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32439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773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48861" w:name="ctxt"/>
    <w:bookmarkEnd w:id="74488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34230" name="name537462b177d2600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562b177d260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88062b177d260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10862b177d261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58662b177d261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0562b177d261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69994" name="name354462b177d26a645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58962b177d26a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9061" name="name637962b177d2736c5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47162b177d273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9107" name="name528062b177d27c3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8462b177d27c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73562b177d27d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09652" name="name414362b177d2884c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55862b177d288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8839" name="name690762b177d2991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0862b177d299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56262b177d299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01037" name="name124562b177d2a4f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662b177d2a4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56562b177d2a5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81560" name="name426862b177d2aec5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85062b177d2ae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71689" name="name810362b177d2b6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662b177d2b6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189362b177d2b8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828576" name="name383662b177d2c482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35962b177d2c4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57261" name="name569762b177d2cbfa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70762b177d2cb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4962b177d2cc5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52833" name="name498562b177d2d62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062b177d2d6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9136" name="name742462b177d2e235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22962b177d2e2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55279" name="name226462b177d2e9e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162b177d2e9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6784" name="name682862b177d30832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12162b177d308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07140" name="name422462b177d30f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762b177d30f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821238" name="name220862b177d31b3f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49762b177d31b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22820" name="name482962b177d323d1e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94562b177d323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8329" name="name300462b177d32c5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5862b177d32c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13107" name="name189862b177d33cf6f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89962b177d33c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4662b177d33d7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26409" name="name414862b177d3471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7062b177d347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75162b177d347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65909" name="name649462b177d350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962b177d350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87562b177d350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863762b177d351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42762b177d351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74862b177d351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938475" name="name376862b177d35a3e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46662b177d35a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780684" name="name737262b177d3664c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96662b177d366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73075" name="name810062b177d3740fa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07162b177d374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9699" name="name989362b177d388c6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46662b177d388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7662b177d389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543162b177d389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0262b177d389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24262b177d38a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218" name="name775862b177d3942f0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83262b177d394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75762b177d394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00680" name="name513662b177d39b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762b177d39b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38112" name="name317562b177d3a9cd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98662b177d3a9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08890" name="name245162b177d3b0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2b177d3b0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606062b177d3b1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69562b177d3b1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803662b177d3b2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210362b177d3b3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83797" name="name220962b177d3be99e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248762b177d3be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24133" name="name444562b177d3d50a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40262b177d3d5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4162b177d3d59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73210" name="name179662b177d3de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262b177d3de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369462b177d3df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75062b177d3df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940682" name="name194062b177d3eb1b1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53362b177d3eb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65117" name="name347962b177d401f27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74062b177d401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94769" name="name390162b177d408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262b177d408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29246" name="name646062b177d4147c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64062b177d414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20731" name="name271662b177d41e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862b177d41e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745403" name="name793362b177d4280c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88462b177d428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73841" name="name427462b177d434cf8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08562b177d434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16129" name="name227662b177d43b8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862b177d43b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555556" name="name563862b177d44835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68362b177d448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3762b177d449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96169" name="name495862b177d45334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18562b177d453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7962b177d455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75762b177d457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30808" name="name408962b177d4600fa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16362b177d460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3162b177d4609e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09365" name="name457862b177d469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562b177d469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67262b177d46a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93562b177d46a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91162b177d46b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76931" name="name226162b177d47adc5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44862b177d47a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90215" name="name271962b177d486f8f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23862b177d486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32762b177d487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02128" name="name151262b177d4930b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44262b177d493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5562b177d493a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0262b177d494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66832" name="name814862b177d4a984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63162b177d4a9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86712" name="name256262b177d4b6749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06162b177d4b6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97662b177d4b7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07862b177d4b8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06748" name="name716462b177d4c3e9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23962b177d4c3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6262b177d4c46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3560" name="name672062b177d4cf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062b177d4cf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84762b177d4d0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16862b177d4d0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87563" name="name546762b177d4df10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80062b177d4df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9262b177d4df9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7574" name="name996662b177d4e88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162b177d4e8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52062b177d4e9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8091" name="name351962b177d5025c9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03762b177d502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26362b177d504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397322" name="name327662b177d50db4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28662b177d50d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2662b177d50e6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18662b177d50f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01509" name="name237862b177d514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862b177d514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28362b177d514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76062b177d515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48343" name="name422762b177d522c4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00062b177d522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310905" name="name709062b177d52c426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59562b177d52c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769010" name="name891662b177d5384c8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55362b177d538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7662b177d538a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4287" name="name626662b177d5403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062b177d540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893362b177d542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53762b177d542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3961" name="name217162b177d54daa5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93762b177d54d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464139" name="name148962b177d55b755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45162b177d55b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64383" name="name649162b177d56704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41162b177d567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5462b177d56772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67059" name="name421562b177d56f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962b177d56f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47162b177d56f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972762b177d570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20291" name="name589462b177d578e1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94062b177d578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88462b177d579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03430" name="name801262b177d58674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88162b177d586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83198" name="name671762b177d59048f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30062b177d590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74066" name="name890862b177d59c41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39962b177d59c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69483" name="name303962b177d5a789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34062b177d5a7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200962b177d5aa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42562b177d5ab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936551" name="name992362b177d5b3b8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81562b177d5b3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094801" name="name421262b177d5bd57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4862b177d5b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153962b177d5bdd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52462b177d5be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11962b177d5be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64888" name="name247162b177d5caf3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98762b177d5ca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81175" name="name960362b177d5d3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162b177d5d3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21962b177d5d3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91862b177d5d4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30272" name="name941262b177d5df4e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25762b177d5df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4962b177d5e0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89498" name="name834562b177d5eb2fb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35462b177d5eb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18265" name="name526462b177d600839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39562b177d600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47062b177d601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21762b177d603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9462b177d604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3689" name="name108762b177d60d59f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49062b177d60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882840" name="name378062b177d61c05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03562b177d61c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5711" name="name397262b177d625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362b177d625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60103" name="name764462b177d63594b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01462b177d635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70062b177d637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82714" name="name915062b177d64110f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21662b177d641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672073" name="name509762b177d64f52f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11762b177d64f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9462b177d650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35187" name="name411662b177d6584db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20162b177d658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966462b177d659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3362b177d659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920662b177d65a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6762b177d65a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88610" name="name615762b177d6689dc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19562b177d668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93462b177d669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71162b177d66b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06109" name="name578262b177d678b5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90662b177d678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40599" name="name978162b177d683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162b177d683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58462b177d684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887699" name="name891162b177d68ffc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84662b177d68f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129561" name="name318962b177d69cb45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36562b177d69c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17201" name="name678062b177d6a7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362b177d6a7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59462b177d6a7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35268" name="name468962b177d6b67e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22462b177d6b6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05619" name="name463462b177d6c58d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14062b177d6c5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9499" name="name778862b177d6d1b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4662b177d6d1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05103" name="name199562b177d6ed79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00462b177d6e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5216731" name="name634862b177d7080ca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09162b177d708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45923" name="name286262b177d711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162b177d711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68162b177d713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94462b177d713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26062b177d713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26133" name="name246162b177d720d5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08162b177d720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17267" name="name620762b177d72c3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862b177d72c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70931" name="name263462b177d74616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63562b177d746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04869" name="name814762b177d752cb3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64062b177d752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20521428" name="name721162b177d75b2a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40762b177d75b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6392870" name="name997662b177d76522d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22462b177d765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50933" name="name403062b177d76fa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262b177d76f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49199334" name="name419162b177d77a12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85462b177d77a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0246473" name="name632862b177d78440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73162b177d784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09128" name="name103862b177d78fa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262b177d78f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98762b177d790c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75154" name="name200462b177d7996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9762b177d799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015246" name="name342762b177d7a769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25562b177d7a7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3176" name="name987462b177d7b27f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50062b177d7b2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72054" name="name537562b177d7bb9f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7262b177d7bb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7381199" name="name412362b177d7c942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19462b177d7c9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7541566" name="name750262b177d7d625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62662b177d7d6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77611" name="name179362b177d7e384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27662b177d7e3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44835" name="name260062b177d7f0654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34462b177d7f0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7872" name="name713662b177d8048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362b177d804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603675" name="name765062b177d8106a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14062b177d810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572026" name="name812862b177d81ade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94362b177d81a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390704" name="name515262b177d82513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93062b177d825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7406182" name="name214562b177d83179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44662b177d83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906647" name="name719462b177d83e5e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76862b177d83e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19">
    <w:multiLevelType w:val="hybridMultilevel"/>
    <w:lvl w:ilvl="0" w:tplc="69584073">
      <w:start w:val="1"/>
      <w:numFmt w:val="decimal"/>
      <w:lvlText w:val="%1."/>
      <w:lvlJc w:val="left"/>
      <w:pPr>
        <w:ind w:left="720" w:hanging="360"/>
      </w:pPr>
    </w:lvl>
    <w:lvl w:ilvl="1" w:tplc="69584073" w:tentative="1">
      <w:start w:val="1"/>
      <w:numFmt w:val="lowerLetter"/>
      <w:lvlText w:val="%2."/>
      <w:lvlJc w:val="left"/>
      <w:pPr>
        <w:ind w:left="1440" w:hanging="360"/>
      </w:pPr>
    </w:lvl>
    <w:lvl w:ilvl="2" w:tplc="69584073" w:tentative="1">
      <w:start w:val="1"/>
      <w:numFmt w:val="lowerRoman"/>
      <w:lvlText w:val="%3."/>
      <w:lvlJc w:val="right"/>
      <w:pPr>
        <w:ind w:left="2160" w:hanging="180"/>
      </w:pPr>
    </w:lvl>
    <w:lvl w:ilvl="3" w:tplc="69584073" w:tentative="1">
      <w:start w:val="1"/>
      <w:numFmt w:val="decimal"/>
      <w:lvlText w:val="%4."/>
      <w:lvlJc w:val="left"/>
      <w:pPr>
        <w:ind w:left="2880" w:hanging="360"/>
      </w:pPr>
    </w:lvl>
    <w:lvl w:ilvl="4" w:tplc="69584073" w:tentative="1">
      <w:start w:val="1"/>
      <w:numFmt w:val="lowerLetter"/>
      <w:lvlText w:val="%5."/>
      <w:lvlJc w:val="left"/>
      <w:pPr>
        <w:ind w:left="3600" w:hanging="360"/>
      </w:pPr>
    </w:lvl>
    <w:lvl w:ilvl="5" w:tplc="69584073" w:tentative="1">
      <w:start w:val="1"/>
      <w:numFmt w:val="lowerRoman"/>
      <w:lvlText w:val="%6."/>
      <w:lvlJc w:val="right"/>
      <w:pPr>
        <w:ind w:left="4320" w:hanging="180"/>
      </w:pPr>
    </w:lvl>
    <w:lvl w:ilvl="6" w:tplc="69584073" w:tentative="1">
      <w:start w:val="1"/>
      <w:numFmt w:val="decimal"/>
      <w:lvlText w:val="%7."/>
      <w:lvlJc w:val="left"/>
      <w:pPr>
        <w:ind w:left="5040" w:hanging="360"/>
      </w:pPr>
    </w:lvl>
    <w:lvl w:ilvl="7" w:tplc="69584073" w:tentative="1">
      <w:start w:val="1"/>
      <w:numFmt w:val="lowerLetter"/>
      <w:lvlText w:val="%8."/>
      <w:lvlJc w:val="left"/>
      <w:pPr>
        <w:ind w:left="5760" w:hanging="360"/>
      </w:pPr>
    </w:lvl>
    <w:lvl w:ilvl="8" w:tplc="69584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">
    <w:multiLevelType w:val="hybridMultilevel"/>
    <w:lvl w:ilvl="0" w:tplc="40825151">
      <w:start w:val="1"/>
      <w:numFmt w:val="decimal"/>
      <w:lvlText w:val="%1."/>
      <w:lvlJc w:val="left"/>
      <w:pPr>
        <w:ind w:left="720" w:hanging="360"/>
      </w:pPr>
    </w:lvl>
    <w:lvl w:ilvl="1" w:tplc="40825151" w:tentative="1">
      <w:start w:val="1"/>
      <w:numFmt w:val="lowerLetter"/>
      <w:lvlText w:val="%2."/>
      <w:lvlJc w:val="left"/>
      <w:pPr>
        <w:ind w:left="1440" w:hanging="360"/>
      </w:pPr>
    </w:lvl>
    <w:lvl w:ilvl="2" w:tplc="40825151" w:tentative="1">
      <w:start w:val="1"/>
      <w:numFmt w:val="lowerRoman"/>
      <w:lvlText w:val="%3."/>
      <w:lvlJc w:val="right"/>
      <w:pPr>
        <w:ind w:left="2160" w:hanging="180"/>
      </w:pPr>
    </w:lvl>
    <w:lvl w:ilvl="3" w:tplc="40825151" w:tentative="1">
      <w:start w:val="1"/>
      <w:numFmt w:val="decimal"/>
      <w:lvlText w:val="%4."/>
      <w:lvlJc w:val="left"/>
      <w:pPr>
        <w:ind w:left="2880" w:hanging="360"/>
      </w:pPr>
    </w:lvl>
    <w:lvl w:ilvl="4" w:tplc="40825151" w:tentative="1">
      <w:start w:val="1"/>
      <w:numFmt w:val="lowerLetter"/>
      <w:lvlText w:val="%5."/>
      <w:lvlJc w:val="left"/>
      <w:pPr>
        <w:ind w:left="3600" w:hanging="360"/>
      </w:pPr>
    </w:lvl>
    <w:lvl w:ilvl="5" w:tplc="40825151" w:tentative="1">
      <w:start w:val="1"/>
      <w:numFmt w:val="lowerRoman"/>
      <w:lvlText w:val="%6."/>
      <w:lvlJc w:val="right"/>
      <w:pPr>
        <w:ind w:left="4320" w:hanging="180"/>
      </w:pPr>
    </w:lvl>
    <w:lvl w:ilvl="6" w:tplc="40825151" w:tentative="1">
      <w:start w:val="1"/>
      <w:numFmt w:val="decimal"/>
      <w:lvlText w:val="%7."/>
      <w:lvlJc w:val="left"/>
      <w:pPr>
        <w:ind w:left="5040" w:hanging="360"/>
      </w:pPr>
    </w:lvl>
    <w:lvl w:ilvl="7" w:tplc="40825151" w:tentative="1">
      <w:start w:val="1"/>
      <w:numFmt w:val="lowerLetter"/>
      <w:lvlText w:val="%8."/>
      <w:lvlJc w:val="left"/>
      <w:pPr>
        <w:ind w:left="5760" w:hanging="360"/>
      </w:pPr>
    </w:lvl>
    <w:lvl w:ilvl="8" w:tplc="4082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">
    <w:multiLevelType w:val="hybridMultilevel"/>
    <w:lvl w:ilvl="0" w:tplc="80249045">
      <w:start w:val="1"/>
      <w:numFmt w:val="decimal"/>
      <w:lvlText w:val="%1."/>
      <w:lvlJc w:val="left"/>
      <w:pPr>
        <w:ind w:left="720" w:hanging="360"/>
      </w:pPr>
    </w:lvl>
    <w:lvl w:ilvl="1" w:tplc="80249045" w:tentative="1">
      <w:start w:val="1"/>
      <w:numFmt w:val="lowerLetter"/>
      <w:lvlText w:val="%2."/>
      <w:lvlJc w:val="left"/>
      <w:pPr>
        <w:ind w:left="1440" w:hanging="360"/>
      </w:pPr>
    </w:lvl>
    <w:lvl w:ilvl="2" w:tplc="80249045" w:tentative="1">
      <w:start w:val="1"/>
      <w:numFmt w:val="lowerRoman"/>
      <w:lvlText w:val="%3."/>
      <w:lvlJc w:val="right"/>
      <w:pPr>
        <w:ind w:left="2160" w:hanging="180"/>
      </w:pPr>
    </w:lvl>
    <w:lvl w:ilvl="3" w:tplc="80249045" w:tentative="1">
      <w:start w:val="1"/>
      <w:numFmt w:val="decimal"/>
      <w:lvlText w:val="%4."/>
      <w:lvlJc w:val="left"/>
      <w:pPr>
        <w:ind w:left="2880" w:hanging="360"/>
      </w:pPr>
    </w:lvl>
    <w:lvl w:ilvl="4" w:tplc="80249045" w:tentative="1">
      <w:start w:val="1"/>
      <w:numFmt w:val="lowerLetter"/>
      <w:lvlText w:val="%5."/>
      <w:lvlJc w:val="left"/>
      <w:pPr>
        <w:ind w:left="3600" w:hanging="360"/>
      </w:pPr>
    </w:lvl>
    <w:lvl w:ilvl="5" w:tplc="80249045" w:tentative="1">
      <w:start w:val="1"/>
      <w:numFmt w:val="lowerRoman"/>
      <w:lvlText w:val="%6."/>
      <w:lvlJc w:val="right"/>
      <w:pPr>
        <w:ind w:left="4320" w:hanging="180"/>
      </w:pPr>
    </w:lvl>
    <w:lvl w:ilvl="6" w:tplc="80249045" w:tentative="1">
      <w:start w:val="1"/>
      <w:numFmt w:val="decimal"/>
      <w:lvlText w:val="%7."/>
      <w:lvlJc w:val="left"/>
      <w:pPr>
        <w:ind w:left="5040" w:hanging="360"/>
      </w:pPr>
    </w:lvl>
    <w:lvl w:ilvl="7" w:tplc="80249045" w:tentative="1">
      <w:start w:val="1"/>
      <w:numFmt w:val="lowerLetter"/>
      <w:lvlText w:val="%8."/>
      <w:lvlJc w:val="left"/>
      <w:pPr>
        <w:ind w:left="5760" w:hanging="360"/>
      </w:pPr>
    </w:lvl>
    <w:lvl w:ilvl="8" w:tplc="8024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">
    <w:multiLevelType w:val="hybridMultilevel"/>
    <w:lvl w:ilvl="0" w:tplc="25339277">
      <w:start w:val="1"/>
      <w:numFmt w:val="decimal"/>
      <w:lvlText w:val="%1."/>
      <w:lvlJc w:val="left"/>
      <w:pPr>
        <w:ind w:left="720" w:hanging="360"/>
      </w:pPr>
    </w:lvl>
    <w:lvl w:ilvl="1" w:tplc="25339277" w:tentative="1">
      <w:start w:val="1"/>
      <w:numFmt w:val="lowerLetter"/>
      <w:lvlText w:val="%2."/>
      <w:lvlJc w:val="left"/>
      <w:pPr>
        <w:ind w:left="1440" w:hanging="360"/>
      </w:pPr>
    </w:lvl>
    <w:lvl w:ilvl="2" w:tplc="25339277" w:tentative="1">
      <w:start w:val="1"/>
      <w:numFmt w:val="lowerRoman"/>
      <w:lvlText w:val="%3."/>
      <w:lvlJc w:val="right"/>
      <w:pPr>
        <w:ind w:left="2160" w:hanging="180"/>
      </w:pPr>
    </w:lvl>
    <w:lvl w:ilvl="3" w:tplc="25339277" w:tentative="1">
      <w:start w:val="1"/>
      <w:numFmt w:val="decimal"/>
      <w:lvlText w:val="%4."/>
      <w:lvlJc w:val="left"/>
      <w:pPr>
        <w:ind w:left="2880" w:hanging="360"/>
      </w:pPr>
    </w:lvl>
    <w:lvl w:ilvl="4" w:tplc="25339277" w:tentative="1">
      <w:start w:val="1"/>
      <w:numFmt w:val="lowerLetter"/>
      <w:lvlText w:val="%5."/>
      <w:lvlJc w:val="left"/>
      <w:pPr>
        <w:ind w:left="3600" w:hanging="360"/>
      </w:pPr>
    </w:lvl>
    <w:lvl w:ilvl="5" w:tplc="25339277" w:tentative="1">
      <w:start w:val="1"/>
      <w:numFmt w:val="lowerRoman"/>
      <w:lvlText w:val="%6."/>
      <w:lvlJc w:val="right"/>
      <w:pPr>
        <w:ind w:left="4320" w:hanging="180"/>
      </w:pPr>
    </w:lvl>
    <w:lvl w:ilvl="6" w:tplc="25339277" w:tentative="1">
      <w:start w:val="1"/>
      <w:numFmt w:val="decimal"/>
      <w:lvlText w:val="%7."/>
      <w:lvlJc w:val="left"/>
      <w:pPr>
        <w:ind w:left="5040" w:hanging="360"/>
      </w:pPr>
    </w:lvl>
    <w:lvl w:ilvl="7" w:tplc="25339277" w:tentative="1">
      <w:start w:val="1"/>
      <w:numFmt w:val="lowerLetter"/>
      <w:lvlText w:val="%8."/>
      <w:lvlJc w:val="left"/>
      <w:pPr>
        <w:ind w:left="5760" w:hanging="360"/>
      </w:pPr>
    </w:lvl>
    <w:lvl w:ilvl="8" w:tplc="25339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">
    <w:multiLevelType w:val="hybridMultilevel"/>
    <w:lvl w:ilvl="0" w:tplc="40964711">
      <w:start w:val="1"/>
      <w:numFmt w:val="decimal"/>
      <w:lvlText w:val="%1."/>
      <w:lvlJc w:val="left"/>
      <w:pPr>
        <w:ind w:left="720" w:hanging="360"/>
      </w:pPr>
    </w:lvl>
    <w:lvl w:ilvl="1" w:tplc="40964711" w:tentative="1">
      <w:start w:val="1"/>
      <w:numFmt w:val="lowerLetter"/>
      <w:lvlText w:val="%2."/>
      <w:lvlJc w:val="left"/>
      <w:pPr>
        <w:ind w:left="1440" w:hanging="360"/>
      </w:pPr>
    </w:lvl>
    <w:lvl w:ilvl="2" w:tplc="40964711" w:tentative="1">
      <w:start w:val="1"/>
      <w:numFmt w:val="lowerRoman"/>
      <w:lvlText w:val="%3."/>
      <w:lvlJc w:val="right"/>
      <w:pPr>
        <w:ind w:left="2160" w:hanging="180"/>
      </w:pPr>
    </w:lvl>
    <w:lvl w:ilvl="3" w:tplc="40964711" w:tentative="1">
      <w:start w:val="1"/>
      <w:numFmt w:val="decimal"/>
      <w:lvlText w:val="%4."/>
      <w:lvlJc w:val="left"/>
      <w:pPr>
        <w:ind w:left="2880" w:hanging="360"/>
      </w:pPr>
    </w:lvl>
    <w:lvl w:ilvl="4" w:tplc="40964711" w:tentative="1">
      <w:start w:val="1"/>
      <w:numFmt w:val="lowerLetter"/>
      <w:lvlText w:val="%5."/>
      <w:lvlJc w:val="left"/>
      <w:pPr>
        <w:ind w:left="3600" w:hanging="360"/>
      </w:pPr>
    </w:lvl>
    <w:lvl w:ilvl="5" w:tplc="40964711" w:tentative="1">
      <w:start w:val="1"/>
      <w:numFmt w:val="lowerRoman"/>
      <w:lvlText w:val="%6."/>
      <w:lvlJc w:val="right"/>
      <w:pPr>
        <w:ind w:left="4320" w:hanging="180"/>
      </w:pPr>
    </w:lvl>
    <w:lvl w:ilvl="6" w:tplc="40964711" w:tentative="1">
      <w:start w:val="1"/>
      <w:numFmt w:val="decimal"/>
      <w:lvlText w:val="%7."/>
      <w:lvlJc w:val="left"/>
      <w:pPr>
        <w:ind w:left="5040" w:hanging="360"/>
      </w:pPr>
    </w:lvl>
    <w:lvl w:ilvl="7" w:tplc="40964711" w:tentative="1">
      <w:start w:val="1"/>
      <w:numFmt w:val="lowerLetter"/>
      <w:lvlText w:val="%8."/>
      <w:lvlJc w:val="left"/>
      <w:pPr>
        <w:ind w:left="5760" w:hanging="360"/>
      </w:pPr>
    </w:lvl>
    <w:lvl w:ilvl="8" w:tplc="4096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">
    <w:multiLevelType w:val="hybridMultilevel"/>
    <w:lvl w:ilvl="0" w:tplc="80856093">
      <w:start w:val="1"/>
      <w:numFmt w:val="decimal"/>
      <w:lvlText w:val="%1."/>
      <w:lvlJc w:val="left"/>
      <w:pPr>
        <w:ind w:left="720" w:hanging="360"/>
      </w:pPr>
    </w:lvl>
    <w:lvl w:ilvl="1" w:tplc="80856093" w:tentative="1">
      <w:start w:val="1"/>
      <w:numFmt w:val="lowerLetter"/>
      <w:lvlText w:val="%2."/>
      <w:lvlJc w:val="left"/>
      <w:pPr>
        <w:ind w:left="1440" w:hanging="360"/>
      </w:pPr>
    </w:lvl>
    <w:lvl w:ilvl="2" w:tplc="80856093" w:tentative="1">
      <w:start w:val="1"/>
      <w:numFmt w:val="lowerRoman"/>
      <w:lvlText w:val="%3."/>
      <w:lvlJc w:val="right"/>
      <w:pPr>
        <w:ind w:left="2160" w:hanging="180"/>
      </w:pPr>
    </w:lvl>
    <w:lvl w:ilvl="3" w:tplc="80856093" w:tentative="1">
      <w:start w:val="1"/>
      <w:numFmt w:val="decimal"/>
      <w:lvlText w:val="%4."/>
      <w:lvlJc w:val="left"/>
      <w:pPr>
        <w:ind w:left="2880" w:hanging="360"/>
      </w:pPr>
    </w:lvl>
    <w:lvl w:ilvl="4" w:tplc="80856093" w:tentative="1">
      <w:start w:val="1"/>
      <w:numFmt w:val="lowerLetter"/>
      <w:lvlText w:val="%5."/>
      <w:lvlJc w:val="left"/>
      <w:pPr>
        <w:ind w:left="3600" w:hanging="360"/>
      </w:pPr>
    </w:lvl>
    <w:lvl w:ilvl="5" w:tplc="80856093" w:tentative="1">
      <w:start w:val="1"/>
      <w:numFmt w:val="lowerRoman"/>
      <w:lvlText w:val="%6."/>
      <w:lvlJc w:val="right"/>
      <w:pPr>
        <w:ind w:left="4320" w:hanging="180"/>
      </w:pPr>
    </w:lvl>
    <w:lvl w:ilvl="6" w:tplc="80856093" w:tentative="1">
      <w:start w:val="1"/>
      <w:numFmt w:val="decimal"/>
      <w:lvlText w:val="%7."/>
      <w:lvlJc w:val="left"/>
      <w:pPr>
        <w:ind w:left="5040" w:hanging="360"/>
      </w:pPr>
    </w:lvl>
    <w:lvl w:ilvl="7" w:tplc="80856093" w:tentative="1">
      <w:start w:val="1"/>
      <w:numFmt w:val="lowerLetter"/>
      <w:lvlText w:val="%8."/>
      <w:lvlJc w:val="left"/>
      <w:pPr>
        <w:ind w:left="5760" w:hanging="360"/>
      </w:pPr>
    </w:lvl>
    <w:lvl w:ilvl="8" w:tplc="8085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">
    <w:multiLevelType w:val="hybridMultilevel"/>
    <w:lvl w:ilvl="0" w:tplc="36318011">
      <w:start w:val="1"/>
      <w:numFmt w:val="decimal"/>
      <w:lvlText w:val="%1."/>
      <w:lvlJc w:val="left"/>
      <w:pPr>
        <w:ind w:left="720" w:hanging="360"/>
      </w:pPr>
    </w:lvl>
    <w:lvl w:ilvl="1" w:tplc="36318011" w:tentative="1">
      <w:start w:val="1"/>
      <w:numFmt w:val="lowerLetter"/>
      <w:lvlText w:val="%2."/>
      <w:lvlJc w:val="left"/>
      <w:pPr>
        <w:ind w:left="1440" w:hanging="360"/>
      </w:pPr>
    </w:lvl>
    <w:lvl w:ilvl="2" w:tplc="36318011" w:tentative="1">
      <w:start w:val="1"/>
      <w:numFmt w:val="lowerRoman"/>
      <w:lvlText w:val="%3."/>
      <w:lvlJc w:val="right"/>
      <w:pPr>
        <w:ind w:left="2160" w:hanging="180"/>
      </w:pPr>
    </w:lvl>
    <w:lvl w:ilvl="3" w:tplc="36318011" w:tentative="1">
      <w:start w:val="1"/>
      <w:numFmt w:val="decimal"/>
      <w:lvlText w:val="%4."/>
      <w:lvlJc w:val="left"/>
      <w:pPr>
        <w:ind w:left="2880" w:hanging="360"/>
      </w:pPr>
    </w:lvl>
    <w:lvl w:ilvl="4" w:tplc="36318011" w:tentative="1">
      <w:start w:val="1"/>
      <w:numFmt w:val="lowerLetter"/>
      <w:lvlText w:val="%5."/>
      <w:lvlJc w:val="left"/>
      <w:pPr>
        <w:ind w:left="3600" w:hanging="360"/>
      </w:pPr>
    </w:lvl>
    <w:lvl w:ilvl="5" w:tplc="36318011" w:tentative="1">
      <w:start w:val="1"/>
      <w:numFmt w:val="lowerRoman"/>
      <w:lvlText w:val="%6."/>
      <w:lvlJc w:val="right"/>
      <w:pPr>
        <w:ind w:left="4320" w:hanging="180"/>
      </w:pPr>
    </w:lvl>
    <w:lvl w:ilvl="6" w:tplc="36318011" w:tentative="1">
      <w:start w:val="1"/>
      <w:numFmt w:val="decimal"/>
      <w:lvlText w:val="%7."/>
      <w:lvlJc w:val="left"/>
      <w:pPr>
        <w:ind w:left="5040" w:hanging="360"/>
      </w:pPr>
    </w:lvl>
    <w:lvl w:ilvl="7" w:tplc="36318011" w:tentative="1">
      <w:start w:val="1"/>
      <w:numFmt w:val="lowerLetter"/>
      <w:lvlText w:val="%8."/>
      <w:lvlJc w:val="left"/>
      <w:pPr>
        <w:ind w:left="5760" w:hanging="360"/>
      </w:pPr>
    </w:lvl>
    <w:lvl w:ilvl="8" w:tplc="3631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">
    <w:multiLevelType w:val="hybridMultilevel"/>
    <w:lvl w:ilvl="0" w:tplc="42107148">
      <w:start w:val="1"/>
      <w:numFmt w:val="decimal"/>
      <w:lvlText w:val="%1."/>
      <w:lvlJc w:val="left"/>
      <w:pPr>
        <w:ind w:left="720" w:hanging="360"/>
      </w:pPr>
    </w:lvl>
    <w:lvl w:ilvl="1" w:tplc="42107148" w:tentative="1">
      <w:start w:val="1"/>
      <w:numFmt w:val="lowerLetter"/>
      <w:lvlText w:val="%2."/>
      <w:lvlJc w:val="left"/>
      <w:pPr>
        <w:ind w:left="1440" w:hanging="360"/>
      </w:pPr>
    </w:lvl>
    <w:lvl w:ilvl="2" w:tplc="42107148" w:tentative="1">
      <w:start w:val="1"/>
      <w:numFmt w:val="lowerRoman"/>
      <w:lvlText w:val="%3."/>
      <w:lvlJc w:val="right"/>
      <w:pPr>
        <w:ind w:left="2160" w:hanging="180"/>
      </w:pPr>
    </w:lvl>
    <w:lvl w:ilvl="3" w:tplc="42107148" w:tentative="1">
      <w:start w:val="1"/>
      <w:numFmt w:val="decimal"/>
      <w:lvlText w:val="%4."/>
      <w:lvlJc w:val="left"/>
      <w:pPr>
        <w:ind w:left="2880" w:hanging="360"/>
      </w:pPr>
    </w:lvl>
    <w:lvl w:ilvl="4" w:tplc="42107148" w:tentative="1">
      <w:start w:val="1"/>
      <w:numFmt w:val="lowerLetter"/>
      <w:lvlText w:val="%5."/>
      <w:lvlJc w:val="left"/>
      <w:pPr>
        <w:ind w:left="3600" w:hanging="360"/>
      </w:pPr>
    </w:lvl>
    <w:lvl w:ilvl="5" w:tplc="42107148" w:tentative="1">
      <w:start w:val="1"/>
      <w:numFmt w:val="lowerRoman"/>
      <w:lvlText w:val="%6."/>
      <w:lvlJc w:val="right"/>
      <w:pPr>
        <w:ind w:left="4320" w:hanging="180"/>
      </w:pPr>
    </w:lvl>
    <w:lvl w:ilvl="6" w:tplc="42107148" w:tentative="1">
      <w:start w:val="1"/>
      <w:numFmt w:val="decimal"/>
      <w:lvlText w:val="%7."/>
      <w:lvlJc w:val="left"/>
      <w:pPr>
        <w:ind w:left="5040" w:hanging="360"/>
      </w:pPr>
    </w:lvl>
    <w:lvl w:ilvl="7" w:tplc="42107148" w:tentative="1">
      <w:start w:val="1"/>
      <w:numFmt w:val="lowerLetter"/>
      <w:lvlText w:val="%8."/>
      <w:lvlJc w:val="left"/>
      <w:pPr>
        <w:ind w:left="5760" w:hanging="360"/>
      </w:pPr>
    </w:lvl>
    <w:lvl w:ilvl="8" w:tplc="4210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">
    <w:multiLevelType w:val="hybridMultilevel"/>
    <w:lvl w:ilvl="0" w:tplc="15843877">
      <w:start w:val="1"/>
      <w:numFmt w:val="decimal"/>
      <w:lvlText w:val="%1."/>
      <w:lvlJc w:val="left"/>
      <w:pPr>
        <w:ind w:left="720" w:hanging="360"/>
      </w:pPr>
    </w:lvl>
    <w:lvl w:ilvl="1" w:tplc="15843877" w:tentative="1">
      <w:start w:val="1"/>
      <w:numFmt w:val="lowerLetter"/>
      <w:lvlText w:val="%2."/>
      <w:lvlJc w:val="left"/>
      <w:pPr>
        <w:ind w:left="1440" w:hanging="360"/>
      </w:pPr>
    </w:lvl>
    <w:lvl w:ilvl="2" w:tplc="15843877" w:tentative="1">
      <w:start w:val="1"/>
      <w:numFmt w:val="lowerRoman"/>
      <w:lvlText w:val="%3."/>
      <w:lvlJc w:val="right"/>
      <w:pPr>
        <w:ind w:left="2160" w:hanging="180"/>
      </w:pPr>
    </w:lvl>
    <w:lvl w:ilvl="3" w:tplc="15843877" w:tentative="1">
      <w:start w:val="1"/>
      <w:numFmt w:val="decimal"/>
      <w:lvlText w:val="%4."/>
      <w:lvlJc w:val="left"/>
      <w:pPr>
        <w:ind w:left="2880" w:hanging="360"/>
      </w:pPr>
    </w:lvl>
    <w:lvl w:ilvl="4" w:tplc="15843877" w:tentative="1">
      <w:start w:val="1"/>
      <w:numFmt w:val="lowerLetter"/>
      <w:lvlText w:val="%5."/>
      <w:lvlJc w:val="left"/>
      <w:pPr>
        <w:ind w:left="3600" w:hanging="360"/>
      </w:pPr>
    </w:lvl>
    <w:lvl w:ilvl="5" w:tplc="15843877" w:tentative="1">
      <w:start w:val="1"/>
      <w:numFmt w:val="lowerRoman"/>
      <w:lvlText w:val="%6."/>
      <w:lvlJc w:val="right"/>
      <w:pPr>
        <w:ind w:left="4320" w:hanging="180"/>
      </w:pPr>
    </w:lvl>
    <w:lvl w:ilvl="6" w:tplc="15843877" w:tentative="1">
      <w:start w:val="1"/>
      <w:numFmt w:val="decimal"/>
      <w:lvlText w:val="%7."/>
      <w:lvlJc w:val="left"/>
      <w:pPr>
        <w:ind w:left="5040" w:hanging="360"/>
      </w:pPr>
    </w:lvl>
    <w:lvl w:ilvl="7" w:tplc="15843877" w:tentative="1">
      <w:start w:val="1"/>
      <w:numFmt w:val="lowerLetter"/>
      <w:lvlText w:val="%8."/>
      <w:lvlJc w:val="left"/>
      <w:pPr>
        <w:ind w:left="5760" w:hanging="360"/>
      </w:pPr>
    </w:lvl>
    <w:lvl w:ilvl="8" w:tplc="1584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">
    <w:multiLevelType w:val="hybridMultilevel"/>
    <w:lvl w:ilvl="0" w:tplc="95229944">
      <w:start w:val="1"/>
      <w:numFmt w:val="decimal"/>
      <w:lvlText w:val="%1."/>
      <w:lvlJc w:val="left"/>
      <w:pPr>
        <w:ind w:left="720" w:hanging="360"/>
      </w:pPr>
    </w:lvl>
    <w:lvl w:ilvl="1" w:tplc="95229944" w:tentative="1">
      <w:start w:val="1"/>
      <w:numFmt w:val="lowerLetter"/>
      <w:lvlText w:val="%2."/>
      <w:lvlJc w:val="left"/>
      <w:pPr>
        <w:ind w:left="1440" w:hanging="360"/>
      </w:pPr>
    </w:lvl>
    <w:lvl w:ilvl="2" w:tplc="95229944" w:tentative="1">
      <w:start w:val="1"/>
      <w:numFmt w:val="lowerRoman"/>
      <w:lvlText w:val="%3."/>
      <w:lvlJc w:val="right"/>
      <w:pPr>
        <w:ind w:left="2160" w:hanging="180"/>
      </w:pPr>
    </w:lvl>
    <w:lvl w:ilvl="3" w:tplc="95229944" w:tentative="1">
      <w:start w:val="1"/>
      <w:numFmt w:val="decimal"/>
      <w:lvlText w:val="%4."/>
      <w:lvlJc w:val="left"/>
      <w:pPr>
        <w:ind w:left="2880" w:hanging="360"/>
      </w:pPr>
    </w:lvl>
    <w:lvl w:ilvl="4" w:tplc="95229944" w:tentative="1">
      <w:start w:val="1"/>
      <w:numFmt w:val="lowerLetter"/>
      <w:lvlText w:val="%5."/>
      <w:lvlJc w:val="left"/>
      <w:pPr>
        <w:ind w:left="3600" w:hanging="360"/>
      </w:pPr>
    </w:lvl>
    <w:lvl w:ilvl="5" w:tplc="95229944" w:tentative="1">
      <w:start w:val="1"/>
      <w:numFmt w:val="lowerRoman"/>
      <w:lvlText w:val="%6."/>
      <w:lvlJc w:val="right"/>
      <w:pPr>
        <w:ind w:left="4320" w:hanging="180"/>
      </w:pPr>
    </w:lvl>
    <w:lvl w:ilvl="6" w:tplc="95229944" w:tentative="1">
      <w:start w:val="1"/>
      <w:numFmt w:val="decimal"/>
      <w:lvlText w:val="%7."/>
      <w:lvlJc w:val="left"/>
      <w:pPr>
        <w:ind w:left="5040" w:hanging="360"/>
      </w:pPr>
    </w:lvl>
    <w:lvl w:ilvl="7" w:tplc="95229944" w:tentative="1">
      <w:start w:val="1"/>
      <w:numFmt w:val="lowerLetter"/>
      <w:lvlText w:val="%8."/>
      <w:lvlJc w:val="left"/>
      <w:pPr>
        <w:ind w:left="5760" w:hanging="360"/>
      </w:pPr>
    </w:lvl>
    <w:lvl w:ilvl="8" w:tplc="9522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">
    <w:multiLevelType w:val="hybridMultilevel"/>
    <w:lvl w:ilvl="0" w:tplc="11844303">
      <w:start w:val="1"/>
      <w:numFmt w:val="decimal"/>
      <w:lvlText w:val="%1."/>
      <w:lvlJc w:val="left"/>
      <w:pPr>
        <w:ind w:left="720" w:hanging="360"/>
      </w:pPr>
    </w:lvl>
    <w:lvl w:ilvl="1" w:tplc="11844303" w:tentative="1">
      <w:start w:val="1"/>
      <w:numFmt w:val="lowerLetter"/>
      <w:lvlText w:val="%2."/>
      <w:lvlJc w:val="left"/>
      <w:pPr>
        <w:ind w:left="1440" w:hanging="360"/>
      </w:pPr>
    </w:lvl>
    <w:lvl w:ilvl="2" w:tplc="11844303" w:tentative="1">
      <w:start w:val="1"/>
      <w:numFmt w:val="lowerRoman"/>
      <w:lvlText w:val="%3."/>
      <w:lvlJc w:val="right"/>
      <w:pPr>
        <w:ind w:left="2160" w:hanging="180"/>
      </w:pPr>
    </w:lvl>
    <w:lvl w:ilvl="3" w:tplc="11844303" w:tentative="1">
      <w:start w:val="1"/>
      <w:numFmt w:val="decimal"/>
      <w:lvlText w:val="%4."/>
      <w:lvlJc w:val="left"/>
      <w:pPr>
        <w:ind w:left="2880" w:hanging="360"/>
      </w:pPr>
    </w:lvl>
    <w:lvl w:ilvl="4" w:tplc="11844303" w:tentative="1">
      <w:start w:val="1"/>
      <w:numFmt w:val="lowerLetter"/>
      <w:lvlText w:val="%5."/>
      <w:lvlJc w:val="left"/>
      <w:pPr>
        <w:ind w:left="3600" w:hanging="360"/>
      </w:pPr>
    </w:lvl>
    <w:lvl w:ilvl="5" w:tplc="11844303" w:tentative="1">
      <w:start w:val="1"/>
      <w:numFmt w:val="lowerRoman"/>
      <w:lvlText w:val="%6."/>
      <w:lvlJc w:val="right"/>
      <w:pPr>
        <w:ind w:left="4320" w:hanging="180"/>
      </w:pPr>
    </w:lvl>
    <w:lvl w:ilvl="6" w:tplc="11844303" w:tentative="1">
      <w:start w:val="1"/>
      <w:numFmt w:val="decimal"/>
      <w:lvlText w:val="%7."/>
      <w:lvlJc w:val="left"/>
      <w:pPr>
        <w:ind w:left="5040" w:hanging="360"/>
      </w:pPr>
    </w:lvl>
    <w:lvl w:ilvl="7" w:tplc="11844303" w:tentative="1">
      <w:start w:val="1"/>
      <w:numFmt w:val="lowerLetter"/>
      <w:lvlText w:val="%8."/>
      <w:lvlJc w:val="left"/>
      <w:pPr>
        <w:ind w:left="5760" w:hanging="360"/>
      </w:pPr>
    </w:lvl>
    <w:lvl w:ilvl="8" w:tplc="1184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">
    <w:multiLevelType w:val="hybridMultilevel"/>
    <w:lvl w:ilvl="0" w:tplc="31387486">
      <w:start w:val="1"/>
      <w:numFmt w:val="decimal"/>
      <w:lvlText w:val="%1."/>
      <w:lvlJc w:val="left"/>
      <w:pPr>
        <w:ind w:left="720" w:hanging="360"/>
      </w:pPr>
    </w:lvl>
    <w:lvl w:ilvl="1" w:tplc="31387486" w:tentative="1">
      <w:start w:val="1"/>
      <w:numFmt w:val="lowerLetter"/>
      <w:lvlText w:val="%2."/>
      <w:lvlJc w:val="left"/>
      <w:pPr>
        <w:ind w:left="1440" w:hanging="360"/>
      </w:pPr>
    </w:lvl>
    <w:lvl w:ilvl="2" w:tplc="31387486" w:tentative="1">
      <w:start w:val="1"/>
      <w:numFmt w:val="lowerRoman"/>
      <w:lvlText w:val="%3."/>
      <w:lvlJc w:val="right"/>
      <w:pPr>
        <w:ind w:left="2160" w:hanging="180"/>
      </w:pPr>
    </w:lvl>
    <w:lvl w:ilvl="3" w:tplc="31387486" w:tentative="1">
      <w:start w:val="1"/>
      <w:numFmt w:val="decimal"/>
      <w:lvlText w:val="%4."/>
      <w:lvlJc w:val="left"/>
      <w:pPr>
        <w:ind w:left="2880" w:hanging="360"/>
      </w:pPr>
    </w:lvl>
    <w:lvl w:ilvl="4" w:tplc="31387486" w:tentative="1">
      <w:start w:val="1"/>
      <w:numFmt w:val="lowerLetter"/>
      <w:lvlText w:val="%5."/>
      <w:lvlJc w:val="left"/>
      <w:pPr>
        <w:ind w:left="3600" w:hanging="360"/>
      </w:pPr>
    </w:lvl>
    <w:lvl w:ilvl="5" w:tplc="31387486" w:tentative="1">
      <w:start w:val="1"/>
      <w:numFmt w:val="lowerRoman"/>
      <w:lvlText w:val="%6."/>
      <w:lvlJc w:val="right"/>
      <w:pPr>
        <w:ind w:left="4320" w:hanging="180"/>
      </w:pPr>
    </w:lvl>
    <w:lvl w:ilvl="6" w:tplc="31387486" w:tentative="1">
      <w:start w:val="1"/>
      <w:numFmt w:val="decimal"/>
      <w:lvlText w:val="%7."/>
      <w:lvlJc w:val="left"/>
      <w:pPr>
        <w:ind w:left="5040" w:hanging="360"/>
      </w:pPr>
    </w:lvl>
    <w:lvl w:ilvl="7" w:tplc="31387486" w:tentative="1">
      <w:start w:val="1"/>
      <w:numFmt w:val="lowerLetter"/>
      <w:lvlText w:val="%8."/>
      <w:lvlJc w:val="left"/>
      <w:pPr>
        <w:ind w:left="5760" w:hanging="360"/>
      </w:pPr>
    </w:lvl>
    <w:lvl w:ilvl="8" w:tplc="3138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">
    <w:multiLevelType w:val="hybridMultilevel"/>
    <w:lvl w:ilvl="0" w:tplc="96800300">
      <w:start w:val="1"/>
      <w:numFmt w:val="decimal"/>
      <w:lvlText w:val="%1."/>
      <w:lvlJc w:val="left"/>
      <w:pPr>
        <w:ind w:left="720" w:hanging="360"/>
      </w:pPr>
    </w:lvl>
    <w:lvl w:ilvl="1" w:tplc="96800300" w:tentative="1">
      <w:start w:val="1"/>
      <w:numFmt w:val="lowerLetter"/>
      <w:lvlText w:val="%2."/>
      <w:lvlJc w:val="left"/>
      <w:pPr>
        <w:ind w:left="1440" w:hanging="360"/>
      </w:pPr>
    </w:lvl>
    <w:lvl w:ilvl="2" w:tplc="96800300" w:tentative="1">
      <w:start w:val="1"/>
      <w:numFmt w:val="lowerRoman"/>
      <w:lvlText w:val="%3."/>
      <w:lvlJc w:val="right"/>
      <w:pPr>
        <w:ind w:left="2160" w:hanging="180"/>
      </w:pPr>
    </w:lvl>
    <w:lvl w:ilvl="3" w:tplc="96800300" w:tentative="1">
      <w:start w:val="1"/>
      <w:numFmt w:val="decimal"/>
      <w:lvlText w:val="%4."/>
      <w:lvlJc w:val="left"/>
      <w:pPr>
        <w:ind w:left="2880" w:hanging="360"/>
      </w:pPr>
    </w:lvl>
    <w:lvl w:ilvl="4" w:tplc="96800300" w:tentative="1">
      <w:start w:val="1"/>
      <w:numFmt w:val="lowerLetter"/>
      <w:lvlText w:val="%5."/>
      <w:lvlJc w:val="left"/>
      <w:pPr>
        <w:ind w:left="3600" w:hanging="360"/>
      </w:pPr>
    </w:lvl>
    <w:lvl w:ilvl="5" w:tplc="96800300" w:tentative="1">
      <w:start w:val="1"/>
      <w:numFmt w:val="lowerRoman"/>
      <w:lvlText w:val="%6."/>
      <w:lvlJc w:val="right"/>
      <w:pPr>
        <w:ind w:left="4320" w:hanging="180"/>
      </w:pPr>
    </w:lvl>
    <w:lvl w:ilvl="6" w:tplc="96800300" w:tentative="1">
      <w:start w:val="1"/>
      <w:numFmt w:val="decimal"/>
      <w:lvlText w:val="%7."/>
      <w:lvlJc w:val="left"/>
      <w:pPr>
        <w:ind w:left="5040" w:hanging="360"/>
      </w:pPr>
    </w:lvl>
    <w:lvl w:ilvl="7" w:tplc="96800300" w:tentative="1">
      <w:start w:val="1"/>
      <w:numFmt w:val="lowerLetter"/>
      <w:lvlText w:val="%8."/>
      <w:lvlJc w:val="left"/>
      <w:pPr>
        <w:ind w:left="5760" w:hanging="360"/>
      </w:pPr>
    </w:lvl>
    <w:lvl w:ilvl="8" w:tplc="96800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">
    <w:multiLevelType w:val="hybridMultilevel"/>
    <w:lvl w:ilvl="0" w:tplc="62164467">
      <w:start w:val="1"/>
      <w:numFmt w:val="decimal"/>
      <w:lvlText w:val="%1."/>
      <w:lvlJc w:val="left"/>
      <w:pPr>
        <w:ind w:left="720" w:hanging="360"/>
      </w:pPr>
    </w:lvl>
    <w:lvl w:ilvl="1" w:tplc="62164467" w:tentative="1">
      <w:start w:val="1"/>
      <w:numFmt w:val="lowerLetter"/>
      <w:lvlText w:val="%2."/>
      <w:lvlJc w:val="left"/>
      <w:pPr>
        <w:ind w:left="1440" w:hanging="360"/>
      </w:pPr>
    </w:lvl>
    <w:lvl w:ilvl="2" w:tplc="62164467" w:tentative="1">
      <w:start w:val="1"/>
      <w:numFmt w:val="lowerRoman"/>
      <w:lvlText w:val="%3."/>
      <w:lvlJc w:val="right"/>
      <w:pPr>
        <w:ind w:left="2160" w:hanging="180"/>
      </w:pPr>
    </w:lvl>
    <w:lvl w:ilvl="3" w:tplc="62164467" w:tentative="1">
      <w:start w:val="1"/>
      <w:numFmt w:val="decimal"/>
      <w:lvlText w:val="%4."/>
      <w:lvlJc w:val="left"/>
      <w:pPr>
        <w:ind w:left="2880" w:hanging="360"/>
      </w:pPr>
    </w:lvl>
    <w:lvl w:ilvl="4" w:tplc="62164467" w:tentative="1">
      <w:start w:val="1"/>
      <w:numFmt w:val="lowerLetter"/>
      <w:lvlText w:val="%5."/>
      <w:lvlJc w:val="left"/>
      <w:pPr>
        <w:ind w:left="3600" w:hanging="360"/>
      </w:pPr>
    </w:lvl>
    <w:lvl w:ilvl="5" w:tplc="62164467" w:tentative="1">
      <w:start w:val="1"/>
      <w:numFmt w:val="lowerRoman"/>
      <w:lvlText w:val="%6."/>
      <w:lvlJc w:val="right"/>
      <w:pPr>
        <w:ind w:left="4320" w:hanging="180"/>
      </w:pPr>
    </w:lvl>
    <w:lvl w:ilvl="6" w:tplc="62164467" w:tentative="1">
      <w:start w:val="1"/>
      <w:numFmt w:val="decimal"/>
      <w:lvlText w:val="%7."/>
      <w:lvlJc w:val="left"/>
      <w:pPr>
        <w:ind w:left="5040" w:hanging="360"/>
      </w:pPr>
    </w:lvl>
    <w:lvl w:ilvl="7" w:tplc="62164467" w:tentative="1">
      <w:start w:val="1"/>
      <w:numFmt w:val="lowerLetter"/>
      <w:lvlText w:val="%8."/>
      <w:lvlJc w:val="left"/>
      <w:pPr>
        <w:ind w:left="5760" w:hanging="360"/>
      </w:pPr>
    </w:lvl>
    <w:lvl w:ilvl="8" w:tplc="6216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">
    <w:multiLevelType w:val="hybridMultilevel"/>
    <w:lvl w:ilvl="0" w:tplc="90218126">
      <w:start w:val="1"/>
      <w:numFmt w:val="decimal"/>
      <w:lvlText w:val="%1."/>
      <w:lvlJc w:val="left"/>
      <w:pPr>
        <w:ind w:left="720" w:hanging="360"/>
      </w:pPr>
    </w:lvl>
    <w:lvl w:ilvl="1" w:tplc="90218126" w:tentative="1">
      <w:start w:val="1"/>
      <w:numFmt w:val="lowerLetter"/>
      <w:lvlText w:val="%2."/>
      <w:lvlJc w:val="left"/>
      <w:pPr>
        <w:ind w:left="1440" w:hanging="360"/>
      </w:pPr>
    </w:lvl>
    <w:lvl w:ilvl="2" w:tplc="90218126" w:tentative="1">
      <w:start w:val="1"/>
      <w:numFmt w:val="lowerRoman"/>
      <w:lvlText w:val="%3."/>
      <w:lvlJc w:val="right"/>
      <w:pPr>
        <w:ind w:left="2160" w:hanging="180"/>
      </w:pPr>
    </w:lvl>
    <w:lvl w:ilvl="3" w:tplc="90218126" w:tentative="1">
      <w:start w:val="1"/>
      <w:numFmt w:val="decimal"/>
      <w:lvlText w:val="%4."/>
      <w:lvlJc w:val="left"/>
      <w:pPr>
        <w:ind w:left="2880" w:hanging="360"/>
      </w:pPr>
    </w:lvl>
    <w:lvl w:ilvl="4" w:tplc="90218126" w:tentative="1">
      <w:start w:val="1"/>
      <w:numFmt w:val="lowerLetter"/>
      <w:lvlText w:val="%5."/>
      <w:lvlJc w:val="left"/>
      <w:pPr>
        <w:ind w:left="3600" w:hanging="360"/>
      </w:pPr>
    </w:lvl>
    <w:lvl w:ilvl="5" w:tplc="90218126" w:tentative="1">
      <w:start w:val="1"/>
      <w:numFmt w:val="lowerRoman"/>
      <w:lvlText w:val="%6."/>
      <w:lvlJc w:val="right"/>
      <w:pPr>
        <w:ind w:left="4320" w:hanging="180"/>
      </w:pPr>
    </w:lvl>
    <w:lvl w:ilvl="6" w:tplc="90218126" w:tentative="1">
      <w:start w:val="1"/>
      <w:numFmt w:val="decimal"/>
      <w:lvlText w:val="%7."/>
      <w:lvlJc w:val="left"/>
      <w:pPr>
        <w:ind w:left="5040" w:hanging="360"/>
      </w:pPr>
    </w:lvl>
    <w:lvl w:ilvl="7" w:tplc="90218126" w:tentative="1">
      <w:start w:val="1"/>
      <w:numFmt w:val="lowerLetter"/>
      <w:lvlText w:val="%8."/>
      <w:lvlJc w:val="left"/>
      <w:pPr>
        <w:ind w:left="5760" w:hanging="360"/>
      </w:pPr>
    </w:lvl>
    <w:lvl w:ilvl="8" w:tplc="90218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">
    <w:multiLevelType w:val="hybridMultilevel"/>
    <w:lvl w:ilvl="0" w:tplc="56866526">
      <w:start w:val="1"/>
      <w:numFmt w:val="decimal"/>
      <w:lvlText w:val="%1."/>
      <w:lvlJc w:val="left"/>
      <w:pPr>
        <w:ind w:left="720" w:hanging="360"/>
      </w:pPr>
    </w:lvl>
    <w:lvl w:ilvl="1" w:tplc="56866526" w:tentative="1">
      <w:start w:val="1"/>
      <w:numFmt w:val="lowerLetter"/>
      <w:lvlText w:val="%2."/>
      <w:lvlJc w:val="left"/>
      <w:pPr>
        <w:ind w:left="1440" w:hanging="360"/>
      </w:pPr>
    </w:lvl>
    <w:lvl w:ilvl="2" w:tplc="56866526" w:tentative="1">
      <w:start w:val="1"/>
      <w:numFmt w:val="lowerRoman"/>
      <w:lvlText w:val="%3."/>
      <w:lvlJc w:val="right"/>
      <w:pPr>
        <w:ind w:left="2160" w:hanging="180"/>
      </w:pPr>
    </w:lvl>
    <w:lvl w:ilvl="3" w:tplc="56866526" w:tentative="1">
      <w:start w:val="1"/>
      <w:numFmt w:val="decimal"/>
      <w:lvlText w:val="%4."/>
      <w:lvlJc w:val="left"/>
      <w:pPr>
        <w:ind w:left="2880" w:hanging="360"/>
      </w:pPr>
    </w:lvl>
    <w:lvl w:ilvl="4" w:tplc="56866526" w:tentative="1">
      <w:start w:val="1"/>
      <w:numFmt w:val="lowerLetter"/>
      <w:lvlText w:val="%5."/>
      <w:lvlJc w:val="left"/>
      <w:pPr>
        <w:ind w:left="3600" w:hanging="360"/>
      </w:pPr>
    </w:lvl>
    <w:lvl w:ilvl="5" w:tplc="56866526" w:tentative="1">
      <w:start w:val="1"/>
      <w:numFmt w:val="lowerRoman"/>
      <w:lvlText w:val="%6."/>
      <w:lvlJc w:val="right"/>
      <w:pPr>
        <w:ind w:left="4320" w:hanging="180"/>
      </w:pPr>
    </w:lvl>
    <w:lvl w:ilvl="6" w:tplc="56866526" w:tentative="1">
      <w:start w:val="1"/>
      <w:numFmt w:val="decimal"/>
      <w:lvlText w:val="%7."/>
      <w:lvlJc w:val="left"/>
      <w:pPr>
        <w:ind w:left="5040" w:hanging="360"/>
      </w:pPr>
    </w:lvl>
    <w:lvl w:ilvl="7" w:tplc="56866526" w:tentative="1">
      <w:start w:val="1"/>
      <w:numFmt w:val="lowerLetter"/>
      <w:lvlText w:val="%8."/>
      <w:lvlJc w:val="left"/>
      <w:pPr>
        <w:ind w:left="5760" w:hanging="360"/>
      </w:pPr>
    </w:lvl>
    <w:lvl w:ilvl="8" w:tplc="5686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">
    <w:multiLevelType w:val="hybridMultilevel"/>
    <w:lvl w:ilvl="0" w:tplc="96506781">
      <w:start w:val="1"/>
      <w:numFmt w:val="decimal"/>
      <w:lvlText w:val="%1."/>
      <w:lvlJc w:val="left"/>
      <w:pPr>
        <w:ind w:left="720" w:hanging="360"/>
      </w:pPr>
    </w:lvl>
    <w:lvl w:ilvl="1" w:tplc="96506781" w:tentative="1">
      <w:start w:val="1"/>
      <w:numFmt w:val="lowerLetter"/>
      <w:lvlText w:val="%2."/>
      <w:lvlJc w:val="left"/>
      <w:pPr>
        <w:ind w:left="1440" w:hanging="360"/>
      </w:pPr>
    </w:lvl>
    <w:lvl w:ilvl="2" w:tplc="96506781" w:tentative="1">
      <w:start w:val="1"/>
      <w:numFmt w:val="lowerRoman"/>
      <w:lvlText w:val="%3."/>
      <w:lvlJc w:val="right"/>
      <w:pPr>
        <w:ind w:left="2160" w:hanging="180"/>
      </w:pPr>
    </w:lvl>
    <w:lvl w:ilvl="3" w:tplc="96506781" w:tentative="1">
      <w:start w:val="1"/>
      <w:numFmt w:val="decimal"/>
      <w:lvlText w:val="%4."/>
      <w:lvlJc w:val="left"/>
      <w:pPr>
        <w:ind w:left="2880" w:hanging="360"/>
      </w:pPr>
    </w:lvl>
    <w:lvl w:ilvl="4" w:tplc="96506781" w:tentative="1">
      <w:start w:val="1"/>
      <w:numFmt w:val="lowerLetter"/>
      <w:lvlText w:val="%5."/>
      <w:lvlJc w:val="left"/>
      <w:pPr>
        <w:ind w:left="3600" w:hanging="360"/>
      </w:pPr>
    </w:lvl>
    <w:lvl w:ilvl="5" w:tplc="96506781" w:tentative="1">
      <w:start w:val="1"/>
      <w:numFmt w:val="lowerRoman"/>
      <w:lvlText w:val="%6."/>
      <w:lvlJc w:val="right"/>
      <w:pPr>
        <w:ind w:left="4320" w:hanging="180"/>
      </w:pPr>
    </w:lvl>
    <w:lvl w:ilvl="6" w:tplc="96506781" w:tentative="1">
      <w:start w:val="1"/>
      <w:numFmt w:val="decimal"/>
      <w:lvlText w:val="%7."/>
      <w:lvlJc w:val="left"/>
      <w:pPr>
        <w:ind w:left="5040" w:hanging="360"/>
      </w:pPr>
    </w:lvl>
    <w:lvl w:ilvl="7" w:tplc="96506781" w:tentative="1">
      <w:start w:val="1"/>
      <w:numFmt w:val="lowerLetter"/>
      <w:lvlText w:val="%8."/>
      <w:lvlJc w:val="left"/>
      <w:pPr>
        <w:ind w:left="5760" w:hanging="360"/>
      </w:pPr>
    </w:lvl>
    <w:lvl w:ilvl="8" w:tplc="96506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">
    <w:multiLevelType w:val="hybridMultilevel"/>
    <w:lvl w:ilvl="0" w:tplc="19613208">
      <w:start w:val="1"/>
      <w:numFmt w:val="decimal"/>
      <w:lvlText w:val="%1."/>
      <w:lvlJc w:val="left"/>
      <w:pPr>
        <w:ind w:left="720" w:hanging="360"/>
      </w:pPr>
    </w:lvl>
    <w:lvl w:ilvl="1" w:tplc="19613208" w:tentative="1">
      <w:start w:val="1"/>
      <w:numFmt w:val="lowerLetter"/>
      <w:lvlText w:val="%2."/>
      <w:lvlJc w:val="left"/>
      <w:pPr>
        <w:ind w:left="1440" w:hanging="360"/>
      </w:pPr>
    </w:lvl>
    <w:lvl w:ilvl="2" w:tplc="19613208" w:tentative="1">
      <w:start w:val="1"/>
      <w:numFmt w:val="lowerRoman"/>
      <w:lvlText w:val="%3."/>
      <w:lvlJc w:val="right"/>
      <w:pPr>
        <w:ind w:left="2160" w:hanging="180"/>
      </w:pPr>
    </w:lvl>
    <w:lvl w:ilvl="3" w:tplc="19613208" w:tentative="1">
      <w:start w:val="1"/>
      <w:numFmt w:val="decimal"/>
      <w:lvlText w:val="%4."/>
      <w:lvlJc w:val="left"/>
      <w:pPr>
        <w:ind w:left="2880" w:hanging="360"/>
      </w:pPr>
    </w:lvl>
    <w:lvl w:ilvl="4" w:tplc="19613208" w:tentative="1">
      <w:start w:val="1"/>
      <w:numFmt w:val="lowerLetter"/>
      <w:lvlText w:val="%5."/>
      <w:lvlJc w:val="left"/>
      <w:pPr>
        <w:ind w:left="3600" w:hanging="360"/>
      </w:pPr>
    </w:lvl>
    <w:lvl w:ilvl="5" w:tplc="19613208" w:tentative="1">
      <w:start w:val="1"/>
      <w:numFmt w:val="lowerRoman"/>
      <w:lvlText w:val="%6."/>
      <w:lvlJc w:val="right"/>
      <w:pPr>
        <w:ind w:left="4320" w:hanging="180"/>
      </w:pPr>
    </w:lvl>
    <w:lvl w:ilvl="6" w:tplc="19613208" w:tentative="1">
      <w:start w:val="1"/>
      <w:numFmt w:val="decimal"/>
      <w:lvlText w:val="%7."/>
      <w:lvlJc w:val="left"/>
      <w:pPr>
        <w:ind w:left="5040" w:hanging="360"/>
      </w:pPr>
    </w:lvl>
    <w:lvl w:ilvl="7" w:tplc="19613208" w:tentative="1">
      <w:start w:val="1"/>
      <w:numFmt w:val="lowerLetter"/>
      <w:lvlText w:val="%8."/>
      <w:lvlJc w:val="left"/>
      <w:pPr>
        <w:ind w:left="5760" w:hanging="360"/>
      </w:pPr>
    </w:lvl>
    <w:lvl w:ilvl="8" w:tplc="1961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">
    <w:multiLevelType w:val="hybridMultilevel"/>
    <w:lvl w:ilvl="0" w:tplc="85868650">
      <w:start w:val="1"/>
      <w:numFmt w:val="decimal"/>
      <w:lvlText w:val="%1."/>
      <w:lvlJc w:val="left"/>
      <w:pPr>
        <w:ind w:left="720" w:hanging="360"/>
      </w:pPr>
    </w:lvl>
    <w:lvl w:ilvl="1" w:tplc="85868650" w:tentative="1">
      <w:start w:val="1"/>
      <w:numFmt w:val="lowerLetter"/>
      <w:lvlText w:val="%2."/>
      <w:lvlJc w:val="left"/>
      <w:pPr>
        <w:ind w:left="1440" w:hanging="360"/>
      </w:pPr>
    </w:lvl>
    <w:lvl w:ilvl="2" w:tplc="85868650" w:tentative="1">
      <w:start w:val="1"/>
      <w:numFmt w:val="lowerRoman"/>
      <w:lvlText w:val="%3."/>
      <w:lvlJc w:val="right"/>
      <w:pPr>
        <w:ind w:left="2160" w:hanging="180"/>
      </w:pPr>
    </w:lvl>
    <w:lvl w:ilvl="3" w:tplc="85868650" w:tentative="1">
      <w:start w:val="1"/>
      <w:numFmt w:val="decimal"/>
      <w:lvlText w:val="%4."/>
      <w:lvlJc w:val="left"/>
      <w:pPr>
        <w:ind w:left="2880" w:hanging="360"/>
      </w:pPr>
    </w:lvl>
    <w:lvl w:ilvl="4" w:tplc="85868650" w:tentative="1">
      <w:start w:val="1"/>
      <w:numFmt w:val="lowerLetter"/>
      <w:lvlText w:val="%5."/>
      <w:lvlJc w:val="left"/>
      <w:pPr>
        <w:ind w:left="3600" w:hanging="360"/>
      </w:pPr>
    </w:lvl>
    <w:lvl w:ilvl="5" w:tplc="85868650" w:tentative="1">
      <w:start w:val="1"/>
      <w:numFmt w:val="lowerRoman"/>
      <w:lvlText w:val="%6."/>
      <w:lvlJc w:val="right"/>
      <w:pPr>
        <w:ind w:left="4320" w:hanging="180"/>
      </w:pPr>
    </w:lvl>
    <w:lvl w:ilvl="6" w:tplc="85868650" w:tentative="1">
      <w:start w:val="1"/>
      <w:numFmt w:val="decimal"/>
      <w:lvlText w:val="%7."/>
      <w:lvlJc w:val="left"/>
      <w:pPr>
        <w:ind w:left="5040" w:hanging="360"/>
      </w:pPr>
    </w:lvl>
    <w:lvl w:ilvl="7" w:tplc="85868650" w:tentative="1">
      <w:start w:val="1"/>
      <w:numFmt w:val="lowerLetter"/>
      <w:lvlText w:val="%8."/>
      <w:lvlJc w:val="left"/>
      <w:pPr>
        <w:ind w:left="5760" w:hanging="360"/>
      </w:pPr>
    </w:lvl>
    <w:lvl w:ilvl="8" w:tplc="8586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">
    <w:multiLevelType w:val="hybridMultilevel"/>
    <w:lvl w:ilvl="0" w:tplc="22446633">
      <w:start w:val="1"/>
      <w:numFmt w:val="decimal"/>
      <w:lvlText w:val="%1."/>
      <w:lvlJc w:val="left"/>
      <w:pPr>
        <w:ind w:left="720" w:hanging="360"/>
      </w:pPr>
    </w:lvl>
    <w:lvl w:ilvl="1" w:tplc="22446633" w:tentative="1">
      <w:start w:val="1"/>
      <w:numFmt w:val="lowerLetter"/>
      <w:lvlText w:val="%2."/>
      <w:lvlJc w:val="left"/>
      <w:pPr>
        <w:ind w:left="1440" w:hanging="360"/>
      </w:pPr>
    </w:lvl>
    <w:lvl w:ilvl="2" w:tplc="22446633" w:tentative="1">
      <w:start w:val="1"/>
      <w:numFmt w:val="lowerRoman"/>
      <w:lvlText w:val="%3."/>
      <w:lvlJc w:val="right"/>
      <w:pPr>
        <w:ind w:left="2160" w:hanging="180"/>
      </w:pPr>
    </w:lvl>
    <w:lvl w:ilvl="3" w:tplc="22446633" w:tentative="1">
      <w:start w:val="1"/>
      <w:numFmt w:val="decimal"/>
      <w:lvlText w:val="%4."/>
      <w:lvlJc w:val="left"/>
      <w:pPr>
        <w:ind w:left="2880" w:hanging="360"/>
      </w:pPr>
    </w:lvl>
    <w:lvl w:ilvl="4" w:tplc="22446633" w:tentative="1">
      <w:start w:val="1"/>
      <w:numFmt w:val="lowerLetter"/>
      <w:lvlText w:val="%5."/>
      <w:lvlJc w:val="left"/>
      <w:pPr>
        <w:ind w:left="3600" w:hanging="360"/>
      </w:pPr>
    </w:lvl>
    <w:lvl w:ilvl="5" w:tplc="22446633" w:tentative="1">
      <w:start w:val="1"/>
      <w:numFmt w:val="lowerRoman"/>
      <w:lvlText w:val="%6."/>
      <w:lvlJc w:val="right"/>
      <w:pPr>
        <w:ind w:left="4320" w:hanging="180"/>
      </w:pPr>
    </w:lvl>
    <w:lvl w:ilvl="6" w:tplc="22446633" w:tentative="1">
      <w:start w:val="1"/>
      <w:numFmt w:val="decimal"/>
      <w:lvlText w:val="%7."/>
      <w:lvlJc w:val="left"/>
      <w:pPr>
        <w:ind w:left="5040" w:hanging="360"/>
      </w:pPr>
    </w:lvl>
    <w:lvl w:ilvl="7" w:tplc="22446633" w:tentative="1">
      <w:start w:val="1"/>
      <w:numFmt w:val="lowerLetter"/>
      <w:lvlText w:val="%8."/>
      <w:lvlJc w:val="left"/>
      <w:pPr>
        <w:ind w:left="5760" w:hanging="360"/>
      </w:pPr>
    </w:lvl>
    <w:lvl w:ilvl="8" w:tplc="2244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">
    <w:multiLevelType w:val="hybridMultilevel"/>
    <w:lvl w:ilvl="0" w:tplc="68298613">
      <w:start w:val="1"/>
      <w:numFmt w:val="decimal"/>
      <w:lvlText w:val="%1."/>
      <w:lvlJc w:val="left"/>
      <w:pPr>
        <w:ind w:left="720" w:hanging="360"/>
      </w:pPr>
    </w:lvl>
    <w:lvl w:ilvl="1" w:tplc="68298613" w:tentative="1">
      <w:start w:val="1"/>
      <w:numFmt w:val="lowerLetter"/>
      <w:lvlText w:val="%2."/>
      <w:lvlJc w:val="left"/>
      <w:pPr>
        <w:ind w:left="1440" w:hanging="360"/>
      </w:pPr>
    </w:lvl>
    <w:lvl w:ilvl="2" w:tplc="68298613" w:tentative="1">
      <w:start w:val="1"/>
      <w:numFmt w:val="lowerRoman"/>
      <w:lvlText w:val="%3."/>
      <w:lvlJc w:val="right"/>
      <w:pPr>
        <w:ind w:left="2160" w:hanging="180"/>
      </w:pPr>
    </w:lvl>
    <w:lvl w:ilvl="3" w:tplc="68298613" w:tentative="1">
      <w:start w:val="1"/>
      <w:numFmt w:val="decimal"/>
      <w:lvlText w:val="%4."/>
      <w:lvlJc w:val="left"/>
      <w:pPr>
        <w:ind w:left="2880" w:hanging="360"/>
      </w:pPr>
    </w:lvl>
    <w:lvl w:ilvl="4" w:tplc="68298613" w:tentative="1">
      <w:start w:val="1"/>
      <w:numFmt w:val="lowerLetter"/>
      <w:lvlText w:val="%5."/>
      <w:lvlJc w:val="left"/>
      <w:pPr>
        <w:ind w:left="3600" w:hanging="360"/>
      </w:pPr>
    </w:lvl>
    <w:lvl w:ilvl="5" w:tplc="68298613" w:tentative="1">
      <w:start w:val="1"/>
      <w:numFmt w:val="lowerRoman"/>
      <w:lvlText w:val="%6."/>
      <w:lvlJc w:val="right"/>
      <w:pPr>
        <w:ind w:left="4320" w:hanging="180"/>
      </w:pPr>
    </w:lvl>
    <w:lvl w:ilvl="6" w:tplc="68298613" w:tentative="1">
      <w:start w:val="1"/>
      <w:numFmt w:val="decimal"/>
      <w:lvlText w:val="%7."/>
      <w:lvlJc w:val="left"/>
      <w:pPr>
        <w:ind w:left="5040" w:hanging="360"/>
      </w:pPr>
    </w:lvl>
    <w:lvl w:ilvl="7" w:tplc="68298613" w:tentative="1">
      <w:start w:val="1"/>
      <w:numFmt w:val="lowerLetter"/>
      <w:lvlText w:val="%8."/>
      <w:lvlJc w:val="left"/>
      <w:pPr>
        <w:ind w:left="5760" w:hanging="360"/>
      </w:pPr>
    </w:lvl>
    <w:lvl w:ilvl="8" w:tplc="68298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">
    <w:multiLevelType w:val="hybridMultilevel"/>
    <w:lvl w:ilvl="0" w:tplc="59071496">
      <w:start w:val="1"/>
      <w:numFmt w:val="decimal"/>
      <w:lvlText w:val="%1."/>
      <w:lvlJc w:val="left"/>
      <w:pPr>
        <w:ind w:left="720" w:hanging="360"/>
      </w:pPr>
    </w:lvl>
    <w:lvl w:ilvl="1" w:tplc="59071496" w:tentative="1">
      <w:start w:val="1"/>
      <w:numFmt w:val="lowerLetter"/>
      <w:lvlText w:val="%2."/>
      <w:lvlJc w:val="left"/>
      <w:pPr>
        <w:ind w:left="1440" w:hanging="360"/>
      </w:pPr>
    </w:lvl>
    <w:lvl w:ilvl="2" w:tplc="59071496" w:tentative="1">
      <w:start w:val="1"/>
      <w:numFmt w:val="lowerRoman"/>
      <w:lvlText w:val="%3."/>
      <w:lvlJc w:val="right"/>
      <w:pPr>
        <w:ind w:left="2160" w:hanging="180"/>
      </w:pPr>
    </w:lvl>
    <w:lvl w:ilvl="3" w:tplc="59071496" w:tentative="1">
      <w:start w:val="1"/>
      <w:numFmt w:val="decimal"/>
      <w:lvlText w:val="%4."/>
      <w:lvlJc w:val="left"/>
      <w:pPr>
        <w:ind w:left="2880" w:hanging="360"/>
      </w:pPr>
    </w:lvl>
    <w:lvl w:ilvl="4" w:tplc="59071496" w:tentative="1">
      <w:start w:val="1"/>
      <w:numFmt w:val="lowerLetter"/>
      <w:lvlText w:val="%5."/>
      <w:lvlJc w:val="left"/>
      <w:pPr>
        <w:ind w:left="3600" w:hanging="360"/>
      </w:pPr>
    </w:lvl>
    <w:lvl w:ilvl="5" w:tplc="59071496" w:tentative="1">
      <w:start w:val="1"/>
      <w:numFmt w:val="lowerRoman"/>
      <w:lvlText w:val="%6."/>
      <w:lvlJc w:val="right"/>
      <w:pPr>
        <w:ind w:left="4320" w:hanging="180"/>
      </w:pPr>
    </w:lvl>
    <w:lvl w:ilvl="6" w:tplc="59071496" w:tentative="1">
      <w:start w:val="1"/>
      <w:numFmt w:val="decimal"/>
      <w:lvlText w:val="%7."/>
      <w:lvlJc w:val="left"/>
      <w:pPr>
        <w:ind w:left="5040" w:hanging="360"/>
      </w:pPr>
    </w:lvl>
    <w:lvl w:ilvl="7" w:tplc="59071496" w:tentative="1">
      <w:start w:val="1"/>
      <w:numFmt w:val="lowerLetter"/>
      <w:lvlText w:val="%8."/>
      <w:lvlJc w:val="left"/>
      <w:pPr>
        <w:ind w:left="5760" w:hanging="360"/>
      </w:pPr>
    </w:lvl>
    <w:lvl w:ilvl="8" w:tplc="5907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">
    <w:multiLevelType w:val="hybridMultilevel"/>
    <w:lvl w:ilvl="0" w:tplc="79770980">
      <w:start w:val="1"/>
      <w:numFmt w:val="decimal"/>
      <w:lvlText w:val="%1."/>
      <w:lvlJc w:val="left"/>
      <w:pPr>
        <w:ind w:left="720" w:hanging="360"/>
      </w:pPr>
    </w:lvl>
    <w:lvl w:ilvl="1" w:tplc="79770980" w:tentative="1">
      <w:start w:val="1"/>
      <w:numFmt w:val="lowerLetter"/>
      <w:lvlText w:val="%2."/>
      <w:lvlJc w:val="left"/>
      <w:pPr>
        <w:ind w:left="1440" w:hanging="360"/>
      </w:pPr>
    </w:lvl>
    <w:lvl w:ilvl="2" w:tplc="79770980" w:tentative="1">
      <w:start w:val="1"/>
      <w:numFmt w:val="lowerRoman"/>
      <w:lvlText w:val="%3."/>
      <w:lvlJc w:val="right"/>
      <w:pPr>
        <w:ind w:left="2160" w:hanging="180"/>
      </w:pPr>
    </w:lvl>
    <w:lvl w:ilvl="3" w:tplc="79770980" w:tentative="1">
      <w:start w:val="1"/>
      <w:numFmt w:val="decimal"/>
      <w:lvlText w:val="%4."/>
      <w:lvlJc w:val="left"/>
      <w:pPr>
        <w:ind w:left="2880" w:hanging="360"/>
      </w:pPr>
    </w:lvl>
    <w:lvl w:ilvl="4" w:tplc="79770980" w:tentative="1">
      <w:start w:val="1"/>
      <w:numFmt w:val="lowerLetter"/>
      <w:lvlText w:val="%5."/>
      <w:lvlJc w:val="left"/>
      <w:pPr>
        <w:ind w:left="3600" w:hanging="360"/>
      </w:pPr>
    </w:lvl>
    <w:lvl w:ilvl="5" w:tplc="79770980" w:tentative="1">
      <w:start w:val="1"/>
      <w:numFmt w:val="lowerRoman"/>
      <w:lvlText w:val="%6."/>
      <w:lvlJc w:val="right"/>
      <w:pPr>
        <w:ind w:left="4320" w:hanging="180"/>
      </w:pPr>
    </w:lvl>
    <w:lvl w:ilvl="6" w:tplc="79770980" w:tentative="1">
      <w:start w:val="1"/>
      <w:numFmt w:val="decimal"/>
      <w:lvlText w:val="%7."/>
      <w:lvlJc w:val="left"/>
      <w:pPr>
        <w:ind w:left="5040" w:hanging="360"/>
      </w:pPr>
    </w:lvl>
    <w:lvl w:ilvl="7" w:tplc="79770980" w:tentative="1">
      <w:start w:val="1"/>
      <w:numFmt w:val="lowerLetter"/>
      <w:lvlText w:val="%8."/>
      <w:lvlJc w:val="left"/>
      <w:pPr>
        <w:ind w:left="5760" w:hanging="360"/>
      </w:pPr>
    </w:lvl>
    <w:lvl w:ilvl="8" w:tplc="7977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">
    <w:multiLevelType w:val="hybridMultilevel"/>
    <w:lvl w:ilvl="0" w:tplc="38355560">
      <w:start w:val="1"/>
      <w:numFmt w:val="decimal"/>
      <w:lvlText w:val="%1."/>
      <w:lvlJc w:val="left"/>
      <w:pPr>
        <w:ind w:left="720" w:hanging="360"/>
      </w:pPr>
    </w:lvl>
    <w:lvl w:ilvl="1" w:tplc="38355560" w:tentative="1">
      <w:start w:val="1"/>
      <w:numFmt w:val="lowerLetter"/>
      <w:lvlText w:val="%2."/>
      <w:lvlJc w:val="left"/>
      <w:pPr>
        <w:ind w:left="1440" w:hanging="360"/>
      </w:pPr>
    </w:lvl>
    <w:lvl w:ilvl="2" w:tplc="38355560" w:tentative="1">
      <w:start w:val="1"/>
      <w:numFmt w:val="lowerRoman"/>
      <w:lvlText w:val="%3."/>
      <w:lvlJc w:val="right"/>
      <w:pPr>
        <w:ind w:left="2160" w:hanging="180"/>
      </w:pPr>
    </w:lvl>
    <w:lvl w:ilvl="3" w:tplc="38355560" w:tentative="1">
      <w:start w:val="1"/>
      <w:numFmt w:val="decimal"/>
      <w:lvlText w:val="%4."/>
      <w:lvlJc w:val="left"/>
      <w:pPr>
        <w:ind w:left="2880" w:hanging="360"/>
      </w:pPr>
    </w:lvl>
    <w:lvl w:ilvl="4" w:tplc="38355560" w:tentative="1">
      <w:start w:val="1"/>
      <w:numFmt w:val="lowerLetter"/>
      <w:lvlText w:val="%5."/>
      <w:lvlJc w:val="left"/>
      <w:pPr>
        <w:ind w:left="3600" w:hanging="360"/>
      </w:pPr>
    </w:lvl>
    <w:lvl w:ilvl="5" w:tplc="38355560" w:tentative="1">
      <w:start w:val="1"/>
      <w:numFmt w:val="lowerRoman"/>
      <w:lvlText w:val="%6."/>
      <w:lvlJc w:val="right"/>
      <w:pPr>
        <w:ind w:left="4320" w:hanging="180"/>
      </w:pPr>
    </w:lvl>
    <w:lvl w:ilvl="6" w:tplc="38355560" w:tentative="1">
      <w:start w:val="1"/>
      <w:numFmt w:val="decimal"/>
      <w:lvlText w:val="%7."/>
      <w:lvlJc w:val="left"/>
      <w:pPr>
        <w:ind w:left="5040" w:hanging="360"/>
      </w:pPr>
    </w:lvl>
    <w:lvl w:ilvl="7" w:tplc="38355560" w:tentative="1">
      <w:start w:val="1"/>
      <w:numFmt w:val="lowerLetter"/>
      <w:lvlText w:val="%8."/>
      <w:lvlJc w:val="left"/>
      <w:pPr>
        <w:ind w:left="5760" w:hanging="360"/>
      </w:pPr>
    </w:lvl>
    <w:lvl w:ilvl="8" w:tplc="3835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5">
    <w:multiLevelType w:val="hybridMultilevel"/>
    <w:lvl w:ilvl="0" w:tplc="38938772">
      <w:start w:val="1"/>
      <w:numFmt w:val="decimal"/>
      <w:lvlText w:val="%1."/>
      <w:lvlJc w:val="left"/>
      <w:pPr>
        <w:ind w:left="720" w:hanging="360"/>
      </w:pPr>
    </w:lvl>
    <w:lvl w:ilvl="1" w:tplc="38938772" w:tentative="1">
      <w:start w:val="1"/>
      <w:numFmt w:val="lowerLetter"/>
      <w:lvlText w:val="%2."/>
      <w:lvlJc w:val="left"/>
      <w:pPr>
        <w:ind w:left="1440" w:hanging="360"/>
      </w:pPr>
    </w:lvl>
    <w:lvl w:ilvl="2" w:tplc="38938772" w:tentative="1">
      <w:start w:val="1"/>
      <w:numFmt w:val="lowerRoman"/>
      <w:lvlText w:val="%3."/>
      <w:lvlJc w:val="right"/>
      <w:pPr>
        <w:ind w:left="2160" w:hanging="180"/>
      </w:pPr>
    </w:lvl>
    <w:lvl w:ilvl="3" w:tplc="38938772" w:tentative="1">
      <w:start w:val="1"/>
      <w:numFmt w:val="decimal"/>
      <w:lvlText w:val="%4."/>
      <w:lvlJc w:val="left"/>
      <w:pPr>
        <w:ind w:left="2880" w:hanging="360"/>
      </w:pPr>
    </w:lvl>
    <w:lvl w:ilvl="4" w:tplc="38938772" w:tentative="1">
      <w:start w:val="1"/>
      <w:numFmt w:val="lowerLetter"/>
      <w:lvlText w:val="%5."/>
      <w:lvlJc w:val="left"/>
      <w:pPr>
        <w:ind w:left="3600" w:hanging="360"/>
      </w:pPr>
    </w:lvl>
    <w:lvl w:ilvl="5" w:tplc="38938772" w:tentative="1">
      <w:start w:val="1"/>
      <w:numFmt w:val="lowerRoman"/>
      <w:lvlText w:val="%6."/>
      <w:lvlJc w:val="right"/>
      <w:pPr>
        <w:ind w:left="4320" w:hanging="180"/>
      </w:pPr>
    </w:lvl>
    <w:lvl w:ilvl="6" w:tplc="38938772" w:tentative="1">
      <w:start w:val="1"/>
      <w:numFmt w:val="decimal"/>
      <w:lvlText w:val="%7."/>
      <w:lvlJc w:val="left"/>
      <w:pPr>
        <w:ind w:left="5040" w:hanging="360"/>
      </w:pPr>
    </w:lvl>
    <w:lvl w:ilvl="7" w:tplc="38938772" w:tentative="1">
      <w:start w:val="1"/>
      <w:numFmt w:val="lowerLetter"/>
      <w:lvlText w:val="%8."/>
      <w:lvlJc w:val="left"/>
      <w:pPr>
        <w:ind w:left="5760" w:hanging="360"/>
      </w:pPr>
    </w:lvl>
    <w:lvl w:ilvl="8" w:tplc="3893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">
    <w:multiLevelType w:val="hybridMultilevel"/>
    <w:lvl w:ilvl="0" w:tplc="88700197">
      <w:start w:val="1"/>
      <w:numFmt w:val="decimal"/>
      <w:lvlText w:val="%1."/>
      <w:lvlJc w:val="left"/>
      <w:pPr>
        <w:ind w:left="720" w:hanging="360"/>
      </w:pPr>
    </w:lvl>
    <w:lvl w:ilvl="1" w:tplc="88700197" w:tentative="1">
      <w:start w:val="1"/>
      <w:numFmt w:val="lowerLetter"/>
      <w:lvlText w:val="%2."/>
      <w:lvlJc w:val="left"/>
      <w:pPr>
        <w:ind w:left="1440" w:hanging="360"/>
      </w:pPr>
    </w:lvl>
    <w:lvl w:ilvl="2" w:tplc="88700197" w:tentative="1">
      <w:start w:val="1"/>
      <w:numFmt w:val="lowerRoman"/>
      <w:lvlText w:val="%3."/>
      <w:lvlJc w:val="right"/>
      <w:pPr>
        <w:ind w:left="2160" w:hanging="180"/>
      </w:pPr>
    </w:lvl>
    <w:lvl w:ilvl="3" w:tplc="88700197" w:tentative="1">
      <w:start w:val="1"/>
      <w:numFmt w:val="decimal"/>
      <w:lvlText w:val="%4."/>
      <w:lvlJc w:val="left"/>
      <w:pPr>
        <w:ind w:left="2880" w:hanging="360"/>
      </w:pPr>
    </w:lvl>
    <w:lvl w:ilvl="4" w:tplc="88700197" w:tentative="1">
      <w:start w:val="1"/>
      <w:numFmt w:val="lowerLetter"/>
      <w:lvlText w:val="%5."/>
      <w:lvlJc w:val="left"/>
      <w:pPr>
        <w:ind w:left="3600" w:hanging="360"/>
      </w:pPr>
    </w:lvl>
    <w:lvl w:ilvl="5" w:tplc="88700197" w:tentative="1">
      <w:start w:val="1"/>
      <w:numFmt w:val="lowerRoman"/>
      <w:lvlText w:val="%6."/>
      <w:lvlJc w:val="right"/>
      <w:pPr>
        <w:ind w:left="4320" w:hanging="180"/>
      </w:pPr>
    </w:lvl>
    <w:lvl w:ilvl="6" w:tplc="88700197" w:tentative="1">
      <w:start w:val="1"/>
      <w:numFmt w:val="decimal"/>
      <w:lvlText w:val="%7."/>
      <w:lvlJc w:val="left"/>
      <w:pPr>
        <w:ind w:left="5040" w:hanging="360"/>
      </w:pPr>
    </w:lvl>
    <w:lvl w:ilvl="7" w:tplc="88700197" w:tentative="1">
      <w:start w:val="1"/>
      <w:numFmt w:val="lowerLetter"/>
      <w:lvlText w:val="%8."/>
      <w:lvlJc w:val="left"/>
      <w:pPr>
        <w:ind w:left="5760" w:hanging="360"/>
      </w:pPr>
    </w:lvl>
    <w:lvl w:ilvl="8" w:tplc="8870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">
    <w:multiLevelType w:val="hybridMultilevel"/>
    <w:lvl w:ilvl="0" w:tplc="68600884">
      <w:start w:val="1"/>
      <w:numFmt w:val="decimal"/>
      <w:lvlText w:val="%1."/>
      <w:lvlJc w:val="left"/>
      <w:pPr>
        <w:ind w:left="720" w:hanging="360"/>
      </w:pPr>
    </w:lvl>
    <w:lvl w:ilvl="1" w:tplc="68600884" w:tentative="1">
      <w:start w:val="1"/>
      <w:numFmt w:val="lowerLetter"/>
      <w:lvlText w:val="%2."/>
      <w:lvlJc w:val="left"/>
      <w:pPr>
        <w:ind w:left="1440" w:hanging="360"/>
      </w:pPr>
    </w:lvl>
    <w:lvl w:ilvl="2" w:tplc="68600884" w:tentative="1">
      <w:start w:val="1"/>
      <w:numFmt w:val="lowerRoman"/>
      <w:lvlText w:val="%3."/>
      <w:lvlJc w:val="right"/>
      <w:pPr>
        <w:ind w:left="2160" w:hanging="180"/>
      </w:pPr>
    </w:lvl>
    <w:lvl w:ilvl="3" w:tplc="68600884" w:tentative="1">
      <w:start w:val="1"/>
      <w:numFmt w:val="decimal"/>
      <w:lvlText w:val="%4."/>
      <w:lvlJc w:val="left"/>
      <w:pPr>
        <w:ind w:left="2880" w:hanging="360"/>
      </w:pPr>
    </w:lvl>
    <w:lvl w:ilvl="4" w:tplc="68600884" w:tentative="1">
      <w:start w:val="1"/>
      <w:numFmt w:val="lowerLetter"/>
      <w:lvlText w:val="%5."/>
      <w:lvlJc w:val="left"/>
      <w:pPr>
        <w:ind w:left="3600" w:hanging="360"/>
      </w:pPr>
    </w:lvl>
    <w:lvl w:ilvl="5" w:tplc="68600884" w:tentative="1">
      <w:start w:val="1"/>
      <w:numFmt w:val="lowerRoman"/>
      <w:lvlText w:val="%6."/>
      <w:lvlJc w:val="right"/>
      <w:pPr>
        <w:ind w:left="4320" w:hanging="180"/>
      </w:pPr>
    </w:lvl>
    <w:lvl w:ilvl="6" w:tplc="68600884" w:tentative="1">
      <w:start w:val="1"/>
      <w:numFmt w:val="decimal"/>
      <w:lvlText w:val="%7."/>
      <w:lvlJc w:val="left"/>
      <w:pPr>
        <w:ind w:left="5040" w:hanging="360"/>
      </w:pPr>
    </w:lvl>
    <w:lvl w:ilvl="7" w:tplc="68600884" w:tentative="1">
      <w:start w:val="1"/>
      <w:numFmt w:val="lowerLetter"/>
      <w:lvlText w:val="%8."/>
      <w:lvlJc w:val="left"/>
      <w:pPr>
        <w:ind w:left="5760" w:hanging="360"/>
      </w:pPr>
    </w:lvl>
    <w:lvl w:ilvl="8" w:tplc="6860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">
    <w:multiLevelType w:val="hybridMultilevel"/>
    <w:lvl w:ilvl="0" w:tplc="56682495">
      <w:start w:val="1"/>
      <w:numFmt w:val="decimal"/>
      <w:lvlText w:val="%1."/>
      <w:lvlJc w:val="left"/>
      <w:pPr>
        <w:ind w:left="720" w:hanging="360"/>
      </w:pPr>
    </w:lvl>
    <w:lvl w:ilvl="1" w:tplc="56682495" w:tentative="1">
      <w:start w:val="1"/>
      <w:numFmt w:val="lowerLetter"/>
      <w:lvlText w:val="%2."/>
      <w:lvlJc w:val="left"/>
      <w:pPr>
        <w:ind w:left="1440" w:hanging="360"/>
      </w:pPr>
    </w:lvl>
    <w:lvl w:ilvl="2" w:tplc="56682495" w:tentative="1">
      <w:start w:val="1"/>
      <w:numFmt w:val="lowerRoman"/>
      <w:lvlText w:val="%3."/>
      <w:lvlJc w:val="right"/>
      <w:pPr>
        <w:ind w:left="2160" w:hanging="180"/>
      </w:pPr>
    </w:lvl>
    <w:lvl w:ilvl="3" w:tplc="56682495" w:tentative="1">
      <w:start w:val="1"/>
      <w:numFmt w:val="decimal"/>
      <w:lvlText w:val="%4."/>
      <w:lvlJc w:val="left"/>
      <w:pPr>
        <w:ind w:left="2880" w:hanging="360"/>
      </w:pPr>
    </w:lvl>
    <w:lvl w:ilvl="4" w:tplc="56682495" w:tentative="1">
      <w:start w:val="1"/>
      <w:numFmt w:val="lowerLetter"/>
      <w:lvlText w:val="%5."/>
      <w:lvlJc w:val="left"/>
      <w:pPr>
        <w:ind w:left="3600" w:hanging="360"/>
      </w:pPr>
    </w:lvl>
    <w:lvl w:ilvl="5" w:tplc="56682495" w:tentative="1">
      <w:start w:val="1"/>
      <w:numFmt w:val="lowerRoman"/>
      <w:lvlText w:val="%6."/>
      <w:lvlJc w:val="right"/>
      <w:pPr>
        <w:ind w:left="4320" w:hanging="180"/>
      </w:pPr>
    </w:lvl>
    <w:lvl w:ilvl="6" w:tplc="56682495" w:tentative="1">
      <w:start w:val="1"/>
      <w:numFmt w:val="decimal"/>
      <w:lvlText w:val="%7."/>
      <w:lvlJc w:val="left"/>
      <w:pPr>
        <w:ind w:left="5040" w:hanging="360"/>
      </w:pPr>
    </w:lvl>
    <w:lvl w:ilvl="7" w:tplc="56682495" w:tentative="1">
      <w:start w:val="1"/>
      <w:numFmt w:val="lowerLetter"/>
      <w:lvlText w:val="%8."/>
      <w:lvlJc w:val="left"/>
      <w:pPr>
        <w:ind w:left="5760" w:hanging="360"/>
      </w:pPr>
    </w:lvl>
    <w:lvl w:ilvl="8" w:tplc="56682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">
    <w:multiLevelType w:val="hybridMultilevel"/>
    <w:lvl w:ilvl="0" w:tplc="82219720">
      <w:start w:val="1"/>
      <w:numFmt w:val="decimal"/>
      <w:lvlText w:val="%1."/>
      <w:lvlJc w:val="left"/>
      <w:pPr>
        <w:ind w:left="720" w:hanging="360"/>
      </w:pPr>
    </w:lvl>
    <w:lvl w:ilvl="1" w:tplc="82219720" w:tentative="1">
      <w:start w:val="1"/>
      <w:numFmt w:val="lowerLetter"/>
      <w:lvlText w:val="%2."/>
      <w:lvlJc w:val="left"/>
      <w:pPr>
        <w:ind w:left="1440" w:hanging="360"/>
      </w:pPr>
    </w:lvl>
    <w:lvl w:ilvl="2" w:tplc="82219720" w:tentative="1">
      <w:start w:val="1"/>
      <w:numFmt w:val="lowerRoman"/>
      <w:lvlText w:val="%3."/>
      <w:lvlJc w:val="right"/>
      <w:pPr>
        <w:ind w:left="2160" w:hanging="180"/>
      </w:pPr>
    </w:lvl>
    <w:lvl w:ilvl="3" w:tplc="82219720" w:tentative="1">
      <w:start w:val="1"/>
      <w:numFmt w:val="decimal"/>
      <w:lvlText w:val="%4."/>
      <w:lvlJc w:val="left"/>
      <w:pPr>
        <w:ind w:left="2880" w:hanging="360"/>
      </w:pPr>
    </w:lvl>
    <w:lvl w:ilvl="4" w:tplc="82219720" w:tentative="1">
      <w:start w:val="1"/>
      <w:numFmt w:val="lowerLetter"/>
      <w:lvlText w:val="%5."/>
      <w:lvlJc w:val="left"/>
      <w:pPr>
        <w:ind w:left="3600" w:hanging="360"/>
      </w:pPr>
    </w:lvl>
    <w:lvl w:ilvl="5" w:tplc="82219720" w:tentative="1">
      <w:start w:val="1"/>
      <w:numFmt w:val="lowerRoman"/>
      <w:lvlText w:val="%6."/>
      <w:lvlJc w:val="right"/>
      <w:pPr>
        <w:ind w:left="4320" w:hanging="180"/>
      </w:pPr>
    </w:lvl>
    <w:lvl w:ilvl="6" w:tplc="82219720" w:tentative="1">
      <w:start w:val="1"/>
      <w:numFmt w:val="decimal"/>
      <w:lvlText w:val="%7."/>
      <w:lvlJc w:val="left"/>
      <w:pPr>
        <w:ind w:left="5040" w:hanging="360"/>
      </w:pPr>
    </w:lvl>
    <w:lvl w:ilvl="7" w:tplc="82219720" w:tentative="1">
      <w:start w:val="1"/>
      <w:numFmt w:val="lowerLetter"/>
      <w:lvlText w:val="%8."/>
      <w:lvlJc w:val="left"/>
      <w:pPr>
        <w:ind w:left="5760" w:hanging="360"/>
      </w:pPr>
    </w:lvl>
    <w:lvl w:ilvl="8" w:tplc="8221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">
    <w:multiLevelType w:val="hybridMultilevel"/>
    <w:lvl w:ilvl="0" w:tplc="63938655">
      <w:start w:val="1"/>
      <w:numFmt w:val="decimal"/>
      <w:lvlText w:val="%1."/>
      <w:lvlJc w:val="left"/>
      <w:pPr>
        <w:ind w:left="720" w:hanging="360"/>
      </w:pPr>
    </w:lvl>
    <w:lvl w:ilvl="1" w:tplc="63938655" w:tentative="1">
      <w:start w:val="1"/>
      <w:numFmt w:val="lowerLetter"/>
      <w:lvlText w:val="%2."/>
      <w:lvlJc w:val="left"/>
      <w:pPr>
        <w:ind w:left="1440" w:hanging="360"/>
      </w:pPr>
    </w:lvl>
    <w:lvl w:ilvl="2" w:tplc="63938655" w:tentative="1">
      <w:start w:val="1"/>
      <w:numFmt w:val="lowerRoman"/>
      <w:lvlText w:val="%3."/>
      <w:lvlJc w:val="right"/>
      <w:pPr>
        <w:ind w:left="2160" w:hanging="180"/>
      </w:pPr>
    </w:lvl>
    <w:lvl w:ilvl="3" w:tplc="63938655" w:tentative="1">
      <w:start w:val="1"/>
      <w:numFmt w:val="decimal"/>
      <w:lvlText w:val="%4."/>
      <w:lvlJc w:val="left"/>
      <w:pPr>
        <w:ind w:left="2880" w:hanging="360"/>
      </w:pPr>
    </w:lvl>
    <w:lvl w:ilvl="4" w:tplc="63938655" w:tentative="1">
      <w:start w:val="1"/>
      <w:numFmt w:val="lowerLetter"/>
      <w:lvlText w:val="%5."/>
      <w:lvlJc w:val="left"/>
      <w:pPr>
        <w:ind w:left="3600" w:hanging="360"/>
      </w:pPr>
    </w:lvl>
    <w:lvl w:ilvl="5" w:tplc="63938655" w:tentative="1">
      <w:start w:val="1"/>
      <w:numFmt w:val="lowerRoman"/>
      <w:lvlText w:val="%6."/>
      <w:lvlJc w:val="right"/>
      <w:pPr>
        <w:ind w:left="4320" w:hanging="180"/>
      </w:pPr>
    </w:lvl>
    <w:lvl w:ilvl="6" w:tplc="63938655" w:tentative="1">
      <w:start w:val="1"/>
      <w:numFmt w:val="decimal"/>
      <w:lvlText w:val="%7."/>
      <w:lvlJc w:val="left"/>
      <w:pPr>
        <w:ind w:left="5040" w:hanging="360"/>
      </w:pPr>
    </w:lvl>
    <w:lvl w:ilvl="7" w:tplc="63938655" w:tentative="1">
      <w:start w:val="1"/>
      <w:numFmt w:val="lowerLetter"/>
      <w:lvlText w:val="%8."/>
      <w:lvlJc w:val="left"/>
      <w:pPr>
        <w:ind w:left="5760" w:hanging="360"/>
      </w:pPr>
    </w:lvl>
    <w:lvl w:ilvl="8" w:tplc="6393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">
    <w:multiLevelType w:val="hybridMultilevel"/>
    <w:lvl w:ilvl="0" w:tplc="73189598">
      <w:start w:val="1"/>
      <w:numFmt w:val="decimal"/>
      <w:lvlText w:val="%1."/>
      <w:lvlJc w:val="left"/>
      <w:pPr>
        <w:ind w:left="720" w:hanging="360"/>
      </w:pPr>
    </w:lvl>
    <w:lvl w:ilvl="1" w:tplc="73189598" w:tentative="1">
      <w:start w:val="1"/>
      <w:numFmt w:val="lowerLetter"/>
      <w:lvlText w:val="%2."/>
      <w:lvlJc w:val="left"/>
      <w:pPr>
        <w:ind w:left="1440" w:hanging="360"/>
      </w:pPr>
    </w:lvl>
    <w:lvl w:ilvl="2" w:tplc="73189598" w:tentative="1">
      <w:start w:val="1"/>
      <w:numFmt w:val="lowerRoman"/>
      <w:lvlText w:val="%3."/>
      <w:lvlJc w:val="right"/>
      <w:pPr>
        <w:ind w:left="2160" w:hanging="180"/>
      </w:pPr>
    </w:lvl>
    <w:lvl w:ilvl="3" w:tplc="73189598" w:tentative="1">
      <w:start w:val="1"/>
      <w:numFmt w:val="decimal"/>
      <w:lvlText w:val="%4."/>
      <w:lvlJc w:val="left"/>
      <w:pPr>
        <w:ind w:left="2880" w:hanging="360"/>
      </w:pPr>
    </w:lvl>
    <w:lvl w:ilvl="4" w:tplc="73189598" w:tentative="1">
      <w:start w:val="1"/>
      <w:numFmt w:val="lowerLetter"/>
      <w:lvlText w:val="%5."/>
      <w:lvlJc w:val="left"/>
      <w:pPr>
        <w:ind w:left="3600" w:hanging="360"/>
      </w:pPr>
    </w:lvl>
    <w:lvl w:ilvl="5" w:tplc="73189598" w:tentative="1">
      <w:start w:val="1"/>
      <w:numFmt w:val="lowerRoman"/>
      <w:lvlText w:val="%6."/>
      <w:lvlJc w:val="right"/>
      <w:pPr>
        <w:ind w:left="4320" w:hanging="180"/>
      </w:pPr>
    </w:lvl>
    <w:lvl w:ilvl="6" w:tplc="73189598" w:tentative="1">
      <w:start w:val="1"/>
      <w:numFmt w:val="decimal"/>
      <w:lvlText w:val="%7."/>
      <w:lvlJc w:val="left"/>
      <w:pPr>
        <w:ind w:left="5040" w:hanging="360"/>
      </w:pPr>
    </w:lvl>
    <w:lvl w:ilvl="7" w:tplc="73189598" w:tentative="1">
      <w:start w:val="1"/>
      <w:numFmt w:val="lowerLetter"/>
      <w:lvlText w:val="%8."/>
      <w:lvlJc w:val="left"/>
      <w:pPr>
        <w:ind w:left="5760" w:hanging="360"/>
      </w:pPr>
    </w:lvl>
    <w:lvl w:ilvl="8" w:tplc="7318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">
    <w:multiLevelType w:val="hybridMultilevel"/>
    <w:lvl w:ilvl="0" w:tplc="29674334">
      <w:start w:val="1"/>
      <w:numFmt w:val="decimal"/>
      <w:lvlText w:val="%1."/>
      <w:lvlJc w:val="left"/>
      <w:pPr>
        <w:ind w:left="720" w:hanging="360"/>
      </w:pPr>
    </w:lvl>
    <w:lvl w:ilvl="1" w:tplc="29674334" w:tentative="1">
      <w:start w:val="1"/>
      <w:numFmt w:val="lowerLetter"/>
      <w:lvlText w:val="%2."/>
      <w:lvlJc w:val="left"/>
      <w:pPr>
        <w:ind w:left="1440" w:hanging="360"/>
      </w:pPr>
    </w:lvl>
    <w:lvl w:ilvl="2" w:tplc="29674334" w:tentative="1">
      <w:start w:val="1"/>
      <w:numFmt w:val="lowerRoman"/>
      <w:lvlText w:val="%3."/>
      <w:lvlJc w:val="right"/>
      <w:pPr>
        <w:ind w:left="2160" w:hanging="180"/>
      </w:pPr>
    </w:lvl>
    <w:lvl w:ilvl="3" w:tplc="29674334" w:tentative="1">
      <w:start w:val="1"/>
      <w:numFmt w:val="decimal"/>
      <w:lvlText w:val="%4."/>
      <w:lvlJc w:val="left"/>
      <w:pPr>
        <w:ind w:left="2880" w:hanging="360"/>
      </w:pPr>
    </w:lvl>
    <w:lvl w:ilvl="4" w:tplc="29674334" w:tentative="1">
      <w:start w:val="1"/>
      <w:numFmt w:val="lowerLetter"/>
      <w:lvlText w:val="%5."/>
      <w:lvlJc w:val="left"/>
      <w:pPr>
        <w:ind w:left="3600" w:hanging="360"/>
      </w:pPr>
    </w:lvl>
    <w:lvl w:ilvl="5" w:tplc="29674334" w:tentative="1">
      <w:start w:val="1"/>
      <w:numFmt w:val="lowerRoman"/>
      <w:lvlText w:val="%6."/>
      <w:lvlJc w:val="right"/>
      <w:pPr>
        <w:ind w:left="4320" w:hanging="180"/>
      </w:pPr>
    </w:lvl>
    <w:lvl w:ilvl="6" w:tplc="29674334" w:tentative="1">
      <w:start w:val="1"/>
      <w:numFmt w:val="decimal"/>
      <w:lvlText w:val="%7."/>
      <w:lvlJc w:val="left"/>
      <w:pPr>
        <w:ind w:left="5040" w:hanging="360"/>
      </w:pPr>
    </w:lvl>
    <w:lvl w:ilvl="7" w:tplc="29674334" w:tentative="1">
      <w:start w:val="1"/>
      <w:numFmt w:val="lowerLetter"/>
      <w:lvlText w:val="%8."/>
      <w:lvlJc w:val="left"/>
      <w:pPr>
        <w:ind w:left="5760" w:hanging="360"/>
      </w:pPr>
    </w:lvl>
    <w:lvl w:ilvl="8" w:tplc="2967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">
    <w:multiLevelType w:val="hybridMultilevel"/>
    <w:lvl w:ilvl="0" w:tplc="75066042">
      <w:start w:val="1"/>
      <w:numFmt w:val="decimal"/>
      <w:lvlText w:val="%1."/>
      <w:lvlJc w:val="left"/>
      <w:pPr>
        <w:ind w:left="720" w:hanging="360"/>
      </w:pPr>
    </w:lvl>
    <w:lvl w:ilvl="1" w:tplc="75066042" w:tentative="1">
      <w:start w:val="1"/>
      <w:numFmt w:val="lowerLetter"/>
      <w:lvlText w:val="%2."/>
      <w:lvlJc w:val="left"/>
      <w:pPr>
        <w:ind w:left="1440" w:hanging="360"/>
      </w:pPr>
    </w:lvl>
    <w:lvl w:ilvl="2" w:tplc="75066042" w:tentative="1">
      <w:start w:val="1"/>
      <w:numFmt w:val="lowerRoman"/>
      <w:lvlText w:val="%3."/>
      <w:lvlJc w:val="right"/>
      <w:pPr>
        <w:ind w:left="2160" w:hanging="180"/>
      </w:pPr>
    </w:lvl>
    <w:lvl w:ilvl="3" w:tplc="75066042" w:tentative="1">
      <w:start w:val="1"/>
      <w:numFmt w:val="decimal"/>
      <w:lvlText w:val="%4."/>
      <w:lvlJc w:val="left"/>
      <w:pPr>
        <w:ind w:left="2880" w:hanging="360"/>
      </w:pPr>
    </w:lvl>
    <w:lvl w:ilvl="4" w:tplc="75066042" w:tentative="1">
      <w:start w:val="1"/>
      <w:numFmt w:val="lowerLetter"/>
      <w:lvlText w:val="%5."/>
      <w:lvlJc w:val="left"/>
      <w:pPr>
        <w:ind w:left="3600" w:hanging="360"/>
      </w:pPr>
    </w:lvl>
    <w:lvl w:ilvl="5" w:tplc="75066042" w:tentative="1">
      <w:start w:val="1"/>
      <w:numFmt w:val="lowerRoman"/>
      <w:lvlText w:val="%6."/>
      <w:lvlJc w:val="right"/>
      <w:pPr>
        <w:ind w:left="4320" w:hanging="180"/>
      </w:pPr>
    </w:lvl>
    <w:lvl w:ilvl="6" w:tplc="75066042" w:tentative="1">
      <w:start w:val="1"/>
      <w:numFmt w:val="decimal"/>
      <w:lvlText w:val="%7."/>
      <w:lvlJc w:val="left"/>
      <w:pPr>
        <w:ind w:left="5040" w:hanging="360"/>
      </w:pPr>
    </w:lvl>
    <w:lvl w:ilvl="7" w:tplc="75066042" w:tentative="1">
      <w:start w:val="1"/>
      <w:numFmt w:val="lowerLetter"/>
      <w:lvlText w:val="%8."/>
      <w:lvlJc w:val="left"/>
      <w:pPr>
        <w:ind w:left="5760" w:hanging="360"/>
      </w:pPr>
    </w:lvl>
    <w:lvl w:ilvl="8" w:tplc="75066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">
    <w:multiLevelType w:val="hybridMultilevel"/>
    <w:lvl w:ilvl="0" w:tplc="68473706">
      <w:start w:val="1"/>
      <w:numFmt w:val="decimal"/>
      <w:lvlText w:val="%1."/>
      <w:lvlJc w:val="left"/>
      <w:pPr>
        <w:ind w:left="720" w:hanging="360"/>
      </w:pPr>
    </w:lvl>
    <w:lvl w:ilvl="1" w:tplc="68473706" w:tentative="1">
      <w:start w:val="1"/>
      <w:numFmt w:val="lowerLetter"/>
      <w:lvlText w:val="%2."/>
      <w:lvlJc w:val="left"/>
      <w:pPr>
        <w:ind w:left="1440" w:hanging="360"/>
      </w:pPr>
    </w:lvl>
    <w:lvl w:ilvl="2" w:tplc="68473706" w:tentative="1">
      <w:start w:val="1"/>
      <w:numFmt w:val="lowerRoman"/>
      <w:lvlText w:val="%3."/>
      <w:lvlJc w:val="right"/>
      <w:pPr>
        <w:ind w:left="2160" w:hanging="180"/>
      </w:pPr>
    </w:lvl>
    <w:lvl w:ilvl="3" w:tplc="68473706" w:tentative="1">
      <w:start w:val="1"/>
      <w:numFmt w:val="decimal"/>
      <w:lvlText w:val="%4."/>
      <w:lvlJc w:val="left"/>
      <w:pPr>
        <w:ind w:left="2880" w:hanging="360"/>
      </w:pPr>
    </w:lvl>
    <w:lvl w:ilvl="4" w:tplc="68473706" w:tentative="1">
      <w:start w:val="1"/>
      <w:numFmt w:val="lowerLetter"/>
      <w:lvlText w:val="%5."/>
      <w:lvlJc w:val="left"/>
      <w:pPr>
        <w:ind w:left="3600" w:hanging="360"/>
      </w:pPr>
    </w:lvl>
    <w:lvl w:ilvl="5" w:tplc="68473706" w:tentative="1">
      <w:start w:val="1"/>
      <w:numFmt w:val="lowerRoman"/>
      <w:lvlText w:val="%6."/>
      <w:lvlJc w:val="right"/>
      <w:pPr>
        <w:ind w:left="4320" w:hanging="180"/>
      </w:pPr>
    </w:lvl>
    <w:lvl w:ilvl="6" w:tplc="68473706" w:tentative="1">
      <w:start w:val="1"/>
      <w:numFmt w:val="decimal"/>
      <w:lvlText w:val="%7."/>
      <w:lvlJc w:val="left"/>
      <w:pPr>
        <w:ind w:left="5040" w:hanging="360"/>
      </w:pPr>
    </w:lvl>
    <w:lvl w:ilvl="7" w:tplc="68473706" w:tentative="1">
      <w:start w:val="1"/>
      <w:numFmt w:val="lowerLetter"/>
      <w:lvlText w:val="%8."/>
      <w:lvlJc w:val="left"/>
      <w:pPr>
        <w:ind w:left="5760" w:hanging="360"/>
      </w:pPr>
    </w:lvl>
    <w:lvl w:ilvl="8" w:tplc="6847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">
    <w:multiLevelType w:val="hybridMultilevel"/>
    <w:lvl w:ilvl="0" w:tplc="73433272">
      <w:start w:val="1"/>
      <w:numFmt w:val="decimal"/>
      <w:lvlText w:val="%1."/>
      <w:lvlJc w:val="left"/>
      <w:pPr>
        <w:ind w:left="720" w:hanging="360"/>
      </w:pPr>
    </w:lvl>
    <w:lvl w:ilvl="1" w:tplc="73433272" w:tentative="1">
      <w:start w:val="1"/>
      <w:numFmt w:val="lowerLetter"/>
      <w:lvlText w:val="%2."/>
      <w:lvlJc w:val="left"/>
      <w:pPr>
        <w:ind w:left="1440" w:hanging="360"/>
      </w:pPr>
    </w:lvl>
    <w:lvl w:ilvl="2" w:tplc="73433272" w:tentative="1">
      <w:start w:val="1"/>
      <w:numFmt w:val="lowerRoman"/>
      <w:lvlText w:val="%3."/>
      <w:lvlJc w:val="right"/>
      <w:pPr>
        <w:ind w:left="2160" w:hanging="180"/>
      </w:pPr>
    </w:lvl>
    <w:lvl w:ilvl="3" w:tplc="73433272" w:tentative="1">
      <w:start w:val="1"/>
      <w:numFmt w:val="decimal"/>
      <w:lvlText w:val="%4."/>
      <w:lvlJc w:val="left"/>
      <w:pPr>
        <w:ind w:left="2880" w:hanging="360"/>
      </w:pPr>
    </w:lvl>
    <w:lvl w:ilvl="4" w:tplc="73433272" w:tentative="1">
      <w:start w:val="1"/>
      <w:numFmt w:val="lowerLetter"/>
      <w:lvlText w:val="%5."/>
      <w:lvlJc w:val="left"/>
      <w:pPr>
        <w:ind w:left="3600" w:hanging="360"/>
      </w:pPr>
    </w:lvl>
    <w:lvl w:ilvl="5" w:tplc="73433272" w:tentative="1">
      <w:start w:val="1"/>
      <w:numFmt w:val="lowerRoman"/>
      <w:lvlText w:val="%6."/>
      <w:lvlJc w:val="right"/>
      <w:pPr>
        <w:ind w:left="4320" w:hanging="180"/>
      </w:pPr>
    </w:lvl>
    <w:lvl w:ilvl="6" w:tplc="73433272" w:tentative="1">
      <w:start w:val="1"/>
      <w:numFmt w:val="decimal"/>
      <w:lvlText w:val="%7."/>
      <w:lvlJc w:val="left"/>
      <w:pPr>
        <w:ind w:left="5040" w:hanging="360"/>
      </w:pPr>
    </w:lvl>
    <w:lvl w:ilvl="7" w:tplc="73433272" w:tentative="1">
      <w:start w:val="1"/>
      <w:numFmt w:val="lowerLetter"/>
      <w:lvlText w:val="%8."/>
      <w:lvlJc w:val="left"/>
      <w:pPr>
        <w:ind w:left="5760" w:hanging="360"/>
      </w:pPr>
    </w:lvl>
    <w:lvl w:ilvl="8" w:tplc="7343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">
    <w:multiLevelType w:val="hybridMultilevel"/>
    <w:lvl w:ilvl="0" w:tplc="93175818">
      <w:start w:val="1"/>
      <w:numFmt w:val="decimal"/>
      <w:lvlText w:val="%1."/>
      <w:lvlJc w:val="left"/>
      <w:pPr>
        <w:ind w:left="720" w:hanging="360"/>
      </w:pPr>
    </w:lvl>
    <w:lvl w:ilvl="1" w:tplc="93175818" w:tentative="1">
      <w:start w:val="1"/>
      <w:numFmt w:val="lowerLetter"/>
      <w:lvlText w:val="%2."/>
      <w:lvlJc w:val="left"/>
      <w:pPr>
        <w:ind w:left="1440" w:hanging="360"/>
      </w:pPr>
    </w:lvl>
    <w:lvl w:ilvl="2" w:tplc="93175818" w:tentative="1">
      <w:start w:val="1"/>
      <w:numFmt w:val="lowerRoman"/>
      <w:lvlText w:val="%3."/>
      <w:lvlJc w:val="right"/>
      <w:pPr>
        <w:ind w:left="2160" w:hanging="180"/>
      </w:pPr>
    </w:lvl>
    <w:lvl w:ilvl="3" w:tplc="93175818" w:tentative="1">
      <w:start w:val="1"/>
      <w:numFmt w:val="decimal"/>
      <w:lvlText w:val="%4."/>
      <w:lvlJc w:val="left"/>
      <w:pPr>
        <w:ind w:left="2880" w:hanging="360"/>
      </w:pPr>
    </w:lvl>
    <w:lvl w:ilvl="4" w:tplc="93175818" w:tentative="1">
      <w:start w:val="1"/>
      <w:numFmt w:val="lowerLetter"/>
      <w:lvlText w:val="%5."/>
      <w:lvlJc w:val="left"/>
      <w:pPr>
        <w:ind w:left="3600" w:hanging="360"/>
      </w:pPr>
    </w:lvl>
    <w:lvl w:ilvl="5" w:tplc="93175818" w:tentative="1">
      <w:start w:val="1"/>
      <w:numFmt w:val="lowerRoman"/>
      <w:lvlText w:val="%6."/>
      <w:lvlJc w:val="right"/>
      <w:pPr>
        <w:ind w:left="4320" w:hanging="180"/>
      </w:pPr>
    </w:lvl>
    <w:lvl w:ilvl="6" w:tplc="93175818" w:tentative="1">
      <w:start w:val="1"/>
      <w:numFmt w:val="decimal"/>
      <w:lvlText w:val="%7."/>
      <w:lvlJc w:val="left"/>
      <w:pPr>
        <w:ind w:left="5040" w:hanging="360"/>
      </w:pPr>
    </w:lvl>
    <w:lvl w:ilvl="7" w:tplc="93175818" w:tentative="1">
      <w:start w:val="1"/>
      <w:numFmt w:val="lowerLetter"/>
      <w:lvlText w:val="%8."/>
      <w:lvlJc w:val="left"/>
      <w:pPr>
        <w:ind w:left="5760" w:hanging="360"/>
      </w:pPr>
    </w:lvl>
    <w:lvl w:ilvl="8" w:tplc="9317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">
    <w:multiLevelType w:val="hybridMultilevel"/>
    <w:lvl w:ilvl="0" w:tplc="74030235">
      <w:start w:val="1"/>
      <w:numFmt w:val="decimal"/>
      <w:lvlText w:val="%1."/>
      <w:lvlJc w:val="left"/>
      <w:pPr>
        <w:ind w:left="720" w:hanging="360"/>
      </w:pPr>
    </w:lvl>
    <w:lvl w:ilvl="1" w:tplc="74030235" w:tentative="1">
      <w:start w:val="1"/>
      <w:numFmt w:val="lowerLetter"/>
      <w:lvlText w:val="%2."/>
      <w:lvlJc w:val="left"/>
      <w:pPr>
        <w:ind w:left="1440" w:hanging="360"/>
      </w:pPr>
    </w:lvl>
    <w:lvl w:ilvl="2" w:tplc="74030235" w:tentative="1">
      <w:start w:val="1"/>
      <w:numFmt w:val="lowerRoman"/>
      <w:lvlText w:val="%3."/>
      <w:lvlJc w:val="right"/>
      <w:pPr>
        <w:ind w:left="2160" w:hanging="180"/>
      </w:pPr>
    </w:lvl>
    <w:lvl w:ilvl="3" w:tplc="74030235" w:tentative="1">
      <w:start w:val="1"/>
      <w:numFmt w:val="decimal"/>
      <w:lvlText w:val="%4."/>
      <w:lvlJc w:val="left"/>
      <w:pPr>
        <w:ind w:left="2880" w:hanging="360"/>
      </w:pPr>
    </w:lvl>
    <w:lvl w:ilvl="4" w:tplc="74030235" w:tentative="1">
      <w:start w:val="1"/>
      <w:numFmt w:val="lowerLetter"/>
      <w:lvlText w:val="%5."/>
      <w:lvlJc w:val="left"/>
      <w:pPr>
        <w:ind w:left="3600" w:hanging="360"/>
      </w:pPr>
    </w:lvl>
    <w:lvl w:ilvl="5" w:tplc="74030235" w:tentative="1">
      <w:start w:val="1"/>
      <w:numFmt w:val="lowerRoman"/>
      <w:lvlText w:val="%6."/>
      <w:lvlJc w:val="right"/>
      <w:pPr>
        <w:ind w:left="4320" w:hanging="180"/>
      </w:pPr>
    </w:lvl>
    <w:lvl w:ilvl="6" w:tplc="74030235" w:tentative="1">
      <w:start w:val="1"/>
      <w:numFmt w:val="decimal"/>
      <w:lvlText w:val="%7."/>
      <w:lvlJc w:val="left"/>
      <w:pPr>
        <w:ind w:left="5040" w:hanging="360"/>
      </w:pPr>
    </w:lvl>
    <w:lvl w:ilvl="7" w:tplc="74030235" w:tentative="1">
      <w:start w:val="1"/>
      <w:numFmt w:val="lowerLetter"/>
      <w:lvlText w:val="%8."/>
      <w:lvlJc w:val="left"/>
      <w:pPr>
        <w:ind w:left="5760" w:hanging="360"/>
      </w:pPr>
    </w:lvl>
    <w:lvl w:ilvl="8" w:tplc="74030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">
    <w:multiLevelType w:val="hybridMultilevel"/>
    <w:lvl w:ilvl="0" w:tplc="72098574">
      <w:start w:val="1"/>
      <w:numFmt w:val="decimal"/>
      <w:lvlText w:val="%1."/>
      <w:lvlJc w:val="left"/>
      <w:pPr>
        <w:ind w:left="720" w:hanging="360"/>
      </w:pPr>
    </w:lvl>
    <w:lvl w:ilvl="1" w:tplc="72098574" w:tentative="1">
      <w:start w:val="1"/>
      <w:numFmt w:val="lowerLetter"/>
      <w:lvlText w:val="%2."/>
      <w:lvlJc w:val="left"/>
      <w:pPr>
        <w:ind w:left="1440" w:hanging="360"/>
      </w:pPr>
    </w:lvl>
    <w:lvl w:ilvl="2" w:tplc="72098574" w:tentative="1">
      <w:start w:val="1"/>
      <w:numFmt w:val="lowerRoman"/>
      <w:lvlText w:val="%3."/>
      <w:lvlJc w:val="right"/>
      <w:pPr>
        <w:ind w:left="2160" w:hanging="180"/>
      </w:pPr>
    </w:lvl>
    <w:lvl w:ilvl="3" w:tplc="72098574" w:tentative="1">
      <w:start w:val="1"/>
      <w:numFmt w:val="decimal"/>
      <w:lvlText w:val="%4."/>
      <w:lvlJc w:val="left"/>
      <w:pPr>
        <w:ind w:left="2880" w:hanging="360"/>
      </w:pPr>
    </w:lvl>
    <w:lvl w:ilvl="4" w:tplc="72098574" w:tentative="1">
      <w:start w:val="1"/>
      <w:numFmt w:val="lowerLetter"/>
      <w:lvlText w:val="%5."/>
      <w:lvlJc w:val="left"/>
      <w:pPr>
        <w:ind w:left="3600" w:hanging="360"/>
      </w:pPr>
    </w:lvl>
    <w:lvl w:ilvl="5" w:tplc="72098574" w:tentative="1">
      <w:start w:val="1"/>
      <w:numFmt w:val="lowerRoman"/>
      <w:lvlText w:val="%6."/>
      <w:lvlJc w:val="right"/>
      <w:pPr>
        <w:ind w:left="4320" w:hanging="180"/>
      </w:pPr>
    </w:lvl>
    <w:lvl w:ilvl="6" w:tplc="72098574" w:tentative="1">
      <w:start w:val="1"/>
      <w:numFmt w:val="decimal"/>
      <w:lvlText w:val="%7."/>
      <w:lvlJc w:val="left"/>
      <w:pPr>
        <w:ind w:left="5040" w:hanging="360"/>
      </w:pPr>
    </w:lvl>
    <w:lvl w:ilvl="7" w:tplc="72098574" w:tentative="1">
      <w:start w:val="1"/>
      <w:numFmt w:val="lowerLetter"/>
      <w:lvlText w:val="%8."/>
      <w:lvlJc w:val="left"/>
      <w:pPr>
        <w:ind w:left="5760" w:hanging="360"/>
      </w:pPr>
    </w:lvl>
    <w:lvl w:ilvl="8" w:tplc="7209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">
    <w:multiLevelType w:val="hybridMultilevel"/>
    <w:lvl w:ilvl="0" w:tplc="17849285">
      <w:start w:val="1"/>
      <w:numFmt w:val="decimal"/>
      <w:lvlText w:val="%1."/>
      <w:lvlJc w:val="left"/>
      <w:pPr>
        <w:ind w:left="720" w:hanging="360"/>
      </w:pPr>
    </w:lvl>
    <w:lvl w:ilvl="1" w:tplc="17849285" w:tentative="1">
      <w:start w:val="1"/>
      <w:numFmt w:val="lowerLetter"/>
      <w:lvlText w:val="%2."/>
      <w:lvlJc w:val="left"/>
      <w:pPr>
        <w:ind w:left="1440" w:hanging="360"/>
      </w:pPr>
    </w:lvl>
    <w:lvl w:ilvl="2" w:tplc="17849285" w:tentative="1">
      <w:start w:val="1"/>
      <w:numFmt w:val="lowerRoman"/>
      <w:lvlText w:val="%3."/>
      <w:lvlJc w:val="right"/>
      <w:pPr>
        <w:ind w:left="2160" w:hanging="180"/>
      </w:pPr>
    </w:lvl>
    <w:lvl w:ilvl="3" w:tplc="17849285" w:tentative="1">
      <w:start w:val="1"/>
      <w:numFmt w:val="decimal"/>
      <w:lvlText w:val="%4."/>
      <w:lvlJc w:val="left"/>
      <w:pPr>
        <w:ind w:left="2880" w:hanging="360"/>
      </w:pPr>
    </w:lvl>
    <w:lvl w:ilvl="4" w:tplc="17849285" w:tentative="1">
      <w:start w:val="1"/>
      <w:numFmt w:val="lowerLetter"/>
      <w:lvlText w:val="%5."/>
      <w:lvlJc w:val="left"/>
      <w:pPr>
        <w:ind w:left="3600" w:hanging="360"/>
      </w:pPr>
    </w:lvl>
    <w:lvl w:ilvl="5" w:tplc="17849285" w:tentative="1">
      <w:start w:val="1"/>
      <w:numFmt w:val="lowerRoman"/>
      <w:lvlText w:val="%6."/>
      <w:lvlJc w:val="right"/>
      <w:pPr>
        <w:ind w:left="4320" w:hanging="180"/>
      </w:pPr>
    </w:lvl>
    <w:lvl w:ilvl="6" w:tplc="17849285" w:tentative="1">
      <w:start w:val="1"/>
      <w:numFmt w:val="decimal"/>
      <w:lvlText w:val="%7."/>
      <w:lvlJc w:val="left"/>
      <w:pPr>
        <w:ind w:left="5040" w:hanging="360"/>
      </w:pPr>
    </w:lvl>
    <w:lvl w:ilvl="7" w:tplc="17849285" w:tentative="1">
      <w:start w:val="1"/>
      <w:numFmt w:val="lowerLetter"/>
      <w:lvlText w:val="%8."/>
      <w:lvlJc w:val="left"/>
      <w:pPr>
        <w:ind w:left="5760" w:hanging="360"/>
      </w:pPr>
    </w:lvl>
    <w:lvl w:ilvl="8" w:tplc="17849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">
    <w:multiLevelType w:val="hybridMultilevel"/>
    <w:lvl w:ilvl="0" w:tplc="40958930">
      <w:start w:val="1"/>
      <w:numFmt w:val="decimal"/>
      <w:lvlText w:val="%1."/>
      <w:lvlJc w:val="left"/>
      <w:pPr>
        <w:ind w:left="720" w:hanging="360"/>
      </w:pPr>
    </w:lvl>
    <w:lvl w:ilvl="1" w:tplc="40958930" w:tentative="1">
      <w:start w:val="1"/>
      <w:numFmt w:val="lowerLetter"/>
      <w:lvlText w:val="%2."/>
      <w:lvlJc w:val="left"/>
      <w:pPr>
        <w:ind w:left="1440" w:hanging="360"/>
      </w:pPr>
    </w:lvl>
    <w:lvl w:ilvl="2" w:tplc="40958930" w:tentative="1">
      <w:start w:val="1"/>
      <w:numFmt w:val="lowerRoman"/>
      <w:lvlText w:val="%3."/>
      <w:lvlJc w:val="right"/>
      <w:pPr>
        <w:ind w:left="2160" w:hanging="180"/>
      </w:pPr>
    </w:lvl>
    <w:lvl w:ilvl="3" w:tplc="40958930" w:tentative="1">
      <w:start w:val="1"/>
      <w:numFmt w:val="decimal"/>
      <w:lvlText w:val="%4."/>
      <w:lvlJc w:val="left"/>
      <w:pPr>
        <w:ind w:left="2880" w:hanging="360"/>
      </w:pPr>
    </w:lvl>
    <w:lvl w:ilvl="4" w:tplc="40958930" w:tentative="1">
      <w:start w:val="1"/>
      <w:numFmt w:val="lowerLetter"/>
      <w:lvlText w:val="%5."/>
      <w:lvlJc w:val="left"/>
      <w:pPr>
        <w:ind w:left="3600" w:hanging="360"/>
      </w:pPr>
    </w:lvl>
    <w:lvl w:ilvl="5" w:tplc="40958930" w:tentative="1">
      <w:start w:val="1"/>
      <w:numFmt w:val="lowerRoman"/>
      <w:lvlText w:val="%6."/>
      <w:lvlJc w:val="right"/>
      <w:pPr>
        <w:ind w:left="4320" w:hanging="180"/>
      </w:pPr>
    </w:lvl>
    <w:lvl w:ilvl="6" w:tplc="40958930" w:tentative="1">
      <w:start w:val="1"/>
      <w:numFmt w:val="decimal"/>
      <w:lvlText w:val="%7."/>
      <w:lvlJc w:val="left"/>
      <w:pPr>
        <w:ind w:left="5040" w:hanging="360"/>
      </w:pPr>
    </w:lvl>
    <w:lvl w:ilvl="7" w:tplc="40958930" w:tentative="1">
      <w:start w:val="1"/>
      <w:numFmt w:val="lowerLetter"/>
      <w:lvlText w:val="%8."/>
      <w:lvlJc w:val="left"/>
      <w:pPr>
        <w:ind w:left="5760" w:hanging="360"/>
      </w:pPr>
    </w:lvl>
    <w:lvl w:ilvl="8" w:tplc="4095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">
    <w:multiLevelType w:val="hybridMultilevel"/>
    <w:lvl w:ilvl="0" w:tplc="37911751">
      <w:start w:val="1"/>
      <w:numFmt w:val="decimal"/>
      <w:lvlText w:val="%1."/>
      <w:lvlJc w:val="left"/>
      <w:pPr>
        <w:ind w:left="720" w:hanging="360"/>
      </w:pPr>
    </w:lvl>
    <w:lvl w:ilvl="1" w:tplc="37911751" w:tentative="1">
      <w:start w:val="1"/>
      <w:numFmt w:val="lowerLetter"/>
      <w:lvlText w:val="%2."/>
      <w:lvlJc w:val="left"/>
      <w:pPr>
        <w:ind w:left="1440" w:hanging="360"/>
      </w:pPr>
    </w:lvl>
    <w:lvl w:ilvl="2" w:tplc="37911751" w:tentative="1">
      <w:start w:val="1"/>
      <w:numFmt w:val="lowerRoman"/>
      <w:lvlText w:val="%3."/>
      <w:lvlJc w:val="right"/>
      <w:pPr>
        <w:ind w:left="2160" w:hanging="180"/>
      </w:pPr>
    </w:lvl>
    <w:lvl w:ilvl="3" w:tplc="37911751" w:tentative="1">
      <w:start w:val="1"/>
      <w:numFmt w:val="decimal"/>
      <w:lvlText w:val="%4."/>
      <w:lvlJc w:val="left"/>
      <w:pPr>
        <w:ind w:left="2880" w:hanging="360"/>
      </w:pPr>
    </w:lvl>
    <w:lvl w:ilvl="4" w:tplc="37911751" w:tentative="1">
      <w:start w:val="1"/>
      <w:numFmt w:val="lowerLetter"/>
      <w:lvlText w:val="%5."/>
      <w:lvlJc w:val="left"/>
      <w:pPr>
        <w:ind w:left="3600" w:hanging="360"/>
      </w:pPr>
    </w:lvl>
    <w:lvl w:ilvl="5" w:tplc="37911751" w:tentative="1">
      <w:start w:val="1"/>
      <w:numFmt w:val="lowerRoman"/>
      <w:lvlText w:val="%6."/>
      <w:lvlJc w:val="right"/>
      <w:pPr>
        <w:ind w:left="4320" w:hanging="180"/>
      </w:pPr>
    </w:lvl>
    <w:lvl w:ilvl="6" w:tplc="37911751" w:tentative="1">
      <w:start w:val="1"/>
      <w:numFmt w:val="decimal"/>
      <w:lvlText w:val="%7."/>
      <w:lvlJc w:val="left"/>
      <w:pPr>
        <w:ind w:left="5040" w:hanging="360"/>
      </w:pPr>
    </w:lvl>
    <w:lvl w:ilvl="7" w:tplc="37911751" w:tentative="1">
      <w:start w:val="1"/>
      <w:numFmt w:val="lowerLetter"/>
      <w:lvlText w:val="%8."/>
      <w:lvlJc w:val="left"/>
      <w:pPr>
        <w:ind w:left="5760" w:hanging="360"/>
      </w:pPr>
    </w:lvl>
    <w:lvl w:ilvl="8" w:tplc="3791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">
    <w:multiLevelType w:val="hybridMultilevel"/>
    <w:lvl w:ilvl="0" w:tplc="65611769">
      <w:start w:val="1"/>
      <w:numFmt w:val="decimal"/>
      <w:lvlText w:val="%1."/>
      <w:lvlJc w:val="left"/>
      <w:pPr>
        <w:ind w:left="720" w:hanging="360"/>
      </w:pPr>
    </w:lvl>
    <w:lvl w:ilvl="1" w:tplc="65611769" w:tentative="1">
      <w:start w:val="1"/>
      <w:numFmt w:val="lowerLetter"/>
      <w:lvlText w:val="%2."/>
      <w:lvlJc w:val="left"/>
      <w:pPr>
        <w:ind w:left="1440" w:hanging="360"/>
      </w:pPr>
    </w:lvl>
    <w:lvl w:ilvl="2" w:tplc="65611769" w:tentative="1">
      <w:start w:val="1"/>
      <w:numFmt w:val="lowerRoman"/>
      <w:lvlText w:val="%3."/>
      <w:lvlJc w:val="right"/>
      <w:pPr>
        <w:ind w:left="2160" w:hanging="180"/>
      </w:pPr>
    </w:lvl>
    <w:lvl w:ilvl="3" w:tplc="65611769" w:tentative="1">
      <w:start w:val="1"/>
      <w:numFmt w:val="decimal"/>
      <w:lvlText w:val="%4."/>
      <w:lvlJc w:val="left"/>
      <w:pPr>
        <w:ind w:left="2880" w:hanging="360"/>
      </w:pPr>
    </w:lvl>
    <w:lvl w:ilvl="4" w:tplc="65611769" w:tentative="1">
      <w:start w:val="1"/>
      <w:numFmt w:val="lowerLetter"/>
      <w:lvlText w:val="%5."/>
      <w:lvlJc w:val="left"/>
      <w:pPr>
        <w:ind w:left="3600" w:hanging="360"/>
      </w:pPr>
    </w:lvl>
    <w:lvl w:ilvl="5" w:tplc="65611769" w:tentative="1">
      <w:start w:val="1"/>
      <w:numFmt w:val="lowerRoman"/>
      <w:lvlText w:val="%6."/>
      <w:lvlJc w:val="right"/>
      <w:pPr>
        <w:ind w:left="4320" w:hanging="180"/>
      </w:pPr>
    </w:lvl>
    <w:lvl w:ilvl="6" w:tplc="65611769" w:tentative="1">
      <w:start w:val="1"/>
      <w:numFmt w:val="decimal"/>
      <w:lvlText w:val="%7."/>
      <w:lvlJc w:val="left"/>
      <w:pPr>
        <w:ind w:left="5040" w:hanging="360"/>
      </w:pPr>
    </w:lvl>
    <w:lvl w:ilvl="7" w:tplc="65611769" w:tentative="1">
      <w:start w:val="1"/>
      <w:numFmt w:val="lowerLetter"/>
      <w:lvlText w:val="%8."/>
      <w:lvlJc w:val="left"/>
      <w:pPr>
        <w:ind w:left="5760" w:hanging="360"/>
      </w:pPr>
    </w:lvl>
    <w:lvl w:ilvl="8" w:tplc="65611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">
    <w:multiLevelType w:val="hybridMultilevel"/>
    <w:lvl w:ilvl="0" w:tplc="95268171">
      <w:start w:val="1"/>
      <w:numFmt w:val="decimal"/>
      <w:lvlText w:val="%1."/>
      <w:lvlJc w:val="left"/>
      <w:pPr>
        <w:ind w:left="720" w:hanging="360"/>
      </w:pPr>
    </w:lvl>
    <w:lvl w:ilvl="1" w:tplc="95268171" w:tentative="1">
      <w:start w:val="1"/>
      <w:numFmt w:val="lowerLetter"/>
      <w:lvlText w:val="%2."/>
      <w:lvlJc w:val="left"/>
      <w:pPr>
        <w:ind w:left="1440" w:hanging="360"/>
      </w:pPr>
    </w:lvl>
    <w:lvl w:ilvl="2" w:tplc="95268171" w:tentative="1">
      <w:start w:val="1"/>
      <w:numFmt w:val="lowerRoman"/>
      <w:lvlText w:val="%3."/>
      <w:lvlJc w:val="right"/>
      <w:pPr>
        <w:ind w:left="2160" w:hanging="180"/>
      </w:pPr>
    </w:lvl>
    <w:lvl w:ilvl="3" w:tplc="95268171" w:tentative="1">
      <w:start w:val="1"/>
      <w:numFmt w:val="decimal"/>
      <w:lvlText w:val="%4."/>
      <w:lvlJc w:val="left"/>
      <w:pPr>
        <w:ind w:left="2880" w:hanging="360"/>
      </w:pPr>
    </w:lvl>
    <w:lvl w:ilvl="4" w:tplc="95268171" w:tentative="1">
      <w:start w:val="1"/>
      <w:numFmt w:val="lowerLetter"/>
      <w:lvlText w:val="%5."/>
      <w:lvlJc w:val="left"/>
      <w:pPr>
        <w:ind w:left="3600" w:hanging="360"/>
      </w:pPr>
    </w:lvl>
    <w:lvl w:ilvl="5" w:tplc="95268171" w:tentative="1">
      <w:start w:val="1"/>
      <w:numFmt w:val="lowerRoman"/>
      <w:lvlText w:val="%6."/>
      <w:lvlJc w:val="right"/>
      <w:pPr>
        <w:ind w:left="4320" w:hanging="180"/>
      </w:pPr>
    </w:lvl>
    <w:lvl w:ilvl="6" w:tplc="95268171" w:tentative="1">
      <w:start w:val="1"/>
      <w:numFmt w:val="decimal"/>
      <w:lvlText w:val="%7."/>
      <w:lvlJc w:val="left"/>
      <w:pPr>
        <w:ind w:left="5040" w:hanging="360"/>
      </w:pPr>
    </w:lvl>
    <w:lvl w:ilvl="7" w:tplc="95268171" w:tentative="1">
      <w:start w:val="1"/>
      <w:numFmt w:val="lowerLetter"/>
      <w:lvlText w:val="%8."/>
      <w:lvlJc w:val="left"/>
      <w:pPr>
        <w:ind w:left="5760" w:hanging="360"/>
      </w:pPr>
    </w:lvl>
    <w:lvl w:ilvl="8" w:tplc="9526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">
    <w:multiLevelType w:val="hybridMultilevel"/>
    <w:lvl w:ilvl="0" w:tplc="36058716">
      <w:start w:val="1"/>
      <w:numFmt w:val="decimal"/>
      <w:lvlText w:val="%1."/>
      <w:lvlJc w:val="left"/>
      <w:pPr>
        <w:ind w:left="720" w:hanging="360"/>
      </w:pPr>
    </w:lvl>
    <w:lvl w:ilvl="1" w:tplc="36058716" w:tentative="1">
      <w:start w:val="1"/>
      <w:numFmt w:val="lowerLetter"/>
      <w:lvlText w:val="%2."/>
      <w:lvlJc w:val="left"/>
      <w:pPr>
        <w:ind w:left="1440" w:hanging="360"/>
      </w:pPr>
    </w:lvl>
    <w:lvl w:ilvl="2" w:tplc="36058716" w:tentative="1">
      <w:start w:val="1"/>
      <w:numFmt w:val="lowerRoman"/>
      <w:lvlText w:val="%3."/>
      <w:lvlJc w:val="right"/>
      <w:pPr>
        <w:ind w:left="2160" w:hanging="180"/>
      </w:pPr>
    </w:lvl>
    <w:lvl w:ilvl="3" w:tplc="36058716" w:tentative="1">
      <w:start w:val="1"/>
      <w:numFmt w:val="decimal"/>
      <w:lvlText w:val="%4."/>
      <w:lvlJc w:val="left"/>
      <w:pPr>
        <w:ind w:left="2880" w:hanging="360"/>
      </w:pPr>
    </w:lvl>
    <w:lvl w:ilvl="4" w:tplc="36058716" w:tentative="1">
      <w:start w:val="1"/>
      <w:numFmt w:val="lowerLetter"/>
      <w:lvlText w:val="%5."/>
      <w:lvlJc w:val="left"/>
      <w:pPr>
        <w:ind w:left="3600" w:hanging="360"/>
      </w:pPr>
    </w:lvl>
    <w:lvl w:ilvl="5" w:tplc="36058716" w:tentative="1">
      <w:start w:val="1"/>
      <w:numFmt w:val="lowerRoman"/>
      <w:lvlText w:val="%6."/>
      <w:lvlJc w:val="right"/>
      <w:pPr>
        <w:ind w:left="4320" w:hanging="180"/>
      </w:pPr>
    </w:lvl>
    <w:lvl w:ilvl="6" w:tplc="36058716" w:tentative="1">
      <w:start w:val="1"/>
      <w:numFmt w:val="decimal"/>
      <w:lvlText w:val="%7."/>
      <w:lvlJc w:val="left"/>
      <w:pPr>
        <w:ind w:left="5040" w:hanging="360"/>
      </w:pPr>
    </w:lvl>
    <w:lvl w:ilvl="7" w:tplc="36058716" w:tentative="1">
      <w:start w:val="1"/>
      <w:numFmt w:val="lowerLetter"/>
      <w:lvlText w:val="%8."/>
      <w:lvlJc w:val="left"/>
      <w:pPr>
        <w:ind w:left="5760" w:hanging="360"/>
      </w:pPr>
    </w:lvl>
    <w:lvl w:ilvl="8" w:tplc="3605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">
    <w:multiLevelType w:val="hybridMultilevel"/>
    <w:lvl w:ilvl="0" w:tplc="99178977">
      <w:start w:val="1"/>
      <w:numFmt w:val="decimal"/>
      <w:lvlText w:val="%1."/>
      <w:lvlJc w:val="left"/>
      <w:pPr>
        <w:ind w:left="720" w:hanging="360"/>
      </w:pPr>
    </w:lvl>
    <w:lvl w:ilvl="1" w:tplc="99178977" w:tentative="1">
      <w:start w:val="1"/>
      <w:numFmt w:val="lowerLetter"/>
      <w:lvlText w:val="%2."/>
      <w:lvlJc w:val="left"/>
      <w:pPr>
        <w:ind w:left="1440" w:hanging="360"/>
      </w:pPr>
    </w:lvl>
    <w:lvl w:ilvl="2" w:tplc="99178977" w:tentative="1">
      <w:start w:val="1"/>
      <w:numFmt w:val="lowerRoman"/>
      <w:lvlText w:val="%3."/>
      <w:lvlJc w:val="right"/>
      <w:pPr>
        <w:ind w:left="2160" w:hanging="180"/>
      </w:pPr>
    </w:lvl>
    <w:lvl w:ilvl="3" w:tplc="99178977" w:tentative="1">
      <w:start w:val="1"/>
      <w:numFmt w:val="decimal"/>
      <w:lvlText w:val="%4."/>
      <w:lvlJc w:val="left"/>
      <w:pPr>
        <w:ind w:left="2880" w:hanging="360"/>
      </w:pPr>
    </w:lvl>
    <w:lvl w:ilvl="4" w:tplc="99178977" w:tentative="1">
      <w:start w:val="1"/>
      <w:numFmt w:val="lowerLetter"/>
      <w:lvlText w:val="%5."/>
      <w:lvlJc w:val="left"/>
      <w:pPr>
        <w:ind w:left="3600" w:hanging="360"/>
      </w:pPr>
    </w:lvl>
    <w:lvl w:ilvl="5" w:tplc="99178977" w:tentative="1">
      <w:start w:val="1"/>
      <w:numFmt w:val="lowerRoman"/>
      <w:lvlText w:val="%6."/>
      <w:lvlJc w:val="right"/>
      <w:pPr>
        <w:ind w:left="4320" w:hanging="180"/>
      </w:pPr>
    </w:lvl>
    <w:lvl w:ilvl="6" w:tplc="99178977" w:tentative="1">
      <w:start w:val="1"/>
      <w:numFmt w:val="decimal"/>
      <w:lvlText w:val="%7."/>
      <w:lvlJc w:val="left"/>
      <w:pPr>
        <w:ind w:left="5040" w:hanging="360"/>
      </w:pPr>
    </w:lvl>
    <w:lvl w:ilvl="7" w:tplc="99178977" w:tentative="1">
      <w:start w:val="1"/>
      <w:numFmt w:val="lowerLetter"/>
      <w:lvlText w:val="%8."/>
      <w:lvlJc w:val="left"/>
      <w:pPr>
        <w:ind w:left="5760" w:hanging="360"/>
      </w:pPr>
    </w:lvl>
    <w:lvl w:ilvl="8" w:tplc="9917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">
    <w:multiLevelType w:val="hybridMultilevel"/>
    <w:lvl w:ilvl="0" w:tplc="15871851">
      <w:start w:val="1"/>
      <w:numFmt w:val="decimal"/>
      <w:lvlText w:val="%1."/>
      <w:lvlJc w:val="left"/>
      <w:pPr>
        <w:ind w:left="720" w:hanging="360"/>
      </w:pPr>
    </w:lvl>
    <w:lvl w:ilvl="1" w:tplc="15871851" w:tentative="1">
      <w:start w:val="1"/>
      <w:numFmt w:val="lowerLetter"/>
      <w:lvlText w:val="%2."/>
      <w:lvlJc w:val="left"/>
      <w:pPr>
        <w:ind w:left="1440" w:hanging="360"/>
      </w:pPr>
    </w:lvl>
    <w:lvl w:ilvl="2" w:tplc="15871851" w:tentative="1">
      <w:start w:val="1"/>
      <w:numFmt w:val="lowerRoman"/>
      <w:lvlText w:val="%3."/>
      <w:lvlJc w:val="right"/>
      <w:pPr>
        <w:ind w:left="2160" w:hanging="180"/>
      </w:pPr>
    </w:lvl>
    <w:lvl w:ilvl="3" w:tplc="15871851" w:tentative="1">
      <w:start w:val="1"/>
      <w:numFmt w:val="decimal"/>
      <w:lvlText w:val="%4."/>
      <w:lvlJc w:val="left"/>
      <w:pPr>
        <w:ind w:left="2880" w:hanging="360"/>
      </w:pPr>
    </w:lvl>
    <w:lvl w:ilvl="4" w:tplc="15871851" w:tentative="1">
      <w:start w:val="1"/>
      <w:numFmt w:val="lowerLetter"/>
      <w:lvlText w:val="%5."/>
      <w:lvlJc w:val="left"/>
      <w:pPr>
        <w:ind w:left="3600" w:hanging="360"/>
      </w:pPr>
    </w:lvl>
    <w:lvl w:ilvl="5" w:tplc="15871851" w:tentative="1">
      <w:start w:val="1"/>
      <w:numFmt w:val="lowerRoman"/>
      <w:lvlText w:val="%6."/>
      <w:lvlJc w:val="right"/>
      <w:pPr>
        <w:ind w:left="4320" w:hanging="180"/>
      </w:pPr>
    </w:lvl>
    <w:lvl w:ilvl="6" w:tplc="15871851" w:tentative="1">
      <w:start w:val="1"/>
      <w:numFmt w:val="decimal"/>
      <w:lvlText w:val="%7."/>
      <w:lvlJc w:val="left"/>
      <w:pPr>
        <w:ind w:left="5040" w:hanging="360"/>
      </w:pPr>
    </w:lvl>
    <w:lvl w:ilvl="7" w:tplc="15871851" w:tentative="1">
      <w:start w:val="1"/>
      <w:numFmt w:val="lowerLetter"/>
      <w:lvlText w:val="%8."/>
      <w:lvlJc w:val="left"/>
      <w:pPr>
        <w:ind w:left="5760" w:hanging="360"/>
      </w:pPr>
    </w:lvl>
    <w:lvl w:ilvl="8" w:tplc="1587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">
    <w:multiLevelType w:val="hybridMultilevel"/>
    <w:lvl w:ilvl="0" w:tplc="72203958">
      <w:start w:val="1"/>
      <w:numFmt w:val="decimal"/>
      <w:lvlText w:val="%1."/>
      <w:lvlJc w:val="left"/>
      <w:pPr>
        <w:ind w:left="720" w:hanging="360"/>
      </w:pPr>
    </w:lvl>
    <w:lvl w:ilvl="1" w:tplc="72203958" w:tentative="1">
      <w:start w:val="1"/>
      <w:numFmt w:val="lowerLetter"/>
      <w:lvlText w:val="%2."/>
      <w:lvlJc w:val="left"/>
      <w:pPr>
        <w:ind w:left="1440" w:hanging="360"/>
      </w:pPr>
    </w:lvl>
    <w:lvl w:ilvl="2" w:tplc="72203958" w:tentative="1">
      <w:start w:val="1"/>
      <w:numFmt w:val="lowerRoman"/>
      <w:lvlText w:val="%3."/>
      <w:lvlJc w:val="right"/>
      <w:pPr>
        <w:ind w:left="2160" w:hanging="180"/>
      </w:pPr>
    </w:lvl>
    <w:lvl w:ilvl="3" w:tplc="72203958" w:tentative="1">
      <w:start w:val="1"/>
      <w:numFmt w:val="decimal"/>
      <w:lvlText w:val="%4."/>
      <w:lvlJc w:val="left"/>
      <w:pPr>
        <w:ind w:left="2880" w:hanging="360"/>
      </w:pPr>
    </w:lvl>
    <w:lvl w:ilvl="4" w:tplc="72203958" w:tentative="1">
      <w:start w:val="1"/>
      <w:numFmt w:val="lowerLetter"/>
      <w:lvlText w:val="%5."/>
      <w:lvlJc w:val="left"/>
      <w:pPr>
        <w:ind w:left="3600" w:hanging="360"/>
      </w:pPr>
    </w:lvl>
    <w:lvl w:ilvl="5" w:tplc="72203958" w:tentative="1">
      <w:start w:val="1"/>
      <w:numFmt w:val="lowerRoman"/>
      <w:lvlText w:val="%6."/>
      <w:lvlJc w:val="right"/>
      <w:pPr>
        <w:ind w:left="4320" w:hanging="180"/>
      </w:pPr>
    </w:lvl>
    <w:lvl w:ilvl="6" w:tplc="72203958" w:tentative="1">
      <w:start w:val="1"/>
      <w:numFmt w:val="decimal"/>
      <w:lvlText w:val="%7."/>
      <w:lvlJc w:val="left"/>
      <w:pPr>
        <w:ind w:left="5040" w:hanging="360"/>
      </w:pPr>
    </w:lvl>
    <w:lvl w:ilvl="7" w:tplc="72203958" w:tentative="1">
      <w:start w:val="1"/>
      <w:numFmt w:val="lowerLetter"/>
      <w:lvlText w:val="%8."/>
      <w:lvlJc w:val="left"/>
      <w:pPr>
        <w:ind w:left="5760" w:hanging="360"/>
      </w:pPr>
    </w:lvl>
    <w:lvl w:ilvl="8" w:tplc="7220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">
    <w:multiLevelType w:val="hybridMultilevel"/>
    <w:lvl w:ilvl="0" w:tplc="35017177">
      <w:start w:val="1"/>
      <w:numFmt w:val="decimal"/>
      <w:lvlText w:val="%1."/>
      <w:lvlJc w:val="left"/>
      <w:pPr>
        <w:ind w:left="720" w:hanging="360"/>
      </w:pPr>
    </w:lvl>
    <w:lvl w:ilvl="1" w:tplc="35017177" w:tentative="1">
      <w:start w:val="1"/>
      <w:numFmt w:val="lowerLetter"/>
      <w:lvlText w:val="%2."/>
      <w:lvlJc w:val="left"/>
      <w:pPr>
        <w:ind w:left="1440" w:hanging="360"/>
      </w:pPr>
    </w:lvl>
    <w:lvl w:ilvl="2" w:tplc="35017177" w:tentative="1">
      <w:start w:val="1"/>
      <w:numFmt w:val="lowerRoman"/>
      <w:lvlText w:val="%3."/>
      <w:lvlJc w:val="right"/>
      <w:pPr>
        <w:ind w:left="2160" w:hanging="180"/>
      </w:pPr>
    </w:lvl>
    <w:lvl w:ilvl="3" w:tplc="35017177" w:tentative="1">
      <w:start w:val="1"/>
      <w:numFmt w:val="decimal"/>
      <w:lvlText w:val="%4."/>
      <w:lvlJc w:val="left"/>
      <w:pPr>
        <w:ind w:left="2880" w:hanging="360"/>
      </w:pPr>
    </w:lvl>
    <w:lvl w:ilvl="4" w:tplc="35017177" w:tentative="1">
      <w:start w:val="1"/>
      <w:numFmt w:val="lowerLetter"/>
      <w:lvlText w:val="%5."/>
      <w:lvlJc w:val="left"/>
      <w:pPr>
        <w:ind w:left="3600" w:hanging="360"/>
      </w:pPr>
    </w:lvl>
    <w:lvl w:ilvl="5" w:tplc="35017177" w:tentative="1">
      <w:start w:val="1"/>
      <w:numFmt w:val="lowerRoman"/>
      <w:lvlText w:val="%6."/>
      <w:lvlJc w:val="right"/>
      <w:pPr>
        <w:ind w:left="4320" w:hanging="180"/>
      </w:pPr>
    </w:lvl>
    <w:lvl w:ilvl="6" w:tplc="35017177" w:tentative="1">
      <w:start w:val="1"/>
      <w:numFmt w:val="decimal"/>
      <w:lvlText w:val="%7."/>
      <w:lvlJc w:val="left"/>
      <w:pPr>
        <w:ind w:left="5040" w:hanging="360"/>
      </w:pPr>
    </w:lvl>
    <w:lvl w:ilvl="7" w:tplc="35017177" w:tentative="1">
      <w:start w:val="1"/>
      <w:numFmt w:val="lowerLetter"/>
      <w:lvlText w:val="%8."/>
      <w:lvlJc w:val="left"/>
      <w:pPr>
        <w:ind w:left="5760" w:hanging="360"/>
      </w:pPr>
    </w:lvl>
    <w:lvl w:ilvl="8" w:tplc="35017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">
    <w:multiLevelType w:val="hybridMultilevel"/>
    <w:lvl w:ilvl="0" w:tplc="83569250">
      <w:start w:val="1"/>
      <w:numFmt w:val="decimal"/>
      <w:lvlText w:val="%1."/>
      <w:lvlJc w:val="left"/>
      <w:pPr>
        <w:ind w:left="720" w:hanging="360"/>
      </w:pPr>
    </w:lvl>
    <w:lvl w:ilvl="1" w:tplc="83569250" w:tentative="1">
      <w:start w:val="1"/>
      <w:numFmt w:val="lowerLetter"/>
      <w:lvlText w:val="%2."/>
      <w:lvlJc w:val="left"/>
      <w:pPr>
        <w:ind w:left="1440" w:hanging="360"/>
      </w:pPr>
    </w:lvl>
    <w:lvl w:ilvl="2" w:tplc="83569250" w:tentative="1">
      <w:start w:val="1"/>
      <w:numFmt w:val="lowerRoman"/>
      <w:lvlText w:val="%3."/>
      <w:lvlJc w:val="right"/>
      <w:pPr>
        <w:ind w:left="2160" w:hanging="180"/>
      </w:pPr>
    </w:lvl>
    <w:lvl w:ilvl="3" w:tplc="83569250" w:tentative="1">
      <w:start w:val="1"/>
      <w:numFmt w:val="decimal"/>
      <w:lvlText w:val="%4."/>
      <w:lvlJc w:val="left"/>
      <w:pPr>
        <w:ind w:left="2880" w:hanging="360"/>
      </w:pPr>
    </w:lvl>
    <w:lvl w:ilvl="4" w:tplc="83569250" w:tentative="1">
      <w:start w:val="1"/>
      <w:numFmt w:val="lowerLetter"/>
      <w:lvlText w:val="%5."/>
      <w:lvlJc w:val="left"/>
      <w:pPr>
        <w:ind w:left="3600" w:hanging="360"/>
      </w:pPr>
    </w:lvl>
    <w:lvl w:ilvl="5" w:tplc="83569250" w:tentative="1">
      <w:start w:val="1"/>
      <w:numFmt w:val="lowerRoman"/>
      <w:lvlText w:val="%6."/>
      <w:lvlJc w:val="right"/>
      <w:pPr>
        <w:ind w:left="4320" w:hanging="180"/>
      </w:pPr>
    </w:lvl>
    <w:lvl w:ilvl="6" w:tplc="83569250" w:tentative="1">
      <w:start w:val="1"/>
      <w:numFmt w:val="decimal"/>
      <w:lvlText w:val="%7."/>
      <w:lvlJc w:val="left"/>
      <w:pPr>
        <w:ind w:left="5040" w:hanging="360"/>
      </w:pPr>
    </w:lvl>
    <w:lvl w:ilvl="7" w:tplc="83569250" w:tentative="1">
      <w:start w:val="1"/>
      <w:numFmt w:val="lowerLetter"/>
      <w:lvlText w:val="%8."/>
      <w:lvlJc w:val="left"/>
      <w:pPr>
        <w:ind w:left="5760" w:hanging="360"/>
      </w:pPr>
    </w:lvl>
    <w:lvl w:ilvl="8" w:tplc="83569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">
    <w:multiLevelType w:val="hybridMultilevel"/>
    <w:lvl w:ilvl="0" w:tplc="11239373">
      <w:start w:val="1"/>
      <w:numFmt w:val="decimal"/>
      <w:lvlText w:val="%1."/>
      <w:lvlJc w:val="left"/>
      <w:pPr>
        <w:ind w:left="720" w:hanging="360"/>
      </w:pPr>
    </w:lvl>
    <w:lvl w:ilvl="1" w:tplc="11239373" w:tentative="1">
      <w:start w:val="1"/>
      <w:numFmt w:val="lowerLetter"/>
      <w:lvlText w:val="%2."/>
      <w:lvlJc w:val="left"/>
      <w:pPr>
        <w:ind w:left="1440" w:hanging="360"/>
      </w:pPr>
    </w:lvl>
    <w:lvl w:ilvl="2" w:tplc="11239373" w:tentative="1">
      <w:start w:val="1"/>
      <w:numFmt w:val="lowerRoman"/>
      <w:lvlText w:val="%3."/>
      <w:lvlJc w:val="right"/>
      <w:pPr>
        <w:ind w:left="2160" w:hanging="180"/>
      </w:pPr>
    </w:lvl>
    <w:lvl w:ilvl="3" w:tplc="11239373" w:tentative="1">
      <w:start w:val="1"/>
      <w:numFmt w:val="decimal"/>
      <w:lvlText w:val="%4."/>
      <w:lvlJc w:val="left"/>
      <w:pPr>
        <w:ind w:left="2880" w:hanging="360"/>
      </w:pPr>
    </w:lvl>
    <w:lvl w:ilvl="4" w:tplc="11239373" w:tentative="1">
      <w:start w:val="1"/>
      <w:numFmt w:val="lowerLetter"/>
      <w:lvlText w:val="%5."/>
      <w:lvlJc w:val="left"/>
      <w:pPr>
        <w:ind w:left="3600" w:hanging="360"/>
      </w:pPr>
    </w:lvl>
    <w:lvl w:ilvl="5" w:tplc="11239373" w:tentative="1">
      <w:start w:val="1"/>
      <w:numFmt w:val="lowerRoman"/>
      <w:lvlText w:val="%6."/>
      <w:lvlJc w:val="right"/>
      <w:pPr>
        <w:ind w:left="4320" w:hanging="180"/>
      </w:pPr>
    </w:lvl>
    <w:lvl w:ilvl="6" w:tplc="11239373" w:tentative="1">
      <w:start w:val="1"/>
      <w:numFmt w:val="decimal"/>
      <w:lvlText w:val="%7."/>
      <w:lvlJc w:val="left"/>
      <w:pPr>
        <w:ind w:left="5040" w:hanging="360"/>
      </w:pPr>
    </w:lvl>
    <w:lvl w:ilvl="7" w:tplc="11239373" w:tentative="1">
      <w:start w:val="1"/>
      <w:numFmt w:val="lowerLetter"/>
      <w:lvlText w:val="%8."/>
      <w:lvlJc w:val="left"/>
      <w:pPr>
        <w:ind w:left="5760" w:hanging="360"/>
      </w:pPr>
    </w:lvl>
    <w:lvl w:ilvl="8" w:tplc="1123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">
    <w:multiLevelType w:val="hybridMultilevel"/>
    <w:lvl w:ilvl="0" w:tplc="23860184">
      <w:start w:val="1"/>
      <w:numFmt w:val="decimal"/>
      <w:lvlText w:val="%1."/>
      <w:lvlJc w:val="left"/>
      <w:pPr>
        <w:ind w:left="720" w:hanging="360"/>
      </w:pPr>
    </w:lvl>
    <w:lvl w:ilvl="1" w:tplc="23860184" w:tentative="1">
      <w:start w:val="1"/>
      <w:numFmt w:val="lowerLetter"/>
      <w:lvlText w:val="%2."/>
      <w:lvlJc w:val="left"/>
      <w:pPr>
        <w:ind w:left="1440" w:hanging="360"/>
      </w:pPr>
    </w:lvl>
    <w:lvl w:ilvl="2" w:tplc="23860184" w:tentative="1">
      <w:start w:val="1"/>
      <w:numFmt w:val="lowerRoman"/>
      <w:lvlText w:val="%3."/>
      <w:lvlJc w:val="right"/>
      <w:pPr>
        <w:ind w:left="2160" w:hanging="180"/>
      </w:pPr>
    </w:lvl>
    <w:lvl w:ilvl="3" w:tplc="23860184" w:tentative="1">
      <w:start w:val="1"/>
      <w:numFmt w:val="decimal"/>
      <w:lvlText w:val="%4."/>
      <w:lvlJc w:val="left"/>
      <w:pPr>
        <w:ind w:left="2880" w:hanging="360"/>
      </w:pPr>
    </w:lvl>
    <w:lvl w:ilvl="4" w:tplc="23860184" w:tentative="1">
      <w:start w:val="1"/>
      <w:numFmt w:val="lowerLetter"/>
      <w:lvlText w:val="%5."/>
      <w:lvlJc w:val="left"/>
      <w:pPr>
        <w:ind w:left="3600" w:hanging="360"/>
      </w:pPr>
    </w:lvl>
    <w:lvl w:ilvl="5" w:tplc="23860184" w:tentative="1">
      <w:start w:val="1"/>
      <w:numFmt w:val="lowerRoman"/>
      <w:lvlText w:val="%6."/>
      <w:lvlJc w:val="right"/>
      <w:pPr>
        <w:ind w:left="4320" w:hanging="180"/>
      </w:pPr>
    </w:lvl>
    <w:lvl w:ilvl="6" w:tplc="23860184" w:tentative="1">
      <w:start w:val="1"/>
      <w:numFmt w:val="decimal"/>
      <w:lvlText w:val="%7."/>
      <w:lvlJc w:val="left"/>
      <w:pPr>
        <w:ind w:left="5040" w:hanging="360"/>
      </w:pPr>
    </w:lvl>
    <w:lvl w:ilvl="7" w:tplc="23860184" w:tentative="1">
      <w:start w:val="1"/>
      <w:numFmt w:val="lowerLetter"/>
      <w:lvlText w:val="%8."/>
      <w:lvlJc w:val="left"/>
      <w:pPr>
        <w:ind w:left="5760" w:hanging="360"/>
      </w:pPr>
    </w:lvl>
    <w:lvl w:ilvl="8" w:tplc="23860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">
    <w:multiLevelType w:val="hybridMultilevel"/>
    <w:lvl w:ilvl="0" w:tplc="17959678">
      <w:start w:val="1"/>
      <w:numFmt w:val="decimal"/>
      <w:lvlText w:val="%1."/>
      <w:lvlJc w:val="left"/>
      <w:pPr>
        <w:ind w:left="720" w:hanging="360"/>
      </w:pPr>
    </w:lvl>
    <w:lvl w:ilvl="1" w:tplc="17959678" w:tentative="1">
      <w:start w:val="1"/>
      <w:numFmt w:val="lowerLetter"/>
      <w:lvlText w:val="%2."/>
      <w:lvlJc w:val="left"/>
      <w:pPr>
        <w:ind w:left="1440" w:hanging="360"/>
      </w:pPr>
    </w:lvl>
    <w:lvl w:ilvl="2" w:tplc="17959678" w:tentative="1">
      <w:start w:val="1"/>
      <w:numFmt w:val="lowerRoman"/>
      <w:lvlText w:val="%3."/>
      <w:lvlJc w:val="right"/>
      <w:pPr>
        <w:ind w:left="2160" w:hanging="180"/>
      </w:pPr>
    </w:lvl>
    <w:lvl w:ilvl="3" w:tplc="17959678" w:tentative="1">
      <w:start w:val="1"/>
      <w:numFmt w:val="decimal"/>
      <w:lvlText w:val="%4."/>
      <w:lvlJc w:val="left"/>
      <w:pPr>
        <w:ind w:left="2880" w:hanging="360"/>
      </w:pPr>
    </w:lvl>
    <w:lvl w:ilvl="4" w:tplc="17959678" w:tentative="1">
      <w:start w:val="1"/>
      <w:numFmt w:val="lowerLetter"/>
      <w:lvlText w:val="%5."/>
      <w:lvlJc w:val="left"/>
      <w:pPr>
        <w:ind w:left="3600" w:hanging="360"/>
      </w:pPr>
    </w:lvl>
    <w:lvl w:ilvl="5" w:tplc="17959678" w:tentative="1">
      <w:start w:val="1"/>
      <w:numFmt w:val="lowerRoman"/>
      <w:lvlText w:val="%6."/>
      <w:lvlJc w:val="right"/>
      <w:pPr>
        <w:ind w:left="4320" w:hanging="180"/>
      </w:pPr>
    </w:lvl>
    <w:lvl w:ilvl="6" w:tplc="17959678" w:tentative="1">
      <w:start w:val="1"/>
      <w:numFmt w:val="decimal"/>
      <w:lvlText w:val="%7."/>
      <w:lvlJc w:val="left"/>
      <w:pPr>
        <w:ind w:left="5040" w:hanging="360"/>
      </w:pPr>
    </w:lvl>
    <w:lvl w:ilvl="7" w:tplc="17959678" w:tentative="1">
      <w:start w:val="1"/>
      <w:numFmt w:val="lowerLetter"/>
      <w:lvlText w:val="%8."/>
      <w:lvlJc w:val="left"/>
      <w:pPr>
        <w:ind w:left="5760" w:hanging="360"/>
      </w:pPr>
    </w:lvl>
    <w:lvl w:ilvl="8" w:tplc="1795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">
    <w:multiLevelType w:val="hybridMultilevel"/>
    <w:lvl w:ilvl="0" w:tplc="74988695">
      <w:start w:val="1"/>
      <w:numFmt w:val="decimal"/>
      <w:lvlText w:val="%1."/>
      <w:lvlJc w:val="left"/>
      <w:pPr>
        <w:ind w:left="720" w:hanging="360"/>
      </w:pPr>
    </w:lvl>
    <w:lvl w:ilvl="1" w:tplc="74988695" w:tentative="1">
      <w:start w:val="1"/>
      <w:numFmt w:val="lowerLetter"/>
      <w:lvlText w:val="%2."/>
      <w:lvlJc w:val="left"/>
      <w:pPr>
        <w:ind w:left="1440" w:hanging="360"/>
      </w:pPr>
    </w:lvl>
    <w:lvl w:ilvl="2" w:tplc="74988695" w:tentative="1">
      <w:start w:val="1"/>
      <w:numFmt w:val="lowerRoman"/>
      <w:lvlText w:val="%3."/>
      <w:lvlJc w:val="right"/>
      <w:pPr>
        <w:ind w:left="2160" w:hanging="180"/>
      </w:pPr>
    </w:lvl>
    <w:lvl w:ilvl="3" w:tplc="74988695" w:tentative="1">
      <w:start w:val="1"/>
      <w:numFmt w:val="decimal"/>
      <w:lvlText w:val="%4."/>
      <w:lvlJc w:val="left"/>
      <w:pPr>
        <w:ind w:left="2880" w:hanging="360"/>
      </w:pPr>
    </w:lvl>
    <w:lvl w:ilvl="4" w:tplc="74988695" w:tentative="1">
      <w:start w:val="1"/>
      <w:numFmt w:val="lowerLetter"/>
      <w:lvlText w:val="%5."/>
      <w:lvlJc w:val="left"/>
      <w:pPr>
        <w:ind w:left="3600" w:hanging="360"/>
      </w:pPr>
    </w:lvl>
    <w:lvl w:ilvl="5" w:tplc="74988695" w:tentative="1">
      <w:start w:val="1"/>
      <w:numFmt w:val="lowerRoman"/>
      <w:lvlText w:val="%6."/>
      <w:lvlJc w:val="right"/>
      <w:pPr>
        <w:ind w:left="4320" w:hanging="180"/>
      </w:pPr>
    </w:lvl>
    <w:lvl w:ilvl="6" w:tplc="74988695" w:tentative="1">
      <w:start w:val="1"/>
      <w:numFmt w:val="decimal"/>
      <w:lvlText w:val="%7."/>
      <w:lvlJc w:val="left"/>
      <w:pPr>
        <w:ind w:left="5040" w:hanging="360"/>
      </w:pPr>
    </w:lvl>
    <w:lvl w:ilvl="7" w:tplc="74988695" w:tentative="1">
      <w:start w:val="1"/>
      <w:numFmt w:val="lowerLetter"/>
      <w:lvlText w:val="%8."/>
      <w:lvlJc w:val="left"/>
      <w:pPr>
        <w:ind w:left="5760" w:hanging="360"/>
      </w:pPr>
    </w:lvl>
    <w:lvl w:ilvl="8" w:tplc="7498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">
    <w:multiLevelType w:val="hybridMultilevel"/>
    <w:lvl w:ilvl="0" w:tplc="50135126">
      <w:start w:val="1"/>
      <w:numFmt w:val="decimal"/>
      <w:lvlText w:val="%1."/>
      <w:lvlJc w:val="left"/>
      <w:pPr>
        <w:ind w:left="720" w:hanging="360"/>
      </w:pPr>
    </w:lvl>
    <w:lvl w:ilvl="1" w:tplc="50135126" w:tentative="1">
      <w:start w:val="1"/>
      <w:numFmt w:val="lowerLetter"/>
      <w:lvlText w:val="%2."/>
      <w:lvlJc w:val="left"/>
      <w:pPr>
        <w:ind w:left="1440" w:hanging="360"/>
      </w:pPr>
    </w:lvl>
    <w:lvl w:ilvl="2" w:tplc="50135126" w:tentative="1">
      <w:start w:val="1"/>
      <w:numFmt w:val="lowerRoman"/>
      <w:lvlText w:val="%3."/>
      <w:lvlJc w:val="right"/>
      <w:pPr>
        <w:ind w:left="2160" w:hanging="180"/>
      </w:pPr>
    </w:lvl>
    <w:lvl w:ilvl="3" w:tplc="50135126" w:tentative="1">
      <w:start w:val="1"/>
      <w:numFmt w:val="decimal"/>
      <w:lvlText w:val="%4."/>
      <w:lvlJc w:val="left"/>
      <w:pPr>
        <w:ind w:left="2880" w:hanging="360"/>
      </w:pPr>
    </w:lvl>
    <w:lvl w:ilvl="4" w:tplc="50135126" w:tentative="1">
      <w:start w:val="1"/>
      <w:numFmt w:val="lowerLetter"/>
      <w:lvlText w:val="%5."/>
      <w:lvlJc w:val="left"/>
      <w:pPr>
        <w:ind w:left="3600" w:hanging="360"/>
      </w:pPr>
    </w:lvl>
    <w:lvl w:ilvl="5" w:tplc="50135126" w:tentative="1">
      <w:start w:val="1"/>
      <w:numFmt w:val="lowerRoman"/>
      <w:lvlText w:val="%6."/>
      <w:lvlJc w:val="right"/>
      <w:pPr>
        <w:ind w:left="4320" w:hanging="180"/>
      </w:pPr>
    </w:lvl>
    <w:lvl w:ilvl="6" w:tplc="50135126" w:tentative="1">
      <w:start w:val="1"/>
      <w:numFmt w:val="decimal"/>
      <w:lvlText w:val="%7."/>
      <w:lvlJc w:val="left"/>
      <w:pPr>
        <w:ind w:left="5040" w:hanging="360"/>
      </w:pPr>
    </w:lvl>
    <w:lvl w:ilvl="7" w:tplc="50135126" w:tentative="1">
      <w:start w:val="1"/>
      <w:numFmt w:val="lowerLetter"/>
      <w:lvlText w:val="%8."/>
      <w:lvlJc w:val="left"/>
      <w:pPr>
        <w:ind w:left="5760" w:hanging="360"/>
      </w:pPr>
    </w:lvl>
    <w:lvl w:ilvl="8" w:tplc="5013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">
    <w:multiLevelType w:val="hybridMultilevel"/>
    <w:lvl w:ilvl="0" w:tplc="44761287">
      <w:start w:val="1"/>
      <w:numFmt w:val="decimal"/>
      <w:lvlText w:val="%1."/>
      <w:lvlJc w:val="left"/>
      <w:pPr>
        <w:ind w:left="720" w:hanging="360"/>
      </w:pPr>
    </w:lvl>
    <w:lvl w:ilvl="1" w:tplc="44761287" w:tentative="1">
      <w:start w:val="1"/>
      <w:numFmt w:val="lowerLetter"/>
      <w:lvlText w:val="%2."/>
      <w:lvlJc w:val="left"/>
      <w:pPr>
        <w:ind w:left="1440" w:hanging="360"/>
      </w:pPr>
    </w:lvl>
    <w:lvl w:ilvl="2" w:tplc="44761287" w:tentative="1">
      <w:start w:val="1"/>
      <w:numFmt w:val="lowerRoman"/>
      <w:lvlText w:val="%3."/>
      <w:lvlJc w:val="right"/>
      <w:pPr>
        <w:ind w:left="2160" w:hanging="180"/>
      </w:pPr>
    </w:lvl>
    <w:lvl w:ilvl="3" w:tplc="44761287" w:tentative="1">
      <w:start w:val="1"/>
      <w:numFmt w:val="decimal"/>
      <w:lvlText w:val="%4."/>
      <w:lvlJc w:val="left"/>
      <w:pPr>
        <w:ind w:left="2880" w:hanging="360"/>
      </w:pPr>
    </w:lvl>
    <w:lvl w:ilvl="4" w:tplc="44761287" w:tentative="1">
      <w:start w:val="1"/>
      <w:numFmt w:val="lowerLetter"/>
      <w:lvlText w:val="%5."/>
      <w:lvlJc w:val="left"/>
      <w:pPr>
        <w:ind w:left="3600" w:hanging="360"/>
      </w:pPr>
    </w:lvl>
    <w:lvl w:ilvl="5" w:tplc="44761287" w:tentative="1">
      <w:start w:val="1"/>
      <w:numFmt w:val="lowerRoman"/>
      <w:lvlText w:val="%6."/>
      <w:lvlJc w:val="right"/>
      <w:pPr>
        <w:ind w:left="4320" w:hanging="180"/>
      </w:pPr>
    </w:lvl>
    <w:lvl w:ilvl="6" w:tplc="44761287" w:tentative="1">
      <w:start w:val="1"/>
      <w:numFmt w:val="decimal"/>
      <w:lvlText w:val="%7."/>
      <w:lvlJc w:val="left"/>
      <w:pPr>
        <w:ind w:left="5040" w:hanging="360"/>
      </w:pPr>
    </w:lvl>
    <w:lvl w:ilvl="7" w:tplc="44761287" w:tentative="1">
      <w:start w:val="1"/>
      <w:numFmt w:val="lowerLetter"/>
      <w:lvlText w:val="%8."/>
      <w:lvlJc w:val="left"/>
      <w:pPr>
        <w:ind w:left="5760" w:hanging="360"/>
      </w:pPr>
    </w:lvl>
    <w:lvl w:ilvl="8" w:tplc="4476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">
    <w:multiLevelType w:val="hybridMultilevel"/>
    <w:lvl w:ilvl="0" w:tplc="12537828">
      <w:start w:val="1"/>
      <w:numFmt w:val="decimal"/>
      <w:lvlText w:val="%1."/>
      <w:lvlJc w:val="left"/>
      <w:pPr>
        <w:ind w:left="720" w:hanging="360"/>
      </w:pPr>
    </w:lvl>
    <w:lvl w:ilvl="1" w:tplc="12537828" w:tentative="1">
      <w:start w:val="1"/>
      <w:numFmt w:val="lowerLetter"/>
      <w:lvlText w:val="%2."/>
      <w:lvlJc w:val="left"/>
      <w:pPr>
        <w:ind w:left="1440" w:hanging="360"/>
      </w:pPr>
    </w:lvl>
    <w:lvl w:ilvl="2" w:tplc="12537828" w:tentative="1">
      <w:start w:val="1"/>
      <w:numFmt w:val="lowerRoman"/>
      <w:lvlText w:val="%3."/>
      <w:lvlJc w:val="right"/>
      <w:pPr>
        <w:ind w:left="2160" w:hanging="180"/>
      </w:pPr>
    </w:lvl>
    <w:lvl w:ilvl="3" w:tplc="12537828" w:tentative="1">
      <w:start w:val="1"/>
      <w:numFmt w:val="decimal"/>
      <w:lvlText w:val="%4."/>
      <w:lvlJc w:val="left"/>
      <w:pPr>
        <w:ind w:left="2880" w:hanging="360"/>
      </w:pPr>
    </w:lvl>
    <w:lvl w:ilvl="4" w:tplc="12537828" w:tentative="1">
      <w:start w:val="1"/>
      <w:numFmt w:val="lowerLetter"/>
      <w:lvlText w:val="%5."/>
      <w:lvlJc w:val="left"/>
      <w:pPr>
        <w:ind w:left="3600" w:hanging="360"/>
      </w:pPr>
    </w:lvl>
    <w:lvl w:ilvl="5" w:tplc="12537828" w:tentative="1">
      <w:start w:val="1"/>
      <w:numFmt w:val="lowerRoman"/>
      <w:lvlText w:val="%6."/>
      <w:lvlJc w:val="right"/>
      <w:pPr>
        <w:ind w:left="4320" w:hanging="180"/>
      </w:pPr>
    </w:lvl>
    <w:lvl w:ilvl="6" w:tplc="12537828" w:tentative="1">
      <w:start w:val="1"/>
      <w:numFmt w:val="decimal"/>
      <w:lvlText w:val="%7."/>
      <w:lvlJc w:val="left"/>
      <w:pPr>
        <w:ind w:left="5040" w:hanging="360"/>
      </w:pPr>
    </w:lvl>
    <w:lvl w:ilvl="7" w:tplc="12537828" w:tentative="1">
      <w:start w:val="1"/>
      <w:numFmt w:val="lowerLetter"/>
      <w:lvlText w:val="%8."/>
      <w:lvlJc w:val="left"/>
      <w:pPr>
        <w:ind w:left="5760" w:hanging="360"/>
      </w:pPr>
    </w:lvl>
    <w:lvl w:ilvl="8" w:tplc="1253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">
    <w:multiLevelType w:val="hybridMultilevel"/>
    <w:lvl w:ilvl="0" w:tplc="66038570">
      <w:start w:val="1"/>
      <w:numFmt w:val="decimal"/>
      <w:lvlText w:val="%1."/>
      <w:lvlJc w:val="left"/>
      <w:pPr>
        <w:ind w:left="720" w:hanging="360"/>
      </w:pPr>
    </w:lvl>
    <w:lvl w:ilvl="1" w:tplc="66038570" w:tentative="1">
      <w:start w:val="1"/>
      <w:numFmt w:val="lowerLetter"/>
      <w:lvlText w:val="%2."/>
      <w:lvlJc w:val="left"/>
      <w:pPr>
        <w:ind w:left="1440" w:hanging="360"/>
      </w:pPr>
    </w:lvl>
    <w:lvl w:ilvl="2" w:tplc="66038570" w:tentative="1">
      <w:start w:val="1"/>
      <w:numFmt w:val="lowerRoman"/>
      <w:lvlText w:val="%3."/>
      <w:lvlJc w:val="right"/>
      <w:pPr>
        <w:ind w:left="2160" w:hanging="180"/>
      </w:pPr>
    </w:lvl>
    <w:lvl w:ilvl="3" w:tplc="66038570" w:tentative="1">
      <w:start w:val="1"/>
      <w:numFmt w:val="decimal"/>
      <w:lvlText w:val="%4."/>
      <w:lvlJc w:val="left"/>
      <w:pPr>
        <w:ind w:left="2880" w:hanging="360"/>
      </w:pPr>
    </w:lvl>
    <w:lvl w:ilvl="4" w:tplc="66038570" w:tentative="1">
      <w:start w:val="1"/>
      <w:numFmt w:val="lowerLetter"/>
      <w:lvlText w:val="%5."/>
      <w:lvlJc w:val="left"/>
      <w:pPr>
        <w:ind w:left="3600" w:hanging="360"/>
      </w:pPr>
    </w:lvl>
    <w:lvl w:ilvl="5" w:tplc="66038570" w:tentative="1">
      <w:start w:val="1"/>
      <w:numFmt w:val="lowerRoman"/>
      <w:lvlText w:val="%6."/>
      <w:lvlJc w:val="right"/>
      <w:pPr>
        <w:ind w:left="4320" w:hanging="180"/>
      </w:pPr>
    </w:lvl>
    <w:lvl w:ilvl="6" w:tplc="66038570" w:tentative="1">
      <w:start w:val="1"/>
      <w:numFmt w:val="decimal"/>
      <w:lvlText w:val="%7."/>
      <w:lvlJc w:val="left"/>
      <w:pPr>
        <w:ind w:left="5040" w:hanging="360"/>
      </w:pPr>
    </w:lvl>
    <w:lvl w:ilvl="7" w:tplc="66038570" w:tentative="1">
      <w:start w:val="1"/>
      <w:numFmt w:val="lowerLetter"/>
      <w:lvlText w:val="%8."/>
      <w:lvlJc w:val="left"/>
      <w:pPr>
        <w:ind w:left="5760" w:hanging="360"/>
      </w:pPr>
    </w:lvl>
    <w:lvl w:ilvl="8" w:tplc="6603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">
    <w:multiLevelType w:val="hybridMultilevel"/>
    <w:lvl w:ilvl="0" w:tplc="43245658">
      <w:start w:val="1"/>
      <w:numFmt w:val="decimal"/>
      <w:lvlText w:val="%1."/>
      <w:lvlJc w:val="left"/>
      <w:pPr>
        <w:ind w:left="720" w:hanging="360"/>
      </w:pPr>
    </w:lvl>
    <w:lvl w:ilvl="1" w:tplc="43245658" w:tentative="1">
      <w:start w:val="1"/>
      <w:numFmt w:val="lowerLetter"/>
      <w:lvlText w:val="%2."/>
      <w:lvlJc w:val="left"/>
      <w:pPr>
        <w:ind w:left="1440" w:hanging="360"/>
      </w:pPr>
    </w:lvl>
    <w:lvl w:ilvl="2" w:tplc="43245658" w:tentative="1">
      <w:start w:val="1"/>
      <w:numFmt w:val="lowerRoman"/>
      <w:lvlText w:val="%3."/>
      <w:lvlJc w:val="right"/>
      <w:pPr>
        <w:ind w:left="2160" w:hanging="180"/>
      </w:pPr>
    </w:lvl>
    <w:lvl w:ilvl="3" w:tplc="43245658" w:tentative="1">
      <w:start w:val="1"/>
      <w:numFmt w:val="decimal"/>
      <w:lvlText w:val="%4."/>
      <w:lvlJc w:val="left"/>
      <w:pPr>
        <w:ind w:left="2880" w:hanging="360"/>
      </w:pPr>
    </w:lvl>
    <w:lvl w:ilvl="4" w:tplc="43245658" w:tentative="1">
      <w:start w:val="1"/>
      <w:numFmt w:val="lowerLetter"/>
      <w:lvlText w:val="%5."/>
      <w:lvlJc w:val="left"/>
      <w:pPr>
        <w:ind w:left="3600" w:hanging="360"/>
      </w:pPr>
    </w:lvl>
    <w:lvl w:ilvl="5" w:tplc="43245658" w:tentative="1">
      <w:start w:val="1"/>
      <w:numFmt w:val="lowerRoman"/>
      <w:lvlText w:val="%6."/>
      <w:lvlJc w:val="right"/>
      <w:pPr>
        <w:ind w:left="4320" w:hanging="180"/>
      </w:pPr>
    </w:lvl>
    <w:lvl w:ilvl="6" w:tplc="43245658" w:tentative="1">
      <w:start w:val="1"/>
      <w:numFmt w:val="decimal"/>
      <w:lvlText w:val="%7."/>
      <w:lvlJc w:val="left"/>
      <w:pPr>
        <w:ind w:left="5040" w:hanging="360"/>
      </w:pPr>
    </w:lvl>
    <w:lvl w:ilvl="7" w:tplc="43245658" w:tentative="1">
      <w:start w:val="1"/>
      <w:numFmt w:val="lowerLetter"/>
      <w:lvlText w:val="%8."/>
      <w:lvlJc w:val="left"/>
      <w:pPr>
        <w:ind w:left="5760" w:hanging="360"/>
      </w:pPr>
    </w:lvl>
    <w:lvl w:ilvl="8" w:tplc="4324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">
    <w:multiLevelType w:val="hybridMultilevel"/>
    <w:lvl w:ilvl="0" w:tplc="53488773">
      <w:start w:val="1"/>
      <w:numFmt w:val="decimal"/>
      <w:lvlText w:val="%1."/>
      <w:lvlJc w:val="left"/>
      <w:pPr>
        <w:ind w:left="720" w:hanging="360"/>
      </w:pPr>
    </w:lvl>
    <w:lvl w:ilvl="1" w:tplc="53488773" w:tentative="1">
      <w:start w:val="1"/>
      <w:numFmt w:val="lowerLetter"/>
      <w:lvlText w:val="%2."/>
      <w:lvlJc w:val="left"/>
      <w:pPr>
        <w:ind w:left="1440" w:hanging="360"/>
      </w:pPr>
    </w:lvl>
    <w:lvl w:ilvl="2" w:tplc="53488773" w:tentative="1">
      <w:start w:val="1"/>
      <w:numFmt w:val="lowerRoman"/>
      <w:lvlText w:val="%3."/>
      <w:lvlJc w:val="right"/>
      <w:pPr>
        <w:ind w:left="2160" w:hanging="180"/>
      </w:pPr>
    </w:lvl>
    <w:lvl w:ilvl="3" w:tplc="53488773" w:tentative="1">
      <w:start w:val="1"/>
      <w:numFmt w:val="decimal"/>
      <w:lvlText w:val="%4."/>
      <w:lvlJc w:val="left"/>
      <w:pPr>
        <w:ind w:left="2880" w:hanging="360"/>
      </w:pPr>
    </w:lvl>
    <w:lvl w:ilvl="4" w:tplc="53488773" w:tentative="1">
      <w:start w:val="1"/>
      <w:numFmt w:val="lowerLetter"/>
      <w:lvlText w:val="%5."/>
      <w:lvlJc w:val="left"/>
      <w:pPr>
        <w:ind w:left="3600" w:hanging="360"/>
      </w:pPr>
    </w:lvl>
    <w:lvl w:ilvl="5" w:tplc="53488773" w:tentative="1">
      <w:start w:val="1"/>
      <w:numFmt w:val="lowerRoman"/>
      <w:lvlText w:val="%6."/>
      <w:lvlJc w:val="right"/>
      <w:pPr>
        <w:ind w:left="4320" w:hanging="180"/>
      </w:pPr>
    </w:lvl>
    <w:lvl w:ilvl="6" w:tplc="53488773" w:tentative="1">
      <w:start w:val="1"/>
      <w:numFmt w:val="decimal"/>
      <w:lvlText w:val="%7."/>
      <w:lvlJc w:val="left"/>
      <w:pPr>
        <w:ind w:left="5040" w:hanging="360"/>
      </w:pPr>
    </w:lvl>
    <w:lvl w:ilvl="7" w:tplc="53488773" w:tentative="1">
      <w:start w:val="1"/>
      <w:numFmt w:val="lowerLetter"/>
      <w:lvlText w:val="%8."/>
      <w:lvlJc w:val="left"/>
      <w:pPr>
        <w:ind w:left="5760" w:hanging="360"/>
      </w:pPr>
    </w:lvl>
    <w:lvl w:ilvl="8" w:tplc="53488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">
    <w:multiLevelType w:val="hybridMultilevel"/>
    <w:lvl w:ilvl="0" w:tplc="30200717">
      <w:start w:val="1"/>
      <w:numFmt w:val="decimal"/>
      <w:lvlText w:val="%1."/>
      <w:lvlJc w:val="left"/>
      <w:pPr>
        <w:ind w:left="720" w:hanging="360"/>
      </w:pPr>
    </w:lvl>
    <w:lvl w:ilvl="1" w:tplc="30200717" w:tentative="1">
      <w:start w:val="1"/>
      <w:numFmt w:val="lowerLetter"/>
      <w:lvlText w:val="%2."/>
      <w:lvlJc w:val="left"/>
      <w:pPr>
        <w:ind w:left="1440" w:hanging="360"/>
      </w:pPr>
    </w:lvl>
    <w:lvl w:ilvl="2" w:tplc="30200717" w:tentative="1">
      <w:start w:val="1"/>
      <w:numFmt w:val="lowerRoman"/>
      <w:lvlText w:val="%3."/>
      <w:lvlJc w:val="right"/>
      <w:pPr>
        <w:ind w:left="2160" w:hanging="180"/>
      </w:pPr>
    </w:lvl>
    <w:lvl w:ilvl="3" w:tplc="30200717" w:tentative="1">
      <w:start w:val="1"/>
      <w:numFmt w:val="decimal"/>
      <w:lvlText w:val="%4."/>
      <w:lvlJc w:val="left"/>
      <w:pPr>
        <w:ind w:left="2880" w:hanging="360"/>
      </w:pPr>
    </w:lvl>
    <w:lvl w:ilvl="4" w:tplc="30200717" w:tentative="1">
      <w:start w:val="1"/>
      <w:numFmt w:val="lowerLetter"/>
      <w:lvlText w:val="%5."/>
      <w:lvlJc w:val="left"/>
      <w:pPr>
        <w:ind w:left="3600" w:hanging="360"/>
      </w:pPr>
    </w:lvl>
    <w:lvl w:ilvl="5" w:tplc="30200717" w:tentative="1">
      <w:start w:val="1"/>
      <w:numFmt w:val="lowerRoman"/>
      <w:lvlText w:val="%6."/>
      <w:lvlJc w:val="right"/>
      <w:pPr>
        <w:ind w:left="4320" w:hanging="180"/>
      </w:pPr>
    </w:lvl>
    <w:lvl w:ilvl="6" w:tplc="30200717" w:tentative="1">
      <w:start w:val="1"/>
      <w:numFmt w:val="decimal"/>
      <w:lvlText w:val="%7."/>
      <w:lvlJc w:val="left"/>
      <w:pPr>
        <w:ind w:left="5040" w:hanging="360"/>
      </w:pPr>
    </w:lvl>
    <w:lvl w:ilvl="7" w:tplc="30200717" w:tentative="1">
      <w:start w:val="1"/>
      <w:numFmt w:val="lowerLetter"/>
      <w:lvlText w:val="%8."/>
      <w:lvlJc w:val="left"/>
      <w:pPr>
        <w:ind w:left="5760" w:hanging="360"/>
      </w:pPr>
    </w:lvl>
    <w:lvl w:ilvl="8" w:tplc="3020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">
    <w:multiLevelType w:val="hybridMultilevel"/>
    <w:lvl w:ilvl="0" w:tplc="40758440">
      <w:start w:val="1"/>
      <w:numFmt w:val="decimal"/>
      <w:lvlText w:val="%1."/>
      <w:lvlJc w:val="left"/>
      <w:pPr>
        <w:ind w:left="720" w:hanging="360"/>
      </w:pPr>
    </w:lvl>
    <w:lvl w:ilvl="1" w:tplc="40758440" w:tentative="1">
      <w:start w:val="1"/>
      <w:numFmt w:val="lowerLetter"/>
      <w:lvlText w:val="%2."/>
      <w:lvlJc w:val="left"/>
      <w:pPr>
        <w:ind w:left="1440" w:hanging="360"/>
      </w:pPr>
    </w:lvl>
    <w:lvl w:ilvl="2" w:tplc="40758440" w:tentative="1">
      <w:start w:val="1"/>
      <w:numFmt w:val="lowerRoman"/>
      <w:lvlText w:val="%3."/>
      <w:lvlJc w:val="right"/>
      <w:pPr>
        <w:ind w:left="2160" w:hanging="180"/>
      </w:pPr>
    </w:lvl>
    <w:lvl w:ilvl="3" w:tplc="40758440" w:tentative="1">
      <w:start w:val="1"/>
      <w:numFmt w:val="decimal"/>
      <w:lvlText w:val="%4."/>
      <w:lvlJc w:val="left"/>
      <w:pPr>
        <w:ind w:left="2880" w:hanging="360"/>
      </w:pPr>
    </w:lvl>
    <w:lvl w:ilvl="4" w:tplc="40758440" w:tentative="1">
      <w:start w:val="1"/>
      <w:numFmt w:val="lowerLetter"/>
      <w:lvlText w:val="%5."/>
      <w:lvlJc w:val="left"/>
      <w:pPr>
        <w:ind w:left="3600" w:hanging="360"/>
      </w:pPr>
    </w:lvl>
    <w:lvl w:ilvl="5" w:tplc="40758440" w:tentative="1">
      <w:start w:val="1"/>
      <w:numFmt w:val="lowerRoman"/>
      <w:lvlText w:val="%6."/>
      <w:lvlJc w:val="right"/>
      <w:pPr>
        <w:ind w:left="4320" w:hanging="180"/>
      </w:pPr>
    </w:lvl>
    <w:lvl w:ilvl="6" w:tplc="40758440" w:tentative="1">
      <w:start w:val="1"/>
      <w:numFmt w:val="decimal"/>
      <w:lvlText w:val="%7."/>
      <w:lvlJc w:val="left"/>
      <w:pPr>
        <w:ind w:left="5040" w:hanging="360"/>
      </w:pPr>
    </w:lvl>
    <w:lvl w:ilvl="7" w:tplc="40758440" w:tentative="1">
      <w:start w:val="1"/>
      <w:numFmt w:val="lowerLetter"/>
      <w:lvlText w:val="%8."/>
      <w:lvlJc w:val="left"/>
      <w:pPr>
        <w:ind w:left="5760" w:hanging="360"/>
      </w:pPr>
    </w:lvl>
    <w:lvl w:ilvl="8" w:tplc="4075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">
    <w:multiLevelType w:val="hybridMultilevel"/>
    <w:lvl w:ilvl="0" w:tplc="50667792">
      <w:start w:val="1"/>
      <w:numFmt w:val="decimal"/>
      <w:lvlText w:val="%1."/>
      <w:lvlJc w:val="left"/>
      <w:pPr>
        <w:ind w:left="720" w:hanging="360"/>
      </w:pPr>
    </w:lvl>
    <w:lvl w:ilvl="1" w:tplc="50667792" w:tentative="1">
      <w:start w:val="1"/>
      <w:numFmt w:val="lowerLetter"/>
      <w:lvlText w:val="%2."/>
      <w:lvlJc w:val="left"/>
      <w:pPr>
        <w:ind w:left="1440" w:hanging="360"/>
      </w:pPr>
    </w:lvl>
    <w:lvl w:ilvl="2" w:tplc="50667792" w:tentative="1">
      <w:start w:val="1"/>
      <w:numFmt w:val="lowerRoman"/>
      <w:lvlText w:val="%3."/>
      <w:lvlJc w:val="right"/>
      <w:pPr>
        <w:ind w:left="2160" w:hanging="180"/>
      </w:pPr>
    </w:lvl>
    <w:lvl w:ilvl="3" w:tplc="50667792" w:tentative="1">
      <w:start w:val="1"/>
      <w:numFmt w:val="decimal"/>
      <w:lvlText w:val="%4."/>
      <w:lvlJc w:val="left"/>
      <w:pPr>
        <w:ind w:left="2880" w:hanging="360"/>
      </w:pPr>
    </w:lvl>
    <w:lvl w:ilvl="4" w:tplc="50667792" w:tentative="1">
      <w:start w:val="1"/>
      <w:numFmt w:val="lowerLetter"/>
      <w:lvlText w:val="%5."/>
      <w:lvlJc w:val="left"/>
      <w:pPr>
        <w:ind w:left="3600" w:hanging="360"/>
      </w:pPr>
    </w:lvl>
    <w:lvl w:ilvl="5" w:tplc="50667792" w:tentative="1">
      <w:start w:val="1"/>
      <w:numFmt w:val="lowerRoman"/>
      <w:lvlText w:val="%6."/>
      <w:lvlJc w:val="right"/>
      <w:pPr>
        <w:ind w:left="4320" w:hanging="180"/>
      </w:pPr>
    </w:lvl>
    <w:lvl w:ilvl="6" w:tplc="50667792" w:tentative="1">
      <w:start w:val="1"/>
      <w:numFmt w:val="decimal"/>
      <w:lvlText w:val="%7."/>
      <w:lvlJc w:val="left"/>
      <w:pPr>
        <w:ind w:left="5040" w:hanging="360"/>
      </w:pPr>
    </w:lvl>
    <w:lvl w:ilvl="7" w:tplc="50667792" w:tentative="1">
      <w:start w:val="1"/>
      <w:numFmt w:val="lowerLetter"/>
      <w:lvlText w:val="%8."/>
      <w:lvlJc w:val="left"/>
      <w:pPr>
        <w:ind w:left="5760" w:hanging="360"/>
      </w:pPr>
    </w:lvl>
    <w:lvl w:ilvl="8" w:tplc="5066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">
    <w:multiLevelType w:val="hybridMultilevel"/>
    <w:lvl w:ilvl="0" w:tplc="71572888">
      <w:start w:val="1"/>
      <w:numFmt w:val="decimal"/>
      <w:lvlText w:val="%1."/>
      <w:lvlJc w:val="left"/>
      <w:pPr>
        <w:ind w:left="720" w:hanging="360"/>
      </w:pPr>
    </w:lvl>
    <w:lvl w:ilvl="1" w:tplc="71572888" w:tentative="1">
      <w:start w:val="1"/>
      <w:numFmt w:val="lowerLetter"/>
      <w:lvlText w:val="%2."/>
      <w:lvlJc w:val="left"/>
      <w:pPr>
        <w:ind w:left="1440" w:hanging="360"/>
      </w:pPr>
    </w:lvl>
    <w:lvl w:ilvl="2" w:tplc="71572888" w:tentative="1">
      <w:start w:val="1"/>
      <w:numFmt w:val="lowerRoman"/>
      <w:lvlText w:val="%3."/>
      <w:lvlJc w:val="right"/>
      <w:pPr>
        <w:ind w:left="2160" w:hanging="180"/>
      </w:pPr>
    </w:lvl>
    <w:lvl w:ilvl="3" w:tplc="71572888" w:tentative="1">
      <w:start w:val="1"/>
      <w:numFmt w:val="decimal"/>
      <w:lvlText w:val="%4."/>
      <w:lvlJc w:val="left"/>
      <w:pPr>
        <w:ind w:left="2880" w:hanging="360"/>
      </w:pPr>
    </w:lvl>
    <w:lvl w:ilvl="4" w:tplc="71572888" w:tentative="1">
      <w:start w:val="1"/>
      <w:numFmt w:val="lowerLetter"/>
      <w:lvlText w:val="%5."/>
      <w:lvlJc w:val="left"/>
      <w:pPr>
        <w:ind w:left="3600" w:hanging="360"/>
      </w:pPr>
    </w:lvl>
    <w:lvl w:ilvl="5" w:tplc="71572888" w:tentative="1">
      <w:start w:val="1"/>
      <w:numFmt w:val="lowerRoman"/>
      <w:lvlText w:val="%6."/>
      <w:lvlJc w:val="right"/>
      <w:pPr>
        <w:ind w:left="4320" w:hanging="180"/>
      </w:pPr>
    </w:lvl>
    <w:lvl w:ilvl="6" w:tplc="71572888" w:tentative="1">
      <w:start w:val="1"/>
      <w:numFmt w:val="decimal"/>
      <w:lvlText w:val="%7."/>
      <w:lvlJc w:val="left"/>
      <w:pPr>
        <w:ind w:left="5040" w:hanging="360"/>
      </w:pPr>
    </w:lvl>
    <w:lvl w:ilvl="7" w:tplc="71572888" w:tentative="1">
      <w:start w:val="1"/>
      <w:numFmt w:val="lowerLetter"/>
      <w:lvlText w:val="%8."/>
      <w:lvlJc w:val="left"/>
      <w:pPr>
        <w:ind w:left="5760" w:hanging="360"/>
      </w:pPr>
    </w:lvl>
    <w:lvl w:ilvl="8" w:tplc="7157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">
    <w:multiLevelType w:val="hybridMultilevel"/>
    <w:lvl w:ilvl="0" w:tplc="94837875">
      <w:start w:val="1"/>
      <w:numFmt w:val="decimal"/>
      <w:lvlText w:val="%1."/>
      <w:lvlJc w:val="left"/>
      <w:pPr>
        <w:ind w:left="720" w:hanging="360"/>
      </w:pPr>
    </w:lvl>
    <w:lvl w:ilvl="1" w:tplc="94837875" w:tentative="1">
      <w:start w:val="1"/>
      <w:numFmt w:val="lowerLetter"/>
      <w:lvlText w:val="%2."/>
      <w:lvlJc w:val="left"/>
      <w:pPr>
        <w:ind w:left="1440" w:hanging="360"/>
      </w:pPr>
    </w:lvl>
    <w:lvl w:ilvl="2" w:tplc="94837875" w:tentative="1">
      <w:start w:val="1"/>
      <w:numFmt w:val="lowerRoman"/>
      <w:lvlText w:val="%3."/>
      <w:lvlJc w:val="right"/>
      <w:pPr>
        <w:ind w:left="2160" w:hanging="180"/>
      </w:pPr>
    </w:lvl>
    <w:lvl w:ilvl="3" w:tplc="94837875" w:tentative="1">
      <w:start w:val="1"/>
      <w:numFmt w:val="decimal"/>
      <w:lvlText w:val="%4."/>
      <w:lvlJc w:val="left"/>
      <w:pPr>
        <w:ind w:left="2880" w:hanging="360"/>
      </w:pPr>
    </w:lvl>
    <w:lvl w:ilvl="4" w:tplc="94837875" w:tentative="1">
      <w:start w:val="1"/>
      <w:numFmt w:val="lowerLetter"/>
      <w:lvlText w:val="%5."/>
      <w:lvlJc w:val="left"/>
      <w:pPr>
        <w:ind w:left="3600" w:hanging="360"/>
      </w:pPr>
    </w:lvl>
    <w:lvl w:ilvl="5" w:tplc="94837875" w:tentative="1">
      <w:start w:val="1"/>
      <w:numFmt w:val="lowerRoman"/>
      <w:lvlText w:val="%6."/>
      <w:lvlJc w:val="right"/>
      <w:pPr>
        <w:ind w:left="4320" w:hanging="180"/>
      </w:pPr>
    </w:lvl>
    <w:lvl w:ilvl="6" w:tplc="94837875" w:tentative="1">
      <w:start w:val="1"/>
      <w:numFmt w:val="decimal"/>
      <w:lvlText w:val="%7."/>
      <w:lvlJc w:val="left"/>
      <w:pPr>
        <w:ind w:left="5040" w:hanging="360"/>
      </w:pPr>
    </w:lvl>
    <w:lvl w:ilvl="7" w:tplc="94837875" w:tentative="1">
      <w:start w:val="1"/>
      <w:numFmt w:val="lowerLetter"/>
      <w:lvlText w:val="%8."/>
      <w:lvlJc w:val="left"/>
      <w:pPr>
        <w:ind w:left="5760" w:hanging="360"/>
      </w:pPr>
    </w:lvl>
    <w:lvl w:ilvl="8" w:tplc="9483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">
    <w:multiLevelType w:val="hybridMultilevel"/>
    <w:lvl w:ilvl="0" w:tplc="56589180">
      <w:start w:val="1"/>
      <w:numFmt w:val="decimal"/>
      <w:lvlText w:val="%1."/>
      <w:lvlJc w:val="left"/>
      <w:pPr>
        <w:ind w:left="720" w:hanging="360"/>
      </w:pPr>
    </w:lvl>
    <w:lvl w:ilvl="1" w:tplc="56589180" w:tentative="1">
      <w:start w:val="1"/>
      <w:numFmt w:val="lowerLetter"/>
      <w:lvlText w:val="%2."/>
      <w:lvlJc w:val="left"/>
      <w:pPr>
        <w:ind w:left="1440" w:hanging="360"/>
      </w:pPr>
    </w:lvl>
    <w:lvl w:ilvl="2" w:tplc="56589180" w:tentative="1">
      <w:start w:val="1"/>
      <w:numFmt w:val="lowerRoman"/>
      <w:lvlText w:val="%3."/>
      <w:lvlJc w:val="right"/>
      <w:pPr>
        <w:ind w:left="2160" w:hanging="180"/>
      </w:pPr>
    </w:lvl>
    <w:lvl w:ilvl="3" w:tplc="56589180" w:tentative="1">
      <w:start w:val="1"/>
      <w:numFmt w:val="decimal"/>
      <w:lvlText w:val="%4."/>
      <w:lvlJc w:val="left"/>
      <w:pPr>
        <w:ind w:left="2880" w:hanging="360"/>
      </w:pPr>
    </w:lvl>
    <w:lvl w:ilvl="4" w:tplc="56589180" w:tentative="1">
      <w:start w:val="1"/>
      <w:numFmt w:val="lowerLetter"/>
      <w:lvlText w:val="%5."/>
      <w:lvlJc w:val="left"/>
      <w:pPr>
        <w:ind w:left="3600" w:hanging="360"/>
      </w:pPr>
    </w:lvl>
    <w:lvl w:ilvl="5" w:tplc="56589180" w:tentative="1">
      <w:start w:val="1"/>
      <w:numFmt w:val="lowerRoman"/>
      <w:lvlText w:val="%6."/>
      <w:lvlJc w:val="right"/>
      <w:pPr>
        <w:ind w:left="4320" w:hanging="180"/>
      </w:pPr>
    </w:lvl>
    <w:lvl w:ilvl="6" w:tplc="56589180" w:tentative="1">
      <w:start w:val="1"/>
      <w:numFmt w:val="decimal"/>
      <w:lvlText w:val="%7."/>
      <w:lvlJc w:val="left"/>
      <w:pPr>
        <w:ind w:left="5040" w:hanging="360"/>
      </w:pPr>
    </w:lvl>
    <w:lvl w:ilvl="7" w:tplc="56589180" w:tentative="1">
      <w:start w:val="1"/>
      <w:numFmt w:val="lowerLetter"/>
      <w:lvlText w:val="%8."/>
      <w:lvlJc w:val="left"/>
      <w:pPr>
        <w:ind w:left="5760" w:hanging="360"/>
      </w:pPr>
    </w:lvl>
    <w:lvl w:ilvl="8" w:tplc="5658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">
    <w:multiLevelType w:val="hybridMultilevel"/>
    <w:lvl w:ilvl="0" w:tplc="82106274">
      <w:start w:val="1"/>
      <w:numFmt w:val="decimal"/>
      <w:lvlText w:val="%1."/>
      <w:lvlJc w:val="left"/>
      <w:pPr>
        <w:ind w:left="720" w:hanging="360"/>
      </w:pPr>
    </w:lvl>
    <w:lvl w:ilvl="1" w:tplc="82106274" w:tentative="1">
      <w:start w:val="1"/>
      <w:numFmt w:val="lowerLetter"/>
      <w:lvlText w:val="%2."/>
      <w:lvlJc w:val="left"/>
      <w:pPr>
        <w:ind w:left="1440" w:hanging="360"/>
      </w:pPr>
    </w:lvl>
    <w:lvl w:ilvl="2" w:tplc="82106274" w:tentative="1">
      <w:start w:val="1"/>
      <w:numFmt w:val="lowerRoman"/>
      <w:lvlText w:val="%3."/>
      <w:lvlJc w:val="right"/>
      <w:pPr>
        <w:ind w:left="2160" w:hanging="180"/>
      </w:pPr>
    </w:lvl>
    <w:lvl w:ilvl="3" w:tplc="82106274" w:tentative="1">
      <w:start w:val="1"/>
      <w:numFmt w:val="decimal"/>
      <w:lvlText w:val="%4."/>
      <w:lvlJc w:val="left"/>
      <w:pPr>
        <w:ind w:left="2880" w:hanging="360"/>
      </w:pPr>
    </w:lvl>
    <w:lvl w:ilvl="4" w:tplc="82106274" w:tentative="1">
      <w:start w:val="1"/>
      <w:numFmt w:val="lowerLetter"/>
      <w:lvlText w:val="%5."/>
      <w:lvlJc w:val="left"/>
      <w:pPr>
        <w:ind w:left="3600" w:hanging="360"/>
      </w:pPr>
    </w:lvl>
    <w:lvl w:ilvl="5" w:tplc="82106274" w:tentative="1">
      <w:start w:val="1"/>
      <w:numFmt w:val="lowerRoman"/>
      <w:lvlText w:val="%6."/>
      <w:lvlJc w:val="right"/>
      <w:pPr>
        <w:ind w:left="4320" w:hanging="180"/>
      </w:pPr>
    </w:lvl>
    <w:lvl w:ilvl="6" w:tplc="82106274" w:tentative="1">
      <w:start w:val="1"/>
      <w:numFmt w:val="decimal"/>
      <w:lvlText w:val="%7."/>
      <w:lvlJc w:val="left"/>
      <w:pPr>
        <w:ind w:left="5040" w:hanging="360"/>
      </w:pPr>
    </w:lvl>
    <w:lvl w:ilvl="7" w:tplc="82106274" w:tentative="1">
      <w:start w:val="1"/>
      <w:numFmt w:val="lowerLetter"/>
      <w:lvlText w:val="%8."/>
      <w:lvlJc w:val="left"/>
      <w:pPr>
        <w:ind w:left="5760" w:hanging="360"/>
      </w:pPr>
    </w:lvl>
    <w:lvl w:ilvl="8" w:tplc="82106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">
    <w:multiLevelType w:val="hybridMultilevel"/>
    <w:lvl w:ilvl="0" w:tplc="64640415">
      <w:start w:val="1"/>
      <w:numFmt w:val="decimal"/>
      <w:lvlText w:val="%1."/>
      <w:lvlJc w:val="left"/>
      <w:pPr>
        <w:ind w:left="720" w:hanging="360"/>
      </w:pPr>
    </w:lvl>
    <w:lvl w:ilvl="1" w:tplc="64640415" w:tentative="1">
      <w:start w:val="1"/>
      <w:numFmt w:val="lowerLetter"/>
      <w:lvlText w:val="%2."/>
      <w:lvlJc w:val="left"/>
      <w:pPr>
        <w:ind w:left="1440" w:hanging="360"/>
      </w:pPr>
    </w:lvl>
    <w:lvl w:ilvl="2" w:tplc="64640415" w:tentative="1">
      <w:start w:val="1"/>
      <w:numFmt w:val="lowerRoman"/>
      <w:lvlText w:val="%3."/>
      <w:lvlJc w:val="right"/>
      <w:pPr>
        <w:ind w:left="2160" w:hanging="180"/>
      </w:pPr>
    </w:lvl>
    <w:lvl w:ilvl="3" w:tplc="64640415" w:tentative="1">
      <w:start w:val="1"/>
      <w:numFmt w:val="decimal"/>
      <w:lvlText w:val="%4."/>
      <w:lvlJc w:val="left"/>
      <w:pPr>
        <w:ind w:left="2880" w:hanging="360"/>
      </w:pPr>
    </w:lvl>
    <w:lvl w:ilvl="4" w:tplc="64640415" w:tentative="1">
      <w:start w:val="1"/>
      <w:numFmt w:val="lowerLetter"/>
      <w:lvlText w:val="%5."/>
      <w:lvlJc w:val="left"/>
      <w:pPr>
        <w:ind w:left="3600" w:hanging="360"/>
      </w:pPr>
    </w:lvl>
    <w:lvl w:ilvl="5" w:tplc="64640415" w:tentative="1">
      <w:start w:val="1"/>
      <w:numFmt w:val="lowerRoman"/>
      <w:lvlText w:val="%6."/>
      <w:lvlJc w:val="right"/>
      <w:pPr>
        <w:ind w:left="4320" w:hanging="180"/>
      </w:pPr>
    </w:lvl>
    <w:lvl w:ilvl="6" w:tplc="64640415" w:tentative="1">
      <w:start w:val="1"/>
      <w:numFmt w:val="decimal"/>
      <w:lvlText w:val="%7."/>
      <w:lvlJc w:val="left"/>
      <w:pPr>
        <w:ind w:left="5040" w:hanging="360"/>
      </w:pPr>
    </w:lvl>
    <w:lvl w:ilvl="7" w:tplc="64640415" w:tentative="1">
      <w:start w:val="1"/>
      <w:numFmt w:val="lowerLetter"/>
      <w:lvlText w:val="%8."/>
      <w:lvlJc w:val="left"/>
      <w:pPr>
        <w:ind w:left="5760" w:hanging="360"/>
      </w:pPr>
    </w:lvl>
    <w:lvl w:ilvl="8" w:tplc="6464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">
    <w:multiLevelType w:val="hybridMultilevel"/>
    <w:lvl w:ilvl="0" w:tplc="65198842">
      <w:start w:val="1"/>
      <w:numFmt w:val="decimal"/>
      <w:lvlText w:val="%1."/>
      <w:lvlJc w:val="left"/>
      <w:pPr>
        <w:ind w:left="720" w:hanging="360"/>
      </w:pPr>
    </w:lvl>
    <w:lvl w:ilvl="1" w:tplc="65198842" w:tentative="1">
      <w:start w:val="1"/>
      <w:numFmt w:val="lowerLetter"/>
      <w:lvlText w:val="%2."/>
      <w:lvlJc w:val="left"/>
      <w:pPr>
        <w:ind w:left="1440" w:hanging="360"/>
      </w:pPr>
    </w:lvl>
    <w:lvl w:ilvl="2" w:tplc="65198842" w:tentative="1">
      <w:start w:val="1"/>
      <w:numFmt w:val="lowerRoman"/>
      <w:lvlText w:val="%3."/>
      <w:lvlJc w:val="right"/>
      <w:pPr>
        <w:ind w:left="2160" w:hanging="180"/>
      </w:pPr>
    </w:lvl>
    <w:lvl w:ilvl="3" w:tplc="65198842" w:tentative="1">
      <w:start w:val="1"/>
      <w:numFmt w:val="decimal"/>
      <w:lvlText w:val="%4."/>
      <w:lvlJc w:val="left"/>
      <w:pPr>
        <w:ind w:left="2880" w:hanging="360"/>
      </w:pPr>
    </w:lvl>
    <w:lvl w:ilvl="4" w:tplc="65198842" w:tentative="1">
      <w:start w:val="1"/>
      <w:numFmt w:val="lowerLetter"/>
      <w:lvlText w:val="%5."/>
      <w:lvlJc w:val="left"/>
      <w:pPr>
        <w:ind w:left="3600" w:hanging="360"/>
      </w:pPr>
    </w:lvl>
    <w:lvl w:ilvl="5" w:tplc="65198842" w:tentative="1">
      <w:start w:val="1"/>
      <w:numFmt w:val="lowerRoman"/>
      <w:lvlText w:val="%6."/>
      <w:lvlJc w:val="right"/>
      <w:pPr>
        <w:ind w:left="4320" w:hanging="180"/>
      </w:pPr>
    </w:lvl>
    <w:lvl w:ilvl="6" w:tplc="65198842" w:tentative="1">
      <w:start w:val="1"/>
      <w:numFmt w:val="decimal"/>
      <w:lvlText w:val="%7."/>
      <w:lvlJc w:val="left"/>
      <w:pPr>
        <w:ind w:left="5040" w:hanging="360"/>
      </w:pPr>
    </w:lvl>
    <w:lvl w:ilvl="7" w:tplc="65198842" w:tentative="1">
      <w:start w:val="1"/>
      <w:numFmt w:val="lowerLetter"/>
      <w:lvlText w:val="%8."/>
      <w:lvlJc w:val="left"/>
      <w:pPr>
        <w:ind w:left="5760" w:hanging="360"/>
      </w:pPr>
    </w:lvl>
    <w:lvl w:ilvl="8" w:tplc="6519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">
    <w:multiLevelType w:val="hybridMultilevel"/>
    <w:lvl w:ilvl="0" w:tplc="55132614">
      <w:start w:val="1"/>
      <w:numFmt w:val="decimal"/>
      <w:lvlText w:val="%1."/>
      <w:lvlJc w:val="left"/>
      <w:pPr>
        <w:ind w:left="720" w:hanging="360"/>
      </w:pPr>
    </w:lvl>
    <w:lvl w:ilvl="1" w:tplc="55132614" w:tentative="1">
      <w:start w:val="1"/>
      <w:numFmt w:val="lowerLetter"/>
      <w:lvlText w:val="%2."/>
      <w:lvlJc w:val="left"/>
      <w:pPr>
        <w:ind w:left="1440" w:hanging="360"/>
      </w:pPr>
    </w:lvl>
    <w:lvl w:ilvl="2" w:tplc="55132614" w:tentative="1">
      <w:start w:val="1"/>
      <w:numFmt w:val="lowerRoman"/>
      <w:lvlText w:val="%3."/>
      <w:lvlJc w:val="right"/>
      <w:pPr>
        <w:ind w:left="2160" w:hanging="180"/>
      </w:pPr>
    </w:lvl>
    <w:lvl w:ilvl="3" w:tplc="55132614" w:tentative="1">
      <w:start w:val="1"/>
      <w:numFmt w:val="decimal"/>
      <w:lvlText w:val="%4."/>
      <w:lvlJc w:val="left"/>
      <w:pPr>
        <w:ind w:left="2880" w:hanging="360"/>
      </w:pPr>
    </w:lvl>
    <w:lvl w:ilvl="4" w:tplc="55132614" w:tentative="1">
      <w:start w:val="1"/>
      <w:numFmt w:val="lowerLetter"/>
      <w:lvlText w:val="%5."/>
      <w:lvlJc w:val="left"/>
      <w:pPr>
        <w:ind w:left="3600" w:hanging="360"/>
      </w:pPr>
    </w:lvl>
    <w:lvl w:ilvl="5" w:tplc="55132614" w:tentative="1">
      <w:start w:val="1"/>
      <w:numFmt w:val="lowerRoman"/>
      <w:lvlText w:val="%6."/>
      <w:lvlJc w:val="right"/>
      <w:pPr>
        <w:ind w:left="4320" w:hanging="180"/>
      </w:pPr>
    </w:lvl>
    <w:lvl w:ilvl="6" w:tplc="55132614" w:tentative="1">
      <w:start w:val="1"/>
      <w:numFmt w:val="decimal"/>
      <w:lvlText w:val="%7."/>
      <w:lvlJc w:val="left"/>
      <w:pPr>
        <w:ind w:left="5040" w:hanging="360"/>
      </w:pPr>
    </w:lvl>
    <w:lvl w:ilvl="7" w:tplc="55132614" w:tentative="1">
      <w:start w:val="1"/>
      <w:numFmt w:val="lowerLetter"/>
      <w:lvlText w:val="%8."/>
      <w:lvlJc w:val="left"/>
      <w:pPr>
        <w:ind w:left="5760" w:hanging="360"/>
      </w:pPr>
    </w:lvl>
    <w:lvl w:ilvl="8" w:tplc="5513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">
    <w:multiLevelType w:val="hybridMultilevel"/>
    <w:lvl w:ilvl="0" w:tplc="12896352">
      <w:start w:val="1"/>
      <w:numFmt w:val="decimal"/>
      <w:lvlText w:val="%1."/>
      <w:lvlJc w:val="left"/>
      <w:pPr>
        <w:ind w:left="720" w:hanging="360"/>
      </w:pPr>
    </w:lvl>
    <w:lvl w:ilvl="1" w:tplc="12896352" w:tentative="1">
      <w:start w:val="1"/>
      <w:numFmt w:val="lowerLetter"/>
      <w:lvlText w:val="%2."/>
      <w:lvlJc w:val="left"/>
      <w:pPr>
        <w:ind w:left="1440" w:hanging="360"/>
      </w:pPr>
    </w:lvl>
    <w:lvl w:ilvl="2" w:tplc="12896352" w:tentative="1">
      <w:start w:val="1"/>
      <w:numFmt w:val="lowerRoman"/>
      <w:lvlText w:val="%3."/>
      <w:lvlJc w:val="right"/>
      <w:pPr>
        <w:ind w:left="2160" w:hanging="180"/>
      </w:pPr>
    </w:lvl>
    <w:lvl w:ilvl="3" w:tplc="12896352" w:tentative="1">
      <w:start w:val="1"/>
      <w:numFmt w:val="decimal"/>
      <w:lvlText w:val="%4."/>
      <w:lvlJc w:val="left"/>
      <w:pPr>
        <w:ind w:left="2880" w:hanging="360"/>
      </w:pPr>
    </w:lvl>
    <w:lvl w:ilvl="4" w:tplc="12896352" w:tentative="1">
      <w:start w:val="1"/>
      <w:numFmt w:val="lowerLetter"/>
      <w:lvlText w:val="%5."/>
      <w:lvlJc w:val="left"/>
      <w:pPr>
        <w:ind w:left="3600" w:hanging="360"/>
      </w:pPr>
    </w:lvl>
    <w:lvl w:ilvl="5" w:tplc="12896352" w:tentative="1">
      <w:start w:val="1"/>
      <w:numFmt w:val="lowerRoman"/>
      <w:lvlText w:val="%6."/>
      <w:lvlJc w:val="right"/>
      <w:pPr>
        <w:ind w:left="4320" w:hanging="180"/>
      </w:pPr>
    </w:lvl>
    <w:lvl w:ilvl="6" w:tplc="12896352" w:tentative="1">
      <w:start w:val="1"/>
      <w:numFmt w:val="decimal"/>
      <w:lvlText w:val="%7."/>
      <w:lvlJc w:val="left"/>
      <w:pPr>
        <w:ind w:left="5040" w:hanging="360"/>
      </w:pPr>
    </w:lvl>
    <w:lvl w:ilvl="7" w:tplc="12896352" w:tentative="1">
      <w:start w:val="1"/>
      <w:numFmt w:val="lowerLetter"/>
      <w:lvlText w:val="%8."/>
      <w:lvlJc w:val="left"/>
      <w:pPr>
        <w:ind w:left="5760" w:hanging="360"/>
      </w:pPr>
    </w:lvl>
    <w:lvl w:ilvl="8" w:tplc="1289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">
    <w:multiLevelType w:val="hybridMultilevel"/>
    <w:lvl w:ilvl="0" w:tplc="41894572">
      <w:start w:val="1"/>
      <w:numFmt w:val="decimal"/>
      <w:lvlText w:val="%1."/>
      <w:lvlJc w:val="left"/>
      <w:pPr>
        <w:ind w:left="720" w:hanging="360"/>
      </w:pPr>
    </w:lvl>
    <w:lvl w:ilvl="1" w:tplc="41894572" w:tentative="1">
      <w:start w:val="1"/>
      <w:numFmt w:val="lowerLetter"/>
      <w:lvlText w:val="%2."/>
      <w:lvlJc w:val="left"/>
      <w:pPr>
        <w:ind w:left="1440" w:hanging="360"/>
      </w:pPr>
    </w:lvl>
    <w:lvl w:ilvl="2" w:tplc="41894572" w:tentative="1">
      <w:start w:val="1"/>
      <w:numFmt w:val="lowerRoman"/>
      <w:lvlText w:val="%3."/>
      <w:lvlJc w:val="right"/>
      <w:pPr>
        <w:ind w:left="2160" w:hanging="180"/>
      </w:pPr>
    </w:lvl>
    <w:lvl w:ilvl="3" w:tplc="41894572" w:tentative="1">
      <w:start w:val="1"/>
      <w:numFmt w:val="decimal"/>
      <w:lvlText w:val="%4."/>
      <w:lvlJc w:val="left"/>
      <w:pPr>
        <w:ind w:left="2880" w:hanging="360"/>
      </w:pPr>
    </w:lvl>
    <w:lvl w:ilvl="4" w:tplc="41894572" w:tentative="1">
      <w:start w:val="1"/>
      <w:numFmt w:val="lowerLetter"/>
      <w:lvlText w:val="%5."/>
      <w:lvlJc w:val="left"/>
      <w:pPr>
        <w:ind w:left="3600" w:hanging="360"/>
      </w:pPr>
    </w:lvl>
    <w:lvl w:ilvl="5" w:tplc="41894572" w:tentative="1">
      <w:start w:val="1"/>
      <w:numFmt w:val="lowerRoman"/>
      <w:lvlText w:val="%6."/>
      <w:lvlJc w:val="right"/>
      <w:pPr>
        <w:ind w:left="4320" w:hanging="180"/>
      </w:pPr>
    </w:lvl>
    <w:lvl w:ilvl="6" w:tplc="41894572" w:tentative="1">
      <w:start w:val="1"/>
      <w:numFmt w:val="decimal"/>
      <w:lvlText w:val="%7."/>
      <w:lvlJc w:val="left"/>
      <w:pPr>
        <w:ind w:left="5040" w:hanging="360"/>
      </w:pPr>
    </w:lvl>
    <w:lvl w:ilvl="7" w:tplc="41894572" w:tentative="1">
      <w:start w:val="1"/>
      <w:numFmt w:val="lowerLetter"/>
      <w:lvlText w:val="%8."/>
      <w:lvlJc w:val="left"/>
      <w:pPr>
        <w:ind w:left="5760" w:hanging="360"/>
      </w:pPr>
    </w:lvl>
    <w:lvl w:ilvl="8" w:tplc="4189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">
    <w:multiLevelType w:val="hybridMultilevel"/>
    <w:lvl w:ilvl="0" w:tplc="33933214">
      <w:start w:val="1"/>
      <w:numFmt w:val="decimal"/>
      <w:lvlText w:val="%1."/>
      <w:lvlJc w:val="left"/>
      <w:pPr>
        <w:ind w:left="720" w:hanging="360"/>
      </w:pPr>
    </w:lvl>
    <w:lvl w:ilvl="1" w:tplc="33933214" w:tentative="1">
      <w:start w:val="1"/>
      <w:numFmt w:val="lowerLetter"/>
      <w:lvlText w:val="%2."/>
      <w:lvlJc w:val="left"/>
      <w:pPr>
        <w:ind w:left="1440" w:hanging="360"/>
      </w:pPr>
    </w:lvl>
    <w:lvl w:ilvl="2" w:tplc="33933214" w:tentative="1">
      <w:start w:val="1"/>
      <w:numFmt w:val="lowerRoman"/>
      <w:lvlText w:val="%3."/>
      <w:lvlJc w:val="right"/>
      <w:pPr>
        <w:ind w:left="2160" w:hanging="180"/>
      </w:pPr>
    </w:lvl>
    <w:lvl w:ilvl="3" w:tplc="33933214" w:tentative="1">
      <w:start w:val="1"/>
      <w:numFmt w:val="decimal"/>
      <w:lvlText w:val="%4."/>
      <w:lvlJc w:val="left"/>
      <w:pPr>
        <w:ind w:left="2880" w:hanging="360"/>
      </w:pPr>
    </w:lvl>
    <w:lvl w:ilvl="4" w:tplc="33933214" w:tentative="1">
      <w:start w:val="1"/>
      <w:numFmt w:val="lowerLetter"/>
      <w:lvlText w:val="%5."/>
      <w:lvlJc w:val="left"/>
      <w:pPr>
        <w:ind w:left="3600" w:hanging="360"/>
      </w:pPr>
    </w:lvl>
    <w:lvl w:ilvl="5" w:tplc="33933214" w:tentative="1">
      <w:start w:val="1"/>
      <w:numFmt w:val="lowerRoman"/>
      <w:lvlText w:val="%6."/>
      <w:lvlJc w:val="right"/>
      <w:pPr>
        <w:ind w:left="4320" w:hanging="180"/>
      </w:pPr>
    </w:lvl>
    <w:lvl w:ilvl="6" w:tplc="33933214" w:tentative="1">
      <w:start w:val="1"/>
      <w:numFmt w:val="decimal"/>
      <w:lvlText w:val="%7."/>
      <w:lvlJc w:val="left"/>
      <w:pPr>
        <w:ind w:left="5040" w:hanging="360"/>
      </w:pPr>
    </w:lvl>
    <w:lvl w:ilvl="7" w:tplc="33933214" w:tentative="1">
      <w:start w:val="1"/>
      <w:numFmt w:val="lowerLetter"/>
      <w:lvlText w:val="%8."/>
      <w:lvlJc w:val="left"/>
      <w:pPr>
        <w:ind w:left="5760" w:hanging="360"/>
      </w:pPr>
    </w:lvl>
    <w:lvl w:ilvl="8" w:tplc="3393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">
    <w:multiLevelType w:val="hybridMultilevel"/>
    <w:lvl w:ilvl="0" w:tplc="31762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47">
    <w:abstractNumId w:val="2847"/>
  </w:num>
  <w:num w:numId="2848">
    <w:abstractNumId w:val="2848"/>
  </w:num>
  <w:num w:numId="2849">
    <w:abstractNumId w:val="2849"/>
  </w:num>
  <w:num w:numId="2850">
    <w:abstractNumId w:val="2850"/>
  </w:num>
  <w:num w:numId="2851">
    <w:abstractNumId w:val="2851"/>
  </w:num>
  <w:num w:numId="2852">
    <w:abstractNumId w:val="2852"/>
  </w:num>
  <w:num w:numId="2853">
    <w:abstractNumId w:val="2853"/>
  </w:num>
  <w:num w:numId="2854">
    <w:abstractNumId w:val="2854"/>
  </w:num>
  <w:num w:numId="2855">
    <w:abstractNumId w:val="2855"/>
  </w:num>
  <w:num w:numId="2856">
    <w:abstractNumId w:val="2856"/>
  </w:num>
  <w:num w:numId="2857">
    <w:abstractNumId w:val="2857"/>
  </w:num>
  <w:num w:numId="2858">
    <w:abstractNumId w:val="2858"/>
  </w:num>
  <w:num w:numId="2859">
    <w:abstractNumId w:val="2859"/>
  </w:num>
  <w:num w:numId="2860">
    <w:abstractNumId w:val="2860"/>
  </w:num>
  <w:num w:numId="2861">
    <w:abstractNumId w:val="2861"/>
  </w:num>
  <w:num w:numId="2862">
    <w:abstractNumId w:val="2862"/>
  </w:num>
  <w:num w:numId="2863">
    <w:abstractNumId w:val="2863"/>
  </w:num>
  <w:num w:numId="2864">
    <w:abstractNumId w:val="2864"/>
  </w:num>
  <w:num w:numId="2865">
    <w:abstractNumId w:val="2865"/>
  </w:num>
  <w:num w:numId="2866">
    <w:abstractNumId w:val="2866"/>
  </w:num>
  <w:num w:numId="2867">
    <w:abstractNumId w:val="2867"/>
  </w:num>
  <w:num w:numId="2868">
    <w:abstractNumId w:val="2868"/>
  </w:num>
  <w:num w:numId="2869">
    <w:abstractNumId w:val="2869"/>
  </w:num>
  <w:num w:numId="2870">
    <w:abstractNumId w:val="2870"/>
  </w:num>
  <w:num w:numId="2871">
    <w:abstractNumId w:val="2871"/>
  </w:num>
  <w:num w:numId="2872">
    <w:abstractNumId w:val="2872"/>
  </w:num>
  <w:num w:numId="2873">
    <w:abstractNumId w:val="2873"/>
  </w:num>
  <w:num w:numId="2874">
    <w:abstractNumId w:val="2874"/>
  </w:num>
  <w:num w:numId="2875">
    <w:abstractNumId w:val="2875"/>
  </w:num>
  <w:num w:numId="2876">
    <w:abstractNumId w:val="2876"/>
  </w:num>
  <w:num w:numId="2877">
    <w:abstractNumId w:val="2877"/>
  </w:num>
  <w:num w:numId="2878">
    <w:abstractNumId w:val="2878"/>
  </w:num>
  <w:num w:numId="2879">
    <w:abstractNumId w:val="2879"/>
  </w:num>
  <w:num w:numId="2880">
    <w:abstractNumId w:val="2880"/>
  </w:num>
  <w:num w:numId="2881">
    <w:abstractNumId w:val="2881"/>
  </w:num>
  <w:num w:numId="2882">
    <w:abstractNumId w:val="2882"/>
  </w:num>
  <w:num w:numId="2883">
    <w:abstractNumId w:val="2883"/>
  </w:num>
  <w:num w:numId="2884">
    <w:abstractNumId w:val="2884"/>
  </w:num>
  <w:num w:numId="2885">
    <w:abstractNumId w:val="2885"/>
  </w:num>
  <w:num w:numId="2886">
    <w:abstractNumId w:val="2886"/>
  </w:num>
  <w:num w:numId="2887">
    <w:abstractNumId w:val="2887"/>
  </w:num>
  <w:num w:numId="2888">
    <w:abstractNumId w:val="2888"/>
  </w:num>
  <w:num w:numId="2889">
    <w:abstractNumId w:val="2889"/>
  </w:num>
  <w:num w:numId="2890">
    <w:abstractNumId w:val="2890"/>
  </w:num>
  <w:num w:numId="2891">
    <w:abstractNumId w:val="2891"/>
  </w:num>
  <w:num w:numId="2892">
    <w:abstractNumId w:val="2892"/>
  </w:num>
  <w:num w:numId="2893">
    <w:abstractNumId w:val="2893"/>
  </w:num>
  <w:num w:numId="2894">
    <w:abstractNumId w:val="2894"/>
  </w:num>
  <w:num w:numId="2895">
    <w:abstractNumId w:val="2895"/>
  </w:num>
  <w:num w:numId="2896">
    <w:abstractNumId w:val="2896"/>
  </w:num>
  <w:num w:numId="2897">
    <w:abstractNumId w:val="2897"/>
  </w:num>
  <w:num w:numId="2898">
    <w:abstractNumId w:val="2898"/>
  </w:num>
  <w:num w:numId="2899">
    <w:abstractNumId w:val="2899"/>
  </w:num>
  <w:num w:numId="2900">
    <w:abstractNumId w:val="2900"/>
  </w:num>
  <w:num w:numId="2901">
    <w:abstractNumId w:val="2901"/>
  </w:num>
  <w:num w:numId="2902">
    <w:abstractNumId w:val="2902"/>
  </w:num>
  <w:num w:numId="2903">
    <w:abstractNumId w:val="2903"/>
  </w:num>
  <w:num w:numId="2904">
    <w:abstractNumId w:val="2904"/>
  </w:num>
  <w:num w:numId="2905">
    <w:abstractNumId w:val="2905"/>
  </w:num>
  <w:num w:numId="2906">
    <w:abstractNumId w:val="2906"/>
  </w:num>
  <w:num w:numId="2907">
    <w:abstractNumId w:val="2907"/>
  </w:num>
  <w:num w:numId="2908">
    <w:abstractNumId w:val="2908"/>
  </w:num>
  <w:num w:numId="2909">
    <w:abstractNumId w:val="2909"/>
  </w:num>
  <w:num w:numId="2910">
    <w:abstractNumId w:val="2910"/>
  </w:num>
  <w:num w:numId="2911">
    <w:abstractNumId w:val="2911"/>
  </w:num>
  <w:num w:numId="2912">
    <w:abstractNumId w:val="2912"/>
  </w:num>
  <w:num w:numId="2913">
    <w:abstractNumId w:val="2913"/>
  </w:num>
  <w:num w:numId="2914">
    <w:abstractNumId w:val="2914"/>
  </w:num>
  <w:num w:numId="2915">
    <w:abstractNumId w:val="2915"/>
  </w:num>
  <w:num w:numId="2916">
    <w:abstractNumId w:val="2916"/>
  </w:num>
  <w:num w:numId="2917">
    <w:abstractNumId w:val="2917"/>
  </w:num>
  <w:num w:numId="2918">
    <w:abstractNumId w:val="2918"/>
  </w:num>
  <w:num w:numId="2919">
    <w:abstractNumId w:val="29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5683570" Type="http://schemas.openxmlformats.org/officeDocument/2006/relationships/comments" Target="comments.xml"/><Relationship Id="rId461729804" Type="http://schemas.microsoft.com/office/2011/relationships/commentsExtended" Target="commentsExtended.xml"/><Relationship Id="rId65773498" Type="http://schemas.openxmlformats.org/officeDocument/2006/relationships/image" Target="media/imgrId65773498.jpg"/><Relationship Id="rId688062b177d260b71" Type="http://schemas.openxmlformats.org/officeDocument/2006/relationships/hyperlink" Target="https://iservice.lombardini.it/jsp/Template2/manuale.jsp?id=198&amp;parent=1000" TargetMode="External"/><Relationship Id="rId610862b177d26102b" Type="http://schemas.openxmlformats.org/officeDocument/2006/relationships/hyperlink" Target="https://iservice.lombardini.it/jsp/Template2/manuale.jsp?id=103&amp;parent=1000&amp;txts=2.9.8" TargetMode="External"/><Relationship Id="rId258662b177d2612ea" Type="http://schemas.openxmlformats.org/officeDocument/2006/relationships/hyperlink" Target="https://iservice.lombardini.it/jsp/Template2/manuale.jsp?id=112&amp;parent=1000&amp;txts=2.9.8" TargetMode="External"/><Relationship Id="rId640562b177d261b60" Type="http://schemas.openxmlformats.org/officeDocument/2006/relationships/hyperlink" Target="https://iservice.lombardini.it/jsp/Template2/manuale.jsp?id=822&amp;parent=1000" TargetMode="External"/><Relationship Id="rId173562b177d27d3f1" Type="http://schemas.openxmlformats.org/officeDocument/2006/relationships/hyperlink" Target="https://iservice.lombardini.it/jsp/Template2/manuale.jsp?id=103&amp;parent=1088" TargetMode="External"/><Relationship Id="rId156262b177d299ff1" Type="http://schemas.openxmlformats.org/officeDocument/2006/relationships/hyperlink" Target="https://iservice.lombardini.it/jsp/Template2/manuale.jsp?id=199&amp;parent=1000" TargetMode="External"/><Relationship Id="rId456562b177d2a5b17" Type="http://schemas.openxmlformats.org/officeDocument/2006/relationships/hyperlink" Target="https://iservice.lombardini.it/jsp/Template2/manuale.jsp?id=103&amp;parent=1000&amp;txts=2.9.8" TargetMode="External"/><Relationship Id="rId189362b177d2b860c" Type="http://schemas.openxmlformats.org/officeDocument/2006/relationships/hyperlink" Target="https://iservice.lombardini.it/jsp/Template2/manuale.jsp?id=103&amp;parent=1000" TargetMode="External"/><Relationship Id="rId974962b177d2cc507" Type="http://schemas.openxmlformats.org/officeDocument/2006/relationships/hyperlink" Target="https://www.youtube.com/embed/QQZtx2i75AY?rel=0" TargetMode="External"/><Relationship Id="rId224662b177d33d701" Type="http://schemas.openxmlformats.org/officeDocument/2006/relationships/hyperlink" Target="https://www.youtube.com/embed/ArOgFV739EU?rel=0" TargetMode="External"/><Relationship Id="rId675162b177d347a0b" Type="http://schemas.openxmlformats.org/officeDocument/2006/relationships/hyperlink" Target="https://iservice.lombardini.it/jsp/Template2/manuale.jsp?id=199&amp;parent=1000" TargetMode="External"/><Relationship Id="rId387562b177d350de7" Type="http://schemas.openxmlformats.org/officeDocument/2006/relationships/hyperlink" Target="https://iservice.lombardini.it/jsp/Template2/manuale.jsp?id=198&amp;parent=1000" TargetMode="External"/><Relationship Id="rId863762b177d351522" Type="http://schemas.openxmlformats.org/officeDocument/2006/relationships/hyperlink" Target="https://iservice.lombardini.it/jsp/Template2/manuale.jsp?id=822&amp;parent=1000" TargetMode="External"/><Relationship Id="rId942762b177d351813" Type="http://schemas.openxmlformats.org/officeDocument/2006/relationships/hyperlink" Target="https://iservice.lombardini.it/jsp/Template2/manuale.jsp?id=103&amp;parent=1000&amp;txts=2.9.8" TargetMode="External"/><Relationship Id="rId374862b177d351b0d" Type="http://schemas.openxmlformats.org/officeDocument/2006/relationships/hyperlink" Target="https://iservice.lombardini.it/jsp/Template2/manuale.jsp?id=638&amp;parent=1273" TargetMode="External"/><Relationship Id="rId267662b177d389625" Type="http://schemas.openxmlformats.org/officeDocument/2006/relationships/hyperlink" Target="https://iservice.lombardini.it/jsp/Template2/manuale.jsp?id=136&amp;parent=1000" TargetMode="External"/><Relationship Id="rId543162b177d389896" Type="http://schemas.openxmlformats.org/officeDocument/2006/relationships/hyperlink" Target="https://iservice.lombardini.it/jsp/Template2/manuale.jsp?id=822&amp;parent=1000" TargetMode="External"/><Relationship Id="rId830262b177d389b31" Type="http://schemas.openxmlformats.org/officeDocument/2006/relationships/hyperlink" Target="https://iservice.lombardini.it/jsp/Template2/manuale.jsp?id=140&amp;parent=1000" TargetMode="External"/><Relationship Id="rId424262b177d38a0ae" Type="http://schemas.openxmlformats.org/officeDocument/2006/relationships/hyperlink" Target="https://iservice.lombardini.it/jsp/Template2/manuale.jsp?id=822&amp;parent=1000" TargetMode="External"/><Relationship Id="rId875762b177d394ce6" Type="http://schemas.openxmlformats.org/officeDocument/2006/relationships/hyperlink" Target="https://iservice.lombardini.it/jsp/Template2/manuale.jsp?id=822&amp;parent=1000" TargetMode="External"/><Relationship Id="rId606062b177d3b124a" Type="http://schemas.openxmlformats.org/officeDocument/2006/relationships/hyperlink" Target="https://iservice.lombardini.it/jsp/Template2/manuale.jsp?id=112&amp;parent=1000&amp;txts=2.9.8" TargetMode="External"/><Relationship Id="rId169562b177d3b165f" Type="http://schemas.openxmlformats.org/officeDocument/2006/relationships/hyperlink" Target="https://iservice.lombardini.it/jsp/Template2/manuale.jsp?id=103&amp;parent=1000" TargetMode="External"/><Relationship Id="rId803662b177d3b2f90" Type="http://schemas.openxmlformats.org/officeDocument/2006/relationships/hyperlink" Target="https://iservice.lombardini.it/jsp/Template2/manuale.jsp?id=822&amp;parent=1000" TargetMode="External"/><Relationship Id="rId210362b177d3b38b6" Type="http://schemas.openxmlformats.org/officeDocument/2006/relationships/hyperlink" Target="https://iservice.lombardini.it/jsp/Template2/manuale.jsp?id=822&amp;parent=1000" TargetMode="External"/><Relationship Id="rId414162b177d3d59c6" Type="http://schemas.openxmlformats.org/officeDocument/2006/relationships/hyperlink" Target="https://www.youtube.com/embed/UaZgKyWrP48?rel=0" TargetMode="External"/><Relationship Id="rId369462b177d3df060" Type="http://schemas.openxmlformats.org/officeDocument/2006/relationships/hyperlink" Target="https://iservice.lombardini.it/jsp/Template2/manuale.jsp?id=112&amp;parent=1000&amp;txts=2.9.8" TargetMode="External"/><Relationship Id="rId275062b177d3dfa4a" Type="http://schemas.openxmlformats.org/officeDocument/2006/relationships/hyperlink" Target="https://iservice.lombardini.it/jsp/Template2/manuale.jsp?id=822&amp;parent=1000" TargetMode="External"/><Relationship Id="rId543762b177d449ca0" Type="http://schemas.openxmlformats.org/officeDocument/2006/relationships/hyperlink" Target="https://iservice.lombardini.it/jsp/Template2/manuale.jsp?id=822&amp;parent=1000" TargetMode="External"/><Relationship Id="rId327962b177d455d73" Type="http://schemas.openxmlformats.org/officeDocument/2006/relationships/hyperlink" Target="https://iservice.lombardini.it/jsp/Template2/manuale.jsp?id=822&amp;parent=1000" TargetMode="External"/><Relationship Id="rId875762b177d4572e6" Type="http://schemas.openxmlformats.org/officeDocument/2006/relationships/hyperlink" Target="https://iservice.lombardini.it/jsp/Template2/manuale.jsp?id=822&amp;parent=1000" TargetMode="External"/><Relationship Id="rId363162b177d4609e1" Type="http://schemas.openxmlformats.org/officeDocument/2006/relationships/hyperlink" Target="https://www.youtube.com/embed/o3h6Say9sc4?rel=0" TargetMode="External"/><Relationship Id="rId867262b177d46a6a9" Type="http://schemas.openxmlformats.org/officeDocument/2006/relationships/hyperlink" Target="https://iservice.lombardini.it/jsp/Template2/manuale.jsp?id=198&amp;parent=1000" TargetMode="External"/><Relationship Id="rId293562b177d46ade7" Type="http://schemas.openxmlformats.org/officeDocument/2006/relationships/hyperlink" Target="https://iservice.lombardini.it/jsp/Template2/manuale.jsp?id=112&amp;parent=1000&amp;txts=2.9.8" TargetMode="External"/><Relationship Id="rId791162b177d46b3d1" Type="http://schemas.openxmlformats.org/officeDocument/2006/relationships/hyperlink" Target="https://iservice.lombardini.it/jsp/Template2/manuale.jsp?id=120&amp;parent=1000" TargetMode="External"/><Relationship Id="rId832762b177d487df0" Type="http://schemas.openxmlformats.org/officeDocument/2006/relationships/hyperlink" Target="https://iservice.lombardini.it/jsp/Template2/manuale.jsp?id=822&amp;parent=1000" TargetMode="External"/><Relationship Id="rId695562b177d493a4d" Type="http://schemas.openxmlformats.org/officeDocument/2006/relationships/hyperlink" Target="https://www.youtube.com/embed/xGWUnc-V1YY?rel=0" TargetMode="External"/><Relationship Id="rId210262b177d494dd9" Type="http://schemas.openxmlformats.org/officeDocument/2006/relationships/hyperlink" Target="https://iservice.lombardini.it/jsp/Template2/manuale.jsp?id=822&amp;parent=1000" TargetMode="External"/><Relationship Id="rId397662b177d4b7f33" Type="http://schemas.openxmlformats.org/officeDocument/2006/relationships/hyperlink" Target="https://iservice.lombardini.it/jsp/Template2/manuale.jsp?id=822&amp;parent=1000" TargetMode="External"/><Relationship Id="rId607862b177d4b82f0" Type="http://schemas.openxmlformats.org/officeDocument/2006/relationships/hyperlink" Target="https://iservice.lombardini.it/jsp/Template2/manuale.jsp?id=175&amp;parent=1000" TargetMode="External"/><Relationship Id="rId836262b177d4c4630" Type="http://schemas.openxmlformats.org/officeDocument/2006/relationships/hyperlink" Target="https://www.youtube.com/embed/XSTfzyJa-9Q?rel=0" TargetMode="External"/><Relationship Id="rId584762b177d4d0587" Type="http://schemas.openxmlformats.org/officeDocument/2006/relationships/hyperlink" Target="https://iservice.lombardini.it/jsp/Template2/manuale.jsp?id=198&amp;parent=1000" TargetMode="External"/><Relationship Id="rId216862b177d4d08ec" Type="http://schemas.openxmlformats.org/officeDocument/2006/relationships/hyperlink" Target="https://iservice.lombardini.it/jsp/Template2/manuale.jsp?id=120&amp;parent=1000" TargetMode="External"/><Relationship Id="rId529262b177d4df96a" Type="http://schemas.openxmlformats.org/officeDocument/2006/relationships/hyperlink" Target="https://www.youtube.com/embed/lZlk78GFzsg?rel=0" TargetMode="External"/><Relationship Id="rId652062b177d4e9bb5" Type="http://schemas.openxmlformats.org/officeDocument/2006/relationships/hyperlink" Target="https://iservice.lombardini.it/jsp/Template2/manuale.jsp?id=112&amp;parent=1000&amp;txts=2.9.8" TargetMode="External"/><Relationship Id="rId926362b177d50443e" Type="http://schemas.openxmlformats.org/officeDocument/2006/relationships/hyperlink" Target="https://iservice.lombardini.it/jsp/Template2/manuale.jsp?id=175&amp;parent=1000" TargetMode="External"/><Relationship Id="rId322662b177d50e664" Type="http://schemas.openxmlformats.org/officeDocument/2006/relationships/hyperlink" Target="https://www.youtube.com/embed/KGHm0dnsQdc?rel=0" TargetMode="External"/><Relationship Id="rId818662b177d50f682" Type="http://schemas.openxmlformats.org/officeDocument/2006/relationships/hyperlink" Target="https://iservice.lombardini.it/jsp/Template2/manuale.jsp?id=120&amp;parent=1000" TargetMode="External"/><Relationship Id="rId128362b177d514e45" Type="http://schemas.openxmlformats.org/officeDocument/2006/relationships/hyperlink" Target="https://iservice.lombardini.it/jsp/Template2/manuale.jsp?id=198&amp;parent=1000" TargetMode="External"/><Relationship Id="rId176062b177d51577e" Type="http://schemas.openxmlformats.org/officeDocument/2006/relationships/hyperlink" Target="https://iservice.lombardini.it/jsp/Template2/manuale.jsp?id=178&amp;parent=1000" TargetMode="External"/><Relationship Id="rId597662b177d538a5a" Type="http://schemas.openxmlformats.org/officeDocument/2006/relationships/hyperlink" Target="https://www.youtube.com/embed/_QESHZf50PU?rel=0" TargetMode="External"/><Relationship Id="rId893362b177d5421bf" Type="http://schemas.openxmlformats.org/officeDocument/2006/relationships/hyperlink" Target="https://iservice.lombardini.it/jsp/Template2/manuale.jsp?id=178&amp;parent=1000" TargetMode="External"/><Relationship Id="rId853762b177d542c4f" Type="http://schemas.openxmlformats.org/officeDocument/2006/relationships/hyperlink" Target="https://iservice.lombardini.it/jsp/Template2/manuale.jsp?id=112&amp;parent=1000&amp;txts=2.9.8" TargetMode="External"/><Relationship Id="rId425462b177d567722" Type="http://schemas.openxmlformats.org/officeDocument/2006/relationships/hyperlink" Target="https://www.youtube.com/embed/GbvNS15R9SQ?rel=0" TargetMode="External"/><Relationship Id="rId747162b177d56fd4d" Type="http://schemas.openxmlformats.org/officeDocument/2006/relationships/hyperlink" Target="https://iservice.lombardini.it/jsp/Template2/manuale.jsp?id=198&amp;parent=1000" TargetMode="External"/><Relationship Id="rId972762b177d5703f9" Type="http://schemas.openxmlformats.org/officeDocument/2006/relationships/hyperlink" Target="https://iservice.lombardini.it/jsp/Template2/manuale.jsp?id=127&amp;parent=1000" TargetMode="External"/><Relationship Id="rId688462b177d5795fc" Type="http://schemas.openxmlformats.org/officeDocument/2006/relationships/hyperlink" Target="https://iservice.lombardini.it/jsp/Template2/manuale.jsp?id=822&amp;parent=1000" TargetMode="External"/><Relationship Id="rId200962b177d5aa816" Type="http://schemas.openxmlformats.org/officeDocument/2006/relationships/hyperlink" Target="https://iservice.lombardini.it/jsp/Template2/manuale.jsp?id=129&amp;parent=1000" TargetMode="External"/><Relationship Id="rId242562b177d5ab02d" Type="http://schemas.openxmlformats.org/officeDocument/2006/relationships/hyperlink" Target="https://iservice.lombardini.it/jsp/Template2/manuale.jsp?id=127&amp;parent=1000" TargetMode="External"/><Relationship Id="rId153962b177d5bddf2" Type="http://schemas.openxmlformats.org/officeDocument/2006/relationships/hyperlink" Target="https://iservice.lombardini.it/jsp/Template2/manuale.jsp?id=198&amp;parent=1000" TargetMode="External"/><Relationship Id="rId652462b177d5be74c" Type="http://schemas.openxmlformats.org/officeDocument/2006/relationships/hyperlink" Target="https://iservice.lombardini.it/jsp/Template2/manuale.jsp?id=127&amp;parent=1000" TargetMode="External"/><Relationship Id="rId811962b177d5bee6d" Type="http://schemas.openxmlformats.org/officeDocument/2006/relationships/hyperlink" Target="https://iservice.lombardini.it/jsp/Template2/manuale.jsp?id=128&amp;parent=1000" TargetMode="External"/><Relationship Id="rId921962b177d5d3ec1" Type="http://schemas.openxmlformats.org/officeDocument/2006/relationships/hyperlink" Target="https://iservice.lombardini.it/jsp/Template2/manuale.jsp?id=121&amp;parent=1000" TargetMode="External"/><Relationship Id="rId891862b177d5d4646" Type="http://schemas.openxmlformats.org/officeDocument/2006/relationships/hyperlink" Target="https://iservice.lombardini.it/jsp/Template2/manuale.jsp?id=822&amp;parent=1000" TargetMode="External"/><Relationship Id="rId554962b177d5e0110" Type="http://schemas.openxmlformats.org/officeDocument/2006/relationships/hyperlink" Target="https://iservice.lombardini.it/jsp/Template2/manuale.jsp?id=822&amp;parent=1000" TargetMode="External"/><Relationship Id="rId447062b177d601a6b" Type="http://schemas.openxmlformats.org/officeDocument/2006/relationships/hyperlink" Target="https://iservice.lombardini.it/jsp/Template2/manuale.jsp?id=157&amp;parent=1000" TargetMode="External"/><Relationship Id="rId821762b177d603cab" Type="http://schemas.openxmlformats.org/officeDocument/2006/relationships/hyperlink" Target="https://iservice.lombardini.it/jsp/Template2/manuale.jsp?id=104&amp;parent=1000" TargetMode="External"/><Relationship Id="rId379462b177d604c65" Type="http://schemas.openxmlformats.org/officeDocument/2006/relationships/hyperlink" Target="https://iservice.lombardini.it/jsp/Template2/manuale.jsp?id=822&amp;parent=1000" TargetMode="External"/><Relationship Id="rId170062b177d6371d8" Type="http://schemas.openxmlformats.org/officeDocument/2006/relationships/hyperlink" Target="https://iservice.lombardini.it/jsp/Template2/manuale.jsp?id=822&amp;parent=1000" TargetMode="External"/><Relationship Id="rId579462b177d6502ab" Type="http://schemas.openxmlformats.org/officeDocument/2006/relationships/hyperlink" Target="https://iservice.lombardini.it/jsp/Template2/manuale.jsp?id=822&amp;parent=1000" TargetMode="External"/><Relationship Id="rId966462b177d659047" Type="http://schemas.openxmlformats.org/officeDocument/2006/relationships/hyperlink" Target="https://iservice.lombardini.it/jsp/Template2/manuale.jsp?id=822&amp;parent=1000" TargetMode="External"/><Relationship Id="rId623362b177d6592f3" Type="http://schemas.openxmlformats.org/officeDocument/2006/relationships/hyperlink" Target="https://iservice.lombardini.it/jsp/Template2/manuale.jsp?id=128&amp;parent=1000" TargetMode="External"/><Relationship Id="rId920662b177d65ac94" Type="http://schemas.openxmlformats.org/officeDocument/2006/relationships/hyperlink" Target="https://iservice.lombardini.it/jsp/Template2/manuale.jsp?id=822&amp;parent=1000" TargetMode="External"/><Relationship Id="rId846762b177d65aec5" Type="http://schemas.openxmlformats.org/officeDocument/2006/relationships/hyperlink" Target="https://iservice.lombardini.it/jsp/Template2/manuale.jsp?id=128&amp;parent=1000" TargetMode="External"/><Relationship Id="rId593462b177d6696cb" Type="http://schemas.openxmlformats.org/officeDocument/2006/relationships/hyperlink" Target="https://iservice.lombardini.it/jsp/Template2/manuale.jsp?id=168&amp;parent=1000" TargetMode="External"/><Relationship Id="rId771162b177d66b02a" Type="http://schemas.openxmlformats.org/officeDocument/2006/relationships/hyperlink" Target="https://iservice.lombardini.it/jsp/Template2/manuale.jsp?id=127&amp;parent=1000" TargetMode="External"/><Relationship Id="rId358462b177d6843de" Type="http://schemas.openxmlformats.org/officeDocument/2006/relationships/hyperlink" Target="https://iservice.lombardini.it/jsp/Template2/manuale.jsp?id=198&amp;parent=1000" TargetMode="External"/><Relationship Id="rId759462b177d6a7c19" Type="http://schemas.openxmlformats.org/officeDocument/2006/relationships/hyperlink" Target="https://iservice.lombardini.it/jsp/Template2/manuale.jsp?id=198&amp;parent=1000" TargetMode="External"/><Relationship Id="rId268162b177d713180" Type="http://schemas.openxmlformats.org/officeDocument/2006/relationships/hyperlink" Target="https://iservice.lombardini.it/jsp/Template2/manuale.jsp?id=198&amp;parent=1000" TargetMode="External"/><Relationship Id="rId194462b177d713b94" Type="http://schemas.openxmlformats.org/officeDocument/2006/relationships/hyperlink" Target="https://iservice.lombardini.it/jsp/Template2/manuale.jsp?id=120&amp;parent=1000" TargetMode="External"/><Relationship Id="rId126062b177d713f43" Type="http://schemas.openxmlformats.org/officeDocument/2006/relationships/hyperlink" Target="https://iservice.lombardini.it/jsp/Template2/manuale.jsp?id=121&amp;parent=1000" TargetMode="External"/><Relationship Id="rId298762b177d790c5e" Type="http://schemas.openxmlformats.org/officeDocument/2006/relationships/hyperlink" Target="https://iservice.lombardini.it/jsp/Template2/manuale.jsp?id=198&amp;parent=1000" TargetMode="External"/><Relationship Id="rId590562b177d26004e" Type="http://schemas.openxmlformats.org/officeDocument/2006/relationships/image" Target="media/imgrId590562b177d26004e.jpg"/><Relationship Id="rId958962b177d26a63f" Type="http://schemas.openxmlformats.org/officeDocument/2006/relationships/image" Target="media/imgrId958962b177d26a63f.jpg"/><Relationship Id="rId447162b177d2736bf" Type="http://schemas.openxmlformats.org/officeDocument/2006/relationships/image" Target="media/imgrId447162b177d2736bf.jpg"/><Relationship Id="rId528462b177d27c384" Type="http://schemas.openxmlformats.org/officeDocument/2006/relationships/image" Target="media/imgrId528462b177d27c384.jpg"/><Relationship Id="rId655862b177d2884ca" Type="http://schemas.openxmlformats.org/officeDocument/2006/relationships/image" Target="media/imgrId655862b177d2884ca.jpg"/><Relationship Id="rId740862b177d2991ab" Type="http://schemas.openxmlformats.org/officeDocument/2006/relationships/image" Target="media/imgrId740862b177d2991ab.jpg"/><Relationship Id="rId543662b177d2a4f3a" Type="http://schemas.openxmlformats.org/officeDocument/2006/relationships/image" Target="media/imgrId543662b177d2a4f3a.jpg"/><Relationship Id="rId485062b177d2aec58" Type="http://schemas.openxmlformats.org/officeDocument/2006/relationships/image" Target="media/imgrId485062b177d2aec58.jpg"/><Relationship Id="rId264662b177d2b6778" Type="http://schemas.openxmlformats.org/officeDocument/2006/relationships/image" Target="media/imgrId264662b177d2b6778.jpg"/><Relationship Id="rId235962b177d2c4828" Type="http://schemas.openxmlformats.org/officeDocument/2006/relationships/image" Target="media/imgrId235962b177d2c4828.jpg"/><Relationship Id="rId770762b177d2cbf9f" Type="http://schemas.openxmlformats.org/officeDocument/2006/relationships/image" Target="media/imgrId770762b177d2cbf9f.jpg"/><Relationship Id="rId896062b177d2d6276" Type="http://schemas.openxmlformats.org/officeDocument/2006/relationships/image" Target="media/imgrId896062b177d2d6276.jpg"/><Relationship Id="rId122962b177d2e234c" Type="http://schemas.openxmlformats.org/officeDocument/2006/relationships/image" Target="media/imgrId122962b177d2e234c.jpg"/><Relationship Id="rId673162b177d2e9e84" Type="http://schemas.openxmlformats.org/officeDocument/2006/relationships/image" Target="media/imgrId673162b177d2e9e84.jpg"/><Relationship Id="rId212162b177d30831d" Type="http://schemas.openxmlformats.org/officeDocument/2006/relationships/image" Target="media/imgrId212162b177d30831d.jpg"/><Relationship Id="rId137762b177d30fda8" Type="http://schemas.openxmlformats.org/officeDocument/2006/relationships/image" Target="media/imgrId137762b177d30fda8.jpg"/><Relationship Id="rId749762b177d31b3e9" Type="http://schemas.openxmlformats.org/officeDocument/2006/relationships/image" Target="media/imgrId749762b177d31b3e9.jpg"/><Relationship Id="rId894562b177d323d19" Type="http://schemas.openxmlformats.org/officeDocument/2006/relationships/image" Target="media/imgrId894562b177d323d19.jpg"/><Relationship Id="rId305862b177d32c5c2" Type="http://schemas.openxmlformats.org/officeDocument/2006/relationships/image" Target="media/imgrId305862b177d32c5c2.jpg"/><Relationship Id="rId389962b177d33cf68" Type="http://schemas.openxmlformats.org/officeDocument/2006/relationships/image" Target="media/imgrId389962b177d33cf68.png"/><Relationship Id="rId367062b177d3471ac" Type="http://schemas.openxmlformats.org/officeDocument/2006/relationships/image" Target="media/imgrId367062b177d3471ac.jpg"/><Relationship Id="rId257962b177d350809" Type="http://schemas.openxmlformats.org/officeDocument/2006/relationships/image" Target="media/imgrId257962b177d350809.jpg"/><Relationship Id="rId846662b177d35a3da" Type="http://schemas.openxmlformats.org/officeDocument/2006/relationships/image" Target="media/imgrId846662b177d35a3da.jpg"/><Relationship Id="rId596662b177d3664bf" Type="http://schemas.openxmlformats.org/officeDocument/2006/relationships/image" Target="media/imgrId596662b177d3664bf.jpg"/><Relationship Id="rId507162b177d3740f5" Type="http://schemas.openxmlformats.org/officeDocument/2006/relationships/image" Target="media/imgrId507162b177d3740f5.jpg"/><Relationship Id="rId846662b177d388c5f" Type="http://schemas.openxmlformats.org/officeDocument/2006/relationships/image" Target="media/imgrId846662b177d388c5f.jpg"/><Relationship Id="rId983262b177d3942eb" Type="http://schemas.openxmlformats.org/officeDocument/2006/relationships/image" Target="media/imgrId983262b177d3942eb.jpg"/><Relationship Id="rId886762b177d39b80b" Type="http://schemas.openxmlformats.org/officeDocument/2006/relationships/image" Target="media/imgrId886762b177d39b80b.jpg"/><Relationship Id="rId498662b177d3a9cd8" Type="http://schemas.openxmlformats.org/officeDocument/2006/relationships/image" Target="media/imgrId498662b177d3a9cd8.jpg"/><Relationship Id="rId969362b177d3b059c" Type="http://schemas.openxmlformats.org/officeDocument/2006/relationships/image" Target="media/imgrId969362b177d3b059c.jpg"/><Relationship Id="rId248762b177d3be996" Type="http://schemas.openxmlformats.org/officeDocument/2006/relationships/image" Target="media/imgrId248762b177d3be996.jpg"/><Relationship Id="rId340262b177d3d509f" Type="http://schemas.openxmlformats.org/officeDocument/2006/relationships/image" Target="media/imgrId340262b177d3d509f.jpg"/><Relationship Id="rId539262b177d3de7d0" Type="http://schemas.openxmlformats.org/officeDocument/2006/relationships/image" Target="media/imgrId539262b177d3de7d0.jpg"/><Relationship Id="rId553362b177d3eb1a8" Type="http://schemas.openxmlformats.org/officeDocument/2006/relationships/image" Target="media/imgrId553362b177d3eb1a8.jpg"/><Relationship Id="rId174062b177d401f22" Type="http://schemas.openxmlformats.org/officeDocument/2006/relationships/image" Target="media/imgrId174062b177d401f22.jpg"/><Relationship Id="rId220262b177d408db5" Type="http://schemas.openxmlformats.org/officeDocument/2006/relationships/image" Target="media/imgrId220262b177d408db5.jpg"/><Relationship Id="rId264062b177d4147c0" Type="http://schemas.openxmlformats.org/officeDocument/2006/relationships/image" Target="media/imgrId264062b177d4147c0.jpg"/><Relationship Id="rId903862b177d41e952" Type="http://schemas.openxmlformats.org/officeDocument/2006/relationships/image" Target="media/imgrId903862b177d41e952.jpg"/><Relationship Id="rId288462b177d4280be" Type="http://schemas.openxmlformats.org/officeDocument/2006/relationships/image" Target="media/imgrId288462b177d4280be.jpg"/><Relationship Id="rId208562b177d434cf3" Type="http://schemas.openxmlformats.org/officeDocument/2006/relationships/image" Target="media/imgrId208562b177d434cf3.jpg"/><Relationship Id="rId369862b177d43b856" Type="http://schemas.openxmlformats.org/officeDocument/2006/relationships/image" Target="media/imgrId369862b177d43b856.jpg"/><Relationship Id="rId168362b177d44834c" Type="http://schemas.openxmlformats.org/officeDocument/2006/relationships/image" Target="media/imgrId168362b177d44834c.jpg"/><Relationship Id="rId218562b177d45333e" Type="http://schemas.openxmlformats.org/officeDocument/2006/relationships/image" Target="media/imgrId218562b177d45333e.jpg"/><Relationship Id="rId516362b177d4600f4" Type="http://schemas.openxmlformats.org/officeDocument/2006/relationships/image" Target="media/imgrId516362b177d4600f4.jpg"/><Relationship Id="rId396562b177d46985c" Type="http://schemas.openxmlformats.org/officeDocument/2006/relationships/image" Target="media/imgrId396562b177d46985c.jpg"/><Relationship Id="rId144862b177d47adbf" Type="http://schemas.openxmlformats.org/officeDocument/2006/relationships/image" Target="media/imgrId144862b177d47adbf.jpg"/><Relationship Id="rId123862b177d486f8a" Type="http://schemas.openxmlformats.org/officeDocument/2006/relationships/image" Target="media/imgrId123862b177d486f8a.jpg"/><Relationship Id="rId944262b177d4930ba" Type="http://schemas.openxmlformats.org/officeDocument/2006/relationships/image" Target="media/imgrId944262b177d4930ba.jpg"/><Relationship Id="rId663162b177d4a9845" Type="http://schemas.openxmlformats.org/officeDocument/2006/relationships/image" Target="media/imgrId663162b177d4a9845.jpg"/><Relationship Id="rId706162b177d4b6744" Type="http://schemas.openxmlformats.org/officeDocument/2006/relationships/image" Target="media/imgrId706162b177d4b6744.jpg"/><Relationship Id="rId223962b177d4c3e94" Type="http://schemas.openxmlformats.org/officeDocument/2006/relationships/image" Target="media/imgrId223962b177d4c3e94.jpg"/><Relationship Id="rId525062b177d4cfe3d" Type="http://schemas.openxmlformats.org/officeDocument/2006/relationships/image" Target="media/imgrId525062b177d4cfe3d.jpg"/><Relationship Id="rId680062b177d4df109" Type="http://schemas.openxmlformats.org/officeDocument/2006/relationships/image" Target="media/imgrId680062b177d4df109.jpg"/><Relationship Id="rId873162b177d4e88d5" Type="http://schemas.openxmlformats.org/officeDocument/2006/relationships/image" Target="media/imgrId873162b177d4e88d5.jpg"/><Relationship Id="rId403762b177d5025c0" Type="http://schemas.openxmlformats.org/officeDocument/2006/relationships/image" Target="media/imgrId403762b177d5025c0.jpg"/><Relationship Id="rId928662b177d50db42" Type="http://schemas.openxmlformats.org/officeDocument/2006/relationships/image" Target="media/imgrId928662b177d50db42.jpg"/><Relationship Id="rId453862b177d514115" Type="http://schemas.openxmlformats.org/officeDocument/2006/relationships/image" Target="media/imgrId453862b177d514115.jpg"/><Relationship Id="rId900062b177d522c47" Type="http://schemas.openxmlformats.org/officeDocument/2006/relationships/image" Target="media/imgrId900062b177d522c47.jpg"/><Relationship Id="rId659562b177d52c41f" Type="http://schemas.openxmlformats.org/officeDocument/2006/relationships/image" Target="media/imgrId659562b177d52c41f.jpg"/><Relationship Id="rId355362b177d5384c4" Type="http://schemas.openxmlformats.org/officeDocument/2006/relationships/image" Target="media/imgrId355362b177d5384c4.jpg"/><Relationship Id="rId806062b177d540348" Type="http://schemas.openxmlformats.org/officeDocument/2006/relationships/image" Target="media/imgrId806062b177d540348.jpg"/><Relationship Id="rId993762b177d54da9f" Type="http://schemas.openxmlformats.org/officeDocument/2006/relationships/image" Target="media/imgrId993762b177d54da9f.jpg"/><Relationship Id="rId645162b177d55b750" Type="http://schemas.openxmlformats.org/officeDocument/2006/relationships/image" Target="media/imgrId645162b177d55b750.jpg"/><Relationship Id="rId341162b177d567043" Type="http://schemas.openxmlformats.org/officeDocument/2006/relationships/image" Target="media/imgrId341162b177d567043.jpg"/><Relationship Id="rId101962b177d56f5b7" Type="http://schemas.openxmlformats.org/officeDocument/2006/relationships/image" Target="media/imgrId101962b177d56f5b7.jpg"/><Relationship Id="rId994062b177d578e1b" Type="http://schemas.openxmlformats.org/officeDocument/2006/relationships/image" Target="media/imgrId994062b177d578e1b.jpg"/><Relationship Id="rId288162b177d58673a" Type="http://schemas.openxmlformats.org/officeDocument/2006/relationships/image" Target="media/imgrId288162b177d58673a.jpg"/><Relationship Id="rId130062b177d590488" Type="http://schemas.openxmlformats.org/officeDocument/2006/relationships/image" Target="media/imgrId130062b177d590488.jpg"/><Relationship Id="rId339962b177d59c410" Type="http://schemas.openxmlformats.org/officeDocument/2006/relationships/image" Target="media/imgrId339962b177d59c410.jpg"/><Relationship Id="rId834062b177d5a7890" Type="http://schemas.openxmlformats.org/officeDocument/2006/relationships/image" Target="media/imgrId834062b177d5a7890.jpg"/><Relationship Id="rId581562b177d5b3b80" Type="http://schemas.openxmlformats.org/officeDocument/2006/relationships/image" Target="media/imgrId581562b177d5b3b80.jpg"/><Relationship Id="rId934862b177d5bd574" Type="http://schemas.openxmlformats.org/officeDocument/2006/relationships/image" Target="media/imgrId934862b177d5bd574.jpg"/><Relationship Id="rId698762b177d5caf2a" Type="http://schemas.openxmlformats.org/officeDocument/2006/relationships/image" Target="media/imgrId698762b177d5caf2a.jpg"/><Relationship Id="rId196162b177d5d35c2" Type="http://schemas.openxmlformats.org/officeDocument/2006/relationships/image" Target="media/imgrId196162b177d5d35c2.jpg"/><Relationship Id="rId325762b177d5df4dd" Type="http://schemas.openxmlformats.org/officeDocument/2006/relationships/image" Target="media/imgrId325762b177d5df4dd.jpg"/><Relationship Id="rId535462b177d5eb2f4" Type="http://schemas.openxmlformats.org/officeDocument/2006/relationships/image" Target="media/imgrId535462b177d5eb2f4.jpg"/><Relationship Id="rId439562b177d600832" Type="http://schemas.openxmlformats.org/officeDocument/2006/relationships/image" Target="media/imgrId439562b177d600832.jpg"/><Relationship Id="rId149062b177d60d595" Type="http://schemas.openxmlformats.org/officeDocument/2006/relationships/image" Target="media/imgrId149062b177d60d595.jpg"/><Relationship Id="rId703562b177d61c04d" Type="http://schemas.openxmlformats.org/officeDocument/2006/relationships/image" Target="media/imgrId703562b177d61c04d.jpg"/><Relationship Id="rId298362b177d625830" Type="http://schemas.openxmlformats.org/officeDocument/2006/relationships/image" Target="media/imgrId298362b177d625830.jpg"/><Relationship Id="rId101462b177d635946" Type="http://schemas.openxmlformats.org/officeDocument/2006/relationships/image" Target="media/imgrId101462b177d635946.jpg"/><Relationship Id="rId921662b177d64110a" Type="http://schemas.openxmlformats.org/officeDocument/2006/relationships/image" Target="media/imgrId921662b177d64110a.jpg"/><Relationship Id="rId811762b177d64f528" Type="http://schemas.openxmlformats.org/officeDocument/2006/relationships/image" Target="media/imgrId811762b177d64f528.jpg"/><Relationship Id="rId620162b177d6584d4" Type="http://schemas.openxmlformats.org/officeDocument/2006/relationships/image" Target="media/imgrId620162b177d6584d4.jpg"/><Relationship Id="rId119562b177d6689d7" Type="http://schemas.openxmlformats.org/officeDocument/2006/relationships/image" Target="media/imgrId119562b177d6689d7.jpg"/><Relationship Id="rId590662b177d678b56" Type="http://schemas.openxmlformats.org/officeDocument/2006/relationships/image" Target="media/imgrId590662b177d678b56.jpg"/><Relationship Id="rId541162b177d683e23" Type="http://schemas.openxmlformats.org/officeDocument/2006/relationships/image" Target="media/imgrId541162b177d683e23.jpg"/><Relationship Id="rId284662b177d68ffb9" Type="http://schemas.openxmlformats.org/officeDocument/2006/relationships/image" Target="media/imgrId284662b177d68ffb9.jpg"/><Relationship Id="rId836562b177d69cb3e" Type="http://schemas.openxmlformats.org/officeDocument/2006/relationships/image" Target="media/imgrId836562b177d69cb3e.jpg"/><Relationship Id="rId794362b177d6a7336" Type="http://schemas.openxmlformats.org/officeDocument/2006/relationships/image" Target="media/imgrId794362b177d6a7336.jpg"/><Relationship Id="rId822462b177d6b67da" Type="http://schemas.openxmlformats.org/officeDocument/2006/relationships/image" Target="media/imgrId822462b177d6b67da.jpg"/><Relationship Id="rId214062b177d6c58d2" Type="http://schemas.openxmlformats.org/officeDocument/2006/relationships/image" Target="media/imgrId214062b177d6c58d2.jpg"/><Relationship Id="rId584662b177d6d1bd8" Type="http://schemas.openxmlformats.org/officeDocument/2006/relationships/image" Target="media/imgrId584662b177d6d1bd8.jpg"/><Relationship Id="rId800462b177d6ed790" Type="http://schemas.openxmlformats.org/officeDocument/2006/relationships/image" Target="media/imgrId800462b177d6ed790.jpg"/><Relationship Id="rId909162b177d7080c2" Type="http://schemas.openxmlformats.org/officeDocument/2006/relationships/image" Target="media/imgrId909162b177d7080c2.jpg"/><Relationship Id="rId709162b177d711e69" Type="http://schemas.openxmlformats.org/officeDocument/2006/relationships/image" Target="media/imgrId709162b177d711e69.jpg"/><Relationship Id="rId108162b177d720d4b" Type="http://schemas.openxmlformats.org/officeDocument/2006/relationships/image" Target="media/imgrId108162b177d720d4b.jpg"/><Relationship Id="rId328862b177d72c34c" Type="http://schemas.openxmlformats.org/officeDocument/2006/relationships/image" Target="media/imgrId328862b177d72c34c.jpg"/><Relationship Id="rId263562b177d746158" Type="http://schemas.openxmlformats.org/officeDocument/2006/relationships/image" Target="media/imgrId263562b177d746158.jpg"/><Relationship Id="rId664062b177d752cae" Type="http://schemas.openxmlformats.org/officeDocument/2006/relationships/image" Target="media/imgrId664062b177d752cae.jpg"/><Relationship Id="rId240762b177d75b2a7" Type="http://schemas.openxmlformats.org/officeDocument/2006/relationships/image" Target="media/imgrId240762b177d75b2a7.jpg"/><Relationship Id="rId422462b177d765229" Type="http://schemas.openxmlformats.org/officeDocument/2006/relationships/image" Target="media/imgrId422462b177d765229.jpg"/><Relationship Id="rId672262b177d76fa9f" Type="http://schemas.openxmlformats.org/officeDocument/2006/relationships/image" Target="media/imgrId672262b177d76fa9f.jpg"/><Relationship Id="rId485462b177d77a127" Type="http://schemas.openxmlformats.org/officeDocument/2006/relationships/image" Target="media/imgrId485462b177d77a127.jpg"/><Relationship Id="rId573162b177d784406" Type="http://schemas.openxmlformats.org/officeDocument/2006/relationships/image" Target="media/imgrId573162b177d784406.jpg"/><Relationship Id="rId982262b177d78facf" Type="http://schemas.openxmlformats.org/officeDocument/2006/relationships/image" Target="media/imgrId982262b177d78facf.jpg"/><Relationship Id="rId299762b177d79960d" Type="http://schemas.openxmlformats.org/officeDocument/2006/relationships/image" Target="media/imgrId299762b177d79960d.jpg"/><Relationship Id="rId425562b177d7a768e" Type="http://schemas.openxmlformats.org/officeDocument/2006/relationships/image" Target="media/imgrId425562b177d7a768e.jpg"/><Relationship Id="rId850062b177d7b27ef" Type="http://schemas.openxmlformats.org/officeDocument/2006/relationships/image" Target="media/imgrId850062b177d7b27ef.jpg"/><Relationship Id="rId227262b177d7bb9f6" Type="http://schemas.openxmlformats.org/officeDocument/2006/relationships/image" Target="media/imgrId227262b177d7bb9f6.jpg"/><Relationship Id="rId319462b177d7c942a" Type="http://schemas.openxmlformats.org/officeDocument/2006/relationships/image" Target="media/imgrId319462b177d7c942a.png"/><Relationship Id="rId462662b177d7d6251" Type="http://schemas.openxmlformats.org/officeDocument/2006/relationships/image" Target="media/imgrId462662b177d7d6251.png"/><Relationship Id="rId427662b177d7e3848" Type="http://schemas.openxmlformats.org/officeDocument/2006/relationships/image" Target="media/imgrId427662b177d7e3848.jpg"/><Relationship Id="rId734462b177d7f064d" Type="http://schemas.openxmlformats.org/officeDocument/2006/relationships/image" Target="media/imgrId734462b177d7f064d.jpg"/><Relationship Id="rId997362b177d804897" Type="http://schemas.openxmlformats.org/officeDocument/2006/relationships/image" Target="media/imgrId997362b177d804897.jpg"/><Relationship Id="rId514062b177d81069e" Type="http://schemas.openxmlformats.org/officeDocument/2006/relationships/image" Target="media/imgrId514062b177d81069e.jpg"/><Relationship Id="rId494362b177d81ade4" Type="http://schemas.openxmlformats.org/officeDocument/2006/relationships/image" Target="media/imgrId494362b177d81ade4.jpg"/><Relationship Id="rId793062b177d825135" Type="http://schemas.openxmlformats.org/officeDocument/2006/relationships/image" Target="media/imgrId793062b177d825135.jpg"/><Relationship Id="rId544662b177d831795" Type="http://schemas.openxmlformats.org/officeDocument/2006/relationships/image" Target="media/imgrId544662b177d831795.jpg"/><Relationship Id="rId876862b177d83e5dd" Type="http://schemas.openxmlformats.org/officeDocument/2006/relationships/image" Target="media/imgrId876862b177d83e5d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773498" Type="http://schemas.openxmlformats.org/officeDocument/2006/relationships/image" Target="media/imgrId657734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773498" Type="http://schemas.openxmlformats.org/officeDocument/2006/relationships/image" Target="media/imgrId657734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773498" Type="http://schemas.openxmlformats.org/officeDocument/2006/relationships/image" Target="media/imgrId657734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773498" Type="http://schemas.openxmlformats.org/officeDocument/2006/relationships/image" Target="media/imgrId657734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773498" Type="http://schemas.openxmlformats.org/officeDocument/2006/relationships/image" Target="media/imgrId657734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773498" Type="http://schemas.openxmlformats.org/officeDocument/2006/relationships/image" Target="media/imgrId657734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