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99925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0192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013418" w:name="ctxt"/>
    <w:bookmarkEnd w:id="5001341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75762b186d1b235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85162b186d1b4b3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10745479" name="name253262b186d1d202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9762b186d1d202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3240112" name="name721262b186d1e438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57062b186d1e4379"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04901" name="name296362b186d1ee9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462b186d1ee9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92440" name="name787262b186d206a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762b186d206a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50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450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450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450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450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94828" name="name886662b186d2149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9162b186d2149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50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450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450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27462b186d215b5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450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450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450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450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450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94503" name="name790762b186d2265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362b186d2265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50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450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8691" name="name405662b186d22d6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662b186d22d6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50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450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45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45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45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450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450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450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450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450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8936975" name="name784362b186d2457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0262b186d2456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15752" name="name100062b186d267a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362b186d267a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9015386" name="name840862b186d278bd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77362b186d278bd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429624" name="name716562b186d284ff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54162b186d284ff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49375" name="name180762b186d28fa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262b186d28fa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142362b186d290333" w:history="1">
              <w:r>
                <w:rPr>
                  <w:rStyle w:val="DefaultParagraphFontPHPDOCX"/>
                  <w:b/>
                  <w:bCs/>
                  <w:color w:val="0000FF"/>
                  <w:position w:val="-2"/>
                  <w:sz w:val="20"/>
                  <w:szCs w:val="20"/>
                  <w:u w:val="none"/>
                </w:rPr>
                <w:t xml:space="preserve">Par. 2.17.1</w:t>
              </w:r>
            </w:hyperlink>
          </w:p>
          <w:p>
            <w:pPr>
              <w:numPr>
                <w:ilvl w:val="0"/>
                <w:numId w:val="2450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836838" name="name970562b186d2a609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42062b186d2a60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1004465" name="name542662b186d2b6f0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8562b186d2b6f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2181" name="name577362b186d2bfb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862b186d2bfb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58462b186d2c06c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1091611" name="name567662b186d2ceb6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22462b186d2ceb6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91130" name="name611662b186d2da2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2b186d2da2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1257079" name="name392862b186d2e7a0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00662b186d2e7a0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4304914" name="name973762b186d30ba4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93962b186d30ba4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450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450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450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450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450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278225" name="name445262b186d31b03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8362b186d31b0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36262b186d31c6e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86562b186d31d76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1334" name="name509062b186d3261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962b186d3261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747585" name="name175062b186d332c2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64962b186d332c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0771117" name="name500962b186d33eff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4262b186d33ef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83441" name="name921762b186d347b4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4262b186d347b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7435876" name="name474062b186d35b90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60662b186d35b90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4702052" name="name963862b186d36a59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04862b186d36a59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1762b186d36b8d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4001917" name="name219362b186d37fcd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84062b186d37fcc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2476682" name="name277662b186d390c6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68762b186d390c6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3308902" name="name627562b186d3a9f1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44262b186d3a9f1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0135829" name="name734362b186d3bd47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42162b186d3bd46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1447425" name="name597962b186d3ebb1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78862b186d3ebb0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481699" name="name518362b186d40754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02262b186d4075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2431540" name="name326462b186d4194f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1062b186d4194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3122418" name="name206062b186d4289f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21462b186d4289f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293698" name="name209562b186d436cc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75462b186d436c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38290" name="name416662b186d4422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362b186d442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Consultare il </w:t>
            </w:r>
            <w:hyperlink r:id="rId135162b186d442c8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1099964" name="name614162b186d45f43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41262b186d45f42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3357" name="name668162b186d46be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862b186d46be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2652889" name="name444262b186d480c8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2162b186d480c8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6506752" name="name404662b186d4936e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8462b186d4936e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2815941" name="name427562b186d4a1de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33462b186d4a1de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60703" name="name294462b186d4aec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962b186d4ae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450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992457" name="name211362b186d4cbe8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54562b186d4cbe7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46963504" name="name751062b186d4ded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6962b186d4dedb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3779978" name="name170562b186d4e7c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4162b186d4e7c8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5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95742202" name="name599662b186d4f361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9362b186d4f361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56750" name="name644262b186d5099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662b186d5099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5932739" name="name844662b186d52576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41962b186d52575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6325" name="name761962b186d53ac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862b186d53ac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4082041" name="name135662b186d54cf5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23862b186d54cf5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96298" name="name420662b186d562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062b186d562e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1417281" name="name116062b186d57141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01762b186d57140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450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2641160" name="name787862b186d584e6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18662b186d584e5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4230120" name="name229162b186d58f9b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66062b186d58f9a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87851" name="name389162b186d5a3e8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0862b186d5a3e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0330082" name="name722062b186d5b024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77862b186d5b02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0662b186d5b0d8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9899444" name="name584062b186d5bcc8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21862b186d5bcc8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907146" name="name341862b186d5cab2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47162b186d5cab2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822371" name="name963862b186d5d5ac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61662b186d5d5a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572982" name="name278962b186d5dcec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84162b186d5dceb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423147" name="name781862b186d5e83f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38962b186d5e83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4280410" name="name542862b186d5f3b4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57962b186d5f3b4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15152" name="name129262b186d609ca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47662b186d609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990998" name="name906862b186d613be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47062b186d613be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118789" name="name583962b186d61b40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75762b186d61b4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087384" name="name100362b186d6261d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85862b186d6261d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5606249" name="name967162b186d631c8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75062b186d631c8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8244471" name="name725262b186d63a58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11162b186d63a58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531175" name="name204962b186d6414c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11862b186d6414c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628015" name="name776662b186d64b5e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86062b186d64b5e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89962b186d64cd9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3574" name="name719562b186d65668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51262b186d6566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537762b186d6574b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229954" name="name601762b186d65de3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64962b186d65de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1479778" name="name863762b186d66d42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83662b186d66d42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998163" name="name475562b186d675bf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6862b186d675b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45925" name="name420762b186d686de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30862b186d686d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581038" name="name953362b186d69a8b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66162b186d69a8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97584" name="name417562b186d6a6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462b186d6a66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92970" name="name920262b186d6b1f8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5262b186d6b1f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412369" name="name545962b186d6bed4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83362b186d6bed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65223" name="name440262b186d6c83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262b186d6c8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Consultare il </w:t>
            </w:r>
            <w:hyperlink r:id="rId593562b186d6c8c9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242757" name="name661562b186d6d1fa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32162b186d6d1fa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138001" name="name946362b186d6dbb2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06062b186d6db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06983" name="name852162b186d6e66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362b186d6e66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Consultare il </w:t>
            </w:r>
            <w:hyperlink r:id="rId539462b186d6e6e3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343" name="name984362b186d6eced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43462b186d6ece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266802" name="name120762b186d70c9b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85162b186d70c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181405" name="name426762b186d71e56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70562b186d71e5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0599881" name="name638762b186d731fb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37162b186d731fa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52041" name="name862562b186d740d8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56262b186d740d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849648" name="name536162b186d75692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81062b186d75692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333797" name="name309962b186d7647a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21562b186d7647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9967" name="name765962b186d76e60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71662b186d76e5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4409646" name="name286862b186d77bb3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1462b186d77bb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262943" name="name876962b186d78a91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03862b186d78a9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893252" name="name304962b186d7987b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72162b186d7987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1249" name="name533662b186d7a250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88762b186d7a25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4604" name="name584262b186d7acb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862b186d7ac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Consultare il </w:t>
            </w:r>
            <w:hyperlink r:id="rId445962b186d7ad64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90880" name="name492262b186d7b8b0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52162b186d7b8b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798815" name="name791362b186d7cc37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99062b186d7cc3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4479011" name="name689062b186d7d82d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73562b186d7d82c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8193550" name="name559662b186d7e363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91362b186d7e363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4756835" name="name827962b186d7ed78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54062b186d7ed77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681605" name="name316762b186d805a3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02362b186d805a3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109847" name="name935162b186d810da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54962b186d810d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31948181" name="name317562b186d81d66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71162b186d81d65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5610268" name="name184662b186d83144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07162b186d83144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7111963" name="name740362b186d83bf6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63562b186d83bf6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5981033" name="name810062b186d848d0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34362b186d848d0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9657763" name="name887462b186d85574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19462b186d85574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2153172" name="name760962b186d863ee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6462b186d863ee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451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61262b186d86575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51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369689" name="name843962b186d870e9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98962b186d870e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818635" name="name781662b186d87bef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95062b186d87be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23664" name="name481962b186d88750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0662b186d8874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09046" name="name517462b186d88f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962b186d88fb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Consultare il </w:t>
            </w:r>
            <w:hyperlink r:id="rId325162b186d89012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5717966" name="name220162b186d89ba4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24062b186d89ba3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329372" name="name409962b186d8a7d8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68362b186d8a7d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144950" name="name876262b186d8b51c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69762b186d8b51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319342" name="name913462b186d8bcf3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78262b186d8bcf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75162b186d8bf28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03162b186d8bf88a"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450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451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451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451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451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451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81017" name="name725962b186d8cab9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79962b186d8cab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9843889" name="name443562b186d8d448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46262b186d8d44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64077" name="name862362b186d8dc8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762b186d8dc8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51362b186d8dd93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276926" name="name940762b186d8e9c8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95862b186d8e9c8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451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451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111503" name="name577962b186d900e5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07862b186d900e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451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451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451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98670" name="name178762b186d909fa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59862b186d909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51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407204" name="name307762b186d916b3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51962b186d916b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451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23045" name="name824962b186d91f17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90262b186d91f1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54242" name="name891662b186d929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862b186d9293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450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6214310" name="name902762b186d93f7c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58962b186d93f7b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515">
    <w:multiLevelType w:val="hybridMultilevel"/>
    <w:lvl w:ilvl="0" w:tplc="94785189">
      <w:start w:val="1"/>
      <w:numFmt w:val="decimal"/>
      <w:lvlText w:val="%1."/>
      <w:lvlJc w:val="left"/>
      <w:pPr>
        <w:ind w:left="720" w:hanging="360"/>
      </w:pPr>
    </w:lvl>
    <w:lvl w:ilvl="1" w:tplc="94785189" w:tentative="1">
      <w:start w:val="1"/>
      <w:numFmt w:val="lowerLetter"/>
      <w:lvlText w:val="%2."/>
      <w:lvlJc w:val="left"/>
      <w:pPr>
        <w:ind w:left="1440" w:hanging="360"/>
      </w:pPr>
    </w:lvl>
    <w:lvl w:ilvl="2" w:tplc="94785189" w:tentative="1">
      <w:start w:val="1"/>
      <w:numFmt w:val="lowerRoman"/>
      <w:lvlText w:val="%3."/>
      <w:lvlJc w:val="right"/>
      <w:pPr>
        <w:ind w:left="2160" w:hanging="180"/>
      </w:pPr>
    </w:lvl>
    <w:lvl w:ilvl="3" w:tplc="94785189" w:tentative="1">
      <w:start w:val="1"/>
      <w:numFmt w:val="decimal"/>
      <w:lvlText w:val="%4."/>
      <w:lvlJc w:val="left"/>
      <w:pPr>
        <w:ind w:left="2880" w:hanging="360"/>
      </w:pPr>
    </w:lvl>
    <w:lvl w:ilvl="4" w:tplc="94785189" w:tentative="1">
      <w:start w:val="1"/>
      <w:numFmt w:val="lowerLetter"/>
      <w:lvlText w:val="%5."/>
      <w:lvlJc w:val="left"/>
      <w:pPr>
        <w:ind w:left="3600" w:hanging="360"/>
      </w:pPr>
    </w:lvl>
    <w:lvl w:ilvl="5" w:tplc="94785189" w:tentative="1">
      <w:start w:val="1"/>
      <w:numFmt w:val="lowerRoman"/>
      <w:lvlText w:val="%6."/>
      <w:lvlJc w:val="right"/>
      <w:pPr>
        <w:ind w:left="4320" w:hanging="180"/>
      </w:pPr>
    </w:lvl>
    <w:lvl w:ilvl="6" w:tplc="94785189" w:tentative="1">
      <w:start w:val="1"/>
      <w:numFmt w:val="decimal"/>
      <w:lvlText w:val="%7."/>
      <w:lvlJc w:val="left"/>
      <w:pPr>
        <w:ind w:left="5040" w:hanging="360"/>
      </w:pPr>
    </w:lvl>
    <w:lvl w:ilvl="7" w:tplc="94785189" w:tentative="1">
      <w:start w:val="1"/>
      <w:numFmt w:val="lowerLetter"/>
      <w:lvlText w:val="%8."/>
      <w:lvlJc w:val="left"/>
      <w:pPr>
        <w:ind w:left="5760" w:hanging="360"/>
      </w:pPr>
    </w:lvl>
    <w:lvl w:ilvl="8" w:tplc="94785189" w:tentative="1">
      <w:start w:val="1"/>
      <w:numFmt w:val="lowerRoman"/>
      <w:lvlText w:val="%9."/>
      <w:lvlJc w:val="right"/>
      <w:pPr>
        <w:ind w:left="6480" w:hanging="180"/>
      </w:pPr>
    </w:lvl>
  </w:abstractNum>
  <w:abstractNum w:abstractNumId="24514">
    <w:multiLevelType w:val="hybridMultilevel"/>
    <w:lvl w:ilvl="0" w:tplc="42942918">
      <w:start w:val="1"/>
      <w:numFmt w:val="decimal"/>
      <w:lvlText w:val="%1."/>
      <w:lvlJc w:val="left"/>
      <w:pPr>
        <w:ind w:left="720" w:hanging="360"/>
      </w:pPr>
    </w:lvl>
    <w:lvl w:ilvl="1" w:tplc="42942918" w:tentative="1">
      <w:start w:val="1"/>
      <w:numFmt w:val="lowerLetter"/>
      <w:lvlText w:val="%2."/>
      <w:lvlJc w:val="left"/>
      <w:pPr>
        <w:ind w:left="1440" w:hanging="360"/>
      </w:pPr>
    </w:lvl>
    <w:lvl w:ilvl="2" w:tplc="42942918" w:tentative="1">
      <w:start w:val="1"/>
      <w:numFmt w:val="lowerRoman"/>
      <w:lvlText w:val="%3."/>
      <w:lvlJc w:val="right"/>
      <w:pPr>
        <w:ind w:left="2160" w:hanging="180"/>
      </w:pPr>
    </w:lvl>
    <w:lvl w:ilvl="3" w:tplc="42942918" w:tentative="1">
      <w:start w:val="1"/>
      <w:numFmt w:val="decimal"/>
      <w:lvlText w:val="%4."/>
      <w:lvlJc w:val="left"/>
      <w:pPr>
        <w:ind w:left="2880" w:hanging="360"/>
      </w:pPr>
    </w:lvl>
    <w:lvl w:ilvl="4" w:tplc="42942918" w:tentative="1">
      <w:start w:val="1"/>
      <w:numFmt w:val="lowerLetter"/>
      <w:lvlText w:val="%5."/>
      <w:lvlJc w:val="left"/>
      <w:pPr>
        <w:ind w:left="3600" w:hanging="360"/>
      </w:pPr>
    </w:lvl>
    <w:lvl w:ilvl="5" w:tplc="42942918" w:tentative="1">
      <w:start w:val="1"/>
      <w:numFmt w:val="lowerRoman"/>
      <w:lvlText w:val="%6."/>
      <w:lvlJc w:val="right"/>
      <w:pPr>
        <w:ind w:left="4320" w:hanging="180"/>
      </w:pPr>
    </w:lvl>
    <w:lvl w:ilvl="6" w:tplc="42942918" w:tentative="1">
      <w:start w:val="1"/>
      <w:numFmt w:val="decimal"/>
      <w:lvlText w:val="%7."/>
      <w:lvlJc w:val="left"/>
      <w:pPr>
        <w:ind w:left="5040" w:hanging="360"/>
      </w:pPr>
    </w:lvl>
    <w:lvl w:ilvl="7" w:tplc="42942918" w:tentative="1">
      <w:start w:val="1"/>
      <w:numFmt w:val="lowerLetter"/>
      <w:lvlText w:val="%8."/>
      <w:lvlJc w:val="left"/>
      <w:pPr>
        <w:ind w:left="5760" w:hanging="360"/>
      </w:pPr>
    </w:lvl>
    <w:lvl w:ilvl="8" w:tplc="42942918" w:tentative="1">
      <w:start w:val="1"/>
      <w:numFmt w:val="lowerRoman"/>
      <w:lvlText w:val="%9."/>
      <w:lvlJc w:val="right"/>
      <w:pPr>
        <w:ind w:left="6480" w:hanging="180"/>
      </w:pPr>
    </w:lvl>
  </w:abstractNum>
  <w:abstractNum w:abstractNumId="24513">
    <w:multiLevelType w:val="hybridMultilevel"/>
    <w:lvl w:ilvl="0" w:tplc="65229493">
      <w:start w:val="1"/>
      <w:numFmt w:val="decimal"/>
      <w:lvlText w:val="%1."/>
      <w:lvlJc w:val="left"/>
      <w:pPr>
        <w:ind w:left="720" w:hanging="360"/>
      </w:pPr>
    </w:lvl>
    <w:lvl w:ilvl="1" w:tplc="65229493" w:tentative="1">
      <w:start w:val="1"/>
      <w:numFmt w:val="lowerLetter"/>
      <w:lvlText w:val="%2."/>
      <w:lvlJc w:val="left"/>
      <w:pPr>
        <w:ind w:left="1440" w:hanging="360"/>
      </w:pPr>
    </w:lvl>
    <w:lvl w:ilvl="2" w:tplc="65229493" w:tentative="1">
      <w:start w:val="1"/>
      <w:numFmt w:val="lowerRoman"/>
      <w:lvlText w:val="%3."/>
      <w:lvlJc w:val="right"/>
      <w:pPr>
        <w:ind w:left="2160" w:hanging="180"/>
      </w:pPr>
    </w:lvl>
    <w:lvl w:ilvl="3" w:tplc="65229493" w:tentative="1">
      <w:start w:val="1"/>
      <w:numFmt w:val="decimal"/>
      <w:lvlText w:val="%4."/>
      <w:lvlJc w:val="left"/>
      <w:pPr>
        <w:ind w:left="2880" w:hanging="360"/>
      </w:pPr>
    </w:lvl>
    <w:lvl w:ilvl="4" w:tplc="65229493" w:tentative="1">
      <w:start w:val="1"/>
      <w:numFmt w:val="lowerLetter"/>
      <w:lvlText w:val="%5."/>
      <w:lvlJc w:val="left"/>
      <w:pPr>
        <w:ind w:left="3600" w:hanging="360"/>
      </w:pPr>
    </w:lvl>
    <w:lvl w:ilvl="5" w:tplc="65229493" w:tentative="1">
      <w:start w:val="1"/>
      <w:numFmt w:val="lowerRoman"/>
      <w:lvlText w:val="%6."/>
      <w:lvlJc w:val="right"/>
      <w:pPr>
        <w:ind w:left="4320" w:hanging="180"/>
      </w:pPr>
    </w:lvl>
    <w:lvl w:ilvl="6" w:tplc="65229493" w:tentative="1">
      <w:start w:val="1"/>
      <w:numFmt w:val="decimal"/>
      <w:lvlText w:val="%7."/>
      <w:lvlJc w:val="left"/>
      <w:pPr>
        <w:ind w:left="5040" w:hanging="360"/>
      </w:pPr>
    </w:lvl>
    <w:lvl w:ilvl="7" w:tplc="65229493" w:tentative="1">
      <w:start w:val="1"/>
      <w:numFmt w:val="lowerLetter"/>
      <w:lvlText w:val="%8."/>
      <w:lvlJc w:val="left"/>
      <w:pPr>
        <w:ind w:left="5760" w:hanging="360"/>
      </w:pPr>
    </w:lvl>
    <w:lvl w:ilvl="8" w:tplc="65229493" w:tentative="1">
      <w:start w:val="1"/>
      <w:numFmt w:val="lowerRoman"/>
      <w:lvlText w:val="%9."/>
      <w:lvlJc w:val="right"/>
      <w:pPr>
        <w:ind w:left="6480" w:hanging="180"/>
      </w:pPr>
    </w:lvl>
  </w:abstractNum>
  <w:abstractNum w:abstractNumId="24512">
    <w:multiLevelType w:val="hybridMultilevel"/>
    <w:lvl w:ilvl="0" w:tplc="57640419">
      <w:start w:val="1"/>
      <w:numFmt w:val="decimal"/>
      <w:lvlText w:val="%1."/>
      <w:lvlJc w:val="left"/>
      <w:pPr>
        <w:ind w:left="720" w:hanging="360"/>
      </w:pPr>
    </w:lvl>
    <w:lvl w:ilvl="1" w:tplc="57640419" w:tentative="1">
      <w:start w:val="1"/>
      <w:numFmt w:val="lowerLetter"/>
      <w:lvlText w:val="%2."/>
      <w:lvlJc w:val="left"/>
      <w:pPr>
        <w:ind w:left="1440" w:hanging="360"/>
      </w:pPr>
    </w:lvl>
    <w:lvl w:ilvl="2" w:tplc="57640419" w:tentative="1">
      <w:start w:val="1"/>
      <w:numFmt w:val="lowerRoman"/>
      <w:lvlText w:val="%3."/>
      <w:lvlJc w:val="right"/>
      <w:pPr>
        <w:ind w:left="2160" w:hanging="180"/>
      </w:pPr>
    </w:lvl>
    <w:lvl w:ilvl="3" w:tplc="57640419" w:tentative="1">
      <w:start w:val="1"/>
      <w:numFmt w:val="decimal"/>
      <w:lvlText w:val="%4."/>
      <w:lvlJc w:val="left"/>
      <w:pPr>
        <w:ind w:left="2880" w:hanging="360"/>
      </w:pPr>
    </w:lvl>
    <w:lvl w:ilvl="4" w:tplc="57640419" w:tentative="1">
      <w:start w:val="1"/>
      <w:numFmt w:val="lowerLetter"/>
      <w:lvlText w:val="%5."/>
      <w:lvlJc w:val="left"/>
      <w:pPr>
        <w:ind w:left="3600" w:hanging="360"/>
      </w:pPr>
    </w:lvl>
    <w:lvl w:ilvl="5" w:tplc="57640419" w:tentative="1">
      <w:start w:val="1"/>
      <w:numFmt w:val="lowerRoman"/>
      <w:lvlText w:val="%6."/>
      <w:lvlJc w:val="right"/>
      <w:pPr>
        <w:ind w:left="4320" w:hanging="180"/>
      </w:pPr>
    </w:lvl>
    <w:lvl w:ilvl="6" w:tplc="57640419" w:tentative="1">
      <w:start w:val="1"/>
      <w:numFmt w:val="decimal"/>
      <w:lvlText w:val="%7."/>
      <w:lvlJc w:val="left"/>
      <w:pPr>
        <w:ind w:left="5040" w:hanging="360"/>
      </w:pPr>
    </w:lvl>
    <w:lvl w:ilvl="7" w:tplc="57640419" w:tentative="1">
      <w:start w:val="1"/>
      <w:numFmt w:val="lowerLetter"/>
      <w:lvlText w:val="%8."/>
      <w:lvlJc w:val="left"/>
      <w:pPr>
        <w:ind w:left="5760" w:hanging="360"/>
      </w:pPr>
    </w:lvl>
    <w:lvl w:ilvl="8" w:tplc="57640419" w:tentative="1">
      <w:start w:val="1"/>
      <w:numFmt w:val="lowerRoman"/>
      <w:lvlText w:val="%9."/>
      <w:lvlJc w:val="right"/>
      <w:pPr>
        <w:ind w:left="6480" w:hanging="180"/>
      </w:pPr>
    </w:lvl>
  </w:abstractNum>
  <w:abstractNum w:abstractNumId="24511">
    <w:multiLevelType w:val="hybridMultilevel"/>
    <w:lvl w:ilvl="0" w:tplc="25418241">
      <w:start w:val="1"/>
      <w:numFmt w:val="decimal"/>
      <w:lvlText w:val="%1."/>
      <w:lvlJc w:val="left"/>
      <w:pPr>
        <w:ind w:left="720" w:hanging="360"/>
      </w:pPr>
    </w:lvl>
    <w:lvl w:ilvl="1" w:tplc="25418241" w:tentative="1">
      <w:start w:val="1"/>
      <w:numFmt w:val="lowerLetter"/>
      <w:lvlText w:val="%2."/>
      <w:lvlJc w:val="left"/>
      <w:pPr>
        <w:ind w:left="1440" w:hanging="360"/>
      </w:pPr>
    </w:lvl>
    <w:lvl w:ilvl="2" w:tplc="25418241" w:tentative="1">
      <w:start w:val="1"/>
      <w:numFmt w:val="lowerRoman"/>
      <w:lvlText w:val="%3."/>
      <w:lvlJc w:val="right"/>
      <w:pPr>
        <w:ind w:left="2160" w:hanging="180"/>
      </w:pPr>
    </w:lvl>
    <w:lvl w:ilvl="3" w:tplc="25418241" w:tentative="1">
      <w:start w:val="1"/>
      <w:numFmt w:val="decimal"/>
      <w:lvlText w:val="%4."/>
      <w:lvlJc w:val="left"/>
      <w:pPr>
        <w:ind w:left="2880" w:hanging="360"/>
      </w:pPr>
    </w:lvl>
    <w:lvl w:ilvl="4" w:tplc="25418241" w:tentative="1">
      <w:start w:val="1"/>
      <w:numFmt w:val="lowerLetter"/>
      <w:lvlText w:val="%5."/>
      <w:lvlJc w:val="left"/>
      <w:pPr>
        <w:ind w:left="3600" w:hanging="360"/>
      </w:pPr>
    </w:lvl>
    <w:lvl w:ilvl="5" w:tplc="25418241" w:tentative="1">
      <w:start w:val="1"/>
      <w:numFmt w:val="lowerRoman"/>
      <w:lvlText w:val="%6."/>
      <w:lvlJc w:val="right"/>
      <w:pPr>
        <w:ind w:left="4320" w:hanging="180"/>
      </w:pPr>
    </w:lvl>
    <w:lvl w:ilvl="6" w:tplc="25418241" w:tentative="1">
      <w:start w:val="1"/>
      <w:numFmt w:val="decimal"/>
      <w:lvlText w:val="%7."/>
      <w:lvlJc w:val="left"/>
      <w:pPr>
        <w:ind w:left="5040" w:hanging="360"/>
      </w:pPr>
    </w:lvl>
    <w:lvl w:ilvl="7" w:tplc="25418241" w:tentative="1">
      <w:start w:val="1"/>
      <w:numFmt w:val="lowerLetter"/>
      <w:lvlText w:val="%8."/>
      <w:lvlJc w:val="left"/>
      <w:pPr>
        <w:ind w:left="5760" w:hanging="360"/>
      </w:pPr>
    </w:lvl>
    <w:lvl w:ilvl="8" w:tplc="25418241" w:tentative="1">
      <w:start w:val="1"/>
      <w:numFmt w:val="lowerRoman"/>
      <w:lvlText w:val="%9."/>
      <w:lvlJc w:val="right"/>
      <w:pPr>
        <w:ind w:left="6480" w:hanging="180"/>
      </w:pPr>
    </w:lvl>
  </w:abstractNum>
  <w:abstractNum w:abstractNumId="24510">
    <w:multiLevelType w:val="hybridMultilevel"/>
    <w:lvl w:ilvl="0" w:tplc="18872026">
      <w:start w:val="1"/>
      <w:numFmt w:val="decimal"/>
      <w:lvlText w:val="%1."/>
      <w:lvlJc w:val="left"/>
      <w:pPr>
        <w:ind w:left="720" w:hanging="360"/>
      </w:pPr>
    </w:lvl>
    <w:lvl w:ilvl="1" w:tplc="18872026" w:tentative="1">
      <w:start w:val="1"/>
      <w:numFmt w:val="lowerLetter"/>
      <w:lvlText w:val="%2."/>
      <w:lvlJc w:val="left"/>
      <w:pPr>
        <w:ind w:left="1440" w:hanging="360"/>
      </w:pPr>
    </w:lvl>
    <w:lvl w:ilvl="2" w:tplc="18872026" w:tentative="1">
      <w:start w:val="1"/>
      <w:numFmt w:val="lowerRoman"/>
      <w:lvlText w:val="%3."/>
      <w:lvlJc w:val="right"/>
      <w:pPr>
        <w:ind w:left="2160" w:hanging="180"/>
      </w:pPr>
    </w:lvl>
    <w:lvl w:ilvl="3" w:tplc="18872026" w:tentative="1">
      <w:start w:val="1"/>
      <w:numFmt w:val="decimal"/>
      <w:lvlText w:val="%4."/>
      <w:lvlJc w:val="left"/>
      <w:pPr>
        <w:ind w:left="2880" w:hanging="360"/>
      </w:pPr>
    </w:lvl>
    <w:lvl w:ilvl="4" w:tplc="18872026" w:tentative="1">
      <w:start w:val="1"/>
      <w:numFmt w:val="lowerLetter"/>
      <w:lvlText w:val="%5."/>
      <w:lvlJc w:val="left"/>
      <w:pPr>
        <w:ind w:left="3600" w:hanging="360"/>
      </w:pPr>
    </w:lvl>
    <w:lvl w:ilvl="5" w:tplc="18872026" w:tentative="1">
      <w:start w:val="1"/>
      <w:numFmt w:val="lowerRoman"/>
      <w:lvlText w:val="%6."/>
      <w:lvlJc w:val="right"/>
      <w:pPr>
        <w:ind w:left="4320" w:hanging="180"/>
      </w:pPr>
    </w:lvl>
    <w:lvl w:ilvl="6" w:tplc="18872026" w:tentative="1">
      <w:start w:val="1"/>
      <w:numFmt w:val="decimal"/>
      <w:lvlText w:val="%7."/>
      <w:lvlJc w:val="left"/>
      <w:pPr>
        <w:ind w:left="5040" w:hanging="360"/>
      </w:pPr>
    </w:lvl>
    <w:lvl w:ilvl="7" w:tplc="18872026" w:tentative="1">
      <w:start w:val="1"/>
      <w:numFmt w:val="lowerLetter"/>
      <w:lvlText w:val="%8."/>
      <w:lvlJc w:val="left"/>
      <w:pPr>
        <w:ind w:left="5760" w:hanging="360"/>
      </w:pPr>
    </w:lvl>
    <w:lvl w:ilvl="8" w:tplc="18872026" w:tentative="1">
      <w:start w:val="1"/>
      <w:numFmt w:val="lowerRoman"/>
      <w:lvlText w:val="%9."/>
      <w:lvlJc w:val="right"/>
      <w:pPr>
        <w:ind w:left="6480" w:hanging="180"/>
      </w:pPr>
    </w:lvl>
  </w:abstractNum>
  <w:abstractNum w:abstractNumId="24509">
    <w:multiLevelType w:val="hybridMultilevel"/>
    <w:lvl w:ilvl="0" w:tplc="20048108">
      <w:start w:val="1"/>
      <w:numFmt w:val="decimal"/>
      <w:lvlText w:val="%1."/>
      <w:lvlJc w:val="left"/>
      <w:pPr>
        <w:ind w:left="720" w:hanging="360"/>
      </w:pPr>
    </w:lvl>
    <w:lvl w:ilvl="1" w:tplc="20048108" w:tentative="1">
      <w:start w:val="1"/>
      <w:numFmt w:val="lowerLetter"/>
      <w:lvlText w:val="%2."/>
      <w:lvlJc w:val="left"/>
      <w:pPr>
        <w:ind w:left="1440" w:hanging="360"/>
      </w:pPr>
    </w:lvl>
    <w:lvl w:ilvl="2" w:tplc="20048108" w:tentative="1">
      <w:start w:val="1"/>
      <w:numFmt w:val="lowerRoman"/>
      <w:lvlText w:val="%3."/>
      <w:lvlJc w:val="right"/>
      <w:pPr>
        <w:ind w:left="2160" w:hanging="180"/>
      </w:pPr>
    </w:lvl>
    <w:lvl w:ilvl="3" w:tplc="20048108" w:tentative="1">
      <w:start w:val="1"/>
      <w:numFmt w:val="decimal"/>
      <w:lvlText w:val="%4."/>
      <w:lvlJc w:val="left"/>
      <w:pPr>
        <w:ind w:left="2880" w:hanging="360"/>
      </w:pPr>
    </w:lvl>
    <w:lvl w:ilvl="4" w:tplc="20048108" w:tentative="1">
      <w:start w:val="1"/>
      <w:numFmt w:val="lowerLetter"/>
      <w:lvlText w:val="%5."/>
      <w:lvlJc w:val="left"/>
      <w:pPr>
        <w:ind w:left="3600" w:hanging="360"/>
      </w:pPr>
    </w:lvl>
    <w:lvl w:ilvl="5" w:tplc="20048108" w:tentative="1">
      <w:start w:val="1"/>
      <w:numFmt w:val="lowerRoman"/>
      <w:lvlText w:val="%6."/>
      <w:lvlJc w:val="right"/>
      <w:pPr>
        <w:ind w:left="4320" w:hanging="180"/>
      </w:pPr>
    </w:lvl>
    <w:lvl w:ilvl="6" w:tplc="20048108" w:tentative="1">
      <w:start w:val="1"/>
      <w:numFmt w:val="decimal"/>
      <w:lvlText w:val="%7."/>
      <w:lvlJc w:val="left"/>
      <w:pPr>
        <w:ind w:left="5040" w:hanging="360"/>
      </w:pPr>
    </w:lvl>
    <w:lvl w:ilvl="7" w:tplc="20048108" w:tentative="1">
      <w:start w:val="1"/>
      <w:numFmt w:val="lowerLetter"/>
      <w:lvlText w:val="%8."/>
      <w:lvlJc w:val="left"/>
      <w:pPr>
        <w:ind w:left="5760" w:hanging="360"/>
      </w:pPr>
    </w:lvl>
    <w:lvl w:ilvl="8" w:tplc="20048108" w:tentative="1">
      <w:start w:val="1"/>
      <w:numFmt w:val="lowerRoman"/>
      <w:lvlText w:val="%9."/>
      <w:lvlJc w:val="right"/>
      <w:pPr>
        <w:ind w:left="6480" w:hanging="180"/>
      </w:pPr>
    </w:lvl>
  </w:abstractNum>
  <w:abstractNum w:abstractNumId="24508">
    <w:multiLevelType w:val="hybridMultilevel"/>
    <w:lvl w:ilvl="0" w:tplc="36392924">
      <w:start w:val="1"/>
      <w:numFmt w:val="decimal"/>
      <w:lvlText w:val="%1."/>
      <w:lvlJc w:val="left"/>
      <w:pPr>
        <w:ind w:left="720" w:hanging="360"/>
      </w:pPr>
    </w:lvl>
    <w:lvl w:ilvl="1" w:tplc="36392924" w:tentative="1">
      <w:start w:val="1"/>
      <w:numFmt w:val="lowerLetter"/>
      <w:lvlText w:val="%2."/>
      <w:lvlJc w:val="left"/>
      <w:pPr>
        <w:ind w:left="1440" w:hanging="360"/>
      </w:pPr>
    </w:lvl>
    <w:lvl w:ilvl="2" w:tplc="36392924" w:tentative="1">
      <w:start w:val="1"/>
      <w:numFmt w:val="lowerRoman"/>
      <w:lvlText w:val="%3."/>
      <w:lvlJc w:val="right"/>
      <w:pPr>
        <w:ind w:left="2160" w:hanging="180"/>
      </w:pPr>
    </w:lvl>
    <w:lvl w:ilvl="3" w:tplc="36392924" w:tentative="1">
      <w:start w:val="1"/>
      <w:numFmt w:val="decimal"/>
      <w:lvlText w:val="%4."/>
      <w:lvlJc w:val="left"/>
      <w:pPr>
        <w:ind w:left="2880" w:hanging="360"/>
      </w:pPr>
    </w:lvl>
    <w:lvl w:ilvl="4" w:tplc="36392924" w:tentative="1">
      <w:start w:val="1"/>
      <w:numFmt w:val="lowerLetter"/>
      <w:lvlText w:val="%5."/>
      <w:lvlJc w:val="left"/>
      <w:pPr>
        <w:ind w:left="3600" w:hanging="360"/>
      </w:pPr>
    </w:lvl>
    <w:lvl w:ilvl="5" w:tplc="36392924" w:tentative="1">
      <w:start w:val="1"/>
      <w:numFmt w:val="lowerRoman"/>
      <w:lvlText w:val="%6."/>
      <w:lvlJc w:val="right"/>
      <w:pPr>
        <w:ind w:left="4320" w:hanging="180"/>
      </w:pPr>
    </w:lvl>
    <w:lvl w:ilvl="6" w:tplc="36392924" w:tentative="1">
      <w:start w:val="1"/>
      <w:numFmt w:val="decimal"/>
      <w:lvlText w:val="%7."/>
      <w:lvlJc w:val="left"/>
      <w:pPr>
        <w:ind w:left="5040" w:hanging="360"/>
      </w:pPr>
    </w:lvl>
    <w:lvl w:ilvl="7" w:tplc="36392924" w:tentative="1">
      <w:start w:val="1"/>
      <w:numFmt w:val="lowerLetter"/>
      <w:lvlText w:val="%8."/>
      <w:lvlJc w:val="left"/>
      <w:pPr>
        <w:ind w:left="5760" w:hanging="360"/>
      </w:pPr>
    </w:lvl>
    <w:lvl w:ilvl="8" w:tplc="36392924" w:tentative="1">
      <w:start w:val="1"/>
      <w:numFmt w:val="lowerRoman"/>
      <w:lvlText w:val="%9."/>
      <w:lvlJc w:val="right"/>
      <w:pPr>
        <w:ind w:left="6480" w:hanging="180"/>
      </w:pPr>
    </w:lvl>
  </w:abstractNum>
  <w:abstractNum w:abstractNumId="24507">
    <w:multiLevelType w:val="hybridMultilevel"/>
    <w:lvl w:ilvl="0" w:tplc="328100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507">
    <w:abstractNumId w:val="24507"/>
  </w:num>
  <w:num w:numId="24508">
    <w:abstractNumId w:val="24508"/>
  </w:num>
  <w:num w:numId="24509">
    <w:abstractNumId w:val="24509"/>
  </w:num>
  <w:num w:numId="24510">
    <w:abstractNumId w:val="24510"/>
  </w:num>
  <w:num w:numId="24511">
    <w:abstractNumId w:val="24511"/>
  </w:num>
  <w:num w:numId="24512">
    <w:abstractNumId w:val="24512"/>
  </w:num>
  <w:num w:numId="24513">
    <w:abstractNumId w:val="24513"/>
  </w:num>
  <w:num w:numId="24514">
    <w:abstractNumId w:val="24514"/>
  </w:num>
  <w:num w:numId="24515">
    <w:abstractNumId w:val="245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967091" Type="http://schemas.openxmlformats.org/officeDocument/2006/relationships/comments" Target="comments.xml"/><Relationship Id="rId161648398" Type="http://schemas.microsoft.com/office/2011/relationships/commentsExtended" Target="commentsExtended.xml"/><Relationship Id="rId89019207" Type="http://schemas.openxmlformats.org/officeDocument/2006/relationships/image" Target="media/imgrId89019207.jpg"/><Relationship Id="rId275762b186d1b2353" Type="http://schemas.openxmlformats.org/officeDocument/2006/relationships/hyperlink" Target="https://iservice.lombardini.it/jsp/Template2/manuale.jsp?id=55&amp;parent=1000" TargetMode="External"/><Relationship Id="rId485162b186d1b4b3a" Type="http://schemas.openxmlformats.org/officeDocument/2006/relationships/hyperlink" Target="https://iservice.lombardini.it/jsp/Template2/manuale.jsp?id=195&amp;parent=1000" TargetMode="External"/><Relationship Id="rId427462b186d215b55" Type="http://schemas.openxmlformats.org/officeDocument/2006/relationships/hyperlink" Target="https://iservice.lombardini.it/jsp/Template2/manuale.jsp?id=203&amp;parent=1000" TargetMode="External"/><Relationship Id="rId142362b186d290333" Type="http://schemas.openxmlformats.org/officeDocument/2006/relationships/hyperlink" Target="https://iservice.lombardini.it/jsp/Template2/manuale.jsp?id=112&amp;parent=1000" TargetMode="External"/><Relationship Id="rId958462b186d2c06ca" Type="http://schemas.openxmlformats.org/officeDocument/2006/relationships/hyperlink" Target="https://iservice.lombardini.it/jsp/Template2/manuale.jsp?id=822&amp;parent=1000" TargetMode="External"/><Relationship Id="rId836262b186d31c6e3" Type="http://schemas.openxmlformats.org/officeDocument/2006/relationships/hyperlink" Target="https://iservice.lombardini.it/jsp/Template2/manuale.jsp?id=822&amp;parent=1000" TargetMode="External"/><Relationship Id="rId586562b186d31d76c" Type="http://schemas.openxmlformats.org/officeDocument/2006/relationships/hyperlink" Target="https://iservice.lombardini.it/jsp/Template2/manuale.jsp?id=822&amp;parent=1000" TargetMode="External"/><Relationship Id="rId401762b186d36b8da" Type="http://schemas.openxmlformats.org/officeDocument/2006/relationships/hyperlink" Target="https://www.youtube.com/embed/Ig3XosQ8h0s?rel=0" TargetMode="External"/><Relationship Id="rId135162b186d442c8d" Type="http://schemas.openxmlformats.org/officeDocument/2006/relationships/hyperlink" Target="https://iservice.lombardini.it/jsp/Template2/manuale.jsp?id=113&amp;parent=1000" TargetMode="External"/><Relationship Id="rId570662b186d5b0d89" Type="http://schemas.openxmlformats.org/officeDocument/2006/relationships/hyperlink" Target="https://www.youtube.com/embed/6-0TbYG2EkY?rel=0" TargetMode="External"/><Relationship Id="rId689962b186d64cd96" Type="http://schemas.openxmlformats.org/officeDocument/2006/relationships/hyperlink" Target="https://iservice.lombardini.it/jsp/Template2/manuale.jsp?id=171&amp;parent=1000" TargetMode="External"/><Relationship Id="rId537762b186d6574be" Type="http://schemas.openxmlformats.org/officeDocument/2006/relationships/hyperlink" Target="https://iservice.lombardini.it/jsp/Template2/manuale.jsp?id=171&amp;parent=1000" TargetMode="External"/><Relationship Id="rId593562b186d6c8c96" Type="http://schemas.openxmlformats.org/officeDocument/2006/relationships/hyperlink" Target="https://iservice.lombardini.it/jsp/Template2/manuale.jsp?id=103&amp;parent=1000" TargetMode="External"/><Relationship Id="rId539462b186d6e6e39" Type="http://schemas.openxmlformats.org/officeDocument/2006/relationships/hyperlink" Target="https://iservice.lombardini.it/jsp/Template2/manuale.jsp?id=103&amp;parent=1000" TargetMode="External"/><Relationship Id="rId445962b186d7ad64b" Type="http://schemas.openxmlformats.org/officeDocument/2006/relationships/hyperlink" Target="https://iservice.lombardini.it/jsp/Template2/manuale.jsp?id=103&amp;parent=1000" TargetMode="External"/><Relationship Id="rId361262b186d865757" Type="http://schemas.openxmlformats.org/officeDocument/2006/relationships/hyperlink" Target="https://iservice.lombardini.it/jsp/Template2/manuale.jsp?id=55&amp;parent=1000" TargetMode="External"/><Relationship Id="rId325162b186d890128" Type="http://schemas.openxmlformats.org/officeDocument/2006/relationships/hyperlink" Target="https://iservice.lombardini.it/jsp/Template2/manuale.jsp?id=113&amp;parent=1000" TargetMode="External"/><Relationship Id="rId775162b186d8bf28e" Type="http://schemas.openxmlformats.org/officeDocument/2006/relationships/hyperlink" Target="https://iservice.lombardini.it/jsp/Template2/manuale.jsp?id=55&amp;parent=1000" TargetMode="External"/><Relationship Id="rId603162b186d8bf88a" Type="http://schemas.openxmlformats.org/officeDocument/2006/relationships/hyperlink" Target="https://iservice.lombardini.it/jsp/Template2/manuale.jsp?id=102&amp;parent=1000" TargetMode="External"/><Relationship Id="rId451362b186d8dd937" Type="http://schemas.openxmlformats.org/officeDocument/2006/relationships/hyperlink" Target="https://iservice.lombardini.it/jsp/Template2/manuale.jsp?id=112&amp;parent=1000" TargetMode="External"/><Relationship Id="rId849762b186d1d2026" Type="http://schemas.openxmlformats.org/officeDocument/2006/relationships/image" Target="media/imgrId849762b186d1d2026.jpg"/><Relationship Id="rId757062b186d1e4379" Type="http://schemas.openxmlformats.org/officeDocument/2006/relationships/image" Target="media/imgrId757062b186d1e4379.jpg"/><Relationship Id="rId471462b186d1ee92d" Type="http://schemas.openxmlformats.org/officeDocument/2006/relationships/image" Target="media/imgrId471462b186d1ee92d.jpg"/><Relationship Id="rId549762b186d206a2a" Type="http://schemas.openxmlformats.org/officeDocument/2006/relationships/image" Target="media/imgrId549762b186d206a2a.jpg"/><Relationship Id="rId829162b186d2149e0" Type="http://schemas.openxmlformats.org/officeDocument/2006/relationships/image" Target="media/imgrId829162b186d2149e0.jpg"/><Relationship Id="rId266362b186d226586" Type="http://schemas.openxmlformats.org/officeDocument/2006/relationships/image" Target="media/imgrId266362b186d226586.jpg"/><Relationship Id="rId568662b186d22d622" Type="http://schemas.openxmlformats.org/officeDocument/2006/relationships/image" Target="media/imgrId568662b186d22d622.jpg"/><Relationship Id="rId430262b186d2456fc" Type="http://schemas.openxmlformats.org/officeDocument/2006/relationships/image" Target="media/imgrId430262b186d2456fc.png"/><Relationship Id="rId918362b186d267a08" Type="http://schemas.openxmlformats.org/officeDocument/2006/relationships/image" Target="media/imgrId918362b186d267a08.jpg"/><Relationship Id="rId377362b186d278bd5" Type="http://schemas.openxmlformats.org/officeDocument/2006/relationships/image" Target="media/imgrId377362b186d278bd5.jpg"/><Relationship Id="rId654162b186d284ff1" Type="http://schemas.openxmlformats.org/officeDocument/2006/relationships/image" Target="media/imgrId654162b186d284ff1.jpg"/><Relationship Id="rId545262b186d28fa43" Type="http://schemas.openxmlformats.org/officeDocument/2006/relationships/image" Target="media/imgrId545262b186d28fa43.jpg"/><Relationship Id="rId842062b186d2a6090" Type="http://schemas.openxmlformats.org/officeDocument/2006/relationships/image" Target="media/imgrId842062b186d2a6090.jpg"/><Relationship Id="rId198562b186d2b6f07" Type="http://schemas.openxmlformats.org/officeDocument/2006/relationships/image" Target="media/imgrId198562b186d2b6f07.jpg"/><Relationship Id="rId164862b186d2bfb19" Type="http://schemas.openxmlformats.org/officeDocument/2006/relationships/image" Target="media/imgrId164862b186d2bfb19.jpg"/><Relationship Id="rId722462b186d2ceb65" Type="http://schemas.openxmlformats.org/officeDocument/2006/relationships/image" Target="media/imgrId722462b186d2ceb65.jpg"/><Relationship Id="rId755362b186d2da29c" Type="http://schemas.openxmlformats.org/officeDocument/2006/relationships/image" Target="media/imgrId755362b186d2da29c.jpg"/><Relationship Id="rId200662b186d2e7a09" Type="http://schemas.openxmlformats.org/officeDocument/2006/relationships/image" Target="media/imgrId200662b186d2e7a09.jpg"/><Relationship Id="rId893962b186d30ba45" Type="http://schemas.openxmlformats.org/officeDocument/2006/relationships/image" Target="media/imgrId893962b186d30ba45.jpg"/><Relationship Id="rId848362b186d31b036" Type="http://schemas.openxmlformats.org/officeDocument/2006/relationships/image" Target="media/imgrId848362b186d31b036.jpg"/><Relationship Id="rId401962b186d326112" Type="http://schemas.openxmlformats.org/officeDocument/2006/relationships/image" Target="media/imgrId401962b186d326112.jpg"/><Relationship Id="rId664962b186d332c1e" Type="http://schemas.openxmlformats.org/officeDocument/2006/relationships/image" Target="media/imgrId664962b186d332c1e.jpg"/><Relationship Id="rId584262b186d33eff3" Type="http://schemas.openxmlformats.org/officeDocument/2006/relationships/image" Target="media/imgrId584262b186d33eff3.jpg"/><Relationship Id="rId874262b186d347b43" Type="http://schemas.openxmlformats.org/officeDocument/2006/relationships/image" Target="media/imgrId874262b186d347b43.jpg"/><Relationship Id="rId660662b186d35b902" Type="http://schemas.openxmlformats.org/officeDocument/2006/relationships/image" Target="media/imgrId660662b186d35b902.jpg"/><Relationship Id="rId704862b186d36a591" Type="http://schemas.openxmlformats.org/officeDocument/2006/relationships/image" Target="media/imgrId704862b186d36a591.jpg"/><Relationship Id="rId884062b186d37fcc8" Type="http://schemas.openxmlformats.org/officeDocument/2006/relationships/image" Target="media/imgrId884062b186d37fcc8.jpg"/><Relationship Id="rId968762b186d390c60" Type="http://schemas.openxmlformats.org/officeDocument/2006/relationships/image" Target="media/imgrId968762b186d390c60.jpg"/><Relationship Id="rId244262b186d3a9f16" Type="http://schemas.openxmlformats.org/officeDocument/2006/relationships/image" Target="media/imgrId244262b186d3a9f16.jpg"/><Relationship Id="rId642162b186d3bd46e" Type="http://schemas.openxmlformats.org/officeDocument/2006/relationships/image" Target="media/imgrId642162b186d3bd46e.jpg"/><Relationship Id="rId778862b186d3ebb0f" Type="http://schemas.openxmlformats.org/officeDocument/2006/relationships/image" Target="media/imgrId778862b186d3ebb0f.jpg"/><Relationship Id="rId902262b186d407544" Type="http://schemas.openxmlformats.org/officeDocument/2006/relationships/image" Target="media/imgrId902262b186d407544.jpg"/><Relationship Id="rId411062b186d4194ec" Type="http://schemas.openxmlformats.org/officeDocument/2006/relationships/image" Target="media/imgrId411062b186d4194ec.png"/><Relationship Id="rId421462b186d4289f8" Type="http://schemas.openxmlformats.org/officeDocument/2006/relationships/image" Target="media/imgrId421462b186d4289f8.jpg"/><Relationship Id="rId175462b186d436cc6" Type="http://schemas.openxmlformats.org/officeDocument/2006/relationships/image" Target="media/imgrId175462b186d436cc6.jpg"/><Relationship Id="rId177362b186d4422f9" Type="http://schemas.openxmlformats.org/officeDocument/2006/relationships/image" Target="media/imgrId177362b186d4422f9.jpg"/><Relationship Id="rId741262b186d45f42e" Type="http://schemas.openxmlformats.org/officeDocument/2006/relationships/image" Target="media/imgrId741262b186d45f42e.png"/><Relationship Id="rId870862b186d46beec" Type="http://schemas.openxmlformats.org/officeDocument/2006/relationships/image" Target="media/imgrId870862b186d46beec.jpg"/><Relationship Id="rId962162b186d480c85" Type="http://schemas.openxmlformats.org/officeDocument/2006/relationships/image" Target="media/imgrId962162b186d480c85.png"/><Relationship Id="rId178462b186d4936e3" Type="http://schemas.openxmlformats.org/officeDocument/2006/relationships/image" Target="media/imgrId178462b186d4936e3.jpg"/><Relationship Id="rId633462b186d4a1de2" Type="http://schemas.openxmlformats.org/officeDocument/2006/relationships/image" Target="media/imgrId633462b186d4a1de2.jpg"/><Relationship Id="rId452962b186d4aebd5" Type="http://schemas.openxmlformats.org/officeDocument/2006/relationships/image" Target="media/imgrId452962b186d4aebd5.jpg"/><Relationship Id="rId354562b186d4cbe7d" Type="http://schemas.openxmlformats.org/officeDocument/2006/relationships/image" Target="media/imgrId354562b186d4cbe7d.png"/><Relationship Id="rId686962b186d4dedb6" Type="http://schemas.openxmlformats.org/officeDocument/2006/relationships/image" Target="media/imgrId686962b186d4dedb6.png"/><Relationship Id="rId464162b186d4e7c84" Type="http://schemas.openxmlformats.org/officeDocument/2006/relationships/image" Target="media/imgrId464162b186d4e7c84.png"/><Relationship Id="rId769362b186d4f361b" Type="http://schemas.openxmlformats.org/officeDocument/2006/relationships/image" Target="media/imgrId769362b186d4f361b.png"/><Relationship Id="rId325662b186d5099c2" Type="http://schemas.openxmlformats.org/officeDocument/2006/relationships/image" Target="media/imgrId325662b186d5099c2.jpg"/><Relationship Id="rId841962b186d52575d" Type="http://schemas.openxmlformats.org/officeDocument/2006/relationships/image" Target="media/imgrId841962b186d52575d.png"/><Relationship Id="rId280862b186d53ac48" Type="http://schemas.openxmlformats.org/officeDocument/2006/relationships/image" Target="media/imgrId280862b186d53ac48.jpg"/><Relationship Id="rId923862b186d54cf51" Type="http://schemas.openxmlformats.org/officeDocument/2006/relationships/image" Target="media/imgrId923862b186d54cf51.png"/><Relationship Id="rId337062b186d562e60" Type="http://schemas.openxmlformats.org/officeDocument/2006/relationships/image" Target="media/imgrId337062b186d562e60.jpg"/><Relationship Id="rId201762b186d57140f" Type="http://schemas.openxmlformats.org/officeDocument/2006/relationships/image" Target="media/imgrId201762b186d57140f.jpg"/><Relationship Id="rId118662b186d584e5f" Type="http://schemas.openxmlformats.org/officeDocument/2006/relationships/image" Target="media/imgrId118662b186d584e5f.png"/><Relationship Id="rId466062b186d58f9af" Type="http://schemas.openxmlformats.org/officeDocument/2006/relationships/image" Target="media/imgrId466062b186d58f9af.png"/><Relationship Id="rId970862b186d5a3e80" Type="http://schemas.openxmlformats.org/officeDocument/2006/relationships/image" Target="media/imgrId970862b186d5a3e80.jpg"/><Relationship Id="rId977862b186d5b0249" Type="http://schemas.openxmlformats.org/officeDocument/2006/relationships/image" Target="media/imgrId977862b186d5b0249.jpg"/><Relationship Id="rId521862b186d5bcc83" Type="http://schemas.openxmlformats.org/officeDocument/2006/relationships/image" Target="media/imgrId521862b186d5bcc83.jpg"/><Relationship Id="rId547162b186d5cab26" Type="http://schemas.openxmlformats.org/officeDocument/2006/relationships/image" Target="media/imgrId547162b186d5cab26.jpg"/><Relationship Id="rId161662b186d5d5ac5" Type="http://schemas.openxmlformats.org/officeDocument/2006/relationships/image" Target="media/imgrId161662b186d5d5ac5.jpg"/><Relationship Id="rId184162b186d5dcebc" Type="http://schemas.openxmlformats.org/officeDocument/2006/relationships/image" Target="media/imgrId184162b186d5dcebc.jpg"/><Relationship Id="rId238962b186d5e83f7" Type="http://schemas.openxmlformats.org/officeDocument/2006/relationships/image" Target="media/imgrId238962b186d5e83f7.jpg"/><Relationship Id="rId757962b186d5f3b45" Type="http://schemas.openxmlformats.org/officeDocument/2006/relationships/image" Target="media/imgrId757962b186d5f3b45.jpg"/><Relationship Id="rId947662b186d609c9f" Type="http://schemas.openxmlformats.org/officeDocument/2006/relationships/image" Target="media/imgrId947662b186d609c9f.jpg"/><Relationship Id="rId847062b186d613be0" Type="http://schemas.openxmlformats.org/officeDocument/2006/relationships/image" Target="media/imgrId847062b186d613be0.jpg"/><Relationship Id="rId375762b186d61b403" Type="http://schemas.openxmlformats.org/officeDocument/2006/relationships/image" Target="media/imgrId375762b186d61b403.jpg"/><Relationship Id="rId785862b186d6261d0" Type="http://schemas.openxmlformats.org/officeDocument/2006/relationships/image" Target="media/imgrId785862b186d6261d0.jpg"/><Relationship Id="rId475062b186d631c81" Type="http://schemas.openxmlformats.org/officeDocument/2006/relationships/image" Target="media/imgrId475062b186d631c81.jpg"/><Relationship Id="rId811162b186d63a586" Type="http://schemas.openxmlformats.org/officeDocument/2006/relationships/image" Target="media/imgrId811162b186d63a586.jpg"/><Relationship Id="rId811862b186d6414c3" Type="http://schemas.openxmlformats.org/officeDocument/2006/relationships/image" Target="media/imgrId811862b186d6414c3.jpg"/><Relationship Id="rId886062b186d64b5e6" Type="http://schemas.openxmlformats.org/officeDocument/2006/relationships/image" Target="media/imgrId886062b186d64b5e6.jpg"/><Relationship Id="rId151262b186d656684" Type="http://schemas.openxmlformats.org/officeDocument/2006/relationships/image" Target="media/imgrId151262b186d656684.jpg"/><Relationship Id="rId564962b186d65de32" Type="http://schemas.openxmlformats.org/officeDocument/2006/relationships/image" Target="media/imgrId564962b186d65de32.jpg"/><Relationship Id="rId283662b186d66d423" Type="http://schemas.openxmlformats.org/officeDocument/2006/relationships/image" Target="media/imgrId283662b186d66d423.png"/><Relationship Id="rId636862b186d675bf4" Type="http://schemas.openxmlformats.org/officeDocument/2006/relationships/image" Target="media/imgrId636862b186d675bf4.png"/><Relationship Id="rId330862b186d686de8" Type="http://schemas.openxmlformats.org/officeDocument/2006/relationships/image" Target="media/imgrId330862b186d686de8.png"/><Relationship Id="rId166162b186d69a8a9" Type="http://schemas.openxmlformats.org/officeDocument/2006/relationships/image" Target="media/imgrId166162b186d69a8a9.png"/><Relationship Id="rId697462b186d6a6666" Type="http://schemas.openxmlformats.org/officeDocument/2006/relationships/image" Target="media/imgrId697462b186d6a6666.jpg"/><Relationship Id="rId765262b186d6b1f87" Type="http://schemas.openxmlformats.org/officeDocument/2006/relationships/image" Target="media/imgrId765262b186d6b1f87.png"/><Relationship Id="rId883362b186d6bed44" Type="http://schemas.openxmlformats.org/officeDocument/2006/relationships/image" Target="media/imgrId883362b186d6bed44.png"/><Relationship Id="rId168262b186d6c8307" Type="http://schemas.openxmlformats.org/officeDocument/2006/relationships/image" Target="media/imgrId168262b186d6c8307.jpg"/><Relationship Id="rId832162b186d6d1fa8" Type="http://schemas.openxmlformats.org/officeDocument/2006/relationships/image" Target="media/imgrId832162b186d6d1fa8.jpg"/><Relationship Id="rId306062b186d6dbb28" Type="http://schemas.openxmlformats.org/officeDocument/2006/relationships/image" Target="media/imgrId306062b186d6dbb28.jpg"/><Relationship Id="rId162362b186d6e6648" Type="http://schemas.openxmlformats.org/officeDocument/2006/relationships/image" Target="media/imgrId162362b186d6e6648.jpg"/><Relationship Id="rId743462b186d6ecece" Type="http://schemas.openxmlformats.org/officeDocument/2006/relationships/image" Target="media/imgrId743462b186d6ecece.jpg"/><Relationship Id="rId685162b186d70c9b0" Type="http://schemas.openxmlformats.org/officeDocument/2006/relationships/image" Target="media/imgrId685162b186d70c9b0.jpg"/><Relationship Id="rId670562b186d71e55b" Type="http://schemas.openxmlformats.org/officeDocument/2006/relationships/image" Target="media/imgrId670562b186d71e55b.jpg"/><Relationship Id="rId737162b186d731faa" Type="http://schemas.openxmlformats.org/officeDocument/2006/relationships/image" Target="media/imgrId737162b186d731faa.png"/><Relationship Id="rId956262b186d740d7d" Type="http://schemas.openxmlformats.org/officeDocument/2006/relationships/image" Target="media/imgrId956262b186d740d7d.png"/><Relationship Id="rId681062b186d756921" Type="http://schemas.openxmlformats.org/officeDocument/2006/relationships/image" Target="media/imgrId681062b186d756921.png"/><Relationship Id="rId321562b186d76479a" Type="http://schemas.openxmlformats.org/officeDocument/2006/relationships/image" Target="media/imgrId321562b186d76479a.jpg"/><Relationship Id="rId971662b186d76e5fb" Type="http://schemas.openxmlformats.org/officeDocument/2006/relationships/image" Target="media/imgrId971662b186d76e5fb.jpg"/><Relationship Id="rId211462b186d77bb2f" Type="http://schemas.openxmlformats.org/officeDocument/2006/relationships/image" Target="media/imgrId211462b186d77bb2f.jpg"/><Relationship Id="rId403862b186d78a90d" Type="http://schemas.openxmlformats.org/officeDocument/2006/relationships/image" Target="media/imgrId403862b186d78a90d.png"/><Relationship Id="rId772162b186d7987b0" Type="http://schemas.openxmlformats.org/officeDocument/2006/relationships/image" Target="media/imgrId772162b186d7987b0.jpg"/><Relationship Id="rId188762b186d7a2503" Type="http://schemas.openxmlformats.org/officeDocument/2006/relationships/image" Target="media/imgrId188762b186d7a2503.jpg"/><Relationship Id="rId703862b186d7acb71" Type="http://schemas.openxmlformats.org/officeDocument/2006/relationships/image" Target="media/imgrId703862b186d7acb71.jpg"/><Relationship Id="rId852162b186d7b8b04" Type="http://schemas.openxmlformats.org/officeDocument/2006/relationships/image" Target="media/imgrId852162b186d7b8b04.jpg"/><Relationship Id="rId299062b186d7cc375" Type="http://schemas.openxmlformats.org/officeDocument/2006/relationships/image" Target="media/imgrId299062b186d7cc375.png"/><Relationship Id="rId173562b186d7d82cc" Type="http://schemas.openxmlformats.org/officeDocument/2006/relationships/image" Target="media/imgrId173562b186d7d82cc.png"/><Relationship Id="rId191362b186d7e3634" Type="http://schemas.openxmlformats.org/officeDocument/2006/relationships/image" Target="media/imgrId191362b186d7e3634.png"/><Relationship Id="rId754062b186d7ed775" Type="http://schemas.openxmlformats.org/officeDocument/2006/relationships/image" Target="media/imgrId754062b186d7ed775.png"/><Relationship Id="rId202362b186d805a32" Type="http://schemas.openxmlformats.org/officeDocument/2006/relationships/image" Target="media/imgrId202362b186d805a32.png"/><Relationship Id="rId554962b186d810da8" Type="http://schemas.openxmlformats.org/officeDocument/2006/relationships/image" Target="media/imgrId554962b186d810da8.png"/><Relationship Id="rId171162b186d81d65f" Type="http://schemas.openxmlformats.org/officeDocument/2006/relationships/image" Target="media/imgrId171162b186d81d65f.jpg"/><Relationship Id="rId707162b186d831447" Type="http://schemas.openxmlformats.org/officeDocument/2006/relationships/image" Target="media/imgrId707162b186d831447.jpg"/><Relationship Id="rId863562b186d83bf66" Type="http://schemas.openxmlformats.org/officeDocument/2006/relationships/image" Target="media/imgrId863562b186d83bf66.jpg"/><Relationship Id="rId334362b186d848d08" Type="http://schemas.openxmlformats.org/officeDocument/2006/relationships/image" Target="media/imgrId334362b186d848d08.jpg"/><Relationship Id="rId819462b186d855742" Type="http://schemas.openxmlformats.org/officeDocument/2006/relationships/image" Target="media/imgrId819462b186d855742.jpg"/><Relationship Id="rId626462b186d863ee9" Type="http://schemas.openxmlformats.org/officeDocument/2006/relationships/image" Target="media/imgrId626462b186d863ee9.jpg"/><Relationship Id="rId698962b186d870e94" Type="http://schemas.openxmlformats.org/officeDocument/2006/relationships/image" Target="media/imgrId698962b186d870e94.jpg"/><Relationship Id="rId795062b186d87bef9" Type="http://schemas.openxmlformats.org/officeDocument/2006/relationships/image" Target="media/imgrId795062b186d87bef9.jpg"/><Relationship Id="rId570662b186d8874fe" Type="http://schemas.openxmlformats.org/officeDocument/2006/relationships/image" Target="media/imgrId570662b186d8874fe.jpg"/><Relationship Id="rId162962b186d88fb2a" Type="http://schemas.openxmlformats.org/officeDocument/2006/relationships/image" Target="media/imgrId162962b186d88fb2a.jpg"/><Relationship Id="rId224062b186d89ba3b" Type="http://schemas.openxmlformats.org/officeDocument/2006/relationships/image" Target="media/imgrId224062b186d89ba3b.jpg"/><Relationship Id="rId468362b186d8a7d86" Type="http://schemas.openxmlformats.org/officeDocument/2006/relationships/image" Target="media/imgrId468362b186d8a7d86.png"/><Relationship Id="rId169762b186d8b51bf" Type="http://schemas.openxmlformats.org/officeDocument/2006/relationships/image" Target="media/imgrId169762b186d8b51bf.png"/><Relationship Id="rId978262b186d8bcf2c" Type="http://schemas.openxmlformats.org/officeDocument/2006/relationships/image" Target="media/imgrId978262b186d8bcf2c.png"/><Relationship Id="rId879962b186d8cab96" Type="http://schemas.openxmlformats.org/officeDocument/2006/relationships/image" Target="media/imgrId879962b186d8cab96.jpg"/><Relationship Id="rId146262b186d8d4481" Type="http://schemas.openxmlformats.org/officeDocument/2006/relationships/image" Target="media/imgrId146262b186d8d4481.jpg"/><Relationship Id="rId501762b186d8dc89e" Type="http://schemas.openxmlformats.org/officeDocument/2006/relationships/image" Target="media/imgrId501762b186d8dc89e.jpg"/><Relationship Id="rId195862b186d8e9c87" Type="http://schemas.openxmlformats.org/officeDocument/2006/relationships/image" Target="media/imgrId195862b186d8e9c87.jpg"/><Relationship Id="rId407862b186d900e44" Type="http://schemas.openxmlformats.org/officeDocument/2006/relationships/image" Target="media/imgrId407862b186d900e44.jpg"/><Relationship Id="rId559862b186d909f9e" Type="http://schemas.openxmlformats.org/officeDocument/2006/relationships/image" Target="media/imgrId559862b186d909f9e.jpg"/><Relationship Id="rId651962b186d916b38" Type="http://schemas.openxmlformats.org/officeDocument/2006/relationships/image" Target="media/imgrId651962b186d916b38.jpg"/><Relationship Id="rId990262b186d91f175" Type="http://schemas.openxmlformats.org/officeDocument/2006/relationships/image" Target="media/imgrId990262b186d91f175.jpg"/><Relationship Id="rId807862b186d929331" Type="http://schemas.openxmlformats.org/officeDocument/2006/relationships/image" Target="media/imgrId807862b186d929331.jpg"/><Relationship Id="rId358962b186d93f7ba" Type="http://schemas.openxmlformats.org/officeDocument/2006/relationships/image" Target="media/imgrId358962b186d93f7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019207" Type="http://schemas.openxmlformats.org/officeDocument/2006/relationships/image" Target="media/imgrId890192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