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31539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624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675601" w:name="ctxt"/>
    <w:bookmarkEnd w:id="186756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0881" name="name962962b2b7e8a0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2b2b7e8a0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56562b2b7e8a0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76481" name="name948562b2b7e8ac556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978962b2b7e8ac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04136" name="name812162b2b7e8b4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362b2b7e8b4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19034" name="name498462b2b7e8c130c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908362b2b7e8c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18986" name="name830962b2b7e8cb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2b2b7e8cb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22262b2b7e8cb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7 del </w:t>
            </w:r>
            <w:hyperlink r:id="rId232962b2b7e8cc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3 del </w:t>
            </w:r>
            <w:hyperlink r:id="rId780762b2b7e8cc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3 del </w:t>
            </w:r>
            <w:hyperlink r:id="rId680562b2b7e8cd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37162b2b7e8cd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19978" name="name935362b2b7e8d88aa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75362b2b7e8d8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170766" name="name103662b2b7e8e5dce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33162b2b7e8e5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8166" name="name830462b2b7e8ef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362b2b7e8ef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53189" name="name718762b2b7e90a53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85662b2b7e90a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E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avere 2 configurazioni differenti per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il corretto posizionamento del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entrambe le configurazioni.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8781778" name="name521562b2b7e91caed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679462b2b7e91c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79769" name="name127662b2b7e929d90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00562b2b7e929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841003" name="name623462b2b7e9350ef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668062b2b7e935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63538" name="name848662b2b7e93a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662b2b7e93a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15362b2b7e93b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718262b2b7e93b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206062b2b7e93c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811162b2b7e93c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40362b2b7e93c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54147" name="name446862b2b7e948717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37262b2b7e948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27676" name="name860862b2b7e951ffa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899962b2b7e951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9698" name="name676962b2b7e959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2b2b7e959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80762b2b7e95a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10362b2b7e95a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80562b2b7e95b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41862b2b7e95b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18062b2b7e95b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08967" name="name660662b2b7e9639fb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763162b2b7e963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38154" name="name123162b2b7e96dc32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395262b2b7e96d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9699" name="name648362b2b7e974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662b2b7e974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09262b2b7e975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2362b2b7e975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35670" name="name671662b2b7e98282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456562b2b7e982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/>
          <w:p/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basamento.</w:t>
            </w:r>
          </w:p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2762b2b7e983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differenti ed importante non invertirne la posizione di montaggio,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ozioso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6228688" name="name806362b2b7e99afdd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509362b2b7e99a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6287645" name="name783262b2b7e9a79c5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693562b2b7e9a7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6028644" name="name233762b2b7e9b74ca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32762b2b7e9b7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1729" name="name417362b2b7e9c3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162b2b7e9c3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619038" name="name844362b2b7e9cf705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48662b2b7e9cf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587065" name="name103162b2b7e9da3d4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18562b2b7e9da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3290" name="name815362b2b7e9e3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2b2b7e9e3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072231" name="name420062b2b7e9f0c31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990562b2b7e9f0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08302" name="name831762b2b7ea0582e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750262b2b7ea0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23095" name="name465962b2b7ea0b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562b2b7ea0b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80085" name="name754762b2b7ea157f2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66362b2b7ea15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86015" name="name435662b2b7ea1f5f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69162b2b7ea1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324305" name="name130562b2b7ea2a09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19362b2b7ea2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0750" name="name929662b2b7ea30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362b2b7ea30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56022" name="name491262b2b7ea3d6f2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18962b2b7ea3d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40865" name="name116662b2b7ea4bbc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62562b2b7ea4b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40467" name="name863662b2b7ea59e6c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94062b2b7ea5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0732" name="name948662b2b7ea6366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62262b2b7ea63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838595" name="name119362b2b7ea71043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15162b2b7ea71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510981" name="name370462b2b7ea7a71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42062b2b7ea7a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888851" name="name708362b2b7ea8568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69162b2b7ea85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6008" name="name562362b2b7ea8f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662b2b7ea8f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96243" name="name682762b2b7eaa019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89862b2b7eaa0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796" name="name545962b2b7eaacf5e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65462b2b7eaac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2721" name="name133062b2b7eab5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962b2b7eab5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 *</w:t>
            </w:r>
          </w:p>
          <w:p/>
          <w:p/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54712" name="name805762b2b7eac304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27962b2b7eac3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7907" name="name565862b2b7eacd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862b2b7eac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 *</w:t>
            </w:r>
          </w:p>
          <w:p/>
          <w:p/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43728" name="name198962b2b7ead978f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256462b2b7ead9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05127" name="name443162b2b7eae624a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43862b2b7eae6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24192" name="name178962b2b7eb003f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25262b2b7eb00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33482" name="name205762b2b7eb0d2e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17462b2b7eb0d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33492" name="name377362b2b7eb18cc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53962b2b7eb18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682">
    <w:multiLevelType w:val="hybridMultilevel"/>
    <w:lvl w:ilvl="0" w:tplc="95697973">
      <w:start w:val="1"/>
      <w:numFmt w:val="decimal"/>
      <w:lvlText w:val="%1."/>
      <w:lvlJc w:val="left"/>
      <w:pPr>
        <w:ind w:left="720" w:hanging="360"/>
      </w:pPr>
    </w:lvl>
    <w:lvl w:ilvl="1" w:tplc="95697973" w:tentative="1">
      <w:start w:val="1"/>
      <w:numFmt w:val="lowerLetter"/>
      <w:lvlText w:val="%2."/>
      <w:lvlJc w:val="left"/>
      <w:pPr>
        <w:ind w:left="1440" w:hanging="360"/>
      </w:pPr>
    </w:lvl>
    <w:lvl w:ilvl="2" w:tplc="95697973" w:tentative="1">
      <w:start w:val="1"/>
      <w:numFmt w:val="lowerRoman"/>
      <w:lvlText w:val="%3."/>
      <w:lvlJc w:val="right"/>
      <w:pPr>
        <w:ind w:left="2160" w:hanging="180"/>
      </w:pPr>
    </w:lvl>
    <w:lvl w:ilvl="3" w:tplc="95697973" w:tentative="1">
      <w:start w:val="1"/>
      <w:numFmt w:val="decimal"/>
      <w:lvlText w:val="%4."/>
      <w:lvlJc w:val="left"/>
      <w:pPr>
        <w:ind w:left="2880" w:hanging="360"/>
      </w:pPr>
    </w:lvl>
    <w:lvl w:ilvl="4" w:tplc="95697973" w:tentative="1">
      <w:start w:val="1"/>
      <w:numFmt w:val="lowerLetter"/>
      <w:lvlText w:val="%5."/>
      <w:lvlJc w:val="left"/>
      <w:pPr>
        <w:ind w:left="3600" w:hanging="360"/>
      </w:pPr>
    </w:lvl>
    <w:lvl w:ilvl="5" w:tplc="95697973" w:tentative="1">
      <w:start w:val="1"/>
      <w:numFmt w:val="lowerRoman"/>
      <w:lvlText w:val="%6."/>
      <w:lvlJc w:val="right"/>
      <w:pPr>
        <w:ind w:left="4320" w:hanging="180"/>
      </w:pPr>
    </w:lvl>
    <w:lvl w:ilvl="6" w:tplc="95697973" w:tentative="1">
      <w:start w:val="1"/>
      <w:numFmt w:val="decimal"/>
      <w:lvlText w:val="%7."/>
      <w:lvlJc w:val="left"/>
      <w:pPr>
        <w:ind w:left="5040" w:hanging="360"/>
      </w:pPr>
    </w:lvl>
    <w:lvl w:ilvl="7" w:tplc="95697973" w:tentative="1">
      <w:start w:val="1"/>
      <w:numFmt w:val="lowerLetter"/>
      <w:lvlText w:val="%8."/>
      <w:lvlJc w:val="left"/>
      <w:pPr>
        <w:ind w:left="5760" w:hanging="360"/>
      </w:pPr>
    </w:lvl>
    <w:lvl w:ilvl="8" w:tplc="9569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1">
    <w:multiLevelType w:val="hybridMultilevel"/>
    <w:lvl w:ilvl="0" w:tplc="41831091">
      <w:start w:val="1"/>
      <w:numFmt w:val="decimal"/>
      <w:lvlText w:val="%1."/>
      <w:lvlJc w:val="left"/>
      <w:pPr>
        <w:ind w:left="720" w:hanging="360"/>
      </w:pPr>
    </w:lvl>
    <w:lvl w:ilvl="1" w:tplc="41831091" w:tentative="1">
      <w:start w:val="1"/>
      <w:numFmt w:val="lowerLetter"/>
      <w:lvlText w:val="%2."/>
      <w:lvlJc w:val="left"/>
      <w:pPr>
        <w:ind w:left="1440" w:hanging="360"/>
      </w:pPr>
    </w:lvl>
    <w:lvl w:ilvl="2" w:tplc="41831091" w:tentative="1">
      <w:start w:val="1"/>
      <w:numFmt w:val="lowerRoman"/>
      <w:lvlText w:val="%3."/>
      <w:lvlJc w:val="right"/>
      <w:pPr>
        <w:ind w:left="2160" w:hanging="180"/>
      </w:pPr>
    </w:lvl>
    <w:lvl w:ilvl="3" w:tplc="41831091" w:tentative="1">
      <w:start w:val="1"/>
      <w:numFmt w:val="decimal"/>
      <w:lvlText w:val="%4."/>
      <w:lvlJc w:val="left"/>
      <w:pPr>
        <w:ind w:left="2880" w:hanging="360"/>
      </w:pPr>
    </w:lvl>
    <w:lvl w:ilvl="4" w:tplc="41831091" w:tentative="1">
      <w:start w:val="1"/>
      <w:numFmt w:val="lowerLetter"/>
      <w:lvlText w:val="%5."/>
      <w:lvlJc w:val="left"/>
      <w:pPr>
        <w:ind w:left="3600" w:hanging="360"/>
      </w:pPr>
    </w:lvl>
    <w:lvl w:ilvl="5" w:tplc="41831091" w:tentative="1">
      <w:start w:val="1"/>
      <w:numFmt w:val="lowerRoman"/>
      <w:lvlText w:val="%6."/>
      <w:lvlJc w:val="right"/>
      <w:pPr>
        <w:ind w:left="4320" w:hanging="180"/>
      </w:pPr>
    </w:lvl>
    <w:lvl w:ilvl="6" w:tplc="41831091" w:tentative="1">
      <w:start w:val="1"/>
      <w:numFmt w:val="decimal"/>
      <w:lvlText w:val="%7."/>
      <w:lvlJc w:val="left"/>
      <w:pPr>
        <w:ind w:left="5040" w:hanging="360"/>
      </w:pPr>
    </w:lvl>
    <w:lvl w:ilvl="7" w:tplc="41831091" w:tentative="1">
      <w:start w:val="1"/>
      <w:numFmt w:val="lowerLetter"/>
      <w:lvlText w:val="%8."/>
      <w:lvlJc w:val="left"/>
      <w:pPr>
        <w:ind w:left="5760" w:hanging="360"/>
      </w:pPr>
    </w:lvl>
    <w:lvl w:ilvl="8" w:tplc="4183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0">
    <w:multiLevelType w:val="hybridMultilevel"/>
    <w:lvl w:ilvl="0" w:tplc="70267587">
      <w:start w:val="1"/>
      <w:numFmt w:val="decimal"/>
      <w:lvlText w:val="%1."/>
      <w:lvlJc w:val="left"/>
      <w:pPr>
        <w:ind w:left="720" w:hanging="360"/>
      </w:pPr>
    </w:lvl>
    <w:lvl w:ilvl="1" w:tplc="70267587" w:tentative="1">
      <w:start w:val="1"/>
      <w:numFmt w:val="lowerLetter"/>
      <w:lvlText w:val="%2."/>
      <w:lvlJc w:val="left"/>
      <w:pPr>
        <w:ind w:left="1440" w:hanging="360"/>
      </w:pPr>
    </w:lvl>
    <w:lvl w:ilvl="2" w:tplc="70267587" w:tentative="1">
      <w:start w:val="1"/>
      <w:numFmt w:val="lowerRoman"/>
      <w:lvlText w:val="%3."/>
      <w:lvlJc w:val="right"/>
      <w:pPr>
        <w:ind w:left="2160" w:hanging="180"/>
      </w:pPr>
    </w:lvl>
    <w:lvl w:ilvl="3" w:tplc="70267587" w:tentative="1">
      <w:start w:val="1"/>
      <w:numFmt w:val="decimal"/>
      <w:lvlText w:val="%4."/>
      <w:lvlJc w:val="left"/>
      <w:pPr>
        <w:ind w:left="2880" w:hanging="360"/>
      </w:pPr>
    </w:lvl>
    <w:lvl w:ilvl="4" w:tplc="70267587" w:tentative="1">
      <w:start w:val="1"/>
      <w:numFmt w:val="lowerLetter"/>
      <w:lvlText w:val="%5."/>
      <w:lvlJc w:val="left"/>
      <w:pPr>
        <w:ind w:left="3600" w:hanging="360"/>
      </w:pPr>
    </w:lvl>
    <w:lvl w:ilvl="5" w:tplc="70267587" w:tentative="1">
      <w:start w:val="1"/>
      <w:numFmt w:val="lowerRoman"/>
      <w:lvlText w:val="%6."/>
      <w:lvlJc w:val="right"/>
      <w:pPr>
        <w:ind w:left="4320" w:hanging="180"/>
      </w:pPr>
    </w:lvl>
    <w:lvl w:ilvl="6" w:tplc="70267587" w:tentative="1">
      <w:start w:val="1"/>
      <w:numFmt w:val="decimal"/>
      <w:lvlText w:val="%7."/>
      <w:lvlJc w:val="left"/>
      <w:pPr>
        <w:ind w:left="5040" w:hanging="360"/>
      </w:pPr>
    </w:lvl>
    <w:lvl w:ilvl="7" w:tplc="70267587" w:tentative="1">
      <w:start w:val="1"/>
      <w:numFmt w:val="lowerLetter"/>
      <w:lvlText w:val="%8."/>
      <w:lvlJc w:val="left"/>
      <w:pPr>
        <w:ind w:left="5760" w:hanging="360"/>
      </w:pPr>
    </w:lvl>
    <w:lvl w:ilvl="8" w:tplc="7026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9">
    <w:multiLevelType w:val="hybridMultilevel"/>
    <w:lvl w:ilvl="0" w:tplc="96133931">
      <w:start w:val="1"/>
      <w:numFmt w:val="decimal"/>
      <w:lvlText w:val="%1."/>
      <w:lvlJc w:val="left"/>
      <w:pPr>
        <w:ind w:left="720" w:hanging="360"/>
      </w:pPr>
    </w:lvl>
    <w:lvl w:ilvl="1" w:tplc="96133931" w:tentative="1">
      <w:start w:val="1"/>
      <w:numFmt w:val="lowerLetter"/>
      <w:lvlText w:val="%2."/>
      <w:lvlJc w:val="left"/>
      <w:pPr>
        <w:ind w:left="1440" w:hanging="360"/>
      </w:pPr>
    </w:lvl>
    <w:lvl w:ilvl="2" w:tplc="96133931" w:tentative="1">
      <w:start w:val="1"/>
      <w:numFmt w:val="lowerRoman"/>
      <w:lvlText w:val="%3."/>
      <w:lvlJc w:val="right"/>
      <w:pPr>
        <w:ind w:left="2160" w:hanging="180"/>
      </w:pPr>
    </w:lvl>
    <w:lvl w:ilvl="3" w:tplc="96133931" w:tentative="1">
      <w:start w:val="1"/>
      <w:numFmt w:val="decimal"/>
      <w:lvlText w:val="%4."/>
      <w:lvlJc w:val="left"/>
      <w:pPr>
        <w:ind w:left="2880" w:hanging="360"/>
      </w:pPr>
    </w:lvl>
    <w:lvl w:ilvl="4" w:tplc="96133931" w:tentative="1">
      <w:start w:val="1"/>
      <w:numFmt w:val="lowerLetter"/>
      <w:lvlText w:val="%5."/>
      <w:lvlJc w:val="left"/>
      <w:pPr>
        <w:ind w:left="3600" w:hanging="360"/>
      </w:pPr>
    </w:lvl>
    <w:lvl w:ilvl="5" w:tplc="96133931" w:tentative="1">
      <w:start w:val="1"/>
      <w:numFmt w:val="lowerRoman"/>
      <w:lvlText w:val="%6."/>
      <w:lvlJc w:val="right"/>
      <w:pPr>
        <w:ind w:left="4320" w:hanging="180"/>
      </w:pPr>
    </w:lvl>
    <w:lvl w:ilvl="6" w:tplc="96133931" w:tentative="1">
      <w:start w:val="1"/>
      <w:numFmt w:val="decimal"/>
      <w:lvlText w:val="%7."/>
      <w:lvlJc w:val="left"/>
      <w:pPr>
        <w:ind w:left="5040" w:hanging="360"/>
      </w:pPr>
    </w:lvl>
    <w:lvl w:ilvl="7" w:tplc="96133931" w:tentative="1">
      <w:start w:val="1"/>
      <w:numFmt w:val="lowerLetter"/>
      <w:lvlText w:val="%8."/>
      <w:lvlJc w:val="left"/>
      <w:pPr>
        <w:ind w:left="5760" w:hanging="360"/>
      </w:pPr>
    </w:lvl>
    <w:lvl w:ilvl="8" w:tplc="9613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8">
    <w:multiLevelType w:val="hybridMultilevel"/>
    <w:lvl w:ilvl="0" w:tplc="24671281">
      <w:start w:val="1"/>
      <w:numFmt w:val="decimal"/>
      <w:lvlText w:val="%1."/>
      <w:lvlJc w:val="left"/>
      <w:pPr>
        <w:ind w:left="720" w:hanging="360"/>
      </w:pPr>
    </w:lvl>
    <w:lvl w:ilvl="1" w:tplc="24671281" w:tentative="1">
      <w:start w:val="1"/>
      <w:numFmt w:val="lowerLetter"/>
      <w:lvlText w:val="%2."/>
      <w:lvlJc w:val="left"/>
      <w:pPr>
        <w:ind w:left="1440" w:hanging="360"/>
      </w:pPr>
    </w:lvl>
    <w:lvl w:ilvl="2" w:tplc="24671281" w:tentative="1">
      <w:start w:val="1"/>
      <w:numFmt w:val="lowerRoman"/>
      <w:lvlText w:val="%3."/>
      <w:lvlJc w:val="right"/>
      <w:pPr>
        <w:ind w:left="2160" w:hanging="180"/>
      </w:pPr>
    </w:lvl>
    <w:lvl w:ilvl="3" w:tplc="24671281" w:tentative="1">
      <w:start w:val="1"/>
      <w:numFmt w:val="decimal"/>
      <w:lvlText w:val="%4."/>
      <w:lvlJc w:val="left"/>
      <w:pPr>
        <w:ind w:left="2880" w:hanging="360"/>
      </w:pPr>
    </w:lvl>
    <w:lvl w:ilvl="4" w:tplc="24671281" w:tentative="1">
      <w:start w:val="1"/>
      <w:numFmt w:val="lowerLetter"/>
      <w:lvlText w:val="%5."/>
      <w:lvlJc w:val="left"/>
      <w:pPr>
        <w:ind w:left="3600" w:hanging="360"/>
      </w:pPr>
    </w:lvl>
    <w:lvl w:ilvl="5" w:tplc="24671281" w:tentative="1">
      <w:start w:val="1"/>
      <w:numFmt w:val="lowerRoman"/>
      <w:lvlText w:val="%6."/>
      <w:lvlJc w:val="right"/>
      <w:pPr>
        <w:ind w:left="4320" w:hanging="180"/>
      </w:pPr>
    </w:lvl>
    <w:lvl w:ilvl="6" w:tplc="24671281" w:tentative="1">
      <w:start w:val="1"/>
      <w:numFmt w:val="decimal"/>
      <w:lvlText w:val="%7."/>
      <w:lvlJc w:val="left"/>
      <w:pPr>
        <w:ind w:left="5040" w:hanging="360"/>
      </w:pPr>
    </w:lvl>
    <w:lvl w:ilvl="7" w:tplc="24671281" w:tentative="1">
      <w:start w:val="1"/>
      <w:numFmt w:val="lowerLetter"/>
      <w:lvlText w:val="%8."/>
      <w:lvlJc w:val="left"/>
      <w:pPr>
        <w:ind w:left="5760" w:hanging="360"/>
      </w:pPr>
    </w:lvl>
    <w:lvl w:ilvl="8" w:tplc="2467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7">
    <w:multiLevelType w:val="hybridMultilevel"/>
    <w:lvl w:ilvl="0" w:tplc="97235769">
      <w:start w:val="1"/>
      <w:numFmt w:val="decimal"/>
      <w:lvlText w:val="%1."/>
      <w:lvlJc w:val="left"/>
      <w:pPr>
        <w:ind w:left="720" w:hanging="360"/>
      </w:pPr>
    </w:lvl>
    <w:lvl w:ilvl="1" w:tplc="97235769" w:tentative="1">
      <w:start w:val="1"/>
      <w:numFmt w:val="lowerLetter"/>
      <w:lvlText w:val="%2."/>
      <w:lvlJc w:val="left"/>
      <w:pPr>
        <w:ind w:left="1440" w:hanging="360"/>
      </w:pPr>
    </w:lvl>
    <w:lvl w:ilvl="2" w:tplc="97235769" w:tentative="1">
      <w:start w:val="1"/>
      <w:numFmt w:val="lowerRoman"/>
      <w:lvlText w:val="%3."/>
      <w:lvlJc w:val="right"/>
      <w:pPr>
        <w:ind w:left="2160" w:hanging="180"/>
      </w:pPr>
    </w:lvl>
    <w:lvl w:ilvl="3" w:tplc="97235769" w:tentative="1">
      <w:start w:val="1"/>
      <w:numFmt w:val="decimal"/>
      <w:lvlText w:val="%4."/>
      <w:lvlJc w:val="left"/>
      <w:pPr>
        <w:ind w:left="2880" w:hanging="360"/>
      </w:pPr>
    </w:lvl>
    <w:lvl w:ilvl="4" w:tplc="97235769" w:tentative="1">
      <w:start w:val="1"/>
      <w:numFmt w:val="lowerLetter"/>
      <w:lvlText w:val="%5."/>
      <w:lvlJc w:val="left"/>
      <w:pPr>
        <w:ind w:left="3600" w:hanging="360"/>
      </w:pPr>
    </w:lvl>
    <w:lvl w:ilvl="5" w:tplc="97235769" w:tentative="1">
      <w:start w:val="1"/>
      <w:numFmt w:val="lowerRoman"/>
      <w:lvlText w:val="%6."/>
      <w:lvlJc w:val="right"/>
      <w:pPr>
        <w:ind w:left="4320" w:hanging="180"/>
      </w:pPr>
    </w:lvl>
    <w:lvl w:ilvl="6" w:tplc="97235769" w:tentative="1">
      <w:start w:val="1"/>
      <w:numFmt w:val="decimal"/>
      <w:lvlText w:val="%7."/>
      <w:lvlJc w:val="left"/>
      <w:pPr>
        <w:ind w:left="5040" w:hanging="360"/>
      </w:pPr>
    </w:lvl>
    <w:lvl w:ilvl="7" w:tplc="97235769" w:tentative="1">
      <w:start w:val="1"/>
      <w:numFmt w:val="lowerLetter"/>
      <w:lvlText w:val="%8."/>
      <w:lvlJc w:val="left"/>
      <w:pPr>
        <w:ind w:left="5760" w:hanging="360"/>
      </w:pPr>
    </w:lvl>
    <w:lvl w:ilvl="8" w:tplc="97235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6">
    <w:multiLevelType w:val="hybridMultilevel"/>
    <w:lvl w:ilvl="0" w:tplc="29900726">
      <w:start w:val="1"/>
      <w:numFmt w:val="decimal"/>
      <w:lvlText w:val="%1."/>
      <w:lvlJc w:val="left"/>
      <w:pPr>
        <w:ind w:left="720" w:hanging="360"/>
      </w:pPr>
    </w:lvl>
    <w:lvl w:ilvl="1" w:tplc="29900726" w:tentative="1">
      <w:start w:val="1"/>
      <w:numFmt w:val="lowerLetter"/>
      <w:lvlText w:val="%2."/>
      <w:lvlJc w:val="left"/>
      <w:pPr>
        <w:ind w:left="1440" w:hanging="360"/>
      </w:pPr>
    </w:lvl>
    <w:lvl w:ilvl="2" w:tplc="29900726" w:tentative="1">
      <w:start w:val="1"/>
      <w:numFmt w:val="lowerRoman"/>
      <w:lvlText w:val="%3."/>
      <w:lvlJc w:val="right"/>
      <w:pPr>
        <w:ind w:left="2160" w:hanging="180"/>
      </w:pPr>
    </w:lvl>
    <w:lvl w:ilvl="3" w:tplc="29900726" w:tentative="1">
      <w:start w:val="1"/>
      <w:numFmt w:val="decimal"/>
      <w:lvlText w:val="%4."/>
      <w:lvlJc w:val="left"/>
      <w:pPr>
        <w:ind w:left="2880" w:hanging="360"/>
      </w:pPr>
    </w:lvl>
    <w:lvl w:ilvl="4" w:tplc="29900726" w:tentative="1">
      <w:start w:val="1"/>
      <w:numFmt w:val="lowerLetter"/>
      <w:lvlText w:val="%5."/>
      <w:lvlJc w:val="left"/>
      <w:pPr>
        <w:ind w:left="3600" w:hanging="360"/>
      </w:pPr>
    </w:lvl>
    <w:lvl w:ilvl="5" w:tplc="29900726" w:tentative="1">
      <w:start w:val="1"/>
      <w:numFmt w:val="lowerRoman"/>
      <w:lvlText w:val="%6."/>
      <w:lvlJc w:val="right"/>
      <w:pPr>
        <w:ind w:left="4320" w:hanging="180"/>
      </w:pPr>
    </w:lvl>
    <w:lvl w:ilvl="6" w:tplc="29900726" w:tentative="1">
      <w:start w:val="1"/>
      <w:numFmt w:val="decimal"/>
      <w:lvlText w:val="%7."/>
      <w:lvlJc w:val="left"/>
      <w:pPr>
        <w:ind w:left="5040" w:hanging="360"/>
      </w:pPr>
    </w:lvl>
    <w:lvl w:ilvl="7" w:tplc="29900726" w:tentative="1">
      <w:start w:val="1"/>
      <w:numFmt w:val="lowerLetter"/>
      <w:lvlText w:val="%8."/>
      <w:lvlJc w:val="left"/>
      <w:pPr>
        <w:ind w:left="5760" w:hanging="360"/>
      </w:pPr>
    </w:lvl>
    <w:lvl w:ilvl="8" w:tplc="2990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5">
    <w:multiLevelType w:val="hybridMultilevel"/>
    <w:lvl w:ilvl="0" w:tplc="16349005">
      <w:start w:val="1"/>
      <w:numFmt w:val="decimal"/>
      <w:lvlText w:val="%1."/>
      <w:lvlJc w:val="left"/>
      <w:pPr>
        <w:ind w:left="720" w:hanging="360"/>
      </w:pPr>
    </w:lvl>
    <w:lvl w:ilvl="1" w:tplc="16349005" w:tentative="1">
      <w:start w:val="1"/>
      <w:numFmt w:val="lowerLetter"/>
      <w:lvlText w:val="%2."/>
      <w:lvlJc w:val="left"/>
      <w:pPr>
        <w:ind w:left="1440" w:hanging="360"/>
      </w:pPr>
    </w:lvl>
    <w:lvl w:ilvl="2" w:tplc="16349005" w:tentative="1">
      <w:start w:val="1"/>
      <w:numFmt w:val="lowerRoman"/>
      <w:lvlText w:val="%3."/>
      <w:lvlJc w:val="right"/>
      <w:pPr>
        <w:ind w:left="2160" w:hanging="180"/>
      </w:pPr>
    </w:lvl>
    <w:lvl w:ilvl="3" w:tplc="16349005" w:tentative="1">
      <w:start w:val="1"/>
      <w:numFmt w:val="decimal"/>
      <w:lvlText w:val="%4."/>
      <w:lvlJc w:val="left"/>
      <w:pPr>
        <w:ind w:left="2880" w:hanging="360"/>
      </w:pPr>
    </w:lvl>
    <w:lvl w:ilvl="4" w:tplc="16349005" w:tentative="1">
      <w:start w:val="1"/>
      <w:numFmt w:val="lowerLetter"/>
      <w:lvlText w:val="%5."/>
      <w:lvlJc w:val="left"/>
      <w:pPr>
        <w:ind w:left="3600" w:hanging="360"/>
      </w:pPr>
    </w:lvl>
    <w:lvl w:ilvl="5" w:tplc="16349005" w:tentative="1">
      <w:start w:val="1"/>
      <w:numFmt w:val="lowerRoman"/>
      <w:lvlText w:val="%6."/>
      <w:lvlJc w:val="right"/>
      <w:pPr>
        <w:ind w:left="4320" w:hanging="180"/>
      </w:pPr>
    </w:lvl>
    <w:lvl w:ilvl="6" w:tplc="16349005" w:tentative="1">
      <w:start w:val="1"/>
      <w:numFmt w:val="decimal"/>
      <w:lvlText w:val="%7."/>
      <w:lvlJc w:val="left"/>
      <w:pPr>
        <w:ind w:left="5040" w:hanging="360"/>
      </w:pPr>
    </w:lvl>
    <w:lvl w:ilvl="7" w:tplc="16349005" w:tentative="1">
      <w:start w:val="1"/>
      <w:numFmt w:val="lowerLetter"/>
      <w:lvlText w:val="%8."/>
      <w:lvlJc w:val="left"/>
      <w:pPr>
        <w:ind w:left="5760" w:hanging="360"/>
      </w:pPr>
    </w:lvl>
    <w:lvl w:ilvl="8" w:tplc="1634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4">
    <w:multiLevelType w:val="hybridMultilevel"/>
    <w:lvl w:ilvl="0" w:tplc="16131229">
      <w:start w:val="1"/>
      <w:numFmt w:val="decimal"/>
      <w:lvlText w:val="%1."/>
      <w:lvlJc w:val="left"/>
      <w:pPr>
        <w:ind w:left="720" w:hanging="360"/>
      </w:pPr>
    </w:lvl>
    <w:lvl w:ilvl="1" w:tplc="16131229" w:tentative="1">
      <w:start w:val="1"/>
      <w:numFmt w:val="lowerLetter"/>
      <w:lvlText w:val="%2."/>
      <w:lvlJc w:val="left"/>
      <w:pPr>
        <w:ind w:left="1440" w:hanging="360"/>
      </w:pPr>
    </w:lvl>
    <w:lvl w:ilvl="2" w:tplc="16131229" w:tentative="1">
      <w:start w:val="1"/>
      <w:numFmt w:val="lowerRoman"/>
      <w:lvlText w:val="%3."/>
      <w:lvlJc w:val="right"/>
      <w:pPr>
        <w:ind w:left="2160" w:hanging="180"/>
      </w:pPr>
    </w:lvl>
    <w:lvl w:ilvl="3" w:tplc="16131229" w:tentative="1">
      <w:start w:val="1"/>
      <w:numFmt w:val="decimal"/>
      <w:lvlText w:val="%4."/>
      <w:lvlJc w:val="left"/>
      <w:pPr>
        <w:ind w:left="2880" w:hanging="360"/>
      </w:pPr>
    </w:lvl>
    <w:lvl w:ilvl="4" w:tplc="16131229" w:tentative="1">
      <w:start w:val="1"/>
      <w:numFmt w:val="lowerLetter"/>
      <w:lvlText w:val="%5."/>
      <w:lvlJc w:val="left"/>
      <w:pPr>
        <w:ind w:left="3600" w:hanging="360"/>
      </w:pPr>
    </w:lvl>
    <w:lvl w:ilvl="5" w:tplc="16131229" w:tentative="1">
      <w:start w:val="1"/>
      <w:numFmt w:val="lowerRoman"/>
      <w:lvlText w:val="%6."/>
      <w:lvlJc w:val="right"/>
      <w:pPr>
        <w:ind w:left="4320" w:hanging="180"/>
      </w:pPr>
    </w:lvl>
    <w:lvl w:ilvl="6" w:tplc="16131229" w:tentative="1">
      <w:start w:val="1"/>
      <w:numFmt w:val="decimal"/>
      <w:lvlText w:val="%7."/>
      <w:lvlJc w:val="left"/>
      <w:pPr>
        <w:ind w:left="5040" w:hanging="360"/>
      </w:pPr>
    </w:lvl>
    <w:lvl w:ilvl="7" w:tplc="16131229" w:tentative="1">
      <w:start w:val="1"/>
      <w:numFmt w:val="lowerLetter"/>
      <w:lvlText w:val="%8."/>
      <w:lvlJc w:val="left"/>
      <w:pPr>
        <w:ind w:left="5760" w:hanging="360"/>
      </w:pPr>
    </w:lvl>
    <w:lvl w:ilvl="8" w:tplc="1613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3">
    <w:multiLevelType w:val="hybridMultilevel"/>
    <w:lvl w:ilvl="0" w:tplc="65893360">
      <w:start w:val="1"/>
      <w:numFmt w:val="decimal"/>
      <w:lvlText w:val="%1."/>
      <w:lvlJc w:val="left"/>
      <w:pPr>
        <w:ind w:left="720" w:hanging="360"/>
      </w:pPr>
    </w:lvl>
    <w:lvl w:ilvl="1" w:tplc="65893360" w:tentative="1">
      <w:start w:val="1"/>
      <w:numFmt w:val="lowerLetter"/>
      <w:lvlText w:val="%2."/>
      <w:lvlJc w:val="left"/>
      <w:pPr>
        <w:ind w:left="1440" w:hanging="360"/>
      </w:pPr>
    </w:lvl>
    <w:lvl w:ilvl="2" w:tplc="65893360" w:tentative="1">
      <w:start w:val="1"/>
      <w:numFmt w:val="lowerRoman"/>
      <w:lvlText w:val="%3."/>
      <w:lvlJc w:val="right"/>
      <w:pPr>
        <w:ind w:left="2160" w:hanging="180"/>
      </w:pPr>
    </w:lvl>
    <w:lvl w:ilvl="3" w:tplc="65893360" w:tentative="1">
      <w:start w:val="1"/>
      <w:numFmt w:val="decimal"/>
      <w:lvlText w:val="%4."/>
      <w:lvlJc w:val="left"/>
      <w:pPr>
        <w:ind w:left="2880" w:hanging="360"/>
      </w:pPr>
    </w:lvl>
    <w:lvl w:ilvl="4" w:tplc="65893360" w:tentative="1">
      <w:start w:val="1"/>
      <w:numFmt w:val="lowerLetter"/>
      <w:lvlText w:val="%5."/>
      <w:lvlJc w:val="left"/>
      <w:pPr>
        <w:ind w:left="3600" w:hanging="360"/>
      </w:pPr>
    </w:lvl>
    <w:lvl w:ilvl="5" w:tplc="65893360" w:tentative="1">
      <w:start w:val="1"/>
      <w:numFmt w:val="lowerRoman"/>
      <w:lvlText w:val="%6."/>
      <w:lvlJc w:val="right"/>
      <w:pPr>
        <w:ind w:left="4320" w:hanging="180"/>
      </w:pPr>
    </w:lvl>
    <w:lvl w:ilvl="6" w:tplc="65893360" w:tentative="1">
      <w:start w:val="1"/>
      <w:numFmt w:val="decimal"/>
      <w:lvlText w:val="%7."/>
      <w:lvlJc w:val="left"/>
      <w:pPr>
        <w:ind w:left="5040" w:hanging="360"/>
      </w:pPr>
    </w:lvl>
    <w:lvl w:ilvl="7" w:tplc="65893360" w:tentative="1">
      <w:start w:val="1"/>
      <w:numFmt w:val="lowerLetter"/>
      <w:lvlText w:val="%8."/>
      <w:lvlJc w:val="left"/>
      <w:pPr>
        <w:ind w:left="5760" w:hanging="360"/>
      </w:pPr>
    </w:lvl>
    <w:lvl w:ilvl="8" w:tplc="6589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2">
    <w:multiLevelType w:val="hybridMultilevel"/>
    <w:lvl w:ilvl="0" w:tplc="37488833">
      <w:start w:val="1"/>
      <w:numFmt w:val="decimal"/>
      <w:lvlText w:val="%1."/>
      <w:lvlJc w:val="left"/>
      <w:pPr>
        <w:ind w:left="720" w:hanging="360"/>
      </w:pPr>
    </w:lvl>
    <w:lvl w:ilvl="1" w:tplc="37488833" w:tentative="1">
      <w:start w:val="1"/>
      <w:numFmt w:val="lowerLetter"/>
      <w:lvlText w:val="%2."/>
      <w:lvlJc w:val="left"/>
      <w:pPr>
        <w:ind w:left="1440" w:hanging="360"/>
      </w:pPr>
    </w:lvl>
    <w:lvl w:ilvl="2" w:tplc="37488833" w:tentative="1">
      <w:start w:val="1"/>
      <w:numFmt w:val="lowerRoman"/>
      <w:lvlText w:val="%3."/>
      <w:lvlJc w:val="right"/>
      <w:pPr>
        <w:ind w:left="2160" w:hanging="180"/>
      </w:pPr>
    </w:lvl>
    <w:lvl w:ilvl="3" w:tplc="37488833" w:tentative="1">
      <w:start w:val="1"/>
      <w:numFmt w:val="decimal"/>
      <w:lvlText w:val="%4."/>
      <w:lvlJc w:val="left"/>
      <w:pPr>
        <w:ind w:left="2880" w:hanging="360"/>
      </w:pPr>
    </w:lvl>
    <w:lvl w:ilvl="4" w:tplc="37488833" w:tentative="1">
      <w:start w:val="1"/>
      <w:numFmt w:val="lowerLetter"/>
      <w:lvlText w:val="%5."/>
      <w:lvlJc w:val="left"/>
      <w:pPr>
        <w:ind w:left="3600" w:hanging="360"/>
      </w:pPr>
    </w:lvl>
    <w:lvl w:ilvl="5" w:tplc="37488833" w:tentative="1">
      <w:start w:val="1"/>
      <w:numFmt w:val="lowerRoman"/>
      <w:lvlText w:val="%6."/>
      <w:lvlJc w:val="right"/>
      <w:pPr>
        <w:ind w:left="4320" w:hanging="180"/>
      </w:pPr>
    </w:lvl>
    <w:lvl w:ilvl="6" w:tplc="37488833" w:tentative="1">
      <w:start w:val="1"/>
      <w:numFmt w:val="decimal"/>
      <w:lvlText w:val="%7."/>
      <w:lvlJc w:val="left"/>
      <w:pPr>
        <w:ind w:left="5040" w:hanging="360"/>
      </w:pPr>
    </w:lvl>
    <w:lvl w:ilvl="7" w:tplc="37488833" w:tentative="1">
      <w:start w:val="1"/>
      <w:numFmt w:val="lowerLetter"/>
      <w:lvlText w:val="%8."/>
      <w:lvlJc w:val="left"/>
      <w:pPr>
        <w:ind w:left="5760" w:hanging="360"/>
      </w:pPr>
    </w:lvl>
    <w:lvl w:ilvl="8" w:tplc="3748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1">
    <w:multiLevelType w:val="hybridMultilevel"/>
    <w:lvl w:ilvl="0" w:tplc="24083208">
      <w:start w:val="1"/>
      <w:numFmt w:val="decimal"/>
      <w:lvlText w:val="%1."/>
      <w:lvlJc w:val="left"/>
      <w:pPr>
        <w:ind w:left="720" w:hanging="360"/>
      </w:pPr>
    </w:lvl>
    <w:lvl w:ilvl="1" w:tplc="24083208" w:tentative="1">
      <w:start w:val="1"/>
      <w:numFmt w:val="lowerLetter"/>
      <w:lvlText w:val="%2."/>
      <w:lvlJc w:val="left"/>
      <w:pPr>
        <w:ind w:left="1440" w:hanging="360"/>
      </w:pPr>
    </w:lvl>
    <w:lvl w:ilvl="2" w:tplc="24083208" w:tentative="1">
      <w:start w:val="1"/>
      <w:numFmt w:val="lowerRoman"/>
      <w:lvlText w:val="%3."/>
      <w:lvlJc w:val="right"/>
      <w:pPr>
        <w:ind w:left="2160" w:hanging="180"/>
      </w:pPr>
    </w:lvl>
    <w:lvl w:ilvl="3" w:tplc="24083208" w:tentative="1">
      <w:start w:val="1"/>
      <w:numFmt w:val="decimal"/>
      <w:lvlText w:val="%4."/>
      <w:lvlJc w:val="left"/>
      <w:pPr>
        <w:ind w:left="2880" w:hanging="360"/>
      </w:pPr>
    </w:lvl>
    <w:lvl w:ilvl="4" w:tplc="24083208" w:tentative="1">
      <w:start w:val="1"/>
      <w:numFmt w:val="lowerLetter"/>
      <w:lvlText w:val="%5."/>
      <w:lvlJc w:val="left"/>
      <w:pPr>
        <w:ind w:left="3600" w:hanging="360"/>
      </w:pPr>
    </w:lvl>
    <w:lvl w:ilvl="5" w:tplc="24083208" w:tentative="1">
      <w:start w:val="1"/>
      <w:numFmt w:val="lowerRoman"/>
      <w:lvlText w:val="%6."/>
      <w:lvlJc w:val="right"/>
      <w:pPr>
        <w:ind w:left="4320" w:hanging="180"/>
      </w:pPr>
    </w:lvl>
    <w:lvl w:ilvl="6" w:tplc="24083208" w:tentative="1">
      <w:start w:val="1"/>
      <w:numFmt w:val="decimal"/>
      <w:lvlText w:val="%7."/>
      <w:lvlJc w:val="left"/>
      <w:pPr>
        <w:ind w:left="5040" w:hanging="360"/>
      </w:pPr>
    </w:lvl>
    <w:lvl w:ilvl="7" w:tplc="24083208" w:tentative="1">
      <w:start w:val="1"/>
      <w:numFmt w:val="lowerLetter"/>
      <w:lvlText w:val="%8."/>
      <w:lvlJc w:val="left"/>
      <w:pPr>
        <w:ind w:left="5760" w:hanging="360"/>
      </w:pPr>
    </w:lvl>
    <w:lvl w:ilvl="8" w:tplc="2408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0">
    <w:multiLevelType w:val="hybridMultilevel"/>
    <w:lvl w:ilvl="0" w:tplc="84945514">
      <w:start w:val="1"/>
      <w:numFmt w:val="decimal"/>
      <w:lvlText w:val="%1."/>
      <w:lvlJc w:val="left"/>
      <w:pPr>
        <w:ind w:left="720" w:hanging="360"/>
      </w:pPr>
    </w:lvl>
    <w:lvl w:ilvl="1" w:tplc="84945514" w:tentative="1">
      <w:start w:val="1"/>
      <w:numFmt w:val="lowerLetter"/>
      <w:lvlText w:val="%2."/>
      <w:lvlJc w:val="left"/>
      <w:pPr>
        <w:ind w:left="1440" w:hanging="360"/>
      </w:pPr>
    </w:lvl>
    <w:lvl w:ilvl="2" w:tplc="84945514" w:tentative="1">
      <w:start w:val="1"/>
      <w:numFmt w:val="lowerRoman"/>
      <w:lvlText w:val="%3."/>
      <w:lvlJc w:val="right"/>
      <w:pPr>
        <w:ind w:left="2160" w:hanging="180"/>
      </w:pPr>
    </w:lvl>
    <w:lvl w:ilvl="3" w:tplc="84945514" w:tentative="1">
      <w:start w:val="1"/>
      <w:numFmt w:val="decimal"/>
      <w:lvlText w:val="%4."/>
      <w:lvlJc w:val="left"/>
      <w:pPr>
        <w:ind w:left="2880" w:hanging="360"/>
      </w:pPr>
    </w:lvl>
    <w:lvl w:ilvl="4" w:tplc="84945514" w:tentative="1">
      <w:start w:val="1"/>
      <w:numFmt w:val="lowerLetter"/>
      <w:lvlText w:val="%5."/>
      <w:lvlJc w:val="left"/>
      <w:pPr>
        <w:ind w:left="3600" w:hanging="360"/>
      </w:pPr>
    </w:lvl>
    <w:lvl w:ilvl="5" w:tplc="84945514" w:tentative="1">
      <w:start w:val="1"/>
      <w:numFmt w:val="lowerRoman"/>
      <w:lvlText w:val="%6."/>
      <w:lvlJc w:val="right"/>
      <w:pPr>
        <w:ind w:left="4320" w:hanging="180"/>
      </w:pPr>
    </w:lvl>
    <w:lvl w:ilvl="6" w:tplc="84945514" w:tentative="1">
      <w:start w:val="1"/>
      <w:numFmt w:val="decimal"/>
      <w:lvlText w:val="%7."/>
      <w:lvlJc w:val="left"/>
      <w:pPr>
        <w:ind w:left="5040" w:hanging="360"/>
      </w:pPr>
    </w:lvl>
    <w:lvl w:ilvl="7" w:tplc="84945514" w:tentative="1">
      <w:start w:val="1"/>
      <w:numFmt w:val="lowerLetter"/>
      <w:lvlText w:val="%8."/>
      <w:lvlJc w:val="left"/>
      <w:pPr>
        <w:ind w:left="5760" w:hanging="360"/>
      </w:pPr>
    </w:lvl>
    <w:lvl w:ilvl="8" w:tplc="8494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9">
    <w:multiLevelType w:val="hybridMultilevel"/>
    <w:lvl w:ilvl="0" w:tplc="73547602">
      <w:start w:val="1"/>
      <w:numFmt w:val="decimal"/>
      <w:lvlText w:val="%1."/>
      <w:lvlJc w:val="left"/>
      <w:pPr>
        <w:ind w:left="720" w:hanging="360"/>
      </w:pPr>
    </w:lvl>
    <w:lvl w:ilvl="1" w:tplc="73547602" w:tentative="1">
      <w:start w:val="1"/>
      <w:numFmt w:val="lowerLetter"/>
      <w:lvlText w:val="%2."/>
      <w:lvlJc w:val="left"/>
      <w:pPr>
        <w:ind w:left="1440" w:hanging="360"/>
      </w:pPr>
    </w:lvl>
    <w:lvl w:ilvl="2" w:tplc="73547602" w:tentative="1">
      <w:start w:val="1"/>
      <w:numFmt w:val="lowerRoman"/>
      <w:lvlText w:val="%3."/>
      <w:lvlJc w:val="right"/>
      <w:pPr>
        <w:ind w:left="2160" w:hanging="180"/>
      </w:pPr>
    </w:lvl>
    <w:lvl w:ilvl="3" w:tplc="73547602" w:tentative="1">
      <w:start w:val="1"/>
      <w:numFmt w:val="decimal"/>
      <w:lvlText w:val="%4."/>
      <w:lvlJc w:val="left"/>
      <w:pPr>
        <w:ind w:left="2880" w:hanging="360"/>
      </w:pPr>
    </w:lvl>
    <w:lvl w:ilvl="4" w:tplc="73547602" w:tentative="1">
      <w:start w:val="1"/>
      <w:numFmt w:val="lowerLetter"/>
      <w:lvlText w:val="%5."/>
      <w:lvlJc w:val="left"/>
      <w:pPr>
        <w:ind w:left="3600" w:hanging="360"/>
      </w:pPr>
    </w:lvl>
    <w:lvl w:ilvl="5" w:tplc="73547602" w:tentative="1">
      <w:start w:val="1"/>
      <w:numFmt w:val="lowerRoman"/>
      <w:lvlText w:val="%6."/>
      <w:lvlJc w:val="right"/>
      <w:pPr>
        <w:ind w:left="4320" w:hanging="180"/>
      </w:pPr>
    </w:lvl>
    <w:lvl w:ilvl="6" w:tplc="73547602" w:tentative="1">
      <w:start w:val="1"/>
      <w:numFmt w:val="decimal"/>
      <w:lvlText w:val="%7."/>
      <w:lvlJc w:val="left"/>
      <w:pPr>
        <w:ind w:left="5040" w:hanging="360"/>
      </w:pPr>
    </w:lvl>
    <w:lvl w:ilvl="7" w:tplc="73547602" w:tentative="1">
      <w:start w:val="1"/>
      <w:numFmt w:val="lowerLetter"/>
      <w:lvlText w:val="%8."/>
      <w:lvlJc w:val="left"/>
      <w:pPr>
        <w:ind w:left="5760" w:hanging="360"/>
      </w:pPr>
    </w:lvl>
    <w:lvl w:ilvl="8" w:tplc="7354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8">
    <w:multiLevelType w:val="hybridMultilevel"/>
    <w:lvl w:ilvl="0" w:tplc="46547624">
      <w:start w:val="1"/>
      <w:numFmt w:val="decimal"/>
      <w:lvlText w:val="%1."/>
      <w:lvlJc w:val="left"/>
      <w:pPr>
        <w:ind w:left="720" w:hanging="360"/>
      </w:pPr>
    </w:lvl>
    <w:lvl w:ilvl="1" w:tplc="46547624" w:tentative="1">
      <w:start w:val="1"/>
      <w:numFmt w:val="lowerLetter"/>
      <w:lvlText w:val="%2."/>
      <w:lvlJc w:val="left"/>
      <w:pPr>
        <w:ind w:left="1440" w:hanging="360"/>
      </w:pPr>
    </w:lvl>
    <w:lvl w:ilvl="2" w:tplc="46547624" w:tentative="1">
      <w:start w:val="1"/>
      <w:numFmt w:val="lowerRoman"/>
      <w:lvlText w:val="%3."/>
      <w:lvlJc w:val="right"/>
      <w:pPr>
        <w:ind w:left="2160" w:hanging="180"/>
      </w:pPr>
    </w:lvl>
    <w:lvl w:ilvl="3" w:tplc="46547624" w:tentative="1">
      <w:start w:val="1"/>
      <w:numFmt w:val="decimal"/>
      <w:lvlText w:val="%4."/>
      <w:lvlJc w:val="left"/>
      <w:pPr>
        <w:ind w:left="2880" w:hanging="360"/>
      </w:pPr>
    </w:lvl>
    <w:lvl w:ilvl="4" w:tplc="46547624" w:tentative="1">
      <w:start w:val="1"/>
      <w:numFmt w:val="lowerLetter"/>
      <w:lvlText w:val="%5."/>
      <w:lvlJc w:val="left"/>
      <w:pPr>
        <w:ind w:left="3600" w:hanging="360"/>
      </w:pPr>
    </w:lvl>
    <w:lvl w:ilvl="5" w:tplc="46547624" w:tentative="1">
      <w:start w:val="1"/>
      <w:numFmt w:val="lowerRoman"/>
      <w:lvlText w:val="%6."/>
      <w:lvlJc w:val="right"/>
      <w:pPr>
        <w:ind w:left="4320" w:hanging="180"/>
      </w:pPr>
    </w:lvl>
    <w:lvl w:ilvl="6" w:tplc="46547624" w:tentative="1">
      <w:start w:val="1"/>
      <w:numFmt w:val="decimal"/>
      <w:lvlText w:val="%7."/>
      <w:lvlJc w:val="left"/>
      <w:pPr>
        <w:ind w:left="5040" w:hanging="360"/>
      </w:pPr>
    </w:lvl>
    <w:lvl w:ilvl="7" w:tplc="46547624" w:tentative="1">
      <w:start w:val="1"/>
      <w:numFmt w:val="lowerLetter"/>
      <w:lvlText w:val="%8."/>
      <w:lvlJc w:val="left"/>
      <w:pPr>
        <w:ind w:left="5760" w:hanging="360"/>
      </w:pPr>
    </w:lvl>
    <w:lvl w:ilvl="8" w:tplc="4654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7">
    <w:multiLevelType w:val="hybridMultilevel"/>
    <w:lvl w:ilvl="0" w:tplc="66556320">
      <w:start w:val="1"/>
      <w:numFmt w:val="decimal"/>
      <w:lvlText w:val="%1."/>
      <w:lvlJc w:val="left"/>
      <w:pPr>
        <w:ind w:left="720" w:hanging="360"/>
      </w:pPr>
    </w:lvl>
    <w:lvl w:ilvl="1" w:tplc="66556320" w:tentative="1">
      <w:start w:val="1"/>
      <w:numFmt w:val="lowerLetter"/>
      <w:lvlText w:val="%2."/>
      <w:lvlJc w:val="left"/>
      <w:pPr>
        <w:ind w:left="1440" w:hanging="360"/>
      </w:pPr>
    </w:lvl>
    <w:lvl w:ilvl="2" w:tplc="66556320" w:tentative="1">
      <w:start w:val="1"/>
      <w:numFmt w:val="lowerRoman"/>
      <w:lvlText w:val="%3."/>
      <w:lvlJc w:val="right"/>
      <w:pPr>
        <w:ind w:left="2160" w:hanging="180"/>
      </w:pPr>
    </w:lvl>
    <w:lvl w:ilvl="3" w:tplc="66556320" w:tentative="1">
      <w:start w:val="1"/>
      <w:numFmt w:val="decimal"/>
      <w:lvlText w:val="%4."/>
      <w:lvlJc w:val="left"/>
      <w:pPr>
        <w:ind w:left="2880" w:hanging="360"/>
      </w:pPr>
    </w:lvl>
    <w:lvl w:ilvl="4" w:tplc="66556320" w:tentative="1">
      <w:start w:val="1"/>
      <w:numFmt w:val="lowerLetter"/>
      <w:lvlText w:val="%5."/>
      <w:lvlJc w:val="left"/>
      <w:pPr>
        <w:ind w:left="3600" w:hanging="360"/>
      </w:pPr>
    </w:lvl>
    <w:lvl w:ilvl="5" w:tplc="66556320" w:tentative="1">
      <w:start w:val="1"/>
      <w:numFmt w:val="lowerRoman"/>
      <w:lvlText w:val="%6."/>
      <w:lvlJc w:val="right"/>
      <w:pPr>
        <w:ind w:left="4320" w:hanging="180"/>
      </w:pPr>
    </w:lvl>
    <w:lvl w:ilvl="6" w:tplc="66556320" w:tentative="1">
      <w:start w:val="1"/>
      <w:numFmt w:val="decimal"/>
      <w:lvlText w:val="%7."/>
      <w:lvlJc w:val="left"/>
      <w:pPr>
        <w:ind w:left="5040" w:hanging="360"/>
      </w:pPr>
    </w:lvl>
    <w:lvl w:ilvl="7" w:tplc="66556320" w:tentative="1">
      <w:start w:val="1"/>
      <w:numFmt w:val="lowerLetter"/>
      <w:lvlText w:val="%8."/>
      <w:lvlJc w:val="left"/>
      <w:pPr>
        <w:ind w:left="5760" w:hanging="360"/>
      </w:pPr>
    </w:lvl>
    <w:lvl w:ilvl="8" w:tplc="6655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6">
    <w:multiLevelType w:val="hybridMultilevel"/>
    <w:lvl w:ilvl="0" w:tplc="21040798">
      <w:start w:val="1"/>
      <w:numFmt w:val="decimal"/>
      <w:lvlText w:val="%1."/>
      <w:lvlJc w:val="left"/>
      <w:pPr>
        <w:ind w:left="720" w:hanging="360"/>
      </w:pPr>
    </w:lvl>
    <w:lvl w:ilvl="1" w:tplc="21040798" w:tentative="1">
      <w:start w:val="1"/>
      <w:numFmt w:val="lowerLetter"/>
      <w:lvlText w:val="%2."/>
      <w:lvlJc w:val="left"/>
      <w:pPr>
        <w:ind w:left="1440" w:hanging="360"/>
      </w:pPr>
    </w:lvl>
    <w:lvl w:ilvl="2" w:tplc="21040798" w:tentative="1">
      <w:start w:val="1"/>
      <w:numFmt w:val="lowerRoman"/>
      <w:lvlText w:val="%3."/>
      <w:lvlJc w:val="right"/>
      <w:pPr>
        <w:ind w:left="2160" w:hanging="180"/>
      </w:pPr>
    </w:lvl>
    <w:lvl w:ilvl="3" w:tplc="21040798" w:tentative="1">
      <w:start w:val="1"/>
      <w:numFmt w:val="decimal"/>
      <w:lvlText w:val="%4."/>
      <w:lvlJc w:val="left"/>
      <w:pPr>
        <w:ind w:left="2880" w:hanging="360"/>
      </w:pPr>
    </w:lvl>
    <w:lvl w:ilvl="4" w:tplc="21040798" w:tentative="1">
      <w:start w:val="1"/>
      <w:numFmt w:val="lowerLetter"/>
      <w:lvlText w:val="%5."/>
      <w:lvlJc w:val="left"/>
      <w:pPr>
        <w:ind w:left="3600" w:hanging="360"/>
      </w:pPr>
    </w:lvl>
    <w:lvl w:ilvl="5" w:tplc="21040798" w:tentative="1">
      <w:start w:val="1"/>
      <w:numFmt w:val="lowerRoman"/>
      <w:lvlText w:val="%6."/>
      <w:lvlJc w:val="right"/>
      <w:pPr>
        <w:ind w:left="4320" w:hanging="180"/>
      </w:pPr>
    </w:lvl>
    <w:lvl w:ilvl="6" w:tplc="21040798" w:tentative="1">
      <w:start w:val="1"/>
      <w:numFmt w:val="decimal"/>
      <w:lvlText w:val="%7."/>
      <w:lvlJc w:val="left"/>
      <w:pPr>
        <w:ind w:left="5040" w:hanging="360"/>
      </w:pPr>
    </w:lvl>
    <w:lvl w:ilvl="7" w:tplc="21040798" w:tentative="1">
      <w:start w:val="1"/>
      <w:numFmt w:val="lowerLetter"/>
      <w:lvlText w:val="%8."/>
      <w:lvlJc w:val="left"/>
      <w:pPr>
        <w:ind w:left="5760" w:hanging="360"/>
      </w:pPr>
    </w:lvl>
    <w:lvl w:ilvl="8" w:tplc="2104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5">
    <w:multiLevelType w:val="hybridMultilevel"/>
    <w:lvl w:ilvl="0" w:tplc="30027487">
      <w:start w:val="1"/>
      <w:numFmt w:val="decimal"/>
      <w:lvlText w:val="%1."/>
      <w:lvlJc w:val="left"/>
      <w:pPr>
        <w:ind w:left="720" w:hanging="360"/>
      </w:pPr>
    </w:lvl>
    <w:lvl w:ilvl="1" w:tplc="30027487" w:tentative="1">
      <w:start w:val="1"/>
      <w:numFmt w:val="lowerLetter"/>
      <w:lvlText w:val="%2."/>
      <w:lvlJc w:val="left"/>
      <w:pPr>
        <w:ind w:left="1440" w:hanging="360"/>
      </w:pPr>
    </w:lvl>
    <w:lvl w:ilvl="2" w:tplc="30027487" w:tentative="1">
      <w:start w:val="1"/>
      <w:numFmt w:val="lowerRoman"/>
      <w:lvlText w:val="%3."/>
      <w:lvlJc w:val="right"/>
      <w:pPr>
        <w:ind w:left="2160" w:hanging="180"/>
      </w:pPr>
    </w:lvl>
    <w:lvl w:ilvl="3" w:tplc="30027487" w:tentative="1">
      <w:start w:val="1"/>
      <w:numFmt w:val="decimal"/>
      <w:lvlText w:val="%4."/>
      <w:lvlJc w:val="left"/>
      <w:pPr>
        <w:ind w:left="2880" w:hanging="360"/>
      </w:pPr>
    </w:lvl>
    <w:lvl w:ilvl="4" w:tplc="30027487" w:tentative="1">
      <w:start w:val="1"/>
      <w:numFmt w:val="lowerLetter"/>
      <w:lvlText w:val="%5."/>
      <w:lvlJc w:val="left"/>
      <w:pPr>
        <w:ind w:left="3600" w:hanging="360"/>
      </w:pPr>
    </w:lvl>
    <w:lvl w:ilvl="5" w:tplc="30027487" w:tentative="1">
      <w:start w:val="1"/>
      <w:numFmt w:val="lowerRoman"/>
      <w:lvlText w:val="%6."/>
      <w:lvlJc w:val="right"/>
      <w:pPr>
        <w:ind w:left="4320" w:hanging="180"/>
      </w:pPr>
    </w:lvl>
    <w:lvl w:ilvl="6" w:tplc="30027487" w:tentative="1">
      <w:start w:val="1"/>
      <w:numFmt w:val="decimal"/>
      <w:lvlText w:val="%7."/>
      <w:lvlJc w:val="left"/>
      <w:pPr>
        <w:ind w:left="5040" w:hanging="360"/>
      </w:pPr>
    </w:lvl>
    <w:lvl w:ilvl="7" w:tplc="30027487" w:tentative="1">
      <w:start w:val="1"/>
      <w:numFmt w:val="lowerLetter"/>
      <w:lvlText w:val="%8."/>
      <w:lvlJc w:val="left"/>
      <w:pPr>
        <w:ind w:left="5760" w:hanging="360"/>
      </w:pPr>
    </w:lvl>
    <w:lvl w:ilvl="8" w:tplc="3002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4">
    <w:multiLevelType w:val="hybridMultilevel"/>
    <w:lvl w:ilvl="0" w:tplc="13611080">
      <w:start w:val="1"/>
      <w:numFmt w:val="decimal"/>
      <w:lvlText w:val="%1."/>
      <w:lvlJc w:val="left"/>
      <w:pPr>
        <w:ind w:left="720" w:hanging="360"/>
      </w:pPr>
    </w:lvl>
    <w:lvl w:ilvl="1" w:tplc="13611080" w:tentative="1">
      <w:start w:val="1"/>
      <w:numFmt w:val="lowerLetter"/>
      <w:lvlText w:val="%2."/>
      <w:lvlJc w:val="left"/>
      <w:pPr>
        <w:ind w:left="1440" w:hanging="360"/>
      </w:pPr>
    </w:lvl>
    <w:lvl w:ilvl="2" w:tplc="13611080" w:tentative="1">
      <w:start w:val="1"/>
      <w:numFmt w:val="lowerRoman"/>
      <w:lvlText w:val="%3."/>
      <w:lvlJc w:val="right"/>
      <w:pPr>
        <w:ind w:left="2160" w:hanging="180"/>
      </w:pPr>
    </w:lvl>
    <w:lvl w:ilvl="3" w:tplc="13611080" w:tentative="1">
      <w:start w:val="1"/>
      <w:numFmt w:val="decimal"/>
      <w:lvlText w:val="%4."/>
      <w:lvlJc w:val="left"/>
      <w:pPr>
        <w:ind w:left="2880" w:hanging="360"/>
      </w:pPr>
    </w:lvl>
    <w:lvl w:ilvl="4" w:tplc="13611080" w:tentative="1">
      <w:start w:val="1"/>
      <w:numFmt w:val="lowerLetter"/>
      <w:lvlText w:val="%5."/>
      <w:lvlJc w:val="left"/>
      <w:pPr>
        <w:ind w:left="3600" w:hanging="360"/>
      </w:pPr>
    </w:lvl>
    <w:lvl w:ilvl="5" w:tplc="13611080" w:tentative="1">
      <w:start w:val="1"/>
      <w:numFmt w:val="lowerRoman"/>
      <w:lvlText w:val="%6."/>
      <w:lvlJc w:val="right"/>
      <w:pPr>
        <w:ind w:left="4320" w:hanging="180"/>
      </w:pPr>
    </w:lvl>
    <w:lvl w:ilvl="6" w:tplc="13611080" w:tentative="1">
      <w:start w:val="1"/>
      <w:numFmt w:val="decimal"/>
      <w:lvlText w:val="%7."/>
      <w:lvlJc w:val="left"/>
      <w:pPr>
        <w:ind w:left="5040" w:hanging="360"/>
      </w:pPr>
    </w:lvl>
    <w:lvl w:ilvl="7" w:tplc="13611080" w:tentative="1">
      <w:start w:val="1"/>
      <w:numFmt w:val="lowerLetter"/>
      <w:lvlText w:val="%8."/>
      <w:lvlJc w:val="left"/>
      <w:pPr>
        <w:ind w:left="5760" w:hanging="360"/>
      </w:pPr>
    </w:lvl>
    <w:lvl w:ilvl="8" w:tplc="1361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3">
    <w:multiLevelType w:val="hybridMultilevel"/>
    <w:lvl w:ilvl="0" w:tplc="95695305">
      <w:start w:val="1"/>
      <w:numFmt w:val="decimal"/>
      <w:lvlText w:val="%1."/>
      <w:lvlJc w:val="left"/>
      <w:pPr>
        <w:ind w:left="720" w:hanging="360"/>
      </w:pPr>
    </w:lvl>
    <w:lvl w:ilvl="1" w:tplc="95695305" w:tentative="1">
      <w:start w:val="1"/>
      <w:numFmt w:val="lowerLetter"/>
      <w:lvlText w:val="%2."/>
      <w:lvlJc w:val="left"/>
      <w:pPr>
        <w:ind w:left="1440" w:hanging="360"/>
      </w:pPr>
    </w:lvl>
    <w:lvl w:ilvl="2" w:tplc="95695305" w:tentative="1">
      <w:start w:val="1"/>
      <w:numFmt w:val="lowerRoman"/>
      <w:lvlText w:val="%3."/>
      <w:lvlJc w:val="right"/>
      <w:pPr>
        <w:ind w:left="2160" w:hanging="180"/>
      </w:pPr>
    </w:lvl>
    <w:lvl w:ilvl="3" w:tplc="95695305" w:tentative="1">
      <w:start w:val="1"/>
      <w:numFmt w:val="decimal"/>
      <w:lvlText w:val="%4."/>
      <w:lvlJc w:val="left"/>
      <w:pPr>
        <w:ind w:left="2880" w:hanging="360"/>
      </w:pPr>
    </w:lvl>
    <w:lvl w:ilvl="4" w:tplc="95695305" w:tentative="1">
      <w:start w:val="1"/>
      <w:numFmt w:val="lowerLetter"/>
      <w:lvlText w:val="%5."/>
      <w:lvlJc w:val="left"/>
      <w:pPr>
        <w:ind w:left="3600" w:hanging="360"/>
      </w:pPr>
    </w:lvl>
    <w:lvl w:ilvl="5" w:tplc="95695305" w:tentative="1">
      <w:start w:val="1"/>
      <w:numFmt w:val="lowerRoman"/>
      <w:lvlText w:val="%6."/>
      <w:lvlJc w:val="right"/>
      <w:pPr>
        <w:ind w:left="4320" w:hanging="180"/>
      </w:pPr>
    </w:lvl>
    <w:lvl w:ilvl="6" w:tplc="95695305" w:tentative="1">
      <w:start w:val="1"/>
      <w:numFmt w:val="decimal"/>
      <w:lvlText w:val="%7."/>
      <w:lvlJc w:val="left"/>
      <w:pPr>
        <w:ind w:left="5040" w:hanging="360"/>
      </w:pPr>
    </w:lvl>
    <w:lvl w:ilvl="7" w:tplc="95695305" w:tentative="1">
      <w:start w:val="1"/>
      <w:numFmt w:val="lowerLetter"/>
      <w:lvlText w:val="%8."/>
      <w:lvlJc w:val="left"/>
      <w:pPr>
        <w:ind w:left="5760" w:hanging="360"/>
      </w:pPr>
    </w:lvl>
    <w:lvl w:ilvl="8" w:tplc="95695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2">
    <w:multiLevelType w:val="hybridMultilevel"/>
    <w:lvl w:ilvl="0" w:tplc="38324092">
      <w:start w:val="1"/>
      <w:numFmt w:val="decimal"/>
      <w:lvlText w:val="%1."/>
      <w:lvlJc w:val="left"/>
      <w:pPr>
        <w:ind w:left="720" w:hanging="360"/>
      </w:pPr>
    </w:lvl>
    <w:lvl w:ilvl="1" w:tplc="38324092" w:tentative="1">
      <w:start w:val="1"/>
      <w:numFmt w:val="lowerLetter"/>
      <w:lvlText w:val="%2."/>
      <w:lvlJc w:val="left"/>
      <w:pPr>
        <w:ind w:left="1440" w:hanging="360"/>
      </w:pPr>
    </w:lvl>
    <w:lvl w:ilvl="2" w:tplc="38324092" w:tentative="1">
      <w:start w:val="1"/>
      <w:numFmt w:val="lowerRoman"/>
      <w:lvlText w:val="%3."/>
      <w:lvlJc w:val="right"/>
      <w:pPr>
        <w:ind w:left="2160" w:hanging="180"/>
      </w:pPr>
    </w:lvl>
    <w:lvl w:ilvl="3" w:tplc="38324092" w:tentative="1">
      <w:start w:val="1"/>
      <w:numFmt w:val="decimal"/>
      <w:lvlText w:val="%4."/>
      <w:lvlJc w:val="left"/>
      <w:pPr>
        <w:ind w:left="2880" w:hanging="360"/>
      </w:pPr>
    </w:lvl>
    <w:lvl w:ilvl="4" w:tplc="38324092" w:tentative="1">
      <w:start w:val="1"/>
      <w:numFmt w:val="lowerLetter"/>
      <w:lvlText w:val="%5."/>
      <w:lvlJc w:val="left"/>
      <w:pPr>
        <w:ind w:left="3600" w:hanging="360"/>
      </w:pPr>
    </w:lvl>
    <w:lvl w:ilvl="5" w:tplc="38324092" w:tentative="1">
      <w:start w:val="1"/>
      <w:numFmt w:val="lowerRoman"/>
      <w:lvlText w:val="%6."/>
      <w:lvlJc w:val="right"/>
      <w:pPr>
        <w:ind w:left="4320" w:hanging="180"/>
      </w:pPr>
    </w:lvl>
    <w:lvl w:ilvl="6" w:tplc="38324092" w:tentative="1">
      <w:start w:val="1"/>
      <w:numFmt w:val="decimal"/>
      <w:lvlText w:val="%7."/>
      <w:lvlJc w:val="left"/>
      <w:pPr>
        <w:ind w:left="5040" w:hanging="360"/>
      </w:pPr>
    </w:lvl>
    <w:lvl w:ilvl="7" w:tplc="38324092" w:tentative="1">
      <w:start w:val="1"/>
      <w:numFmt w:val="lowerLetter"/>
      <w:lvlText w:val="%8."/>
      <w:lvlJc w:val="left"/>
      <w:pPr>
        <w:ind w:left="5760" w:hanging="360"/>
      </w:pPr>
    </w:lvl>
    <w:lvl w:ilvl="8" w:tplc="3832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1">
    <w:multiLevelType w:val="hybridMultilevel"/>
    <w:lvl w:ilvl="0" w:tplc="97752594">
      <w:start w:val="1"/>
      <w:numFmt w:val="decimal"/>
      <w:lvlText w:val="%1."/>
      <w:lvlJc w:val="left"/>
      <w:pPr>
        <w:ind w:left="720" w:hanging="360"/>
      </w:pPr>
    </w:lvl>
    <w:lvl w:ilvl="1" w:tplc="97752594" w:tentative="1">
      <w:start w:val="1"/>
      <w:numFmt w:val="lowerLetter"/>
      <w:lvlText w:val="%2."/>
      <w:lvlJc w:val="left"/>
      <w:pPr>
        <w:ind w:left="1440" w:hanging="360"/>
      </w:pPr>
    </w:lvl>
    <w:lvl w:ilvl="2" w:tplc="97752594" w:tentative="1">
      <w:start w:val="1"/>
      <w:numFmt w:val="lowerRoman"/>
      <w:lvlText w:val="%3."/>
      <w:lvlJc w:val="right"/>
      <w:pPr>
        <w:ind w:left="2160" w:hanging="180"/>
      </w:pPr>
    </w:lvl>
    <w:lvl w:ilvl="3" w:tplc="97752594" w:tentative="1">
      <w:start w:val="1"/>
      <w:numFmt w:val="decimal"/>
      <w:lvlText w:val="%4."/>
      <w:lvlJc w:val="left"/>
      <w:pPr>
        <w:ind w:left="2880" w:hanging="360"/>
      </w:pPr>
    </w:lvl>
    <w:lvl w:ilvl="4" w:tplc="97752594" w:tentative="1">
      <w:start w:val="1"/>
      <w:numFmt w:val="lowerLetter"/>
      <w:lvlText w:val="%5."/>
      <w:lvlJc w:val="left"/>
      <w:pPr>
        <w:ind w:left="3600" w:hanging="360"/>
      </w:pPr>
    </w:lvl>
    <w:lvl w:ilvl="5" w:tplc="97752594" w:tentative="1">
      <w:start w:val="1"/>
      <w:numFmt w:val="lowerRoman"/>
      <w:lvlText w:val="%6."/>
      <w:lvlJc w:val="right"/>
      <w:pPr>
        <w:ind w:left="4320" w:hanging="180"/>
      </w:pPr>
    </w:lvl>
    <w:lvl w:ilvl="6" w:tplc="97752594" w:tentative="1">
      <w:start w:val="1"/>
      <w:numFmt w:val="decimal"/>
      <w:lvlText w:val="%7."/>
      <w:lvlJc w:val="left"/>
      <w:pPr>
        <w:ind w:left="5040" w:hanging="360"/>
      </w:pPr>
    </w:lvl>
    <w:lvl w:ilvl="7" w:tplc="97752594" w:tentative="1">
      <w:start w:val="1"/>
      <w:numFmt w:val="lowerLetter"/>
      <w:lvlText w:val="%8."/>
      <w:lvlJc w:val="left"/>
      <w:pPr>
        <w:ind w:left="5760" w:hanging="360"/>
      </w:pPr>
    </w:lvl>
    <w:lvl w:ilvl="8" w:tplc="9775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0">
    <w:multiLevelType w:val="hybridMultilevel"/>
    <w:lvl w:ilvl="0" w:tplc="41601068">
      <w:start w:val="1"/>
      <w:numFmt w:val="decimal"/>
      <w:lvlText w:val="%1."/>
      <w:lvlJc w:val="left"/>
      <w:pPr>
        <w:ind w:left="720" w:hanging="360"/>
      </w:pPr>
    </w:lvl>
    <w:lvl w:ilvl="1" w:tplc="41601068" w:tentative="1">
      <w:start w:val="1"/>
      <w:numFmt w:val="lowerLetter"/>
      <w:lvlText w:val="%2."/>
      <w:lvlJc w:val="left"/>
      <w:pPr>
        <w:ind w:left="1440" w:hanging="360"/>
      </w:pPr>
    </w:lvl>
    <w:lvl w:ilvl="2" w:tplc="41601068" w:tentative="1">
      <w:start w:val="1"/>
      <w:numFmt w:val="lowerRoman"/>
      <w:lvlText w:val="%3."/>
      <w:lvlJc w:val="right"/>
      <w:pPr>
        <w:ind w:left="2160" w:hanging="180"/>
      </w:pPr>
    </w:lvl>
    <w:lvl w:ilvl="3" w:tplc="41601068" w:tentative="1">
      <w:start w:val="1"/>
      <w:numFmt w:val="decimal"/>
      <w:lvlText w:val="%4."/>
      <w:lvlJc w:val="left"/>
      <w:pPr>
        <w:ind w:left="2880" w:hanging="360"/>
      </w:pPr>
    </w:lvl>
    <w:lvl w:ilvl="4" w:tplc="41601068" w:tentative="1">
      <w:start w:val="1"/>
      <w:numFmt w:val="lowerLetter"/>
      <w:lvlText w:val="%5."/>
      <w:lvlJc w:val="left"/>
      <w:pPr>
        <w:ind w:left="3600" w:hanging="360"/>
      </w:pPr>
    </w:lvl>
    <w:lvl w:ilvl="5" w:tplc="41601068" w:tentative="1">
      <w:start w:val="1"/>
      <w:numFmt w:val="lowerRoman"/>
      <w:lvlText w:val="%6."/>
      <w:lvlJc w:val="right"/>
      <w:pPr>
        <w:ind w:left="4320" w:hanging="180"/>
      </w:pPr>
    </w:lvl>
    <w:lvl w:ilvl="6" w:tplc="41601068" w:tentative="1">
      <w:start w:val="1"/>
      <w:numFmt w:val="decimal"/>
      <w:lvlText w:val="%7."/>
      <w:lvlJc w:val="left"/>
      <w:pPr>
        <w:ind w:left="5040" w:hanging="360"/>
      </w:pPr>
    </w:lvl>
    <w:lvl w:ilvl="7" w:tplc="41601068" w:tentative="1">
      <w:start w:val="1"/>
      <w:numFmt w:val="lowerLetter"/>
      <w:lvlText w:val="%8."/>
      <w:lvlJc w:val="left"/>
      <w:pPr>
        <w:ind w:left="5760" w:hanging="360"/>
      </w:pPr>
    </w:lvl>
    <w:lvl w:ilvl="8" w:tplc="4160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9">
    <w:multiLevelType w:val="hybridMultilevel"/>
    <w:lvl w:ilvl="0" w:tplc="25627683">
      <w:start w:val="1"/>
      <w:numFmt w:val="decimal"/>
      <w:lvlText w:val="%1."/>
      <w:lvlJc w:val="left"/>
      <w:pPr>
        <w:ind w:left="720" w:hanging="360"/>
      </w:pPr>
    </w:lvl>
    <w:lvl w:ilvl="1" w:tplc="25627683" w:tentative="1">
      <w:start w:val="1"/>
      <w:numFmt w:val="lowerLetter"/>
      <w:lvlText w:val="%2."/>
      <w:lvlJc w:val="left"/>
      <w:pPr>
        <w:ind w:left="1440" w:hanging="360"/>
      </w:pPr>
    </w:lvl>
    <w:lvl w:ilvl="2" w:tplc="25627683" w:tentative="1">
      <w:start w:val="1"/>
      <w:numFmt w:val="lowerRoman"/>
      <w:lvlText w:val="%3."/>
      <w:lvlJc w:val="right"/>
      <w:pPr>
        <w:ind w:left="2160" w:hanging="180"/>
      </w:pPr>
    </w:lvl>
    <w:lvl w:ilvl="3" w:tplc="25627683" w:tentative="1">
      <w:start w:val="1"/>
      <w:numFmt w:val="decimal"/>
      <w:lvlText w:val="%4."/>
      <w:lvlJc w:val="left"/>
      <w:pPr>
        <w:ind w:left="2880" w:hanging="360"/>
      </w:pPr>
    </w:lvl>
    <w:lvl w:ilvl="4" w:tplc="25627683" w:tentative="1">
      <w:start w:val="1"/>
      <w:numFmt w:val="lowerLetter"/>
      <w:lvlText w:val="%5."/>
      <w:lvlJc w:val="left"/>
      <w:pPr>
        <w:ind w:left="3600" w:hanging="360"/>
      </w:pPr>
    </w:lvl>
    <w:lvl w:ilvl="5" w:tplc="25627683" w:tentative="1">
      <w:start w:val="1"/>
      <w:numFmt w:val="lowerRoman"/>
      <w:lvlText w:val="%6."/>
      <w:lvlJc w:val="right"/>
      <w:pPr>
        <w:ind w:left="4320" w:hanging="180"/>
      </w:pPr>
    </w:lvl>
    <w:lvl w:ilvl="6" w:tplc="25627683" w:tentative="1">
      <w:start w:val="1"/>
      <w:numFmt w:val="decimal"/>
      <w:lvlText w:val="%7."/>
      <w:lvlJc w:val="left"/>
      <w:pPr>
        <w:ind w:left="5040" w:hanging="360"/>
      </w:pPr>
    </w:lvl>
    <w:lvl w:ilvl="7" w:tplc="25627683" w:tentative="1">
      <w:start w:val="1"/>
      <w:numFmt w:val="lowerLetter"/>
      <w:lvlText w:val="%8."/>
      <w:lvlJc w:val="left"/>
      <w:pPr>
        <w:ind w:left="5760" w:hanging="360"/>
      </w:pPr>
    </w:lvl>
    <w:lvl w:ilvl="8" w:tplc="2562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8">
    <w:multiLevelType w:val="hybridMultilevel"/>
    <w:lvl w:ilvl="0" w:tplc="96599873">
      <w:start w:val="1"/>
      <w:numFmt w:val="decimal"/>
      <w:lvlText w:val="%1."/>
      <w:lvlJc w:val="left"/>
      <w:pPr>
        <w:ind w:left="720" w:hanging="360"/>
      </w:pPr>
    </w:lvl>
    <w:lvl w:ilvl="1" w:tplc="96599873" w:tentative="1">
      <w:start w:val="1"/>
      <w:numFmt w:val="lowerLetter"/>
      <w:lvlText w:val="%2."/>
      <w:lvlJc w:val="left"/>
      <w:pPr>
        <w:ind w:left="1440" w:hanging="360"/>
      </w:pPr>
    </w:lvl>
    <w:lvl w:ilvl="2" w:tplc="96599873" w:tentative="1">
      <w:start w:val="1"/>
      <w:numFmt w:val="lowerRoman"/>
      <w:lvlText w:val="%3."/>
      <w:lvlJc w:val="right"/>
      <w:pPr>
        <w:ind w:left="2160" w:hanging="180"/>
      </w:pPr>
    </w:lvl>
    <w:lvl w:ilvl="3" w:tplc="96599873" w:tentative="1">
      <w:start w:val="1"/>
      <w:numFmt w:val="decimal"/>
      <w:lvlText w:val="%4."/>
      <w:lvlJc w:val="left"/>
      <w:pPr>
        <w:ind w:left="2880" w:hanging="360"/>
      </w:pPr>
    </w:lvl>
    <w:lvl w:ilvl="4" w:tplc="96599873" w:tentative="1">
      <w:start w:val="1"/>
      <w:numFmt w:val="lowerLetter"/>
      <w:lvlText w:val="%5."/>
      <w:lvlJc w:val="left"/>
      <w:pPr>
        <w:ind w:left="3600" w:hanging="360"/>
      </w:pPr>
    </w:lvl>
    <w:lvl w:ilvl="5" w:tplc="96599873" w:tentative="1">
      <w:start w:val="1"/>
      <w:numFmt w:val="lowerRoman"/>
      <w:lvlText w:val="%6."/>
      <w:lvlJc w:val="right"/>
      <w:pPr>
        <w:ind w:left="4320" w:hanging="180"/>
      </w:pPr>
    </w:lvl>
    <w:lvl w:ilvl="6" w:tplc="96599873" w:tentative="1">
      <w:start w:val="1"/>
      <w:numFmt w:val="decimal"/>
      <w:lvlText w:val="%7."/>
      <w:lvlJc w:val="left"/>
      <w:pPr>
        <w:ind w:left="5040" w:hanging="360"/>
      </w:pPr>
    </w:lvl>
    <w:lvl w:ilvl="7" w:tplc="96599873" w:tentative="1">
      <w:start w:val="1"/>
      <w:numFmt w:val="lowerLetter"/>
      <w:lvlText w:val="%8."/>
      <w:lvlJc w:val="left"/>
      <w:pPr>
        <w:ind w:left="5760" w:hanging="360"/>
      </w:pPr>
    </w:lvl>
    <w:lvl w:ilvl="8" w:tplc="9659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7">
    <w:multiLevelType w:val="hybridMultilevel"/>
    <w:lvl w:ilvl="0" w:tplc="51858066">
      <w:start w:val="1"/>
      <w:numFmt w:val="decimal"/>
      <w:lvlText w:val="%1."/>
      <w:lvlJc w:val="left"/>
      <w:pPr>
        <w:ind w:left="720" w:hanging="360"/>
      </w:pPr>
    </w:lvl>
    <w:lvl w:ilvl="1" w:tplc="51858066" w:tentative="1">
      <w:start w:val="1"/>
      <w:numFmt w:val="lowerLetter"/>
      <w:lvlText w:val="%2."/>
      <w:lvlJc w:val="left"/>
      <w:pPr>
        <w:ind w:left="1440" w:hanging="360"/>
      </w:pPr>
    </w:lvl>
    <w:lvl w:ilvl="2" w:tplc="51858066" w:tentative="1">
      <w:start w:val="1"/>
      <w:numFmt w:val="lowerRoman"/>
      <w:lvlText w:val="%3."/>
      <w:lvlJc w:val="right"/>
      <w:pPr>
        <w:ind w:left="2160" w:hanging="180"/>
      </w:pPr>
    </w:lvl>
    <w:lvl w:ilvl="3" w:tplc="51858066" w:tentative="1">
      <w:start w:val="1"/>
      <w:numFmt w:val="decimal"/>
      <w:lvlText w:val="%4."/>
      <w:lvlJc w:val="left"/>
      <w:pPr>
        <w:ind w:left="2880" w:hanging="360"/>
      </w:pPr>
    </w:lvl>
    <w:lvl w:ilvl="4" w:tplc="51858066" w:tentative="1">
      <w:start w:val="1"/>
      <w:numFmt w:val="lowerLetter"/>
      <w:lvlText w:val="%5."/>
      <w:lvlJc w:val="left"/>
      <w:pPr>
        <w:ind w:left="3600" w:hanging="360"/>
      </w:pPr>
    </w:lvl>
    <w:lvl w:ilvl="5" w:tplc="51858066" w:tentative="1">
      <w:start w:val="1"/>
      <w:numFmt w:val="lowerRoman"/>
      <w:lvlText w:val="%6."/>
      <w:lvlJc w:val="right"/>
      <w:pPr>
        <w:ind w:left="4320" w:hanging="180"/>
      </w:pPr>
    </w:lvl>
    <w:lvl w:ilvl="6" w:tplc="51858066" w:tentative="1">
      <w:start w:val="1"/>
      <w:numFmt w:val="decimal"/>
      <w:lvlText w:val="%7."/>
      <w:lvlJc w:val="left"/>
      <w:pPr>
        <w:ind w:left="5040" w:hanging="360"/>
      </w:pPr>
    </w:lvl>
    <w:lvl w:ilvl="7" w:tplc="51858066" w:tentative="1">
      <w:start w:val="1"/>
      <w:numFmt w:val="lowerLetter"/>
      <w:lvlText w:val="%8."/>
      <w:lvlJc w:val="left"/>
      <w:pPr>
        <w:ind w:left="5760" w:hanging="360"/>
      </w:pPr>
    </w:lvl>
    <w:lvl w:ilvl="8" w:tplc="5185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6">
    <w:multiLevelType w:val="hybridMultilevel"/>
    <w:lvl w:ilvl="0" w:tplc="58299904">
      <w:start w:val="1"/>
      <w:numFmt w:val="decimal"/>
      <w:lvlText w:val="%1."/>
      <w:lvlJc w:val="left"/>
      <w:pPr>
        <w:ind w:left="720" w:hanging="360"/>
      </w:pPr>
    </w:lvl>
    <w:lvl w:ilvl="1" w:tplc="58299904" w:tentative="1">
      <w:start w:val="1"/>
      <w:numFmt w:val="lowerLetter"/>
      <w:lvlText w:val="%2."/>
      <w:lvlJc w:val="left"/>
      <w:pPr>
        <w:ind w:left="1440" w:hanging="360"/>
      </w:pPr>
    </w:lvl>
    <w:lvl w:ilvl="2" w:tplc="58299904" w:tentative="1">
      <w:start w:val="1"/>
      <w:numFmt w:val="lowerRoman"/>
      <w:lvlText w:val="%3."/>
      <w:lvlJc w:val="right"/>
      <w:pPr>
        <w:ind w:left="2160" w:hanging="180"/>
      </w:pPr>
    </w:lvl>
    <w:lvl w:ilvl="3" w:tplc="58299904" w:tentative="1">
      <w:start w:val="1"/>
      <w:numFmt w:val="decimal"/>
      <w:lvlText w:val="%4."/>
      <w:lvlJc w:val="left"/>
      <w:pPr>
        <w:ind w:left="2880" w:hanging="360"/>
      </w:pPr>
    </w:lvl>
    <w:lvl w:ilvl="4" w:tplc="58299904" w:tentative="1">
      <w:start w:val="1"/>
      <w:numFmt w:val="lowerLetter"/>
      <w:lvlText w:val="%5."/>
      <w:lvlJc w:val="left"/>
      <w:pPr>
        <w:ind w:left="3600" w:hanging="360"/>
      </w:pPr>
    </w:lvl>
    <w:lvl w:ilvl="5" w:tplc="58299904" w:tentative="1">
      <w:start w:val="1"/>
      <w:numFmt w:val="lowerRoman"/>
      <w:lvlText w:val="%6."/>
      <w:lvlJc w:val="right"/>
      <w:pPr>
        <w:ind w:left="4320" w:hanging="180"/>
      </w:pPr>
    </w:lvl>
    <w:lvl w:ilvl="6" w:tplc="58299904" w:tentative="1">
      <w:start w:val="1"/>
      <w:numFmt w:val="decimal"/>
      <w:lvlText w:val="%7."/>
      <w:lvlJc w:val="left"/>
      <w:pPr>
        <w:ind w:left="5040" w:hanging="360"/>
      </w:pPr>
    </w:lvl>
    <w:lvl w:ilvl="7" w:tplc="58299904" w:tentative="1">
      <w:start w:val="1"/>
      <w:numFmt w:val="lowerLetter"/>
      <w:lvlText w:val="%8."/>
      <w:lvlJc w:val="left"/>
      <w:pPr>
        <w:ind w:left="5760" w:hanging="360"/>
      </w:pPr>
    </w:lvl>
    <w:lvl w:ilvl="8" w:tplc="5829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5">
    <w:multiLevelType w:val="hybridMultilevel"/>
    <w:lvl w:ilvl="0" w:tplc="22300286">
      <w:start w:val="1"/>
      <w:numFmt w:val="decimal"/>
      <w:lvlText w:val="%1."/>
      <w:lvlJc w:val="left"/>
      <w:pPr>
        <w:ind w:left="720" w:hanging="360"/>
      </w:pPr>
    </w:lvl>
    <w:lvl w:ilvl="1" w:tplc="22300286" w:tentative="1">
      <w:start w:val="1"/>
      <w:numFmt w:val="lowerLetter"/>
      <w:lvlText w:val="%2."/>
      <w:lvlJc w:val="left"/>
      <w:pPr>
        <w:ind w:left="1440" w:hanging="360"/>
      </w:pPr>
    </w:lvl>
    <w:lvl w:ilvl="2" w:tplc="22300286" w:tentative="1">
      <w:start w:val="1"/>
      <w:numFmt w:val="lowerRoman"/>
      <w:lvlText w:val="%3."/>
      <w:lvlJc w:val="right"/>
      <w:pPr>
        <w:ind w:left="2160" w:hanging="180"/>
      </w:pPr>
    </w:lvl>
    <w:lvl w:ilvl="3" w:tplc="22300286" w:tentative="1">
      <w:start w:val="1"/>
      <w:numFmt w:val="decimal"/>
      <w:lvlText w:val="%4."/>
      <w:lvlJc w:val="left"/>
      <w:pPr>
        <w:ind w:left="2880" w:hanging="360"/>
      </w:pPr>
    </w:lvl>
    <w:lvl w:ilvl="4" w:tplc="22300286" w:tentative="1">
      <w:start w:val="1"/>
      <w:numFmt w:val="lowerLetter"/>
      <w:lvlText w:val="%5."/>
      <w:lvlJc w:val="left"/>
      <w:pPr>
        <w:ind w:left="3600" w:hanging="360"/>
      </w:pPr>
    </w:lvl>
    <w:lvl w:ilvl="5" w:tplc="22300286" w:tentative="1">
      <w:start w:val="1"/>
      <w:numFmt w:val="lowerRoman"/>
      <w:lvlText w:val="%6."/>
      <w:lvlJc w:val="right"/>
      <w:pPr>
        <w:ind w:left="4320" w:hanging="180"/>
      </w:pPr>
    </w:lvl>
    <w:lvl w:ilvl="6" w:tplc="22300286" w:tentative="1">
      <w:start w:val="1"/>
      <w:numFmt w:val="decimal"/>
      <w:lvlText w:val="%7."/>
      <w:lvlJc w:val="left"/>
      <w:pPr>
        <w:ind w:left="5040" w:hanging="360"/>
      </w:pPr>
    </w:lvl>
    <w:lvl w:ilvl="7" w:tplc="22300286" w:tentative="1">
      <w:start w:val="1"/>
      <w:numFmt w:val="lowerLetter"/>
      <w:lvlText w:val="%8."/>
      <w:lvlJc w:val="left"/>
      <w:pPr>
        <w:ind w:left="5760" w:hanging="360"/>
      </w:pPr>
    </w:lvl>
    <w:lvl w:ilvl="8" w:tplc="2230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4">
    <w:multiLevelType w:val="hybridMultilevel"/>
    <w:lvl w:ilvl="0" w:tplc="56657760">
      <w:start w:val="1"/>
      <w:numFmt w:val="decimal"/>
      <w:lvlText w:val="%1."/>
      <w:lvlJc w:val="left"/>
      <w:pPr>
        <w:ind w:left="720" w:hanging="360"/>
      </w:pPr>
    </w:lvl>
    <w:lvl w:ilvl="1" w:tplc="56657760" w:tentative="1">
      <w:start w:val="1"/>
      <w:numFmt w:val="lowerLetter"/>
      <w:lvlText w:val="%2."/>
      <w:lvlJc w:val="left"/>
      <w:pPr>
        <w:ind w:left="1440" w:hanging="360"/>
      </w:pPr>
    </w:lvl>
    <w:lvl w:ilvl="2" w:tplc="56657760" w:tentative="1">
      <w:start w:val="1"/>
      <w:numFmt w:val="lowerRoman"/>
      <w:lvlText w:val="%3."/>
      <w:lvlJc w:val="right"/>
      <w:pPr>
        <w:ind w:left="2160" w:hanging="180"/>
      </w:pPr>
    </w:lvl>
    <w:lvl w:ilvl="3" w:tplc="56657760" w:tentative="1">
      <w:start w:val="1"/>
      <w:numFmt w:val="decimal"/>
      <w:lvlText w:val="%4."/>
      <w:lvlJc w:val="left"/>
      <w:pPr>
        <w:ind w:left="2880" w:hanging="360"/>
      </w:pPr>
    </w:lvl>
    <w:lvl w:ilvl="4" w:tplc="56657760" w:tentative="1">
      <w:start w:val="1"/>
      <w:numFmt w:val="lowerLetter"/>
      <w:lvlText w:val="%5."/>
      <w:lvlJc w:val="left"/>
      <w:pPr>
        <w:ind w:left="3600" w:hanging="360"/>
      </w:pPr>
    </w:lvl>
    <w:lvl w:ilvl="5" w:tplc="56657760" w:tentative="1">
      <w:start w:val="1"/>
      <w:numFmt w:val="lowerRoman"/>
      <w:lvlText w:val="%6."/>
      <w:lvlJc w:val="right"/>
      <w:pPr>
        <w:ind w:left="4320" w:hanging="180"/>
      </w:pPr>
    </w:lvl>
    <w:lvl w:ilvl="6" w:tplc="56657760" w:tentative="1">
      <w:start w:val="1"/>
      <w:numFmt w:val="decimal"/>
      <w:lvlText w:val="%7."/>
      <w:lvlJc w:val="left"/>
      <w:pPr>
        <w:ind w:left="5040" w:hanging="360"/>
      </w:pPr>
    </w:lvl>
    <w:lvl w:ilvl="7" w:tplc="56657760" w:tentative="1">
      <w:start w:val="1"/>
      <w:numFmt w:val="lowerLetter"/>
      <w:lvlText w:val="%8."/>
      <w:lvlJc w:val="left"/>
      <w:pPr>
        <w:ind w:left="5760" w:hanging="360"/>
      </w:pPr>
    </w:lvl>
    <w:lvl w:ilvl="8" w:tplc="5665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3">
    <w:multiLevelType w:val="hybridMultilevel"/>
    <w:lvl w:ilvl="0" w:tplc="88948900">
      <w:start w:val="1"/>
      <w:numFmt w:val="decimal"/>
      <w:lvlText w:val="%1."/>
      <w:lvlJc w:val="left"/>
      <w:pPr>
        <w:ind w:left="720" w:hanging="360"/>
      </w:pPr>
    </w:lvl>
    <w:lvl w:ilvl="1" w:tplc="88948900" w:tentative="1">
      <w:start w:val="1"/>
      <w:numFmt w:val="lowerLetter"/>
      <w:lvlText w:val="%2."/>
      <w:lvlJc w:val="left"/>
      <w:pPr>
        <w:ind w:left="1440" w:hanging="360"/>
      </w:pPr>
    </w:lvl>
    <w:lvl w:ilvl="2" w:tplc="88948900" w:tentative="1">
      <w:start w:val="1"/>
      <w:numFmt w:val="lowerRoman"/>
      <w:lvlText w:val="%3."/>
      <w:lvlJc w:val="right"/>
      <w:pPr>
        <w:ind w:left="2160" w:hanging="180"/>
      </w:pPr>
    </w:lvl>
    <w:lvl w:ilvl="3" w:tplc="88948900" w:tentative="1">
      <w:start w:val="1"/>
      <w:numFmt w:val="decimal"/>
      <w:lvlText w:val="%4."/>
      <w:lvlJc w:val="left"/>
      <w:pPr>
        <w:ind w:left="2880" w:hanging="360"/>
      </w:pPr>
    </w:lvl>
    <w:lvl w:ilvl="4" w:tplc="88948900" w:tentative="1">
      <w:start w:val="1"/>
      <w:numFmt w:val="lowerLetter"/>
      <w:lvlText w:val="%5."/>
      <w:lvlJc w:val="left"/>
      <w:pPr>
        <w:ind w:left="3600" w:hanging="360"/>
      </w:pPr>
    </w:lvl>
    <w:lvl w:ilvl="5" w:tplc="88948900" w:tentative="1">
      <w:start w:val="1"/>
      <w:numFmt w:val="lowerRoman"/>
      <w:lvlText w:val="%6."/>
      <w:lvlJc w:val="right"/>
      <w:pPr>
        <w:ind w:left="4320" w:hanging="180"/>
      </w:pPr>
    </w:lvl>
    <w:lvl w:ilvl="6" w:tplc="88948900" w:tentative="1">
      <w:start w:val="1"/>
      <w:numFmt w:val="decimal"/>
      <w:lvlText w:val="%7."/>
      <w:lvlJc w:val="left"/>
      <w:pPr>
        <w:ind w:left="5040" w:hanging="360"/>
      </w:pPr>
    </w:lvl>
    <w:lvl w:ilvl="7" w:tplc="88948900" w:tentative="1">
      <w:start w:val="1"/>
      <w:numFmt w:val="lowerLetter"/>
      <w:lvlText w:val="%8."/>
      <w:lvlJc w:val="left"/>
      <w:pPr>
        <w:ind w:left="5760" w:hanging="360"/>
      </w:pPr>
    </w:lvl>
    <w:lvl w:ilvl="8" w:tplc="8894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2">
    <w:multiLevelType w:val="hybridMultilevel"/>
    <w:lvl w:ilvl="0" w:tplc="87729014">
      <w:start w:val="1"/>
      <w:numFmt w:val="decimal"/>
      <w:lvlText w:val="%1."/>
      <w:lvlJc w:val="left"/>
      <w:pPr>
        <w:ind w:left="720" w:hanging="360"/>
      </w:pPr>
    </w:lvl>
    <w:lvl w:ilvl="1" w:tplc="87729014" w:tentative="1">
      <w:start w:val="1"/>
      <w:numFmt w:val="lowerLetter"/>
      <w:lvlText w:val="%2."/>
      <w:lvlJc w:val="left"/>
      <w:pPr>
        <w:ind w:left="1440" w:hanging="360"/>
      </w:pPr>
    </w:lvl>
    <w:lvl w:ilvl="2" w:tplc="87729014" w:tentative="1">
      <w:start w:val="1"/>
      <w:numFmt w:val="lowerRoman"/>
      <w:lvlText w:val="%3."/>
      <w:lvlJc w:val="right"/>
      <w:pPr>
        <w:ind w:left="2160" w:hanging="180"/>
      </w:pPr>
    </w:lvl>
    <w:lvl w:ilvl="3" w:tplc="87729014" w:tentative="1">
      <w:start w:val="1"/>
      <w:numFmt w:val="decimal"/>
      <w:lvlText w:val="%4."/>
      <w:lvlJc w:val="left"/>
      <w:pPr>
        <w:ind w:left="2880" w:hanging="360"/>
      </w:pPr>
    </w:lvl>
    <w:lvl w:ilvl="4" w:tplc="87729014" w:tentative="1">
      <w:start w:val="1"/>
      <w:numFmt w:val="lowerLetter"/>
      <w:lvlText w:val="%5."/>
      <w:lvlJc w:val="left"/>
      <w:pPr>
        <w:ind w:left="3600" w:hanging="360"/>
      </w:pPr>
    </w:lvl>
    <w:lvl w:ilvl="5" w:tplc="87729014" w:tentative="1">
      <w:start w:val="1"/>
      <w:numFmt w:val="lowerRoman"/>
      <w:lvlText w:val="%6."/>
      <w:lvlJc w:val="right"/>
      <w:pPr>
        <w:ind w:left="4320" w:hanging="180"/>
      </w:pPr>
    </w:lvl>
    <w:lvl w:ilvl="6" w:tplc="87729014" w:tentative="1">
      <w:start w:val="1"/>
      <w:numFmt w:val="decimal"/>
      <w:lvlText w:val="%7."/>
      <w:lvlJc w:val="left"/>
      <w:pPr>
        <w:ind w:left="5040" w:hanging="360"/>
      </w:pPr>
    </w:lvl>
    <w:lvl w:ilvl="7" w:tplc="87729014" w:tentative="1">
      <w:start w:val="1"/>
      <w:numFmt w:val="lowerLetter"/>
      <w:lvlText w:val="%8."/>
      <w:lvlJc w:val="left"/>
      <w:pPr>
        <w:ind w:left="5760" w:hanging="360"/>
      </w:pPr>
    </w:lvl>
    <w:lvl w:ilvl="8" w:tplc="8772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1">
    <w:multiLevelType w:val="hybridMultilevel"/>
    <w:lvl w:ilvl="0" w:tplc="35038955">
      <w:start w:val="1"/>
      <w:numFmt w:val="decimal"/>
      <w:lvlText w:val="%1."/>
      <w:lvlJc w:val="left"/>
      <w:pPr>
        <w:ind w:left="720" w:hanging="360"/>
      </w:pPr>
    </w:lvl>
    <w:lvl w:ilvl="1" w:tplc="35038955" w:tentative="1">
      <w:start w:val="1"/>
      <w:numFmt w:val="lowerLetter"/>
      <w:lvlText w:val="%2."/>
      <w:lvlJc w:val="left"/>
      <w:pPr>
        <w:ind w:left="1440" w:hanging="360"/>
      </w:pPr>
    </w:lvl>
    <w:lvl w:ilvl="2" w:tplc="35038955" w:tentative="1">
      <w:start w:val="1"/>
      <w:numFmt w:val="lowerRoman"/>
      <w:lvlText w:val="%3."/>
      <w:lvlJc w:val="right"/>
      <w:pPr>
        <w:ind w:left="2160" w:hanging="180"/>
      </w:pPr>
    </w:lvl>
    <w:lvl w:ilvl="3" w:tplc="35038955" w:tentative="1">
      <w:start w:val="1"/>
      <w:numFmt w:val="decimal"/>
      <w:lvlText w:val="%4."/>
      <w:lvlJc w:val="left"/>
      <w:pPr>
        <w:ind w:left="2880" w:hanging="360"/>
      </w:pPr>
    </w:lvl>
    <w:lvl w:ilvl="4" w:tplc="35038955" w:tentative="1">
      <w:start w:val="1"/>
      <w:numFmt w:val="lowerLetter"/>
      <w:lvlText w:val="%5."/>
      <w:lvlJc w:val="left"/>
      <w:pPr>
        <w:ind w:left="3600" w:hanging="360"/>
      </w:pPr>
    </w:lvl>
    <w:lvl w:ilvl="5" w:tplc="35038955" w:tentative="1">
      <w:start w:val="1"/>
      <w:numFmt w:val="lowerRoman"/>
      <w:lvlText w:val="%6."/>
      <w:lvlJc w:val="right"/>
      <w:pPr>
        <w:ind w:left="4320" w:hanging="180"/>
      </w:pPr>
    </w:lvl>
    <w:lvl w:ilvl="6" w:tplc="35038955" w:tentative="1">
      <w:start w:val="1"/>
      <w:numFmt w:val="decimal"/>
      <w:lvlText w:val="%7."/>
      <w:lvlJc w:val="left"/>
      <w:pPr>
        <w:ind w:left="5040" w:hanging="360"/>
      </w:pPr>
    </w:lvl>
    <w:lvl w:ilvl="7" w:tplc="35038955" w:tentative="1">
      <w:start w:val="1"/>
      <w:numFmt w:val="lowerLetter"/>
      <w:lvlText w:val="%8."/>
      <w:lvlJc w:val="left"/>
      <w:pPr>
        <w:ind w:left="5760" w:hanging="360"/>
      </w:pPr>
    </w:lvl>
    <w:lvl w:ilvl="8" w:tplc="3503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0">
    <w:multiLevelType w:val="hybridMultilevel"/>
    <w:lvl w:ilvl="0" w:tplc="67406107">
      <w:start w:val="1"/>
      <w:numFmt w:val="decimal"/>
      <w:lvlText w:val="%1."/>
      <w:lvlJc w:val="left"/>
      <w:pPr>
        <w:ind w:left="720" w:hanging="360"/>
      </w:pPr>
    </w:lvl>
    <w:lvl w:ilvl="1" w:tplc="67406107" w:tentative="1">
      <w:start w:val="1"/>
      <w:numFmt w:val="lowerLetter"/>
      <w:lvlText w:val="%2."/>
      <w:lvlJc w:val="left"/>
      <w:pPr>
        <w:ind w:left="1440" w:hanging="360"/>
      </w:pPr>
    </w:lvl>
    <w:lvl w:ilvl="2" w:tplc="67406107" w:tentative="1">
      <w:start w:val="1"/>
      <w:numFmt w:val="lowerRoman"/>
      <w:lvlText w:val="%3."/>
      <w:lvlJc w:val="right"/>
      <w:pPr>
        <w:ind w:left="2160" w:hanging="180"/>
      </w:pPr>
    </w:lvl>
    <w:lvl w:ilvl="3" w:tplc="67406107" w:tentative="1">
      <w:start w:val="1"/>
      <w:numFmt w:val="decimal"/>
      <w:lvlText w:val="%4."/>
      <w:lvlJc w:val="left"/>
      <w:pPr>
        <w:ind w:left="2880" w:hanging="360"/>
      </w:pPr>
    </w:lvl>
    <w:lvl w:ilvl="4" w:tplc="67406107" w:tentative="1">
      <w:start w:val="1"/>
      <w:numFmt w:val="lowerLetter"/>
      <w:lvlText w:val="%5."/>
      <w:lvlJc w:val="left"/>
      <w:pPr>
        <w:ind w:left="3600" w:hanging="360"/>
      </w:pPr>
    </w:lvl>
    <w:lvl w:ilvl="5" w:tplc="67406107" w:tentative="1">
      <w:start w:val="1"/>
      <w:numFmt w:val="lowerRoman"/>
      <w:lvlText w:val="%6."/>
      <w:lvlJc w:val="right"/>
      <w:pPr>
        <w:ind w:left="4320" w:hanging="180"/>
      </w:pPr>
    </w:lvl>
    <w:lvl w:ilvl="6" w:tplc="67406107" w:tentative="1">
      <w:start w:val="1"/>
      <w:numFmt w:val="decimal"/>
      <w:lvlText w:val="%7."/>
      <w:lvlJc w:val="left"/>
      <w:pPr>
        <w:ind w:left="5040" w:hanging="360"/>
      </w:pPr>
    </w:lvl>
    <w:lvl w:ilvl="7" w:tplc="67406107" w:tentative="1">
      <w:start w:val="1"/>
      <w:numFmt w:val="lowerLetter"/>
      <w:lvlText w:val="%8."/>
      <w:lvlJc w:val="left"/>
      <w:pPr>
        <w:ind w:left="5760" w:hanging="360"/>
      </w:pPr>
    </w:lvl>
    <w:lvl w:ilvl="8" w:tplc="6740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9">
    <w:multiLevelType w:val="hybridMultilevel"/>
    <w:lvl w:ilvl="0" w:tplc="64121290">
      <w:start w:val="1"/>
      <w:numFmt w:val="decimal"/>
      <w:lvlText w:val="%1."/>
      <w:lvlJc w:val="left"/>
      <w:pPr>
        <w:ind w:left="720" w:hanging="360"/>
      </w:pPr>
    </w:lvl>
    <w:lvl w:ilvl="1" w:tplc="64121290" w:tentative="1">
      <w:start w:val="1"/>
      <w:numFmt w:val="lowerLetter"/>
      <w:lvlText w:val="%2."/>
      <w:lvlJc w:val="left"/>
      <w:pPr>
        <w:ind w:left="1440" w:hanging="360"/>
      </w:pPr>
    </w:lvl>
    <w:lvl w:ilvl="2" w:tplc="64121290" w:tentative="1">
      <w:start w:val="1"/>
      <w:numFmt w:val="lowerRoman"/>
      <w:lvlText w:val="%3."/>
      <w:lvlJc w:val="right"/>
      <w:pPr>
        <w:ind w:left="2160" w:hanging="180"/>
      </w:pPr>
    </w:lvl>
    <w:lvl w:ilvl="3" w:tplc="64121290" w:tentative="1">
      <w:start w:val="1"/>
      <w:numFmt w:val="decimal"/>
      <w:lvlText w:val="%4."/>
      <w:lvlJc w:val="left"/>
      <w:pPr>
        <w:ind w:left="2880" w:hanging="360"/>
      </w:pPr>
    </w:lvl>
    <w:lvl w:ilvl="4" w:tplc="64121290" w:tentative="1">
      <w:start w:val="1"/>
      <w:numFmt w:val="lowerLetter"/>
      <w:lvlText w:val="%5."/>
      <w:lvlJc w:val="left"/>
      <w:pPr>
        <w:ind w:left="3600" w:hanging="360"/>
      </w:pPr>
    </w:lvl>
    <w:lvl w:ilvl="5" w:tplc="64121290" w:tentative="1">
      <w:start w:val="1"/>
      <w:numFmt w:val="lowerRoman"/>
      <w:lvlText w:val="%6."/>
      <w:lvlJc w:val="right"/>
      <w:pPr>
        <w:ind w:left="4320" w:hanging="180"/>
      </w:pPr>
    </w:lvl>
    <w:lvl w:ilvl="6" w:tplc="64121290" w:tentative="1">
      <w:start w:val="1"/>
      <w:numFmt w:val="decimal"/>
      <w:lvlText w:val="%7."/>
      <w:lvlJc w:val="left"/>
      <w:pPr>
        <w:ind w:left="5040" w:hanging="360"/>
      </w:pPr>
    </w:lvl>
    <w:lvl w:ilvl="7" w:tplc="64121290" w:tentative="1">
      <w:start w:val="1"/>
      <w:numFmt w:val="lowerLetter"/>
      <w:lvlText w:val="%8."/>
      <w:lvlJc w:val="left"/>
      <w:pPr>
        <w:ind w:left="5760" w:hanging="360"/>
      </w:pPr>
    </w:lvl>
    <w:lvl w:ilvl="8" w:tplc="6412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8">
    <w:multiLevelType w:val="hybridMultilevel"/>
    <w:lvl w:ilvl="0" w:tplc="44966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648">
    <w:abstractNumId w:val="4648"/>
  </w:num>
  <w:num w:numId="4649">
    <w:abstractNumId w:val="4649"/>
  </w:num>
  <w:num w:numId="4650">
    <w:abstractNumId w:val="4650"/>
  </w:num>
  <w:num w:numId="4651">
    <w:abstractNumId w:val="4651"/>
  </w:num>
  <w:num w:numId="4652">
    <w:abstractNumId w:val="4652"/>
  </w:num>
  <w:num w:numId="4653">
    <w:abstractNumId w:val="4653"/>
  </w:num>
  <w:num w:numId="4654">
    <w:abstractNumId w:val="4654"/>
  </w:num>
  <w:num w:numId="4655">
    <w:abstractNumId w:val="4655"/>
  </w:num>
  <w:num w:numId="4656">
    <w:abstractNumId w:val="4656"/>
  </w:num>
  <w:num w:numId="4657">
    <w:abstractNumId w:val="4657"/>
  </w:num>
  <w:num w:numId="4658">
    <w:abstractNumId w:val="4658"/>
  </w:num>
  <w:num w:numId="4659">
    <w:abstractNumId w:val="4659"/>
  </w:num>
  <w:num w:numId="4660">
    <w:abstractNumId w:val="4660"/>
  </w:num>
  <w:num w:numId="4661">
    <w:abstractNumId w:val="4661"/>
  </w:num>
  <w:num w:numId="4662">
    <w:abstractNumId w:val="4662"/>
  </w:num>
  <w:num w:numId="4663">
    <w:abstractNumId w:val="4663"/>
  </w:num>
  <w:num w:numId="4664">
    <w:abstractNumId w:val="4664"/>
  </w:num>
  <w:num w:numId="4665">
    <w:abstractNumId w:val="4665"/>
  </w:num>
  <w:num w:numId="4666">
    <w:abstractNumId w:val="4666"/>
  </w:num>
  <w:num w:numId="4667">
    <w:abstractNumId w:val="4667"/>
  </w:num>
  <w:num w:numId="4668">
    <w:abstractNumId w:val="4668"/>
  </w:num>
  <w:num w:numId="4669">
    <w:abstractNumId w:val="4669"/>
  </w:num>
  <w:num w:numId="4670">
    <w:abstractNumId w:val="4670"/>
  </w:num>
  <w:num w:numId="4671">
    <w:abstractNumId w:val="4671"/>
  </w:num>
  <w:num w:numId="4672">
    <w:abstractNumId w:val="4672"/>
  </w:num>
  <w:num w:numId="4673">
    <w:abstractNumId w:val="4673"/>
  </w:num>
  <w:num w:numId="4674">
    <w:abstractNumId w:val="4674"/>
  </w:num>
  <w:num w:numId="4675">
    <w:abstractNumId w:val="4675"/>
  </w:num>
  <w:num w:numId="4676">
    <w:abstractNumId w:val="4676"/>
  </w:num>
  <w:num w:numId="4677">
    <w:abstractNumId w:val="4677"/>
  </w:num>
  <w:num w:numId="4678">
    <w:abstractNumId w:val="4678"/>
  </w:num>
  <w:num w:numId="4679">
    <w:abstractNumId w:val="4679"/>
  </w:num>
  <w:num w:numId="4680">
    <w:abstractNumId w:val="4680"/>
  </w:num>
  <w:num w:numId="4681">
    <w:abstractNumId w:val="4681"/>
  </w:num>
  <w:num w:numId="4682">
    <w:abstractNumId w:val="4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7471169" Type="http://schemas.openxmlformats.org/officeDocument/2006/relationships/comments" Target="comments.xml"/><Relationship Id="rId588413200" Type="http://schemas.microsoft.com/office/2011/relationships/commentsExtended" Target="commentsExtended.xml"/><Relationship Id="rId25624195" Type="http://schemas.openxmlformats.org/officeDocument/2006/relationships/image" Target="media/imgrId25624195.jpg"/><Relationship Id="rId456562b2b7e8a0c21" Type="http://schemas.openxmlformats.org/officeDocument/2006/relationships/hyperlink" Target="https://iservice.lombardini.it/jsp/Template2/manuale.jsp?id=642&amp;parent=1273&amp;txts=3.3.2" TargetMode="External"/><Relationship Id="rId922262b2b7e8cbf54" Type="http://schemas.openxmlformats.org/officeDocument/2006/relationships/hyperlink" Target="https://iservice.lombardini.it/jsp/Template2/manuale.jsp?id=642&amp;parent=1273&amp;txts=3.3.2" TargetMode="External"/><Relationship Id="rId232962b2b7e8cc84f" Type="http://schemas.openxmlformats.org/officeDocument/2006/relationships/hyperlink" Target="https://iservice.lombardini.it/jsp/Template2/manuale.jsp?id=593&amp;parent=1273" TargetMode="External"/><Relationship Id="rId780762b2b7e8ccc8f" Type="http://schemas.openxmlformats.org/officeDocument/2006/relationships/hyperlink" Target="https://iservice.lombardini.it/jsp/Template2/manuale.jsp?id=585&amp;parent=1273" TargetMode="External"/><Relationship Id="rId680562b2b7e8cd1d9" Type="http://schemas.openxmlformats.org/officeDocument/2006/relationships/hyperlink" Target="https://iservice.lombardini.it/jsp/Template2/manuale.jsp?id=602&amp;parent=1273" TargetMode="External"/><Relationship Id="rId837162b2b7e8cd79a" Type="http://schemas.openxmlformats.org/officeDocument/2006/relationships/hyperlink" Target="https://iservice.lombardini.it/jsp/Template2/manuale.jsp?id=602&amp;parent=1273" TargetMode="External"/><Relationship Id="rId715362b2b7e93b59f" Type="http://schemas.openxmlformats.org/officeDocument/2006/relationships/hyperlink" Target="https://iservice.lombardini.it/jsp/Template2/manuale.jsp?id=642&amp;parent=1273&amp;txts=3.3.2" TargetMode="External"/><Relationship Id="rId718262b2b7e93bb7b" Type="http://schemas.openxmlformats.org/officeDocument/2006/relationships/hyperlink" Target="https://iservice.lombardini.it/jsp/Template2/manuale.jsp?id=593&amp;parent=1273" TargetMode="External"/><Relationship Id="rId206062b2b7e93c1f3" Type="http://schemas.openxmlformats.org/officeDocument/2006/relationships/hyperlink" Target="https://iservice.lombardini.it/jsp/Template2/manuale.jsp?id=585&amp;parent=1273" TargetMode="External"/><Relationship Id="rId811162b2b7e93c60a" Type="http://schemas.openxmlformats.org/officeDocument/2006/relationships/hyperlink" Target="https://iservice.lombardini.it/jsp/Template2/manuale.jsp?id=602&amp;parent=1273" TargetMode="External"/><Relationship Id="rId540362b2b7e93c912" Type="http://schemas.openxmlformats.org/officeDocument/2006/relationships/hyperlink" Target="https://iservice.lombardini.it/jsp/Template2/manuale.jsp?id=602&amp;parent=1273" TargetMode="External"/><Relationship Id="rId480762b2b7e95a664" Type="http://schemas.openxmlformats.org/officeDocument/2006/relationships/hyperlink" Target="https://iservice.lombardini.it/jsp/Template2/manuale.jsp?id=642&amp;parent=1273&amp;txts=3.3.2" TargetMode="External"/><Relationship Id="rId310362b2b7e95ac43" Type="http://schemas.openxmlformats.org/officeDocument/2006/relationships/hyperlink" Target="https://iservice.lombardini.it/jsp/Template2/manuale.jsp?id=593&amp;parent=1273" TargetMode="External"/><Relationship Id="rId180562b2b7e95b1a3" Type="http://schemas.openxmlformats.org/officeDocument/2006/relationships/hyperlink" Target="https://iservice.lombardini.it/jsp/Template2/manuale.jsp?id=585&amp;parent=1273" TargetMode="External"/><Relationship Id="rId841862b2b7e95b525" Type="http://schemas.openxmlformats.org/officeDocument/2006/relationships/hyperlink" Target="https://iservice.lombardini.it/jsp/Template2/manuale.jsp?id=602&amp;parent=1273" TargetMode="External"/><Relationship Id="rId318062b2b7e95b7a2" Type="http://schemas.openxmlformats.org/officeDocument/2006/relationships/hyperlink" Target="https://iservice.lombardini.it/jsp/Template2/manuale.jsp?id=602&amp;parent=1273" TargetMode="External"/><Relationship Id="rId409262b2b7e97541d" Type="http://schemas.openxmlformats.org/officeDocument/2006/relationships/hyperlink" Target="https://iservice.lombardini.it/jsp/Template2/manuale.jsp?id=642&amp;parent=1273&amp;txts=3.3.2" TargetMode="External"/><Relationship Id="rId782362b2b7e975932" Type="http://schemas.openxmlformats.org/officeDocument/2006/relationships/hyperlink" Target="https://iservice.lombardini.it/jsp/Template2/manuale.jsp?id=640&amp;parent=1273" TargetMode="External"/><Relationship Id="rId752762b2b7e983dac" Type="http://schemas.openxmlformats.org/officeDocument/2006/relationships/hyperlink" Target="https://iservice.lombardini.it/jsp/Template2/manuale.jsp?id=640&amp;parent=1273" TargetMode="External"/><Relationship Id="rId424062b2b7e8a0647" Type="http://schemas.openxmlformats.org/officeDocument/2006/relationships/image" Target="media/imgrId424062b2b7e8a0647.jpg"/><Relationship Id="rId978962b2b7e8ac550" Type="http://schemas.openxmlformats.org/officeDocument/2006/relationships/image" Target="media/imgrId978962b2b7e8ac550.jpg"/><Relationship Id="rId496362b2b7e8b432f" Type="http://schemas.openxmlformats.org/officeDocument/2006/relationships/image" Target="media/imgrId496362b2b7e8b432f.jpg"/><Relationship Id="rId908362b2b7e8c1304" Type="http://schemas.openxmlformats.org/officeDocument/2006/relationships/image" Target="media/imgrId908362b2b7e8c1304.jpg"/><Relationship Id="rId527862b2b7e8cb52b" Type="http://schemas.openxmlformats.org/officeDocument/2006/relationships/image" Target="media/imgrId527862b2b7e8cb52b.jpg"/><Relationship Id="rId475362b2b7e8d8882" Type="http://schemas.openxmlformats.org/officeDocument/2006/relationships/image" Target="media/imgrId475362b2b7e8d8882.jpg"/><Relationship Id="rId533162b2b7e8e5dc7" Type="http://schemas.openxmlformats.org/officeDocument/2006/relationships/image" Target="media/imgrId533162b2b7e8e5dc7.jpg"/><Relationship Id="rId336362b2b7e8efc61" Type="http://schemas.openxmlformats.org/officeDocument/2006/relationships/image" Target="media/imgrId336362b2b7e8efc61.jpg"/><Relationship Id="rId185662b2b7e90a52d" Type="http://schemas.openxmlformats.org/officeDocument/2006/relationships/image" Target="media/imgrId185662b2b7e90a52d.jpg"/><Relationship Id="rId679462b2b7e91cae5" Type="http://schemas.openxmlformats.org/officeDocument/2006/relationships/image" Target="media/imgrId679462b2b7e91cae5.jpg"/><Relationship Id="rId100562b2b7e929d8a" Type="http://schemas.openxmlformats.org/officeDocument/2006/relationships/image" Target="media/imgrId100562b2b7e929d8a.png"/><Relationship Id="rId668062b2b7e9350ea" Type="http://schemas.openxmlformats.org/officeDocument/2006/relationships/image" Target="media/imgrId668062b2b7e9350ea.png"/><Relationship Id="rId835662b2b7e93afc0" Type="http://schemas.openxmlformats.org/officeDocument/2006/relationships/image" Target="media/imgrId835662b2b7e93afc0.jpg"/><Relationship Id="rId737262b2b7e948712" Type="http://schemas.openxmlformats.org/officeDocument/2006/relationships/image" Target="media/imgrId737262b2b7e948712.jpg"/><Relationship Id="rId899962b2b7e951ff5" Type="http://schemas.openxmlformats.org/officeDocument/2006/relationships/image" Target="media/imgrId899962b2b7e951ff5.jpg"/><Relationship Id="rId820962b2b7e959f62" Type="http://schemas.openxmlformats.org/officeDocument/2006/relationships/image" Target="media/imgrId820962b2b7e959f62.jpg"/><Relationship Id="rId763162b2b7e9639f7" Type="http://schemas.openxmlformats.org/officeDocument/2006/relationships/image" Target="media/imgrId763162b2b7e9639f7.jpg"/><Relationship Id="rId395262b2b7e96dc2c" Type="http://schemas.openxmlformats.org/officeDocument/2006/relationships/image" Target="media/imgrId395262b2b7e96dc2c.jpg"/><Relationship Id="rId579662b2b7e974d0b" Type="http://schemas.openxmlformats.org/officeDocument/2006/relationships/image" Target="media/imgrId579662b2b7e974d0b.jpg"/><Relationship Id="rId456562b2b7e982825" Type="http://schemas.openxmlformats.org/officeDocument/2006/relationships/image" Target="media/imgrId456562b2b7e982825.jpg"/><Relationship Id="rId509362b2b7e99afd7" Type="http://schemas.openxmlformats.org/officeDocument/2006/relationships/image" Target="media/imgrId509362b2b7e99afd7.jpg"/><Relationship Id="rId693562b2b7e9a79be" Type="http://schemas.openxmlformats.org/officeDocument/2006/relationships/image" Target="media/imgrId693562b2b7e9a79be.png"/><Relationship Id="rId932762b2b7e9b74c2" Type="http://schemas.openxmlformats.org/officeDocument/2006/relationships/image" Target="media/imgrId932762b2b7e9b74c2.png"/><Relationship Id="rId499162b2b7e9c3027" Type="http://schemas.openxmlformats.org/officeDocument/2006/relationships/image" Target="media/imgrId499162b2b7e9c3027.jpg"/><Relationship Id="rId748662b2b7e9cf700" Type="http://schemas.openxmlformats.org/officeDocument/2006/relationships/image" Target="media/imgrId748662b2b7e9cf700.png"/><Relationship Id="rId518562b2b7e9da3ce" Type="http://schemas.openxmlformats.org/officeDocument/2006/relationships/image" Target="media/imgrId518562b2b7e9da3ce.png"/><Relationship Id="rId179862b2b7e9e3b28" Type="http://schemas.openxmlformats.org/officeDocument/2006/relationships/image" Target="media/imgrId179862b2b7e9e3b28.jpg"/><Relationship Id="rId990562b2b7e9f0c2c" Type="http://schemas.openxmlformats.org/officeDocument/2006/relationships/image" Target="media/imgrId990562b2b7e9f0c2c.png"/><Relationship Id="rId750262b2b7ea05829" Type="http://schemas.openxmlformats.org/officeDocument/2006/relationships/image" Target="media/imgrId750262b2b7ea05829.png"/><Relationship Id="rId261562b2b7ea0bab2" Type="http://schemas.openxmlformats.org/officeDocument/2006/relationships/image" Target="media/imgrId261562b2b7ea0bab2.jpg"/><Relationship Id="rId166362b2b7ea157ee" Type="http://schemas.openxmlformats.org/officeDocument/2006/relationships/image" Target="media/imgrId166362b2b7ea157ee.png"/><Relationship Id="rId669162b2b7ea1f5f4" Type="http://schemas.openxmlformats.org/officeDocument/2006/relationships/image" Target="media/imgrId669162b2b7ea1f5f4.png"/><Relationship Id="rId319362b2b7ea2a091" Type="http://schemas.openxmlformats.org/officeDocument/2006/relationships/image" Target="media/imgrId319362b2b7ea2a091.png"/><Relationship Id="rId871362b2b7ea30c62" Type="http://schemas.openxmlformats.org/officeDocument/2006/relationships/image" Target="media/imgrId871362b2b7ea30c62.jpg"/><Relationship Id="rId318962b2b7ea3d6eb" Type="http://schemas.openxmlformats.org/officeDocument/2006/relationships/image" Target="media/imgrId318962b2b7ea3d6eb.png"/><Relationship Id="rId562562b2b7ea4bbc5" Type="http://schemas.openxmlformats.org/officeDocument/2006/relationships/image" Target="media/imgrId562562b2b7ea4bbc5.png"/><Relationship Id="rId694062b2b7ea59e66" Type="http://schemas.openxmlformats.org/officeDocument/2006/relationships/image" Target="media/imgrId694062b2b7ea59e66.png"/><Relationship Id="rId962262b2b7ea63662" Type="http://schemas.openxmlformats.org/officeDocument/2006/relationships/image" Target="media/imgrId962262b2b7ea63662.png"/><Relationship Id="rId115162b2b7ea7103e" Type="http://schemas.openxmlformats.org/officeDocument/2006/relationships/image" Target="media/imgrId115162b2b7ea7103e.png"/><Relationship Id="rId342062b2b7ea7a712" Type="http://schemas.openxmlformats.org/officeDocument/2006/relationships/image" Target="media/imgrId342062b2b7ea7a712.png"/><Relationship Id="rId569162b2b7ea8567c" Type="http://schemas.openxmlformats.org/officeDocument/2006/relationships/image" Target="media/imgrId569162b2b7ea8567c.png"/><Relationship Id="rId573662b2b7ea8f059" Type="http://schemas.openxmlformats.org/officeDocument/2006/relationships/image" Target="media/imgrId573662b2b7ea8f059.jpg"/><Relationship Id="rId289862b2b7eaa0195" Type="http://schemas.openxmlformats.org/officeDocument/2006/relationships/image" Target="media/imgrId289862b2b7eaa0195.png"/><Relationship Id="rId465462b2b7eaacf57" Type="http://schemas.openxmlformats.org/officeDocument/2006/relationships/image" Target="media/imgrId465462b2b7eaacf57.png"/><Relationship Id="rId524962b2b7eab532f" Type="http://schemas.openxmlformats.org/officeDocument/2006/relationships/image" Target="media/imgrId524962b2b7eab532f.jpg"/><Relationship Id="rId227962b2b7eac303c" Type="http://schemas.openxmlformats.org/officeDocument/2006/relationships/image" Target="media/imgrId227962b2b7eac303c.png"/><Relationship Id="rId836862b2b7eacd241" Type="http://schemas.openxmlformats.org/officeDocument/2006/relationships/image" Target="media/imgrId836862b2b7eacd241.jpg"/><Relationship Id="rId256462b2b7ead9784" Type="http://schemas.openxmlformats.org/officeDocument/2006/relationships/image" Target="media/imgrId256462b2b7ead9784.png"/><Relationship Id="rId443862b2b7eae6244" Type="http://schemas.openxmlformats.org/officeDocument/2006/relationships/image" Target="media/imgrId443862b2b7eae6244.png"/><Relationship Id="rId625262b2b7eb003ee" Type="http://schemas.openxmlformats.org/officeDocument/2006/relationships/image" Target="media/imgrId625262b2b7eb003ee.png"/><Relationship Id="rId517462b2b7eb0d2df" Type="http://schemas.openxmlformats.org/officeDocument/2006/relationships/image" Target="media/imgrId517462b2b7eb0d2df.png"/><Relationship Id="rId253962b2b7eb18cc8" Type="http://schemas.openxmlformats.org/officeDocument/2006/relationships/image" Target="media/imgrId253962b2b7eb18cc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24195" Type="http://schemas.openxmlformats.org/officeDocument/2006/relationships/image" Target="media/imgrId256241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