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371276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106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954092" w:name="ctxt"/>
    <w:bookmarkEnd w:id="159540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89703" name="name602062b2bece871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762b2bece87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71562b2bece87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95362b2bece882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34662b2bece88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0962b2bece893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68644" name="name923062b2bece9822a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70062b2bece98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84653" name="name564562b2becec7eaa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833662b2becec7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88220" name="name302762b2beced2cc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6762b2beced2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67862b2beced4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58176" name="name276362b2becf0885f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57762b2becf08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93509" name="name646462b2becf13c7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3362b2becf13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15862b2becf14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66650" name="name868062b2becf1ec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662b2becf1e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86162b2becf1f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84952" name="name318162b2becf435d5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92862b2becf43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77753" name="name272762b2becf4d3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062b2becf4d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300262b2becf4f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709695" name="name395762b2becf6874b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792362b2becf68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582091" name="name687762b2becf7797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67362b2becf77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3562b2becf7846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2786" name="name503762b2becf807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662b2becf80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80934" name="name573662b2becf90c3c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28362b2becf90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47793" name="name759862b2becf9be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462b2becf9b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64920" name="name404462b2becfb2ac2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562362b2becfb2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05454" name="name109362b2becfbdc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262b2becfbd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899412" name="name175962b2becfcb422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73362b2becfcb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34613" name="name938362b2becfd88fe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33562b2becfd8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31824" name="name962062b2becfe055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0362b2becfe0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996214" name="name507262b2becff0544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15562b2becff0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5362b2becff0e9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8270" name="name850962b2bed004d3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3862b2bed004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959362b2bed005e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97373" name="name419662b2bed00ed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462b2bed00e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48462b2bed00fe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697962b2bed0111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29262b2bed011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85162b2bed011e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868126" name="name567862b2bed01f34a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50462b2bed01f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854207" name="name403462b2bed02d3be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39362b2bed02d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63025" name="name412962b2bed03a869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19562b2bed03a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64264" name="name964862b2bed0504e1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58562b2bed050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9562b2bed051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522062b2bed051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2762b2bed051d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983762b2bed052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28304" name="name714962b2bed05ed8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36762b2bed05e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615262b2bed060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022" name="name371362b2bed06b9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562b2bed06b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149392" name="name639762b2bed07b747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996162b2bed07b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24121" name="name350562b2bed084f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462b2bed084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294162b2bed086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22462b2bed0869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143362b2bed088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350162b2bed089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057610" name="name616962b2bed095658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81062b2bed095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96982" name="name683562b2bed0a538b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952162b2bed0a5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6562b2bed0a62a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12195" name="name688662b2bed0b18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562b2bed0b1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125362b2bed0b2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542062b2bed0b39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574319" name="name570062b2bed0c3cfb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83762b2bed0c3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98806" name="name992262b2bed0d2f4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441562b2bed0d2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14913" name="name710262b2bed0de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162b2bed0de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13744" name="name202462b2bed10f12c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88762b2bed10f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97849" name="name810962b2bed11a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362b2bed11a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046586" name="name295262b2bed12d06f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56362b2bed12d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51515" name="name220162b2bed13cdca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10362b2bed13c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58100" name="name290262b2bed1483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962b2bed148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457688" name="name394362b2bed15a013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46862b2bed15a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0662b2bed15b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00583" name="name189262b2bed16c2ee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67862b2bed16c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3062b2bed16e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220262b2bed16f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39991" name="name753462b2bed18442f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159462b2bed184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5562b2bed185a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52664" name="name540862b2bed1926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362b2bed192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54362b2bed193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96862b2bed1939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98062b2bed194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49987" name="name926662b2bed1a4f64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23062b2bed1a4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73549" name="name177662b2bed1b4a35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54162b2bed1b4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47462b2bed1b62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07835" name="name365962b2bed1c32c6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267862b2bed1c3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5862b2bed1c440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9362b2bed1c6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80278" name="name786862b2bed1d257b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18362b2bed1d2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093747" name="name752862b2bed1e2b5e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53362b2bed1e2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50862b2bed1e4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49062b2bed1e4f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683850" name="name230162b2bed2002e4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88062b2bed200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3062b2bed20134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23080" name="name843262b2bed20f1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862b2bed20f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54162b2bed20f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19562b2bed20f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97426" name="name704862b2bed22056e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50762b2bed220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5362b2bed2216e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16500" name="name789562b2bed22d7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262b2bed22d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27762b2bed22f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0191" name="name522362b2bed23c8ef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70562b2bed23c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97862b2bed23e2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736134" name="name865362b2bed24e03a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03362b2bed24e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5962b2bed24e7c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13762b2bed24f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74420" name="name978462b2bed2591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462b2bed259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37662b2bed259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413762b2bed25a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06588" name="name587762b2bed267789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724062b2bed267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313107" name="name638862b2bed27750b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78062b2bed277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395928" name="name710662b2bed280c12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05062b2bed280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2562b2bed2816b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75200" name="name560362b2bed288e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962b2bed288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508962b2bed28b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55262b2bed28b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45381" name="name213262b2bed29598a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31262b2bed295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577439" name="name433262b2bed2a22bc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91962b2bed2a2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24912" name="name668262b2bed2b4b80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924562b2bed2b4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4462b2bed2b53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47812" name="name472562b2bed2bcb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062b2bed2bc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74762b2bed2bd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875362b2bed2bec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46310" name="name743762b2bed2cabf0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143662b2bed2ca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733062b2bed2cb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158800" name="name357962b2bed2d9be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16862b2bed2d9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21470" name="name819862b2bed2e7e1e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60662b2bed2e7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72499" name="name975762b2bed2f386f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995262b2bed2f3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54684" name="name722162b2bed30c7b6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40862b2bed30c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190362b2bed310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12162b2bed310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433838" name="name173062b2bed318fdb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875662b2bed318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924602" name="name274062b2bed3210f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6062b2bed3210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92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745162b2bed3219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2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65062b2bed322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84662b2bed322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71695" name="name652962b2bed32f583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405262b2bed32f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19738" name="name532962b2bed3382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962b2bed338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93662b2bed338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22262b2bed339b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067569" name="name173162b2bed344df8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984362b2bed344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7662b2bed346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95614" name="name641062b2bed354d39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145762b2bed354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1089" name="name754062b2bed3615b0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65262b2bed361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757762b2bed362c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303362b2bed364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8362b2bed3660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18703" name="name380662b2bed36e6e3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82362b2bed36e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90729" name="name539662b2bed3796d8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58962b2bed379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26220" name="name574862b2bed3802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762b2bed380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184932" name="name822062b2bed38c4f1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887762b2bed38c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89762b2bed38d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33873" name="name996062b2bed39b801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350762b2bed39b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503992" name="name502362b2bed3a9c54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764062b2bed3a9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2962b2bed3ab1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6616" name="name637262b2bed3b5125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834362b2bed3b5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836862b2bed3b64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5762b2bed3b6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462962b2bed3b9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3162b2bed3b9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33426" name="name935462b2bed3c3b6b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371462b2bed3c3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68562b2bed3c4a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08662b2bed3c58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28386" name="name308262b2bed3ce555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396462b2bed3ce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30255" name="name564262b2bed3d7e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962b2bed3d7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26762b2bed3d86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281828" name="name955962b2bed3e628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599462b2bed3e6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117664" name="name853462b2bed3f2107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15162b2bed3f2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46802" name="name602962b2bed408b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362b2bed408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94862b2bed409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36892" name="name792062b2bed416973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27862b2bed416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53935" name="name439462b2bed421cf0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49562b2bed421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7170" name="name729562b2bed42cd7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0762b2bed42c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90461" name="name749962b2bed43b4cf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194062b2bed43b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0831946" name="name559062b2bed44a688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609562b2bed44a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03289" name="name875162b2bed4536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562b2bed453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53062b2bed4546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97662b2bed455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89862b2bed4553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04066" name="name479762b2bed4635ee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57162b2bed463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02340" name="name319662b2bed46e1a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7862b2bed46e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64324" name="name531162b2bed47d3e8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36862b2bed47d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20165" name="name633562b2bed486229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650762b2bed486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91358329" name="name996862b2bed4909cf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11862b2bed490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5338621" name="name598762b2bed49ad5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87662b2bed49a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51554" name="name677762b2bed4a5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562b2bed4a5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54365326" name="name150462b2bed4b38cf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14362b2bed4b3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6044765" name="name841362b2bed4be21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90662b2bed4be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3732" name="name824862b2bed4c7f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662b2bed4c7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08262b2bed4c89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0318" name="name430962b2bed4cfb8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0762b2bed4cf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679994" name="name876762b2bed4dd848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40762b2bed4d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90767" name="name154962b2bed4e5552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21962b2bed4e5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84523" name="name460862b2bed4ee95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9562b2bed4ee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4767699" name="name423362b2bed5050d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60062b2bed505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126204" name="name140762b2bed510f4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45162b2bed510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52348" name="name824362b2bed5204de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727762b2bed520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079047" name="name146162b2bed52c0b7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73062b2bed52c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11188" name="name139762b2bed5362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462b2bed536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010640" name="name246662b2bed543410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15562b2bed543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483782" name="name506262b2bed5534a3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47162b2bed553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006962" name="name480062b2bed55f42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93362b2bed55f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3574550" name="name405262b2bed56b496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59462b2bed56b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019853" name="name857562b2bed57598b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91162b2bed575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355">
    <w:multiLevelType w:val="hybridMultilevel"/>
    <w:lvl w:ilvl="0" w:tplc="89183160">
      <w:start w:val="1"/>
      <w:numFmt w:val="decimal"/>
      <w:lvlText w:val="%1."/>
      <w:lvlJc w:val="left"/>
      <w:pPr>
        <w:ind w:left="720" w:hanging="360"/>
      </w:pPr>
    </w:lvl>
    <w:lvl w:ilvl="1" w:tplc="89183160" w:tentative="1">
      <w:start w:val="1"/>
      <w:numFmt w:val="lowerLetter"/>
      <w:lvlText w:val="%2."/>
      <w:lvlJc w:val="left"/>
      <w:pPr>
        <w:ind w:left="1440" w:hanging="360"/>
      </w:pPr>
    </w:lvl>
    <w:lvl w:ilvl="2" w:tplc="89183160" w:tentative="1">
      <w:start w:val="1"/>
      <w:numFmt w:val="lowerRoman"/>
      <w:lvlText w:val="%3."/>
      <w:lvlJc w:val="right"/>
      <w:pPr>
        <w:ind w:left="2160" w:hanging="180"/>
      </w:pPr>
    </w:lvl>
    <w:lvl w:ilvl="3" w:tplc="89183160" w:tentative="1">
      <w:start w:val="1"/>
      <w:numFmt w:val="decimal"/>
      <w:lvlText w:val="%4."/>
      <w:lvlJc w:val="left"/>
      <w:pPr>
        <w:ind w:left="2880" w:hanging="360"/>
      </w:pPr>
    </w:lvl>
    <w:lvl w:ilvl="4" w:tplc="89183160" w:tentative="1">
      <w:start w:val="1"/>
      <w:numFmt w:val="lowerLetter"/>
      <w:lvlText w:val="%5."/>
      <w:lvlJc w:val="left"/>
      <w:pPr>
        <w:ind w:left="3600" w:hanging="360"/>
      </w:pPr>
    </w:lvl>
    <w:lvl w:ilvl="5" w:tplc="89183160" w:tentative="1">
      <w:start w:val="1"/>
      <w:numFmt w:val="lowerRoman"/>
      <w:lvlText w:val="%6."/>
      <w:lvlJc w:val="right"/>
      <w:pPr>
        <w:ind w:left="4320" w:hanging="180"/>
      </w:pPr>
    </w:lvl>
    <w:lvl w:ilvl="6" w:tplc="89183160" w:tentative="1">
      <w:start w:val="1"/>
      <w:numFmt w:val="decimal"/>
      <w:lvlText w:val="%7."/>
      <w:lvlJc w:val="left"/>
      <w:pPr>
        <w:ind w:left="5040" w:hanging="360"/>
      </w:pPr>
    </w:lvl>
    <w:lvl w:ilvl="7" w:tplc="89183160" w:tentative="1">
      <w:start w:val="1"/>
      <w:numFmt w:val="lowerLetter"/>
      <w:lvlText w:val="%8."/>
      <w:lvlJc w:val="left"/>
      <w:pPr>
        <w:ind w:left="5760" w:hanging="360"/>
      </w:pPr>
    </w:lvl>
    <w:lvl w:ilvl="8" w:tplc="89183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4">
    <w:multiLevelType w:val="hybridMultilevel"/>
    <w:lvl w:ilvl="0" w:tplc="62392744">
      <w:start w:val="1"/>
      <w:numFmt w:val="decimal"/>
      <w:lvlText w:val="%1."/>
      <w:lvlJc w:val="left"/>
      <w:pPr>
        <w:ind w:left="720" w:hanging="360"/>
      </w:pPr>
    </w:lvl>
    <w:lvl w:ilvl="1" w:tplc="62392744" w:tentative="1">
      <w:start w:val="1"/>
      <w:numFmt w:val="lowerLetter"/>
      <w:lvlText w:val="%2."/>
      <w:lvlJc w:val="left"/>
      <w:pPr>
        <w:ind w:left="1440" w:hanging="360"/>
      </w:pPr>
    </w:lvl>
    <w:lvl w:ilvl="2" w:tplc="62392744" w:tentative="1">
      <w:start w:val="1"/>
      <w:numFmt w:val="lowerRoman"/>
      <w:lvlText w:val="%3."/>
      <w:lvlJc w:val="right"/>
      <w:pPr>
        <w:ind w:left="2160" w:hanging="180"/>
      </w:pPr>
    </w:lvl>
    <w:lvl w:ilvl="3" w:tplc="62392744" w:tentative="1">
      <w:start w:val="1"/>
      <w:numFmt w:val="decimal"/>
      <w:lvlText w:val="%4."/>
      <w:lvlJc w:val="left"/>
      <w:pPr>
        <w:ind w:left="2880" w:hanging="360"/>
      </w:pPr>
    </w:lvl>
    <w:lvl w:ilvl="4" w:tplc="62392744" w:tentative="1">
      <w:start w:val="1"/>
      <w:numFmt w:val="lowerLetter"/>
      <w:lvlText w:val="%5."/>
      <w:lvlJc w:val="left"/>
      <w:pPr>
        <w:ind w:left="3600" w:hanging="360"/>
      </w:pPr>
    </w:lvl>
    <w:lvl w:ilvl="5" w:tplc="62392744" w:tentative="1">
      <w:start w:val="1"/>
      <w:numFmt w:val="lowerRoman"/>
      <w:lvlText w:val="%6."/>
      <w:lvlJc w:val="right"/>
      <w:pPr>
        <w:ind w:left="4320" w:hanging="180"/>
      </w:pPr>
    </w:lvl>
    <w:lvl w:ilvl="6" w:tplc="62392744" w:tentative="1">
      <w:start w:val="1"/>
      <w:numFmt w:val="decimal"/>
      <w:lvlText w:val="%7."/>
      <w:lvlJc w:val="left"/>
      <w:pPr>
        <w:ind w:left="5040" w:hanging="360"/>
      </w:pPr>
    </w:lvl>
    <w:lvl w:ilvl="7" w:tplc="62392744" w:tentative="1">
      <w:start w:val="1"/>
      <w:numFmt w:val="lowerLetter"/>
      <w:lvlText w:val="%8."/>
      <w:lvlJc w:val="left"/>
      <w:pPr>
        <w:ind w:left="5760" w:hanging="360"/>
      </w:pPr>
    </w:lvl>
    <w:lvl w:ilvl="8" w:tplc="62392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3">
    <w:multiLevelType w:val="hybridMultilevel"/>
    <w:lvl w:ilvl="0" w:tplc="69605474">
      <w:start w:val="1"/>
      <w:numFmt w:val="decimal"/>
      <w:lvlText w:val="%1."/>
      <w:lvlJc w:val="left"/>
      <w:pPr>
        <w:ind w:left="720" w:hanging="360"/>
      </w:pPr>
    </w:lvl>
    <w:lvl w:ilvl="1" w:tplc="69605474" w:tentative="1">
      <w:start w:val="1"/>
      <w:numFmt w:val="lowerLetter"/>
      <w:lvlText w:val="%2."/>
      <w:lvlJc w:val="left"/>
      <w:pPr>
        <w:ind w:left="1440" w:hanging="360"/>
      </w:pPr>
    </w:lvl>
    <w:lvl w:ilvl="2" w:tplc="69605474" w:tentative="1">
      <w:start w:val="1"/>
      <w:numFmt w:val="lowerRoman"/>
      <w:lvlText w:val="%3."/>
      <w:lvlJc w:val="right"/>
      <w:pPr>
        <w:ind w:left="2160" w:hanging="180"/>
      </w:pPr>
    </w:lvl>
    <w:lvl w:ilvl="3" w:tplc="69605474" w:tentative="1">
      <w:start w:val="1"/>
      <w:numFmt w:val="decimal"/>
      <w:lvlText w:val="%4."/>
      <w:lvlJc w:val="left"/>
      <w:pPr>
        <w:ind w:left="2880" w:hanging="360"/>
      </w:pPr>
    </w:lvl>
    <w:lvl w:ilvl="4" w:tplc="69605474" w:tentative="1">
      <w:start w:val="1"/>
      <w:numFmt w:val="lowerLetter"/>
      <w:lvlText w:val="%5."/>
      <w:lvlJc w:val="left"/>
      <w:pPr>
        <w:ind w:left="3600" w:hanging="360"/>
      </w:pPr>
    </w:lvl>
    <w:lvl w:ilvl="5" w:tplc="69605474" w:tentative="1">
      <w:start w:val="1"/>
      <w:numFmt w:val="lowerRoman"/>
      <w:lvlText w:val="%6."/>
      <w:lvlJc w:val="right"/>
      <w:pPr>
        <w:ind w:left="4320" w:hanging="180"/>
      </w:pPr>
    </w:lvl>
    <w:lvl w:ilvl="6" w:tplc="69605474" w:tentative="1">
      <w:start w:val="1"/>
      <w:numFmt w:val="decimal"/>
      <w:lvlText w:val="%7."/>
      <w:lvlJc w:val="left"/>
      <w:pPr>
        <w:ind w:left="5040" w:hanging="360"/>
      </w:pPr>
    </w:lvl>
    <w:lvl w:ilvl="7" w:tplc="69605474" w:tentative="1">
      <w:start w:val="1"/>
      <w:numFmt w:val="lowerLetter"/>
      <w:lvlText w:val="%8."/>
      <w:lvlJc w:val="left"/>
      <w:pPr>
        <w:ind w:left="5760" w:hanging="360"/>
      </w:pPr>
    </w:lvl>
    <w:lvl w:ilvl="8" w:tplc="69605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2">
    <w:multiLevelType w:val="hybridMultilevel"/>
    <w:lvl w:ilvl="0" w:tplc="76018375">
      <w:start w:val="1"/>
      <w:numFmt w:val="decimal"/>
      <w:lvlText w:val="%1."/>
      <w:lvlJc w:val="left"/>
      <w:pPr>
        <w:ind w:left="720" w:hanging="360"/>
      </w:pPr>
    </w:lvl>
    <w:lvl w:ilvl="1" w:tplc="76018375" w:tentative="1">
      <w:start w:val="1"/>
      <w:numFmt w:val="lowerLetter"/>
      <w:lvlText w:val="%2."/>
      <w:lvlJc w:val="left"/>
      <w:pPr>
        <w:ind w:left="1440" w:hanging="360"/>
      </w:pPr>
    </w:lvl>
    <w:lvl w:ilvl="2" w:tplc="76018375" w:tentative="1">
      <w:start w:val="1"/>
      <w:numFmt w:val="lowerRoman"/>
      <w:lvlText w:val="%3."/>
      <w:lvlJc w:val="right"/>
      <w:pPr>
        <w:ind w:left="2160" w:hanging="180"/>
      </w:pPr>
    </w:lvl>
    <w:lvl w:ilvl="3" w:tplc="76018375" w:tentative="1">
      <w:start w:val="1"/>
      <w:numFmt w:val="decimal"/>
      <w:lvlText w:val="%4."/>
      <w:lvlJc w:val="left"/>
      <w:pPr>
        <w:ind w:left="2880" w:hanging="360"/>
      </w:pPr>
    </w:lvl>
    <w:lvl w:ilvl="4" w:tplc="76018375" w:tentative="1">
      <w:start w:val="1"/>
      <w:numFmt w:val="lowerLetter"/>
      <w:lvlText w:val="%5."/>
      <w:lvlJc w:val="left"/>
      <w:pPr>
        <w:ind w:left="3600" w:hanging="360"/>
      </w:pPr>
    </w:lvl>
    <w:lvl w:ilvl="5" w:tplc="76018375" w:tentative="1">
      <w:start w:val="1"/>
      <w:numFmt w:val="lowerRoman"/>
      <w:lvlText w:val="%6."/>
      <w:lvlJc w:val="right"/>
      <w:pPr>
        <w:ind w:left="4320" w:hanging="180"/>
      </w:pPr>
    </w:lvl>
    <w:lvl w:ilvl="6" w:tplc="76018375" w:tentative="1">
      <w:start w:val="1"/>
      <w:numFmt w:val="decimal"/>
      <w:lvlText w:val="%7."/>
      <w:lvlJc w:val="left"/>
      <w:pPr>
        <w:ind w:left="5040" w:hanging="360"/>
      </w:pPr>
    </w:lvl>
    <w:lvl w:ilvl="7" w:tplc="76018375" w:tentative="1">
      <w:start w:val="1"/>
      <w:numFmt w:val="lowerLetter"/>
      <w:lvlText w:val="%8."/>
      <w:lvlJc w:val="left"/>
      <w:pPr>
        <w:ind w:left="5760" w:hanging="360"/>
      </w:pPr>
    </w:lvl>
    <w:lvl w:ilvl="8" w:tplc="76018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1">
    <w:multiLevelType w:val="hybridMultilevel"/>
    <w:lvl w:ilvl="0" w:tplc="99923341">
      <w:start w:val="1"/>
      <w:numFmt w:val="decimal"/>
      <w:lvlText w:val="%1."/>
      <w:lvlJc w:val="left"/>
      <w:pPr>
        <w:ind w:left="720" w:hanging="360"/>
      </w:pPr>
    </w:lvl>
    <w:lvl w:ilvl="1" w:tplc="99923341" w:tentative="1">
      <w:start w:val="1"/>
      <w:numFmt w:val="lowerLetter"/>
      <w:lvlText w:val="%2."/>
      <w:lvlJc w:val="left"/>
      <w:pPr>
        <w:ind w:left="1440" w:hanging="360"/>
      </w:pPr>
    </w:lvl>
    <w:lvl w:ilvl="2" w:tplc="99923341" w:tentative="1">
      <w:start w:val="1"/>
      <w:numFmt w:val="lowerRoman"/>
      <w:lvlText w:val="%3."/>
      <w:lvlJc w:val="right"/>
      <w:pPr>
        <w:ind w:left="2160" w:hanging="180"/>
      </w:pPr>
    </w:lvl>
    <w:lvl w:ilvl="3" w:tplc="99923341" w:tentative="1">
      <w:start w:val="1"/>
      <w:numFmt w:val="decimal"/>
      <w:lvlText w:val="%4."/>
      <w:lvlJc w:val="left"/>
      <w:pPr>
        <w:ind w:left="2880" w:hanging="360"/>
      </w:pPr>
    </w:lvl>
    <w:lvl w:ilvl="4" w:tplc="99923341" w:tentative="1">
      <w:start w:val="1"/>
      <w:numFmt w:val="lowerLetter"/>
      <w:lvlText w:val="%5."/>
      <w:lvlJc w:val="left"/>
      <w:pPr>
        <w:ind w:left="3600" w:hanging="360"/>
      </w:pPr>
    </w:lvl>
    <w:lvl w:ilvl="5" w:tplc="99923341" w:tentative="1">
      <w:start w:val="1"/>
      <w:numFmt w:val="lowerRoman"/>
      <w:lvlText w:val="%6."/>
      <w:lvlJc w:val="right"/>
      <w:pPr>
        <w:ind w:left="4320" w:hanging="180"/>
      </w:pPr>
    </w:lvl>
    <w:lvl w:ilvl="6" w:tplc="99923341" w:tentative="1">
      <w:start w:val="1"/>
      <w:numFmt w:val="decimal"/>
      <w:lvlText w:val="%7."/>
      <w:lvlJc w:val="left"/>
      <w:pPr>
        <w:ind w:left="5040" w:hanging="360"/>
      </w:pPr>
    </w:lvl>
    <w:lvl w:ilvl="7" w:tplc="99923341" w:tentative="1">
      <w:start w:val="1"/>
      <w:numFmt w:val="lowerLetter"/>
      <w:lvlText w:val="%8."/>
      <w:lvlJc w:val="left"/>
      <w:pPr>
        <w:ind w:left="5760" w:hanging="360"/>
      </w:pPr>
    </w:lvl>
    <w:lvl w:ilvl="8" w:tplc="9992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0">
    <w:multiLevelType w:val="hybridMultilevel"/>
    <w:lvl w:ilvl="0" w:tplc="92929667">
      <w:start w:val="1"/>
      <w:numFmt w:val="decimal"/>
      <w:lvlText w:val="%1."/>
      <w:lvlJc w:val="left"/>
      <w:pPr>
        <w:ind w:left="720" w:hanging="360"/>
      </w:pPr>
    </w:lvl>
    <w:lvl w:ilvl="1" w:tplc="92929667" w:tentative="1">
      <w:start w:val="1"/>
      <w:numFmt w:val="lowerLetter"/>
      <w:lvlText w:val="%2."/>
      <w:lvlJc w:val="left"/>
      <w:pPr>
        <w:ind w:left="1440" w:hanging="360"/>
      </w:pPr>
    </w:lvl>
    <w:lvl w:ilvl="2" w:tplc="92929667" w:tentative="1">
      <w:start w:val="1"/>
      <w:numFmt w:val="lowerRoman"/>
      <w:lvlText w:val="%3."/>
      <w:lvlJc w:val="right"/>
      <w:pPr>
        <w:ind w:left="2160" w:hanging="180"/>
      </w:pPr>
    </w:lvl>
    <w:lvl w:ilvl="3" w:tplc="92929667" w:tentative="1">
      <w:start w:val="1"/>
      <w:numFmt w:val="decimal"/>
      <w:lvlText w:val="%4."/>
      <w:lvlJc w:val="left"/>
      <w:pPr>
        <w:ind w:left="2880" w:hanging="360"/>
      </w:pPr>
    </w:lvl>
    <w:lvl w:ilvl="4" w:tplc="92929667" w:tentative="1">
      <w:start w:val="1"/>
      <w:numFmt w:val="lowerLetter"/>
      <w:lvlText w:val="%5."/>
      <w:lvlJc w:val="left"/>
      <w:pPr>
        <w:ind w:left="3600" w:hanging="360"/>
      </w:pPr>
    </w:lvl>
    <w:lvl w:ilvl="5" w:tplc="92929667" w:tentative="1">
      <w:start w:val="1"/>
      <w:numFmt w:val="lowerRoman"/>
      <w:lvlText w:val="%6."/>
      <w:lvlJc w:val="right"/>
      <w:pPr>
        <w:ind w:left="4320" w:hanging="180"/>
      </w:pPr>
    </w:lvl>
    <w:lvl w:ilvl="6" w:tplc="92929667" w:tentative="1">
      <w:start w:val="1"/>
      <w:numFmt w:val="decimal"/>
      <w:lvlText w:val="%7."/>
      <w:lvlJc w:val="left"/>
      <w:pPr>
        <w:ind w:left="5040" w:hanging="360"/>
      </w:pPr>
    </w:lvl>
    <w:lvl w:ilvl="7" w:tplc="92929667" w:tentative="1">
      <w:start w:val="1"/>
      <w:numFmt w:val="lowerLetter"/>
      <w:lvlText w:val="%8."/>
      <w:lvlJc w:val="left"/>
      <w:pPr>
        <w:ind w:left="5760" w:hanging="360"/>
      </w:pPr>
    </w:lvl>
    <w:lvl w:ilvl="8" w:tplc="9292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9">
    <w:multiLevelType w:val="hybridMultilevel"/>
    <w:lvl w:ilvl="0" w:tplc="50549754">
      <w:start w:val="1"/>
      <w:numFmt w:val="decimal"/>
      <w:lvlText w:val="%1."/>
      <w:lvlJc w:val="left"/>
      <w:pPr>
        <w:ind w:left="720" w:hanging="360"/>
      </w:pPr>
    </w:lvl>
    <w:lvl w:ilvl="1" w:tplc="50549754" w:tentative="1">
      <w:start w:val="1"/>
      <w:numFmt w:val="lowerLetter"/>
      <w:lvlText w:val="%2."/>
      <w:lvlJc w:val="left"/>
      <w:pPr>
        <w:ind w:left="1440" w:hanging="360"/>
      </w:pPr>
    </w:lvl>
    <w:lvl w:ilvl="2" w:tplc="50549754" w:tentative="1">
      <w:start w:val="1"/>
      <w:numFmt w:val="lowerRoman"/>
      <w:lvlText w:val="%3."/>
      <w:lvlJc w:val="right"/>
      <w:pPr>
        <w:ind w:left="2160" w:hanging="180"/>
      </w:pPr>
    </w:lvl>
    <w:lvl w:ilvl="3" w:tplc="50549754" w:tentative="1">
      <w:start w:val="1"/>
      <w:numFmt w:val="decimal"/>
      <w:lvlText w:val="%4."/>
      <w:lvlJc w:val="left"/>
      <w:pPr>
        <w:ind w:left="2880" w:hanging="360"/>
      </w:pPr>
    </w:lvl>
    <w:lvl w:ilvl="4" w:tplc="50549754" w:tentative="1">
      <w:start w:val="1"/>
      <w:numFmt w:val="lowerLetter"/>
      <w:lvlText w:val="%5."/>
      <w:lvlJc w:val="left"/>
      <w:pPr>
        <w:ind w:left="3600" w:hanging="360"/>
      </w:pPr>
    </w:lvl>
    <w:lvl w:ilvl="5" w:tplc="50549754" w:tentative="1">
      <w:start w:val="1"/>
      <w:numFmt w:val="lowerRoman"/>
      <w:lvlText w:val="%6."/>
      <w:lvlJc w:val="right"/>
      <w:pPr>
        <w:ind w:left="4320" w:hanging="180"/>
      </w:pPr>
    </w:lvl>
    <w:lvl w:ilvl="6" w:tplc="50549754" w:tentative="1">
      <w:start w:val="1"/>
      <w:numFmt w:val="decimal"/>
      <w:lvlText w:val="%7."/>
      <w:lvlJc w:val="left"/>
      <w:pPr>
        <w:ind w:left="5040" w:hanging="360"/>
      </w:pPr>
    </w:lvl>
    <w:lvl w:ilvl="7" w:tplc="50549754" w:tentative="1">
      <w:start w:val="1"/>
      <w:numFmt w:val="lowerLetter"/>
      <w:lvlText w:val="%8."/>
      <w:lvlJc w:val="left"/>
      <w:pPr>
        <w:ind w:left="5760" w:hanging="360"/>
      </w:pPr>
    </w:lvl>
    <w:lvl w:ilvl="8" w:tplc="50549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8">
    <w:multiLevelType w:val="hybridMultilevel"/>
    <w:lvl w:ilvl="0" w:tplc="61231643">
      <w:start w:val="1"/>
      <w:numFmt w:val="decimal"/>
      <w:lvlText w:val="%1."/>
      <w:lvlJc w:val="left"/>
      <w:pPr>
        <w:ind w:left="720" w:hanging="360"/>
      </w:pPr>
    </w:lvl>
    <w:lvl w:ilvl="1" w:tplc="61231643" w:tentative="1">
      <w:start w:val="1"/>
      <w:numFmt w:val="lowerLetter"/>
      <w:lvlText w:val="%2."/>
      <w:lvlJc w:val="left"/>
      <w:pPr>
        <w:ind w:left="1440" w:hanging="360"/>
      </w:pPr>
    </w:lvl>
    <w:lvl w:ilvl="2" w:tplc="61231643" w:tentative="1">
      <w:start w:val="1"/>
      <w:numFmt w:val="lowerRoman"/>
      <w:lvlText w:val="%3."/>
      <w:lvlJc w:val="right"/>
      <w:pPr>
        <w:ind w:left="2160" w:hanging="180"/>
      </w:pPr>
    </w:lvl>
    <w:lvl w:ilvl="3" w:tplc="61231643" w:tentative="1">
      <w:start w:val="1"/>
      <w:numFmt w:val="decimal"/>
      <w:lvlText w:val="%4."/>
      <w:lvlJc w:val="left"/>
      <w:pPr>
        <w:ind w:left="2880" w:hanging="360"/>
      </w:pPr>
    </w:lvl>
    <w:lvl w:ilvl="4" w:tplc="61231643" w:tentative="1">
      <w:start w:val="1"/>
      <w:numFmt w:val="lowerLetter"/>
      <w:lvlText w:val="%5."/>
      <w:lvlJc w:val="left"/>
      <w:pPr>
        <w:ind w:left="3600" w:hanging="360"/>
      </w:pPr>
    </w:lvl>
    <w:lvl w:ilvl="5" w:tplc="61231643" w:tentative="1">
      <w:start w:val="1"/>
      <w:numFmt w:val="lowerRoman"/>
      <w:lvlText w:val="%6."/>
      <w:lvlJc w:val="right"/>
      <w:pPr>
        <w:ind w:left="4320" w:hanging="180"/>
      </w:pPr>
    </w:lvl>
    <w:lvl w:ilvl="6" w:tplc="61231643" w:tentative="1">
      <w:start w:val="1"/>
      <w:numFmt w:val="decimal"/>
      <w:lvlText w:val="%7."/>
      <w:lvlJc w:val="left"/>
      <w:pPr>
        <w:ind w:left="5040" w:hanging="360"/>
      </w:pPr>
    </w:lvl>
    <w:lvl w:ilvl="7" w:tplc="61231643" w:tentative="1">
      <w:start w:val="1"/>
      <w:numFmt w:val="lowerLetter"/>
      <w:lvlText w:val="%8."/>
      <w:lvlJc w:val="left"/>
      <w:pPr>
        <w:ind w:left="5760" w:hanging="360"/>
      </w:pPr>
    </w:lvl>
    <w:lvl w:ilvl="8" w:tplc="61231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7">
    <w:multiLevelType w:val="hybridMultilevel"/>
    <w:lvl w:ilvl="0" w:tplc="56164169">
      <w:start w:val="1"/>
      <w:numFmt w:val="decimal"/>
      <w:lvlText w:val="%1."/>
      <w:lvlJc w:val="left"/>
      <w:pPr>
        <w:ind w:left="720" w:hanging="360"/>
      </w:pPr>
    </w:lvl>
    <w:lvl w:ilvl="1" w:tplc="56164169" w:tentative="1">
      <w:start w:val="1"/>
      <w:numFmt w:val="lowerLetter"/>
      <w:lvlText w:val="%2."/>
      <w:lvlJc w:val="left"/>
      <w:pPr>
        <w:ind w:left="1440" w:hanging="360"/>
      </w:pPr>
    </w:lvl>
    <w:lvl w:ilvl="2" w:tplc="56164169" w:tentative="1">
      <w:start w:val="1"/>
      <w:numFmt w:val="lowerRoman"/>
      <w:lvlText w:val="%3."/>
      <w:lvlJc w:val="right"/>
      <w:pPr>
        <w:ind w:left="2160" w:hanging="180"/>
      </w:pPr>
    </w:lvl>
    <w:lvl w:ilvl="3" w:tplc="56164169" w:tentative="1">
      <w:start w:val="1"/>
      <w:numFmt w:val="decimal"/>
      <w:lvlText w:val="%4."/>
      <w:lvlJc w:val="left"/>
      <w:pPr>
        <w:ind w:left="2880" w:hanging="360"/>
      </w:pPr>
    </w:lvl>
    <w:lvl w:ilvl="4" w:tplc="56164169" w:tentative="1">
      <w:start w:val="1"/>
      <w:numFmt w:val="lowerLetter"/>
      <w:lvlText w:val="%5."/>
      <w:lvlJc w:val="left"/>
      <w:pPr>
        <w:ind w:left="3600" w:hanging="360"/>
      </w:pPr>
    </w:lvl>
    <w:lvl w:ilvl="5" w:tplc="56164169" w:tentative="1">
      <w:start w:val="1"/>
      <w:numFmt w:val="lowerRoman"/>
      <w:lvlText w:val="%6."/>
      <w:lvlJc w:val="right"/>
      <w:pPr>
        <w:ind w:left="4320" w:hanging="180"/>
      </w:pPr>
    </w:lvl>
    <w:lvl w:ilvl="6" w:tplc="56164169" w:tentative="1">
      <w:start w:val="1"/>
      <w:numFmt w:val="decimal"/>
      <w:lvlText w:val="%7."/>
      <w:lvlJc w:val="left"/>
      <w:pPr>
        <w:ind w:left="5040" w:hanging="360"/>
      </w:pPr>
    </w:lvl>
    <w:lvl w:ilvl="7" w:tplc="56164169" w:tentative="1">
      <w:start w:val="1"/>
      <w:numFmt w:val="lowerLetter"/>
      <w:lvlText w:val="%8."/>
      <w:lvlJc w:val="left"/>
      <w:pPr>
        <w:ind w:left="5760" w:hanging="360"/>
      </w:pPr>
    </w:lvl>
    <w:lvl w:ilvl="8" w:tplc="56164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6">
    <w:multiLevelType w:val="hybridMultilevel"/>
    <w:lvl w:ilvl="0" w:tplc="41684870">
      <w:start w:val="1"/>
      <w:numFmt w:val="decimal"/>
      <w:lvlText w:val="%1."/>
      <w:lvlJc w:val="left"/>
      <w:pPr>
        <w:ind w:left="720" w:hanging="360"/>
      </w:pPr>
    </w:lvl>
    <w:lvl w:ilvl="1" w:tplc="41684870" w:tentative="1">
      <w:start w:val="1"/>
      <w:numFmt w:val="lowerLetter"/>
      <w:lvlText w:val="%2."/>
      <w:lvlJc w:val="left"/>
      <w:pPr>
        <w:ind w:left="1440" w:hanging="360"/>
      </w:pPr>
    </w:lvl>
    <w:lvl w:ilvl="2" w:tplc="41684870" w:tentative="1">
      <w:start w:val="1"/>
      <w:numFmt w:val="lowerRoman"/>
      <w:lvlText w:val="%3."/>
      <w:lvlJc w:val="right"/>
      <w:pPr>
        <w:ind w:left="2160" w:hanging="180"/>
      </w:pPr>
    </w:lvl>
    <w:lvl w:ilvl="3" w:tplc="41684870" w:tentative="1">
      <w:start w:val="1"/>
      <w:numFmt w:val="decimal"/>
      <w:lvlText w:val="%4."/>
      <w:lvlJc w:val="left"/>
      <w:pPr>
        <w:ind w:left="2880" w:hanging="360"/>
      </w:pPr>
    </w:lvl>
    <w:lvl w:ilvl="4" w:tplc="41684870" w:tentative="1">
      <w:start w:val="1"/>
      <w:numFmt w:val="lowerLetter"/>
      <w:lvlText w:val="%5."/>
      <w:lvlJc w:val="left"/>
      <w:pPr>
        <w:ind w:left="3600" w:hanging="360"/>
      </w:pPr>
    </w:lvl>
    <w:lvl w:ilvl="5" w:tplc="41684870" w:tentative="1">
      <w:start w:val="1"/>
      <w:numFmt w:val="lowerRoman"/>
      <w:lvlText w:val="%6."/>
      <w:lvlJc w:val="right"/>
      <w:pPr>
        <w:ind w:left="4320" w:hanging="180"/>
      </w:pPr>
    </w:lvl>
    <w:lvl w:ilvl="6" w:tplc="41684870" w:tentative="1">
      <w:start w:val="1"/>
      <w:numFmt w:val="decimal"/>
      <w:lvlText w:val="%7."/>
      <w:lvlJc w:val="left"/>
      <w:pPr>
        <w:ind w:left="5040" w:hanging="360"/>
      </w:pPr>
    </w:lvl>
    <w:lvl w:ilvl="7" w:tplc="41684870" w:tentative="1">
      <w:start w:val="1"/>
      <w:numFmt w:val="lowerLetter"/>
      <w:lvlText w:val="%8."/>
      <w:lvlJc w:val="left"/>
      <w:pPr>
        <w:ind w:left="5760" w:hanging="360"/>
      </w:pPr>
    </w:lvl>
    <w:lvl w:ilvl="8" w:tplc="41684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5">
    <w:multiLevelType w:val="hybridMultilevel"/>
    <w:lvl w:ilvl="0" w:tplc="27200616">
      <w:start w:val="1"/>
      <w:numFmt w:val="decimal"/>
      <w:lvlText w:val="%1."/>
      <w:lvlJc w:val="left"/>
      <w:pPr>
        <w:ind w:left="720" w:hanging="360"/>
      </w:pPr>
    </w:lvl>
    <w:lvl w:ilvl="1" w:tplc="27200616" w:tentative="1">
      <w:start w:val="1"/>
      <w:numFmt w:val="lowerLetter"/>
      <w:lvlText w:val="%2."/>
      <w:lvlJc w:val="left"/>
      <w:pPr>
        <w:ind w:left="1440" w:hanging="360"/>
      </w:pPr>
    </w:lvl>
    <w:lvl w:ilvl="2" w:tplc="27200616" w:tentative="1">
      <w:start w:val="1"/>
      <w:numFmt w:val="lowerRoman"/>
      <w:lvlText w:val="%3."/>
      <w:lvlJc w:val="right"/>
      <w:pPr>
        <w:ind w:left="2160" w:hanging="180"/>
      </w:pPr>
    </w:lvl>
    <w:lvl w:ilvl="3" w:tplc="27200616" w:tentative="1">
      <w:start w:val="1"/>
      <w:numFmt w:val="decimal"/>
      <w:lvlText w:val="%4."/>
      <w:lvlJc w:val="left"/>
      <w:pPr>
        <w:ind w:left="2880" w:hanging="360"/>
      </w:pPr>
    </w:lvl>
    <w:lvl w:ilvl="4" w:tplc="27200616" w:tentative="1">
      <w:start w:val="1"/>
      <w:numFmt w:val="lowerLetter"/>
      <w:lvlText w:val="%5."/>
      <w:lvlJc w:val="left"/>
      <w:pPr>
        <w:ind w:left="3600" w:hanging="360"/>
      </w:pPr>
    </w:lvl>
    <w:lvl w:ilvl="5" w:tplc="27200616" w:tentative="1">
      <w:start w:val="1"/>
      <w:numFmt w:val="lowerRoman"/>
      <w:lvlText w:val="%6."/>
      <w:lvlJc w:val="right"/>
      <w:pPr>
        <w:ind w:left="4320" w:hanging="180"/>
      </w:pPr>
    </w:lvl>
    <w:lvl w:ilvl="6" w:tplc="27200616" w:tentative="1">
      <w:start w:val="1"/>
      <w:numFmt w:val="decimal"/>
      <w:lvlText w:val="%7."/>
      <w:lvlJc w:val="left"/>
      <w:pPr>
        <w:ind w:left="5040" w:hanging="360"/>
      </w:pPr>
    </w:lvl>
    <w:lvl w:ilvl="7" w:tplc="27200616" w:tentative="1">
      <w:start w:val="1"/>
      <w:numFmt w:val="lowerLetter"/>
      <w:lvlText w:val="%8."/>
      <w:lvlJc w:val="left"/>
      <w:pPr>
        <w:ind w:left="5760" w:hanging="360"/>
      </w:pPr>
    </w:lvl>
    <w:lvl w:ilvl="8" w:tplc="27200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4">
    <w:multiLevelType w:val="hybridMultilevel"/>
    <w:lvl w:ilvl="0" w:tplc="81632829">
      <w:start w:val="1"/>
      <w:numFmt w:val="decimal"/>
      <w:lvlText w:val="%1."/>
      <w:lvlJc w:val="left"/>
      <w:pPr>
        <w:ind w:left="720" w:hanging="360"/>
      </w:pPr>
    </w:lvl>
    <w:lvl w:ilvl="1" w:tplc="81632829" w:tentative="1">
      <w:start w:val="1"/>
      <w:numFmt w:val="lowerLetter"/>
      <w:lvlText w:val="%2."/>
      <w:lvlJc w:val="left"/>
      <w:pPr>
        <w:ind w:left="1440" w:hanging="360"/>
      </w:pPr>
    </w:lvl>
    <w:lvl w:ilvl="2" w:tplc="81632829" w:tentative="1">
      <w:start w:val="1"/>
      <w:numFmt w:val="lowerRoman"/>
      <w:lvlText w:val="%3."/>
      <w:lvlJc w:val="right"/>
      <w:pPr>
        <w:ind w:left="2160" w:hanging="180"/>
      </w:pPr>
    </w:lvl>
    <w:lvl w:ilvl="3" w:tplc="81632829" w:tentative="1">
      <w:start w:val="1"/>
      <w:numFmt w:val="decimal"/>
      <w:lvlText w:val="%4."/>
      <w:lvlJc w:val="left"/>
      <w:pPr>
        <w:ind w:left="2880" w:hanging="360"/>
      </w:pPr>
    </w:lvl>
    <w:lvl w:ilvl="4" w:tplc="81632829" w:tentative="1">
      <w:start w:val="1"/>
      <w:numFmt w:val="lowerLetter"/>
      <w:lvlText w:val="%5."/>
      <w:lvlJc w:val="left"/>
      <w:pPr>
        <w:ind w:left="3600" w:hanging="360"/>
      </w:pPr>
    </w:lvl>
    <w:lvl w:ilvl="5" w:tplc="81632829" w:tentative="1">
      <w:start w:val="1"/>
      <w:numFmt w:val="lowerRoman"/>
      <w:lvlText w:val="%6."/>
      <w:lvlJc w:val="right"/>
      <w:pPr>
        <w:ind w:left="4320" w:hanging="180"/>
      </w:pPr>
    </w:lvl>
    <w:lvl w:ilvl="6" w:tplc="81632829" w:tentative="1">
      <w:start w:val="1"/>
      <w:numFmt w:val="decimal"/>
      <w:lvlText w:val="%7."/>
      <w:lvlJc w:val="left"/>
      <w:pPr>
        <w:ind w:left="5040" w:hanging="360"/>
      </w:pPr>
    </w:lvl>
    <w:lvl w:ilvl="7" w:tplc="81632829" w:tentative="1">
      <w:start w:val="1"/>
      <w:numFmt w:val="lowerLetter"/>
      <w:lvlText w:val="%8."/>
      <w:lvlJc w:val="left"/>
      <w:pPr>
        <w:ind w:left="5760" w:hanging="360"/>
      </w:pPr>
    </w:lvl>
    <w:lvl w:ilvl="8" w:tplc="81632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3">
    <w:multiLevelType w:val="hybridMultilevel"/>
    <w:lvl w:ilvl="0" w:tplc="47939741">
      <w:start w:val="1"/>
      <w:numFmt w:val="decimal"/>
      <w:lvlText w:val="%1."/>
      <w:lvlJc w:val="left"/>
      <w:pPr>
        <w:ind w:left="720" w:hanging="360"/>
      </w:pPr>
    </w:lvl>
    <w:lvl w:ilvl="1" w:tplc="47939741" w:tentative="1">
      <w:start w:val="1"/>
      <w:numFmt w:val="lowerLetter"/>
      <w:lvlText w:val="%2."/>
      <w:lvlJc w:val="left"/>
      <w:pPr>
        <w:ind w:left="1440" w:hanging="360"/>
      </w:pPr>
    </w:lvl>
    <w:lvl w:ilvl="2" w:tplc="47939741" w:tentative="1">
      <w:start w:val="1"/>
      <w:numFmt w:val="lowerRoman"/>
      <w:lvlText w:val="%3."/>
      <w:lvlJc w:val="right"/>
      <w:pPr>
        <w:ind w:left="2160" w:hanging="180"/>
      </w:pPr>
    </w:lvl>
    <w:lvl w:ilvl="3" w:tplc="47939741" w:tentative="1">
      <w:start w:val="1"/>
      <w:numFmt w:val="decimal"/>
      <w:lvlText w:val="%4."/>
      <w:lvlJc w:val="left"/>
      <w:pPr>
        <w:ind w:left="2880" w:hanging="360"/>
      </w:pPr>
    </w:lvl>
    <w:lvl w:ilvl="4" w:tplc="47939741" w:tentative="1">
      <w:start w:val="1"/>
      <w:numFmt w:val="lowerLetter"/>
      <w:lvlText w:val="%5."/>
      <w:lvlJc w:val="left"/>
      <w:pPr>
        <w:ind w:left="3600" w:hanging="360"/>
      </w:pPr>
    </w:lvl>
    <w:lvl w:ilvl="5" w:tplc="47939741" w:tentative="1">
      <w:start w:val="1"/>
      <w:numFmt w:val="lowerRoman"/>
      <w:lvlText w:val="%6."/>
      <w:lvlJc w:val="right"/>
      <w:pPr>
        <w:ind w:left="4320" w:hanging="180"/>
      </w:pPr>
    </w:lvl>
    <w:lvl w:ilvl="6" w:tplc="47939741" w:tentative="1">
      <w:start w:val="1"/>
      <w:numFmt w:val="decimal"/>
      <w:lvlText w:val="%7."/>
      <w:lvlJc w:val="left"/>
      <w:pPr>
        <w:ind w:left="5040" w:hanging="360"/>
      </w:pPr>
    </w:lvl>
    <w:lvl w:ilvl="7" w:tplc="47939741" w:tentative="1">
      <w:start w:val="1"/>
      <w:numFmt w:val="lowerLetter"/>
      <w:lvlText w:val="%8."/>
      <w:lvlJc w:val="left"/>
      <w:pPr>
        <w:ind w:left="5760" w:hanging="360"/>
      </w:pPr>
    </w:lvl>
    <w:lvl w:ilvl="8" w:tplc="47939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2">
    <w:multiLevelType w:val="hybridMultilevel"/>
    <w:lvl w:ilvl="0" w:tplc="60482327">
      <w:start w:val="1"/>
      <w:numFmt w:val="decimal"/>
      <w:lvlText w:val="%1."/>
      <w:lvlJc w:val="left"/>
      <w:pPr>
        <w:ind w:left="720" w:hanging="360"/>
      </w:pPr>
    </w:lvl>
    <w:lvl w:ilvl="1" w:tplc="60482327" w:tentative="1">
      <w:start w:val="1"/>
      <w:numFmt w:val="lowerLetter"/>
      <w:lvlText w:val="%2."/>
      <w:lvlJc w:val="left"/>
      <w:pPr>
        <w:ind w:left="1440" w:hanging="360"/>
      </w:pPr>
    </w:lvl>
    <w:lvl w:ilvl="2" w:tplc="60482327" w:tentative="1">
      <w:start w:val="1"/>
      <w:numFmt w:val="lowerRoman"/>
      <w:lvlText w:val="%3."/>
      <w:lvlJc w:val="right"/>
      <w:pPr>
        <w:ind w:left="2160" w:hanging="180"/>
      </w:pPr>
    </w:lvl>
    <w:lvl w:ilvl="3" w:tplc="60482327" w:tentative="1">
      <w:start w:val="1"/>
      <w:numFmt w:val="decimal"/>
      <w:lvlText w:val="%4."/>
      <w:lvlJc w:val="left"/>
      <w:pPr>
        <w:ind w:left="2880" w:hanging="360"/>
      </w:pPr>
    </w:lvl>
    <w:lvl w:ilvl="4" w:tplc="60482327" w:tentative="1">
      <w:start w:val="1"/>
      <w:numFmt w:val="lowerLetter"/>
      <w:lvlText w:val="%5."/>
      <w:lvlJc w:val="left"/>
      <w:pPr>
        <w:ind w:left="3600" w:hanging="360"/>
      </w:pPr>
    </w:lvl>
    <w:lvl w:ilvl="5" w:tplc="60482327" w:tentative="1">
      <w:start w:val="1"/>
      <w:numFmt w:val="lowerRoman"/>
      <w:lvlText w:val="%6."/>
      <w:lvlJc w:val="right"/>
      <w:pPr>
        <w:ind w:left="4320" w:hanging="180"/>
      </w:pPr>
    </w:lvl>
    <w:lvl w:ilvl="6" w:tplc="60482327" w:tentative="1">
      <w:start w:val="1"/>
      <w:numFmt w:val="decimal"/>
      <w:lvlText w:val="%7."/>
      <w:lvlJc w:val="left"/>
      <w:pPr>
        <w:ind w:left="5040" w:hanging="360"/>
      </w:pPr>
    </w:lvl>
    <w:lvl w:ilvl="7" w:tplc="60482327" w:tentative="1">
      <w:start w:val="1"/>
      <w:numFmt w:val="lowerLetter"/>
      <w:lvlText w:val="%8."/>
      <w:lvlJc w:val="left"/>
      <w:pPr>
        <w:ind w:left="5760" w:hanging="360"/>
      </w:pPr>
    </w:lvl>
    <w:lvl w:ilvl="8" w:tplc="60482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1">
    <w:multiLevelType w:val="hybridMultilevel"/>
    <w:lvl w:ilvl="0" w:tplc="61250975">
      <w:start w:val="1"/>
      <w:numFmt w:val="decimal"/>
      <w:lvlText w:val="%1."/>
      <w:lvlJc w:val="left"/>
      <w:pPr>
        <w:ind w:left="720" w:hanging="360"/>
      </w:pPr>
    </w:lvl>
    <w:lvl w:ilvl="1" w:tplc="61250975" w:tentative="1">
      <w:start w:val="1"/>
      <w:numFmt w:val="lowerLetter"/>
      <w:lvlText w:val="%2."/>
      <w:lvlJc w:val="left"/>
      <w:pPr>
        <w:ind w:left="1440" w:hanging="360"/>
      </w:pPr>
    </w:lvl>
    <w:lvl w:ilvl="2" w:tplc="61250975" w:tentative="1">
      <w:start w:val="1"/>
      <w:numFmt w:val="lowerRoman"/>
      <w:lvlText w:val="%3."/>
      <w:lvlJc w:val="right"/>
      <w:pPr>
        <w:ind w:left="2160" w:hanging="180"/>
      </w:pPr>
    </w:lvl>
    <w:lvl w:ilvl="3" w:tplc="61250975" w:tentative="1">
      <w:start w:val="1"/>
      <w:numFmt w:val="decimal"/>
      <w:lvlText w:val="%4."/>
      <w:lvlJc w:val="left"/>
      <w:pPr>
        <w:ind w:left="2880" w:hanging="360"/>
      </w:pPr>
    </w:lvl>
    <w:lvl w:ilvl="4" w:tplc="61250975" w:tentative="1">
      <w:start w:val="1"/>
      <w:numFmt w:val="lowerLetter"/>
      <w:lvlText w:val="%5."/>
      <w:lvlJc w:val="left"/>
      <w:pPr>
        <w:ind w:left="3600" w:hanging="360"/>
      </w:pPr>
    </w:lvl>
    <w:lvl w:ilvl="5" w:tplc="61250975" w:tentative="1">
      <w:start w:val="1"/>
      <w:numFmt w:val="lowerRoman"/>
      <w:lvlText w:val="%6."/>
      <w:lvlJc w:val="right"/>
      <w:pPr>
        <w:ind w:left="4320" w:hanging="180"/>
      </w:pPr>
    </w:lvl>
    <w:lvl w:ilvl="6" w:tplc="61250975" w:tentative="1">
      <w:start w:val="1"/>
      <w:numFmt w:val="decimal"/>
      <w:lvlText w:val="%7."/>
      <w:lvlJc w:val="left"/>
      <w:pPr>
        <w:ind w:left="5040" w:hanging="360"/>
      </w:pPr>
    </w:lvl>
    <w:lvl w:ilvl="7" w:tplc="61250975" w:tentative="1">
      <w:start w:val="1"/>
      <w:numFmt w:val="lowerLetter"/>
      <w:lvlText w:val="%8."/>
      <w:lvlJc w:val="left"/>
      <w:pPr>
        <w:ind w:left="5760" w:hanging="360"/>
      </w:pPr>
    </w:lvl>
    <w:lvl w:ilvl="8" w:tplc="61250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0">
    <w:multiLevelType w:val="hybridMultilevel"/>
    <w:lvl w:ilvl="0" w:tplc="23995270">
      <w:start w:val="1"/>
      <w:numFmt w:val="decimal"/>
      <w:lvlText w:val="%1."/>
      <w:lvlJc w:val="left"/>
      <w:pPr>
        <w:ind w:left="720" w:hanging="360"/>
      </w:pPr>
    </w:lvl>
    <w:lvl w:ilvl="1" w:tplc="23995270" w:tentative="1">
      <w:start w:val="1"/>
      <w:numFmt w:val="lowerLetter"/>
      <w:lvlText w:val="%2."/>
      <w:lvlJc w:val="left"/>
      <w:pPr>
        <w:ind w:left="1440" w:hanging="360"/>
      </w:pPr>
    </w:lvl>
    <w:lvl w:ilvl="2" w:tplc="23995270" w:tentative="1">
      <w:start w:val="1"/>
      <w:numFmt w:val="lowerRoman"/>
      <w:lvlText w:val="%3."/>
      <w:lvlJc w:val="right"/>
      <w:pPr>
        <w:ind w:left="2160" w:hanging="180"/>
      </w:pPr>
    </w:lvl>
    <w:lvl w:ilvl="3" w:tplc="23995270" w:tentative="1">
      <w:start w:val="1"/>
      <w:numFmt w:val="decimal"/>
      <w:lvlText w:val="%4."/>
      <w:lvlJc w:val="left"/>
      <w:pPr>
        <w:ind w:left="2880" w:hanging="360"/>
      </w:pPr>
    </w:lvl>
    <w:lvl w:ilvl="4" w:tplc="23995270" w:tentative="1">
      <w:start w:val="1"/>
      <w:numFmt w:val="lowerLetter"/>
      <w:lvlText w:val="%5."/>
      <w:lvlJc w:val="left"/>
      <w:pPr>
        <w:ind w:left="3600" w:hanging="360"/>
      </w:pPr>
    </w:lvl>
    <w:lvl w:ilvl="5" w:tplc="23995270" w:tentative="1">
      <w:start w:val="1"/>
      <w:numFmt w:val="lowerRoman"/>
      <w:lvlText w:val="%6."/>
      <w:lvlJc w:val="right"/>
      <w:pPr>
        <w:ind w:left="4320" w:hanging="180"/>
      </w:pPr>
    </w:lvl>
    <w:lvl w:ilvl="6" w:tplc="23995270" w:tentative="1">
      <w:start w:val="1"/>
      <w:numFmt w:val="decimal"/>
      <w:lvlText w:val="%7."/>
      <w:lvlJc w:val="left"/>
      <w:pPr>
        <w:ind w:left="5040" w:hanging="360"/>
      </w:pPr>
    </w:lvl>
    <w:lvl w:ilvl="7" w:tplc="23995270" w:tentative="1">
      <w:start w:val="1"/>
      <w:numFmt w:val="lowerLetter"/>
      <w:lvlText w:val="%8."/>
      <w:lvlJc w:val="left"/>
      <w:pPr>
        <w:ind w:left="5760" w:hanging="360"/>
      </w:pPr>
    </w:lvl>
    <w:lvl w:ilvl="8" w:tplc="23995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9">
    <w:multiLevelType w:val="hybridMultilevel"/>
    <w:lvl w:ilvl="0" w:tplc="37390686">
      <w:start w:val="1"/>
      <w:numFmt w:val="decimal"/>
      <w:lvlText w:val="%1."/>
      <w:lvlJc w:val="left"/>
      <w:pPr>
        <w:ind w:left="720" w:hanging="360"/>
      </w:pPr>
    </w:lvl>
    <w:lvl w:ilvl="1" w:tplc="37390686" w:tentative="1">
      <w:start w:val="1"/>
      <w:numFmt w:val="lowerLetter"/>
      <w:lvlText w:val="%2."/>
      <w:lvlJc w:val="left"/>
      <w:pPr>
        <w:ind w:left="1440" w:hanging="360"/>
      </w:pPr>
    </w:lvl>
    <w:lvl w:ilvl="2" w:tplc="37390686" w:tentative="1">
      <w:start w:val="1"/>
      <w:numFmt w:val="lowerRoman"/>
      <w:lvlText w:val="%3."/>
      <w:lvlJc w:val="right"/>
      <w:pPr>
        <w:ind w:left="2160" w:hanging="180"/>
      </w:pPr>
    </w:lvl>
    <w:lvl w:ilvl="3" w:tplc="37390686" w:tentative="1">
      <w:start w:val="1"/>
      <w:numFmt w:val="decimal"/>
      <w:lvlText w:val="%4."/>
      <w:lvlJc w:val="left"/>
      <w:pPr>
        <w:ind w:left="2880" w:hanging="360"/>
      </w:pPr>
    </w:lvl>
    <w:lvl w:ilvl="4" w:tplc="37390686" w:tentative="1">
      <w:start w:val="1"/>
      <w:numFmt w:val="lowerLetter"/>
      <w:lvlText w:val="%5."/>
      <w:lvlJc w:val="left"/>
      <w:pPr>
        <w:ind w:left="3600" w:hanging="360"/>
      </w:pPr>
    </w:lvl>
    <w:lvl w:ilvl="5" w:tplc="37390686" w:tentative="1">
      <w:start w:val="1"/>
      <w:numFmt w:val="lowerRoman"/>
      <w:lvlText w:val="%6."/>
      <w:lvlJc w:val="right"/>
      <w:pPr>
        <w:ind w:left="4320" w:hanging="180"/>
      </w:pPr>
    </w:lvl>
    <w:lvl w:ilvl="6" w:tplc="37390686" w:tentative="1">
      <w:start w:val="1"/>
      <w:numFmt w:val="decimal"/>
      <w:lvlText w:val="%7."/>
      <w:lvlJc w:val="left"/>
      <w:pPr>
        <w:ind w:left="5040" w:hanging="360"/>
      </w:pPr>
    </w:lvl>
    <w:lvl w:ilvl="7" w:tplc="37390686" w:tentative="1">
      <w:start w:val="1"/>
      <w:numFmt w:val="lowerLetter"/>
      <w:lvlText w:val="%8."/>
      <w:lvlJc w:val="left"/>
      <w:pPr>
        <w:ind w:left="5760" w:hanging="360"/>
      </w:pPr>
    </w:lvl>
    <w:lvl w:ilvl="8" w:tplc="37390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8">
    <w:multiLevelType w:val="hybridMultilevel"/>
    <w:lvl w:ilvl="0" w:tplc="66810207">
      <w:start w:val="1"/>
      <w:numFmt w:val="decimal"/>
      <w:lvlText w:val="%1."/>
      <w:lvlJc w:val="left"/>
      <w:pPr>
        <w:ind w:left="720" w:hanging="360"/>
      </w:pPr>
    </w:lvl>
    <w:lvl w:ilvl="1" w:tplc="66810207" w:tentative="1">
      <w:start w:val="1"/>
      <w:numFmt w:val="lowerLetter"/>
      <w:lvlText w:val="%2."/>
      <w:lvlJc w:val="left"/>
      <w:pPr>
        <w:ind w:left="1440" w:hanging="360"/>
      </w:pPr>
    </w:lvl>
    <w:lvl w:ilvl="2" w:tplc="66810207" w:tentative="1">
      <w:start w:val="1"/>
      <w:numFmt w:val="lowerRoman"/>
      <w:lvlText w:val="%3."/>
      <w:lvlJc w:val="right"/>
      <w:pPr>
        <w:ind w:left="2160" w:hanging="180"/>
      </w:pPr>
    </w:lvl>
    <w:lvl w:ilvl="3" w:tplc="66810207" w:tentative="1">
      <w:start w:val="1"/>
      <w:numFmt w:val="decimal"/>
      <w:lvlText w:val="%4."/>
      <w:lvlJc w:val="left"/>
      <w:pPr>
        <w:ind w:left="2880" w:hanging="360"/>
      </w:pPr>
    </w:lvl>
    <w:lvl w:ilvl="4" w:tplc="66810207" w:tentative="1">
      <w:start w:val="1"/>
      <w:numFmt w:val="lowerLetter"/>
      <w:lvlText w:val="%5."/>
      <w:lvlJc w:val="left"/>
      <w:pPr>
        <w:ind w:left="3600" w:hanging="360"/>
      </w:pPr>
    </w:lvl>
    <w:lvl w:ilvl="5" w:tplc="66810207" w:tentative="1">
      <w:start w:val="1"/>
      <w:numFmt w:val="lowerRoman"/>
      <w:lvlText w:val="%6."/>
      <w:lvlJc w:val="right"/>
      <w:pPr>
        <w:ind w:left="4320" w:hanging="180"/>
      </w:pPr>
    </w:lvl>
    <w:lvl w:ilvl="6" w:tplc="66810207" w:tentative="1">
      <w:start w:val="1"/>
      <w:numFmt w:val="decimal"/>
      <w:lvlText w:val="%7."/>
      <w:lvlJc w:val="left"/>
      <w:pPr>
        <w:ind w:left="5040" w:hanging="360"/>
      </w:pPr>
    </w:lvl>
    <w:lvl w:ilvl="7" w:tplc="66810207" w:tentative="1">
      <w:start w:val="1"/>
      <w:numFmt w:val="lowerLetter"/>
      <w:lvlText w:val="%8."/>
      <w:lvlJc w:val="left"/>
      <w:pPr>
        <w:ind w:left="5760" w:hanging="360"/>
      </w:pPr>
    </w:lvl>
    <w:lvl w:ilvl="8" w:tplc="66810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7">
    <w:multiLevelType w:val="hybridMultilevel"/>
    <w:lvl w:ilvl="0" w:tplc="31461824">
      <w:start w:val="1"/>
      <w:numFmt w:val="decimal"/>
      <w:lvlText w:val="%1."/>
      <w:lvlJc w:val="left"/>
      <w:pPr>
        <w:ind w:left="720" w:hanging="360"/>
      </w:pPr>
    </w:lvl>
    <w:lvl w:ilvl="1" w:tplc="31461824" w:tentative="1">
      <w:start w:val="1"/>
      <w:numFmt w:val="lowerLetter"/>
      <w:lvlText w:val="%2."/>
      <w:lvlJc w:val="left"/>
      <w:pPr>
        <w:ind w:left="1440" w:hanging="360"/>
      </w:pPr>
    </w:lvl>
    <w:lvl w:ilvl="2" w:tplc="31461824" w:tentative="1">
      <w:start w:val="1"/>
      <w:numFmt w:val="lowerRoman"/>
      <w:lvlText w:val="%3."/>
      <w:lvlJc w:val="right"/>
      <w:pPr>
        <w:ind w:left="2160" w:hanging="180"/>
      </w:pPr>
    </w:lvl>
    <w:lvl w:ilvl="3" w:tplc="31461824" w:tentative="1">
      <w:start w:val="1"/>
      <w:numFmt w:val="decimal"/>
      <w:lvlText w:val="%4."/>
      <w:lvlJc w:val="left"/>
      <w:pPr>
        <w:ind w:left="2880" w:hanging="360"/>
      </w:pPr>
    </w:lvl>
    <w:lvl w:ilvl="4" w:tplc="31461824" w:tentative="1">
      <w:start w:val="1"/>
      <w:numFmt w:val="lowerLetter"/>
      <w:lvlText w:val="%5."/>
      <w:lvlJc w:val="left"/>
      <w:pPr>
        <w:ind w:left="3600" w:hanging="360"/>
      </w:pPr>
    </w:lvl>
    <w:lvl w:ilvl="5" w:tplc="31461824" w:tentative="1">
      <w:start w:val="1"/>
      <w:numFmt w:val="lowerRoman"/>
      <w:lvlText w:val="%6."/>
      <w:lvlJc w:val="right"/>
      <w:pPr>
        <w:ind w:left="4320" w:hanging="180"/>
      </w:pPr>
    </w:lvl>
    <w:lvl w:ilvl="6" w:tplc="31461824" w:tentative="1">
      <w:start w:val="1"/>
      <w:numFmt w:val="decimal"/>
      <w:lvlText w:val="%7."/>
      <w:lvlJc w:val="left"/>
      <w:pPr>
        <w:ind w:left="5040" w:hanging="360"/>
      </w:pPr>
    </w:lvl>
    <w:lvl w:ilvl="7" w:tplc="31461824" w:tentative="1">
      <w:start w:val="1"/>
      <w:numFmt w:val="lowerLetter"/>
      <w:lvlText w:val="%8."/>
      <w:lvlJc w:val="left"/>
      <w:pPr>
        <w:ind w:left="5760" w:hanging="360"/>
      </w:pPr>
    </w:lvl>
    <w:lvl w:ilvl="8" w:tplc="31461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6">
    <w:multiLevelType w:val="hybridMultilevel"/>
    <w:lvl w:ilvl="0" w:tplc="53669220">
      <w:start w:val="1"/>
      <w:numFmt w:val="decimal"/>
      <w:lvlText w:val="%1."/>
      <w:lvlJc w:val="left"/>
      <w:pPr>
        <w:ind w:left="720" w:hanging="360"/>
      </w:pPr>
    </w:lvl>
    <w:lvl w:ilvl="1" w:tplc="53669220" w:tentative="1">
      <w:start w:val="1"/>
      <w:numFmt w:val="lowerLetter"/>
      <w:lvlText w:val="%2."/>
      <w:lvlJc w:val="left"/>
      <w:pPr>
        <w:ind w:left="1440" w:hanging="360"/>
      </w:pPr>
    </w:lvl>
    <w:lvl w:ilvl="2" w:tplc="53669220" w:tentative="1">
      <w:start w:val="1"/>
      <w:numFmt w:val="lowerRoman"/>
      <w:lvlText w:val="%3."/>
      <w:lvlJc w:val="right"/>
      <w:pPr>
        <w:ind w:left="2160" w:hanging="180"/>
      </w:pPr>
    </w:lvl>
    <w:lvl w:ilvl="3" w:tplc="53669220" w:tentative="1">
      <w:start w:val="1"/>
      <w:numFmt w:val="decimal"/>
      <w:lvlText w:val="%4."/>
      <w:lvlJc w:val="left"/>
      <w:pPr>
        <w:ind w:left="2880" w:hanging="360"/>
      </w:pPr>
    </w:lvl>
    <w:lvl w:ilvl="4" w:tplc="53669220" w:tentative="1">
      <w:start w:val="1"/>
      <w:numFmt w:val="lowerLetter"/>
      <w:lvlText w:val="%5."/>
      <w:lvlJc w:val="left"/>
      <w:pPr>
        <w:ind w:left="3600" w:hanging="360"/>
      </w:pPr>
    </w:lvl>
    <w:lvl w:ilvl="5" w:tplc="53669220" w:tentative="1">
      <w:start w:val="1"/>
      <w:numFmt w:val="lowerRoman"/>
      <w:lvlText w:val="%6."/>
      <w:lvlJc w:val="right"/>
      <w:pPr>
        <w:ind w:left="4320" w:hanging="180"/>
      </w:pPr>
    </w:lvl>
    <w:lvl w:ilvl="6" w:tplc="53669220" w:tentative="1">
      <w:start w:val="1"/>
      <w:numFmt w:val="decimal"/>
      <w:lvlText w:val="%7."/>
      <w:lvlJc w:val="left"/>
      <w:pPr>
        <w:ind w:left="5040" w:hanging="360"/>
      </w:pPr>
    </w:lvl>
    <w:lvl w:ilvl="7" w:tplc="53669220" w:tentative="1">
      <w:start w:val="1"/>
      <w:numFmt w:val="lowerLetter"/>
      <w:lvlText w:val="%8."/>
      <w:lvlJc w:val="left"/>
      <w:pPr>
        <w:ind w:left="5760" w:hanging="360"/>
      </w:pPr>
    </w:lvl>
    <w:lvl w:ilvl="8" w:tplc="53669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5">
    <w:multiLevelType w:val="hybridMultilevel"/>
    <w:lvl w:ilvl="0" w:tplc="21524362">
      <w:start w:val="1"/>
      <w:numFmt w:val="decimal"/>
      <w:lvlText w:val="%1."/>
      <w:lvlJc w:val="left"/>
      <w:pPr>
        <w:ind w:left="720" w:hanging="360"/>
      </w:pPr>
    </w:lvl>
    <w:lvl w:ilvl="1" w:tplc="21524362" w:tentative="1">
      <w:start w:val="1"/>
      <w:numFmt w:val="lowerLetter"/>
      <w:lvlText w:val="%2."/>
      <w:lvlJc w:val="left"/>
      <w:pPr>
        <w:ind w:left="1440" w:hanging="360"/>
      </w:pPr>
    </w:lvl>
    <w:lvl w:ilvl="2" w:tplc="21524362" w:tentative="1">
      <w:start w:val="1"/>
      <w:numFmt w:val="lowerRoman"/>
      <w:lvlText w:val="%3."/>
      <w:lvlJc w:val="right"/>
      <w:pPr>
        <w:ind w:left="2160" w:hanging="180"/>
      </w:pPr>
    </w:lvl>
    <w:lvl w:ilvl="3" w:tplc="21524362" w:tentative="1">
      <w:start w:val="1"/>
      <w:numFmt w:val="decimal"/>
      <w:lvlText w:val="%4."/>
      <w:lvlJc w:val="left"/>
      <w:pPr>
        <w:ind w:left="2880" w:hanging="360"/>
      </w:pPr>
    </w:lvl>
    <w:lvl w:ilvl="4" w:tplc="21524362" w:tentative="1">
      <w:start w:val="1"/>
      <w:numFmt w:val="lowerLetter"/>
      <w:lvlText w:val="%5."/>
      <w:lvlJc w:val="left"/>
      <w:pPr>
        <w:ind w:left="3600" w:hanging="360"/>
      </w:pPr>
    </w:lvl>
    <w:lvl w:ilvl="5" w:tplc="21524362" w:tentative="1">
      <w:start w:val="1"/>
      <w:numFmt w:val="lowerRoman"/>
      <w:lvlText w:val="%6."/>
      <w:lvlJc w:val="right"/>
      <w:pPr>
        <w:ind w:left="4320" w:hanging="180"/>
      </w:pPr>
    </w:lvl>
    <w:lvl w:ilvl="6" w:tplc="21524362" w:tentative="1">
      <w:start w:val="1"/>
      <w:numFmt w:val="decimal"/>
      <w:lvlText w:val="%7."/>
      <w:lvlJc w:val="left"/>
      <w:pPr>
        <w:ind w:left="5040" w:hanging="360"/>
      </w:pPr>
    </w:lvl>
    <w:lvl w:ilvl="7" w:tplc="21524362" w:tentative="1">
      <w:start w:val="1"/>
      <w:numFmt w:val="lowerLetter"/>
      <w:lvlText w:val="%8."/>
      <w:lvlJc w:val="left"/>
      <w:pPr>
        <w:ind w:left="5760" w:hanging="360"/>
      </w:pPr>
    </w:lvl>
    <w:lvl w:ilvl="8" w:tplc="21524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4">
    <w:multiLevelType w:val="hybridMultilevel"/>
    <w:lvl w:ilvl="0" w:tplc="78133083">
      <w:start w:val="1"/>
      <w:numFmt w:val="decimal"/>
      <w:lvlText w:val="%1."/>
      <w:lvlJc w:val="left"/>
      <w:pPr>
        <w:ind w:left="720" w:hanging="360"/>
      </w:pPr>
    </w:lvl>
    <w:lvl w:ilvl="1" w:tplc="78133083" w:tentative="1">
      <w:start w:val="1"/>
      <w:numFmt w:val="lowerLetter"/>
      <w:lvlText w:val="%2."/>
      <w:lvlJc w:val="left"/>
      <w:pPr>
        <w:ind w:left="1440" w:hanging="360"/>
      </w:pPr>
    </w:lvl>
    <w:lvl w:ilvl="2" w:tplc="78133083" w:tentative="1">
      <w:start w:val="1"/>
      <w:numFmt w:val="lowerRoman"/>
      <w:lvlText w:val="%3."/>
      <w:lvlJc w:val="right"/>
      <w:pPr>
        <w:ind w:left="2160" w:hanging="180"/>
      </w:pPr>
    </w:lvl>
    <w:lvl w:ilvl="3" w:tplc="78133083" w:tentative="1">
      <w:start w:val="1"/>
      <w:numFmt w:val="decimal"/>
      <w:lvlText w:val="%4."/>
      <w:lvlJc w:val="left"/>
      <w:pPr>
        <w:ind w:left="2880" w:hanging="360"/>
      </w:pPr>
    </w:lvl>
    <w:lvl w:ilvl="4" w:tplc="78133083" w:tentative="1">
      <w:start w:val="1"/>
      <w:numFmt w:val="lowerLetter"/>
      <w:lvlText w:val="%5."/>
      <w:lvlJc w:val="left"/>
      <w:pPr>
        <w:ind w:left="3600" w:hanging="360"/>
      </w:pPr>
    </w:lvl>
    <w:lvl w:ilvl="5" w:tplc="78133083" w:tentative="1">
      <w:start w:val="1"/>
      <w:numFmt w:val="lowerRoman"/>
      <w:lvlText w:val="%6."/>
      <w:lvlJc w:val="right"/>
      <w:pPr>
        <w:ind w:left="4320" w:hanging="180"/>
      </w:pPr>
    </w:lvl>
    <w:lvl w:ilvl="6" w:tplc="78133083" w:tentative="1">
      <w:start w:val="1"/>
      <w:numFmt w:val="decimal"/>
      <w:lvlText w:val="%7."/>
      <w:lvlJc w:val="left"/>
      <w:pPr>
        <w:ind w:left="5040" w:hanging="360"/>
      </w:pPr>
    </w:lvl>
    <w:lvl w:ilvl="7" w:tplc="78133083" w:tentative="1">
      <w:start w:val="1"/>
      <w:numFmt w:val="lowerLetter"/>
      <w:lvlText w:val="%8."/>
      <w:lvlJc w:val="left"/>
      <w:pPr>
        <w:ind w:left="5760" w:hanging="360"/>
      </w:pPr>
    </w:lvl>
    <w:lvl w:ilvl="8" w:tplc="78133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3">
    <w:multiLevelType w:val="hybridMultilevel"/>
    <w:lvl w:ilvl="0" w:tplc="98068701">
      <w:start w:val="1"/>
      <w:numFmt w:val="decimal"/>
      <w:lvlText w:val="%1."/>
      <w:lvlJc w:val="left"/>
      <w:pPr>
        <w:ind w:left="720" w:hanging="360"/>
      </w:pPr>
    </w:lvl>
    <w:lvl w:ilvl="1" w:tplc="98068701" w:tentative="1">
      <w:start w:val="1"/>
      <w:numFmt w:val="lowerLetter"/>
      <w:lvlText w:val="%2."/>
      <w:lvlJc w:val="left"/>
      <w:pPr>
        <w:ind w:left="1440" w:hanging="360"/>
      </w:pPr>
    </w:lvl>
    <w:lvl w:ilvl="2" w:tplc="98068701" w:tentative="1">
      <w:start w:val="1"/>
      <w:numFmt w:val="lowerRoman"/>
      <w:lvlText w:val="%3."/>
      <w:lvlJc w:val="right"/>
      <w:pPr>
        <w:ind w:left="2160" w:hanging="180"/>
      </w:pPr>
    </w:lvl>
    <w:lvl w:ilvl="3" w:tplc="98068701" w:tentative="1">
      <w:start w:val="1"/>
      <w:numFmt w:val="decimal"/>
      <w:lvlText w:val="%4."/>
      <w:lvlJc w:val="left"/>
      <w:pPr>
        <w:ind w:left="2880" w:hanging="360"/>
      </w:pPr>
    </w:lvl>
    <w:lvl w:ilvl="4" w:tplc="98068701" w:tentative="1">
      <w:start w:val="1"/>
      <w:numFmt w:val="lowerLetter"/>
      <w:lvlText w:val="%5."/>
      <w:lvlJc w:val="left"/>
      <w:pPr>
        <w:ind w:left="3600" w:hanging="360"/>
      </w:pPr>
    </w:lvl>
    <w:lvl w:ilvl="5" w:tplc="98068701" w:tentative="1">
      <w:start w:val="1"/>
      <w:numFmt w:val="lowerRoman"/>
      <w:lvlText w:val="%6."/>
      <w:lvlJc w:val="right"/>
      <w:pPr>
        <w:ind w:left="4320" w:hanging="180"/>
      </w:pPr>
    </w:lvl>
    <w:lvl w:ilvl="6" w:tplc="98068701" w:tentative="1">
      <w:start w:val="1"/>
      <w:numFmt w:val="decimal"/>
      <w:lvlText w:val="%7."/>
      <w:lvlJc w:val="left"/>
      <w:pPr>
        <w:ind w:left="5040" w:hanging="360"/>
      </w:pPr>
    </w:lvl>
    <w:lvl w:ilvl="7" w:tplc="98068701" w:tentative="1">
      <w:start w:val="1"/>
      <w:numFmt w:val="lowerLetter"/>
      <w:lvlText w:val="%8."/>
      <w:lvlJc w:val="left"/>
      <w:pPr>
        <w:ind w:left="5760" w:hanging="360"/>
      </w:pPr>
    </w:lvl>
    <w:lvl w:ilvl="8" w:tplc="98068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2">
    <w:multiLevelType w:val="hybridMultilevel"/>
    <w:lvl w:ilvl="0" w:tplc="83379171">
      <w:start w:val="1"/>
      <w:numFmt w:val="decimal"/>
      <w:lvlText w:val="%1."/>
      <w:lvlJc w:val="left"/>
      <w:pPr>
        <w:ind w:left="720" w:hanging="360"/>
      </w:pPr>
    </w:lvl>
    <w:lvl w:ilvl="1" w:tplc="83379171" w:tentative="1">
      <w:start w:val="1"/>
      <w:numFmt w:val="lowerLetter"/>
      <w:lvlText w:val="%2."/>
      <w:lvlJc w:val="left"/>
      <w:pPr>
        <w:ind w:left="1440" w:hanging="360"/>
      </w:pPr>
    </w:lvl>
    <w:lvl w:ilvl="2" w:tplc="83379171" w:tentative="1">
      <w:start w:val="1"/>
      <w:numFmt w:val="lowerRoman"/>
      <w:lvlText w:val="%3."/>
      <w:lvlJc w:val="right"/>
      <w:pPr>
        <w:ind w:left="2160" w:hanging="180"/>
      </w:pPr>
    </w:lvl>
    <w:lvl w:ilvl="3" w:tplc="83379171" w:tentative="1">
      <w:start w:val="1"/>
      <w:numFmt w:val="decimal"/>
      <w:lvlText w:val="%4."/>
      <w:lvlJc w:val="left"/>
      <w:pPr>
        <w:ind w:left="2880" w:hanging="360"/>
      </w:pPr>
    </w:lvl>
    <w:lvl w:ilvl="4" w:tplc="83379171" w:tentative="1">
      <w:start w:val="1"/>
      <w:numFmt w:val="lowerLetter"/>
      <w:lvlText w:val="%5."/>
      <w:lvlJc w:val="left"/>
      <w:pPr>
        <w:ind w:left="3600" w:hanging="360"/>
      </w:pPr>
    </w:lvl>
    <w:lvl w:ilvl="5" w:tplc="83379171" w:tentative="1">
      <w:start w:val="1"/>
      <w:numFmt w:val="lowerRoman"/>
      <w:lvlText w:val="%6."/>
      <w:lvlJc w:val="right"/>
      <w:pPr>
        <w:ind w:left="4320" w:hanging="180"/>
      </w:pPr>
    </w:lvl>
    <w:lvl w:ilvl="6" w:tplc="83379171" w:tentative="1">
      <w:start w:val="1"/>
      <w:numFmt w:val="decimal"/>
      <w:lvlText w:val="%7."/>
      <w:lvlJc w:val="left"/>
      <w:pPr>
        <w:ind w:left="5040" w:hanging="360"/>
      </w:pPr>
    </w:lvl>
    <w:lvl w:ilvl="7" w:tplc="83379171" w:tentative="1">
      <w:start w:val="1"/>
      <w:numFmt w:val="lowerLetter"/>
      <w:lvlText w:val="%8."/>
      <w:lvlJc w:val="left"/>
      <w:pPr>
        <w:ind w:left="5760" w:hanging="360"/>
      </w:pPr>
    </w:lvl>
    <w:lvl w:ilvl="8" w:tplc="83379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1">
    <w:multiLevelType w:val="hybridMultilevel"/>
    <w:lvl w:ilvl="0" w:tplc="40336490">
      <w:start w:val="1"/>
      <w:numFmt w:val="decimal"/>
      <w:lvlText w:val="%1."/>
      <w:lvlJc w:val="left"/>
      <w:pPr>
        <w:ind w:left="720" w:hanging="360"/>
      </w:pPr>
    </w:lvl>
    <w:lvl w:ilvl="1" w:tplc="40336490" w:tentative="1">
      <w:start w:val="1"/>
      <w:numFmt w:val="lowerLetter"/>
      <w:lvlText w:val="%2."/>
      <w:lvlJc w:val="left"/>
      <w:pPr>
        <w:ind w:left="1440" w:hanging="360"/>
      </w:pPr>
    </w:lvl>
    <w:lvl w:ilvl="2" w:tplc="40336490" w:tentative="1">
      <w:start w:val="1"/>
      <w:numFmt w:val="lowerRoman"/>
      <w:lvlText w:val="%3."/>
      <w:lvlJc w:val="right"/>
      <w:pPr>
        <w:ind w:left="2160" w:hanging="180"/>
      </w:pPr>
    </w:lvl>
    <w:lvl w:ilvl="3" w:tplc="40336490" w:tentative="1">
      <w:start w:val="1"/>
      <w:numFmt w:val="decimal"/>
      <w:lvlText w:val="%4."/>
      <w:lvlJc w:val="left"/>
      <w:pPr>
        <w:ind w:left="2880" w:hanging="360"/>
      </w:pPr>
    </w:lvl>
    <w:lvl w:ilvl="4" w:tplc="40336490" w:tentative="1">
      <w:start w:val="1"/>
      <w:numFmt w:val="lowerLetter"/>
      <w:lvlText w:val="%5."/>
      <w:lvlJc w:val="left"/>
      <w:pPr>
        <w:ind w:left="3600" w:hanging="360"/>
      </w:pPr>
    </w:lvl>
    <w:lvl w:ilvl="5" w:tplc="40336490" w:tentative="1">
      <w:start w:val="1"/>
      <w:numFmt w:val="lowerRoman"/>
      <w:lvlText w:val="%6."/>
      <w:lvlJc w:val="right"/>
      <w:pPr>
        <w:ind w:left="4320" w:hanging="180"/>
      </w:pPr>
    </w:lvl>
    <w:lvl w:ilvl="6" w:tplc="40336490" w:tentative="1">
      <w:start w:val="1"/>
      <w:numFmt w:val="decimal"/>
      <w:lvlText w:val="%7."/>
      <w:lvlJc w:val="left"/>
      <w:pPr>
        <w:ind w:left="5040" w:hanging="360"/>
      </w:pPr>
    </w:lvl>
    <w:lvl w:ilvl="7" w:tplc="40336490" w:tentative="1">
      <w:start w:val="1"/>
      <w:numFmt w:val="lowerLetter"/>
      <w:lvlText w:val="%8."/>
      <w:lvlJc w:val="left"/>
      <w:pPr>
        <w:ind w:left="5760" w:hanging="360"/>
      </w:pPr>
    </w:lvl>
    <w:lvl w:ilvl="8" w:tplc="4033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0">
    <w:multiLevelType w:val="hybridMultilevel"/>
    <w:lvl w:ilvl="0" w:tplc="35494912">
      <w:start w:val="1"/>
      <w:numFmt w:val="decimal"/>
      <w:lvlText w:val="%1."/>
      <w:lvlJc w:val="left"/>
      <w:pPr>
        <w:ind w:left="720" w:hanging="360"/>
      </w:pPr>
    </w:lvl>
    <w:lvl w:ilvl="1" w:tplc="35494912" w:tentative="1">
      <w:start w:val="1"/>
      <w:numFmt w:val="lowerLetter"/>
      <w:lvlText w:val="%2."/>
      <w:lvlJc w:val="left"/>
      <w:pPr>
        <w:ind w:left="1440" w:hanging="360"/>
      </w:pPr>
    </w:lvl>
    <w:lvl w:ilvl="2" w:tplc="35494912" w:tentative="1">
      <w:start w:val="1"/>
      <w:numFmt w:val="lowerRoman"/>
      <w:lvlText w:val="%3."/>
      <w:lvlJc w:val="right"/>
      <w:pPr>
        <w:ind w:left="2160" w:hanging="180"/>
      </w:pPr>
    </w:lvl>
    <w:lvl w:ilvl="3" w:tplc="35494912" w:tentative="1">
      <w:start w:val="1"/>
      <w:numFmt w:val="decimal"/>
      <w:lvlText w:val="%4."/>
      <w:lvlJc w:val="left"/>
      <w:pPr>
        <w:ind w:left="2880" w:hanging="360"/>
      </w:pPr>
    </w:lvl>
    <w:lvl w:ilvl="4" w:tplc="35494912" w:tentative="1">
      <w:start w:val="1"/>
      <w:numFmt w:val="lowerLetter"/>
      <w:lvlText w:val="%5."/>
      <w:lvlJc w:val="left"/>
      <w:pPr>
        <w:ind w:left="3600" w:hanging="360"/>
      </w:pPr>
    </w:lvl>
    <w:lvl w:ilvl="5" w:tplc="35494912" w:tentative="1">
      <w:start w:val="1"/>
      <w:numFmt w:val="lowerRoman"/>
      <w:lvlText w:val="%6."/>
      <w:lvlJc w:val="right"/>
      <w:pPr>
        <w:ind w:left="4320" w:hanging="180"/>
      </w:pPr>
    </w:lvl>
    <w:lvl w:ilvl="6" w:tplc="35494912" w:tentative="1">
      <w:start w:val="1"/>
      <w:numFmt w:val="decimal"/>
      <w:lvlText w:val="%7."/>
      <w:lvlJc w:val="left"/>
      <w:pPr>
        <w:ind w:left="5040" w:hanging="360"/>
      </w:pPr>
    </w:lvl>
    <w:lvl w:ilvl="7" w:tplc="35494912" w:tentative="1">
      <w:start w:val="1"/>
      <w:numFmt w:val="lowerLetter"/>
      <w:lvlText w:val="%8."/>
      <w:lvlJc w:val="left"/>
      <w:pPr>
        <w:ind w:left="5760" w:hanging="360"/>
      </w:pPr>
    </w:lvl>
    <w:lvl w:ilvl="8" w:tplc="35494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9">
    <w:multiLevelType w:val="hybridMultilevel"/>
    <w:lvl w:ilvl="0" w:tplc="17667995">
      <w:start w:val="1"/>
      <w:numFmt w:val="decimal"/>
      <w:lvlText w:val="%1."/>
      <w:lvlJc w:val="left"/>
      <w:pPr>
        <w:ind w:left="720" w:hanging="360"/>
      </w:pPr>
    </w:lvl>
    <w:lvl w:ilvl="1" w:tplc="17667995" w:tentative="1">
      <w:start w:val="1"/>
      <w:numFmt w:val="lowerLetter"/>
      <w:lvlText w:val="%2."/>
      <w:lvlJc w:val="left"/>
      <w:pPr>
        <w:ind w:left="1440" w:hanging="360"/>
      </w:pPr>
    </w:lvl>
    <w:lvl w:ilvl="2" w:tplc="17667995" w:tentative="1">
      <w:start w:val="1"/>
      <w:numFmt w:val="lowerRoman"/>
      <w:lvlText w:val="%3."/>
      <w:lvlJc w:val="right"/>
      <w:pPr>
        <w:ind w:left="2160" w:hanging="180"/>
      </w:pPr>
    </w:lvl>
    <w:lvl w:ilvl="3" w:tplc="17667995" w:tentative="1">
      <w:start w:val="1"/>
      <w:numFmt w:val="decimal"/>
      <w:lvlText w:val="%4."/>
      <w:lvlJc w:val="left"/>
      <w:pPr>
        <w:ind w:left="2880" w:hanging="360"/>
      </w:pPr>
    </w:lvl>
    <w:lvl w:ilvl="4" w:tplc="17667995" w:tentative="1">
      <w:start w:val="1"/>
      <w:numFmt w:val="lowerLetter"/>
      <w:lvlText w:val="%5."/>
      <w:lvlJc w:val="left"/>
      <w:pPr>
        <w:ind w:left="3600" w:hanging="360"/>
      </w:pPr>
    </w:lvl>
    <w:lvl w:ilvl="5" w:tplc="17667995" w:tentative="1">
      <w:start w:val="1"/>
      <w:numFmt w:val="lowerRoman"/>
      <w:lvlText w:val="%6."/>
      <w:lvlJc w:val="right"/>
      <w:pPr>
        <w:ind w:left="4320" w:hanging="180"/>
      </w:pPr>
    </w:lvl>
    <w:lvl w:ilvl="6" w:tplc="17667995" w:tentative="1">
      <w:start w:val="1"/>
      <w:numFmt w:val="decimal"/>
      <w:lvlText w:val="%7."/>
      <w:lvlJc w:val="left"/>
      <w:pPr>
        <w:ind w:left="5040" w:hanging="360"/>
      </w:pPr>
    </w:lvl>
    <w:lvl w:ilvl="7" w:tplc="17667995" w:tentative="1">
      <w:start w:val="1"/>
      <w:numFmt w:val="lowerLetter"/>
      <w:lvlText w:val="%8."/>
      <w:lvlJc w:val="left"/>
      <w:pPr>
        <w:ind w:left="5760" w:hanging="360"/>
      </w:pPr>
    </w:lvl>
    <w:lvl w:ilvl="8" w:tplc="17667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8">
    <w:multiLevelType w:val="hybridMultilevel"/>
    <w:lvl w:ilvl="0" w:tplc="77444197">
      <w:start w:val="1"/>
      <w:numFmt w:val="decimal"/>
      <w:lvlText w:val="%1."/>
      <w:lvlJc w:val="left"/>
      <w:pPr>
        <w:ind w:left="720" w:hanging="360"/>
      </w:pPr>
    </w:lvl>
    <w:lvl w:ilvl="1" w:tplc="77444197" w:tentative="1">
      <w:start w:val="1"/>
      <w:numFmt w:val="lowerLetter"/>
      <w:lvlText w:val="%2."/>
      <w:lvlJc w:val="left"/>
      <w:pPr>
        <w:ind w:left="1440" w:hanging="360"/>
      </w:pPr>
    </w:lvl>
    <w:lvl w:ilvl="2" w:tplc="77444197" w:tentative="1">
      <w:start w:val="1"/>
      <w:numFmt w:val="lowerRoman"/>
      <w:lvlText w:val="%3."/>
      <w:lvlJc w:val="right"/>
      <w:pPr>
        <w:ind w:left="2160" w:hanging="180"/>
      </w:pPr>
    </w:lvl>
    <w:lvl w:ilvl="3" w:tplc="77444197" w:tentative="1">
      <w:start w:val="1"/>
      <w:numFmt w:val="decimal"/>
      <w:lvlText w:val="%4."/>
      <w:lvlJc w:val="left"/>
      <w:pPr>
        <w:ind w:left="2880" w:hanging="360"/>
      </w:pPr>
    </w:lvl>
    <w:lvl w:ilvl="4" w:tplc="77444197" w:tentative="1">
      <w:start w:val="1"/>
      <w:numFmt w:val="lowerLetter"/>
      <w:lvlText w:val="%5."/>
      <w:lvlJc w:val="left"/>
      <w:pPr>
        <w:ind w:left="3600" w:hanging="360"/>
      </w:pPr>
    </w:lvl>
    <w:lvl w:ilvl="5" w:tplc="77444197" w:tentative="1">
      <w:start w:val="1"/>
      <w:numFmt w:val="lowerRoman"/>
      <w:lvlText w:val="%6."/>
      <w:lvlJc w:val="right"/>
      <w:pPr>
        <w:ind w:left="4320" w:hanging="180"/>
      </w:pPr>
    </w:lvl>
    <w:lvl w:ilvl="6" w:tplc="77444197" w:tentative="1">
      <w:start w:val="1"/>
      <w:numFmt w:val="decimal"/>
      <w:lvlText w:val="%7."/>
      <w:lvlJc w:val="left"/>
      <w:pPr>
        <w:ind w:left="5040" w:hanging="360"/>
      </w:pPr>
    </w:lvl>
    <w:lvl w:ilvl="7" w:tplc="77444197" w:tentative="1">
      <w:start w:val="1"/>
      <w:numFmt w:val="lowerLetter"/>
      <w:lvlText w:val="%8."/>
      <w:lvlJc w:val="left"/>
      <w:pPr>
        <w:ind w:left="5760" w:hanging="360"/>
      </w:pPr>
    </w:lvl>
    <w:lvl w:ilvl="8" w:tplc="77444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7">
    <w:multiLevelType w:val="hybridMultilevel"/>
    <w:lvl w:ilvl="0" w:tplc="47960774">
      <w:start w:val="1"/>
      <w:numFmt w:val="decimal"/>
      <w:lvlText w:val="%1."/>
      <w:lvlJc w:val="left"/>
      <w:pPr>
        <w:ind w:left="720" w:hanging="360"/>
      </w:pPr>
    </w:lvl>
    <w:lvl w:ilvl="1" w:tplc="47960774" w:tentative="1">
      <w:start w:val="1"/>
      <w:numFmt w:val="lowerLetter"/>
      <w:lvlText w:val="%2."/>
      <w:lvlJc w:val="left"/>
      <w:pPr>
        <w:ind w:left="1440" w:hanging="360"/>
      </w:pPr>
    </w:lvl>
    <w:lvl w:ilvl="2" w:tplc="47960774" w:tentative="1">
      <w:start w:val="1"/>
      <w:numFmt w:val="lowerRoman"/>
      <w:lvlText w:val="%3."/>
      <w:lvlJc w:val="right"/>
      <w:pPr>
        <w:ind w:left="2160" w:hanging="180"/>
      </w:pPr>
    </w:lvl>
    <w:lvl w:ilvl="3" w:tplc="47960774" w:tentative="1">
      <w:start w:val="1"/>
      <w:numFmt w:val="decimal"/>
      <w:lvlText w:val="%4."/>
      <w:lvlJc w:val="left"/>
      <w:pPr>
        <w:ind w:left="2880" w:hanging="360"/>
      </w:pPr>
    </w:lvl>
    <w:lvl w:ilvl="4" w:tplc="47960774" w:tentative="1">
      <w:start w:val="1"/>
      <w:numFmt w:val="lowerLetter"/>
      <w:lvlText w:val="%5."/>
      <w:lvlJc w:val="left"/>
      <w:pPr>
        <w:ind w:left="3600" w:hanging="360"/>
      </w:pPr>
    </w:lvl>
    <w:lvl w:ilvl="5" w:tplc="47960774" w:tentative="1">
      <w:start w:val="1"/>
      <w:numFmt w:val="lowerRoman"/>
      <w:lvlText w:val="%6."/>
      <w:lvlJc w:val="right"/>
      <w:pPr>
        <w:ind w:left="4320" w:hanging="180"/>
      </w:pPr>
    </w:lvl>
    <w:lvl w:ilvl="6" w:tplc="47960774" w:tentative="1">
      <w:start w:val="1"/>
      <w:numFmt w:val="decimal"/>
      <w:lvlText w:val="%7."/>
      <w:lvlJc w:val="left"/>
      <w:pPr>
        <w:ind w:left="5040" w:hanging="360"/>
      </w:pPr>
    </w:lvl>
    <w:lvl w:ilvl="7" w:tplc="47960774" w:tentative="1">
      <w:start w:val="1"/>
      <w:numFmt w:val="lowerLetter"/>
      <w:lvlText w:val="%8."/>
      <w:lvlJc w:val="left"/>
      <w:pPr>
        <w:ind w:left="5760" w:hanging="360"/>
      </w:pPr>
    </w:lvl>
    <w:lvl w:ilvl="8" w:tplc="47960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6">
    <w:multiLevelType w:val="hybridMultilevel"/>
    <w:lvl w:ilvl="0" w:tplc="91595792">
      <w:start w:val="1"/>
      <w:numFmt w:val="decimal"/>
      <w:lvlText w:val="%1."/>
      <w:lvlJc w:val="left"/>
      <w:pPr>
        <w:ind w:left="720" w:hanging="360"/>
      </w:pPr>
    </w:lvl>
    <w:lvl w:ilvl="1" w:tplc="91595792" w:tentative="1">
      <w:start w:val="1"/>
      <w:numFmt w:val="lowerLetter"/>
      <w:lvlText w:val="%2."/>
      <w:lvlJc w:val="left"/>
      <w:pPr>
        <w:ind w:left="1440" w:hanging="360"/>
      </w:pPr>
    </w:lvl>
    <w:lvl w:ilvl="2" w:tplc="91595792" w:tentative="1">
      <w:start w:val="1"/>
      <w:numFmt w:val="lowerRoman"/>
      <w:lvlText w:val="%3."/>
      <w:lvlJc w:val="right"/>
      <w:pPr>
        <w:ind w:left="2160" w:hanging="180"/>
      </w:pPr>
    </w:lvl>
    <w:lvl w:ilvl="3" w:tplc="91595792" w:tentative="1">
      <w:start w:val="1"/>
      <w:numFmt w:val="decimal"/>
      <w:lvlText w:val="%4."/>
      <w:lvlJc w:val="left"/>
      <w:pPr>
        <w:ind w:left="2880" w:hanging="360"/>
      </w:pPr>
    </w:lvl>
    <w:lvl w:ilvl="4" w:tplc="91595792" w:tentative="1">
      <w:start w:val="1"/>
      <w:numFmt w:val="lowerLetter"/>
      <w:lvlText w:val="%5."/>
      <w:lvlJc w:val="left"/>
      <w:pPr>
        <w:ind w:left="3600" w:hanging="360"/>
      </w:pPr>
    </w:lvl>
    <w:lvl w:ilvl="5" w:tplc="91595792" w:tentative="1">
      <w:start w:val="1"/>
      <w:numFmt w:val="lowerRoman"/>
      <w:lvlText w:val="%6."/>
      <w:lvlJc w:val="right"/>
      <w:pPr>
        <w:ind w:left="4320" w:hanging="180"/>
      </w:pPr>
    </w:lvl>
    <w:lvl w:ilvl="6" w:tplc="91595792" w:tentative="1">
      <w:start w:val="1"/>
      <w:numFmt w:val="decimal"/>
      <w:lvlText w:val="%7."/>
      <w:lvlJc w:val="left"/>
      <w:pPr>
        <w:ind w:left="5040" w:hanging="360"/>
      </w:pPr>
    </w:lvl>
    <w:lvl w:ilvl="7" w:tplc="91595792" w:tentative="1">
      <w:start w:val="1"/>
      <w:numFmt w:val="lowerLetter"/>
      <w:lvlText w:val="%8."/>
      <w:lvlJc w:val="left"/>
      <w:pPr>
        <w:ind w:left="5760" w:hanging="360"/>
      </w:pPr>
    </w:lvl>
    <w:lvl w:ilvl="8" w:tplc="91595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5">
    <w:multiLevelType w:val="hybridMultilevel"/>
    <w:lvl w:ilvl="0" w:tplc="76755071">
      <w:start w:val="1"/>
      <w:numFmt w:val="decimal"/>
      <w:lvlText w:val="%1."/>
      <w:lvlJc w:val="left"/>
      <w:pPr>
        <w:ind w:left="720" w:hanging="360"/>
      </w:pPr>
    </w:lvl>
    <w:lvl w:ilvl="1" w:tplc="76755071" w:tentative="1">
      <w:start w:val="1"/>
      <w:numFmt w:val="lowerLetter"/>
      <w:lvlText w:val="%2."/>
      <w:lvlJc w:val="left"/>
      <w:pPr>
        <w:ind w:left="1440" w:hanging="360"/>
      </w:pPr>
    </w:lvl>
    <w:lvl w:ilvl="2" w:tplc="76755071" w:tentative="1">
      <w:start w:val="1"/>
      <w:numFmt w:val="lowerRoman"/>
      <w:lvlText w:val="%3."/>
      <w:lvlJc w:val="right"/>
      <w:pPr>
        <w:ind w:left="2160" w:hanging="180"/>
      </w:pPr>
    </w:lvl>
    <w:lvl w:ilvl="3" w:tplc="76755071" w:tentative="1">
      <w:start w:val="1"/>
      <w:numFmt w:val="decimal"/>
      <w:lvlText w:val="%4."/>
      <w:lvlJc w:val="left"/>
      <w:pPr>
        <w:ind w:left="2880" w:hanging="360"/>
      </w:pPr>
    </w:lvl>
    <w:lvl w:ilvl="4" w:tplc="76755071" w:tentative="1">
      <w:start w:val="1"/>
      <w:numFmt w:val="lowerLetter"/>
      <w:lvlText w:val="%5."/>
      <w:lvlJc w:val="left"/>
      <w:pPr>
        <w:ind w:left="3600" w:hanging="360"/>
      </w:pPr>
    </w:lvl>
    <w:lvl w:ilvl="5" w:tplc="76755071" w:tentative="1">
      <w:start w:val="1"/>
      <w:numFmt w:val="lowerRoman"/>
      <w:lvlText w:val="%6."/>
      <w:lvlJc w:val="right"/>
      <w:pPr>
        <w:ind w:left="4320" w:hanging="180"/>
      </w:pPr>
    </w:lvl>
    <w:lvl w:ilvl="6" w:tplc="76755071" w:tentative="1">
      <w:start w:val="1"/>
      <w:numFmt w:val="decimal"/>
      <w:lvlText w:val="%7."/>
      <w:lvlJc w:val="left"/>
      <w:pPr>
        <w:ind w:left="5040" w:hanging="360"/>
      </w:pPr>
    </w:lvl>
    <w:lvl w:ilvl="7" w:tplc="76755071" w:tentative="1">
      <w:start w:val="1"/>
      <w:numFmt w:val="lowerLetter"/>
      <w:lvlText w:val="%8."/>
      <w:lvlJc w:val="left"/>
      <w:pPr>
        <w:ind w:left="5760" w:hanging="360"/>
      </w:pPr>
    </w:lvl>
    <w:lvl w:ilvl="8" w:tplc="76755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4">
    <w:multiLevelType w:val="hybridMultilevel"/>
    <w:lvl w:ilvl="0" w:tplc="46454120">
      <w:start w:val="1"/>
      <w:numFmt w:val="decimal"/>
      <w:lvlText w:val="%1."/>
      <w:lvlJc w:val="left"/>
      <w:pPr>
        <w:ind w:left="720" w:hanging="360"/>
      </w:pPr>
    </w:lvl>
    <w:lvl w:ilvl="1" w:tplc="46454120" w:tentative="1">
      <w:start w:val="1"/>
      <w:numFmt w:val="lowerLetter"/>
      <w:lvlText w:val="%2."/>
      <w:lvlJc w:val="left"/>
      <w:pPr>
        <w:ind w:left="1440" w:hanging="360"/>
      </w:pPr>
    </w:lvl>
    <w:lvl w:ilvl="2" w:tplc="46454120" w:tentative="1">
      <w:start w:val="1"/>
      <w:numFmt w:val="lowerRoman"/>
      <w:lvlText w:val="%3."/>
      <w:lvlJc w:val="right"/>
      <w:pPr>
        <w:ind w:left="2160" w:hanging="180"/>
      </w:pPr>
    </w:lvl>
    <w:lvl w:ilvl="3" w:tplc="46454120" w:tentative="1">
      <w:start w:val="1"/>
      <w:numFmt w:val="decimal"/>
      <w:lvlText w:val="%4."/>
      <w:lvlJc w:val="left"/>
      <w:pPr>
        <w:ind w:left="2880" w:hanging="360"/>
      </w:pPr>
    </w:lvl>
    <w:lvl w:ilvl="4" w:tplc="46454120" w:tentative="1">
      <w:start w:val="1"/>
      <w:numFmt w:val="lowerLetter"/>
      <w:lvlText w:val="%5."/>
      <w:lvlJc w:val="left"/>
      <w:pPr>
        <w:ind w:left="3600" w:hanging="360"/>
      </w:pPr>
    </w:lvl>
    <w:lvl w:ilvl="5" w:tplc="46454120" w:tentative="1">
      <w:start w:val="1"/>
      <w:numFmt w:val="lowerRoman"/>
      <w:lvlText w:val="%6."/>
      <w:lvlJc w:val="right"/>
      <w:pPr>
        <w:ind w:left="4320" w:hanging="180"/>
      </w:pPr>
    </w:lvl>
    <w:lvl w:ilvl="6" w:tplc="46454120" w:tentative="1">
      <w:start w:val="1"/>
      <w:numFmt w:val="decimal"/>
      <w:lvlText w:val="%7."/>
      <w:lvlJc w:val="left"/>
      <w:pPr>
        <w:ind w:left="5040" w:hanging="360"/>
      </w:pPr>
    </w:lvl>
    <w:lvl w:ilvl="7" w:tplc="46454120" w:tentative="1">
      <w:start w:val="1"/>
      <w:numFmt w:val="lowerLetter"/>
      <w:lvlText w:val="%8."/>
      <w:lvlJc w:val="left"/>
      <w:pPr>
        <w:ind w:left="5760" w:hanging="360"/>
      </w:pPr>
    </w:lvl>
    <w:lvl w:ilvl="8" w:tplc="46454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3">
    <w:multiLevelType w:val="hybridMultilevel"/>
    <w:lvl w:ilvl="0" w:tplc="59681480">
      <w:start w:val="1"/>
      <w:numFmt w:val="decimal"/>
      <w:lvlText w:val="%1."/>
      <w:lvlJc w:val="left"/>
      <w:pPr>
        <w:ind w:left="720" w:hanging="360"/>
      </w:pPr>
    </w:lvl>
    <w:lvl w:ilvl="1" w:tplc="59681480" w:tentative="1">
      <w:start w:val="1"/>
      <w:numFmt w:val="lowerLetter"/>
      <w:lvlText w:val="%2."/>
      <w:lvlJc w:val="left"/>
      <w:pPr>
        <w:ind w:left="1440" w:hanging="360"/>
      </w:pPr>
    </w:lvl>
    <w:lvl w:ilvl="2" w:tplc="59681480" w:tentative="1">
      <w:start w:val="1"/>
      <w:numFmt w:val="lowerRoman"/>
      <w:lvlText w:val="%3."/>
      <w:lvlJc w:val="right"/>
      <w:pPr>
        <w:ind w:left="2160" w:hanging="180"/>
      </w:pPr>
    </w:lvl>
    <w:lvl w:ilvl="3" w:tplc="59681480" w:tentative="1">
      <w:start w:val="1"/>
      <w:numFmt w:val="decimal"/>
      <w:lvlText w:val="%4."/>
      <w:lvlJc w:val="left"/>
      <w:pPr>
        <w:ind w:left="2880" w:hanging="360"/>
      </w:pPr>
    </w:lvl>
    <w:lvl w:ilvl="4" w:tplc="59681480" w:tentative="1">
      <w:start w:val="1"/>
      <w:numFmt w:val="lowerLetter"/>
      <w:lvlText w:val="%5."/>
      <w:lvlJc w:val="left"/>
      <w:pPr>
        <w:ind w:left="3600" w:hanging="360"/>
      </w:pPr>
    </w:lvl>
    <w:lvl w:ilvl="5" w:tplc="59681480" w:tentative="1">
      <w:start w:val="1"/>
      <w:numFmt w:val="lowerRoman"/>
      <w:lvlText w:val="%6."/>
      <w:lvlJc w:val="right"/>
      <w:pPr>
        <w:ind w:left="4320" w:hanging="180"/>
      </w:pPr>
    </w:lvl>
    <w:lvl w:ilvl="6" w:tplc="59681480" w:tentative="1">
      <w:start w:val="1"/>
      <w:numFmt w:val="decimal"/>
      <w:lvlText w:val="%7."/>
      <w:lvlJc w:val="left"/>
      <w:pPr>
        <w:ind w:left="5040" w:hanging="360"/>
      </w:pPr>
    </w:lvl>
    <w:lvl w:ilvl="7" w:tplc="59681480" w:tentative="1">
      <w:start w:val="1"/>
      <w:numFmt w:val="lowerLetter"/>
      <w:lvlText w:val="%8."/>
      <w:lvlJc w:val="left"/>
      <w:pPr>
        <w:ind w:left="5760" w:hanging="360"/>
      </w:pPr>
    </w:lvl>
    <w:lvl w:ilvl="8" w:tplc="5968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2">
    <w:multiLevelType w:val="hybridMultilevel"/>
    <w:lvl w:ilvl="0" w:tplc="85272157">
      <w:start w:val="1"/>
      <w:numFmt w:val="decimal"/>
      <w:lvlText w:val="%1."/>
      <w:lvlJc w:val="left"/>
      <w:pPr>
        <w:ind w:left="720" w:hanging="360"/>
      </w:pPr>
    </w:lvl>
    <w:lvl w:ilvl="1" w:tplc="85272157" w:tentative="1">
      <w:start w:val="1"/>
      <w:numFmt w:val="lowerLetter"/>
      <w:lvlText w:val="%2."/>
      <w:lvlJc w:val="left"/>
      <w:pPr>
        <w:ind w:left="1440" w:hanging="360"/>
      </w:pPr>
    </w:lvl>
    <w:lvl w:ilvl="2" w:tplc="85272157" w:tentative="1">
      <w:start w:val="1"/>
      <w:numFmt w:val="lowerRoman"/>
      <w:lvlText w:val="%3."/>
      <w:lvlJc w:val="right"/>
      <w:pPr>
        <w:ind w:left="2160" w:hanging="180"/>
      </w:pPr>
    </w:lvl>
    <w:lvl w:ilvl="3" w:tplc="85272157" w:tentative="1">
      <w:start w:val="1"/>
      <w:numFmt w:val="decimal"/>
      <w:lvlText w:val="%4."/>
      <w:lvlJc w:val="left"/>
      <w:pPr>
        <w:ind w:left="2880" w:hanging="360"/>
      </w:pPr>
    </w:lvl>
    <w:lvl w:ilvl="4" w:tplc="85272157" w:tentative="1">
      <w:start w:val="1"/>
      <w:numFmt w:val="lowerLetter"/>
      <w:lvlText w:val="%5."/>
      <w:lvlJc w:val="left"/>
      <w:pPr>
        <w:ind w:left="3600" w:hanging="360"/>
      </w:pPr>
    </w:lvl>
    <w:lvl w:ilvl="5" w:tplc="85272157" w:tentative="1">
      <w:start w:val="1"/>
      <w:numFmt w:val="lowerRoman"/>
      <w:lvlText w:val="%6."/>
      <w:lvlJc w:val="right"/>
      <w:pPr>
        <w:ind w:left="4320" w:hanging="180"/>
      </w:pPr>
    </w:lvl>
    <w:lvl w:ilvl="6" w:tplc="85272157" w:tentative="1">
      <w:start w:val="1"/>
      <w:numFmt w:val="decimal"/>
      <w:lvlText w:val="%7."/>
      <w:lvlJc w:val="left"/>
      <w:pPr>
        <w:ind w:left="5040" w:hanging="360"/>
      </w:pPr>
    </w:lvl>
    <w:lvl w:ilvl="7" w:tplc="85272157" w:tentative="1">
      <w:start w:val="1"/>
      <w:numFmt w:val="lowerLetter"/>
      <w:lvlText w:val="%8."/>
      <w:lvlJc w:val="left"/>
      <w:pPr>
        <w:ind w:left="5760" w:hanging="360"/>
      </w:pPr>
    </w:lvl>
    <w:lvl w:ilvl="8" w:tplc="85272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1">
    <w:multiLevelType w:val="hybridMultilevel"/>
    <w:lvl w:ilvl="0" w:tplc="51272010">
      <w:start w:val="1"/>
      <w:numFmt w:val="decimal"/>
      <w:lvlText w:val="%1."/>
      <w:lvlJc w:val="left"/>
      <w:pPr>
        <w:ind w:left="720" w:hanging="360"/>
      </w:pPr>
    </w:lvl>
    <w:lvl w:ilvl="1" w:tplc="51272010" w:tentative="1">
      <w:start w:val="1"/>
      <w:numFmt w:val="lowerLetter"/>
      <w:lvlText w:val="%2."/>
      <w:lvlJc w:val="left"/>
      <w:pPr>
        <w:ind w:left="1440" w:hanging="360"/>
      </w:pPr>
    </w:lvl>
    <w:lvl w:ilvl="2" w:tplc="51272010" w:tentative="1">
      <w:start w:val="1"/>
      <w:numFmt w:val="lowerRoman"/>
      <w:lvlText w:val="%3."/>
      <w:lvlJc w:val="right"/>
      <w:pPr>
        <w:ind w:left="2160" w:hanging="180"/>
      </w:pPr>
    </w:lvl>
    <w:lvl w:ilvl="3" w:tplc="51272010" w:tentative="1">
      <w:start w:val="1"/>
      <w:numFmt w:val="decimal"/>
      <w:lvlText w:val="%4."/>
      <w:lvlJc w:val="left"/>
      <w:pPr>
        <w:ind w:left="2880" w:hanging="360"/>
      </w:pPr>
    </w:lvl>
    <w:lvl w:ilvl="4" w:tplc="51272010" w:tentative="1">
      <w:start w:val="1"/>
      <w:numFmt w:val="lowerLetter"/>
      <w:lvlText w:val="%5."/>
      <w:lvlJc w:val="left"/>
      <w:pPr>
        <w:ind w:left="3600" w:hanging="360"/>
      </w:pPr>
    </w:lvl>
    <w:lvl w:ilvl="5" w:tplc="51272010" w:tentative="1">
      <w:start w:val="1"/>
      <w:numFmt w:val="lowerRoman"/>
      <w:lvlText w:val="%6."/>
      <w:lvlJc w:val="right"/>
      <w:pPr>
        <w:ind w:left="4320" w:hanging="180"/>
      </w:pPr>
    </w:lvl>
    <w:lvl w:ilvl="6" w:tplc="51272010" w:tentative="1">
      <w:start w:val="1"/>
      <w:numFmt w:val="decimal"/>
      <w:lvlText w:val="%7."/>
      <w:lvlJc w:val="left"/>
      <w:pPr>
        <w:ind w:left="5040" w:hanging="360"/>
      </w:pPr>
    </w:lvl>
    <w:lvl w:ilvl="7" w:tplc="51272010" w:tentative="1">
      <w:start w:val="1"/>
      <w:numFmt w:val="lowerLetter"/>
      <w:lvlText w:val="%8."/>
      <w:lvlJc w:val="left"/>
      <w:pPr>
        <w:ind w:left="5760" w:hanging="360"/>
      </w:pPr>
    </w:lvl>
    <w:lvl w:ilvl="8" w:tplc="51272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0">
    <w:multiLevelType w:val="hybridMultilevel"/>
    <w:lvl w:ilvl="0" w:tplc="67067188">
      <w:start w:val="1"/>
      <w:numFmt w:val="decimal"/>
      <w:lvlText w:val="%1."/>
      <w:lvlJc w:val="left"/>
      <w:pPr>
        <w:ind w:left="720" w:hanging="360"/>
      </w:pPr>
    </w:lvl>
    <w:lvl w:ilvl="1" w:tplc="67067188" w:tentative="1">
      <w:start w:val="1"/>
      <w:numFmt w:val="lowerLetter"/>
      <w:lvlText w:val="%2."/>
      <w:lvlJc w:val="left"/>
      <w:pPr>
        <w:ind w:left="1440" w:hanging="360"/>
      </w:pPr>
    </w:lvl>
    <w:lvl w:ilvl="2" w:tplc="67067188" w:tentative="1">
      <w:start w:val="1"/>
      <w:numFmt w:val="lowerRoman"/>
      <w:lvlText w:val="%3."/>
      <w:lvlJc w:val="right"/>
      <w:pPr>
        <w:ind w:left="2160" w:hanging="180"/>
      </w:pPr>
    </w:lvl>
    <w:lvl w:ilvl="3" w:tplc="67067188" w:tentative="1">
      <w:start w:val="1"/>
      <w:numFmt w:val="decimal"/>
      <w:lvlText w:val="%4."/>
      <w:lvlJc w:val="left"/>
      <w:pPr>
        <w:ind w:left="2880" w:hanging="360"/>
      </w:pPr>
    </w:lvl>
    <w:lvl w:ilvl="4" w:tplc="67067188" w:tentative="1">
      <w:start w:val="1"/>
      <w:numFmt w:val="lowerLetter"/>
      <w:lvlText w:val="%5."/>
      <w:lvlJc w:val="left"/>
      <w:pPr>
        <w:ind w:left="3600" w:hanging="360"/>
      </w:pPr>
    </w:lvl>
    <w:lvl w:ilvl="5" w:tplc="67067188" w:tentative="1">
      <w:start w:val="1"/>
      <w:numFmt w:val="lowerRoman"/>
      <w:lvlText w:val="%6."/>
      <w:lvlJc w:val="right"/>
      <w:pPr>
        <w:ind w:left="4320" w:hanging="180"/>
      </w:pPr>
    </w:lvl>
    <w:lvl w:ilvl="6" w:tplc="67067188" w:tentative="1">
      <w:start w:val="1"/>
      <w:numFmt w:val="decimal"/>
      <w:lvlText w:val="%7."/>
      <w:lvlJc w:val="left"/>
      <w:pPr>
        <w:ind w:left="5040" w:hanging="360"/>
      </w:pPr>
    </w:lvl>
    <w:lvl w:ilvl="7" w:tplc="67067188" w:tentative="1">
      <w:start w:val="1"/>
      <w:numFmt w:val="lowerLetter"/>
      <w:lvlText w:val="%8."/>
      <w:lvlJc w:val="left"/>
      <w:pPr>
        <w:ind w:left="5760" w:hanging="360"/>
      </w:pPr>
    </w:lvl>
    <w:lvl w:ilvl="8" w:tplc="6706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9">
    <w:multiLevelType w:val="hybridMultilevel"/>
    <w:lvl w:ilvl="0" w:tplc="14090193">
      <w:start w:val="1"/>
      <w:numFmt w:val="decimal"/>
      <w:lvlText w:val="%1."/>
      <w:lvlJc w:val="left"/>
      <w:pPr>
        <w:ind w:left="720" w:hanging="360"/>
      </w:pPr>
    </w:lvl>
    <w:lvl w:ilvl="1" w:tplc="14090193" w:tentative="1">
      <w:start w:val="1"/>
      <w:numFmt w:val="lowerLetter"/>
      <w:lvlText w:val="%2."/>
      <w:lvlJc w:val="left"/>
      <w:pPr>
        <w:ind w:left="1440" w:hanging="360"/>
      </w:pPr>
    </w:lvl>
    <w:lvl w:ilvl="2" w:tplc="14090193" w:tentative="1">
      <w:start w:val="1"/>
      <w:numFmt w:val="lowerRoman"/>
      <w:lvlText w:val="%3."/>
      <w:lvlJc w:val="right"/>
      <w:pPr>
        <w:ind w:left="2160" w:hanging="180"/>
      </w:pPr>
    </w:lvl>
    <w:lvl w:ilvl="3" w:tplc="14090193" w:tentative="1">
      <w:start w:val="1"/>
      <w:numFmt w:val="decimal"/>
      <w:lvlText w:val="%4."/>
      <w:lvlJc w:val="left"/>
      <w:pPr>
        <w:ind w:left="2880" w:hanging="360"/>
      </w:pPr>
    </w:lvl>
    <w:lvl w:ilvl="4" w:tplc="14090193" w:tentative="1">
      <w:start w:val="1"/>
      <w:numFmt w:val="lowerLetter"/>
      <w:lvlText w:val="%5."/>
      <w:lvlJc w:val="left"/>
      <w:pPr>
        <w:ind w:left="3600" w:hanging="360"/>
      </w:pPr>
    </w:lvl>
    <w:lvl w:ilvl="5" w:tplc="14090193" w:tentative="1">
      <w:start w:val="1"/>
      <w:numFmt w:val="lowerRoman"/>
      <w:lvlText w:val="%6."/>
      <w:lvlJc w:val="right"/>
      <w:pPr>
        <w:ind w:left="4320" w:hanging="180"/>
      </w:pPr>
    </w:lvl>
    <w:lvl w:ilvl="6" w:tplc="14090193" w:tentative="1">
      <w:start w:val="1"/>
      <w:numFmt w:val="decimal"/>
      <w:lvlText w:val="%7."/>
      <w:lvlJc w:val="left"/>
      <w:pPr>
        <w:ind w:left="5040" w:hanging="360"/>
      </w:pPr>
    </w:lvl>
    <w:lvl w:ilvl="7" w:tplc="14090193" w:tentative="1">
      <w:start w:val="1"/>
      <w:numFmt w:val="lowerLetter"/>
      <w:lvlText w:val="%8."/>
      <w:lvlJc w:val="left"/>
      <w:pPr>
        <w:ind w:left="5760" w:hanging="360"/>
      </w:pPr>
    </w:lvl>
    <w:lvl w:ilvl="8" w:tplc="14090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8">
    <w:multiLevelType w:val="hybridMultilevel"/>
    <w:lvl w:ilvl="0" w:tplc="62424793">
      <w:start w:val="1"/>
      <w:numFmt w:val="decimal"/>
      <w:lvlText w:val="%1."/>
      <w:lvlJc w:val="left"/>
      <w:pPr>
        <w:ind w:left="720" w:hanging="360"/>
      </w:pPr>
    </w:lvl>
    <w:lvl w:ilvl="1" w:tplc="62424793" w:tentative="1">
      <w:start w:val="1"/>
      <w:numFmt w:val="lowerLetter"/>
      <w:lvlText w:val="%2."/>
      <w:lvlJc w:val="left"/>
      <w:pPr>
        <w:ind w:left="1440" w:hanging="360"/>
      </w:pPr>
    </w:lvl>
    <w:lvl w:ilvl="2" w:tplc="62424793" w:tentative="1">
      <w:start w:val="1"/>
      <w:numFmt w:val="lowerRoman"/>
      <w:lvlText w:val="%3."/>
      <w:lvlJc w:val="right"/>
      <w:pPr>
        <w:ind w:left="2160" w:hanging="180"/>
      </w:pPr>
    </w:lvl>
    <w:lvl w:ilvl="3" w:tplc="62424793" w:tentative="1">
      <w:start w:val="1"/>
      <w:numFmt w:val="decimal"/>
      <w:lvlText w:val="%4."/>
      <w:lvlJc w:val="left"/>
      <w:pPr>
        <w:ind w:left="2880" w:hanging="360"/>
      </w:pPr>
    </w:lvl>
    <w:lvl w:ilvl="4" w:tplc="62424793" w:tentative="1">
      <w:start w:val="1"/>
      <w:numFmt w:val="lowerLetter"/>
      <w:lvlText w:val="%5."/>
      <w:lvlJc w:val="left"/>
      <w:pPr>
        <w:ind w:left="3600" w:hanging="360"/>
      </w:pPr>
    </w:lvl>
    <w:lvl w:ilvl="5" w:tplc="62424793" w:tentative="1">
      <w:start w:val="1"/>
      <w:numFmt w:val="lowerRoman"/>
      <w:lvlText w:val="%6."/>
      <w:lvlJc w:val="right"/>
      <w:pPr>
        <w:ind w:left="4320" w:hanging="180"/>
      </w:pPr>
    </w:lvl>
    <w:lvl w:ilvl="6" w:tplc="62424793" w:tentative="1">
      <w:start w:val="1"/>
      <w:numFmt w:val="decimal"/>
      <w:lvlText w:val="%7."/>
      <w:lvlJc w:val="left"/>
      <w:pPr>
        <w:ind w:left="5040" w:hanging="360"/>
      </w:pPr>
    </w:lvl>
    <w:lvl w:ilvl="7" w:tplc="62424793" w:tentative="1">
      <w:start w:val="1"/>
      <w:numFmt w:val="lowerLetter"/>
      <w:lvlText w:val="%8."/>
      <w:lvlJc w:val="left"/>
      <w:pPr>
        <w:ind w:left="5760" w:hanging="360"/>
      </w:pPr>
    </w:lvl>
    <w:lvl w:ilvl="8" w:tplc="62424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7">
    <w:multiLevelType w:val="hybridMultilevel"/>
    <w:lvl w:ilvl="0" w:tplc="69252936">
      <w:start w:val="1"/>
      <w:numFmt w:val="decimal"/>
      <w:lvlText w:val="%1."/>
      <w:lvlJc w:val="left"/>
      <w:pPr>
        <w:ind w:left="720" w:hanging="360"/>
      </w:pPr>
    </w:lvl>
    <w:lvl w:ilvl="1" w:tplc="69252936" w:tentative="1">
      <w:start w:val="1"/>
      <w:numFmt w:val="lowerLetter"/>
      <w:lvlText w:val="%2."/>
      <w:lvlJc w:val="left"/>
      <w:pPr>
        <w:ind w:left="1440" w:hanging="360"/>
      </w:pPr>
    </w:lvl>
    <w:lvl w:ilvl="2" w:tplc="69252936" w:tentative="1">
      <w:start w:val="1"/>
      <w:numFmt w:val="lowerRoman"/>
      <w:lvlText w:val="%3."/>
      <w:lvlJc w:val="right"/>
      <w:pPr>
        <w:ind w:left="2160" w:hanging="180"/>
      </w:pPr>
    </w:lvl>
    <w:lvl w:ilvl="3" w:tplc="69252936" w:tentative="1">
      <w:start w:val="1"/>
      <w:numFmt w:val="decimal"/>
      <w:lvlText w:val="%4."/>
      <w:lvlJc w:val="left"/>
      <w:pPr>
        <w:ind w:left="2880" w:hanging="360"/>
      </w:pPr>
    </w:lvl>
    <w:lvl w:ilvl="4" w:tplc="69252936" w:tentative="1">
      <w:start w:val="1"/>
      <w:numFmt w:val="lowerLetter"/>
      <w:lvlText w:val="%5."/>
      <w:lvlJc w:val="left"/>
      <w:pPr>
        <w:ind w:left="3600" w:hanging="360"/>
      </w:pPr>
    </w:lvl>
    <w:lvl w:ilvl="5" w:tplc="69252936" w:tentative="1">
      <w:start w:val="1"/>
      <w:numFmt w:val="lowerRoman"/>
      <w:lvlText w:val="%6."/>
      <w:lvlJc w:val="right"/>
      <w:pPr>
        <w:ind w:left="4320" w:hanging="180"/>
      </w:pPr>
    </w:lvl>
    <w:lvl w:ilvl="6" w:tplc="69252936" w:tentative="1">
      <w:start w:val="1"/>
      <w:numFmt w:val="decimal"/>
      <w:lvlText w:val="%7."/>
      <w:lvlJc w:val="left"/>
      <w:pPr>
        <w:ind w:left="5040" w:hanging="360"/>
      </w:pPr>
    </w:lvl>
    <w:lvl w:ilvl="7" w:tplc="69252936" w:tentative="1">
      <w:start w:val="1"/>
      <w:numFmt w:val="lowerLetter"/>
      <w:lvlText w:val="%8."/>
      <w:lvlJc w:val="left"/>
      <w:pPr>
        <w:ind w:left="5760" w:hanging="360"/>
      </w:pPr>
    </w:lvl>
    <w:lvl w:ilvl="8" w:tplc="69252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6">
    <w:multiLevelType w:val="hybridMultilevel"/>
    <w:lvl w:ilvl="0" w:tplc="95732191">
      <w:start w:val="1"/>
      <w:numFmt w:val="decimal"/>
      <w:lvlText w:val="%1."/>
      <w:lvlJc w:val="left"/>
      <w:pPr>
        <w:ind w:left="720" w:hanging="360"/>
      </w:pPr>
    </w:lvl>
    <w:lvl w:ilvl="1" w:tplc="95732191" w:tentative="1">
      <w:start w:val="1"/>
      <w:numFmt w:val="lowerLetter"/>
      <w:lvlText w:val="%2."/>
      <w:lvlJc w:val="left"/>
      <w:pPr>
        <w:ind w:left="1440" w:hanging="360"/>
      </w:pPr>
    </w:lvl>
    <w:lvl w:ilvl="2" w:tplc="95732191" w:tentative="1">
      <w:start w:val="1"/>
      <w:numFmt w:val="lowerRoman"/>
      <w:lvlText w:val="%3."/>
      <w:lvlJc w:val="right"/>
      <w:pPr>
        <w:ind w:left="2160" w:hanging="180"/>
      </w:pPr>
    </w:lvl>
    <w:lvl w:ilvl="3" w:tplc="95732191" w:tentative="1">
      <w:start w:val="1"/>
      <w:numFmt w:val="decimal"/>
      <w:lvlText w:val="%4."/>
      <w:lvlJc w:val="left"/>
      <w:pPr>
        <w:ind w:left="2880" w:hanging="360"/>
      </w:pPr>
    </w:lvl>
    <w:lvl w:ilvl="4" w:tplc="95732191" w:tentative="1">
      <w:start w:val="1"/>
      <w:numFmt w:val="lowerLetter"/>
      <w:lvlText w:val="%5."/>
      <w:lvlJc w:val="left"/>
      <w:pPr>
        <w:ind w:left="3600" w:hanging="360"/>
      </w:pPr>
    </w:lvl>
    <w:lvl w:ilvl="5" w:tplc="95732191" w:tentative="1">
      <w:start w:val="1"/>
      <w:numFmt w:val="lowerRoman"/>
      <w:lvlText w:val="%6."/>
      <w:lvlJc w:val="right"/>
      <w:pPr>
        <w:ind w:left="4320" w:hanging="180"/>
      </w:pPr>
    </w:lvl>
    <w:lvl w:ilvl="6" w:tplc="95732191" w:tentative="1">
      <w:start w:val="1"/>
      <w:numFmt w:val="decimal"/>
      <w:lvlText w:val="%7."/>
      <w:lvlJc w:val="left"/>
      <w:pPr>
        <w:ind w:left="5040" w:hanging="360"/>
      </w:pPr>
    </w:lvl>
    <w:lvl w:ilvl="7" w:tplc="95732191" w:tentative="1">
      <w:start w:val="1"/>
      <w:numFmt w:val="lowerLetter"/>
      <w:lvlText w:val="%8."/>
      <w:lvlJc w:val="left"/>
      <w:pPr>
        <w:ind w:left="5760" w:hanging="360"/>
      </w:pPr>
    </w:lvl>
    <w:lvl w:ilvl="8" w:tplc="95732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5">
    <w:multiLevelType w:val="hybridMultilevel"/>
    <w:lvl w:ilvl="0" w:tplc="32161477">
      <w:start w:val="1"/>
      <w:numFmt w:val="decimal"/>
      <w:lvlText w:val="%1."/>
      <w:lvlJc w:val="left"/>
      <w:pPr>
        <w:ind w:left="720" w:hanging="360"/>
      </w:pPr>
    </w:lvl>
    <w:lvl w:ilvl="1" w:tplc="32161477" w:tentative="1">
      <w:start w:val="1"/>
      <w:numFmt w:val="lowerLetter"/>
      <w:lvlText w:val="%2."/>
      <w:lvlJc w:val="left"/>
      <w:pPr>
        <w:ind w:left="1440" w:hanging="360"/>
      </w:pPr>
    </w:lvl>
    <w:lvl w:ilvl="2" w:tplc="32161477" w:tentative="1">
      <w:start w:val="1"/>
      <w:numFmt w:val="lowerRoman"/>
      <w:lvlText w:val="%3."/>
      <w:lvlJc w:val="right"/>
      <w:pPr>
        <w:ind w:left="2160" w:hanging="180"/>
      </w:pPr>
    </w:lvl>
    <w:lvl w:ilvl="3" w:tplc="32161477" w:tentative="1">
      <w:start w:val="1"/>
      <w:numFmt w:val="decimal"/>
      <w:lvlText w:val="%4."/>
      <w:lvlJc w:val="left"/>
      <w:pPr>
        <w:ind w:left="2880" w:hanging="360"/>
      </w:pPr>
    </w:lvl>
    <w:lvl w:ilvl="4" w:tplc="32161477" w:tentative="1">
      <w:start w:val="1"/>
      <w:numFmt w:val="lowerLetter"/>
      <w:lvlText w:val="%5."/>
      <w:lvlJc w:val="left"/>
      <w:pPr>
        <w:ind w:left="3600" w:hanging="360"/>
      </w:pPr>
    </w:lvl>
    <w:lvl w:ilvl="5" w:tplc="32161477" w:tentative="1">
      <w:start w:val="1"/>
      <w:numFmt w:val="lowerRoman"/>
      <w:lvlText w:val="%6."/>
      <w:lvlJc w:val="right"/>
      <w:pPr>
        <w:ind w:left="4320" w:hanging="180"/>
      </w:pPr>
    </w:lvl>
    <w:lvl w:ilvl="6" w:tplc="32161477" w:tentative="1">
      <w:start w:val="1"/>
      <w:numFmt w:val="decimal"/>
      <w:lvlText w:val="%7."/>
      <w:lvlJc w:val="left"/>
      <w:pPr>
        <w:ind w:left="5040" w:hanging="360"/>
      </w:pPr>
    </w:lvl>
    <w:lvl w:ilvl="7" w:tplc="32161477" w:tentative="1">
      <w:start w:val="1"/>
      <w:numFmt w:val="lowerLetter"/>
      <w:lvlText w:val="%8."/>
      <w:lvlJc w:val="left"/>
      <w:pPr>
        <w:ind w:left="5760" w:hanging="360"/>
      </w:pPr>
    </w:lvl>
    <w:lvl w:ilvl="8" w:tplc="32161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4">
    <w:multiLevelType w:val="hybridMultilevel"/>
    <w:lvl w:ilvl="0" w:tplc="24232367">
      <w:start w:val="1"/>
      <w:numFmt w:val="decimal"/>
      <w:lvlText w:val="%1."/>
      <w:lvlJc w:val="left"/>
      <w:pPr>
        <w:ind w:left="720" w:hanging="360"/>
      </w:pPr>
    </w:lvl>
    <w:lvl w:ilvl="1" w:tplc="24232367" w:tentative="1">
      <w:start w:val="1"/>
      <w:numFmt w:val="lowerLetter"/>
      <w:lvlText w:val="%2."/>
      <w:lvlJc w:val="left"/>
      <w:pPr>
        <w:ind w:left="1440" w:hanging="360"/>
      </w:pPr>
    </w:lvl>
    <w:lvl w:ilvl="2" w:tplc="24232367" w:tentative="1">
      <w:start w:val="1"/>
      <w:numFmt w:val="lowerRoman"/>
      <w:lvlText w:val="%3."/>
      <w:lvlJc w:val="right"/>
      <w:pPr>
        <w:ind w:left="2160" w:hanging="180"/>
      </w:pPr>
    </w:lvl>
    <w:lvl w:ilvl="3" w:tplc="24232367" w:tentative="1">
      <w:start w:val="1"/>
      <w:numFmt w:val="decimal"/>
      <w:lvlText w:val="%4."/>
      <w:lvlJc w:val="left"/>
      <w:pPr>
        <w:ind w:left="2880" w:hanging="360"/>
      </w:pPr>
    </w:lvl>
    <w:lvl w:ilvl="4" w:tplc="24232367" w:tentative="1">
      <w:start w:val="1"/>
      <w:numFmt w:val="lowerLetter"/>
      <w:lvlText w:val="%5."/>
      <w:lvlJc w:val="left"/>
      <w:pPr>
        <w:ind w:left="3600" w:hanging="360"/>
      </w:pPr>
    </w:lvl>
    <w:lvl w:ilvl="5" w:tplc="24232367" w:tentative="1">
      <w:start w:val="1"/>
      <w:numFmt w:val="lowerRoman"/>
      <w:lvlText w:val="%6."/>
      <w:lvlJc w:val="right"/>
      <w:pPr>
        <w:ind w:left="4320" w:hanging="180"/>
      </w:pPr>
    </w:lvl>
    <w:lvl w:ilvl="6" w:tplc="24232367" w:tentative="1">
      <w:start w:val="1"/>
      <w:numFmt w:val="decimal"/>
      <w:lvlText w:val="%7."/>
      <w:lvlJc w:val="left"/>
      <w:pPr>
        <w:ind w:left="5040" w:hanging="360"/>
      </w:pPr>
    </w:lvl>
    <w:lvl w:ilvl="7" w:tplc="24232367" w:tentative="1">
      <w:start w:val="1"/>
      <w:numFmt w:val="lowerLetter"/>
      <w:lvlText w:val="%8."/>
      <w:lvlJc w:val="left"/>
      <w:pPr>
        <w:ind w:left="5760" w:hanging="360"/>
      </w:pPr>
    </w:lvl>
    <w:lvl w:ilvl="8" w:tplc="24232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3">
    <w:multiLevelType w:val="hybridMultilevel"/>
    <w:lvl w:ilvl="0" w:tplc="66247341">
      <w:start w:val="1"/>
      <w:numFmt w:val="decimal"/>
      <w:lvlText w:val="%1."/>
      <w:lvlJc w:val="left"/>
      <w:pPr>
        <w:ind w:left="720" w:hanging="360"/>
      </w:pPr>
    </w:lvl>
    <w:lvl w:ilvl="1" w:tplc="66247341" w:tentative="1">
      <w:start w:val="1"/>
      <w:numFmt w:val="lowerLetter"/>
      <w:lvlText w:val="%2."/>
      <w:lvlJc w:val="left"/>
      <w:pPr>
        <w:ind w:left="1440" w:hanging="360"/>
      </w:pPr>
    </w:lvl>
    <w:lvl w:ilvl="2" w:tplc="66247341" w:tentative="1">
      <w:start w:val="1"/>
      <w:numFmt w:val="lowerRoman"/>
      <w:lvlText w:val="%3."/>
      <w:lvlJc w:val="right"/>
      <w:pPr>
        <w:ind w:left="2160" w:hanging="180"/>
      </w:pPr>
    </w:lvl>
    <w:lvl w:ilvl="3" w:tplc="66247341" w:tentative="1">
      <w:start w:val="1"/>
      <w:numFmt w:val="decimal"/>
      <w:lvlText w:val="%4."/>
      <w:lvlJc w:val="left"/>
      <w:pPr>
        <w:ind w:left="2880" w:hanging="360"/>
      </w:pPr>
    </w:lvl>
    <w:lvl w:ilvl="4" w:tplc="66247341" w:tentative="1">
      <w:start w:val="1"/>
      <w:numFmt w:val="lowerLetter"/>
      <w:lvlText w:val="%5."/>
      <w:lvlJc w:val="left"/>
      <w:pPr>
        <w:ind w:left="3600" w:hanging="360"/>
      </w:pPr>
    </w:lvl>
    <w:lvl w:ilvl="5" w:tplc="66247341" w:tentative="1">
      <w:start w:val="1"/>
      <w:numFmt w:val="lowerRoman"/>
      <w:lvlText w:val="%6."/>
      <w:lvlJc w:val="right"/>
      <w:pPr>
        <w:ind w:left="4320" w:hanging="180"/>
      </w:pPr>
    </w:lvl>
    <w:lvl w:ilvl="6" w:tplc="66247341" w:tentative="1">
      <w:start w:val="1"/>
      <w:numFmt w:val="decimal"/>
      <w:lvlText w:val="%7."/>
      <w:lvlJc w:val="left"/>
      <w:pPr>
        <w:ind w:left="5040" w:hanging="360"/>
      </w:pPr>
    </w:lvl>
    <w:lvl w:ilvl="7" w:tplc="66247341" w:tentative="1">
      <w:start w:val="1"/>
      <w:numFmt w:val="lowerLetter"/>
      <w:lvlText w:val="%8."/>
      <w:lvlJc w:val="left"/>
      <w:pPr>
        <w:ind w:left="5760" w:hanging="360"/>
      </w:pPr>
    </w:lvl>
    <w:lvl w:ilvl="8" w:tplc="66247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2">
    <w:multiLevelType w:val="hybridMultilevel"/>
    <w:lvl w:ilvl="0" w:tplc="81445552">
      <w:start w:val="1"/>
      <w:numFmt w:val="decimal"/>
      <w:lvlText w:val="%1."/>
      <w:lvlJc w:val="left"/>
      <w:pPr>
        <w:ind w:left="720" w:hanging="360"/>
      </w:pPr>
    </w:lvl>
    <w:lvl w:ilvl="1" w:tplc="81445552" w:tentative="1">
      <w:start w:val="1"/>
      <w:numFmt w:val="lowerLetter"/>
      <w:lvlText w:val="%2."/>
      <w:lvlJc w:val="left"/>
      <w:pPr>
        <w:ind w:left="1440" w:hanging="360"/>
      </w:pPr>
    </w:lvl>
    <w:lvl w:ilvl="2" w:tplc="81445552" w:tentative="1">
      <w:start w:val="1"/>
      <w:numFmt w:val="lowerRoman"/>
      <w:lvlText w:val="%3."/>
      <w:lvlJc w:val="right"/>
      <w:pPr>
        <w:ind w:left="2160" w:hanging="180"/>
      </w:pPr>
    </w:lvl>
    <w:lvl w:ilvl="3" w:tplc="81445552" w:tentative="1">
      <w:start w:val="1"/>
      <w:numFmt w:val="decimal"/>
      <w:lvlText w:val="%4."/>
      <w:lvlJc w:val="left"/>
      <w:pPr>
        <w:ind w:left="2880" w:hanging="360"/>
      </w:pPr>
    </w:lvl>
    <w:lvl w:ilvl="4" w:tplc="81445552" w:tentative="1">
      <w:start w:val="1"/>
      <w:numFmt w:val="lowerLetter"/>
      <w:lvlText w:val="%5."/>
      <w:lvlJc w:val="left"/>
      <w:pPr>
        <w:ind w:left="3600" w:hanging="360"/>
      </w:pPr>
    </w:lvl>
    <w:lvl w:ilvl="5" w:tplc="81445552" w:tentative="1">
      <w:start w:val="1"/>
      <w:numFmt w:val="lowerRoman"/>
      <w:lvlText w:val="%6."/>
      <w:lvlJc w:val="right"/>
      <w:pPr>
        <w:ind w:left="4320" w:hanging="180"/>
      </w:pPr>
    </w:lvl>
    <w:lvl w:ilvl="6" w:tplc="81445552" w:tentative="1">
      <w:start w:val="1"/>
      <w:numFmt w:val="decimal"/>
      <w:lvlText w:val="%7."/>
      <w:lvlJc w:val="left"/>
      <w:pPr>
        <w:ind w:left="5040" w:hanging="360"/>
      </w:pPr>
    </w:lvl>
    <w:lvl w:ilvl="7" w:tplc="81445552" w:tentative="1">
      <w:start w:val="1"/>
      <w:numFmt w:val="lowerLetter"/>
      <w:lvlText w:val="%8."/>
      <w:lvlJc w:val="left"/>
      <w:pPr>
        <w:ind w:left="5760" w:hanging="360"/>
      </w:pPr>
    </w:lvl>
    <w:lvl w:ilvl="8" w:tplc="81445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1">
    <w:multiLevelType w:val="hybridMultilevel"/>
    <w:lvl w:ilvl="0" w:tplc="41393122">
      <w:start w:val="1"/>
      <w:numFmt w:val="decimal"/>
      <w:lvlText w:val="%1."/>
      <w:lvlJc w:val="left"/>
      <w:pPr>
        <w:ind w:left="720" w:hanging="360"/>
      </w:pPr>
    </w:lvl>
    <w:lvl w:ilvl="1" w:tplc="41393122" w:tentative="1">
      <w:start w:val="1"/>
      <w:numFmt w:val="lowerLetter"/>
      <w:lvlText w:val="%2."/>
      <w:lvlJc w:val="left"/>
      <w:pPr>
        <w:ind w:left="1440" w:hanging="360"/>
      </w:pPr>
    </w:lvl>
    <w:lvl w:ilvl="2" w:tplc="41393122" w:tentative="1">
      <w:start w:val="1"/>
      <w:numFmt w:val="lowerRoman"/>
      <w:lvlText w:val="%3."/>
      <w:lvlJc w:val="right"/>
      <w:pPr>
        <w:ind w:left="2160" w:hanging="180"/>
      </w:pPr>
    </w:lvl>
    <w:lvl w:ilvl="3" w:tplc="41393122" w:tentative="1">
      <w:start w:val="1"/>
      <w:numFmt w:val="decimal"/>
      <w:lvlText w:val="%4."/>
      <w:lvlJc w:val="left"/>
      <w:pPr>
        <w:ind w:left="2880" w:hanging="360"/>
      </w:pPr>
    </w:lvl>
    <w:lvl w:ilvl="4" w:tplc="41393122" w:tentative="1">
      <w:start w:val="1"/>
      <w:numFmt w:val="lowerLetter"/>
      <w:lvlText w:val="%5."/>
      <w:lvlJc w:val="left"/>
      <w:pPr>
        <w:ind w:left="3600" w:hanging="360"/>
      </w:pPr>
    </w:lvl>
    <w:lvl w:ilvl="5" w:tplc="41393122" w:tentative="1">
      <w:start w:val="1"/>
      <w:numFmt w:val="lowerRoman"/>
      <w:lvlText w:val="%6."/>
      <w:lvlJc w:val="right"/>
      <w:pPr>
        <w:ind w:left="4320" w:hanging="180"/>
      </w:pPr>
    </w:lvl>
    <w:lvl w:ilvl="6" w:tplc="41393122" w:tentative="1">
      <w:start w:val="1"/>
      <w:numFmt w:val="decimal"/>
      <w:lvlText w:val="%7."/>
      <w:lvlJc w:val="left"/>
      <w:pPr>
        <w:ind w:left="5040" w:hanging="360"/>
      </w:pPr>
    </w:lvl>
    <w:lvl w:ilvl="7" w:tplc="41393122" w:tentative="1">
      <w:start w:val="1"/>
      <w:numFmt w:val="lowerLetter"/>
      <w:lvlText w:val="%8."/>
      <w:lvlJc w:val="left"/>
      <w:pPr>
        <w:ind w:left="5760" w:hanging="360"/>
      </w:pPr>
    </w:lvl>
    <w:lvl w:ilvl="8" w:tplc="41393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0">
    <w:multiLevelType w:val="hybridMultilevel"/>
    <w:lvl w:ilvl="0" w:tplc="37077846">
      <w:start w:val="1"/>
      <w:numFmt w:val="decimal"/>
      <w:lvlText w:val="%1."/>
      <w:lvlJc w:val="left"/>
      <w:pPr>
        <w:ind w:left="720" w:hanging="360"/>
      </w:pPr>
    </w:lvl>
    <w:lvl w:ilvl="1" w:tplc="37077846" w:tentative="1">
      <w:start w:val="1"/>
      <w:numFmt w:val="lowerLetter"/>
      <w:lvlText w:val="%2."/>
      <w:lvlJc w:val="left"/>
      <w:pPr>
        <w:ind w:left="1440" w:hanging="360"/>
      </w:pPr>
    </w:lvl>
    <w:lvl w:ilvl="2" w:tplc="37077846" w:tentative="1">
      <w:start w:val="1"/>
      <w:numFmt w:val="lowerRoman"/>
      <w:lvlText w:val="%3."/>
      <w:lvlJc w:val="right"/>
      <w:pPr>
        <w:ind w:left="2160" w:hanging="180"/>
      </w:pPr>
    </w:lvl>
    <w:lvl w:ilvl="3" w:tplc="37077846" w:tentative="1">
      <w:start w:val="1"/>
      <w:numFmt w:val="decimal"/>
      <w:lvlText w:val="%4."/>
      <w:lvlJc w:val="left"/>
      <w:pPr>
        <w:ind w:left="2880" w:hanging="360"/>
      </w:pPr>
    </w:lvl>
    <w:lvl w:ilvl="4" w:tplc="37077846" w:tentative="1">
      <w:start w:val="1"/>
      <w:numFmt w:val="lowerLetter"/>
      <w:lvlText w:val="%5."/>
      <w:lvlJc w:val="left"/>
      <w:pPr>
        <w:ind w:left="3600" w:hanging="360"/>
      </w:pPr>
    </w:lvl>
    <w:lvl w:ilvl="5" w:tplc="37077846" w:tentative="1">
      <w:start w:val="1"/>
      <w:numFmt w:val="lowerRoman"/>
      <w:lvlText w:val="%6."/>
      <w:lvlJc w:val="right"/>
      <w:pPr>
        <w:ind w:left="4320" w:hanging="180"/>
      </w:pPr>
    </w:lvl>
    <w:lvl w:ilvl="6" w:tplc="37077846" w:tentative="1">
      <w:start w:val="1"/>
      <w:numFmt w:val="decimal"/>
      <w:lvlText w:val="%7."/>
      <w:lvlJc w:val="left"/>
      <w:pPr>
        <w:ind w:left="5040" w:hanging="360"/>
      </w:pPr>
    </w:lvl>
    <w:lvl w:ilvl="7" w:tplc="37077846" w:tentative="1">
      <w:start w:val="1"/>
      <w:numFmt w:val="lowerLetter"/>
      <w:lvlText w:val="%8."/>
      <w:lvlJc w:val="left"/>
      <w:pPr>
        <w:ind w:left="5760" w:hanging="360"/>
      </w:pPr>
    </w:lvl>
    <w:lvl w:ilvl="8" w:tplc="37077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9">
    <w:multiLevelType w:val="hybridMultilevel"/>
    <w:lvl w:ilvl="0" w:tplc="86874576">
      <w:start w:val="1"/>
      <w:numFmt w:val="decimal"/>
      <w:lvlText w:val="%1."/>
      <w:lvlJc w:val="left"/>
      <w:pPr>
        <w:ind w:left="720" w:hanging="360"/>
      </w:pPr>
    </w:lvl>
    <w:lvl w:ilvl="1" w:tplc="86874576" w:tentative="1">
      <w:start w:val="1"/>
      <w:numFmt w:val="lowerLetter"/>
      <w:lvlText w:val="%2."/>
      <w:lvlJc w:val="left"/>
      <w:pPr>
        <w:ind w:left="1440" w:hanging="360"/>
      </w:pPr>
    </w:lvl>
    <w:lvl w:ilvl="2" w:tplc="86874576" w:tentative="1">
      <w:start w:val="1"/>
      <w:numFmt w:val="lowerRoman"/>
      <w:lvlText w:val="%3."/>
      <w:lvlJc w:val="right"/>
      <w:pPr>
        <w:ind w:left="2160" w:hanging="180"/>
      </w:pPr>
    </w:lvl>
    <w:lvl w:ilvl="3" w:tplc="86874576" w:tentative="1">
      <w:start w:val="1"/>
      <w:numFmt w:val="decimal"/>
      <w:lvlText w:val="%4."/>
      <w:lvlJc w:val="left"/>
      <w:pPr>
        <w:ind w:left="2880" w:hanging="360"/>
      </w:pPr>
    </w:lvl>
    <w:lvl w:ilvl="4" w:tplc="86874576" w:tentative="1">
      <w:start w:val="1"/>
      <w:numFmt w:val="lowerLetter"/>
      <w:lvlText w:val="%5."/>
      <w:lvlJc w:val="left"/>
      <w:pPr>
        <w:ind w:left="3600" w:hanging="360"/>
      </w:pPr>
    </w:lvl>
    <w:lvl w:ilvl="5" w:tplc="86874576" w:tentative="1">
      <w:start w:val="1"/>
      <w:numFmt w:val="lowerRoman"/>
      <w:lvlText w:val="%6."/>
      <w:lvlJc w:val="right"/>
      <w:pPr>
        <w:ind w:left="4320" w:hanging="180"/>
      </w:pPr>
    </w:lvl>
    <w:lvl w:ilvl="6" w:tplc="86874576" w:tentative="1">
      <w:start w:val="1"/>
      <w:numFmt w:val="decimal"/>
      <w:lvlText w:val="%7."/>
      <w:lvlJc w:val="left"/>
      <w:pPr>
        <w:ind w:left="5040" w:hanging="360"/>
      </w:pPr>
    </w:lvl>
    <w:lvl w:ilvl="7" w:tplc="86874576" w:tentative="1">
      <w:start w:val="1"/>
      <w:numFmt w:val="lowerLetter"/>
      <w:lvlText w:val="%8."/>
      <w:lvlJc w:val="left"/>
      <w:pPr>
        <w:ind w:left="5760" w:hanging="360"/>
      </w:pPr>
    </w:lvl>
    <w:lvl w:ilvl="8" w:tplc="86874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8">
    <w:multiLevelType w:val="hybridMultilevel"/>
    <w:lvl w:ilvl="0" w:tplc="37976842">
      <w:start w:val="1"/>
      <w:numFmt w:val="decimal"/>
      <w:lvlText w:val="%1."/>
      <w:lvlJc w:val="left"/>
      <w:pPr>
        <w:ind w:left="720" w:hanging="360"/>
      </w:pPr>
    </w:lvl>
    <w:lvl w:ilvl="1" w:tplc="37976842" w:tentative="1">
      <w:start w:val="1"/>
      <w:numFmt w:val="lowerLetter"/>
      <w:lvlText w:val="%2."/>
      <w:lvlJc w:val="left"/>
      <w:pPr>
        <w:ind w:left="1440" w:hanging="360"/>
      </w:pPr>
    </w:lvl>
    <w:lvl w:ilvl="2" w:tplc="37976842" w:tentative="1">
      <w:start w:val="1"/>
      <w:numFmt w:val="lowerRoman"/>
      <w:lvlText w:val="%3."/>
      <w:lvlJc w:val="right"/>
      <w:pPr>
        <w:ind w:left="2160" w:hanging="180"/>
      </w:pPr>
    </w:lvl>
    <w:lvl w:ilvl="3" w:tplc="37976842" w:tentative="1">
      <w:start w:val="1"/>
      <w:numFmt w:val="decimal"/>
      <w:lvlText w:val="%4."/>
      <w:lvlJc w:val="left"/>
      <w:pPr>
        <w:ind w:left="2880" w:hanging="360"/>
      </w:pPr>
    </w:lvl>
    <w:lvl w:ilvl="4" w:tplc="37976842" w:tentative="1">
      <w:start w:val="1"/>
      <w:numFmt w:val="lowerLetter"/>
      <w:lvlText w:val="%5."/>
      <w:lvlJc w:val="left"/>
      <w:pPr>
        <w:ind w:left="3600" w:hanging="360"/>
      </w:pPr>
    </w:lvl>
    <w:lvl w:ilvl="5" w:tplc="37976842" w:tentative="1">
      <w:start w:val="1"/>
      <w:numFmt w:val="lowerRoman"/>
      <w:lvlText w:val="%6."/>
      <w:lvlJc w:val="right"/>
      <w:pPr>
        <w:ind w:left="4320" w:hanging="180"/>
      </w:pPr>
    </w:lvl>
    <w:lvl w:ilvl="6" w:tplc="37976842" w:tentative="1">
      <w:start w:val="1"/>
      <w:numFmt w:val="decimal"/>
      <w:lvlText w:val="%7."/>
      <w:lvlJc w:val="left"/>
      <w:pPr>
        <w:ind w:left="5040" w:hanging="360"/>
      </w:pPr>
    </w:lvl>
    <w:lvl w:ilvl="7" w:tplc="37976842" w:tentative="1">
      <w:start w:val="1"/>
      <w:numFmt w:val="lowerLetter"/>
      <w:lvlText w:val="%8."/>
      <w:lvlJc w:val="left"/>
      <w:pPr>
        <w:ind w:left="5760" w:hanging="360"/>
      </w:pPr>
    </w:lvl>
    <w:lvl w:ilvl="8" w:tplc="37976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7">
    <w:multiLevelType w:val="hybridMultilevel"/>
    <w:lvl w:ilvl="0" w:tplc="77456606">
      <w:start w:val="1"/>
      <w:numFmt w:val="decimal"/>
      <w:lvlText w:val="%1."/>
      <w:lvlJc w:val="left"/>
      <w:pPr>
        <w:ind w:left="720" w:hanging="360"/>
      </w:pPr>
    </w:lvl>
    <w:lvl w:ilvl="1" w:tplc="77456606" w:tentative="1">
      <w:start w:val="1"/>
      <w:numFmt w:val="lowerLetter"/>
      <w:lvlText w:val="%2."/>
      <w:lvlJc w:val="left"/>
      <w:pPr>
        <w:ind w:left="1440" w:hanging="360"/>
      </w:pPr>
    </w:lvl>
    <w:lvl w:ilvl="2" w:tplc="77456606" w:tentative="1">
      <w:start w:val="1"/>
      <w:numFmt w:val="lowerRoman"/>
      <w:lvlText w:val="%3."/>
      <w:lvlJc w:val="right"/>
      <w:pPr>
        <w:ind w:left="2160" w:hanging="180"/>
      </w:pPr>
    </w:lvl>
    <w:lvl w:ilvl="3" w:tplc="77456606" w:tentative="1">
      <w:start w:val="1"/>
      <w:numFmt w:val="decimal"/>
      <w:lvlText w:val="%4."/>
      <w:lvlJc w:val="left"/>
      <w:pPr>
        <w:ind w:left="2880" w:hanging="360"/>
      </w:pPr>
    </w:lvl>
    <w:lvl w:ilvl="4" w:tplc="77456606" w:tentative="1">
      <w:start w:val="1"/>
      <w:numFmt w:val="lowerLetter"/>
      <w:lvlText w:val="%5."/>
      <w:lvlJc w:val="left"/>
      <w:pPr>
        <w:ind w:left="3600" w:hanging="360"/>
      </w:pPr>
    </w:lvl>
    <w:lvl w:ilvl="5" w:tplc="77456606" w:tentative="1">
      <w:start w:val="1"/>
      <w:numFmt w:val="lowerRoman"/>
      <w:lvlText w:val="%6."/>
      <w:lvlJc w:val="right"/>
      <w:pPr>
        <w:ind w:left="4320" w:hanging="180"/>
      </w:pPr>
    </w:lvl>
    <w:lvl w:ilvl="6" w:tplc="77456606" w:tentative="1">
      <w:start w:val="1"/>
      <w:numFmt w:val="decimal"/>
      <w:lvlText w:val="%7."/>
      <w:lvlJc w:val="left"/>
      <w:pPr>
        <w:ind w:left="5040" w:hanging="360"/>
      </w:pPr>
    </w:lvl>
    <w:lvl w:ilvl="7" w:tplc="77456606" w:tentative="1">
      <w:start w:val="1"/>
      <w:numFmt w:val="lowerLetter"/>
      <w:lvlText w:val="%8."/>
      <w:lvlJc w:val="left"/>
      <w:pPr>
        <w:ind w:left="5760" w:hanging="360"/>
      </w:pPr>
    </w:lvl>
    <w:lvl w:ilvl="8" w:tplc="77456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6">
    <w:multiLevelType w:val="hybridMultilevel"/>
    <w:lvl w:ilvl="0" w:tplc="33199171">
      <w:start w:val="1"/>
      <w:numFmt w:val="decimal"/>
      <w:lvlText w:val="%1."/>
      <w:lvlJc w:val="left"/>
      <w:pPr>
        <w:ind w:left="720" w:hanging="360"/>
      </w:pPr>
    </w:lvl>
    <w:lvl w:ilvl="1" w:tplc="33199171" w:tentative="1">
      <w:start w:val="1"/>
      <w:numFmt w:val="lowerLetter"/>
      <w:lvlText w:val="%2."/>
      <w:lvlJc w:val="left"/>
      <w:pPr>
        <w:ind w:left="1440" w:hanging="360"/>
      </w:pPr>
    </w:lvl>
    <w:lvl w:ilvl="2" w:tplc="33199171" w:tentative="1">
      <w:start w:val="1"/>
      <w:numFmt w:val="lowerRoman"/>
      <w:lvlText w:val="%3."/>
      <w:lvlJc w:val="right"/>
      <w:pPr>
        <w:ind w:left="2160" w:hanging="180"/>
      </w:pPr>
    </w:lvl>
    <w:lvl w:ilvl="3" w:tplc="33199171" w:tentative="1">
      <w:start w:val="1"/>
      <w:numFmt w:val="decimal"/>
      <w:lvlText w:val="%4."/>
      <w:lvlJc w:val="left"/>
      <w:pPr>
        <w:ind w:left="2880" w:hanging="360"/>
      </w:pPr>
    </w:lvl>
    <w:lvl w:ilvl="4" w:tplc="33199171" w:tentative="1">
      <w:start w:val="1"/>
      <w:numFmt w:val="lowerLetter"/>
      <w:lvlText w:val="%5."/>
      <w:lvlJc w:val="left"/>
      <w:pPr>
        <w:ind w:left="3600" w:hanging="360"/>
      </w:pPr>
    </w:lvl>
    <w:lvl w:ilvl="5" w:tplc="33199171" w:tentative="1">
      <w:start w:val="1"/>
      <w:numFmt w:val="lowerRoman"/>
      <w:lvlText w:val="%6."/>
      <w:lvlJc w:val="right"/>
      <w:pPr>
        <w:ind w:left="4320" w:hanging="180"/>
      </w:pPr>
    </w:lvl>
    <w:lvl w:ilvl="6" w:tplc="33199171" w:tentative="1">
      <w:start w:val="1"/>
      <w:numFmt w:val="decimal"/>
      <w:lvlText w:val="%7."/>
      <w:lvlJc w:val="left"/>
      <w:pPr>
        <w:ind w:left="5040" w:hanging="360"/>
      </w:pPr>
    </w:lvl>
    <w:lvl w:ilvl="7" w:tplc="33199171" w:tentative="1">
      <w:start w:val="1"/>
      <w:numFmt w:val="lowerLetter"/>
      <w:lvlText w:val="%8."/>
      <w:lvlJc w:val="left"/>
      <w:pPr>
        <w:ind w:left="5760" w:hanging="360"/>
      </w:pPr>
    </w:lvl>
    <w:lvl w:ilvl="8" w:tplc="33199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5">
    <w:multiLevelType w:val="hybridMultilevel"/>
    <w:lvl w:ilvl="0" w:tplc="74205000">
      <w:start w:val="1"/>
      <w:numFmt w:val="decimal"/>
      <w:lvlText w:val="%1."/>
      <w:lvlJc w:val="left"/>
      <w:pPr>
        <w:ind w:left="720" w:hanging="360"/>
      </w:pPr>
    </w:lvl>
    <w:lvl w:ilvl="1" w:tplc="74205000" w:tentative="1">
      <w:start w:val="1"/>
      <w:numFmt w:val="lowerLetter"/>
      <w:lvlText w:val="%2."/>
      <w:lvlJc w:val="left"/>
      <w:pPr>
        <w:ind w:left="1440" w:hanging="360"/>
      </w:pPr>
    </w:lvl>
    <w:lvl w:ilvl="2" w:tplc="74205000" w:tentative="1">
      <w:start w:val="1"/>
      <w:numFmt w:val="lowerRoman"/>
      <w:lvlText w:val="%3."/>
      <w:lvlJc w:val="right"/>
      <w:pPr>
        <w:ind w:left="2160" w:hanging="180"/>
      </w:pPr>
    </w:lvl>
    <w:lvl w:ilvl="3" w:tplc="74205000" w:tentative="1">
      <w:start w:val="1"/>
      <w:numFmt w:val="decimal"/>
      <w:lvlText w:val="%4."/>
      <w:lvlJc w:val="left"/>
      <w:pPr>
        <w:ind w:left="2880" w:hanging="360"/>
      </w:pPr>
    </w:lvl>
    <w:lvl w:ilvl="4" w:tplc="74205000" w:tentative="1">
      <w:start w:val="1"/>
      <w:numFmt w:val="lowerLetter"/>
      <w:lvlText w:val="%5."/>
      <w:lvlJc w:val="left"/>
      <w:pPr>
        <w:ind w:left="3600" w:hanging="360"/>
      </w:pPr>
    </w:lvl>
    <w:lvl w:ilvl="5" w:tplc="74205000" w:tentative="1">
      <w:start w:val="1"/>
      <w:numFmt w:val="lowerRoman"/>
      <w:lvlText w:val="%6."/>
      <w:lvlJc w:val="right"/>
      <w:pPr>
        <w:ind w:left="4320" w:hanging="180"/>
      </w:pPr>
    </w:lvl>
    <w:lvl w:ilvl="6" w:tplc="74205000" w:tentative="1">
      <w:start w:val="1"/>
      <w:numFmt w:val="decimal"/>
      <w:lvlText w:val="%7."/>
      <w:lvlJc w:val="left"/>
      <w:pPr>
        <w:ind w:left="5040" w:hanging="360"/>
      </w:pPr>
    </w:lvl>
    <w:lvl w:ilvl="7" w:tplc="74205000" w:tentative="1">
      <w:start w:val="1"/>
      <w:numFmt w:val="lowerLetter"/>
      <w:lvlText w:val="%8."/>
      <w:lvlJc w:val="left"/>
      <w:pPr>
        <w:ind w:left="5760" w:hanging="360"/>
      </w:pPr>
    </w:lvl>
    <w:lvl w:ilvl="8" w:tplc="74205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4">
    <w:multiLevelType w:val="hybridMultilevel"/>
    <w:lvl w:ilvl="0" w:tplc="80973149">
      <w:start w:val="1"/>
      <w:numFmt w:val="decimal"/>
      <w:lvlText w:val="%1."/>
      <w:lvlJc w:val="left"/>
      <w:pPr>
        <w:ind w:left="720" w:hanging="360"/>
      </w:pPr>
    </w:lvl>
    <w:lvl w:ilvl="1" w:tplc="80973149" w:tentative="1">
      <w:start w:val="1"/>
      <w:numFmt w:val="lowerLetter"/>
      <w:lvlText w:val="%2."/>
      <w:lvlJc w:val="left"/>
      <w:pPr>
        <w:ind w:left="1440" w:hanging="360"/>
      </w:pPr>
    </w:lvl>
    <w:lvl w:ilvl="2" w:tplc="80973149" w:tentative="1">
      <w:start w:val="1"/>
      <w:numFmt w:val="lowerRoman"/>
      <w:lvlText w:val="%3."/>
      <w:lvlJc w:val="right"/>
      <w:pPr>
        <w:ind w:left="2160" w:hanging="180"/>
      </w:pPr>
    </w:lvl>
    <w:lvl w:ilvl="3" w:tplc="80973149" w:tentative="1">
      <w:start w:val="1"/>
      <w:numFmt w:val="decimal"/>
      <w:lvlText w:val="%4."/>
      <w:lvlJc w:val="left"/>
      <w:pPr>
        <w:ind w:left="2880" w:hanging="360"/>
      </w:pPr>
    </w:lvl>
    <w:lvl w:ilvl="4" w:tplc="80973149" w:tentative="1">
      <w:start w:val="1"/>
      <w:numFmt w:val="lowerLetter"/>
      <w:lvlText w:val="%5."/>
      <w:lvlJc w:val="left"/>
      <w:pPr>
        <w:ind w:left="3600" w:hanging="360"/>
      </w:pPr>
    </w:lvl>
    <w:lvl w:ilvl="5" w:tplc="80973149" w:tentative="1">
      <w:start w:val="1"/>
      <w:numFmt w:val="lowerRoman"/>
      <w:lvlText w:val="%6."/>
      <w:lvlJc w:val="right"/>
      <w:pPr>
        <w:ind w:left="4320" w:hanging="180"/>
      </w:pPr>
    </w:lvl>
    <w:lvl w:ilvl="6" w:tplc="80973149" w:tentative="1">
      <w:start w:val="1"/>
      <w:numFmt w:val="decimal"/>
      <w:lvlText w:val="%7."/>
      <w:lvlJc w:val="left"/>
      <w:pPr>
        <w:ind w:left="5040" w:hanging="360"/>
      </w:pPr>
    </w:lvl>
    <w:lvl w:ilvl="7" w:tplc="80973149" w:tentative="1">
      <w:start w:val="1"/>
      <w:numFmt w:val="lowerLetter"/>
      <w:lvlText w:val="%8."/>
      <w:lvlJc w:val="left"/>
      <w:pPr>
        <w:ind w:left="5760" w:hanging="360"/>
      </w:pPr>
    </w:lvl>
    <w:lvl w:ilvl="8" w:tplc="80973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3">
    <w:multiLevelType w:val="hybridMultilevel"/>
    <w:lvl w:ilvl="0" w:tplc="91270812">
      <w:start w:val="1"/>
      <w:numFmt w:val="decimal"/>
      <w:lvlText w:val="%1."/>
      <w:lvlJc w:val="left"/>
      <w:pPr>
        <w:ind w:left="720" w:hanging="360"/>
      </w:pPr>
    </w:lvl>
    <w:lvl w:ilvl="1" w:tplc="91270812" w:tentative="1">
      <w:start w:val="1"/>
      <w:numFmt w:val="lowerLetter"/>
      <w:lvlText w:val="%2."/>
      <w:lvlJc w:val="left"/>
      <w:pPr>
        <w:ind w:left="1440" w:hanging="360"/>
      </w:pPr>
    </w:lvl>
    <w:lvl w:ilvl="2" w:tplc="91270812" w:tentative="1">
      <w:start w:val="1"/>
      <w:numFmt w:val="lowerRoman"/>
      <w:lvlText w:val="%3."/>
      <w:lvlJc w:val="right"/>
      <w:pPr>
        <w:ind w:left="2160" w:hanging="180"/>
      </w:pPr>
    </w:lvl>
    <w:lvl w:ilvl="3" w:tplc="91270812" w:tentative="1">
      <w:start w:val="1"/>
      <w:numFmt w:val="decimal"/>
      <w:lvlText w:val="%4."/>
      <w:lvlJc w:val="left"/>
      <w:pPr>
        <w:ind w:left="2880" w:hanging="360"/>
      </w:pPr>
    </w:lvl>
    <w:lvl w:ilvl="4" w:tplc="91270812" w:tentative="1">
      <w:start w:val="1"/>
      <w:numFmt w:val="lowerLetter"/>
      <w:lvlText w:val="%5."/>
      <w:lvlJc w:val="left"/>
      <w:pPr>
        <w:ind w:left="3600" w:hanging="360"/>
      </w:pPr>
    </w:lvl>
    <w:lvl w:ilvl="5" w:tplc="91270812" w:tentative="1">
      <w:start w:val="1"/>
      <w:numFmt w:val="lowerRoman"/>
      <w:lvlText w:val="%6."/>
      <w:lvlJc w:val="right"/>
      <w:pPr>
        <w:ind w:left="4320" w:hanging="180"/>
      </w:pPr>
    </w:lvl>
    <w:lvl w:ilvl="6" w:tplc="91270812" w:tentative="1">
      <w:start w:val="1"/>
      <w:numFmt w:val="decimal"/>
      <w:lvlText w:val="%7."/>
      <w:lvlJc w:val="left"/>
      <w:pPr>
        <w:ind w:left="5040" w:hanging="360"/>
      </w:pPr>
    </w:lvl>
    <w:lvl w:ilvl="7" w:tplc="91270812" w:tentative="1">
      <w:start w:val="1"/>
      <w:numFmt w:val="lowerLetter"/>
      <w:lvlText w:val="%8."/>
      <w:lvlJc w:val="left"/>
      <w:pPr>
        <w:ind w:left="5760" w:hanging="360"/>
      </w:pPr>
    </w:lvl>
    <w:lvl w:ilvl="8" w:tplc="91270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2">
    <w:multiLevelType w:val="hybridMultilevel"/>
    <w:lvl w:ilvl="0" w:tplc="72450480">
      <w:start w:val="1"/>
      <w:numFmt w:val="decimal"/>
      <w:lvlText w:val="%1."/>
      <w:lvlJc w:val="left"/>
      <w:pPr>
        <w:ind w:left="720" w:hanging="360"/>
      </w:pPr>
    </w:lvl>
    <w:lvl w:ilvl="1" w:tplc="72450480" w:tentative="1">
      <w:start w:val="1"/>
      <w:numFmt w:val="lowerLetter"/>
      <w:lvlText w:val="%2."/>
      <w:lvlJc w:val="left"/>
      <w:pPr>
        <w:ind w:left="1440" w:hanging="360"/>
      </w:pPr>
    </w:lvl>
    <w:lvl w:ilvl="2" w:tplc="72450480" w:tentative="1">
      <w:start w:val="1"/>
      <w:numFmt w:val="lowerRoman"/>
      <w:lvlText w:val="%3."/>
      <w:lvlJc w:val="right"/>
      <w:pPr>
        <w:ind w:left="2160" w:hanging="180"/>
      </w:pPr>
    </w:lvl>
    <w:lvl w:ilvl="3" w:tplc="72450480" w:tentative="1">
      <w:start w:val="1"/>
      <w:numFmt w:val="decimal"/>
      <w:lvlText w:val="%4."/>
      <w:lvlJc w:val="left"/>
      <w:pPr>
        <w:ind w:left="2880" w:hanging="360"/>
      </w:pPr>
    </w:lvl>
    <w:lvl w:ilvl="4" w:tplc="72450480" w:tentative="1">
      <w:start w:val="1"/>
      <w:numFmt w:val="lowerLetter"/>
      <w:lvlText w:val="%5."/>
      <w:lvlJc w:val="left"/>
      <w:pPr>
        <w:ind w:left="3600" w:hanging="360"/>
      </w:pPr>
    </w:lvl>
    <w:lvl w:ilvl="5" w:tplc="72450480" w:tentative="1">
      <w:start w:val="1"/>
      <w:numFmt w:val="lowerRoman"/>
      <w:lvlText w:val="%6."/>
      <w:lvlJc w:val="right"/>
      <w:pPr>
        <w:ind w:left="4320" w:hanging="180"/>
      </w:pPr>
    </w:lvl>
    <w:lvl w:ilvl="6" w:tplc="72450480" w:tentative="1">
      <w:start w:val="1"/>
      <w:numFmt w:val="decimal"/>
      <w:lvlText w:val="%7."/>
      <w:lvlJc w:val="left"/>
      <w:pPr>
        <w:ind w:left="5040" w:hanging="360"/>
      </w:pPr>
    </w:lvl>
    <w:lvl w:ilvl="7" w:tplc="72450480" w:tentative="1">
      <w:start w:val="1"/>
      <w:numFmt w:val="lowerLetter"/>
      <w:lvlText w:val="%8."/>
      <w:lvlJc w:val="left"/>
      <w:pPr>
        <w:ind w:left="5760" w:hanging="360"/>
      </w:pPr>
    </w:lvl>
    <w:lvl w:ilvl="8" w:tplc="72450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1">
    <w:multiLevelType w:val="hybridMultilevel"/>
    <w:lvl w:ilvl="0" w:tplc="46839645">
      <w:start w:val="1"/>
      <w:numFmt w:val="decimal"/>
      <w:lvlText w:val="%1."/>
      <w:lvlJc w:val="left"/>
      <w:pPr>
        <w:ind w:left="720" w:hanging="360"/>
      </w:pPr>
    </w:lvl>
    <w:lvl w:ilvl="1" w:tplc="46839645" w:tentative="1">
      <w:start w:val="1"/>
      <w:numFmt w:val="lowerLetter"/>
      <w:lvlText w:val="%2."/>
      <w:lvlJc w:val="left"/>
      <w:pPr>
        <w:ind w:left="1440" w:hanging="360"/>
      </w:pPr>
    </w:lvl>
    <w:lvl w:ilvl="2" w:tplc="46839645" w:tentative="1">
      <w:start w:val="1"/>
      <w:numFmt w:val="lowerRoman"/>
      <w:lvlText w:val="%3."/>
      <w:lvlJc w:val="right"/>
      <w:pPr>
        <w:ind w:left="2160" w:hanging="180"/>
      </w:pPr>
    </w:lvl>
    <w:lvl w:ilvl="3" w:tplc="46839645" w:tentative="1">
      <w:start w:val="1"/>
      <w:numFmt w:val="decimal"/>
      <w:lvlText w:val="%4."/>
      <w:lvlJc w:val="left"/>
      <w:pPr>
        <w:ind w:left="2880" w:hanging="360"/>
      </w:pPr>
    </w:lvl>
    <w:lvl w:ilvl="4" w:tplc="46839645" w:tentative="1">
      <w:start w:val="1"/>
      <w:numFmt w:val="lowerLetter"/>
      <w:lvlText w:val="%5."/>
      <w:lvlJc w:val="left"/>
      <w:pPr>
        <w:ind w:left="3600" w:hanging="360"/>
      </w:pPr>
    </w:lvl>
    <w:lvl w:ilvl="5" w:tplc="46839645" w:tentative="1">
      <w:start w:val="1"/>
      <w:numFmt w:val="lowerRoman"/>
      <w:lvlText w:val="%6."/>
      <w:lvlJc w:val="right"/>
      <w:pPr>
        <w:ind w:left="4320" w:hanging="180"/>
      </w:pPr>
    </w:lvl>
    <w:lvl w:ilvl="6" w:tplc="46839645" w:tentative="1">
      <w:start w:val="1"/>
      <w:numFmt w:val="decimal"/>
      <w:lvlText w:val="%7."/>
      <w:lvlJc w:val="left"/>
      <w:pPr>
        <w:ind w:left="5040" w:hanging="360"/>
      </w:pPr>
    </w:lvl>
    <w:lvl w:ilvl="7" w:tplc="46839645" w:tentative="1">
      <w:start w:val="1"/>
      <w:numFmt w:val="lowerLetter"/>
      <w:lvlText w:val="%8."/>
      <w:lvlJc w:val="left"/>
      <w:pPr>
        <w:ind w:left="5760" w:hanging="360"/>
      </w:pPr>
    </w:lvl>
    <w:lvl w:ilvl="8" w:tplc="4683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0">
    <w:multiLevelType w:val="hybridMultilevel"/>
    <w:lvl w:ilvl="0" w:tplc="37943678">
      <w:start w:val="1"/>
      <w:numFmt w:val="decimal"/>
      <w:lvlText w:val="%1."/>
      <w:lvlJc w:val="left"/>
      <w:pPr>
        <w:ind w:left="720" w:hanging="360"/>
      </w:pPr>
    </w:lvl>
    <w:lvl w:ilvl="1" w:tplc="37943678" w:tentative="1">
      <w:start w:val="1"/>
      <w:numFmt w:val="lowerLetter"/>
      <w:lvlText w:val="%2."/>
      <w:lvlJc w:val="left"/>
      <w:pPr>
        <w:ind w:left="1440" w:hanging="360"/>
      </w:pPr>
    </w:lvl>
    <w:lvl w:ilvl="2" w:tplc="37943678" w:tentative="1">
      <w:start w:val="1"/>
      <w:numFmt w:val="lowerRoman"/>
      <w:lvlText w:val="%3."/>
      <w:lvlJc w:val="right"/>
      <w:pPr>
        <w:ind w:left="2160" w:hanging="180"/>
      </w:pPr>
    </w:lvl>
    <w:lvl w:ilvl="3" w:tplc="37943678" w:tentative="1">
      <w:start w:val="1"/>
      <w:numFmt w:val="decimal"/>
      <w:lvlText w:val="%4."/>
      <w:lvlJc w:val="left"/>
      <w:pPr>
        <w:ind w:left="2880" w:hanging="360"/>
      </w:pPr>
    </w:lvl>
    <w:lvl w:ilvl="4" w:tplc="37943678" w:tentative="1">
      <w:start w:val="1"/>
      <w:numFmt w:val="lowerLetter"/>
      <w:lvlText w:val="%5."/>
      <w:lvlJc w:val="left"/>
      <w:pPr>
        <w:ind w:left="3600" w:hanging="360"/>
      </w:pPr>
    </w:lvl>
    <w:lvl w:ilvl="5" w:tplc="37943678" w:tentative="1">
      <w:start w:val="1"/>
      <w:numFmt w:val="lowerRoman"/>
      <w:lvlText w:val="%6."/>
      <w:lvlJc w:val="right"/>
      <w:pPr>
        <w:ind w:left="4320" w:hanging="180"/>
      </w:pPr>
    </w:lvl>
    <w:lvl w:ilvl="6" w:tplc="37943678" w:tentative="1">
      <w:start w:val="1"/>
      <w:numFmt w:val="decimal"/>
      <w:lvlText w:val="%7."/>
      <w:lvlJc w:val="left"/>
      <w:pPr>
        <w:ind w:left="5040" w:hanging="360"/>
      </w:pPr>
    </w:lvl>
    <w:lvl w:ilvl="7" w:tplc="37943678" w:tentative="1">
      <w:start w:val="1"/>
      <w:numFmt w:val="lowerLetter"/>
      <w:lvlText w:val="%8."/>
      <w:lvlJc w:val="left"/>
      <w:pPr>
        <w:ind w:left="5760" w:hanging="360"/>
      </w:pPr>
    </w:lvl>
    <w:lvl w:ilvl="8" w:tplc="37943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9">
    <w:multiLevelType w:val="hybridMultilevel"/>
    <w:lvl w:ilvl="0" w:tplc="16636776">
      <w:start w:val="1"/>
      <w:numFmt w:val="decimal"/>
      <w:lvlText w:val="%1."/>
      <w:lvlJc w:val="left"/>
      <w:pPr>
        <w:ind w:left="720" w:hanging="360"/>
      </w:pPr>
    </w:lvl>
    <w:lvl w:ilvl="1" w:tplc="16636776" w:tentative="1">
      <w:start w:val="1"/>
      <w:numFmt w:val="lowerLetter"/>
      <w:lvlText w:val="%2."/>
      <w:lvlJc w:val="left"/>
      <w:pPr>
        <w:ind w:left="1440" w:hanging="360"/>
      </w:pPr>
    </w:lvl>
    <w:lvl w:ilvl="2" w:tplc="16636776" w:tentative="1">
      <w:start w:val="1"/>
      <w:numFmt w:val="lowerRoman"/>
      <w:lvlText w:val="%3."/>
      <w:lvlJc w:val="right"/>
      <w:pPr>
        <w:ind w:left="2160" w:hanging="180"/>
      </w:pPr>
    </w:lvl>
    <w:lvl w:ilvl="3" w:tplc="16636776" w:tentative="1">
      <w:start w:val="1"/>
      <w:numFmt w:val="decimal"/>
      <w:lvlText w:val="%4."/>
      <w:lvlJc w:val="left"/>
      <w:pPr>
        <w:ind w:left="2880" w:hanging="360"/>
      </w:pPr>
    </w:lvl>
    <w:lvl w:ilvl="4" w:tplc="16636776" w:tentative="1">
      <w:start w:val="1"/>
      <w:numFmt w:val="lowerLetter"/>
      <w:lvlText w:val="%5."/>
      <w:lvlJc w:val="left"/>
      <w:pPr>
        <w:ind w:left="3600" w:hanging="360"/>
      </w:pPr>
    </w:lvl>
    <w:lvl w:ilvl="5" w:tplc="16636776" w:tentative="1">
      <w:start w:val="1"/>
      <w:numFmt w:val="lowerRoman"/>
      <w:lvlText w:val="%6."/>
      <w:lvlJc w:val="right"/>
      <w:pPr>
        <w:ind w:left="4320" w:hanging="180"/>
      </w:pPr>
    </w:lvl>
    <w:lvl w:ilvl="6" w:tplc="16636776" w:tentative="1">
      <w:start w:val="1"/>
      <w:numFmt w:val="decimal"/>
      <w:lvlText w:val="%7."/>
      <w:lvlJc w:val="left"/>
      <w:pPr>
        <w:ind w:left="5040" w:hanging="360"/>
      </w:pPr>
    </w:lvl>
    <w:lvl w:ilvl="7" w:tplc="16636776" w:tentative="1">
      <w:start w:val="1"/>
      <w:numFmt w:val="lowerLetter"/>
      <w:lvlText w:val="%8."/>
      <w:lvlJc w:val="left"/>
      <w:pPr>
        <w:ind w:left="5760" w:hanging="360"/>
      </w:pPr>
    </w:lvl>
    <w:lvl w:ilvl="8" w:tplc="16636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8">
    <w:multiLevelType w:val="hybridMultilevel"/>
    <w:lvl w:ilvl="0" w:tplc="80440063">
      <w:start w:val="1"/>
      <w:numFmt w:val="decimal"/>
      <w:lvlText w:val="%1."/>
      <w:lvlJc w:val="left"/>
      <w:pPr>
        <w:ind w:left="720" w:hanging="360"/>
      </w:pPr>
    </w:lvl>
    <w:lvl w:ilvl="1" w:tplc="80440063" w:tentative="1">
      <w:start w:val="1"/>
      <w:numFmt w:val="lowerLetter"/>
      <w:lvlText w:val="%2."/>
      <w:lvlJc w:val="left"/>
      <w:pPr>
        <w:ind w:left="1440" w:hanging="360"/>
      </w:pPr>
    </w:lvl>
    <w:lvl w:ilvl="2" w:tplc="80440063" w:tentative="1">
      <w:start w:val="1"/>
      <w:numFmt w:val="lowerRoman"/>
      <w:lvlText w:val="%3."/>
      <w:lvlJc w:val="right"/>
      <w:pPr>
        <w:ind w:left="2160" w:hanging="180"/>
      </w:pPr>
    </w:lvl>
    <w:lvl w:ilvl="3" w:tplc="80440063" w:tentative="1">
      <w:start w:val="1"/>
      <w:numFmt w:val="decimal"/>
      <w:lvlText w:val="%4."/>
      <w:lvlJc w:val="left"/>
      <w:pPr>
        <w:ind w:left="2880" w:hanging="360"/>
      </w:pPr>
    </w:lvl>
    <w:lvl w:ilvl="4" w:tplc="80440063" w:tentative="1">
      <w:start w:val="1"/>
      <w:numFmt w:val="lowerLetter"/>
      <w:lvlText w:val="%5."/>
      <w:lvlJc w:val="left"/>
      <w:pPr>
        <w:ind w:left="3600" w:hanging="360"/>
      </w:pPr>
    </w:lvl>
    <w:lvl w:ilvl="5" w:tplc="80440063" w:tentative="1">
      <w:start w:val="1"/>
      <w:numFmt w:val="lowerRoman"/>
      <w:lvlText w:val="%6."/>
      <w:lvlJc w:val="right"/>
      <w:pPr>
        <w:ind w:left="4320" w:hanging="180"/>
      </w:pPr>
    </w:lvl>
    <w:lvl w:ilvl="6" w:tplc="80440063" w:tentative="1">
      <w:start w:val="1"/>
      <w:numFmt w:val="decimal"/>
      <w:lvlText w:val="%7."/>
      <w:lvlJc w:val="left"/>
      <w:pPr>
        <w:ind w:left="5040" w:hanging="360"/>
      </w:pPr>
    </w:lvl>
    <w:lvl w:ilvl="7" w:tplc="80440063" w:tentative="1">
      <w:start w:val="1"/>
      <w:numFmt w:val="lowerLetter"/>
      <w:lvlText w:val="%8."/>
      <w:lvlJc w:val="left"/>
      <w:pPr>
        <w:ind w:left="5760" w:hanging="360"/>
      </w:pPr>
    </w:lvl>
    <w:lvl w:ilvl="8" w:tplc="80440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7">
    <w:multiLevelType w:val="hybridMultilevel"/>
    <w:lvl w:ilvl="0" w:tplc="11878611">
      <w:start w:val="1"/>
      <w:numFmt w:val="decimal"/>
      <w:lvlText w:val="%1."/>
      <w:lvlJc w:val="left"/>
      <w:pPr>
        <w:ind w:left="720" w:hanging="360"/>
      </w:pPr>
    </w:lvl>
    <w:lvl w:ilvl="1" w:tplc="11878611" w:tentative="1">
      <w:start w:val="1"/>
      <w:numFmt w:val="lowerLetter"/>
      <w:lvlText w:val="%2."/>
      <w:lvlJc w:val="left"/>
      <w:pPr>
        <w:ind w:left="1440" w:hanging="360"/>
      </w:pPr>
    </w:lvl>
    <w:lvl w:ilvl="2" w:tplc="11878611" w:tentative="1">
      <w:start w:val="1"/>
      <w:numFmt w:val="lowerRoman"/>
      <w:lvlText w:val="%3."/>
      <w:lvlJc w:val="right"/>
      <w:pPr>
        <w:ind w:left="2160" w:hanging="180"/>
      </w:pPr>
    </w:lvl>
    <w:lvl w:ilvl="3" w:tplc="11878611" w:tentative="1">
      <w:start w:val="1"/>
      <w:numFmt w:val="decimal"/>
      <w:lvlText w:val="%4."/>
      <w:lvlJc w:val="left"/>
      <w:pPr>
        <w:ind w:left="2880" w:hanging="360"/>
      </w:pPr>
    </w:lvl>
    <w:lvl w:ilvl="4" w:tplc="11878611" w:tentative="1">
      <w:start w:val="1"/>
      <w:numFmt w:val="lowerLetter"/>
      <w:lvlText w:val="%5."/>
      <w:lvlJc w:val="left"/>
      <w:pPr>
        <w:ind w:left="3600" w:hanging="360"/>
      </w:pPr>
    </w:lvl>
    <w:lvl w:ilvl="5" w:tplc="11878611" w:tentative="1">
      <w:start w:val="1"/>
      <w:numFmt w:val="lowerRoman"/>
      <w:lvlText w:val="%6."/>
      <w:lvlJc w:val="right"/>
      <w:pPr>
        <w:ind w:left="4320" w:hanging="180"/>
      </w:pPr>
    </w:lvl>
    <w:lvl w:ilvl="6" w:tplc="11878611" w:tentative="1">
      <w:start w:val="1"/>
      <w:numFmt w:val="decimal"/>
      <w:lvlText w:val="%7."/>
      <w:lvlJc w:val="left"/>
      <w:pPr>
        <w:ind w:left="5040" w:hanging="360"/>
      </w:pPr>
    </w:lvl>
    <w:lvl w:ilvl="7" w:tplc="11878611" w:tentative="1">
      <w:start w:val="1"/>
      <w:numFmt w:val="lowerLetter"/>
      <w:lvlText w:val="%8."/>
      <w:lvlJc w:val="left"/>
      <w:pPr>
        <w:ind w:left="5760" w:hanging="360"/>
      </w:pPr>
    </w:lvl>
    <w:lvl w:ilvl="8" w:tplc="11878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6">
    <w:multiLevelType w:val="hybridMultilevel"/>
    <w:lvl w:ilvl="0" w:tplc="12164595">
      <w:start w:val="1"/>
      <w:numFmt w:val="decimal"/>
      <w:lvlText w:val="%1."/>
      <w:lvlJc w:val="left"/>
      <w:pPr>
        <w:ind w:left="720" w:hanging="360"/>
      </w:pPr>
    </w:lvl>
    <w:lvl w:ilvl="1" w:tplc="12164595" w:tentative="1">
      <w:start w:val="1"/>
      <w:numFmt w:val="lowerLetter"/>
      <w:lvlText w:val="%2."/>
      <w:lvlJc w:val="left"/>
      <w:pPr>
        <w:ind w:left="1440" w:hanging="360"/>
      </w:pPr>
    </w:lvl>
    <w:lvl w:ilvl="2" w:tplc="12164595" w:tentative="1">
      <w:start w:val="1"/>
      <w:numFmt w:val="lowerRoman"/>
      <w:lvlText w:val="%3."/>
      <w:lvlJc w:val="right"/>
      <w:pPr>
        <w:ind w:left="2160" w:hanging="180"/>
      </w:pPr>
    </w:lvl>
    <w:lvl w:ilvl="3" w:tplc="12164595" w:tentative="1">
      <w:start w:val="1"/>
      <w:numFmt w:val="decimal"/>
      <w:lvlText w:val="%4."/>
      <w:lvlJc w:val="left"/>
      <w:pPr>
        <w:ind w:left="2880" w:hanging="360"/>
      </w:pPr>
    </w:lvl>
    <w:lvl w:ilvl="4" w:tplc="12164595" w:tentative="1">
      <w:start w:val="1"/>
      <w:numFmt w:val="lowerLetter"/>
      <w:lvlText w:val="%5."/>
      <w:lvlJc w:val="left"/>
      <w:pPr>
        <w:ind w:left="3600" w:hanging="360"/>
      </w:pPr>
    </w:lvl>
    <w:lvl w:ilvl="5" w:tplc="12164595" w:tentative="1">
      <w:start w:val="1"/>
      <w:numFmt w:val="lowerRoman"/>
      <w:lvlText w:val="%6."/>
      <w:lvlJc w:val="right"/>
      <w:pPr>
        <w:ind w:left="4320" w:hanging="180"/>
      </w:pPr>
    </w:lvl>
    <w:lvl w:ilvl="6" w:tplc="12164595" w:tentative="1">
      <w:start w:val="1"/>
      <w:numFmt w:val="decimal"/>
      <w:lvlText w:val="%7."/>
      <w:lvlJc w:val="left"/>
      <w:pPr>
        <w:ind w:left="5040" w:hanging="360"/>
      </w:pPr>
    </w:lvl>
    <w:lvl w:ilvl="7" w:tplc="12164595" w:tentative="1">
      <w:start w:val="1"/>
      <w:numFmt w:val="lowerLetter"/>
      <w:lvlText w:val="%8."/>
      <w:lvlJc w:val="left"/>
      <w:pPr>
        <w:ind w:left="5760" w:hanging="360"/>
      </w:pPr>
    </w:lvl>
    <w:lvl w:ilvl="8" w:tplc="12164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5">
    <w:multiLevelType w:val="hybridMultilevel"/>
    <w:lvl w:ilvl="0" w:tplc="59107200">
      <w:start w:val="1"/>
      <w:numFmt w:val="decimal"/>
      <w:lvlText w:val="%1."/>
      <w:lvlJc w:val="left"/>
      <w:pPr>
        <w:ind w:left="720" w:hanging="360"/>
      </w:pPr>
    </w:lvl>
    <w:lvl w:ilvl="1" w:tplc="59107200" w:tentative="1">
      <w:start w:val="1"/>
      <w:numFmt w:val="lowerLetter"/>
      <w:lvlText w:val="%2."/>
      <w:lvlJc w:val="left"/>
      <w:pPr>
        <w:ind w:left="1440" w:hanging="360"/>
      </w:pPr>
    </w:lvl>
    <w:lvl w:ilvl="2" w:tplc="59107200" w:tentative="1">
      <w:start w:val="1"/>
      <w:numFmt w:val="lowerRoman"/>
      <w:lvlText w:val="%3."/>
      <w:lvlJc w:val="right"/>
      <w:pPr>
        <w:ind w:left="2160" w:hanging="180"/>
      </w:pPr>
    </w:lvl>
    <w:lvl w:ilvl="3" w:tplc="59107200" w:tentative="1">
      <w:start w:val="1"/>
      <w:numFmt w:val="decimal"/>
      <w:lvlText w:val="%4."/>
      <w:lvlJc w:val="left"/>
      <w:pPr>
        <w:ind w:left="2880" w:hanging="360"/>
      </w:pPr>
    </w:lvl>
    <w:lvl w:ilvl="4" w:tplc="59107200" w:tentative="1">
      <w:start w:val="1"/>
      <w:numFmt w:val="lowerLetter"/>
      <w:lvlText w:val="%5."/>
      <w:lvlJc w:val="left"/>
      <w:pPr>
        <w:ind w:left="3600" w:hanging="360"/>
      </w:pPr>
    </w:lvl>
    <w:lvl w:ilvl="5" w:tplc="59107200" w:tentative="1">
      <w:start w:val="1"/>
      <w:numFmt w:val="lowerRoman"/>
      <w:lvlText w:val="%6."/>
      <w:lvlJc w:val="right"/>
      <w:pPr>
        <w:ind w:left="4320" w:hanging="180"/>
      </w:pPr>
    </w:lvl>
    <w:lvl w:ilvl="6" w:tplc="59107200" w:tentative="1">
      <w:start w:val="1"/>
      <w:numFmt w:val="decimal"/>
      <w:lvlText w:val="%7."/>
      <w:lvlJc w:val="left"/>
      <w:pPr>
        <w:ind w:left="5040" w:hanging="360"/>
      </w:pPr>
    </w:lvl>
    <w:lvl w:ilvl="7" w:tplc="59107200" w:tentative="1">
      <w:start w:val="1"/>
      <w:numFmt w:val="lowerLetter"/>
      <w:lvlText w:val="%8."/>
      <w:lvlJc w:val="left"/>
      <w:pPr>
        <w:ind w:left="5760" w:hanging="360"/>
      </w:pPr>
    </w:lvl>
    <w:lvl w:ilvl="8" w:tplc="59107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4">
    <w:multiLevelType w:val="hybridMultilevel"/>
    <w:lvl w:ilvl="0" w:tplc="89747218">
      <w:start w:val="1"/>
      <w:numFmt w:val="decimal"/>
      <w:lvlText w:val="%1."/>
      <w:lvlJc w:val="left"/>
      <w:pPr>
        <w:ind w:left="720" w:hanging="360"/>
      </w:pPr>
    </w:lvl>
    <w:lvl w:ilvl="1" w:tplc="89747218" w:tentative="1">
      <w:start w:val="1"/>
      <w:numFmt w:val="lowerLetter"/>
      <w:lvlText w:val="%2."/>
      <w:lvlJc w:val="left"/>
      <w:pPr>
        <w:ind w:left="1440" w:hanging="360"/>
      </w:pPr>
    </w:lvl>
    <w:lvl w:ilvl="2" w:tplc="89747218" w:tentative="1">
      <w:start w:val="1"/>
      <w:numFmt w:val="lowerRoman"/>
      <w:lvlText w:val="%3."/>
      <w:lvlJc w:val="right"/>
      <w:pPr>
        <w:ind w:left="2160" w:hanging="180"/>
      </w:pPr>
    </w:lvl>
    <w:lvl w:ilvl="3" w:tplc="89747218" w:tentative="1">
      <w:start w:val="1"/>
      <w:numFmt w:val="decimal"/>
      <w:lvlText w:val="%4."/>
      <w:lvlJc w:val="left"/>
      <w:pPr>
        <w:ind w:left="2880" w:hanging="360"/>
      </w:pPr>
    </w:lvl>
    <w:lvl w:ilvl="4" w:tplc="89747218" w:tentative="1">
      <w:start w:val="1"/>
      <w:numFmt w:val="lowerLetter"/>
      <w:lvlText w:val="%5."/>
      <w:lvlJc w:val="left"/>
      <w:pPr>
        <w:ind w:left="3600" w:hanging="360"/>
      </w:pPr>
    </w:lvl>
    <w:lvl w:ilvl="5" w:tplc="89747218" w:tentative="1">
      <w:start w:val="1"/>
      <w:numFmt w:val="lowerRoman"/>
      <w:lvlText w:val="%6."/>
      <w:lvlJc w:val="right"/>
      <w:pPr>
        <w:ind w:left="4320" w:hanging="180"/>
      </w:pPr>
    </w:lvl>
    <w:lvl w:ilvl="6" w:tplc="89747218" w:tentative="1">
      <w:start w:val="1"/>
      <w:numFmt w:val="decimal"/>
      <w:lvlText w:val="%7."/>
      <w:lvlJc w:val="left"/>
      <w:pPr>
        <w:ind w:left="5040" w:hanging="360"/>
      </w:pPr>
    </w:lvl>
    <w:lvl w:ilvl="7" w:tplc="89747218" w:tentative="1">
      <w:start w:val="1"/>
      <w:numFmt w:val="lowerLetter"/>
      <w:lvlText w:val="%8."/>
      <w:lvlJc w:val="left"/>
      <w:pPr>
        <w:ind w:left="5760" w:hanging="360"/>
      </w:pPr>
    </w:lvl>
    <w:lvl w:ilvl="8" w:tplc="8974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3">
    <w:multiLevelType w:val="hybridMultilevel"/>
    <w:lvl w:ilvl="0" w:tplc="86774928">
      <w:start w:val="1"/>
      <w:numFmt w:val="decimal"/>
      <w:lvlText w:val="%1."/>
      <w:lvlJc w:val="left"/>
      <w:pPr>
        <w:ind w:left="720" w:hanging="360"/>
      </w:pPr>
    </w:lvl>
    <w:lvl w:ilvl="1" w:tplc="86774928" w:tentative="1">
      <w:start w:val="1"/>
      <w:numFmt w:val="lowerLetter"/>
      <w:lvlText w:val="%2."/>
      <w:lvlJc w:val="left"/>
      <w:pPr>
        <w:ind w:left="1440" w:hanging="360"/>
      </w:pPr>
    </w:lvl>
    <w:lvl w:ilvl="2" w:tplc="86774928" w:tentative="1">
      <w:start w:val="1"/>
      <w:numFmt w:val="lowerRoman"/>
      <w:lvlText w:val="%3."/>
      <w:lvlJc w:val="right"/>
      <w:pPr>
        <w:ind w:left="2160" w:hanging="180"/>
      </w:pPr>
    </w:lvl>
    <w:lvl w:ilvl="3" w:tplc="86774928" w:tentative="1">
      <w:start w:val="1"/>
      <w:numFmt w:val="decimal"/>
      <w:lvlText w:val="%4."/>
      <w:lvlJc w:val="left"/>
      <w:pPr>
        <w:ind w:left="2880" w:hanging="360"/>
      </w:pPr>
    </w:lvl>
    <w:lvl w:ilvl="4" w:tplc="86774928" w:tentative="1">
      <w:start w:val="1"/>
      <w:numFmt w:val="lowerLetter"/>
      <w:lvlText w:val="%5."/>
      <w:lvlJc w:val="left"/>
      <w:pPr>
        <w:ind w:left="3600" w:hanging="360"/>
      </w:pPr>
    </w:lvl>
    <w:lvl w:ilvl="5" w:tplc="86774928" w:tentative="1">
      <w:start w:val="1"/>
      <w:numFmt w:val="lowerRoman"/>
      <w:lvlText w:val="%6."/>
      <w:lvlJc w:val="right"/>
      <w:pPr>
        <w:ind w:left="4320" w:hanging="180"/>
      </w:pPr>
    </w:lvl>
    <w:lvl w:ilvl="6" w:tplc="86774928" w:tentative="1">
      <w:start w:val="1"/>
      <w:numFmt w:val="decimal"/>
      <w:lvlText w:val="%7."/>
      <w:lvlJc w:val="left"/>
      <w:pPr>
        <w:ind w:left="5040" w:hanging="360"/>
      </w:pPr>
    </w:lvl>
    <w:lvl w:ilvl="7" w:tplc="86774928" w:tentative="1">
      <w:start w:val="1"/>
      <w:numFmt w:val="lowerLetter"/>
      <w:lvlText w:val="%8."/>
      <w:lvlJc w:val="left"/>
      <w:pPr>
        <w:ind w:left="5760" w:hanging="360"/>
      </w:pPr>
    </w:lvl>
    <w:lvl w:ilvl="8" w:tplc="86774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2">
    <w:multiLevelType w:val="hybridMultilevel"/>
    <w:lvl w:ilvl="0" w:tplc="86266912">
      <w:start w:val="1"/>
      <w:numFmt w:val="decimal"/>
      <w:lvlText w:val="%1."/>
      <w:lvlJc w:val="left"/>
      <w:pPr>
        <w:ind w:left="720" w:hanging="360"/>
      </w:pPr>
    </w:lvl>
    <w:lvl w:ilvl="1" w:tplc="86266912" w:tentative="1">
      <w:start w:val="1"/>
      <w:numFmt w:val="lowerLetter"/>
      <w:lvlText w:val="%2."/>
      <w:lvlJc w:val="left"/>
      <w:pPr>
        <w:ind w:left="1440" w:hanging="360"/>
      </w:pPr>
    </w:lvl>
    <w:lvl w:ilvl="2" w:tplc="86266912" w:tentative="1">
      <w:start w:val="1"/>
      <w:numFmt w:val="lowerRoman"/>
      <w:lvlText w:val="%3."/>
      <w:lvlJc w:val="right"/>
      <w:pPr>
        <w:ind w:left="2160" w:hanging="180"/>
      </w:pPr>
    </w:lvl>
    <w:lvl w:ilvl="3" w:tplc="86266912" w:tentative="1">
      <w:start w:val="1"/>
      <w:numFmt w:val="decimal"/>
      <w:lvlText w:val="%4."/>
      <w:lvlJc w:val="left"/>
      <w:pPr>
        <w:ind w:left="2880" w:hanging="360"/>
      </w:pPr>
    </w:lvl>
    <w:lvl w:ilvl="4" w:tplc="86266912" w:tentative="1">
      <w:start w:val="1"/>
      <w:numFmt w:val="lowerLetter"/>
      <w:lvlText w:val="%5."/>
      <w:lvlJc w:val="left"/>
      <w:pPr>
        <w:ind w:left="3600" w:hanging="360"/>
      </w:pPr>
    </w:lvl>
    <w:lvl w:ilvl="5" w:tplc="86266912" w:tentative="1">
      <w:start w:val="1"/>
      <w:numFmt w:val="lowerRoman"/>
      <w:lvlText w:val="%6."/>
      <w:lvlJc w:val="right"/>
      <w:pPr>
        <w:ind w:left="4320" w:hanging="180"/>
      </w:pPr>
    </w:lvl>
    <w:lvl w:ilvl="6" w:tplc="86266912" w:tentative="1">
      <w:start w:val="1"/>
      <w:numFmt w:val="decimal"/>
      <w:lvlText w:val="%7."/>
      <w:lvlJc w:val="left"/>
      <w:pPr>
        <w:ind w:left="5040" w:hanging="360"/>
      </w:pPr>
    </w:lvl>
    <w:lvl w:ilvl="7" w:tplc="86266912" w:tentative="1">
      <w:start w:val="1"/>
      <w:numFmt w:val="lowerLetter"/>
      <w:lvlText w:val="%8."/>
      <w:lvlJc w:val="left"/>
      <w:pPr>
        <w:ind w:left="5760" w:hanging="360"/>
      </w:pPr>
    </w:lvl>
    <w:lvl w:ilvl="8" w:tplc="8626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1">
    <w:multiLevelType w:val="hybridMultilevel"/>
    <w:lvl w:ilvl="0" w:tplc="37863427">
      <w:start w:val="1"/>
      <w:numFmt w:val="decimal"/>
      <w:lvlText w:val="%1."/>
      <w:lvlJc w:val="left"/>
      <w:pPr>
        <w:ind w:left="720" w:hanging="360"/>
      </w:pPr>
    </w:lvl>
    <w:lvl w:ilvl="1" w:tplc="37863427" w:tentative="1">
      <w:start w:val="1"/>
      <w:numFmt w:val="lowerLetter"/>
      <w:lvlText w:val="%2."/>
      <w:lvlJc w:val="left"/>
      <w:pPr>
        <w:ind w:left="1440" w:hanging="360"/>
      </w:pPr>
    </w:lvl>
    <w:lvl w:ilvl="2" w:tplc="37863427" w:tentative="1">
      <w:start w:val="1"/>
      <w:numFmt w:val="lowerRoman"/>
      <w:lvlText w:val="%3."/>
      <w:lvlJc w:val="right"/>
      <w:pPr>
        <w:ind w:left="2160" w:hanging="180"/>
      </w:pPr>
    </w:lvl>
    <w:lvl w:ilvl="3" w:tplc="37863427" w:tentative="1">
      <w:start w:val="1"/>
      <w:numFmt w:val="decimal"/>
      <w:lvlText w:val="%4."/>
      <w:lvlJc w:val="left"/>
      <w:pPr>
        <w:ind w:left="2880" w:hanging="360"/>
      </w:pPr>
    </w:lvl>
    <w:lvl w:ilvl="4" w:tplc="37863427" w:tentative="1">
      <w:start w:val="1"/>
      <w:numFmt w:val="lowerLetter"/>
      <w:lvlText w:val="%5."/>
      <w:lvlJc w:val="left"/>
      <w:pPr>
        <w:ind w:left="3600" w:hanging="360"/>
      </w:pPr>
    </w:lvl>
    <w:lvl w:ilvl="5" w:tplc="37863427" w:tentative="1">
      <w:start w:val="1"/>
      <w:numFmt w:val="lowerRoman"/>
      <w:lvlText w:val="%6."/>
      <w:lvlJc w:val="right"/>
      <w:pPr>
        <w:ind w:left="4320" w:hanging="180"/>
      </w:pPr>
    </w:lvl>
    <w:lvl w:ilvl="6" w:tplc="37863427" w:tentative="1">
      <w:start w:val="1"/>
      <w:numFmt w:val="decimal"/>
      <w:lvlText w:val="%7."/>
      <w:lvlJc w:val="left"/>
      <w:pPr>
        <w:ind w:left="5040" w:hanging="360"/>
      </w:pPr>
    </w:lvl>
    <w:lvl w:ilvl="7" w:tplc="37863427" w:tentative="1">
      <w:start w:val="1"/>
      <w:numFmt w:val="lowerLetter"/>
      <w:lvlText w:val="%8."/>
      <w:lvlJc w:val="left"/>
      <w:pPr>
        <w:ind w:left="5760" w:hanging="360"/>
      </w:pPr>
    </w:lvl>
    <w:lvl w:ilvl="8" w:tplc="37863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0">
    <w:multiLevelType w:val="hybridMultilevel"/>
    <w:lvl w:ilvl="0" w:tplc="56779166">
      <w:start w:val="1"/>
      <w:numFmt w:val="decimal"/>
      <w:lvlText w:val="%1."/>
      <w:lvlJc w:val="left"/>
      <w:pPr>
        <w:ind w:left="720" w:hanging="360"/>
      </w:pPr>
    </w:lvl>
    <w:lvl w:ilvl="1" w:tplc="56779166" w:tentative="1">
      <w:start w:val="1"/>
      <w:numFmt w:val="lowerLetter"/>
      <w:lvlText w:val="%2."/>
      <w:lvlJc w:val="left"/>
      <w:pPr>
        <w:ind w:left="1440" w:hanging="360"/>
      </w:pPr>
    </w:lvl>
    <w:lvl w:ilvl="2" w:tplc="56779166" w:tentative="1">
      <w:start w:val="1"/>
      <w:numFmt w:val="lowerRoman"/>
      <w:lvlText w:val="%3."/>
      <w:lvlJc w:val="right"/>
      <w:pPr>
        <w:ind w:left="2160" w:hanging="180"/>
      </w:pPr>
    </w:lvl>
    <w:lvl w:ilvl="3" w:tplc="56779166" w:tentative="1">
      <w:start w:val="1"/>
      <w:numFmt w:val="decimal"/>
      <w:lvlText w:val="%4."/>
      <w:lvlJc w:val="left"/>
      <w:pPr>
        <w:ind w:left="2880" w:hanging="360"/>
      </w:pPr>
    </w:lvl>
    <w:lvl w:ilvl="4" w:tplc="56779166" w:tentative="1">
      <w:start w:val="1"/>
      <w:numFmt w:val="lowerLetter"/>
      <w:lvlText w:val="%5."/>
      <w:lvlJc w:val="left"/>
      <w:pPr>
        <w:ind w:left="3600" w:hanging="360"/>
      </w:pPr>
    </w:lvl>
    <w:lvl w:ilvl="5" w:tplc="56779166" w:tentative="1">
      <w:start w:val="1"/>
      <w:numFmt w:val="lowerRoman"/>
      <w:lvlText w:val="%6."/>
      <w:lvlJc w:val="right"/>
      <w:pPr>
        <w:ind w:left="4320" w:hanging="180"/>
      </w:pPr>
    </w:lvl>
    <w:lvl w:ilvl="6" w:tplc="56779166" w:tentative="1">
      <w:start w:val="1"/>
      <w:numFmt w:val="decimal"/>
      <w:lvlText w:val="%7."/>
      <w:lvlJc w:val="left"/>
      <w:pPr>
        <w:ind w:left="5040" w:hanging="360"/>
      </w:pPr>
    </w:lvl>
    <w:lvl w:ilvl="7" w:tplc="56779166" w:tentative="1">
      <w:start w:val="1"/>
      <w:numFmt w:val="lowerLetter"/>
      <w:lvlText w:val="%8."/>
      <w:lvlJc w:val="left"/>
      <w:pPr>
        <w:ind w:left="5760" w:hanging="360"/>
      </w:pPr>
    </w:lvl>
    <w:lvl w:ilvl="8" w:tplc="56779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9">
    <w:multiLevelType w:val="hybridMultilevel"/>
    <w:lvl w:ilvl="0" w:tplc="12987083">
      <w:start w:val="1"/>
      <w:numFmt w:val="decimal"/>
      <w:lvlText w:val="%1."/>
      <w:lvlJc w:val="left"/>
      <w:pPr>
        <w:ind w:left="720" w:hanging="360"/>
      </w:pPr>
    </w:lvl>
    <w:lvl w:ilvl="1" w:tplc="12987083" w:tentative="1">
      <w:start w:val="1"/>
      <w:numFmt w:val="lowerLetter"/>
      <w:lvlText w:val="%2."/>
      <w:lvlJc w:val="left"/>
      <w:pPr>
        <w:ind w:left="1440" w:hanging="360"/>
      </w:pPr>
    </w:lvl>
    <w:lvl w:ilvl="2" w:tplc="12987083" w:tentative="1">
      <w:start w:val="1"/>
      <w:numFmt w:val="lowerRoman"/>
      <w:lvlText w:val="%3."/>
      <w:lvlJc w:val="right"/>
      <w:pPr>
        <w:ind w:left="2160" w:hanging="180"/>
      </w:pPr>
    </w:lvl>
    <w:lvl w:ilvl="3" w:tplc="12987083" w:tentative="1">
      <w:start w:val="1"/>
      <w:numFmt w:val="decimal"/>
      <w:lvlText w:val="%4."/>
      <w:lvlJc w:val="left"/>
      <w:pPr>
        <w:ind w:left="2880" w:hanging="360"/>
      </w:pPr>
    </w:lvl>
    <w:lvl w:ilvl="4" w:tplc="12987083" w:tentative="1">
      <w:start w:val="1"/>
      <w:numFmt w:val="lowerLetter"/>
      <w:lvlText w:val="%5."/>
      <w:lvlJc w:val="left"/>
      <w:pPr>
        <w:ind w:left="3600" w:hanging="360"/>
      </w:pPr>
    </w:lvl>
    <w:lvl w:ilvl="5" w:tplc="12987083" w:tentative="1">
      <w:start w:val="1"/>
      <w:numFmt w:val="lowerRoman"/>
      <w:lvlText w:val="%6."/>
      <w:lvlJc w:val="right"/>
      <w:pPr>
        <w:ind w:left="4320" w:hanging="180"/>
      </w:pPr>
    </w:lvl>
    <w:lvl w:ilvl="6" w:tplc="12987083" w:tentative="1">
      <w:start w:val="1"/>
      <w:numFmt w:val="decimal"/>
      <w:lvlText w:val="%7."/>
      <w:lvlJc w:val="left"/>
      <w:pPr>
        <w:ind w:left="5040" w:hanging="360"/>
      </w:pPr>
    </w:lvl>
    <w:lvl w:ilvl="7" w:tplc="12987083" w:tentative="1">
      <w:start w:val="1"/>
      <w:numFmt w:val="lowerLetter"/>
      <w:lvlText w:val="%8."/>
      <w:lvlJc w:val="left"/>
      <w:pPr>
        <w:ind w:left="5760" w:hanging="360"/>
      </w:pPr>
    </w:lvl>
    <w:lvl w:ilvl="8" w:tplc="12987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8">
    <w:multiLevelType w:val="hybridMultilevel"/>
    <w:lvl w:ilvl="0" w:tplc="10726087">
      <w:start w:val="1"/>
      <w:numFmt w:val="decimal"/>
      <w:lvlText w:val="%1."/>
      <w:lvlJc w:val="left"/>
      <w:pPr>
        <w:ind w:left="720" w:hanging="360"/>
      </w:pPr>
    </w:lvl>
    <w:lvl w:ilvl="1" w:tplc="10726087" w:tentative="1">
      <w:start w:val="1"/>
      <w:numFmt w:val="lowerLetter"/>
      <w:lvlText w:val="%2."/>
      <w:lvlJc w:val="left"/>
      <w:pPr>
        <w:ind w:left="1440" w:hanging="360"/>
      </w:pPr>
    </w:lvl>
    <w:lvl w:ilvl="2" w:tplc="10726087" w:tentative="1">
      <w:start w:val="1"/>
      <w:numFmt w:val="lowerRoman"/>
      <w:lvlText w:val="%3."/>
      <w:lvlJc w:val="right"/>
      <w:pPr>
        <w:ind w:left="2160" w:hanging="180"/>
      </w:pPr>
    </w:lvl>
    <w:lvl w:ilvl="3" w:tplc="10726087" w:tentative="1">
      <w:start w:val="1"/>
      <w:numFmt w:val="decimal"/>
      <w:lvlText w:val="%4."/>
      <w:lvlJc w:val="left"/>
      <w:pPr>
        <w:ind w:left="2880" w:hanging="360"/>
      </w:pPr>
    </w:lvl>
    <w:lvl w:ilvl="4" w:tplc="10726087" w:tentative="1">
      <w:start w:val="1"/>
      <w:numFmt w:val="lowerLetter"/>
      <w:lvlText w:val="%5."/>
      <w:lvlJc w:val="left"/>
      <w:pPr>
        <w:ind w:left="3600" w:hanging="360"/>
      </w:pPr>
    </w:lvl>
    <w:lvl w:ilvl="5" w:tplc="10726087" w:tentative="1">
      <w:start w:val="1"/>
      <w:numFmt w:val="lowerRoman"/>
      <w:lvlText w:val="%6."/>
      <w:lvlJc w:val="right"/>
      <w:pPr>
        <w:ind w:left="4320" w:hanging="180"/>
      </w:pPr>
    </w:lvl>
    <w:lvl w:ilvl="6" w:tplc="10726087" w:tentative="1">
      <w:start w:val="1"/>
      <w:numFmt w:val="decimal"/>
      <w:lvlText w:val="%7."/>
      <w:lvlJc w:val="left"/>
      <w:pPr>
        <w:ind w:left="5040" w:hanging="360"/>
      </w:pPr>
    </w:lvl>
    <w:lvl w:ilvl="7" w:tplc="10726087" w:tentative="1">
      <w:start w:val="1"/>
      <w:numFmt w:val="lowerLetter"/>
      <w:lvlText w:val="%8."/>
      <w:lvlJc w:val="left"/>
      <w:pPr>
        <w:ind w:left="5760" w:hanging="360"/>
      </w:pPr>
    </w:lvl>
    <w:lvl w:ilvl="8" w:tplc="10726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7">
    <w:multiLevelType w:val="hybridMultilevel"/>
    <w:lvl w:ilvl="0" w:tplc="32106597">
      <w:start w:val="1"/>
      <w:numFmt w:val="decimal"/>
      <w:lvlText w:val="%1."/>
      <w:lvlJc w:val="left"/>
      <w:pPr>
        <w:ind w:left="720" w:hanging="360"/>
      </w:pPr>
    </w:lvl>
    <w:lvl w:ilvl="1" w:tplc="32106597" w:tentative="1">
      <w:start w:val="1"/>
      <w:numFmt w:val="lowerLetter"/>
      <w:lvlText w:val="%2."/>
      <w:lvlJc w:val="left"/>
      <w:pPr>
        <w:ind w:left="1440" w:hanging="360"/>
      </w:pPr>
    </w:lvl>
    <w:lvl w:ilvl="2" w:tplc="32106597" w:tentative="1">
      <w:start w:val="1"/>
      <w:numFmt w:val="lowerRoman"/>
      <w:lvlText w:val="%3."/>
      <w:lvlJc w:val="right"/>
      <w:pPr>
        <w:ind w:left="2160" w:hanging="180"/>
      </w:pPr>
    </w:lvl>
    <w:lvl w:ilvl="3" w:tplc="32106597" w:tentative="1">
      <w:start w:val="1"/>
      <w:numFmt w:val="decimal"/>
      <w:lvlText w:val="%4."/>
      <w:lvlJc w:val="left"/>
      <w:pPr>
        <w:ind w:left="2880" w:hanging="360"/>
      </w:pPr>
    </w:lvl>
    <w:lvl w:ilvl="4" w:tplc="32106597" w:tentative="1">
      <w:start w:val="1"/>
      <w:numFmt w:val="lowerLetter"/>
      <w:lvlText w:val="%5."/>
      <w:lvlJc w:val="left"/>
      <w:pPr>
        <w:ind w:left="3600" w:hanging="360"/>
      </w:pPr>
    </w:lvl>
    <w:lvl w:ilvl="5" w:tplc="32106597" w:tentative="1">
      <w:start w:val="1"/>
      <w:numFmt w:val="lowerRoman"/>
      <w:lvlText w:val="%6."/>
      <w:lvlJc w:val="right"/>
      <w:pPr>
        <w:ind w:left="4320" w:hanging="180"/>
      </w:pPr>
    </w:lvl>
    <w:lvl w:ilvl="6" w:tplc="32106597" w:tentative="1">
      <w:start w:val="1"/>
      <w:numFmt w:val="decimal"/>
      <w:lvlText w:val="%7."/>
      <w:lvlJc w:val="left"/>
      <w:pPr>
        <w:ind w:left="5040" w:hanging="360"/>
      </w:pPr>
    </w:lvl>
    <w:lvl w:ilvl="7" w:tplc="32106597" w:tentative="1">
      <w:start w:val="1"/>
      <w:numFmt w:val="lowerLetter"/>
      <w:lvlText w:val="%8."/>
      <w:lvlJc w:val="left"/>
      <w:pPr>
        <w:ind w:left="5760" w:hanging="360"/>
      </w:pPr>
    </w:lvl>
    <w:lvl w:ilvl="8" w:tplc="32106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6">
    <w:multiLevelType w:val="hybridMultilevel"/>
    <w:lvl w:ilvl="0" w:tplc="72364792">
      <w:start w:val="1"/>
      <w:numFmt w:val="decimal"/>
      <w:lvlText w:val="%1."/>
      <w:lvlJc w:val="left"/>
      <w:pPr>
        <w:ind w:left="720" w:hanging="360"/>
      </w:pPr>
    </w:lvl>
    <w:lvl w:ilvl="1" w:tplc="72364792" w:tentative="1">
      <w:start w:val="1"/>
      <w:numFmt w:val="lowerLetter"/>
      <w:lvlText w:val="%2."/>
      <w:lvlJc w:val="left"/>
      <w:pPr>
        <w:ind w:left="1440" w:hanging="360"/>
      </w:pPr>
    </w:lvl>
    <w:lvl w:ilvl="2" w:tplc="72364792" w:tentative="1">
      <w:start w:val="1"/>
      <w:numFmt w:val="lowerRoman"/>
      <w:lvlText w:val="%3."/>
      <w:lvlJc w:val="right"/>
      <w:pPr>
        <w:ind w:left="2160" w:hanging="180"/>
      </w:pPr>
    </w:lvl>
    <w:lvl w:ilvl="3" w:tplc="72364792" w:tentative="1">
      <w:start w:val="1"/>
      <w:numFmt w:val="decimal"/>
      <w:lvlText w:val="%4."/>
      <w:lvlJc w:val="left"/>
      <w:pPr>
        <w:ind w:left="2880" w:hanging="360"/>
      </w:pPr>
    </w:lvl>
    <w:lvl w:ilvl="4" w:tplc="72364792" w:tentative="1">
      <w:start w:val="1"/>
      <w:numFmt w:val="lowerLetter"/>
      <w:lvlText w:val="%5."/>
      <w:lvlJc w:val="left"/>
      <w:pPr>
        <w:ind w:left="3600" w:hanging="360"/>
      </w:pPr>
    </w:lvl>
    <w:lvl w:ilvl="5" w:tplc="72364792" w:tentative="1">
      <w:start w:val="1"/>
      <w:numFmt w:val="lowerRoman"/>
      <w:lvlText w:val="%6."/>
      <w:lvlJc w:val="right"/>
      <w:pPr>
        <w:ind w:left="4320" w:hanging="180"/>
      </w:pPr>
    </w:lvl>
    <w:lvl w:ilvl="6" w:tplc="72364792" w:tentative="1">
      <w:start w:val="1"/>
      <w:numFmt w:val="decimal"/>
      <w:lvlText w:val="%7."/>
      <w:lvlJc w:val="left"/>
      <w:pPr>
        <w:ind w:left="5040" w:hanging="360"/>
      </w:pPr>
    </w:lvl>
    <w:lvl w:ilvl="7" w:tplc="72364792" w:tentative="1">
      <w:start w:val="1"/>
      <w:numFmt w:val="lowerLetter"/>
      <w:lvlText w:val="%8."/>
      <w:lvlJc w:val="left"/>
      <w:pPr>
        <w:ind w:left="5760" w:hanging="360"/>
      </w:pPr>
    </w:lvl>
    <w:lvl w:ilvl="8" w:tplc="72364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5">
    <w:multiLevelType w:val="hybridMultilevel"/>
    <w:lvl w:ilvl="0" w:tplc="82627085">
      <w:start w:val="1"/>
      <w:numFmt w:val="decimal"/>
      <w:lvlText w:val="%1."/>
      <w:lvlJc w:val="left"/>
      <w:pPr>
        <w:ind w:left="720" w:hanging="360"/>
      </w:pPr>
    </w:lvl>
    <w:lvl w:ilvl="1" w:tplc="82627085" w:tentative="1">
      <w:start w:val="1"/>
      <w:numFmt w:val="lowerLetter"/>
      <w:lvlText w:val="%2."/>
      <w:lvlJc w:val="left"/>
      <w:pPr>
        <w:ind w:left="1440" w:hanging="360"/>
      </w:pPr>
    </w:lvl>
    <w:lvl w:ilvl="2" w:tplc="82627085" w:tentative="1">
      <w:start w:val="1"/>
      <w:numFmt w:val="lowerRoman"/>
      <w:lvlText w:val="%3."/>
      <w:lvlJc w:val="right"/>
      <w:pPr>
        <w:ind w:left="2160" w:hanging="180"/>
      </w:pPr>
    </w:lvl>
    <w:lvl w:ilvl="3" w:tplc="82627085" w:tentative="1">
      <w:start w:val="1"/>
      <w:numFmt w:val="decimal"/>
      <w:lvlText w:val="%4."/>
      <w:lvlJc w:val="left"/>
      <w:pPr>
        <w:ind w:left="2880" w:hanging="360"/>
      </w:pPr>
    </w:lvl>
    <w:lvl w:ilvl="4" w:tplc="82627085" w:tentative="1">
      <w:start w:val="1"/>
      <w:numFmt w:val="lowerLetter"/>
      <w:lvlText w:val="%5."/>
      <w:lvlJc w:val="left"/>
      <w:pPr>
        <w:ind w:left="3600" w:hanging="360"/>
      </w:pPr>
    </w:lvl>
    <w:lvl w:ilvl="5" w:tplc="82627085" w:tentative="1">
      <w:start w:val="1"/>
      <w:numFmt w:val="lowerRoman"/>
      <w:lvlText w:val="%6."/>
      <w:lvlJc w:val="right"/>
      <w:pPr>
        <w:ind w:left="4320" w:hanging="180"/>
      </w:pPr>
    </w:lvl>
    <w:lvl w:ilvl="6" w:tplc="82627085" w:tentative="1">
      <w:start w:val="1"/>
      <w:numFmt w:val="decimal"/>
      <w:lvlText w:val="%7."/>
      <w:lvlJc w:val="left"/>
      <w:pPr>
        <w:ind w:left="5040" w:hanging="360"/>
      </w:pPr>
    </w:lvl>
    <w:lvl w:ilvl="7" w:tplc="82627085" w:tentative="1">
      <w:start w:val="1"/>
      <w:numFmt w:val="lowerLetter"/>
      <w:lvlText w:val="%8."/>
      <w:lvlJc w:val="left"/>
      <w:pPr>
        <w:ind w:left="5760" w:hanging="360"/>
      </w:pPr>
    </w:lvl>
    <w:lvl w:ilvl="8" w:tplc="82627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4">
    <w:multiLevelType w:val="hybridMultilevel"/>
    <w:lvl w:ilvl="0" w:tplc="53052071">
      <w:start w:val="1"/>
      <w:numFmt w:val="decimal"/>
      <w:lvlText w:val="%1."/>
      <w:lvlJc w:val="left"/>
      <w:pPr>
        <w:ind w:left="720" w:hanging="360"/>
      </w:pPr>
    </w:lvl>
    <w:lvl w:ilvl="1" w:tplc="53052071" w:tentative="1">
      <w:start w:val="1"/>
      <w:numFmt w:val="lowerLetter"/>
      <w:lvlText w:val="%2."/>
      <w:lvlJc w:val="left"/>
      <w:pPr>
        <w:ind w:left="1440" w:hanging="360"/>
      </w:pPr>
    </w:lvl>
    <w:lvl w:ilvl="2" w:tplc="53052071" w:tentative="1">
      <w:start w:val="1"/>
      <w:numFmt w:val="lowerRoman"/>
      <w:lvlText w:val="%3."/>
      <w:lvlJc w:val="right"/>
      <w:pPr>
        <w:ind w:left="2160" w:hanging="180"/>
      </w:pPr>
    </w:lvl>
    <w:lvl w:ilvl="3" w:tplc="53052071" w:tentative="1">
      <w:start w:val="1"/>
      <w:numFmt w:val="decimal"/>
      <w:lvlText w:val="%4."/>
      <w:lvlJc w:val="left"/>
      <w:pPr>
        <w:ind w:left="2880" w:hanging="360"/>
      </w:pPr>
    </w:lvl>
    <w:lvl w:ilvl="4" w:tplc="53052071" w:tentative="1">
      <w:start w:val="1"/>
      <w:numFmt w:val="lowerLetter"/>
      <w:lvlText w:val="%5."/>
      <w:lvlJc w:val="left"/>
      <w:pPr>
        <w:ind w:left="3600" w:hanging="360"/>
      </w:pPr>
    </w:lvl>
    <w:lvl w:ilvl="5" w:tplc="53052071" w:tentative="1">
      <w:start w:val="1"/>
      <w:numFmt w:val="lowerRoman"/>
      <w:lvlText w:val="%6."/>
      <w:lvlJc w:val="right"/>
      <w:pPr>
        <w:ind w:left="4320" w:hanging="180"/>
      </w:pPr>
    </w:lvl>
    <w:lvl w:ilvl="6" w:tplc="53052071" w:tentative="1">
      <w:start w:val="1"/>
      <w:numFmt w:val="decimal"/>
      <w:lvlText w:val="%7."/>
      <w:lvlJc w:val="left"/>
      <w:pPr>
        <w:ind w:left="5040" w:hanging="360"/>
      </w:pPr>
    </w:lvl>
    <w:lvl w:ilvl="7" w:tplc="53052071" w:tentative="1">
      <w:start w:val="1"/>
      <w:numFmt w:val="lowerLetter"/>
      <w:lvlText w:val="%8."/>
      <w:lvlJc w:val="left"/>
      <w:pPr>
        <w:ind w:left="5760" w:hanging="360"/>
      </w:pPr>
    </w:lvl>
    <w:lvl w:ilvl="8" w:tplc="53052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3">
    <w:multiLevelType w:val="hybridMultilevel"/>
    <w:lvl w:ilvl="0" w:tplc="876128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283">
    <w:abstractNumId w:val="9283"/>
  </w:num>
  <w:num w:numId="9284">
    <w:abstractNumId w:val="9284"/>
  </w:num>
  <w:num w:numId="9285">
    <w:abstractNumId w:val="9285"/>
  </w:num>
  <w:num w:numId="9286">
    <w:abstractNumId w:val="9286"/>
  </w:num>
  <w:num w:numId="9287">
    <w:abstractNumId w:val="9287"/>
  </w:num>
  <w:num w:numId="9288">
    <w:abstractNumId w:val="9288"/>
  </w:num>
  <w:num w:numId="9289">
    <w:abstractNumId w:val="9289"/>
  </w:num>
  <w:num w:numId="9290">
    <w:abstractNumId w:val="9290"/>
  </w:num>
  <w:num w:numId="9291">
    <w:abstractNumId w:val="9291"/>
  </w:num>
  <w:num w:numId="9292">
    <w:abstractNumId w:val="9292"/>
  </w:num>
  <w:num w:numId="9293">
    <w:abstractNumId w:val="9293"/>
  </w:num>
  <w:num w:numId="9294">
    <w:abstractNumId w:val="9294"/>
  </w:num>
  <w:num w:numId="9295">
    <w:abstractNumId w:val="9295"/>
  </w:num>
  <w:num w:numId="9296">
    <w:abstractNumId w:val="9296"/>
  </w:num>
  <w:num w:numId="9297">
    <w:abstractNumId w:val="9297"/>
  </w:num>
  <w:num w:numId="9298">
    <w:abstractNumId w:val="9298"/>
  </w:num>
  <w:num w:numId="9299">
    <w:abstractNumId w:val="9299"/>
  </w:num>
  <w:num w:numId="9300">
    <w:abstractNumId w:val="9300"/>
  </w:num>
  <w:num w:numId="9301">
    <w:abstractNumId w:val="9301"/>
  </w:num>
  <w:num w:numId="9302">
    <w:abstractNumId w:val="9302"/>
  </w:num>
  <w:num w:numId="9303">
    <w:abstractNumId w:val="9303"/>
  </w:num>
  <w:num w:numId="9304">
    <w:abstractNumId w:val="9304"/>
  </w:num>
  <w:num w:numId="9305">
    <w:abstractNumId w:val="9305"/>
  </w:num>
  <w:num w:numId="9306">
    <w:abstractNumId w:val="9306"/>
  </w:num>
  <w:num w:numId="9307">
    <w:abstractNumId w:val="9307"/>
  </w:num>
  <w:num w:numId="9308">
    <w:abstractNumId w:val="9308"/>
  </w:num>
  <w:num w:numId="9309">
    <w:abstractNumId w:val="9309"/>
  </w:num>
  <w:num w:numId="9310">
    <w:abstractNumId w:val="9310"/>
  </w:num>
  <w:num w:numId="9311">
    <w:abstractNumId w:val="9311"/>
  </w:num>
  <w:num w:numId="9312">
    <w:abstractNumId w:val="9312"/>
  </w:num>
  <w:num w:numId="9313">
    <w:abstractNumId w:val="9313"/>
  </w:num>
  <w:num w:numId="9314">
    <w:abstractNumId w:val="9314"/>
  </w:num>
  <w:num w:numId="9315">
    <w:abstractNumId w:val="9315"/>
  </w:num>
  <w:num w:numId="9316">
    <w:abstractNumId w:val="9316"/>
  </w:num>
  <w:num w:numId="9317">
    <w:abstractNumId w:val="9317"/>
  </w:num>
  <w:num w:numId="9318">
    <w:abstractNumId w:val="9318"/>
  </w:num>
  <w:num w:numId="9319">
    <w:abstractNumId w:val="9319"/>
  </w:num>
  <w:num w:numId="9320">
    <w:abstractNumId w:val="9320"/>
  </w:num>
  <w:num w:numId="9321">
    <w:abstractNumId w:val="9321"/>
  </w:num>
  <w:num w:numId="9322">
    <w:abstractNumId w:val="9322"/>
  </w:num>
  <w:num w:numId="9323">
    <w:abstractNumId w:val="9323"/>
  </w:num>
  <w:num w:numId="9324">
    <w:abstractNumId w:val="9324"/>
  </w:num>
  <w:num w:numId="9325">
    <w:abstractNumId w:val="9325"/>
  </w:num>
  <w:num w:numId="9326">
    <w:abstractNumId w:val="9326"/>
  </w:num>
  <w:num w:numId="9327">
    <w:abstractNumId w:val="9327"/>
  </w:num>
  <w:num w:numId="9328">
    <w:abstractNumId w:val="9328"/>
  </w:num>
  <w:num w:numId="9329">
    <w:abstractNumId w:val="9329"/>
  </w:num>
  <w:num w:numId="9330">
    <w:abstractNumId w:val="9330"/>
  </w:num>
  <w:num w:numId="9331">
    <w:abstractNumId w:val="9331"/>
  </w:num>
  <w:num w:numId="9332">
    <w:abstractNumId w:val="9332"/>
  </w:num>
  <w:num w:numId="9333">
    <w:abstractNumId w:val="9333"/>
  </w:num>
  <w:num w:numId="9334">
    <w:abstractNumId w:val="9334"/>
  </w:num>
  <w:num w:numId="9335">
    <w:abstractNumId w:val="9335"/>
  </w:num>
  <w:num w:numId="9336">
    <w:abstractNumId w:val="9336"/>
  </w:num>
  <w:num w:numId="9337">
    <w:abstractNumId w:val="9337"/>
  </w:num>
  <w:num w:numId="9338">
    <w:abstractNumId w:val="9338"/>
  </w:num>
  <w:num w:numId="9339">
    <w:abstractNumId w:val="9339"/>
  </w:num>
  <w:num w:numId="9340">
    <w:abstractNumId w:val="9340"/>
  </w:num>
  <w:num w:numId="9341">
    <w:abstractNumId w:val="9341"/>
  </w:num>
  <w:num w:numId="9342">
    <w:abstractNumId w:val="9342"/>
  </w:num>
  <w:num w:numId="9343">
    <w:abstractNumId w:val="9343"/>
  </w:num>
  <w:num w:numId="9344">
    <w:abstractNumId w:val="9344"/>
  </w:num>
  <w:num w:numId="9345">
    <w:abstractNumId w:val="9345"/>
  </w:num>
  <w:num w:numId="9346">
    <w:abstractNumId w:val="9346"/>
  </w:num>
  <w:num w:numId="9347">
    <w:abstractNumId w:val="9347"/>
  </w:num>
  <w:num w:numId="9348">
    <w:abstractNumId w:val="9348"/>
  </w:num>
  <w:num w:numId="9349">
    <w:abstractNumId w:val="9349"/>
  </w:num>
  <w:num w:numId="9350">
    <w:abstractNumId w:val="9350"/>
  </w:num>
  <w:num w:numId="9351">
    <w:abstractNumId w:val="9351"/>
  </w:num>
  <w:num w:numId="9352">
    <w:abstractNumId w:val="9352"/>
  </w:num>
  <w:num w:numId="9353">
    <w:abstractNumId w:val="9353"/>
  </w:num>
  <w:num w:numId="9354">
    <w:abstractNumId w:val="9354"/>
  </w:num>
  <w:num w:numId="9355">
    <w:abstractNumId w:val="93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0167243" Type="http://schemas.openxmlformats.org/officeDocument/2006/relationships/comments" Target="comments.xml"/><Relationship Id="rId867532625" Type="http://schemas.microsoft.com/office/2011/relationships/commentsExtended" Target="commentsExtended.xml"/><Relationship Id="rId50106482" Type="http://schemas.openxmlformats.org/officeDocument/2006/relationships/image" Target="media/imgrId50106482.jpg"/><Relationship Id="rId971562b2bece87aea" Type="http://schemas.openxmlformats.org/officeDocument/2006/relationships/hyperlink" Target="https://iservice.lombardini.it/jsp/Template2/manuale.jsp?id=198&amp;parent=1000" TargetMode="External"/><Relationship Id="rId395362b2bece882e3" Type="http://schemas.openxmlformats.org/officeDocument/2006/relationships/hyperlink" Target="https://iservice.lombardini.it/jsp/Template2/manuale.jsp?id=103&amp;parent=1000&amp;txts=2.9.8" TargetMode="External"/><Relationship Id="rId534662b2bece887e2" Type="http://schemas.openxmlformats.org/officeDocument/2006/relationships/hyperlink" Target="https://iservice.lombardini.it/jsp/Template2/manuale.jsp?id=112&amp;parent=1000&amp;txts=2.9.8" TargetMode="External"/><Relationship Id="rId840962b2bece8939a" Type="http://schemas.openxmlformats.org/officeDocument/2006/relationships/hyperlink" Target="https://iservice.lombardini.it/jsp/Template2/manuale.jsp?id=822&amp;parent=1000" TargetMode="External"/><Relationship Id="rId867862b2beced4041" Type="http://schemas.openxmlformats.org/officeDocument/2006/relationships/hyperlink" Target="https://iservice.lombardini.it/jsp/Template2/manuale.jsp?id=103&amp;parent=1088" TargetMode="External"/><Relationship Id="rId315862b2becf14a54" Type="http://schemas.openxmlformats.org/officeDocument/2006/relationships/hyperlink" Target="https://iservice.lombardini.it/jsp/Template2/manuale.jsp?id=199&amp;parent=1000" TargetMode="External"/><Relationship Id="rId286162b2becf1fbfb" Type="http://schemas.openxmlformats.org/officeDocument/2006/relationships/hyperlink" Target="https://iservice.lombardini.it/jsp/Template2/manuale.jsp?id=103&amp;parent=1000&amp;txts=2.9.8" TargetMode="External"/><Relationship Id="rId300262b2becf4fd08" Type="http://schemas.openxmlformats.org/officeDocument/2006/relationships/hyperlink" Target="https://iservice.lombardini.it/jsp/Template2/manuale.jsp?id=103&amp;parent=1000" TargetMode="External"/><Relationship Id="rId693562b2becf7846d" Type="http://schemas.openxmlformats.org/officeDocument/2006/relationships/hyperlink" Target="https://www.youtube.com/embed/QQZtx2i75AY?rel=0" TargetMode="External"/><Relationship Id="rId665362b2becff0e91" Type="http://schemas.openxmlformats.org/officeDocument/2006/relationships/hyperlink" Target="https://www.youtube.com/embed/ArOgFV739EU?rel=0" TargetMode="External"/><Relationship Id="rId959362b2bed005e2d" Type="http://schemas.openxmlformats.org/officeDocument/2006/relationships/hyperlink" Target="https://iservice.lombardini.it/jsp/Template2/manuale.jsp?id=199&amp;parent=1000" TargetMode="External"/><Relationship Id="rId348462b2bed00fe23" Type="http://schemas.openxmlformats.org/officeDocument/2006/relationships/hyperlink" Target="https://iservice.lombardini.it/jsp/Template2/manuale.jsp?id=198&amp;parent=1000" TargetMode="External"/><Relationship Id="rId697962b2bed01112f" Type="http://schemas.openxmlformats.org/officeDocument/2006/relationships/hyperlink" Target="https://iservice.lombardini.it/jsp/Template2/manuale.jsp?id=822&amp;parent=1000" TargetMode="External"/><Relationship Id="rId329262b2bed011866" Type="http://schemas.openxmlformats.org/officeDocument/2006/relationships/hyperlink" Target="https://iservice.lombardini.it/jsp/Template2/manuale.jsp?id=103&amp;parent=1000&amp;txts=2.9.8" TargetMode="External"/><Relationship Id="rId985162b2bed011eae" Type="http://schemas.openxmlformats.org/officeDocument/2006/relationships/hyperlink" Target="https://iservice.lombardini.it/jsp/Template2/manuale.jsp?id=638&amp;parent=1273" TargetMode="External"/><Relationship Id="rId259562b2bed051510" Type="http://schemas.openxmlformats.org/officeDocument/2006/relationships/hyperlink" Target="https://iservice.lombardini.it/jsp/Template2/manuale.jsp?id=136&amp;parent=1000" TargetMode="External"/><Relationship Id="rId522062b2bed0518e8" Type="http://schemas.openxmlformats.org/officeDocument/2006/relationships/hyperlink" Target="https://iservice.lombardini.it/jsp/Template2/manuale.jsp?id=822&amp;parent=1000" TargetMode="External"/><Relationship Id="rId932762b2bed051d64" Type="http://schemas.openxmlformats.org/officeDocument/2006/relationships/hyperlink" Target="https://iservice.lombardini.it/jsp/Template2/manuale.jsp?id=140&amp;parent=1000" TargetMode="External"/><Relationship Id="rId983762b2bed052658" Type="http://schemas.openxmlformats.org/officeDocument/2006/relationships/hyperlink" Target="https://iservice.lombardini.it/jsp/Template2/manuale.jsp?id=822&amp;parent=1000" TargetMode="External"/><Relationship Id="rId615262b2bed060460" Type="http://schemas.openxmlformats.org/officeDocument/2006/relationships/hyperlink" Target="https://iservice.lombardini.it/jsp/Template2/manuale.jsp?id=822&amp;parent=1000" TargetMode="External"/><Relationship Id="rId294162b2bed08656a" Type="http://schemas.openxmlformats.org/officeDocument/2006/relationships/hyperlink" Target="https://iservice.lombardini.it/jsp/Template2/manuale.jsp?id=112&amp;parent=1000&amp;txts=2.9.8" TargetMode="External"/><Relationship Id="rId422462b2bed0869e4" Type="http://schemas.openxmlformats.org/officeDocument/2006/relationships/hyperlink" Target="https://iservice.lombardini.it/jsp/Template2/manuale.jsp?id=103&amp;parent=1000" TargetMode="External"/><Relationship Id="rId143362b2bed088884" Type="http://schemas.openxmlformats.org/officeDocument/2006/relationships/hyperlink" Target="https://iservice.lombardini.it/jsp/Template2/manuale.jsp?id=822&amp;parent=1000" TargetMode="External"/><Relationship Id="rId350162b2bed089390" Type="http://schemas.openxmlformats.org/officeDocument/2006/relationships/hyperlink" Target="https://iservice.lombardini.it/jsp/Template2/manuale.jsp?id=822&amp;parent=1000" TargetMode="External"/><Relationship Id="rId526562b2bed0a62a5" Type="http://schemas.openxmlformats.org/officeDocument/2006/relationships/hyperlink" Target="https://www.youtube.com/embed/UaZgKyWrP48?rel=0" TargetMode="External"/><Relationship Id="rId125362b2bed0b24ea" Type="http://schemas.openxmlformats.org/officeDocument/2006/relationships/hyperlink" Target="https://iservice.lombardini.it/jsp/Template2/manuale.jsp?id=112&amp;parent=1000&amp;txts=2.9.8" TargetMode="External"/><Relationship Id="rId542062b2bed0b3949" Type="http://schemas.openxmlformats.org/officeDocument/2006/relationships/hyperlink" Target="https://iservice.lombardini.it/jsp/Template2/manuale.jsp?id=822&amp;parent=1000" TargetMode="External"/><Relationship Id="rId650662b2bed15b43b" Type="http://schemas.openxmlformats.org/officeDocument/2006/relationships/hyperlink" Target="https://iservice.lombardini.it/jsp/Template2/manuale.jsp?id=822&amp;parent=1000" TargetMode="External"/><Relationship Id="rId993062b2bed16ea36" Type="http://schemas.openxmlformats.org/officeDocument/2006/relationships/hyperlink" Target="https://iservice.lombardini.it/jsp/Template2/manuale.jsp?id=822&amp;parent=1000" TargetMode="External"/><Relationship Id="rId220262b2bed16f4f8" Type="http://schemas.openxmlformats.org/officeDocument/2006/relationships/hyperlink" Target="https://iservice.lombardini.it/jsp/Template2/manuale.jsp?id=822&amp;parent=1000" TargetMode="External"/><Relationship Id="rId665562b2bed185a28" Type="http://schemas.openxmlformats.org/officeDocument/2006/relationships/hyperlink" Target="https://www.youtube.com/embed/o3h6Say9sc4?rel=0" TargetMode="External"/><Relationship Id="rId654362b2bed193288" Type="http://schemas.openxmlformats.org/officeDocument/2006/relationships/hyperlink" Target="https://iservice.lombardini.it/jsp/Template2/manuale.jsp?id=198&amp;parent=1000" TargetMode="External"/><Relationship Id="rId996862b2bed193968" Type="http://schemas.openxmlformats.org/officeDocument/2006/relationships/hyperlink" Target="https://iservice.lombardini.it/jsp/Template2/manuale.jsp?id=112&amp;parent=1000&amp;txts=2.9.8" TargetMode="External"/><Relationship Id="rId398062b2bed19425f" Type="http://schemas.openxmlformats.org/officeDocument/2006/relationships/hyperlink" Target="https://iservice.lombardini.it/jsp/Template2/manuale.jsp?id=120&amp;parent=1000" TargetMode="External"/><Relationship Id="rId547462b2bed1b6292" Type="http://schemas.openxmlformats.org/officeDocument/2006/relationships/hyperlink" Target="https://iservice.lombardini.it/jsp/Template2/manuale.jsp?id=822&amp;parent=1000" TargetMode="External"/><Relationship Id="rId455862b2bed1c4408" Type="http://schemas.openxmlformats.org/officeDocument/2006/relationships/hyperlink" Target="https://www.youtube.com/embed/xGWUnc-V1YY?rel=0" TargetMode="External"/><Relationship Id="rId669362b2bed1c60ef" Type="http://schemas.openxmlformats.org/officeDocument/2006/relationships/hyperlink" Target="https://iservice.lombardini.it/jsp/Template2/manuale.jsp?id=822&amp;parent=1000" TargetMode="External"/><Relationship Id="rId450862b2bed1e4ad9" Type="http://schemas.openxmlformats.org/officeDocument/2006/relationships/hyperlink" Target="https://iservice.lombardini.it/jsp/Template2/manuale.jsp?id=822&amp;parent=1000" TargetMode="External"/><Relationship Id="rId249062b2bed1e4fc5" Type="http://schemas.openxmlformats.org/officeDocument/2006/relationships/hyperlink" Target="https://iservice.lombardini.it/jsp/Template2/manuale.jsp?id=175&amp;parent=1000" TargetMode="External"/><Relationship Id="rId443062b2bed201346" Type="http://schemas.openxmlformats.org/officeDocument/2006/relationships/hyperlink" Target="https://www.youtube.com/embed/XSTfzyJa-9Q?rel=0" TargetMode="External"/><Relationship Id="rId454162b2bed20f8d5" Type="http://schemas.openxmlformats.org/officeDocument/2006/relationships/hyperlink" Target="https://iservice.lombardini.it/jsp/Template2/manuale.jsp?id=198&amp;parent=1000" TargetMode="External"/><Relationship Id="rId119562b2bed20fcf9" Type="http://schemas.openxmlformats.org/officeDocument/2006/relationships/hyperlink" Target="https://iservice.lombardini.it/jsp/Template2/manuale.jsp?id=120&amp;parent=1000" TargetMode="External"/><Relationship Id="rId655362b2bed2216ee" Type="http://schemas.openxmlformats.org/officeDocument/2006/relationships/hyperlink" Target="https://www.youtube.com/embed/lZlk78GFzsg?rel=0" TargetMode="External"/><Relationship Id="rId527762b2bed22f2c9" Type="http://schemas.openxmlformats.org/officeDocument/2006/relationships/hyperlink" Target="https://iservice.lombardini.it/jsp/Template2/manuale.jsp?id=112&amp;parent=1000&amp;txts=2.9.8" TargetMode="External"/><Relationship Id="rId397862b2bed23e23a" Type="http://schemas.openxmlformats.org/officeDocument/2006/relationships/hyperlink" Target="https://iservice.lombardini.it/jsp/Template2/manuale.jsp?id=175&amp;parent=1000" TargetMode="External"/><Relationship Id="rId765962b2bed24e7c3" Type="http://schemas.openxmlformats.org/officeDocument/2006/relationships/hyperlink" Target="https://www.youtube.com/embed/KGHm0dnsQdc?rel=0" TargetMode="External"/><Relationship Id="rId913762b2bed24f7c5" Type="http://schemas.openxmlformats.org/officeDocument/2006/relationships/hyperlink" Target="https://iservice.lombardini.it/jsp/Template2/manuale.jsp?id=120&amp;parent=1000" TargetMode="External"/><Relationship Id="rId637662b2bed259dbf" Type="http://schemas.openxmlformats.org/officeDocument/2006/relationships/hyperlink" Target="https://iservice.lombardini.it/jsp/Template2/manuale.jsp?id=198&amp;parent=1000" TargetMode="External"/><Relationship Id="rId413762b2bed25a1aa" Type="http://schemas.openxmlformats.org/officeDocument/2006/relationships/hyperlink" Target="https://iservice.lombardini.it/jsp/Template2/manuale.jsp?id=178&amp;parent=1000" TargetMode="External"/><Relationship Id="rId772562b2bed2816bf" Type="http://schemas.openxmlformats.org/officeDocument/2006/relationships/hyperlink" Target="https://www.youtube.com/embed/_QESHZf50PU?rel=0" TargetMode="External"/><Relationship Id="rId508962b2bed28b31b" Type="http://schemas.openxmlformats.org/officeDocument/2006/relationships/hyperlink" Target="https://iservice.lombardini.it/jsp/Template2/manuale.jsp?id=178&amp;parent=1000" TargetMode="External"/><Relationship Id="rId455262b2bed28b74c" Type="http://schemas.openxmlformats.org/officeDocument/2006/relationships/hyperlink" Target="https://iservice.lombardini.it/jsp/Template2/manuale.jsp?id=112&amp;parent=1000&amp;txts=2.9.8" TargetMode="External"/><Relationship Id="rId324462b2bed2b53d1" Type="http://schemas.openxmlformats.org/officeDocument/2006/relationships/hyperlink" Target="https://www.youtube.com/embed/GbvNS15R9SQ?rel=0" TargetMode="External"/><Relationship Id="rId574762b2bed2bdc21" Type="http://schemas.openxmlformats.org/officeDocument/2006/relationships/hyperlink" Target="https://iservice.lombardini.it/jsp/Template2/manuale.jsp?id=198&amp;parent=1000" TargetMode="External"/><Relationship Id="rId875362b2bed2beceb" Type="http://schemas.openxmlformats.org/officeDocument/2006/relationships/hyperlink" Target="https://iservice.lombardini.it/jsp/Template2/manuale.jsp?id=127&amp;parent=1000" TargetMode="External"/><Relationship Id="rId733062b2bed2cbd63" Type="http://schemas.openxmlformats.org/officeDocument/2006/relationships/hyperlink" Target="https://iservice.lombardini.it/jsp/Template2/manuale.jsp?id=822&amp;parent=1000" TargetMode="External"/><Relationship Id="rId190362b2bed310361" Type="http://schemas.openxmlformats.org/officeDocument/2006/relationships/hyperlink" Target="https://iservice.lombardini.it/jsp/Template2/manuale.jsp?id=129&amp;parent=1000" TargetMode="External"/><Relationship Id="rId412162b2bed310756" Type="http://schemas.openxmlformats.org/officeDocument/2006/relationships/hyperlink" Target="https://iservice.lombardini.it/jsp/Template2/manuale.jsp?id=127&amp;parent=1000" TargetMode="External"/><Relationship Id="rId745162b2bed3219b0" Type="http://schemas.openxmlformats.org/officeDocument/2006/relationships/hyperlink" Target="https://iservice.lombardini.it/jsp/Template2/manuale.jsp?id=198&amp;parent=1000" TargetMode="External"/><Relationship Id="rId165062b2bed322555" Type="http://schemas.openxmlformats.org/officeDocument/2006/relationships/hyperlink" Target="https://iservice.lombardini.it/jsp/Template2/manuale.jsp?id=127&amp;parent=1000" TargetMode="External"/><Relationship Id="rId784662b2bed322e9d" Type="http://schemas.openxmlformats.org/officeDocument/2006/relationships/hyperlink" Target="https://iservice.lombardini.it/jsp/Template2/manuale.jsp?id=128&amp;parent=1000" TargetMode="External"/><Relationship Id="rId793662b2bed33894c" Type="http://schemas.openxmlformats.org/officeDocument/2006/relationships/hyperlink" Target="https://iservice.lombardini.it/jsp/Template2/manuale.jsp?id=121&amp;parent=1000" TargetMode="External"/><Relationship Id="rId622262b2bed339bdd" Type="http://schemas.openxmlformats.org/officeDocument/2006/relationships/hyperlink" Target="https://iservice.lombardini.it/jsp/Template2/manuale.jsp?id=822&amp;parent=1000" TargetMode="External"/><Relationship Id="rId157662b2bed346355" Type="http://schemas.openxmlformats.org/officeDocument/2006/relationships/hyperlink" Target="https://iservice.lombardini.it/jsp/Template2/manuale.jsp?id=822&amp;parent=1000" TargetMode="External"/><Relationship Id="rId757762b2bed362cc0" Type="http://schemas.openxmlformats.org/officeDocument/2006/relationships/hyperlink" Target="https://iservice.lombardini.it/jsp/Template2/manuale.jsp?id=157&amp;parent=1000" TargetMode="External"/><Relationship Id="rId303362b2bed364bd1" Type="http://schemas.openxmlformats.org/officeDocument/2006/relationships/hyperlink" Target="https://iservice.lombardini.it/jsp/Template2/manuale.jsp?id=104&amp;parent=1000" TargetMode="External"/><Relationship Id="rId428362b2bed3660c3" Type="http://schemas.openxmlformats.org/officeDocument/2006/relationships/hyperlink" Target="https://iservice.lombardini.it/jsp/Template2/manuale.jsp?id=822&amp;parent=1000" TargetMode="External"/><Relationship Id="rId589762b2bed38dfa8" Type="http://schemas.openxmlformats.org/officeDocument/2006/relationships/hyperlink" Target="https://iservice.lombardini.it/jsp/Template2/manuale.jsp?id=822&amp;parent=1000" TargetMode="External"/><Relationship Id="rId392962b2bed3ab105" Type="http://schemas.openxmlformats.org/officeDocument/2006/relationships/hyperlink" Target="https://iservice.lombardini.it/jsp/Template2/manuale.jsp?id=822&amp;parent=1000" TargetMode="External"/><Relationship Id="rId836862b2bed3b648c" Type="http://schemas.openxmlformats.org/officeDocument/2006/relationships/hyperlink" Target="https://iservice.lombardini.it/jsp/Template2/manuale.jsp?id=822&amp;parent=1000" TargetMode="External"/><Relationship Id="rId355762b2bed3b6c4e" Type="http://schemas.openxmlformats.org/officeDocument/2006/relationships/hyperlink" Target="https://iservice.lombardini.it/jsp/Template2/manuale.jsp?id=128&amp;parent=1000" TargetMode="External"/><Relationship Id="rId462962b2bed3b9b0d" Type="http://schemas.openxmlformats.org/officeDocument/2006/relationships/hyperlink" Target="https://iservice.lombardini.it/jsp/Template2/manuale.jsp?id=822&amp;parent=1000" TargetMode="External"/><Relationship Id="rId183162b2bed3b9f12" Type="http://schemas.openxmlformats.org/officeDocument/2006/relationships/hyperlink" Target="https://iservice.lombardini.it/jsp/Template2/manuale.jsp?id=128&amp;parent=1000" TargetMode="External"/><Relationship Id="rId168562b2bed3c4a44" Type="http://schemas.openxmlformats.org/officeDocument/2006/relationships/hyperlink" Target="https://iservice.lombardini.it/jsp/Template2/manuale.jsp?id=168&amp;parent=1000" TargetMode="External"/><Relationship Id="rId708662b2bed3c5875" Type="http://schemas.openxmlformats.org/officeDocument/2006/relationships/hyperlink" Target="https://iservice.lombardini.it/jsp/Template2/manuale.jsp?id=127&amp;parent=1000" TargetMode="External"/><Relationship Id="rId626762b2bed3d863f" Type="http://schemas.openxmlformats.org/officeDocument/2006/relationships/hyperlink" Target="https://iservice.lombardini.it/jsp/Template2/manuale.jsp?id=198&amp;parent=1000" TargetMode="External"/><Relationship Id="rId794862b2bed409f80" Type="http://schemas.openxmlformats.org/officeDocument/2006/relationships/hyperlink" Target="https://iservice.lombardini.it/jsp/Template2/manuale.jsp?id=198&amp;parent=1000" TargetMode="External"/><Relationship Id="rId253062b2bed4546bf" Type="http://schemas.openxmlformats.org/officeDocument/2006/relationships/hyperlink" Target="https://iservice.lombardini.it/jsp/Template2/manuale.jsp?id=198&amp;parent=1000" TargetMode="External"/><Relationship Id="rId997662b2bed455004" Type="http://schemas.openxmlformats.org/officeDocument/2006/relationships/hyperlink" Target="https://iservice.lombardini.it/jsp/Template2/manuale.jsp?id=120&amp;parent=1000" TargetMode="External"/><Relationship Id="rId189862b2bed4553a7" Type="http://schemas.openxmlformats.org/officeDocument/2006/relationships/hyperlink" Target="https://iservice.lombardini.it/jsp/Template2/manuale.jsp?id=121&amp;parent=1000" TargetMode="External"/><Relationship Id="rId608262b2bed4c8937" Type="http://schemas.openxmlformats.org/officeDocument/2006/relationships/hyperlink" Target="https://iservice.lombardini.it/jsp/Template2/manuale.jsp?id=198&amp;parent=1000" TargetMode="External"/><Relationship Id="rId449762b2bece87137" Type="http://schemas.openxmlformats.org/officeDocument/2006/relationships/image" Target="media/imgrId449762b2bece87137.jpg"/><Relationship Id="rId570062b2bece98225" Type="http://schemas.openxmlformats.org/officeDocument/2006/relationships/image" Target="media/imgrId570062b2bece98225.jpg"/><Relationship Id="rId833662b2becec7ea4" Type="http://schemas.openxmlformats.org/officeDocument/2006/relationships/image" Target="media/imgrId833662b2becec7ea4.jpg"/><Relationship Id="rId976762b2beced2cc0" Type="http://schemas.openxmlformats.org/officeDocument/2006/relationships/image" Target="media/imgrId976762b2beced2cc0.jpg"/><Relationship Id="rId857762b2becf08857" Type="http://schemas.openxmlformats.org/officeDocument/2006/relationships/image" Target="media/imgrId857762b2becf08857.jpg"/><Relationship Id="rId443362b2becf13c6e" Type="http://schemas.openxmlformats.org/officeDocument/2006/relationships/image" Target="media/imgrId443362b2becf13c6e.jpg"/><Relationship Id="rId744662b2becf1ecd8" Type="http://schemas.openxmlformats.org/officeDocument/2006/relationships/image" Target="media/imgrId744662b2becf1ecd8.jpg"/><Relationship Id="rId792862b2becf435cc" Type="http://schemas.openxmlformats.org/officeDocument/2006/relationships/image" Target="media/imgrId792862b2becf435cc.jpg"/><Relationship Id="rId615062b2becf4d3e4" Type="http://schemas.openxmlformats.org/officeDocument/2006/relationships/image" Target="media/imgrId615062b2becf4d3e4.jpg"/><Relationship Id="rId792362b2becf68742" Type="http://schemas.openxmlformats.org/officeDocument/2006/relationships/image" Target="media/imgrId792362b2becf68742.jpg"/><Relationship Id="rId367362b2becf7796a" Type="http://schemas.openxmlformats.org/officeDocument/2006/relationships/image" Target="media/imgrId367362b2becf7796a.jpg"/><Relationship Id="rId647662b2becf8079a" Type="http://schemas.openxmlformats.org/officeDocument/2006/relationships/image" Target="media/imgrId647662b2becf8079a.jpg"/><Relationship Id="rId328362b2becf90c32" Type="http://schemas.openxmlformats.org/officeDocument/2006/relationships/image" Target="media/imgrId328362b2becf90c32.jpg"/><Relationship Id="rId468462b2becf9be56" Type="http://schemas.openxmlformats.org/officeDocument/2006/relationships/image" Target="media/imgrId468462b2becf9be56.jpg"/><Relationship Id="rId562362b2becfb2ab9" Type="http://schemas.openxmlformats.org/officeDocument/2006/relationships/image" Target="media/imgrId562362b2becfb2ab9.jpg"/><Relationship Id="rId200262b2becfbdcd9" Type="http://schemas.openxmlformats.org/officeDocument/2006/relationships/image" Target="media/imgrId200262b2becfbdcd9.jpg"/><Relationship Id="rId773362b2becfcb41d" Type="http://schemas.openxmlformats.org/officeDocument/2006/relationships/image" Target="media/imgrId773362b2becfcb41d.jpg"/><Relationship Id="rId833562b2becfd88f9" Type="http://schemas.openxmlformats.org/officeDocument/2006/relationships/image" Target="media/imgrId833562b2becfd88f9.jpg"/><Relationship Id="rId160362b2becfe0551" Type="http://schemas.openxmlformats.org/officeDocument/2006/relationships/image" Target="media/imgrId160362b2becfe0551.jpg"/><Relationship Id="rId315562b2becff0530" Type="http://schemas.openxmlformats.org/officeDocument/2006/relationships/image" Target="media/imgrId315562b2becff0530.png"/><Relationship Id="rId753862b2bed004d29" Type="http://schemas.openxmlformats.org/officeDocument/2006/relationships/image" Target="media/imgrId753862b2bed004d29.jpg"/><Relationship Id="rId783462b2bed00edb9" Type="http://schemas.openxmlformats.org/officeDocument/2006/relationships/image" Target="media/imgrId783462b2bed00edb9.jpg"/><Relationship Id="rId750462b2bed01f345" Type="http://schemas.openxmlformats.org/officeDocument/2006/relationships/image" Target="media/imgrId750462b2bed01f345.jpg"/><Relationship Id="rId539362b2bed02d3b7" Type="http://schemas.openxmlformats.org/officeDocument/2006/relationships/image" Target="media/imgrId539362b2bed02d3b7.jpg"/><Relationship Id="rId519562b2bed03a85f" Type="http://schemas.openxmlformats.org/officeDocument/2006/relationships/image" Target="media/imgrId519562b2bed03a85f.jpg"/><Relationship Id="rId158562b2bed0504dc" Type="http://schemas.openxmlformats.org/officeDocument/2006/relationships/image" Target="media/imgrId158562b2bed0504dc.jpg"/><Relationship Id="rId836762b2bed05ed7b" Type="http://schemas.openxmlformats.org/officeDocument/2006/relationships/image" Target="media/imgrId836762b2bed05ed7b.jpg"/><Relationship Id="rId504562b2bed06b933" Type="http://schemas.openxmlformats.org/officeDocument/2006/relationships/image" Target="media/imgrId504562b2bed06b933.jpg"/><Relationship Id="rId996162b2bed07b73f" Type="http://schemas.openxmlformats.org/officeDocument/2006/relationships/image" Target="media/imgrId996162b2bed07b73f.jpg"/><Relationship Id="rId892462b2bed084fc2" Type="http://schemas.openxmlformats.org/officeDocument/2006/relationships/image" Target="media/imgrId892462b2bed084fc2.jpg"/><Relationship Id="rId581062b2bed09564f" Type="http://schemas.openxmlformats.org/officeDocument/2006/relationships/image" Target="media/imgrId581062b2bed09564f.jpg"/><Relationship Id="rId952162b2bed0a5386" Type="http://schemas.openxmlformats.org/officeDocument/2006/relationships/image" Target="media/imgrId952162b2bed0a5386.jpg"/><Relationship Id="rId282562b2bed0b1823" Type="http://schemas.openxmlformats.org/officeDocument/2006/relationships/image" Target="media/imgrId282562b2bed0b1823.jpg"/><Relationship Id="rId583762b2bed0c3cf5" Type="http://schemas.openxmlformats.org/officeDocument/2006/relationships/image" Target="media/imgrId583762b2bed0c3cf5.jpg"/><Relationship Id="rId441562b2bed0d2f3e" Type="http://schemas.openxmlformats.org/officeDocument/2006/relationships/image" Target="media/imgrId441562b2bed0d2f3e.jpg"/><Relationship Id="rId439162b2bed0de663" Type="http://schemas.openxmlformats.org/officeDocument/2006/relationships/image" Target="media/imgrId439162b2bed0de663.jpg"/><Relationship Id="rId888762b2bed10f125" Type="http://schemas.openxmlformats.org/officeDocument/2006/relationships/image" Target="media/imgrId888762b2bed10f125.jpg"/><Relationship Id="rId337362b2bed11a314" Type="http://schemas.openxmlformats.org/officeDocument/2006/relationships/image" Target="media/imgrId337362b2bed11a314.jpg"/><Relationship Id="rId256362b2bed12d069" Type="http://schemas.openxmlformats.org/officeDocument/2006/relationships/image" Target="media/imgrId256362b2bed12d069.jpg"/><Relationship Id="rId510362b2bed13cdc4" Type="http://schemas.openxmlformats.org/officeDocument/2006/relationships/image" Target="media/imgrId510362b2bed13cdc4.jpg"/><Relationship Id="rId791962b2bed148396" Type="http://schemas.openxmlformats.org/officeDocument/2006/relationships/image" Target="media/imgrId791962b2bed148396.jpg"/><Relationship Id="rId446862b2bed15a005" Type="http://schemas.openxmlformats.org/officeDocument/2006/relationships/image" Target="media/imgrId446862b2bed15a005.jpg"/><Relationship Id="rId367862b2bed16c2e7" Type="http://schemas.openxmlformats.org/officeDocument/2006/relationships/image" Target="media/imgrId367862b2bed16c2e7.jpg"/><Relationship Id="rId159462b2bed184425" Type="http://schemas.openxmlformats.org/officeDocument/2006/relationships/image" Target="media/imgrId159462b2bed184425.jpg"/><Relationship Id="rId892362b2bed19269b" Type="http://schemas.openxmlformats.org/officeDocument/2006/relationships/image" Target="media/imgrId892362b2bed19269b.jpg"/><Relationship Id="rId623062b2bed1a4f5e" Type="http://schemas.openxmlformats.org/officeDocument/2006/relationships/image" Target="media/imgrId623062b2bed1a4f5e.jpg"/><Relationship Id="rId354162b2bed1b4a2a" Type="http://schemas.openxmlformats.org/officeDocument/2006/relationships/image" Target="media/imgrId354162b2bed1b4a2a.jpg"/><Relationship Id="rId267862b2bed1c32be" Type="http://schemas.openxmlformats.org/officeDocument/2006/relationships/image" Target="media/imgrId267862b2bed1c32be.jpg"/><Relationship Id="rId118362b2bed1d2566" Type="http://schemas.openxmlformats.org/officeDocument/2006/relationships/image" Target="media/imgrId118362b2bed1d2566.jpg"/><Relationship Id="rId653362b2bed1e2b57" Type="http://schemas.openxmlformats.org/officeDocument/2006/relationships/image" Target="media/imgrId653362b2bed1e2b57.jpg"/><Relationship Id="rId288062b2bed2002dd" Type="http://schemas.openxmlformats.org/officeDocument/2006/relationships/image" Target="media/imgrId288062b2bed2002dd.jpg"/><Relationship Id="rId512862b2bed20f142" Type="http://schemas.openxmlformats.org/officeDocument/2006/relationships/image" Target="media/imgrId512862b2bed20f142.jpg"/><Relationship Id="rId250762b2bed220525" Type="http://schemas.openxmlformats.org/officeDocument/2006/relationships/image" Target="media/imgrId250762b2bed220525.jpg"/><Relationship Id="rId508262b2bed22d7ea" Type="http://schemas.openxmlformats.org/officeDocument/2006/relationships/image" Target="media/imgrId508262b2bed22d7ea.jpg"/><Relationship Id="rId470562b2bed23c8e9" Type="http://schemas.openxmlformats.org/officeDocument/2006/relationships/image" Target="media/imgrId470562b2bed23c8e9.jpg"/><Relationship Id="rId203362b2bed24e034" Type="http://schemas.openxmlformats.org/officeDocument/2006/relationships/image" Target="media/imgrId203362b2bed24e034.jpg"/><Relationship Id="rId633462b2bed25911e" Type="http://schemas.openxmlformats.org/officeDocument/2006/relationships/image" Target="media/imgrId633462b2bed25911e.jpg"/><Relationship Id="rId724062b2bed267785" Type="http://schemas.openxmlformats.org/officeDocument/2006/relationships/image" Target="media/imgrId724062b2bed267785.jpg"/><Relationship Id="rId678062b2bed277503" Type="http://schemas.openxmlformats.org/officeDocument/2006/relationships/image" Target="media/imgrId678062b2bed277503.jpg"/><Relationship Id="rId205062b2bed280c0b" Type="http://schemas.openxmlformats.org/officeDocument/2006/relationships/image" Target="media/imgrId205062b2bed280c0b.jpg"/><Relationship Id="rId526962b2bed288ed1" Type="http://schemas.openxmlformats.org/officeDocument/2006/relationships/image" Target="media/imgrId526962b2bed288ed1.jpg"/><Relationship Id="rId931262b2bed295983" Type="http://schemas.openxmlformats.org/officeDocument/2006/relationships/image" Target="media/imgrId931262b2bed295983.jpg"/><Relationship Id="rId791962b2bed2a22b2" Type="http://schemas.openxmlformats.org/officeDocument/2006/relationships/image" Target="media/imgrId791962b2bed2a22b2.jpg"/><Relationship Id="rId924562b2bed2b4b79" Type="http://schemas.openxmlformats.org/officeDocument/2006/relationships/image" Target="media/imgrId924562b2bed2b4b79.jpg"/><Relationship Id="rId205062b2bed2bcb96" Type="http://schemas.openxmlformats.org/officeDocument/2006/relationships/image" Target="media/imgrId205062b2bed2bcb96.jpg"/><Relationship Id="rId143662b2bed2cabea" Type="http://schemas.openxmlformats.org/officeDocument/2006/relationships/image" Target="media/imgrId143662b2bed2cabea.jpg"/><Relationship Id="rId316862b2bed2d9be6" Type="http://schemas.openxmlformats.org/officeDocument/2006/relationships/image" Target="media/imgrId316862b2bed2d9be6.jpg"/><Relationship Id="rId960662b2bed2e7e18" Type="http://schemas.openxmlformats.org/officeDocument/2006/relationships/image" Target="media/imgrId960662b2bed2e7e18.jpg"/><Relationship Id="rId995262b2bed2f3868" Type="http://schemas.openxmlformats.org/officeDocument/2006/relationships/image" Target="media/imgrId995262b2bed2f3868.jpg"/><Relationship Id="rId140862b2bed30c7b0" Type="http://schemas.openxmlformats.org/officeDocument/2006/relationships/image" Target="media/imgrId140862b2bed30c7b0.jpg"/><Relationship Id="rId875662b2bed318fd3" Type="http://schemas.openxmlformats.org/officeDocument/2006/relationships/image" Target="media/imgrId875662b2bed318fd3.jpg"/><Relationship Id="rId936062b2bed3210f9" Type="http://schemas.openxmlformats.org/officeDocument/2006/relationships/image" Target="media/imgrId936062b2bed3210f9.jpg"/><Relationship Id="rId405262b2bed32f57b" Type="http://schemas.openxmlformats.org/officeDocument/2006/relationships/image" Target="media/imgrId405262b2bed32f57b.jpg"/><Relationship Id="rId189962b2bed33829e" Type="http://schemas.openxmlformats.org/officeDocument/2006/relationships/image" Target="media/imgrId189962b2bed33829e.jpg"/><Relationship Id="rId984362b2bed344df2" Type="http://schemas.openxmlformats.org/officeDocument/2006/relationships/image" Target="media/imgrId984362b2bed344df2.jpg"/><Relationship Id="rId145762b2bed354d31" Type="http://schemas.openxmlformats.org/officeDocument/2006/relationships/image" Target="media/imgrId145762b2bed354d31.jpg"/><Relationship Id="rId465262b2bed361578" Type="http://schemas.openxmlformats.org/officeDocument/2006/relationships/image" Target="media/imgrId465262b2bed361578.jpg"/><Relationship Id="rId882362b2bed36e6dd" Type="http://schemas.openxmlformats.org/officeDocument/2006/relationships/image" Target="media/imgrId882362b2bed36e6dd.jpg"/><Relationship Id="rId358962b2bed3796d3" Type="http://schemas.openxmlformats.org/officeDocument/2006/relationships/image" Target="media/imgrId358962b2bed3796d3.jpg"/><Relationship Id="rId638762b2bed3802a1" Type="http://schemas.openxmlformats.org/officeDocument/2006/relationships/image" Target="media/imgrId638762b2bed3802a1.jpg"/><Relationship Id="rId887762b2bed38c4ed" Type="http://schemas.openxmlformats.org/officeDocument/2006/relationships/image" Target="media/imgrId887762b2bed38c4ed.jpg"/><Relationship Id="rId350762b2bed39b7fc" Type="http://schemas.openxmlformats.org/officeDocument/2006/relationships/image" Target="media/imgrId350762b2bed39b7fc.jpg"/><Relationship Id="rId764062b2bed3a9c4d" Type="http://schemas.openxmlformats.org/officeDocument/2006/relationships/image" Target="media/imgrId764062b2bed3a9c4d.jpg"/><Relationship Id="rId834362b2bed3b511c" Type="http://schemas.openxmlformats.org/officeDocument/2006/relationships/image" Target="media/imgrId834362b2bed3b511c.jpg"/><Relationship Id="rId371462b2bed3c3b64" Type="http://schemas.openxmlformats.org/officeDocument/2006/relationships/image" Target="media/imgrId371462b2bed3c3b64.jpg"/><Relationship Id="rId396462b2bed3ce54f" Type="http://schemas.openxmlformats.org/officeDocument/2006/relationships/image" Target="media/imgrId396462b2bed3ce54f.jpg"/><Relationship Id="rId575962b2bed3d7e65" Type="http://schemas.openxmlformats.org/officeDocument/2006/relationships/image" Target="media/imgrId575962b2bed3d7e65.jpg"/><Relationship Id="rId599462b2bed3e627e" Type="http://schemas.openxmlformats.org/officeDocument/2006/relationships/image" Target="media/imgrId599462b2bed3e627e.jpg"/><Relationship Id="rId615162b2bed3f2104" Type="http://schemas.openxmlformats.org/officeDocument/2006/relationships/image" Target="media/imgrId615162b2bed3f2104.jpg"/><Relationship Id="rId181362b2bed408b6c" Type="http://schemas.openxmlformats.org/officeDocument/2006/relationships/image" Target="media/imgrId181362b2bed408b6c.jpg"/><Relationship Id="rId927862b2bed41696f" Type="http://schemas.openxmlformats.org/officeDocument/2006/relationships/image" Target="media/imgrId927862b2bed41696f.jpg"/><Relationship Id="rId949562b2bed421ce7" Type="http://schemas.openxmlformats.org/officeDocument/2006/relationships/image" Target="media/imgrId949562b2bed421ce7.jpg"/><Relationship Id="rId510762b2bed42cd6e" Type="http://schemas.openxmlformats.org/officeDocument/2006/relationships/image" Target="media/imgrId510762b2bed42cd6e.jpg"/><Relationship Id="rId194062b2bed43b4ca" Type="http://schemas.openxmlformats.org/officeDocument/2006/relationships/image" Target="media/imgrId194062b2bed43b4ca.jpg"/><Relationship Id="rId609562b2bed44a680" Type="http://schemas.openxmlformats.org/officeDocument/2006/relationships/image" Target="media/imgrId609562b2bed44a680.jpg"/><Relationship Id="rId752562b2bed45360c" Type="http://schemas.openxmlformats.org/officeDocument/2006/relationships/image" Target="media/imgrId752562b2bed45360c.jpg"/><Relationship Id="rId857162b2bed4635e7" Type="http://schemas.openxmlformats.org/officeDocument/2006/relationships/image" Target="media/imgrId857162b2bed4635e7.jpg"/><Relationship Id="rId247862b2bed46e19c" Type="http://schemas.openxmlformats.org/officeDocument/2006/relationships/image" Target="media/imgrId247862b2bed46e19c.jpg"/><Relationship Id="rId236862b2bed47d3e2" Type="http://schemas.openxmlformats.org/officeDocument/2006/relationships/image" Target="media/imgrId236862b2bed47d3e2.jpg"/><Relationship Id="rId650762b2bed486223" Type="http://schemas.openxmlformats.org/officeDocument/2006/relationships/image" Target="media/imgrId650762b2bed486223.jpg"/><Relationship Id="rId611862b2bed4909c9" Type="http://schemas.openxmlformats.org/officeDocument/2006/relationships/image" Target="media/imgrId611862b2bed4909c9.jpg"/><Relationship Id="rId487662b2bed49ad4e" Type="http://schemas.openxmlformats.org/officeDocument/2006/relationships/image" Target="media/imgrId487662b2bed49ad4e.jpg"/><Relationship Id="rId672562b2bed4a54ae" Type="http://schemas.openxmlformats.org/officeDocument/2006/relationships/image" Target="media/imgrId672562b2bed4a54ae.jpg"/><Relationship Id="rId414362b2bed4b38ca" Type="http://schemas.openxmlformats.org/officeDocument/2006/relationships/image" Target="media/imgrId414362b2bed4b38ca.jpg"/><Relationship Id="rId490662b2bed4be210" Type="http://schemas.openxmlformats.org/officeDocument/2006/relationships/image" Target="media/imgrId490662b2bed4be210.jpg"/><Relationship Id="rId914662b2bed4c7fbb" Type="http://schemas.openxmlformats.org/officeDocument/2006/relationships/image" Target="media/imgrId914662b2bed4c7fbb.jpg"/><Relationship Id="rId230762b2bed4cfb81" Type="http://schemas.openxmlformats.org/officeDocument/2006/relationships/image" Target="media/imgrId230762b2bed4cfb81.jpg"/><Relationship Id="rId140762b2bed4dd842" Type="http://schemas.openxmlformats.org/officeDocument/2006/relationships/image" Target="media/imgrId140762b2bed4dd842.jpg"/><Relationship Id="rId121962b2bed4e554c" Type="http://schemas.openxmlformats.org/officeDocument/2006/relationships/image" Target="media/imgrId121962b2bed4e554c.jpg"/><Relationship Id="rId619562b2bed4ee926" Type="http://schemas.openxmlformats.org/officeDocument/2006/relationships/image" Target="media/imgrId619562b2bed4ee926.jpg"/><Relationship Id="rId560062b2bed5050d6" Type="http://schemas.openxmlformats.org/officeDocument/2006/relationships/image" Target="media/imgrId560062b2bed5050d6.png"/><Relationship Id="rId945162b2bed510f45" Type="http://schemas.openxmlformats.org/officeDocument/2006/relationships/image" Target="media/imgrId945162b2bed510f45.png"/><Relationship Id="rId727762b2bed5204d6" Type="http://schemas.openxmlformats.org/officeDocument/2006/relationships/image" Target="media/imgrId727762b2bed5204d6.jpg"/><Relationship Id="rId273062b2bed52c0b1" Type="http://schemas.openxmlformats.org/officeDocument/2006/relationships/image" Target="media/imgrId273062b2bed52c0b1.jpg"/><Relationship Id="rId577462b2bed536209" Type="http://schemas.openxmlformats.org/officeDocument/2006/relationships/image" Target="media/imgrId577462b2bed536209.jpg"/><Relationship Id="rId215562b2bed54340a" Type="http://schemas.openxmlformats.org/officeDocument/2006/relationships/image" Target="media/imgrId215562b2bed54340a.jpg"/><Relationship Id="rId347162b2bed55349d" Type="http://schemas.openxmlformats.org/officeDocument/2006/relationships/image" Target="media/imgrId347162b2bed55349d.jpg"/><Relationship Id="rId993362b2bed55f420" Type="http://schemas.openxmlformats.org/officeDocument/2006/relationships/image" Target="media/imgrId993362b2bed55f420.jpg"/><Relationship Id="rId859462b2bed56b491" Type="http://schemas.openxmlformats.org/officeDocument/2006/relationships/image" Target="media/imgrId859462b2bed56b491.jpg"/><Relationship Id="rId791162b2bed575985" Type="http://schemas.openxmlformats.org/officeDocument/2006/relationships/image" Target="media/imgrId791162b2bed57598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06482" Type="http://schemas.openxmlformats.org/officeDocument/2006/relationships/image" Target="media/imgrId501064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06482" Type="http://schemas.openxmlformats.org/officeDocument/2006/relationships/image" Target="media/imgrId501064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06482" Type="http://schemas.openxmlformats.org/officeDocument/2006/relationships/image" Target="media/imgrId501064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06482" Type="http://schemas.openxmlformats.org/officeDocument/2006/relationships/image" Target="media/imgrId501064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06482" Type="http://schemas.openxmlformats.org/officeDocument/2006/relationships/image" Target="media/imgrId501064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06482" Type="http://schemas.openxmlformats.org/officeDocument/2006/relationships/image" Target="media/imgrId501064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