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92796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6713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668216" w:name="ctxt"/>
    <w:bookmarkEnd w:id="7866821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3232"/>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232"/>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887762b3fe78c25d7"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11162b3fe78c274a"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3232"/>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23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232"/>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232"/>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3232"/>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769562b3fe78c449b"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24762b3fe78c464a"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3232"/>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3232"/>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3232"/>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5557495" name="name287662b3fe78d7cf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12662b3fe78d7cf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3232"/>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232"/>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3232"/>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11862b3fe78d9023"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7416688" name="name427162b3fe78e440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64662b3fe78e440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98519162" name="name934162b3fe78eda61"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38562b3fe78eda5b"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07309" name="name860362b3fe790c39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23862b3fe790c38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3361533" name="name689862b3fe791db5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15662b3fe791db4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477238" name="name678762b3fe792c4c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3162b3fe792c4b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267249" name="name885162b3fe7939a2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89162b3fe7939a2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7643956" name="name406862b3fe7940e5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6862b3fe7940e5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2307639" name="name465762b3fe79484e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5162b3fe79484d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316422" name="name780562b3fe79505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9362b3fe79505b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1485937" name="name986962b3fe795679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9462b3fe79567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99215337" name="name450862b3fe7963b7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99462b3fe7963b7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95997656" name="name398662b3fe796d48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03662b3fe796d48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89203797" name="name269962b3fe797ec6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02662b3fe797ec6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40289912" name="name459562b3fe798c37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75362b3fe798c36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116462b3fe798cc27"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36200490" name="name496262b3fe79a651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38462b3fe79a651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1551564" name="name578062b3fe79b543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95862b3fe79b542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9648890" name="name194062b3fe79c7c8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28362b3fe79c7c8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33">
    <w:multiLevelType w:val="hybridMultilevel"/>
    <w:lvl w:ilvl="0" w:tplc="79416516">
      <w:start w:val="1"/>
      <w:numFmt w:val="decimal"/>
      <w:lvlText w:val="%1."/>
      <w:lvlJc w:val="left"/>
      <w:pPr>
        <w:ind w:left="720" w:hanging="360"/>
      </w:pPr>
    </w:lvl>
    <w:lvl w:ilvl="1" w:tplc="79416516" w:tentative="1">
      <w:start w:val="1"/>
      <w:numFmt w:val="lowerLetter"/>
      <w:lvlText w:val="%2."/>
      <w:lvlJc w:val="left"/>
      <w:pPr>
        <w:ind w:left="1440" w:hanging="360"/>
      </w:pPr>
    </w:lvl>
    <w:lvl w:ilvl="2" w:tplc="79416516" w:tentative="1">
      <w:start w:val="1"/>
      <w:numFmt w:val="lowerRoman"/>
      <w:lvlText w:val="%3."/>
      <w:lvlJc w:val="right"/>
      <w:pPr>
        <w:ind w:left="2160" w:hanging="180"/>
      </w:pPr>
    </w:lvl>
    <w:lvl w:ilvl="3" w:tplc="79416516" w:tentative="1">
      <w:start w:val="1"/>
      <w:numFmt w:val="decimal"/>
      <w:lvlText w:val="%4."/>
      <w:lvlJc w:val="left"/>
      <w:pPr>
        <w:ind w:left="2880" w:hanging="360"/>
      </w:pPr>
    </w:lvl>
    <w:lvl w:ilvl="4" w:tplc="79416516" w:tentative="1">
      <w:start w:val="1"/>
      <w:numFmt w:val="lowerLetter"/>
      <w:lvlText w:val="%5."/>
      <w:lvlJc w:val="left"/>
      <w:pPr>
        <w:ind w:left="3600" w:hanging="360"/>
      </w:pPr>
    </w:lvl>
    <w:lvl w:ilvl="5" w:tplc="79416516" w:tentative="1">
      <w:start w:val="1"/>
      <w:numFmt w:val="lowerRoman"/>
      <w:lvlText w:val="%6."/>
      <w:lvlJc w:val="right"/>
      <w:pPr>
        <w:ind w:left="4320" w:hanging="180"/>
      </w:pPr>
    </w:lvl>
    <w:lvl w:ilvl="6" w:tplc="79416516" w:tentative="1">
      <w:start w:val="1"/>
      <w:numFmt w:val="decimal"/>
      <w:lvlText w:val="%7."/>
      <w:lvlJc w:val="left"/>
      <w:pPr>
        <w:ind w:left="5040" w:hanging="360"/>
      </w:pPr>
    </w:lvl>
    <w:lvl w:ilvl="7" w:tplc="79416516" w:tentative="1">
      <w:start w:val="1"/>
      <w:numFmt w:val="lowerLetter"/>
      <w:lvlText w:val="%8."/>
      <w:lvlJc w:val="left"/>
      <w:pPr>
        <w:ind w:left="5760" w:hanging="360"/>
      </w:pPr>
    </w:lvl>
    <w:lvl w:ilvl="8" w:tplc="79416516" w:tentative="1">
      <w:start w:val="1"/>
      <w:numFmt w:val="lowerRoman"/>
      <w:lvlText w:val="%9."/>
      <w:lvlJc w:val="right"/>
      <w:pPr>
        <w:ind w:left="6480" w:hanging="180"/>
      </w:pPr>
    </w:lvl>
  </w:abstractNum>
  <w:abstractNum w:abstractNumId="3232">
    <w:multiLevelType w:val="hybridMultilevel"/>
    <w:lvl w:ilvl="0" w:tplc="206871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232">
    <w:abstractNumId w:val="3232"/>
  </w:num>
  <w:num w:numId="3233">
    <w:abstractNumId w:val="3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2480877" Type="http://schemas.openxmlformats.org/officeDocument/2006/relationships/comments" Target="comments.xml"/><Relationship Id="rId820182368" Type="http://schemas.microsoft.com/office/2011/relationships/commentsExtended" Target="commentsExtended.xml"/><Relationship Id="rId84671314" Type="http://schemas.openxmlformats.org/officeDocument/2006/relationships/image" Target="media/imgrId84671314.jpg"/><Relationship Id="rId887762b3fe78c25d7" Type="http://schemas.openxmlformats.org/officeDocument/2006/relationships/hyperlink" Target="https://iservice.lombardini.it/jsp/Template2/manuale.jsp?id=96&amp;parent=1000" TargetMode="External"/><Relationship Id="rId911162b3fe78c274a" Type="http://schemas.openxmlformats.org/officeDocument/2006/relationships/hyperlink" Target="https://iservice.lombardini.it/jsp/Template2/manuale.jsp?id=97&amp;parent=1000" TargetMode="External"/><Relationship Id="rId769562b3fe78c449b" Type="http://schemas.openxmlformats.org/officeDocument/2006/relationships/hyperlink" Target="https://iservice.lombardini.it/jsp/Template2/manuale.jsp?id=193&amp;parent=1000" TargetMode="External"/><Relationship Id="rId224762b3fe78c464a" Type="http://schemas.openxmlformats.org/officeDocument/2006/relationships/hyperlink" Target="https://iservice.lombardini.it/jsp/Template2/manuale.jsp?id=193&amp;parent=1000" TargetMode="External"/><Relationship Id="rId511862b3fe78d9023" Type="http://schemas.openxmlformats.org/officeDocument/2006/relationships/hyperlink" Target="https://iservice.lombardini.it/jsp/Template2/manuale.jsp?id=114&amp;parent=1000" TargetMode="External"/><Relationship Id="rId116462b3fe798cc27" Type="http://schemas.openxmlformats.org/officeDocument/2006/relationships/hyperlink" Target="https://iservice.lombardini.it/jsp/Template2/manuale.jsp?id=176&amp;parent=1000" TargetMode="External"/><Relationship Id="rId912662b3fe78d7cf3" Type="http://schemas.openxmlformats.org/officeDocument/2006/relationships/image" Target="media/imgrId912662b3fe78d7cf3.gif"/><Relationship Id="rId764662b3fe78e4400" Type="http://schemas.openxmlformats.org/officeDocument/2006/relationships/image" Target="media/imgrId764662b3fe78e4400.jpg"/><Relationship Id="rId338562b3fe78eda5b" Type="http://schemas.openxmlformats.org/officeDocument/2006/relationships/image" Target="media/imgrId338562b3fe78eda5b.jpg"/><Relationship Id="rId723862b3fe790c38d" Type="http://schemas.openxmlformats.org/officeDocument/2006/relationships/image" Target="media/imgrId723862b3fe790c38d.jpg"/><Relationship Id="rId615662b3fe791db4e" Type="http://schemas.openxmlformats.org/officeDocument/2006/relationships/image" Target="media/imgrId615662b3fe791db4e.jpg"/><Relationship Id="rId363162b3fe792c4b5" Type="http://schemas.openxmlformats.org/officeDocument/2006/relationships/image" Target="media/imgrId363162b3fe792c4b5.jpg"/><Relationship Id="rId689162b3fe7939a21" Type="http://schemas.openxmlformats.org/officeDocument/2006/relationships/image" Target="media/imgrId689162b3fe7939a21.jpg"/><Relationship Id="rId606862b3fe7940e57" Type="http://schemas.openxmlformats.org/officeDocument/2006/relationships/image" Target="media/imgrId606862b3fe7940e57.gif"/><Relationship Id="rId275162b3fe79484dd" Type="http://schemas.openxmlformats.org/officeDocument/2006/relationships/image" Target="media/imgrId275162b3fe79484dd.gif"/><Relationship Id="rId909362b3fe79505b3" Type="http://schemas.openxmlformats.org/officeDocument/2006/relationships/image" Target="media/imgrId909362b3fe79505b3.gif"/><Relationship Id="rId909462b3fe7956791" Type="http://schemas.openxmlformats.org/officeDocument/2006/relationships/image" Target="media/imgrId909462b3fe7956791.gif"/><Relationship Id="rId399462b3fe7963b73" Type="http://schemas.openxmlformats.org/officeDocument/2006/relationships/image" Target="media/imgrId399462b3fe7963b73.jpg"/><Relationship Id="rId303662b3fe796d481" Type="http://schemas.openxmlformats.org/officeDocument/2006/relationships/image" Target="media/imgrId303662b3fe796d481.jpg"/><Relationship Id="rId802662b3fe797ec67" Type="http://schemas.openxmlformats.org/officeDocument/2006/relationships/image" Target="media/imgrId802662b3fe797ec67.png"/><Relationship Id="rId175362b3fe798c36c" Type="http://schemas.openxmlformats.org/officeDocument/2006/relationships/image" Target="media/imgrId175362b3fe798c36c.png"/><Relationship Id="rId838462b3fe79a6511" Type="http://schemas.openxmlformats.org/officeDocument/2006/relationships/image" Target="media/imgrId838462b3fe79a6511.png"/><Relationship Id="rId595862b3fe79b542e" Type="http://schemas.openxmlformats.org/officeDocument/2006/relationships/image" Target="media/imgrId595862b3fe79b542e.png"/><Relationship Id="rId628362b3fe79c7c85" Type="http://schemas.openxmlformats.org/officeDocument/2006/relationships/image" Target="media/imgrId628362b3fe79c7c8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671314" Type="http://schemas.openxmlformats.org/officeDocument/2006/relationships/image" Target="media/imgrId846713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671314" Type="http://schemas.openxmlformats.org/officeDocument/2006/relationships/image" Target="media/imgrId846713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671314" Type="http://schemas.openxmlformats.org/officeDocument/2006/relationships/image" Target="media/imgrId846713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671314" Type="http://schemas.openxmlformats.org/officeDocument/2006/relationships/image" Target="media/imgrId846713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671314" Type="http://schemas.openxmlformats.org/officeDocument/2006/relationships/image" Target="media/imgrId846713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671314" Type="http://schemas.openxmlformats.org/officeDocument/2006/relationships/image" Target="media/imgrId846713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