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9584454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4456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1073064" w:name="ctxt"/>
    <w:bookmarkEnd w:id="9107306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3605" name="name417762b42065990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862b4206599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75362b42065999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34862b4206599d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763062b420659a0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33862b420659a8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76235" name="name338262b42065a6d6b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179562b42065a6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29291" name="name974362b42065b5a11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336962b42065b5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9951" name="name316362b42065c18e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69362b42065c1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6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18862b42065c31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53549" name="name589162b42065cfc57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883162b42065cf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60667" name="name192362b42065d755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25062b42065d7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511962b42065d8b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86651" name="name365662b42065e08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962b42065e08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09862b42065e16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6315" name="name982962b42065eb70e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610462b42065eb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6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48827" name="name928662b42066010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562b4206601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504862b42066027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9300373" name="name625462b420660fcc4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711762b420660f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850629" name="name966962b4206619da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65962b4206619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12362b420661a33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34668" name="name117962b4206620c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762b4206620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92502" name="name622562b420662a74c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395662b420662a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01052" name="name519362b42066332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262b4206633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26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6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9217" name="name925762b420663f9da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870762b420663f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63319" name="name754262b42066438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862b4206643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6250800" name="name545462b420664fd27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988762b420664f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68301" name="name295962b420665843a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877962b4206658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01129" name="name686362b42066601c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04362b4206660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67122" name="name967062b420666d897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664662b420666d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97662b420666e0c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37290" name="name548662b420667531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73762b4206675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99862b42066759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52892" name="name491862b420667a5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662b420667a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5062b420667b6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974062b420667cb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11662b420667d3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20062b420667d5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379736" name="name503962b420668606e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863862b4206686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383308" name="name723362b420668e2da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254862b420668e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02640" name="name704862b420669aca5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867462b420669a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52733" name="name104162b42066a9438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112762b42066a9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6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37962b42066aa6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481462b42066aab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50562b42066ab0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810162b42066abb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51691" name="name270762b42066b51c3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648062b42066b5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26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72649" name="name333162b42066c04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562b42066c0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773162b42066c23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5044582" name="name174462b42066cd2de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343662b42066cd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32515" name="name101662b42066d57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562b42066d5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156062b42066d66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68562b42066d6b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191162b42066d88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537162b42066d93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1411500" name="name354962b42066e4ea1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608162b42066e4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14854" name="name638462b42066f1754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797862b42066f1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26562b42066f248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41285" name="name451862b4206707c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062b4206707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951562b4206708f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34162b4206709a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6558206" name="name837162b4206716422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505362b4206716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49559" name="name709662b4206722e64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981962b4206722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61672" name="name522462b4206729d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162b4206729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02554" name="name385662b4206731fb3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229662b4206731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04306" name="name874362b42067369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462b4206736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5123017" name="name231862b4206741ccb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587862b4206741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0695" name="name436262b420674bc71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588662b420674bc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2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05594" name="name571862b42067511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262b4206751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396492" name="name457662b4206758f71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252062b4206758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221862b4206759c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24480" name="name256062b4206762c19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795062b4206762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83562b4206763e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623762b42067644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27168" name="name238662b420676bd8f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384362b420676b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23262b420676c33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12208" name="name722762b42067715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262b4206771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10662b4206771f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285562b42067722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76162b42067727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42398" name="name257262b420677af20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988362b420677a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2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8982" name="name235262b4206783694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607862b4206783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95962b4206783e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04535" name="name814962b420678f13d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341762b420678f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74862b420678ff1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1762b42067916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2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06972" name="name740662b420679c065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470562b420679c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787644" name="name109662b42067a8db0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525162b42067a8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04062b42067ab6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23462b42067abf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7274892" name="name195262b42067b5732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624462b42067b5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81762b42067b644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8794" name="name406062b42067bd0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162b42067bd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8362b42067bdf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34362b42067be5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85299" name="name573162b42067c8a64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149362b42067c8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83762b42067c9d3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75974" name="name664862b42067d19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962b42067d1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218062b42067d2e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79066" name="name101362b42067dd444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979362b42067dd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80762b42067de3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014173" name="name608262b42067e7efd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416062b42067e7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31862b42067e890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85962b42067e9c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28633" name="name466162b42067f1f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662b42067f1f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92562b42067f2c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864862b42067f2f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34976" name="name722962b420680da62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642162b420680d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79393624" name="name813762b4206819c62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363262b4206819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9754516" name="name510362b420682761d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826262b4206827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33662b420682812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20141" name="name708562b420682ea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662b420682e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711462b420682fd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305162b42068302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69835" name="name606962b4206839f43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921362b4206839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496339" name="name397062b4206846684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524762b4206846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89636" name="name317462b4206853d99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178262b4206853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36762b4206854e2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08066" name="name568462b420685e9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762b420685e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77862b420685f8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2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547762b42068603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36026" name="name507162b420686c28f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898362b420686c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2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75162b420686d1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81101" name="name732962b42068791a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43862b4206879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09088" name="name666662b4206881e37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983462b4206881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72358" name="name737762b420688c9d2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585662b420688c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09926" name="name807062b42068947e3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248462b4206894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2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21262b42068984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97662b42068987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892839" name="name864462b42068a3fcc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305462b42068a3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6565163" name="name358162b42068ad57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91362b42068a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64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21862b42068ae76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4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26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21362b42068af6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35362b42068b00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36690" name="name900862b42068b99a2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138562b42068b9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46124" name="name498162b42068c26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362b42068c2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17062b42068c34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6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889562b42068c42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478633" name="name259362b42068ccf49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533662b42068cc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2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61162b42068cdf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27039" name="name418962b42068da2cd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352962b42068da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40432" name="name249462b42068e22f4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831962b42068e2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37062b42068e2e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448862b42068e43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3362b42068e54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94406" name="name582362b42068eea22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190062b42068ee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061936" name="name844662b42069067c9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600262b4206906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14642" name="name543662b42069104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262b4206910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936587" name="name917962b4206924edf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549362b4206924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142662b42069263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6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35076" name="name647362b4206932986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865562b4206932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400414" name="name799062b420693e121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872262b420693e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0362b420693ee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11657" name="name999862b4206947fce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234362b4206947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26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489462b42069492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67162b42069498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785662b420694bd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4062b420694bf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28393" name="name139362b4206955d69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748862b4206955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59262b4206957a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26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00862b42069593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24700" name="name594262b42069645a9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395562b4206964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16244" name="name604962b420696d2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3662b420696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04962b420696da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092783" name="name962462b420697ac77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760862b420697a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2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57117" name="name398662b42069876d1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511162b4206987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18946" name="name792562b420698ff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362b420698f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86662b42069912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88894" name="name448762b420699ef2d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285762b420699e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92983" name="name853362b42069ab954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262562b42069ab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45169" name="name878662b42069b4e3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18062b42069b4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290992" name="name791962b42069c5603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739262b42069c5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9584926" name="name634062b42069d1f47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857062b42069d1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69531" name="name524762b42069d88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262b42069d8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53662b42069d9b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56462b42069da1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542062b42069da4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6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57298" name="name108862b42069e8b48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791062b42069e8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34150" name="name575462b42069ef54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2462b42069ef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6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6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6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87802" name="name516562b4206a0a740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872962b4206a0a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91448" name="name833862b4206a14fe7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903262b4206a14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6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52353755" name="name299762b4206a2098b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396162b4206a20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15328857" name="name877262b4206a2d6bf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476062b4206a2d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57018" name="name551462b4206a343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162b4206a34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30878994" name="name107762b4206a42639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496962b4206a42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17466626" name="name449762b4206a4b36a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369762b4206a4b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49254" name="name946162b4206a523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562b4206a52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72462b4206a532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91334" name="name286862b4206a5ba6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31662b4206a5b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217839" name="name845262b4206a668dd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263162b4206a66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12193" name="name577562b4206a72b58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139762b4206a72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30676" name="name168762b4206a7b24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56862b4206a7b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6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8293221" name="name631262b4206a85e6d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792462b4206a85e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7606024" name="name983862b4206a91b46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17762b4206a91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26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89092" name="name832662b4206a9afe3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645362b4206a9a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6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6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135149" name="name177762b4206aa945f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282962b4206aa9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8003" name="name830162b4206ab2d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862b4206ab2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588607" name="name518962b4206abd383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949462b4206abd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9366682" name="name794762b4206ac89a2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477562b4206ac89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92817" name="name663462b4206ad3519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334162b4206ad3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28683886" name="name863162b4206add30b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368962b4206ad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747186" name="name914562b4206ae8e49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775162b4206ae8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6509">
    <w:multiLevelType w:val="hybridMultilevel"/>
    <w:lvl w:ilvl="0" w:tplc="25130726">
      <w:start w:val="1"/>
      <w:numFmt w:val="decimal"/>
      <w:lvlText w:val="%1."/>
      <w:lvlJc w:val="left"/>
      <w:pPr>
        <w:ind w:left="720" w:hanging="360"/>
      </w:pPr>
    </w:lvl>
    <w:lvl w:ilvl="1" w:tplc="25130726" w:tentative="1">
      <w:start w:val="1"/>
      <w:numFmt w:val="lowerLetter"/>
      <w:lvlText w:val="%2."/>
      <w:lvlJc w:val="left"/>
      <w:pPr>
        <w:ind w:left="1440" w:hanging="360"/>
      </w:pPr>
    </w:lvl>
    <w:lvl w:ilvl="2" w:tplc="25130726" w:tentative="1">
      <w:start w:val="1"/>
      <w:numFmt w:val="lowerRoman"/>
      <w:lvlText w:val="%3."/>
      <w:lvlJc w:val="right"/>
      <w:pPr>
        <w:ind w:left="2160" w:hanging="180"/>
      </w:pPr>
    </w:lvl>
    <w:lvl w:ilvl="3" w:tplc="25130726" w:tentative="1">
      <w:start w:val="1"/>
      <w:numFmt w:val="decimal"/>
      <w:lvlText w:val="%4."/>
      <w:lvlJc w:val="left"/>
      <w:pPr>
        <w:ind w:left="2880" w:hanging="360"/>
      </w:pPr>
    </w:lvl>
    <w:lvl w:ilvl="4" w:tplc="25130726" w:tentative="1">
      <w:start w:val="1"/>
      <w:numFmt w:val="lowerLetter"/>
      <w:lvlText w:val="%5."/>
      <w:lvlJc w:val="left"/>
      <w:pPr>
        <w:ind w:left="3600" w:hanging="360"/>
      </w:pPr>
    </w:lvl>
    <w:lvl w:ilvl="5" w:tplc="25130726" w:tentative="1">
      <w:start w:val="1"/>
      <w:numFmt w:val="lowerRoman"/>
      <w:lvlText w:val="%6."/>
      <w:lvlJc w:val="right"/>
      <w:pPr>
        <w:ind w:left="4320" w:hanging="180"/>
      </w:pPr>
    </w:lvl>
    <w:lvl w:ilvl="6" w:tplc="25130726" w:tentative="1">
      <w:start w:val="1"/>
      <w:numFmt w:val="decimal"/>
      <w:lvlText w:val="%7."/>
      <w:lvlJc w:val="left"/>
      <w:pPr>
        <w:ind w:left="5040" w:hanging="360"/>
      </w:pPr>
    </w:lvl>
    <w:lvl w:ilvl="7" w:tplc="25130726" w:tentative="1">
      <w:start w:val="1"/>
      <w:numFmt w:val="lowerLetter"/>
      <w:lvlText w:val="%8."/>
      <w:lvlJc w:val="left"/>
      <w:pPr>
        <w:ind w:left="5760" w:hanging="360"/>
      </w:pPr>
    </w:lvl>
    <w:lvl w:ilvl="8" w:tplc="25130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8">
    <w:multiLevelType w:val="hybridMultilevel"/>
    <w:lvl w:ilvl="0" w:tplc="40727062">
      <w:start w:val="1"/>
      <w:numFmt w:val="decimal"/>
      <w:lvlText w:val="%1."/>
      <w:lvlJc w:val="left"/>
      <w:pPr>
        <w:ind w:left="720" w:hanging="360"/>
      </w:pPr>
    </w:lvl>
    <w:lvl w:ilvl="1" w:tplc="40727062" w:tentative="1">
      <w:start w:val="1"/>
      <w:numFmt w:val="lowerLetter"/>
      <w:lvlText w:val="%2."/>
      <w:lvlJc w:val="left"/>
      <w:pPr>
        <w:ind w:left="1440" w:hanging="360"/>
      </w:pPr>
    </w:lvl>
    <w:lvl w:ilvl="2" w:tplc="40727062" w:tentative="1">
      <w:start w:val="1"/>
      <w:numFmt w:val="lowerRoman"/>
      <w:lvlText w:val="%3."/>
      <w:lvlJc w:val="right"/>
      <w:pPr>
        <w:ind w:left="2160" w:hanging="180"/>
      </w:pPr>
    </w:lvl>
    <w:lvl w:ilvl="3" w:tplc="40727062" w:tentative="1">
      <w:start w:val="1"/>
      <w:numFmt w:val="decimal"/>
      <w:lvlText w:val="%4."/>
      <w:lvlJc w:val="left"/>
      <w:pPr>
        <w:ind w:left="2880" w:hanging="360"/>
      </w:pPr>
    </w:lvl>
    <w:lvl w:ilvl="4" w:tplc="40727062" w:tentative="1">
      <w:start w:val="1"/>
      <w:numFmt w:val="lowerLetter"/>
      <w:lvlText w:val="%5."/>
      <w:lvlJc w:val="left"/>
      <w:pPr>
        <w:ind w:left="3600" w:hanging="360"/>
      </w:pPr>
    </w:lvl>
    <w:lvl w:ilvl="5" w:tplc="40727062" w:tentative="1">
      <w:start w:val="1"/>
      <w:numFmt w:val="lowerRoman"/>
      <w:lvlText w:val="%6."/>
      <w:lvlJc w:val="right"/>
      <w:pPr>
        <w:ind w:left="4320" w:hanging="180"/>
      </w:pPr>
    </w:lvl>
    <w:lvl w:ilvl="6" w:tplc="40727062" w:tentative="1">
      <w:start w:val="1"/>
      <w:numFmt w:val="decimal"/>
      <w:lvlText w:val="%7."/>
      <w:lvlJc w:val="left"/>
      <w:pPr>
        <w:ind w:left="5040" w:hanging="360"/>
      </w:pPr>
    </w:lvl>
    <w:lvl w:ilvl="7" w:tplc="40727062" w:tentative="1">
      <w:start w:val="1"/>
      <w:numFmt w:val="lowerLetter"/>
      <w:lvlText w:val="%8."/>
      <w:lvlJc w:val="left"/>
      <w:pPr>
        <w:ind w:left="5760" w:hanging="360"/>
      </w:pPr>
    </w:lvl>
    <w:lvl w:ilvl="8" w:tplc="40727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7">
    <w:multiLevelType w:val="hybridMultilevel"/>
    <w:lvl w:ilvl="0" w:tplc="24103154">
      <w:start w:val="1"/>
      <w:numFmt w:val="decimal"/>
      <w:lvlText w:val="%1."/>
      <w:lvlJc w:val="left"/>
      <w:pPr>
        <w:ind w:left="720" w:hanging="360"/>
      </w:pPr>
    </w:lvl>
    <w:lvl w:ilvl="1" w:tplc="24103154" w:tentative="1">
      <w:start w:val="1"/>
      <w:numFmt w:val="lowerLetter"/>
      <w:lvlText w:val="%2."/>
      <w:lvlJc w:val="left"/>
      <w:pPr>
        <w:ind w:left="1440" w:hanging="360"/>
      </w:pPr>
    </w:lvl>
    <w:lvl w:ilvl="2" w:tplc="24103154" w:tentative="1">
      <w:start w:val="1"/>
      <w:numFmt w:val="lowerRoman"/>
      <w:lvlText w:val="%3."/>
      <w:lvlJc w:val="right"/>
      <w:pPr>
        <w:ind w:left="2160" w:hanging="180"/>
      </w:pPr>
    </w:lvl>
    <w:lvl w:ilvl="3" w:tplc="24103154" w:tentative="1">
      <w:start w:val="1"/>
      <w:numFmt w:val="decimal"/>
      <w:lvlText w:val="%4."/>
      <w:lvlJc w:val="left"/>
      <w:pPr>
        <w:ind w:left="2880" w:hanging="360"/>
      </w:pPr>
    </w:lvl>
    <w:lvl w:ilvl="4" w:tplc="24103154" w:tentative="1">
      <w:start w:val="1"/>
      <w:numFmt w:val="lowerLetter"/>
      <w:lvlText w:val="%5."/>
      <w:lvlJc w:val="left"/>
      <w:pPr>
        <w:ind w:left="3600" w:hanging="360"/>
      </w:pPr>
    </w:lvl>
    <w:lvl w:ilvl="5" w:tplc="24103154" w:tentative="1">
      <w:start w:val="1"/>
      <w:numFmt w:val="lowerRoman"/>
      <w:lvlText w:val="%6."/>
      <w:lvlJc w:val="right"/>
      <w:pPr>
        <w:ind w:left="4320" w:hanging="180"/>
      </w:pPr>
    </w:lvl>
    <w:lvl w:ilvl="6" w:tplc="24103154" w:tentative="1">
      <w:start w:val="1"/>
      <w:numFmt w:val="decimal"/>
      <w:lvlText w:val="%7."/>
      <w:lvlJc w:val="left"/>
      <w:pPr>
        <w:ind w:left="5040" w:hanging="360"/>
      </w:pPr>
    </w:lvl>
    <w:lvl w:ilvl="7" w:tplc="24103154" w:tentative="1">
      <w:start w:val="1"/>
      <w:numFmt w:val="lowerLetter"/>
      <w:lvlText w:val="%8."/>
      <w:lvlJc w:val="left"/>
      <w:pPr>
        <w:ind w:left="5760" w:hanging="360"/>
      </w:pPr>
    </w:lvl>
    <w:lvl w:ilvl="8" w:tplc="24103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6">
    <w:multiLevelType w:val="hybridMultilevel"/>
    <w:lvl w:ilvl="0" w:tplc="12392339">
      <w:start w:val="1"/>
      <w:numFmt w:val="decimal"/>
      <w:lvlText w:val="%1."/>
      <w:lvlJc w:val="left"/>
      <w:pPr>
        <w:ind w:left="720" w:hanging="360"/>
      </w:pPr>
    </w:lvl>
    <w:lvl w:ilvl="1" w:tplc="12392339" w:tentative="1">
      <w:start w:val="1"/>
      <w:numFmt w:val="lowerLetter"/>
      <w:lvlText w:val="%2."/>
      <w:lvlJc w:val="left"/>
      <w:pPr>
        <w:ind w:left="1440" w:hanging="360"/>
      </w:pPr>
    </w:lvl>
    <w:lvl w:ilvl="2" w:tplc="12392339" w:tentative="1">
      <w:start w:val="1"/>
      <w:numFmt w:val="lowerRoman"/>
      <w:lvlText w:val="%3."/>
      <w:lvlJc w:val="right"/>
      <w:pPr>
        <w:ind w:left="2160" w:hanging="180"/>
      </w:pPr>
    </w:lvl>
    <w:lvl w:ilvl="3" w:tplc="12392339" w:tentative="1">
      <w:start w:val="1"/>
      <w:numFmt w:val="decimal"/>
      <w:lvlText w:val="%4."/>
      <w:lvlJc w:val="left"/>
      <w:pPr>
        <w:ind w:left="2880" w:hanging="360"/>
      </w:pPr>
    </w:lvl>
    <w:lvl w:ilvl="4" w:tplc="12392339" w:tentative="1">
      <w:start w:val="1"/>
      <w:numFmt w:val="lowerLetter"/>
      <w:lvlText w:val="%5."/>
      <w:lvlJc w:val="left"/>
      <w:pPr>
        <w:ind w:left="3600" w:hanging="360"/>
      </w:pPr>
    </w:lvl>
    <w:lvl w:ilvl="5" w:tplc="12392339" w:tentative="1">
      <w:start w:val="1"/>
      <w:numFmt w:val="lowerRoman"/>
      <w:lvlText w:val="%6."/>
      <w:lvlJc w:val="right"/>
      <w:pPr>
        <w:ind w:left="4320" w:hanging="180"/>
      </w:pPr>
    </w:lvl>
    <w:lvl w:ilvl="6" w:tplc="12392339" w:tentative="1">
      <w:start w:val="1"/>
      <w:numFmt w:val="decimal"/>
      <w:lvlText w:val="%7."/>
      <w:lvlJc w:val="left"/>
      <w:pPr>
        <w:ind w:left="5040" w:hanging="360"/>
      </w:pPr>
    </w:lvl>
    <w:lvl w:ilvl="7" w:tplc="12392339" w:tentative="1">
      <w:start w:val="1"/>
      <w:numFmt w:val="lowerLetter"/>
      <w:lvlText w:val="%8."/>
      <w:lvlJc w:val="left"/>
      <w:pPr>
        <w:ind w:left="5760" w:hanging="360"/>
      </w:pPr>
    </w:lvl>
    <w:lvl w:ilvl="8" w:tplc="12392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5">
    <w:multiLevelType w:val="hybridMultilevel"/>
    <w:lvl w:ilvl="0" w:tplc="67795717">
      <w:start w:val="1"/>
      <w:numFmt w:val="decimal"/>
      <w:lvlText w:val="%1."/>
      <w:lvlJc w:val="left"/>
      <w:pPr>
        <w:ind w:left="720" w:hanging="360"/>
      </w:pPr>
    </w:lvl>
    <w:lvl w:ilvl="1" w:tplc="67795717" w:tentative="1">
      <w:start w:val="1"/>
      <w:numFmt w:val="lowerLetter"/>
      <w:lvlText w:val="%2."/>
      <w:lvlJc w:val="left"/>
      <w:pPr>
        <w:ind w:left="1440" w:hanging="360"/>
      </w:pPr>
    </w:lvl>
    <w:lvl w:ilvl="2" w:tplc="67795717" w:tentative="1">
      <w:start w:val="1"/>
      <w:numFmt w:val="lowerRoman"/>
      <w:lvlText w:val="%3."/>
      <w:lvlJc w:val="right"/>
      <w:pPr>
        <w:ind w:left="2160" w:hanging="180"/>
      </w:pPr>
    </w:lvl>
    <w:lvl w:ilvl="3" w:tplc="67795717" w:tentative="1">
      <w:start w:val="1"/>
      <w:numFmt w:val="decimal"/>
      <w:lvlText w:val="%4."/>
      <w:lvlJc w:val="left"/>
      <w:pPr>
        <w:ind w:left="2880" w:hanging="360"/>
      </w:pPr>
    </w:lvl>
    <w:lvl w:ilvl="4" w:tplc="67795717" w:tentative="1">
      <w:start w:val="1"/>
      <w:numFmt w:val="lowerLetter"/>
      <w:lvlText w:val="%5."/>
      <w:lvlJc w:val="left"/>
      <w:pPr>
        <w:ind w:left="3600" w:hanging="360"/>
      </w:pPr>
    </w:lvl>
    <w:lvl w:ilvl="5" w:tplc="67795717" w:tentative="1">
      <w:start w:val="1"/>
      <w:numFmt w:val="lowerRoman"/>
      <w:lvlText w:val="%6."/>
      <w:lvlJc w:val="right"/>
      <w:pPr>
        <w:ind w:left="4320" w:hanging="180"/>
      </w:pPr>
    </w:lvl>
    <w:lvl w:ilvl="6" w:tplc="67795717" w:tentative="1">
      <w:start w:val="1"/>
      <w:numFmt w:val="decimal"/>
      <w:lvlText w:val="%7."/>
      <w:lvlJc w:val="left"/>
      <w:pPr>
        <w:ind w:left="5040" w:hanging="360"/>
      </w:pPr>
    </w:lvl>
    <w:lvl w:ilvl="7" w:tplc="67795717" w:tentative="1">
      <w:start w:val="1"/>
      <w:numFmt w:val="lowerLetter"/>
      <w:lvlText w:val="%8."/>
      <w:lvlJc w:val="left"/>
      <w:pPr>
        <w:ind w:left="5760" w:hanging="360"/>
      </w:pPr>
    </w:lvl>
    <w:lvl w:ilvl="8" w:tplc="67795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4">
    <w:multiLevelType w:val="hybridMultilevel"/>
    <w:lvl w:ilvl="0" w:tplc="57025263">
      <w:start w:val="1"/>
      <w:numFmt w:val="decimal"/>
      <w:lvlText w:val="%1."/>
      <w:lvlJc w:val="left"/>
      <w:pPr>
        <w:ind w:left="720" w:hanging="360"/>
      </w:pPr>
    </w:lvl>
    <w:lvl w:ilvl="1" w:tplc="57025263" w:tentative="1">
      <w:start w:val="1"/>
      <w:numFmt w:val="lowerLetter"/>
      <w:lvlText w:val="%2."/>
      <w:lvlJc w:val="left"/>
      <w:pPr>
        <w:ind w:left="1440" w:hanging="360"/>
      </w:pPr>
    </w:lvl>
    <w:lvl w:ilvl="2" w:tplc="57025263" w:tentative="1">
      <w:start w:val="1"/>
      <w:numFmt w:val="lowerRoman"/>
      <w:lvlText w:val="%3."/>
      <w:lvlJc w:val="right"/>
      <w:pPr>
        <w:ind w:left="2160" w:hanging="180"/>
      </w:pPr>
    </w:lvl>
    <w:lvl w:ilvl="3" w:tplc="57025263" w:tentative="1">
      <w:start w:val="1"/>
      <w:numFmt w:val="decimal"/>
      <w:lvlText w:val="%4."/>
      <w:lvlJc w:val="left"/>
      <w:pPr>
        <w:ind w:left="2880" w:hanging="360"/>
      </w:pPr>
    </w:lvl>
    <w:lvl w:ilvl="4" w:tplc="57025263" w:tentative="1">
      <w:start w:val="1"/>
      <w:numFmt w:val="lowerLetter"/>
      <w:lvlText w:val="%5."/>
      <w:lvlJc w:val="left"/>
      <w:pPr>
        <w:ind w:left="3600" w:hanging="360"/>
      </w:pPr>
    </w:lvl>
    <w:lvl w:ilvl="5" w:tplc="57025263" w:tentative="1">
      <w:start w:val="1"/>
      <w:numFmt w:val="lowerRoman"/>
      <w:lvlText w:val="%6."/>
      <w:lvlJc w:val="right"/>
      <w:pPr>
        <w:ind w:left="4320" w:hanging="180"/>
      </w:pPr>
    </w:lvl>
    <w:lvl w:ilvl="6" w:tplc="57025263" w:tentative="1">
      <w:start w:val="1"/>
      <w:numFmt w:val="decimal"/>
      <w:lvlText w:val="%7."/>
      <w:lvlJc w:val="left"/>
      <w:pPr>
        <w:ind w:left="5040" w:hanging="360"/>
      </w:pPr>
    </w:lvl>
    <w:lvl w:ilvl="7" w:tplc="57025263" w:tentative="1">
      <w:start w:val="1"/>
      <w:numFmt w:val="lowerLetter"/>
      <w:lvlText w:val="%8."/>
      <w:lvlJc w:val="left"/>
      <w:pPr>
        <w:ind w:left="5760" w:hanging="360"/>
      </w:pPr>
    </w:lvl>
    <w:lvl w:ilvl="8" w:tplc="57025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3">
    <w:multiLevelType w:val="hybridMultilevel"/>
    <w:lvl w:ilvl="0" w:tplc="70929440">
      <w:start w:val="1"/>
      <w:numFmt w:val="decimal"/>
      <w:lvlText w:val="%1."/>
      <w:lvlJc w:val="left"/>
      <w:pPr>
        <w:ind w:left="720" w:hanging="360"/>
      </w:pPr>
    </w:lvl>
    <w:lvl w:ilvl="1" w:tplc="70929440" w:tentative="1">
      <w:start w:val="1"/>
      <w:numFmt w:val="lowerLetter"/>
      <w:lvlText w:val="%2."/>
      <w:lvlJc w:val="left"/>
      <w:pPr>
        <w:ind w:left="1440" w:hanging="360"/>
      </w:pPr>
    </w:lvl>
    <w:lvl w:ilvl="2" w:tplc="70929440" w:tentative="1">
      <w:start w:val="1"/>
      <w:numFmt w:val="lowerRoman"/>
      <w:lvlText w:val="%3."/>
      <w:lvlJc w:val="right"/>
      <w:pPr>
        <w:ind w:left="2160" w:hanging="180"/>
      </w:pPr>
    </w:lvl>
    <w:lvl w:ilvl="3" w:tplc="70929440" w:tentative="1">
      <w:start w:val="1"/>
      <w:numFmt w:val="decimal"/>
      <w:lvlText w:val="%4."/>
      <w:lvlJc w:val="left"/>
      <w:pPr>
        <w:ind w:left="2880" w:hanging="360"/>
      </w:pPr>
    </w:lvl>
    <w:lvl w:ilvl="4" w:tplc="70929440" w:tentative="1">
      <w:start w:val="1"/>
      <w:numFmt w:val="lowerLetter"/>
      <w:lvlText w:val="%5."/>
      <w:lvlJc w:val="left"/>
      <w:pPr>
        <w:ind w:left="3600" w:hanging="360"/>
      </w:pPr>
    </w:lvl>
    <w:lvl w:ilvl="5" w:tplc="70929440" w:tentative="1">
      <w:start w:val="1"/>
      <w:numFmt w:val="lowerRoman"/>
      <w:lvlText w:val="%6."/>
      <w:lvlJc w:val="right"/>
      <w:pPr>
        <w:ind w:left="4320" w:hanging="180"/>
      </w:pPr>
    </w:lvl>
    <w:lvl w:ilvl="6" w:tplc="70929440" w:tentative="1">
      <w:start w:val="1"/>
      <w:numFmt w:val="decimal"/>
      <w:lvlText w:val="%7."/>
      <w:lvlJc w:val="left"/>
      <w:pPr>
        <w:ind w:left="5040" w:hanging="360"/>
      </w:pPr>
    </w:lvl>
    <w:lvl w:ilvl="7" w:tplc="70929440" w:tentative="1">
      <w:start w:val="1"/>
      <w:numFmt w:val="lowerLetter"/>
      <w:lvlText w:val="%8."/>
      <w:lvlJc w:val="left"/>
      <w:pPr>
        <w:ind w:left="5760" w:hanging="360"/>
      </w:pPr>
    </w:lvl>
    <w:lvl w:ilvl="8" w:tplc="70929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2">
    <w:multiLevelType w:val="hybridMultilevel"/>
    <w:lvl w:ilvl="0" w:tplc="44099544">
      <w:start w:val="1"/>
      <w:numFmt w:val="decimal"/>
      <w:lvlText w:val="%1."/>
      <w:lvlJc w:val="left"/>
      <w:pPr>
        <w:ind w:left="720" w:hanging="360"/>
      </w:pPr>
    </w:lvl>
    <w:lvl w:ilvl="1" w:tplc="44099544" w:tentative="1">
      <w:start w:val="1"/>
      <w:numFmt w:val="lowerLetter"/>
      <w:lvlText w:val="%2."/>
      <w:lvlJc w:val="left"/>
      <w:pPr>
        <w:ind w:left="1440" w:hanging="360"/>
      </w:pPr>
    </w:lvl>
    <w:lvl w:ilvl="2" w:tplc="44099544" w:tentative="1">
      <w:start w:val="1"/>
      <w:numFmt w:val="lowerRoman"/>
      <w:lvlText w:val="%3."/>
      <w:lvlJc w:val="right"/>
      <w:pPr>
        <w:ind w:left="2160" w:hanging="180"/>
      </w:pPr>
    </w:lvl>
    <w:lvl w:ilvl="3" w:tplc="44099544" w:tentative="1">
      <w:start w:val="1"/>
      <w:numFmt w:val="decimal"/>
      <w:lvlText w:val="%4."/>
      <w:lvlJc w:val="left"/>
      <w:pPr>
        <w:ind w:left="2880" w:hanging="360"/>
      </w:pPr>
    </w:lvl>
    <w:lvl w:ilvl="4" w:tplc="44099544" w:tentative="1">
      <w:start w:val="1"/>
      <w:numFmt w:val="lowerLetter"/>
      <w:lvlText w:val="%5."/>
      <w:lvlJc w:val="left"/>
      <w:pPr>
        <w:ind w:left="3600" w:hanging="360"/>
      </w:pPr>
    </w:lvl>
    <w:lvl w:ilvl="5" w:tplc="44099544" w:tentative="1">
      <w:start w:val="1"/>
      <w:numFmt w:val="lowerRoman"/>
      <w:lvlText w:val="%6."/>
      <w:lvlJc w:val="right"/>
      <w:pPr>
        <w:ind w:left="4320" w:hanging="180"/>
      </w:pPr>
    </w:lvl>
    <w:lvl w:ilvl="6" w:tplc="44099544" w:tentative="1">
      <w:start w:val="1"/>
      <w:numFmt w:val="decimal"/>
      <w:lvlText w:val="%7."/>
      <w:lvlJc w:val="left"/>
      <w:pPr>
        <w:ind w:left="5040" w:hanging="360"/>
      </w:pPr>
    </w:lvl>
    <w:lvl w:ilvl="7" w:tplc="44099544" w:tentative="1">
      <w:start w:val="1"/>
      <w:numFmt w:val="lowerLetter"/>
      <w:lvlText w:val="%8."/>
      <w:lvlJc w:val="left"/>
      <w:pPr>
        <w:ind w:left="5760" w:hanging="360"/>
      </w:pPr>
    </w:lvl>
    <w:lvl w:ilvl="8" w:tplc="44099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1">
    <w:multiLevelType w:val="hybridMultilevel"/>
    <w:lvl w:ilvl="0" w:tplc="55985387">
      <w:start w:val="1"/>
      <w:numFmt w:val="decimal"/>
      <w:lvlText w:val="%1."/>
      <w:lvlJc w:val="left"/>
      <w:pPr>
        <w:ind w:left="720" w:hanging="360"/>
      </w:pPr>
    </w:lvl>
    <w:lvl w:ilvl="1" w:tplc="55985387" w:tentative="1">
      <w:start w:val="1"/>
      <w:numFmt w:val="lowerLetter"/>
      <w:lvlText w:val="%2."/>
      <w:lvlJc w:val="left"/>
      <w:pPr>
        <w:ind w:left="1440" w:hanging="360"/>
      </w:pPr>
    </w:lvl>
    <w:lvl w:ilvl="2" w:tplc="55985387" w:tentative="1">
      <w:start w:val="1"/>
      <w:numFmt w:val="lowerRoman"/>
      <w:lvlText w:val="%3."/>
      <w:lvlJc w:val="right"/>
      <w:pPr>
        <w:ind w:left="2160" w:hanging="180"/>
      </w:pPr>
    </w:lvl>
    <w:lvl w:ilvl="3" w:tplc="55985387" w:tentative="1">
      <w:start w:val="1"/>
      <w:numFmt w:val="decimal"/>
      <w:lvlText w:val="%4."/>
      <w:lvlJc w:val="left"/>
      <w:pPr>
        <w:ind w:left="2880" w:hanging="360"/>
      </w:pPr>
    </w:lvl>
    <w:lvl w:ilvl="4" w:tplc="55985387" w:tentative="1">
      <w:start w:val="1"/>
      <w:numFmt w:val="lowerLetter"/>
      <w:lvlText w:val="%5."/>
      <w:lvlJc w:val="left"/>
      <w:pPr>
        <w:ind w:left="3600" w:hanging="360"/>
      </w:pPr>
    </w:lvl>
    <w:lvl w:ilvl="5" w:tplc="55985387" w:tentative="1">
      <w:start w:val="1"/>
      <w:numFmt w:val="lowerRoman"/>
      <w:lvlText w:val="%6."/>
      <w:lvlJc w:val="right"/>
      <w:pPr>
        <w:ind w:left="4320" w:hanging="180"/>
      </w:pPr>
    </w:lvl>
    <w:lvl w:ilvl="6" w:tplc="55985387" w:tentative="1">
      <w:start w:val="1"/>
      <w:numFmt w:val="decimal"/>
      <w:lvlText w:val="%7."/>
      <w:lvlJc w:val="left"/>
      <w:pPr>
        <w:ind w:left="5040" w:hanging="360"/>
      </w:pPr>
    </w:lvl>
    <w:lvl w:ilvl="7" w:tplc="55985387" w:tentative="1">
      <w:start w:val="1"/>
      <w:numFmt w:val="lowerLetter"/>
      <w:lvlText w:val="%8."/>
      <w:lvlJc w:val="left"/>
      <w:pPr>
        <w:ind w:left="5760" w:hanging="360"/>
      </w:pPr>
    </w:lvl>
    <w:lvl w:ilvl="8" w:tplc="55985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0">
    <w:multiLevelType w:val="hybridMultilevel"/>
    <w:lvl w:ilvl="0" w:tplc="73456811">
      <w:start w:val="1"/>
      <w:numFmt w:val="decimal"/>
      <w:lvlText w:val="%1."/>
      <w:lvlJc w:val="left"/>
      <w:pPr>
        <w:ind w:left="720" w:hanging="360"/>
      </w:pPr>
    </w:lvl>
    <w:lvl w:ilvl="1" w:tplc="73456811" w:tentative="1">
      <w:start w:val="1"/>
      <w:numFmt w:val="lowerLetter"/>
      <w:lvlText w:val="%2."/>
      <w:lvlJc w:val="left"/>
      <w:pPr>
        <w:ind w:left="1440" w:hanging="360"/>
      </w:pPr>
    </w:lvl>
    <w:lvl w:ilvl="2" w:tplc="73456811" w:tentative="1">
      <w:start w:val="1"/>
      <w:numFmt w:val="lowerRoman"/>
      <w:lvlText w:val="%3."/>
      <w:lvlJc w:val="right"/>
      <w:pPr>
        <w:ind w:left="2160" w:hanging="180"/>
      </w:pPr>
    </w:lvl>
    <w:lvl w:ilvl="3" w:tplc="73456811" w:tentative="1">
      <w:start w:val="1"/>
      <w:numFmt w:val="decimal"/>
      <w:lvlText w:val="%4."/>
      <w:lvlJc w:val="left"/>
      <w:pPr>
        <w:ind w:left="2880" w:hanging="360"/>
      </w:pPr>
    </w:lvl>
    <w:lvl w:ilvl="4" w:tplc="73456811" w:tentative="1">
      <w:start w:val="1"/>
      <w:numFmt w:val="lowerLetter"/>
      <w:lvlText w:val="%5."/>
      <w:lvlJc w:val="left"/>
      <w:pPr>
        <w:ind w:left="3600" w:hanging="360"/>
      </w:pPr>
    </w:lvl>
    <w:lvl w:ilvl="5" w:tplc="73456811" w:tentative="1">
      <w:start w:val="1"/>
      <w:numFmt w:val="lowerRoman"/>
      <w:lvlText w:val="%6."/>
      <w:lvlJc w:val="right"/>
      <w:pPr>
        <w:ind w:left="4320" w:hanging="180"/>
      </w:pPr>
    </w:lvl>
    <w:lvl w:ilvl="6" w:tplc="73456811" w:tentative="1">
      <w:start w:val="1"/>
      <w:numFmt w:val="decimal"/>
      <w:lvlText w:val="%7."/>
      <w:lvlJc w:val="left"/>
      <w:pPr>
        <w:ind w:left="5040" w:hanging="360"/>
      </w:pPr>
    </w:lvl>
    <w:lvl w:ilvl="7" w:tplc="73456811" w:tentative="1">
      <w:start w:val="1"/>
      <w:numFmt w:val="lowerLetter"/>
      <w:lvlText w:val="%8."/>
      <w:lvlJc w:val="left"/>
      <w:pPr>
        <w:ind w:left="5760" w:hanging="360"/>
      </w:pPr>
    </w:lvl>
    <w:lvl w:ilvl="8" w:tplc="73456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9">
    <w:multiLevelType w:val="hybridMultilevel"/>
    <w:lvl w:ilvl="0" w:tplc="83012913">
      <w:start w:val="1"/>
      <w:numFmt w:val="decimal"/>
      <w:lvlText w:val="%1."/>
      <w:lvlJc w:val="left"/>
      <w:pPr>
        <w:ind w:left="720" w:hanging="360"/>
      </w:pPr>
    </w:lvl>
    <w:lvl w:ilvl="1" w:tplc="83012913" w:tentative="1">
      <w:start w:val="1"/>
      <w:numFmt w:val="lowerLetter"/>
      <w:lvlText w:val="%2."/>
      <w:lvlJc w:val="left"/>
      <w:pPr>
        <w:ind w:left="1440" w:hanging="360"/>
      </w:pPr>
    </w:lvl>
    <w:lvl w:ilvl="2" w:tplc="83012913" w:tentative="1">
      <w:start w:val="1"/>
      <w:numFmt w:val="lowerRoman"/>
      <w:lvlText w:val="%3."/>
      <w:lvlJc w:val="right"/>
      <w:pPr>
        <w:ind w:left="2160" w:hanging="180"/>
      </w:pPr>
    </w:lvl>
    <w:lvl w:ilvl="3" w:tplc="83012913" w:tentative="1">
      <w:start w:val="1"/>
      <w:numFmt w:val="decimal"/>
      <w:lvlText w:val="%4."/>
      <w:lvlJc w:val="left"/>
      <w:pPr>
        <w:ind w:left="2880" w:hanging="360"/>
      </w:pPr>
    </w:lvl>
    <w:lvl w:ilvl="4" w:tplc="83012913" w:tentative="1">
      <w:start w:val="1"/>
      <w:numFmt w:val="lowerLetter"/>
      <w:lvlText w:val="%5."/>
      <w:lvlJc w:val="left"/>
      <w:pPr>
        <w:ind w:left="3600" w:hanging="360"/>
      </w:pPr>
    </w:lvl>
    <w:lvl w:ilvl="5" w:tplc="83012913" w:tentative="1">
      <w:start w:val="1"/>
      <w:numFmt w:val="lowerRoman"/>
      <w:lvlText w:val="%6."/>
      <w:lvlJc w:val="right"/>
      <w:pPr>
        <w:ind w:left="4320" w:hanging="180"/>
      </w:pPr>
    </w:lvl>
    <w:lvl w:ilvl="6" w:tplc="83012913" w:tentative="1">
      <w:start w:val="1"/>
      <w:numFmt w:val="decimal"/>
      <w:lvlText w:val="%7."/>
      <w:lvlJc w:val="left"/>
      <w:pPr>
        <w:ind w:left="5040" w:hanging="360"/>
      </w:pPr>
    </w:lvl>
    <w:lvl w:ilvl="7" w:tplc="83012913" w:tentative="1">
      <w:start w:val="1"/>
      <w:numFmt w:val="lowerLetter"/>
      <w:lvlText w:val="%8."/>
      <w:lvlJc w:val="left"/>
      <w:pPr>
        <w:ind w:left="5760" w:hanging="360"/>
      </w:pPr>
    </w:lvl>
    <w:lvl w:ilvl="8" w:tplc="83012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8">
    <w:multiLevelType w:val="hybridMultilevel"/>
    <w:lvl w:ilvl="0" w:tplc="12820562">
      <w:start w:val="1"/>
      <w:numFmt w:val="decimal"/>
      <w:lvlText w:val="%1."/>
      <w:lvlJc w:val="left"/>
      <w:pPr>
        <w:ind w:left="720" w:hanging="360"/>
      </w:pPr>
    </w:lvl>
    <w:lvl w:ilvl="1" w:tplc="12820562" w:tentative="1">
      <w:start w:val="1"/>
      <w:numFmt w:val="lowerLetter"/>
      <w:lvlText w:val="%2."/>
      <w:lvlJc w:val="left"/>
      <w:pPr>
        <w:ind w:left="1440" w:hanging="360"/>
      </w:pPr>
    </w:lvl>
    <w:lvl w:ilvl="2" w:tplc="12820562" w:tentative="1">
      <w:start w:val="1"/>
      <w:numFmt w:val="lowerRoman"/>
      <w:lvlText w:val="%3."/>
      <w:lvlJc w:val="right"/>
      <w:pPr>
        <w:ind w:left="2160" w:hanging="180"/>
      </w:pPr>
    </w:lvl>
    <w:lvl w:ilvl="3" w:tplc="12820562" w:tentative="1">
      <w:start w:val="1"/>
      <w:numFmt w:val="decimal"/>
      <w:lvlText w:val="%4."/>
      <w:lvlJc w:val="left"/>
      <w:pPr>
        <w:ind w:left="2880" w:hanging="360"/>
      </w:pPr>
    </w:lvl>
    <w:lvl w:ilvl="4" w:tplc="12820562" w:tentative="1">
      <w:start w:val="1"/>
      <w:numFmt w:val="lowerLetter"/>
      <w:lvlText w:val="%5."/>
      <w:lvlJc w:val="left"/>
      <w:pPr>
        <w:ind w:left="3600" w:hanging="360"/>
      </w:pPr>
    </w:lvl>
    <w:lvl w:ilvl="5" w:tplc="12820562" w:tentative="1">
      <w:start w:val="1"/>
      <w:numFmt w:val="lowerRoman"/>
      <w:lvlText w:val="%6."/>
      <w:lvlJc w:val="right"/>
      <w:pPr>
        <w:ind w:left="4320" w:hanging="180"/>
      </w:pPr>
    </w:lvl>
    <w:lvl w:ilvl="6" w:tplc="12820562" w:tentative="1">
      <w:start w:val="1"/>
      <w:numFmt w:val="decimal"/>
      <w:lvlText w:val="%7."/>
      <w:lvlJc w:val="left"/>
      <w:pPr>
        <w:ind w:left="5040" w:hanging="360"/>
      </w:pPr>
    </w:lvl>
    <w:lvl w:ilvl="7" w:tplc="12820562" w:tentative="1">
      <w:start w:val="1"/>
      <w:numFmt w:val="lowerLetter"/>
      <w:lvlText w:val="%8."/>
      <w:lvlJc w:val="left"/>
      <w:pPr>
        <w:ind w:left="5760" w:hanging="360"/>
      </w:pPr>
    </w:lvl>
    <w:lvl w:ilvl="8" w:tplc="12820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7">
    <w:multiLevelType w:val="hybridMultilevel"/>
    <w:lvl w:ilvl="0" w:tplc="78605958">
      <w:start w:val="1"/>
      <w:numFmt w:val="decimal"/>
      <w:lvlText w:val="%1."/>
      <w:lvlJc w:val="left"/>
      <w:pPr>
        <w:ind w:left="720" w:hanging="360"/>
      </w:pPr>
    </w:lvl>
    <w:lvl w:ilvl="1" w:tplc="78605958" w:tentative="1">
      <w:start w:val="1"/>
      <w:numFmt w:val="lowerLetter"/>
      <w:lvlText w:val="%2."/>
      <w:lvlJc w:val="left"/>
      <w:pPr>
        <w:ind w:left="1440" w:hanging="360"/>
      </w:pPr>
    </w:lvl>
    <w:lvl w:ilvl="2" w:tplc="78605958" w:tentative="1">
      <w:start w:val="1"/>
      <w:numFmt w:val="lowerRoman"/>
      <w:lvlText w:val="%3."/>
      <w:lvlJc w:val="right"/>
      <w:pPr>
        <w:ind w:left="2160" w:hanging="180"/>
      </w:pPr>
    </w:lvl>
    <w:lvl w:ilvl="3" w:tplc="78605958" w:tentative="1">
      <w:start w:val="1"/>
      <w:numFmt w:val="decimal"/>
      <w:lvlText w:val="%4."/>
      <w:lvlJc w:val="left"/>
      <w:pPr>
        <w:ind w:left="2880" w:hanging="360"/>
      </w:pPr>
    </w:lvl>
    <w:lvl w:ilvl="4" w:tplc="78605958" w:tentative="1">
      <w:start w:val="1"/>
      <w:numFmt w:val="lowerLetter"/>
      <w:lvlText w:val="%5."/>
      <w:lvlJc w:val="left"/>
      <w:pPr>
        <w:ind w:left="3600" w:hanging="360"/>
      </w:pPr>
    </w:lvl>
    <w:lvl w:ilvl="5" w:tplc="78605958" w:tentative="1">
      <w:start w:val="1"/>
      <w:numFmt w:val="lowerRoman"/>
      <w:lvlText w:val="%6."/>
      <w:lvlJc w:val="right"/>
      <w:pPr>
        <w:ind w:left="4320" w:hanging="180"/>
      </w:pPr>
    </w:lvl>
    <w:lvl w:ilvl="6" w:tplc="78605958" w:tentative="1">
      <w:start w:val="1"/>
      <w:numFmt w:val="decimal"/>
      <w:lvlText w:val="%7."/>
      <w:lvlJc w:val="left"/>
      <w:pPr>
        <w:ind w:left="5040" w:hanging="360"/>
      </w:pPr>
    </w:lvl>
    <w:lvl w:ilvl="7" w:tplc="78605958" w:tentative="1">
      <w:start w:val="1"/>
      <w:numFmt w:val="lowerLetter"/>
      <w:lvlText w:val="%8."/>
      <w:lvlJc w:val="left"/>
      <w:pPr>
        <w:ind w:left="5760" w:hanging="360"/>
      </w:pPr>
    </w:lvl>
    <w:lvl w:ilvl="8" w:tplc="78605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6">
    <w:multiLevelType w:val="hybridMultilevel"/>
    <w:lvl w:ilvl="0" w:tplc="82824095">
      <w:start w:val="1"/>
      <w:numFmt w:val="decimal"/>
      <w:lvlText w:val="%1."/>
      <w:lvlJc w:val="left"/>
      <w:pPr>
        <w:ind w:left="720" w:hanging="360"/>
      </w:pPr>
    </w:lvl>
    <w:lvl w:ilvl="1" w:tplc="82824095" w:tentative="1">
      <w:start w:val="1"/>
      <w:numFmt w:val="lowerLetter"/>
      <w:lvlText w:val="%2."/>
      <w:lvlJc w:val="left"/>
      <w:pPr>
        <w:ind w:left="1440" w:hanging="360"/>
      </w:pPr>
    </w:lvl>
    <w:lvl w:ilvl="2" w:tplc="82824095" w:tentative="1">
      <w:start w:val="1"/>
      <w:numFmt w:val="lowerRoman"/>
      <w:lvlText w:val="%3."/>
      <w:lvlJc w:val="right"/>
      <w:pPr>
        <w:ind w:left="2160" w:hanging="180"/>
      </w:pPr>
    </w:lvl>
    <w:lvl w:ilvl="3" w:tplc="82824095" w:tentative="1">
      <w:start w:val="1"/>
      <w:numFmt w:val="decimal"/>
      <w:lvlText w:val="%4."/>
      <w:lvlJc w:val="left"/>
      <w:pPr>
        <w:ind w:left="2880" w:hanging="360"/>
      </w:pPr>
    </w:lvl>
    <w:lvl w:ilvl="4" w:tplc="82824095" w:tentative="1">
      <w:start w:val="1"/>
      <w:numFmt w:val="lowerLetter"/>
      <w:lvlText w:val="%5."/>
      <w:lvlJc w:val="left"/>
      <w:pPr>
        <w:ind w:left="3600" w:hanging="360"/>
      </w:pPr>
    </w:lvl>
    <w:lvl w:ilvl="5" w:tplc="82824095" w:tentative="1">
      <w:start w:val="1"/>
      <w:numFmt w:val="lowerRoman"/>
      <w:lvlText w:val="%6."/>
      <w:lvlJc w:val="right"/>
      <w:pPr>
        <w:ind w:left="4320" w:hanging="180"/>
      </w:pPr>
    </w:lvl>
    <w:lvl w:ilvl="6" w:tplc="82824095" w:tentative="1">
      <w:start w:val="1"/>
      <w:numFmt w:val="decimal"/>
      <w:lvlText w:val="%7."/>
      <w:lvlJc w:val="left"/>
      <w:pPr>
        <w:ind w:left="5040" w:hanging="360"/>
      </w:pPr>
    </w:lvl>
    <w:lvl w:ilvl="7" w:tplc="82824095" w:tentative="1">
      <w:start w:val="1"/>
      <w:numFmt w:val="lowerLetter"/>
      <w:lvlText w:val="%8."/>
      <w:lvlJc w:val="left"/>
      <w:pPr>
        <w:ind w:left="5760" w:hanging="360"/>
      </w:pPr>
    </w:lvl>
    <w:lvl w:ilvl="8" w:tplc="82824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5">
    <w:multiLevelType w:val="hybridMultilevel"/>
    <w:lvl w:ilvl="0" w:tplc="24478894">
      <w:start w:val="1"/>
      <w:numFmt w:val="decimal"/>
      <w:lvlText w:val="%1."/>
      <w:lvlJc w:val="left"/>
      <w:pPr>
        <w:ind w:left="720" w:hanging="360"/>
      </w:pPr>
    </w:lvl>
    <w:lvl w:ilvl="1" w:tplc="24478894" w:tentative="1">
      <w:start w:val="1"/>
      <w:numFmt w:val="lowerLetter"/>
      <w:lvlText w:val="%2."/>
      <w:lvlJc w:val="left"/>
      <w:pPr>
        <w:ind w:left="1440" w:hanging="360"/>
      </w:pPr>
    </w:lvl>
    <w:lvl w:ilvl="2" w:tplc="24478894" w:tentative="1">
      <w:start w:val="1"/>
      <w:numFmt w:val="lowerRoman"/>
      <w:lvlText w:val="%3."/>
      <w:lvlJc w:val="right"/>
      <w:pPr>
        <w:ind w:left="2160" w:hanging="180"/>
      </w:pPr>
    </w:lvl>
    <w:lvl w:ilvl="3" w:tplc="24478894" w:tentative="1">
      <w:start w:val="1"/>
      <w:numFmt w:val="decimal"/>
      <w:lvlText w:val="%4."/>
      <w:lvlJc w:val="left"/>
      <w:pPr>
        <w:ind w:left="2880" w:hanging="360"/>
      </w:pPr>
    </w:lvl>
    <w:lvl w:ilvl="4" w:tplc="24478894" w:tentative="1">
      <w:start w:val="1"/>
      <w:numFmt w:val="lowerLetter"/>
      <w:lvlText w:val="%5."/>
      <w:lvlJc w:val="left"/>
      <w:pPr>
        <w:ind w:left="3600" w:hanging="360"/>
      </w:pPr>
    </w:lvl>
    <w:lvl w:ilvl="5" w:tplc="24478894" w:tentative="1">
      <w:start w:val="1"/>
      <w:numFmt w:val="lowerRoman"/>
      <w:lvlText w:val="%6."/>
      <w:lvlJc w:val="right"/>
      <w:pPr>
        <w:ind w:left="4320" w:hanging="180"/>
      </w:pPr>
    </w:lvl>
    <w:lvl w:ilvl="6" w:tplc="24478894" w:tentative="1">
      <w:start w:val="1"/>
      <w:numFmt w:val="decimal"/>
      <w:lvlText w:val="%7."/>
      <w:lvlJc w:val="left"/>
      <w:pPr>
        <w:ind w:left="5040" w:hanging="360"/>
      </w:pPr>
    </w:lvl>
    <w:lvl w:ilvl="7" w:tplc="24478894" w:tentative="1">
      <w:start w:val="1"/>
      <w:numFmt w:val="lowerLetter"/>
      <w:lvlText w:val="%8."/>
      <w:lvlJc w:val="left"/>
      <w:pPr>
        <w:ind w:left="5760" w:hanging="360"/>
      </w:pPr>
    </w:lvl>
    <w:lvl w:ilvl="8" w:tplc="24478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4">
    <w:multiLevelType w:val="hybridMultilevel"/>
    <w:lvl w:ilvl="0" w:tplc="29638493">
      <w:start w:val="1"/>
      <w:numFmt w:val="decimal"/>
      <w:lvlText w:val="%1."/>
      <w:lvlJc w:val="left"/>
      <w:pPr>
        <w:ind w:left="720" w:hanging="360"/>
      </w:pPr>
    </w:lvl>
    <w:lvl w:ilvl="1" w:tplc="29638493" w:tentative="1">
      <w:start w:val="1"/>
      <w:numFmt w:val="lowerLetter"/>
      <w:lvlText w:val="%2."/>
      <w:lvlJc w:val="left"/>
      <w:pPr>
        <w:ind w:left="1440" w:hanging="360"/>
      </w:pPr>
    </w:lvl>
    <w:lvl w:ilvl="2" w:tplc="29638493" w:tentative="1">
      <w:start w:val="1"/>
      <w:numFmt w:val="lowerRoman"/>
      <w:lvlText w:val="%3."/>
      <w:lvlJc w:val="right"/>
      <w:pPr>
        <w:ind w:left="2160" w:hanging="180"/>
      </w:pPr>
    </w:lvl>
    <w:lvl w:ilvl="3" w:tplc="29638493" w:tentative="1">
      <w:start w:val="1"/>
      <w:numFmt w:val="decimal"/>
      <w:lvlText w:val="%4."/>
      <w:lvlJc w:val="left"/>
      <w:pPr>
        <w:ind w:left="2880" w:hanging="360"/>
      </w:pPr>
    </w:lvl>
    <w:lvl w:ilvl="4" w:tplc="29638493" w:tentative="1">
      <w:start w:val="1"/>
      <w:numFmt w:val="lowerLetter"/>
      <w:lvlText w:val="%5."/>
      <w:lvlJc w:val="left"/>
      <w:pPr>
        <w:ind w:left="3600" w:hanging="360"/>
      </w:pPr>
    </w:lvl>
    <w:lvl w:ilvl="5" w:tplc="29638493" w:tentative="1">
      <w:start w:val="1"/>
      <w:numFmt w:val="lowerRoman"/>
      <w:lvlText w:val="%6."/>
      <w:lvlJc w:val="right"/>
      <w:pPr>
        <w:ind w:left="4320" w:hanging="180"/>
      </w:pPr>
    </w:lvl>
    <w:lvl w:ilvl="6" w:tplc="29638493" w:tentative="1">
      <w:start w:val="1"/>
      <w:numFmt w:val="decimal"/>
      <w:lvlText w:val="%7."/>
      <w:lvlJc w:val="left"/>
      <w:pPr>
        <w:ind w:left="5040" w:hanging="360"/>
      </w:pPr>
    </w:lvl>
    <w:lvl w:ilvl="7" w:tplc="29638493" w:tentative="1">
      <w:start w:val="1"/>
      <w:numFmt w:val="lowerLetter"/>
      <w:lvlText w:val="%8."/>
      <w:lvlJc w:val="left"/>
      <w:pPr>
        <w:ind w:left="5760" w:hanging="360"/>
      </w:pPr>
    </w:lvl>
    <w:lvl w:ilvl="8" w:tplc="29638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3">
    <w:multiLevelType w:val="hybridMultilevel"/>
    <w:lvl w:ilvl="0" w:tplc="34032045">
      <w:start w:val="1"/>
      <w:numFmt w:val="decimal"/>
      <w:lvlText w:val="%1."/>
      <w:lvlJc w:val="left"/>
      <w:pPr>
        <w:ind w:left="720" w:hanging="360"/>
      </w:pPr>
    </w:lvl>
    <w:lvl w:ilvl="1" w:tplc="34032045" w:tentative="1">
      <w:start w:val="1"/>
      <w:numFmt w:val="lowerLetter"/>
      <w:lvlText w:val="%2."/>
      <w:lvlJc w:val="left"/>
      <w:pPr>
        <w:ind w:left="1440" w:hanging="360"/>
      </w:pPr>
    </w:lvl>
    <w:lvl w:ilvl="2" w:tplc="34032045" w:tentative="1">
      <w:start w:val="1"/>
      <w:numFmt w:val="lowerRoman"/>
      <w:lvlText w:val="%3."/>
      <w:lvlJc w:val="right"/>
      <w:pPr>
        <w:ind w:left="2160" w:hanging="180"/>
      </w:pPr>
    </w:lvl>
    <w:lvl w:ilvl="3" w:tplc="34032045" w:tentative="1">
      <w:start w:val="1"/>
      <w:numFmt w:val="decimal"/>
      <w:lvlText w:val="%4."/>
      <w:lvlJc w:val="left"/>
      <w:pPr>
        <w:ind w:left="2880" w:hanging="360"/>
      </w:pPr>
    </w:lvl>
    <w:lvl w:ilvl="4" w:tplc="34032045" w:tentative="1">
      <w:start w:val="1"/>
      <w:numFmt w:val="lowerLetter"/>
      <w:lvlText w:val="%5."/>
      <w:lvlJc w:val="left"/>
      <w:pPr>
        <w:ind w:left="3600" w:hanging="360"/>
      </w:pPr>
    </w:lvl>
    <w:lvl w:ilvl="5" w:tplc="34032045" w:tentative="1">
      <w:start w:val="1"/>
      <w:numFmt w:val="lowerRoman"/>
      <w:lvlText w:val="%6."/>
      <w:lvlJc w:val="right"/>
      <w:pPr>
        <w:ind w:left="4320" w:hanging="180"/>
      </w:pPr>
    </w:lvl>
    <w:lvl w:ilvl="6" w:tplc="34032045" w:tentative="1">
      <w:start w:val="1"/>
      <w:numFmt w:val="decimal"/>
      <w:lvlText w:val="%7."/>
      <w:lvlJc w:val="left"/>
      <w:pPr>
        <w:ind w:left="5040" w:hanging="360"/>
      </w:pPr>
    </w:lvl>
    <w:lvl w:ilvl="7" w:tplc="34032045" w:tentative="1">
      <w:start w:val="1"/>
      <w:numFmt w:val="lowerLetter"/>
      <w:lvlText w:val="%8."/>
      <w:lvlJc w:val="left"/>
      <w:pPr>
        <w:ind w:left="5760" w:hanging="360"/>
      </w:pPr>
    </w:lvl>
    <w:lvl w:ilvl="8" w:tplc="34032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2">
    <w:multiLevelType w:val="hybridMultilevel"/>
    <w:lvl w:ilvl="0" w:tplc="23640865">
      <w:start w:val="1"/>
      <w:numFmt w:val="decimal"/>
      <w:lvlText w:val="%1."/>
      <w:lvlJc w:val="left"/>
      <w:pPr>
        <w:ind w:left="720" w:hanging="360"/>
      </w:pPr>
    </w:lvl>
    <w:lvl w:ilvl="1" w:tplc="23640865" w:tentative="1">
      <w:start w:val="1"/>
      <w:numFmt w:val="lowerLetter"/>
      <w:lvlText w:val="%2."/>
      <w:lvlJc w:val="left"/>
      <w:pPr>
        <w:ind w:left="1440" w:hanging="360"/>
      </w:pPr>
    </w:lvl>
    <w:lvl w:ilvl="2" w:tplc="23640865" w:tentative="1">
      <w:start w:val="1"/>
      <w:numFmt w:val="lowerRoman"/>
      <w:lvlText w:val="%3."/>
      <w:lvlJc w:val="right"/>
      <w:pPr>
        <w:ind w:left="2160" w:hanging="180"/>
      </w:pPr>
    </w:lvl>
    <w:lvl w:ilvl="3" w:tplc="23640865" w:tentative="1">
      <w:start w:val="1"/>
      <w:numFmt w:val="decimal"/>
      <w:lvlText w:val="%4."/>
      <w:lvlJc w:val="left"/>
      <w:pPr>
        <w:ind w:left="2880" w:hanging="360"/>
      </w:pPr>
    </w:lvl>
    <w:lvl w:ilvl="4" w:tplc="23640865" w:tentative="1">
      <w:start w:val="1"/>
      <w:numFmt w:val="lowerLetter"/>
      <w:lvlText w:val="%5."/>
      <w:lvlJc w:val="left"/>
      <w:pPr>
        <w:ind w:left="3600" w:hanging="360"/>
      </w:pPr>
    </w:lvl>
    <w:lvl w:ilvl="5" w:tplc="23640865" w:tentative="1">
      <w:start w:val="1"/>
      <w:numFmt w:val="lowerRoman"/>
      <w:lvlText w:val="%6."/>
      <w:lvlJc w:val="right"/>
      <w:pPr>
        <w:ind w:left="4320" w:hanging="180"/>
      </w:pPr>
    </w:lvl>
    <w:lvl w:ilvl="6" w:tplc="23640865" w:tentative="1">
      <w:start w:val="1"/>
      <w:numFmt w:val="decimal"/>
      <w:lvlText w:val="%7."/>
      <w:lvlJc w:val="left"/>
      <w:pPr>
        <w:ind w:left="5040" w:hanging="360"/>
      </w:pPr>
    </w:lvl>
    <w:lvl w:ilvl="7" w:tplc="23640865" w:tentative="1">
      <w:start w:val="1"/>
      <w:numFmt w:val="lowerLetter"/>
      <w:lvlText w:val="%8."/>
      <w:lvlJc w:val="left"/>
      <w:pPr>
        <w:ind w:left="5760" w:hanging="360"/>
      </w:pPr>
    </w:lvl>
    <w:lvl w:ilvl="8" w:tplc="23640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1">
    <w:multiLevelType w:val="hybridMultilevel"/>
    <w:lvl w:ilvl="0" w:tplc="85883316">
      <w:start w:val="1"/>
      <w:numFmt w:val="decimal"/>
      <w:lvlText w:val="%1."/>
      <w:lvlJc w:val="left"/>
      <w:pPr>
        <w:ind w:left="720" w:hanging="360"/>
      </w:pPr>
    </w:lvl>
    <w:lvl w:ilvl="1" w:tplc="85883316" w:tentative="1">
      <w:start w:val="1"/>
      <w:numFmt w:val="lowerLetter"/>
      <w:lvlText w:val="%2."/>
      <w:lvlJc w:val="left"/>
      <w:pPr>
        <w:ind w:left="1440" w:hanging="360"/>
      </w:pPr>
    </w:lvl>
    <w:lvl w:ilvl="2" w:tplc="85883316" w:tentative="1">
      <w:start w:val="1"/>
      <w:numFmt w:val="lowerRoman"/>
      <w:lvlText w:val="%3."/>
      <w:lvlJc w:val="right"/>
      <w:pPr>
        <w:ind w:left="2160" w:hanging="180"/>
      </w:pPr>
    </w:lvl>
    <w:lvl w:ilvl="3" w:tplc="85883316" w:tentative="1">
      <w:start w:val="1"/>
      <w:numFmt w:val="decimal"/>
      <w:lvlText w:val="%4."/>
      <w:lvlJc w:val="left"/>
      <w:pPr>
        <w:ind w:left="2880" w:hanging="360"/>
      </w:pPr>
    </w:lvl>
    <w:lvl w:ilvl="4" w:tplc="85883316" w:tentative="1">
      <w:start w:val="1"/>
      <w:numFmt w:val="lowerLetter"/>
      <w:lvlText w:val="%5."/>
      <w:lvlJc w:val="left"/>
      <w:pPr>
        <w:ind w:left="3600" w:hanging="360"/>
      </w:pPr>
    </w:lvl>
    <w:lvl w:ilvl="5" w:tplc="85883316" w:tentative="1">
      <w:start w:val="1"/>
      <w:numFmt w:val="lowerRoman"/>
      <w:lvlText w:val="%6."/>
      <w:lvlJc w:val="right"/>
      <w:pPr>
        <w:ind w:left="4320" w:hanging="180"/>
      </w:pPr>
    </w:lvl>
    <w:lvl w:ilvl="6" w:tplc="85883316" w:tentative="1">
      <w:start w:val="1"/>
      <w:numFmt w:val="decimal"/>
      <w:lvlText w:val="%7."/>
      <w:lvlJc w:val="left"/>
      <w:pPr>
        <w:ind w:left="5040" w:hanging="360"/>
      </w:pPr>
    </w:lvl>
    <w:lvl w:ilvl="7" w:tplc="85883316" w:tentative="1">
      <w:start w:val="1"/>
      <w:numFmt w:val="lowerLetter"/>
      <w:lvlText w:val="%8."/>
      <w:lvlJc w:val="left"/>
      <w:pPr>
        <w:ind w:left="5760" w:hanging="360"/>
      </w:pPr>
    </w:lvl>
    <w:lvl w:ilvl="8" w:tplc="85883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0">
    <w:multiLevelType w:val="hybridMultilevel"/>
    <w:lvl w:ilvl="0" w:tplc="71085629">
      <w:start w:val="1"/>
      <w:numFmt w:val="decimal"/>
      <w:lvlText w:val="%1."/>
      <w:lvlJc w:val="left"/>
      <w:pPr>
        <w:ind w:left="720" w:hanging="360"/>
      </w:pPr>
    </w:lvl>
    <w:lvl w:ilvl="1" w:tplc="71085629" w:tentative="1">
      <w:start w:val="1"/>
      <w:numFmt w:val="lowerLetter"/>
      <w:lvlText w:val="%2."/>
      <w:lvlJc w:val="left"/>
      <w:pPr>
        <w:ind w:left="1440" w:hanging="360"/>
      </w:pPr>
    </w:lvl>
    <w:lvl w:ilvl="2" w:tplc="71085629" w:tentative="1">
      <w:start w:val="1"/>
      <w:numFmt w:val="lowerRoman"/>
      <w:lvlText w:val="%3."/>
      <w:lvlJc w:val="right"/>
      <w:pPr>
        <w:ind w:left="2160" w:hanging="180"/>
      </w:pPr>
    </w:lvl>
    <w:lvl w:ilvl="3" w:tplc="71085629" w:tentative="1">
      <w:start w:val="1"/>
      <w:numFmt w:val="decimal"/>
      <w:lvlText w:val="%4."/>
      <w:lvlJc w:val="left"/>
      <w:pPr>
        <w:ind w:left="2880" w:hanging="360"/>
      </w:pPr>
    </w:lvl>
    <w:lvl w:ilvl="4" w:tplc="71085629" w:tentative="1">
      <w:start w:val="1"/>
      <w:numFmt w:val="lowerLetter"/>
      <w:lvlText w:val="%5."/>
      <w:lvlJc w:val="left"/>
      <w:pPr>
        <w:ind w:left="3600" w:hanging="360"/>
      </w:pPr>
    </w:lvl>
    <w:lvl w:ilvl="5" w:tplc="71085629" w:tentative="1">
      <w:start w:val="1"/>
      <w:numFmt w:val="lowerRoman"/>
      <w:lvlText w:val="%6."/>
      <w:lvlJc w:val="right"/>
      <w:pPr>
        <w:ind w:left="4320" w:hanging="180"/>
      </w:pPr>
    </w:lvl>
    <w:lvl w:ilvl="6" w:tplc="71085629" w:tentative="1">
      <w:start w:val="1"/>
      <w:numFmt w:val="decimal"/>
      <w:lvlText w:val="%7."/>
      <w:lvlJc w:val="left"/>
      <w:pPr>
        <w:ind w:left="5040" w:hanging="360"/>
      </w:pPr>
    </w:lvl>
    <w:lvl w:ilvl="7" w:tplc="71085629" w:tentative="1">
      <w:start w:val="1"/>
      <w:numFmt w:val="lowerLetter"/>
      <w:lvlText w:val="%8."/>
      <w:lvlJc w:val="left"/>
      <w:pPr>
        <w:ind w:left="5760" w:hanging="360"/>
      </w:pPr>
    </w:lvl>
    <w:lvl w:ilvl="8" w:tplc="71085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9">
    <w:multiLevelType w:val="hybridMultilevel"/>
    <w:lvl w:ilvl="0" w:tplc="41866071">
      <w:start w:val="1"/>
      <w:numFmt w:val="decimal"/>
      <w:lvlText w:val="%1."/>
      <w:lvlJc w:val="left"/>
      <w:pPr>
        <w:ind w:left="720" w:hanging="360"/>
      </w:pPr>
    </w:lvl>
    <w:lvl w:ilvl="1" w:tplc="41866071" w:tentative="1">
      <w:start w:val="1"/>
      <w:numFmt w:val="lowerLetter"/>
      <w:lvlText w:val="%2."/>
      <w:lvlJc w:val="left"/>
      <w:pPr>
        <w:ind w:left="1440" w:hanging="360"/>
      </w:pPr>
    </w:lvl>
    <w:lvl w:ilvl="2" w:tplc="41866071" w:tentative="1">
      <w:start w:val="1"/>
      <w:numFmt w:val="lowerRoman"/>
      <w:lvlText w:val="%3."/>
      <w:lvlJc w:val="right"/>
      <w:pPr>
        <w:ind w:left="2160" w:hanging="180"/>
      </w:pPr>
    </w:lvl>
    <w:lvl w:ilvl="3" w:tplc="41866071" w:tentative="1">
      <w:start w:val="1"/>
      <w:numFmt w:val="decimal"/>
      <w:lvlText w:val="%4."/>
      <w:lvlJc w:val="left"/>
      <w:pPr>
        <w:ind w:left="2880" w:hanging="360"/>
      </w:pPr>
    </w:lvl>
    <w:lvl w:ilvl="4" w:tplc="41866071" w:tentative="1">
      <w:start w:val="1"/>
      <w:numFmt w:val="lowerLetter"/>
      <w:lvlText w:val="%5."/>
      <w:lvlJc w:val="left"/>
      <w:pPr>
        <w:ind w:left="3600" w:hanging="360"/>
      </w:pPr>
    </w:lvl>
    <w:lvl w:ilvl="5" w:tplc="41866071" w:tentative="1">
      <w:start w:val="1"/>
      <w:numFmt w:val="lowerRoman"/>
      <w:lvlText w:val="%6."/>
      <w:lvlJc w:val="right"/>
      <w:pPr>
        <w:ind w:left="4320" w:hanging="180"/>
      </w:pPr>
    </w:lvl>
    <w:lvl w:ilvl="6" w:tplc="41866071" w:tentative="1">
      <w:start w:val="1"/>
      <w:numFmt w:val="decimal"/>
      <w:lvlText w:val="%7."/>
      <w:lvlJc w:val="left"/>
      <w:pPr>
        <w:ind w:left="5040" w:hanging="360"/>
      </w:pPr>
    </w:lvl>
    <w:lvl w:ilvl="7" w:tplc="41866071" w:tentative="1">
      <w:start w:val="1"/>
      <w:numFmt w:val="lowerLetter"/>
      <w:lvlText w:val="%8."/>
      <w:lvlJc w:val="left"/>
      <w:pPr>
        <w:ind w:left="5760" w:hanging="360"/>
      </w:pPr>
    </w:lvl>
    <w:lvl w:ilvl="8" w:tplc="41866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8">
    <w:multiLevelType w:val="hybridMultilevel"/>
    <w:lvl w:ilvl="0" w:tplc="84820256">
      <w:start w:val="1"/>
      <w:numFmt w:val="decimal"/>
      <w:lvlText w:val="%1."/>
      <w:lvlJc w:val="left"/>
      <w:pPr>
        <w:ind w:left="720" w:hanging="360"/>
      </w:pPr>
    </w:lvl>
    <w:lvl w:ilvl="1" w:tplc="84820256" w:tentative="1">
      <w:start w:val="1"/>
      <w:numFmt w:val="lowerLetter"/>
      <w:lvlText w:val="%2."/>
      <w:lvlJc w:val="left"/>
      <w:pPr>
        <w:ind w:left="1440" w:hanging="360"/>
      </w:pPr>
    </w:lvl>
    <w:lvl w:ilvl="2" w:tplc="84820256" w:tentative="1">
      <w:start w:val="1"/>
      <w:numFmt w:val="lowerRoman"/>
      <w:lvlText w:val="%3."/>
      <w:lvlJc w:val="right"/>
      <w:pPr>
        <w:ind w:left="2160" w:hanging="180"/>
      </w:pPr>
    </w:lvl>
    <w:lvl w:ilvl="3" w:tplc="84820256" w:tentative="1">
      <w:start w:val="1"/>
      <w:numFmt w:val="decimal"/>
      <w:lvlText w:val="%4."/>
      <w:lvlJc w:val="left"/>
      <w:pPr>
        <w:ind w:left="2880" w:hanging="360"/>
      </w:pPr>
    </w:lvl>
    <w:lvl w:ilvl="4" w:tplc="84820256" w:tentative="1">
      <w:start w:val="1"/>
      <w:numFmt w:val="lowerLetter"/>
      <w:lvlText w:val="%5."/>
      <w:lvlJc w:val="left"/>
      <w:pPr>
        <w:ind w:left="3600" w:hanging="360"/>
      </w:pPr>
    </w:lvl>
    <w:lvl w:ilvl="5" w:tplc="84820256" w:tentative="1">
      <w:start w:val="1"/>
      <w:numFmt w:val="lowerRoman"/>
      <w:lvlText w:val="%6."/>
      <w:lvlJc w:val="right"/>
      <w:pPr>
        <w:ind w:left="4320" w:hanging="180"/>
      </w:pPr>
    </w:lvl>
    <w:lvl w:ilvl="6" w:tplc="84820256" w:tentative="1">
      <w:start w:val="1"/>
      <w:numFmt w:val="decimal"/>
      <w:lvlText w:val="%7."/>
      <w:lvlJc w:val="left"/>
      <w:pPr>
        <w:ind w:left="5040" w:hanging="360"/>
      </w:pPr>
    </w:lvl>
    <w:lvl w:ilvl="7" w:tplc="84820256" w:tentative="1">
      <w:start w:val="1"/>
      <w:numFmt w:val="lowerLetter"/>
      <w:lvlText w:val="%8."/>
      <w:lvlJc w:val="left"/>
      <w:pPr>
        <w:ind w:left="5760" w:hanging="360"/>
      </w:pPr>
    </w:lvl>
    <w:lvl w:ilvl="8" w:tplc="84820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7">
    <w:multiLevelType w:val="hybridMultilevel"/>
    <w:lvl w:ilvl="0" w:tplc="72260558">
      <w:start w:val="1"/>
      <w:numFmt w:val="decimal"/>
      <w:lvlText w:val="%1."/>
      <w:lvlJc w:val="left"/>
      <w:pPr>
        <w:ind w:left="720" w:hanging="360"/>
      </w:pPr>
    </w:lvl>
    <w:lvl w:ilvl="1" w:tplc="72260558" w:tentative="1">
      <w:start w:val="1"/>
      <w:numFmt w:val="lowerLetter"/>
      <w:lvlText w:val="%2."/>
      <w:lvlJc w:val="left"/>
      <w:pPr>
        <w:ind w:left="1440" w:hanging="360"/>
      </w:pPr>
    </w:lvl>
    <w:lvl w:ilvl="2" w:tplc="72260558" w:tentative="1">
      <w:start w:val="1"/>
      <w:numFmt w:val="lowerRoman"/>
      <w:lvlText w:val="%3."/>
      <w:lvlJc w:val="right"/>
      <w:pPr>
        <w:ind w:left="2160" w:hanging="180"/>
      </w:pPr>
    </w:lvl>
    <w:lvl w:ilvl="3" w:tplc="72260558" w:tentative="1">
      <w:start w:val="1"/>
      <w:numFmt w:val="decimal"/>
      <w:lvlText w:val="%4."/>
      <w:lvlJc w:val="left"/>
      <w:pPr>
        <w:ind w:left="2880" w:hanging="360"/>
      </w:pPr>
    </w:lvl>
    <w:lvl w:ilvl="4" w:tplc="72260558" w:tentative="1">
      <w:start w:val="1"/>
      <w:numFmt w:val="lowerLetter"/>
      <w:lvlText w:val="%5."/>
      <w:lvlJc w:val="left"/>
      <w:pPr>
        <w:ind w:left="3600" w:hanging="360"/>
      </w:pPr>
    </w:lvl>
    <w:lvl w:ilvl="5" w:tplc="72260558" w:tentative="1">
      <w:start w:val="1"/>
      <w:numFmt w:val="lowerRoman"/>
      <w:lvlText w:val="%6."/>
      <w:lvlJc w:val="right"/>
      <w:pPr>
        <w:ind w:left="4320" w:hanging="180"/>
      </w:pPr>
    </w:lvl>
    <w:lvl w:ilvl="6" w:tplc="72260558" w:tentative="1">
      <w:start w:val="1"/>
      <w:numFmt w:val="decimal"/>
      <w:lvlText w:val="%7."/>
      <w:lvlJc w:val="left"/>
      <w:pPr>
        <w:ind w:left="5040" w:hanging="360"/>
      </w:pPr>
    </w:lvl>
    <w:lvl w:ilvl="7" w:tplc="72260558" w:tentative="1">
      <w:start w:val="1"/>
      <w:numFmt w:val="lowerLetter"/>
      <w:lvlText w:val="%8."/>
      <w:lvlJc w:val="left"/>
      <w:pPr>
        <w:ind w:left="5760" w:hanging="360"/>
      </w:pPr>
    </w:lvl>
    <w:lvl w:ilvl="8" w:tplc="72260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6">
    <w:multiLevelType w:val="hybridMultilevel"/>
    <w:lvl w:ilvl="0" w:tplc="52427995">
      <w:start w:val="1"/>
      <w:numFmt w:val="decimal"/>
      <w:lvlText w:val="%1."/>
      <w:lvlJc w:val="left"/>
      <w:pPr>
        <w:ind w:left="720" w:hanging="360"/>
      </w:pPr>
    </w:lvl>
    <w:lvl w:ilvl="1" w:tplc="52427995" w:tentative="1">
      <w:start w:val="1"/>
      <w:numFmt w:val="lowerLetter"/>
      <w:lvlText w:val="%2."/>
      <w:lvlJc w:val="left"/>
      <w:pPr>
        <w:ind w:left="1440" w:hanging="360"/>
      </w:pPr>
    </w:lvl>
    <w:lvl w:ilvl="2" w:tplc="52427995" w:tentative="1">
      <w:start w:val="1"/>
      <w:numFmt w:val="lowerRoman"/>
      <w:lvlText w:val="%3."/>
      <w:lvlJc w:val="right"/>
      <w:pPr>
        <w:ind w:left="2160" w:hanging="180"/>
      </w:pPr>
    </w:lvl>
    <w:lvl w:ilvl="3" w:tplc="52427995" w:tentative="1">
      <w:start w:val="1"/>
      <w:numFmt w:val="decimal"/>
      <w:lvlText w:val="%4."/>
      <w:lvlJc w:val="left"/>
      <w:pPr>
        <w:ind w:left="2880" w:hanging="360"/>
      </w:pPr>
    </w:lvl>
    <w:lvl w:ilvl="4" w:tplc="52427995" w:tentative="1">
      <w:start w:val="1"/>
      <w:numFmt w:val="lowerLetter"/>
      <w:lvlText w:val="%5."/>
      <w:lvlJc w:val="left"/>
      <w:pPr>
        <w:ind w:left="3600" w:hanging="360"/>
      </w:pPr>
    </w:lvl>
    <w:lvl w:ilvl="5" w:tplc="52427995" w:tentative="1">
      <w:start w:val="1"/>
      <w:numFmt w:val="lowerRoman"/>
      <w:lvlText w:val="%6."/>
      <w:lvlJc w:val="right"/>
      <w:pPr>
        <w:ind w:left="4320" w:hanging="180"/>
      </w:pPr>
    </w:lvl>
    <w:lvl w:ilvl="6" w:tplc="52427995" w:tentative="1">
      <w:start w:val="1"/>
      <w:numFmt w:val="decimal"/>
      <w:lvlText w:val="%7."/>
      <w:lvlJc w:val="left"/>
      <w:pPr>
        <w:ind w:left="5040" w:hanging="360"/>
      </w:pPr>
    </w:lvl>
    <w:lvl w:ilvl="7" w:tplc="52427995" w:tentative="1">
      <w:start w:val="1"/>
      <w:numFmt w:val="lowerLetter"/>
      <w:lvlText w:val="%8."/>
      <w:lvlJc w:val="left"/>
      <w:pPr>
        <w:ind w:left="5760" w:hanging="360"/>
      </w:pPr>
    </w:lvl>
    <w:lvl w:ilvl="8" w:tplc="52427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5">
    <w:multiLevelType w:val="hybridMultilevel"/>
    <w:lvl w:ilvl="0" w:tplc="87461178">
      <w:start w:val="1"/>
      <w:numFmt w:val="decimal"/>
      <w:lvlText w:val="%1."/>
      <w:lvlJc w:val="left"/>
      <w:pPr>
        <w:ind w:left="720" w:hanging="360"/>
      </w:pPr>
    </w:lvl>
    <w:lvl w:ilvl="1" w:tplc="87461178" w:tentative="1">
      <w:start w:val="1"/>
      <w:numFmt w:val="lowerLetter"/>
      <w:lvlText w:val="%2."/>
      <w:lvlJc w:val="left"/>
      <w:pPr>
        <w:ind w:left="1440" w:hanging="360"/>
      </w:pPr>
    </w:lvl>
    <w:lvl w:ilvl="2" w:tplc="87461178" w:tentative="1">
      <w:start w:val="1"/>
      <w:numFmt w:val="lowerRoman"/>
      <w:lvlText w:val="%3."/>
      <w:lvlJc w:val="right"/>
      <w:pPr>
        <w:ind w:left="2160" w:hanging="180"/>
      </w:pPr>
    </w:lvl>
    <w:lvl w:ilvl="3" w:tplc="87461178" w:tentative="1">
      <w:start w:val="1"/>
      <w:numFmt w:val="decimal"/>
      <w:lvlText w:val="%4."/>
      <w:lvlJc w:val="left"/>
      <w:pPr>
        <w:ind w:left="2880" w:hanging="360"/>
      </w:pPr>
    </w:lvl>
    <w:lvl w:ilvl="4" w:tplc="87461178" w:tentative="1">
      <w:start w:val="1"/>
      <w:numFmt w:val="lowerLetter"/>
      <w:lvlText w:val="%5."/>
      <w:lvlJc w:val="left"/>
      <w:pPr>
        <w:ind w:left="3600" w:hanging="360"/>
      </w:pPr>
    </w:lvl>
    <w:lvl w:ilvl="5" w:tplc="87461178" w:tentative="1">
      <w:start w:val="1"/>
      <w:numFmt w:val="lowerRoman"/>
      <w:lvlText w:val="%6."/>
      <w:lvlJc w:val="right"/>
      <w:pPr>
        <w:ind w:left="4320" w:hanging="180"/>
      </w:pPr>
    </w:lvl>
    <w:lvl w:ilvl="6" w:tplc="87461178" w:tentative="1">
      <w:start w:val="1"/>
      <w:numFmt w:val="decimal"/>
      <w:lvlText w:val="%7."/>
      <w:lvlJc w:val="left"/>
      <w:pPr>
        <w:ind w:left="5040" w:hanging="360"/>
      </w:pPr>
    </w:lvl>
    <w:lvl w:ilvl="7" w:tplc="87461178" w:tentative="1">
      <w:start w:val="1"/>
      <w:numFmt w:val="lowerLetter"/>
      <w:lvlText w:val="%8."/>
      <w:lvlJc w:val="left"/>
      <w:pPr>
        <w:ind w:left="5760" w:hanging="360"/>
      </w:pPr>
    </w:lvl>
    <w:lvl w:ilvl="8" w:tplc="87461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4">
    <w:multiLevelType w:val="hybridMultilevel"/>
    <w:lvl w:ilvl="0" w:tplc="23323311">
      <w:start w:val="1"/>
      <w:numFmt w:val="decimal"/>
      <w:lvlText w:val="%1."/>
      <w:lvlJc w:val="left"/>
      <w:pPr>
        <w:ind w:left="720" w:hanging="360"/>
      </w:pPr>
    </w:lvl>
    <w:lvl w:ilvl="1" w:tplc="23323311" w:tentative="1">
      <w:start w:val="1"/>
      <w:numFmt w:val="lowerLetter"/>
      <w:lvlText w:val="%2."/>
      <w:lvlJc w:val="left"/>
      <w:pPr>
        <w:ind w:left="1440" w:hanging="360"/>
      </w:pPr>
    </w:lvl>
    <w:lvl w:ilvl="2" w:tplc="23323311" w:tentative="1">
      <w:start w:val="1"/>
      <w:numFmt w:val="lowerRoman"/>
      <w:lvlText w:val="%3."/>
      <w:lvlJc w:val="right"/>
      <w:pPr>
        <w:ind w:left="2160" w:hanging="180"/>
      </w:pPr>
    </w:lvl>
    <w:lvl w:ilvl="3" w:tplc="23323311" w:tentative="1">
      <w:start w:val="1"/>
      <w:numFmt w:val="decimal"/>
      <w:lvlText w:val="%4."/>
      <w:lvlJc w:val="left"/>
      <w:pPr>
        <w:ind w:left="2880" w:hanging="360"/>
      </w:pPr>
    </w:lvl>
    <w:lvl w:ilvl="4" w:tplc="23323311" w:tentative="1">
      <w:start w:val="1"/>
      <w:numFmt w:val="lowerLetter"/>
      <w:lvlText w:val="%5."/>
      <w:lvlJc w:val="left"/>
      <w:pPr>
        <w:ind w:left="3600" w:hanging="360"/>
      </w:pPr>
    </w:lvl>
    <w:lvl w:ilvl="5" w:tplc="23323311" w:tentative="1">
      <w:start w:val="1"/>
      <w:numFmt w:val="lowerRoman"/>
      <w:lvlText w:val="%6."/>
      <w:lvlJc w:val="right"/>
      <w:pPr>
        <w:ind w:left="4320" w:hanging="180"/>
      </w:pPr>
    </w:lvl>
    <w:lvl w:ilvl="6" w:tplc="23323311" w:tentative="1">
      <w:start w:val="1"/>
      <w:numFmt w:val="decimal"/>
      <w:lvlText w:val="%7."/>
      <w:lvlJc w:val="left"/>
      <w:pPr>
        <w:ind w:left="5040" w:hanging="360"/>
      </w:pPr>
    </w:lvl>
    <w:lvl w:ilvl="7" w:tplc="23323311" w:tentative="1">
      <w:start w:val="1"/>
      <w:numFmt w:val="lowerLetter"/>
      <w:lvlText w:val="%8."/>
      <w:lvlJc w:val="left"/>
      <w:pPr>
        <w:ind w:left="5760" w:hanging="360"/>
      </w:pPr>
    </w:lvl>
    <w:lvl w:ilvl="8" w:tplc="23323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3">
    <w:multiLevelType w:val="hybridMultilevel"/>
    <w:lvl w:ilvl="0" w:tplc="85152699">
      <w:start w:val="1"/>
      <w:numFmt w:val="decimal"/>
      <w:lvlText w:val="%1."/>
      <w:lvlJc w:val="left"/>
      <w:pPr>
        <w:ind w:left="720" w:hanging="360"/>
      </w:pPr>
    </w:lvl>
    <w:lvl w:ilvl="1" w:tplc="85152699" w:tentative="1">
      <w:start w:val="1"/>
      <w:numFmt w:val="lowerLetter"/>
      <w:lvlText w:val="%2."/>
      <w:lvlJc w:val="left"/>
      <w:pPr>
        <w:ind w:left="1440" w:hanging="360"/>
      </w:pPr>
    </w:lvl>
    <w:lvl w:ilvl="2" w:tplc="85152699" w:tentative="1">
      <w:start w:val="1"/>
      <w:numFmt w:val="lowerRoman"/>
      <w:lvlText w:val="%3."/>
      <w:lvlJc w:val="right"/>
      <w:pPr>
        <w:ind w:left="2160" w:hanging="180"/>
      </w:pPr>
    </w:lvl>
    <w:lvl w:ilvl="3" w:tplc="85152699" w:tentative="1">
      <w:start w:val="1"/>
      <w:numFmt w:val="decimal"/>
      <w:lvlText w:val="%4."/>
      <w:lvlJc w:val="left"/>
      <w:pPr>
        <w:ind w:left="2880" w:hanging="360"/>
      </w:pPr>
    </w:lvl>
    <w:lvl w:ilvl="4" w:tplc="85152699" w:tentative="1">
      <w:start w:val="1"/>
      <w:numFmt w:val="lowerLetter"/>
      <w:lvlText w:val="%5."/>
      <w:lvlJc w:val="left"/>
      <w:pPr>
        <w:ind w:left="3600" w:hanging="360"/>
      </w:pPr>
    </w:lvl>
    <w:lvl w:ilvl="5" w:tplc="85152699" w:tentative="1">
      <w:start w:val="1"/>
      <w:numFmt w:val="lowerRoman"/>
      <w:lvlText w:val="%6."/>
      <w:lvlJc w:val="right"/>
      <w:pPr>
        <w:ind w:left="4320" w:hanging="180"/>
      </w:pPr>
    </w:lvl>
    <w:lvl w:ilvl="6" w:tplc="85152699" w:tentative="1">
      <w:start w:val="1"/>
      <w:numFmt w:val="decimal"/>
      <w:lvlText w:val="%7."/>
      <w:lvlJc w:val="left"/>
      <w:pPr>
        <w:ind w:left="5040" w:hanging="360"/>
      </w:pPr>
    </w:lvl>
    <w:lvl w:ilvl="7" w:tplc="85152699" w:tentative="1">
      <w:start w:val="1"/>
      <w:numFmt w:val="lowerLetter"/>
      <w:lvlText w:val="%8."/>
      <w:lvlJc w:val="left"/>
      <w:pPr>
        <w:ind w:left="5760" w:hanging="360"/>
      </w:pPr>
    </w:lvl>
    <w:lvl w:ilvl="8" w:tplc="85152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2">
    <w:multiLevelType w:val="hybridMultilevel"/>
    <w:lvl w:ilvl="0" w:tplc="22657844">
      <w:start w:val="1"/>
      <w:numFmt w:val="decimal"/>
      <w:lvlText w:val="%1."/>
      <w:lvlJc w:val="left"/>
      <w:pPr>
        <w:ind w:left="720" w:hanging="360"/>
      </w:pPr>
    </w:lvl>
    <w:lvl w:ilvl="1" w:tplc="22657844" w:tentative="1">
      <w:start w:val="1"/>
      <w:numFmt w:val="lowerLetter"/>
      <w:lvlText w:val="%2."/>
      <w:lvlJc w:val="left"/>
      <w:pPr>
        <w:ind w:left="1440" w:hanging="360"/>
      </w:pPr>
    </w:lvl>
    <w:lvl w:ilvl="2" w:tplc="22657844" w:tentative="1">
      <w:start w:val="1"/>
      <w:numFmt w:val="lowerRoman"/>
      <w:lvlText w:val="%3."/>
      <w:lvlJc w:val="right"/>
      <w:pPr>
        <w:ind w:left="2160" w:hanging="180"/>
      </w:pPr>
    </w:lvl>
    <w:lvl w:ilvl="3" w:tplc="22657844" w:tentative="1">
      <w:start w:val="1"/>
      <w:numFmt w:val="decimal"/>
      <w:lvlText w:val="%4."/>
      <w:lvlJc w:val="left"/>
      <w:pPr>
        <w:ind w:left="2880" w:hanging="360"/>
      </w:pPr>
    </w:lvl>
    <w:lvl w:ilvl="4" w:tplc="22657844" w:tentative="1">
      <w:start w:val="1"/>
      <w:numFmt w:val="lowerLetter"/>
      <w:lvlText w:val="%5."/>
      <w:lvlJc w:val="left"/>
      <w:pPr>
        <w:ind w:left="3600" w:hanging="360"/>
      </w:pPr>
    </w:lvl>
    <w:lvl w:ilvl="5" w:tplc="22657844" w:tentative="1">
      <w:start w:val="1"/>
      <w:numFmt w:val="lowerRoman"/>
      <w:lvlText w:val="%6."/>
      <w:lvlJc w:val="right"/>
      <w:pPr>
        <w:ind w:left="4320" w:hanging="180"/>
      </w:pPr>
    </w:lvl>
    <w:lvl w:ilvl="6" w:tplc="22657844" w:tentative="1">
      <w:start w:val="1"/>
      <w:numFmt w:val="decimal"/>
      <w:lvlText w:val="%7."/>
      <w:lvlJc w:val="left"/>
      <w:pPr>
        <w:ind w:left="5040" w:hanging="360"/>
      </w:pPr>
    </w:lvl>
    <w:lvl w:ilvl="7" w:tplc="22657844" w:tentative="1">
      <w:start w:val="1"/>
      <w:numFmt w:val="lowerLetter"/>
      <w:lvlText w:val="%8."/>
      <w:lvlJc w:val="left"/>
      <w:pPr>
        <w:ind w:left="5760" w:hanging="360"/>
      </w:pPr>
    </w:lvl>
    <w:lvl w:ilvl="8" w:tplc="22657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1">
    <w:multiLevelType w:val="hybridMultilevel"/>
    <w:lvl w:ilvl="0" w:tplc="99340574">
      <w:start w:val="1"/>
      <w:numFmt w:val="decimal"/>
      <w:lvlText w:val="%1."/>
      <w:lvlJc w:val="left"/>
      <w:pPr>
        <w:ind w:left="720" w:hanging="360"/>
      </w:pPr>
    </w:lvl>
    <w:lvl w:ilvl="1" w:tplc="99340574" w:tentative="1">
      <w:start w:val="1"/>
      <w:numFmt w:val="lowerLetter"/>
      <w:lvlText w:val="%2."/>
      <w:lvlJc w:val="left"/>
      <w:pPr>
        <w:ind w:left="1440" w:hanging="360"/>
      </w:pPr>
    </w:lvl>
    <w:lvl w:ilvl="2" w:tplc="99340574" w:tentative="1">
      <w:start w:val="1"/>
      <w:numFmt w:val="lowerRoman"/>
      <w:lvlText w:val="%3."/>
      <w:lvlJc w:val="right"/>
      <w:pPr>
        <w:ind w:left="2160" w:hanging="180"/>
      </w:pPr>
    </w:lvl>
    <w:lvl w:ilvl="3" w:tplc="99340574" w:tentative="1">
      <w:start w:val="1"/>
      <w:numFmt w:val="decimal"/>
      <w:lvlText w:val="%4."/>
      <w:lvlJc w:val="left"/>
      <w:pPr>
        <w:ind w:left="2880" w:hanging="360"/>
      </w:pPr>
    </w:lvl>
    <w:lvl w:ilvl="4" w:tplc="99340574" w:tentative="1">
      <w:start w:val="1"/>
      <w:numFmt w:val="lowerLetter"/>
      <w:lvlText w:val="%5."/>
      <w:lvlJc w:val="left"/>
      <w:pPr>
        <w:ind w:left="3600" w:hanging="360"/>
      </w:pPr>
    </w:lvl>
    <w:lvl w:ilvl="5" w:tplc="99340574" w:tentative="1">
      <w:start w:val="1"/>
      <w:numFmt w:val="lowerRoman"/>
      <w:lvlText w:val="%6."/>
      <w:lvlJc w:val="right"/>
      <w:pPr>
        <w:ind w:left="4320" w:hanging="180"/>
      </w:pPr>
    </w:lvl>
    <w:lvl w:ilvl="6" w:tplc="99340574" w:tentative="1">
      <w:start w:val="1"/>
      <w:numFmt w:val="decimal"/>
      <w:lvlText w:val="%7."/>
      <w:lvlJc w:val="left"/>
      <w:pPr>
        <w:ind w:left="5040" w:hanging="360"/>
      </w:pPr>
    </w:lvl>
    <w:lvl w:ilvl="7" w:tplc="99340574" w:tentative="1">
      <w:start w:val="1"/>
      <w:numFmt w:val="lowerLetter"/>
      <w:lvlText w:val="%8."/>
      <w:lvlJc w:val="left"/>
      <w:pPr>
        <w:ind w:left="5760" w:hanging="360"/>
      </w:pPr>
    </w:lvl>
    <w:lvl w:ilvl="8" w:tplc="99340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0">
    <w:multiLevelType w:val="hybridMultilevel"/>
    <w:lvl w:ilvl="0" w:tplc="58781471">
      <w:start w:val="1"/>
      <w:numFmt w:val="decimal"/>
      <w:lvlText w:val="%1."/>
      <w:lvlJc w:val="left"/>
      <w:pPr>
        <w:ind w:left="720" w:hanging="360"/>
      </w:pPr>
    </w:lvl>
    <w:lvl w:ilvl="1" w:tplc="58781471" w:tentative="1">
      <w:start w:val="1"/>
      <w:numFmt w:val="lowerLetter"/>
      <w:lvlText w:val="%2."/>
      <w:lvlJc w:val="left"/>
      <w:pPr>
        <w:ind w:left="1440" w:hanging="360"/>
      </w:pPr>
    </w:lvl>
    <w:lvl w:ilvl="2" w:tplc="58781471" w:tentative="1">
      <w:start w:val="1"/>
      <w:numFmt w:val="lowerRoman"/>
      <w:lvlText w:val="%3."/>
      <w:lvlJc w:val="right"/>
      <w:pPr>
        <w:ind w:left="2160" w:hanging="180"/>
      </w:pPr>
    </w:lvl>
    <w:lvl w:ilvl="3" w:tplc="58781471" w:tentative="1">
      <w:start w:val="1"/>
      <w:numFmt w:val="decimal"/>
      <w:lvlText w:val="%4."/>
      <w:lvlJc w:val="left"/>
      <w:pPr>
        <w:ind w:left="2880" w:hanging="360"/>
      </w:pPr>
    </w:lvl>
    <w:lvl w:ilvl="4" w:tplc="58781471" w:tentative="1">
      <w:start w:val="1"/>
      <w:numFmt w:val="lowerLetter"/>
      <w:lvlText w:val="%5."/>
      <w:lvlJc w:val="left"/>
      <w:pPr>
        <w:ind w:left="3600" w:hanging="360"/>
      </w:pPr>
    </w:lvl>
    <w:lvl w:ilvl="5" w:tplc="58781471" w:tentative="1">
      <w:start w:val="1"/>
      <w:numFmt w:val="lowerRoman"/>
      <w:lvlText w:val="%6."/>
      <w:lvlJc w:val="right"/>
      <w:pPr>
        <w:ind w:left="4320" w:hanging="180"/>
      </w:pPr>
    </w:lvl>
    <w:lvl w:ilvl="6" w:tplc="58781471" w:tentative="1">
      <w:start w:val="1"/>
      <w:numFmt w:val="decimal"/>
      <w:lvlText w:val="%7."/>
      <w:lvlJc w:val="left"/>
      <w:pPr>
        <w:ind w:left="5040" w:hanging="360"/>
      </w:pPr>
    </w:lvl>
    <w:lvl w:ilvl="7" w:tplc="58781471" w:tentative="1">
      <w:start w:val="1"/>
      <w:numFmt w:val="lowerLetter"/>
      <w:lvlText w:val="%8."/>
      <w:lvlJc w:val="left"/>
      <w:pPr>
        <w:ind w:left="5760" w:hanging="360"/>
      </w:pPr>
    </w:lvl>
    <w:lvl w:ilvl="8" w:tplc="58781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9">
    <w:multiLevelType w:val="hybridMultilevel"/>
    <w:lvl w:ilvl="0" w:tplc="19331530">
      <w:start w:val="1"/>
      <w:numFmt w:val="decimal"/>
      <w:lvlText w:val="%1."/>
      <w:lvlJc w:val="left"/>
      <w:pPr>
        <w:ind w:left="720" w:hanging="360"/>
      </w:pPr>
    </w:lvl>
    <w:lvl w:ilvl="1" w:tplc="19331530" w:tentative="1">
      <w:start w:val="1"/>
      <w:numFmt w:val="lowerLetter"/>
      <w:lvlText w:val="%2."/>
      <w:lvlJc w:val="left"/>
      <w:pPr>
        <w:ind w:left="1440" w:hanging="360"/>
      </w:pPr>
    </w:lvl>
    <w:lvl w:ilvl="2" w:tplc="19331530" w:tentative="1">
      <w:start w:val="1"/>
      <w:numFmt w:val="lowerRoman"/>
      <w:lvlText w:val="%3."/>
      <w:lvlJc w:val="right"/>
      <w:pPr>
        <w:ind w:left="2160" w:hanging="180"/>
      </w:pPr>
    </w:lvl>
    <w:lvl w:ilvl="3" w:tplc="19331530" w:tentative="1">
      <w:start w:val="1"/>
      <w:numFmt w:val="decimal"/>
      <w:lvlText w:val="%4."/>
      <w:lvlJc w:val="left"/>
      <w:pPr>
        <w:ind w:left="2880" w:hanging="360"/>
      </w:pPr>
    </w:lvl>
    <w:lvl w:ilvl="4" w:tplc="19331530" w:tentative="1">
      <w:start w:val="1"/>
      <w:numFmt w:val="lowerLetter"/>
      <w:lvlText w:val="%5."/>
      <w:lvlJc w:val="left"/>
      <w:pPr>
        <w:ind w:left="3600" w:hanging="360"/>
      </w:pPr>
    </w:lvl>
    <w:lvl w:ilvl="5" w:tplc="19331530" w:tentative="1">
      <w:start w:val="1"/>
      <w:numFmt w:val="lowerRoman"/>
      <w:lvlText w:val="%6."/>
      <w:lvlJc w:val="right"/>
      <w:pPr>
        <w:ind w:left="4320" w:hanging="180"/>
      </w:pPr>
    </w:lvl>
    <w:lvl w:ilvl="6" w:tplc="19331530" w:tentative="1">
      <w:start w:val="1"/>
      <w:numFmt w:val="decimal"/>
      <w:lvlText w:val="%7."/>
      <w:lvlJc w:val="left"/>
      <w:pPr>
        <w:ind w:left="5040" w:hanging="360"/>
      </w:pPr>
    </w:lvl>
    <w:lvl w:ilvl="7" w:tplc="19331530" w:tentative="1">
      <w:start w:val="1"/>
      <w:numFmt w:val="lowerLetter"/>
      <w:lvlText w:val="%8."/>
      <w:lvlJc w:val="left"/>
      <w:pPr>
        <w:ind w:left="5760" w:hanging="360"/>
      </w:pPr>
    </w:lvl>
    <w:lvl w:ilvl="8" w:tplc="19331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8">
    <w:multiLevelType w:val="hybridMultilevel"/>
    <w:lvl w:ilvl="0" w:tplc="32244993">
      <w:start w:val="1"/>
      <w:numFmt w:val="decimal"/>
      <w:lvlText w:val="%1."/>
      <w:lvlJc w:val="left"/>
      <w:pPr>
        <w:ind w:left="720" w:hanging="360"/>
      </w:pPr>
    </w:lvl>
    <w:lvl w:ilvl="1" w:tplc="32244993" w:tentative="1">
      <w:start w:val="1"/>
      <w:numFmt w:val="lowerLetter"/>
      <w:lvlText w:val="%2."/>
      <w:lvlJc w:val="left"/>
      <w:pPr>
        <w:ind w:left="1440" w:hanging="360"/>
      </w:pPr>
    </w:lvl>
    <w:lvl w:ilvl="2" w:tplc="32244993" w:tentative="1">
      <w:start w:val="1"/>
      <w:numFmt w:val="lowerRoman"/>
      <w:lvlText w:val="%3."/>
      <w:lvlJc w:val="right"/>
      <w:pPr>
        <w:ind w:left="2160" w:hanging="180"/>
      </w:pPr>
    </w:lvl>
    <w:lvl w:ilvl="3" w:tplc="32244993" w:tentative="1">
      <w:start w:val="1"/>
      <w:numFmt w:val="decimal"/>
      <w:lvlText w:val="%4."/>
      <w:lvlJc w:val="left"/>
      <w:pPr>
        <w:ind w:left="2880" w:hanging="360"/>
      </w:pPr>
    </w:lvl>
    <w:lvl w:ilvl="4" w:tplc="32244993" w:tentative="1">
      <w:start w:val="1"/>
      <w:numFmt w:val="lowerLetter"/>
      <w:lvlText w:val="%5."/>
      <w:lvlJc w:val="left"/>
      <w:pPr>
        <w:ind w:left="3600" w:hanging="360"/>
      </w:pPr>
    </w:lvl>
    <w:lvl w:ilvl="5" w:tplc="32244993" w:tentative="1">
      <w:start w:val="1"/>
      <w:numFmt w:val="lowerRoman"/>
      <w:lvlText w:val="%6."/>
      <w:lvlJc w:val="right"/>
      <w:pPr>
        <w:ind w:left="4320" w:hanging="180"/>
      </w:pPr>
    </w:lvl>
    <w:lvl w:ilvl="6" w:tplc="32244993" w:tentative="1">
      <w:start w:val="1"/>
      <w:numFmt w:val="decimal"/>
      <w:lvlText w:val="%7."/>
      <w:lvlJc w:val="left"/>
      <w:pPr>
        <w:ind w:left="5040" w:hanging="360"/>
      </w:pPr>
    </w:lvl>
    <w:lvl w:ilvl="7" w:tplc="32244993" w:tentative="1">
      <w:start w:val="1"/>
      <w:numFmt w:val="lowerLetter"/>
      <w:lvlText w:val="%8."/>
      <w:lvlJc w:val="left"/>
      <w:pPr>
        <w:ind w:left="5760" w:hanging="360"/>
      </w:pPr>
    </w:lvl>
    <w:lvl w:ilvl="8" w:tplc="32244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7">
    <w:multiLevelType w:val="hybridMultilevel"/>
    <w:lvl w:ilvl="0" w:tplc="78680924">
      <w:start w:val="1"/>
      <w:numFmt w:val="decimal"/>
      <w:lvlText w:val="%1."/>
      <w:lvlJc w:val="left"/>
      <w:pPr>
        <w:ind w:left="720" w:hanging="360"/>
      </w:pPr>
    </w:lvl>
    <w:lvl w:ilvl="1" w:tplc="78680924" w:tentative="1">
      <w:start w:val="1"/>
      <w:numFmt w:val="lowerLetter"/>
      <w:lvlText w:val="%2."/>
      <w:lvlJc w:val="left"/>
      <w:pPr>
        <w:ind w:left="1440" w:hanging="360"/>
      </w:pPr>
    </w:lvl>
    <w:lvl w:ilvl="2" w:tplc="78680924" w:tentative="1">
      <w:start w:val="1"/>
      <w:numFmt w:val="lowerRoman"/>
      <w:lvlText w:val="%3."/>
      <w:lvlJc w:val="right"/>
      <w:pPr>
        <w:ind w:left="2160" w:hanging="180"/>
      </w:pPr>
    </w:lvl>
    <w:lvl w:ilvl="3" w:tplc="78680924" w:tentative="1">
      <w:start w:val="1"/>
      <w:numFmt w:val="decimal"/>
      <w:lvlText w:val="%4."/>
      <w:lvlJc w:val="left"/>
      <w:pPr>
        <w:ind w:left="2880" w:hanging="360"/>
      </w:pPr>
    </w:lvl>
    <w:lvl w:ilvl="4" w:tplc="78680924" w:tentative="1">
      <w:start w:val="1"/>
      <w:numFmt w:val="lowerLetter"/>
      <w:lvlText w:val="%5."/>
      <w:lvlJc w:val="left"/>
      <w:pPr>
        <w:ind w:left="3600" w:hanging="360"/>
      </w:pPr>
    </w:lvl>
    <w:lvl w:ilvl="5" w:tplc="78680924" w:tentative="1">
      <w:start w:val="1"/>
      <w:numFmt w:val="lowerRoman"/>
      <w:lvlText w:val="%6."/>
      <w:lvlJc w:val="right"/>
      <w:pPr>
        <w:ind w:left="4320" w:hanging="180"/>
      </w:pPr>
    </w:lvl>
    <w:lvl w:ilvl="6" w:tplc="78680924" w:tentative="1">
      <w:start w:val="1"/>
      <w:numFmt w:val="decimal"/>
      <w:lvlText w:val="%7."/>
      <w:lvlJc w:val="left"/>
      <w:pPr>
        <w:ind w:left="5040" w:hanging="360"/>
      </w:pPr>
    </w:lvl>
    <w:lvl w:ilvl="7" w:tplc="78680924" w:tentative="1">
      <w:start w:val="1"/>
      <w:numFmt w:val="lowerLetter"/>
      <w:lvlText w:val="%8."/>
      <w:lvlJc w:val="left"/>
      <w:pPr>
        <w:ind w:left="5760" w:hanging="360"/>
      </w:pPr>
    </w:lvl>
    <w:lvl w:ilvl="8" w:tplc="78680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6">
    <w:multiLevelType w:val="hybridMultilevel"/>
    <w:lvl w:ilvl="0" w:tplc="35786227">
      <w:start w:val="1"/>
      <w:numFmt w:val="decimal"/>
      <w:lvlText w:val="%1."/>
      <w:lvlJc w:val="left"/>
      <w:pPr>
        <w:ind w:left="720" w:hanging="360"/>
      </w:pPr>
    </w:lvl>
    <w:lvl w:ilvl="1" w:tplc="35786227" w:tentative="1">
      <w:start w:val="1"/>
      <w:numFmt w:val="lowerLetter"/>
      <w:lvlText w:val="%2."/>
      <w:lvlJc w:val="left"/>
      <w:pPr>
        <w:ind w:left="1440" w:hanging="360"/>
      </w:pPr>
    </w:lvl>
    <w:lvl w:ilvl="2" w:tplc="35786227" w:tentative="1">
      <w:start w:val="1"/>
      <w:numFmt w:val="lowerRoman"/>
      <w:lvlText w:val="%3."/>
      <w:lvlJc w:val="right"/>
      <w:pPr>
        <w:ind w:left="2160" w:hanging="180"/>
      </w:pPr>
    </w:lvl>
    <w:lvl w:ilvl="3" w:tplc="35786227" w:tentative="1">
      <w:start w:val="1"/>
      <w:numFmt w:val="decimal"/>
      <w:lvlText w:val="%4."/>
      <w:lvlJc w:val="left"/>
      <w:pPr>
        <w:ind w:left="2880" w:hanging="360"/>
      </w:pPr>
    </w:lvl>
    <w:lvl w:ilvl="4" w:tplc="35786227" w:tentative="1">
      <w:start w:val="1"/>
      <w:numFmt w:val="lowerLetter"/>
      <w:lvlText w:val="%5."/>
      <w:lvlJc w:val="left"/>
      <w:pPr>
        <w:ind w:left="3600" w:hanging="360"/>
      </w:pPr>
    </w:lvl>
    <w:lvl w:ilvl="5" w:tplc="35786227" w:tentative="1">
      <w:start w:val="1"/>
      <w:numFmt w:val="lowerRoman"/>
      <w:lvlText w:val="%6."/>
      <w:lvlJc w:val="right"/>
      <w:pPr>
        <w:ind w:left="4320" w:hanging="180"/>
      </w:pPr>
    </w:lvl>
    <w:lvl w:ilvl="6" w:tplc="35786227" w:tentative="1">
      <w:start w:val="1"/>
      <w:numFmt w:val="decimal"/>
      <w:lvlText w:val="%7."/>
      <w:lvlJc w:val="left"/>
      <w:pPr>
        <w:ind w:left="5040" w:hanging="360"/>
      </w:pPr>
    </w:lvl>
    <w:lvl w:ilvl="7" w:tplc="35786227" w:tentative="1">
      <w:start w:val="1"/>
      <w:numFmt w:val="lowerLetter"/>
      <w:lvlText w:val="%8."/>
      <w:lvlJc w:val="left"/>
      <w:pPr>
        <w:ind w:left="5760" w:hanging="360"/>
      </w:pPr>
    </w:lvl>
    <w:lvl w:ilvl="8" w:tplc="35786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5">
    <w:multiLevelType w:val="hybridMultilevel"/>
    <w:lvl w:ilvl="0" w:tplc="48605820">
      <w:start w:val="1"/>
      <w:numFmt w:val="decimal"/>
      <w:lvlText w:val="%1."/>
      <w:lvlJc w:val="left"/>
      <w:pPr>
        <w:ind w:left="720" w:hanging="360"/>
      </w:pPr>
    </w:lvl>
    <w:lvl w:ilvl="1" w:tplc="48605820" w:tentative="1">
      <w:start w:val="1"/>
      <w:numFmt w:val="lowerLetter"/>
      <w:lvlText w:val="%2."/>
      <w:lvlJc w:val="left"/>
      <w:pPr>
        <w:ind w:left="1440" w:hanging="360"/>
      </w:pPr>
    </w:lvl>
    <w:lvl w:ilvl="2" w:tplc="48605820" w:tentative="1">
      <w:start w:val="1"/>
      <w:numFmt w:val="lowerRoman"/>
      <w:lvlText w:val="%3."/>
      <w:lvlJc w:val="right"/>
      <w:pPr>
        <w:ind w:left="2160" w:hanging="180"/>
      </w:pPr>
    </w:lvl>
    <w:lvl w:ilvl="3" w:tplc="48605820" w:tentative="1">
      <w:start w:val="1"/>
      <w:numFmt w:val="decimal"/>
      <w:lvlText w:val="%4."/>
      <w:lvlJc w:val="left"/>
      <w:pPr>
        <w:ind w:left="2880" w:hanging="360"/>
      </w:pPr>
    </w:lvl>
    <w:lvl w:ilvl="4" w:tplc="48605820" w:tentative="1">
      <w:start w:val="1"/>
      <w:numFmt w:val="lowerLetter"/>
      <w:lvlText w:val="%5."/>
      <w:lvlJc w:val="left"/>
      <w:pPr>
        <w:ind w:left="3600" w:hanging="360"/>
      </w:pPr>
    </w:lvl>
    <w:lvl w:ilvl="5" w:tplc="48605820" w:tentative="1">
      <w:start w:val="1"/>
      <w:numFmt w:val="lowerRoman"/>
      <w:lvlText w:val="%6."/>
      <w:lvlJc w:val="right"/>
      <w:pPr>
        <w:ind w:left="4320" w:hanging="180"/>
      </w:pPr>
    </w:lvl>
    <w:lvl w:ilvl="6" w:tplc="48605820" w:tentative="1">
      <w:start w:val="1"/>
      <w:numFmt w:val="decimal"/>
      <w:lvlText w:val="%7."/>
      <w:lvlJc w:val="left"/>
      <w:pPr>
        <w:ind w:left="5040" w:hanging="360"/>
      </w:pPr>
    </w:lvl>
    <w:lvl w:ilvl="7" w:tplc="48605820" w:tentative="1">
      <w:start w:val="1"/>
      <w:numFmt w:val="lowerLetter"/>
      <w:lvlText w:val="%8."/>
      <w:lvlJc w:val="left"/>
      <w:pPr>
        <w:ind w:left="5760" w:hanging="360"/>
      </w:pPr>
    </w:lvl>
    <w:lvl w:ilvl="8" w:tplc="48605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4">
    <w:multiLevelType w:val="hybridMultilevel"/>
    <w:lvl w:ilvl="0" w:tplc="60875487">
      <w:start w:val="1"/>
      <w:numFmt w:val="decimal"/>
      <w:lvlText w:val="%1."/>
      <w:lvlJc w:val="left"/>
      <w:pPr>
        <w:ind w:left="720" w:hanging="360"/>
      </w:pPr>
    </w:lvl>
    <w:lvl w:ilvl="1" w:tplc="60875487" w:tentative="1">
      <w:start w:val="1"/>
      <w:numFmt w:val="lowerLetter"/>
      <w:lvlText w:val="%2."/>
      <w:lvlJc w:val="left"/>
      <w:pPr>
        <w:ind w:left="1440" w:hanging="360"/>
      </w:pPr>
    </w:lvl>
    <w:lvl w:ilvl="2" w:tplc="60875487" w:tentative="1">
      <w:start w:val="1"/>
      <w:numFmt w:val="lowerRoman"/>
      <w:lvlText w:val="%3."/>
      <w:lvlJc w:val="right"/>
      <w:pPr>
        <w:ind w:left="2160" w:hanging="180"/>
      </w:pPr>
    </w:lvl>
    <w:lvl w:ilvl="3" w:tplc="60875487" w:tentative="1">
      <w:start w:val="1"/>
      <w:numFmt w:val="decimal"/>
      <w:lvlText w:val="%4."/>
      <w:lvlJc w:val="left"/>
      <w:pPr>
        <w:ind w:left="2880" w:hanging="360"/>
      </w:pPr>
    </w:lvl>
    <w:lvl w:ilvl="4" w:tplc="60875487" w:tentative="1">
      <w:start w:val="1"/>
      <w:numFmt w:val="lowerLetter"/>
      <w:lvlText w:val="%5."/>
      <w:lvlJc w:val="left"/>
      <w:pPr>
        <w:ind w:left="3600" w:hanging="360"/>
      </w:pPr>
    </w:lvl>
    <w:lvl w:ilvl="5" w:tplc="60875487" w:tentative="1">
      <w:start w:val="1"/>
      <w:numFmt w:val="lowerRoman"/>
      <w:lvlText w:val="%6."/>
      <w:lvlJc w:val="right"/>
      <w:pPr>
        <w:ind w:left="4320" w:hanging="180"/>
      </w:pPr>
    </w:lvl>
    <w:lvl w:ilvl="6" w:tplc="60875487" w:tentative="1">
      <w:start w:val="1"/>
      <w:numFmt w:val="decimal"/>
      <w:lvlText w:val="%7."/>
      <w:lvlJc w:val="left"/>
      <w:pPr>
        <w:ind w:left="5040" w:hanging="360"/>
      </w:pPr>
    </w:lvl>
    <w:lvl w:ilvl="7" w:tplc="60875487" w:tentative="1">
      <w:start w:val="1"/>
      <w:numFmt w:val="lowerLetter"/>
      <w:lvlText w:val="%8."/>
      <w:lvlJc w:val="left"/>
      <w:pPr>
        <w:ind w:left="5760" w:hanging="360"/>
      </w:pPr>
    </w:lvl>
    <w:lvl w:ilvl="8" w:tplc="60875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3">
    <w:multiLevelType w:val="hybridMultilevel"/>
    <w:lvl w:ilvl="0" w:tplc="22550459">
      <w:start w:val="1"/>
      <w:numFmt w:val="decimal"/>
      <w:lvlText w:val="%1."/>
      <w:lvlJc w:val="left"/>
      <w:pPr>
        <w:ind w:left="720" w:hanging="360"/>
      </w:pPr>
    </w:lvl>
    <w:lvl w:ilvl="1" w:tplc="22550459" w:tentative="1">
      <w:start w:val="1"/>
      <w:numFmt w:val="lowerLetter"/>
      <w:lvlText w:val="%2."/>
      <w:lvlJc w:val="left"/>
      <w:pPr>
        <w:ind w:left="1440" w:hanging="360"/>
      </w:pPr>
    </w:lvl>
    <w:lvl w:ilvl="2" w:tplc="22550459" w:tentative="1">
      <w:start w:val="1"/>
      <w:numFmt w:val="lowerRoman"/>
      <w:lvlText w:val="%3."/>
      <w:lvlJc w:val="right"/>
      <w:pPr>
        <w:ind w:left="2160" w:hanging="180"/>
      </w:pPr>
    </w:lvl>
    <w:lvl w:ilvl="3" w:tplc="22550459" w:tentative="1">
      <w:start w:val="1"/>
      <w:numFmt w:val="decimal"/>
      <w:lvlText w:val="%4."/>
      <w:lvlJc w:val="left"/>
      <w:pPr>
        <w:ind w:left="2880" w:hanging="360"/>
      </w:pPr>
    </w:lvl>
    <w:lvl w:ilvl="4" w:tplc="22550459" w:tentative="1">
      <w:start w:val="1"/>
      <w:numFmt w:val="lowerLetter"/>
      <w:lvlText w:val="%5."/>
      <w:lvlJc w:val="left"/>
      <w:pPr>
        <w:ind w:left="3600" w:hanging="360"/>
      </w:pPr>
    </w:lvl>
    <w:lvl w:ilvl="5" w:tplc="22550459" w:tentative="1">
      <w:start w:val="1"/>
      <w:numFmt w:val="lowerRoman"/>
      <w:lvlText w:val="%6."/>
      <w:lvlJc w:val="right"/>
      <w:pPr>
        <w:ind w:left="4320" w:hanging="180"/>
      </w:pPr>
    </w:lvl>
    <w:lvl w:ilvl="6" w:tplc="22550459" w:tentative="1">
      <w:start w:val="1"/>
      <w:numFmt w:val="decimal"/>
      <w:lvlText w:val="%7."/>
      <w:lvlJc w:val="left"/>
      <w:pPr>
        <w:ind w:left="5040" w:hanging="360"/>
      </w:pPr>
    </w:lvl>
    <w:lvl w:ilvl="7" w:tplc="22550459" w:tentative="1">
      <w:start w:val="1"/>
      <w:numFmt w:val="lowerLetter"/>
      <w:lvlText w:val="%8."/>
      <w:lvlJc w:val="left"/>
      <w:pPr>
        <w:ind w:left="5760" w:hanging="360"/>
      </w:pPr>
    </w:lvl>
    <w:lvl w:ilvl="8" w:tplc="22550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2">
    <w:multiLevelType w:val="hybridMultilevel"/>
    <w:lvl w:ilvl="0" w:tplc="64915639">
      <w:start w:val="1"/>
      <w:numFmt w:val="decimal"/>
      <w:lvlText w:val="%1."/>
      <w:lvlJc w:val="left"/>
      <w:pPr>
        <w:ind w:left="720" w:hanging="360"/>
      </w:pPr>
    </w:lvl>
    <w:lvl w:ilvl="1" w:tplc="64915639" w:tentative="1">
      <w:start w:val="1"/>
      <w:numFmt w:val="lowerLetter"/>
      <w:lvlText w:val="%2."/>
      <w:lvlJc w:val="left"/>
      <w:pPr>
        <w:ind w:left="1440" w:hanging="360"/>
      </w:pPr>
    </w:lvl>
    <w:lvl w:ilvl="2" w:tplc="64915639" w:tentative="1">
      <w:start w:val="1"/>
      <w:numFmt w:val="lowerRoman"/>
      <w:lvlText w:val="%3."/>
      <w:lvlJc w:val="right"/>
      <w:pPr>
        <w:ind w:left="2160" w:hanging="180"/>
      </w:pPr>
    </w:lvl>
    <w:lvl w:ilvl="3" w:tplc="64915639" w:tentative="1">
      <w:start w:val="1"/>
      <w:numFmt w:val="decimal"/>
      <w:lvlText w:val="%4."/>
      <w:lvlJc w:val="left"/>
      <w:pPr>
        <w:ind w:left="2880" w:hanging="360"/>
      </w:pPr>
    </w:lvl>
    <w:lvl w:ilvl="4" w:tplc="64915639" w:tentative="1">
      <w:start w:val="1"/>
      <w:numFmt w:val="lowerLetter"/>
      <w:lvlText w:val="%5."/>
      <w:lvlJc w:val="left"/>
      <w:pPr>
        <w:ind w:left="3600" w:hanging="360"/>
      </w:pPr>
    </w:lvl>
    <w:lvl w:ilvl="5" w:tplc="64915639" w:tentative="1">
      <w:start w:val="1"/>
      <w:numFmt w:val="lowerRoman"/>
      <w:lvlText w:val="%6."/>
      <w:lvlJc w:val="right"/>
      <w:pPr>
        <w:ind w:left="4320" w:hanging="180"/>
      </w:pPr>
    </w:lvl>
    <w:lvl w:ilvl="6" w:tplc="64915639" w:tentative="1">
      <w:start w:val="1"/>
      <w:numFmt w:val="decimal"/>
      <w:lvlText w:val="%7."/>
      <w:lvlJc w:val="left"/>
      <w:pPr>
        <w:ind w:left="5040" w:hanging="360"/>
      </w:pPr>
    </w:lvl>
    <w:lvl w:ilvl="7" w:tplc="64915639" w:tentative="1">
      <w:start w:val="1"/>
      <w:numFmt w:val="lowerLetter"/>
      <w:lvlText w:val="%8."/>
      <w:lvlJc w:val="left"/>
      <w:pPr>
        <w:ind w:left="5760" w:hanging="360"/>
      </w:pPr>
    </w:lvl>
    <w:lvl w:ilvl="8" w:tplc="64915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1">
    <w:multiLevelType w:val="hybridMultilevel"/>
    <w:lvl w:ilvl="0" w:tplc="75698862">
      <w:start w:val="1"/>
      <w:numFmt w:val="decimal"/>
      <w:lvlText w:val="%1."/>
      <w:lvlJc w:val="left"/>
      <w:pPr>
        <w:ind w:left="720" w:hanging="360"/>
      </w:pPr>
    </w:lvl>
    <w:lvl w:ilvl="1" w:tplc="75698862" w:tentative="1">
      <w:start w:val="1"/>
      <w:numFmt w:val="lowerLetter"/>
      <w:lvlText w:val="%2."/>
      <w:lvlJc w:val="left"/>
      <w:pPr>
        <w:ind w:left="1440" w:hanging="360"/>
      </w:pPr>
    </w:lvl>
    <w:lvl w:ilvl="2" w:tplc="75698862" w:tentative="1">
      <w:start w:val="1"/>
      <w:numFmt w:val="lowerRoman"/>
      <w:lvlText w:val="%3."/>
      <w:lvlJc w:val="right"/>
      <w:pPr>
        <w:ind w:left="2160" w:hanging="180"/>
      </w:pPr>
    </w:lvl>
    <w:lvl w:ilvl="3" w:tplc="75698862" w:tentative="1">
      <w:start w:val="1"/>
      <w:numFmt w:val="decimal"/>
      <w:lvlText w:val="%4."/>
      <w:lvlJc w:val="left"/>
      <w:pPr>
        <w:ind w:left="2880" w:hanging="360"/>
      </w:pPr>
    </w:lvl>
    <w:lvl w:ilvl="4" w:tplc="75698862" w:tentative="1">
      <w:start w:val="1"/>
      <w:numFmt w:val="lowerLetter"/>
      <w:lvlText w:val="%5."/>
      <w:lvlJc w:val="left"/>
      <w:pPr>
        <w:ind w:left="3600" w:hanging="360"/>
      </w:pPr>
    </w:lvl>
    <w:lvl w:ilvl="5" w:tplc="75698862" w:tentative="1">
      <w:start w:val="1"/>
      <w:numFmt w:val="lowerRoman"/>
      <w:lvlText w:val="%6."/>
      <w:lvlJc w:val="right"/>
      <w:pPr>
        <w:ind w:left="4320" w:hanging="180"/>
      </w:pPr>
    </w:lvl>
    <w:lvl w:ilvl="6" w:tplc="75698862" w:tentative="1">
      <w:start w:val="1"/>
      <w:numFmt w:val="decimal"/>
      <w:lvlText w:val="%7."/>
      <w:lvlJc w:val="left"/>
      <w:pPr>
        <w:ind w:left="5040" w:hanging="360"/>
      </w:pPr>
    </w:lvl>
    <w:lvl w:ilvl="7" w:tplc="75698862" w:tentative="1">
      <w:start w:val="1"/>
      <w:numFmt w:val="lowerLetter"/>
      <w:lvlText w:val="%8."/>
      <w:lvlJc w:val="left"/>
      <w:pPr>
        <w:ind w:left="5760" w:hanging="360"/>
      </w:pPr>
    </w:lvl>
    <w:lvl w:ilvl="8" w:tplc="75698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0">
    <w:multiLevelType w:val="hybridMultilevel"/>
    <w:lvl w:ilvl="0" w:tplc="80677524">
      <w:start w:val="1"/>
      <w:numFmt w:val="decimal"/>
      <w:lvlText w:val="%1."/>
      <w:lvlJc w:val="left"/>
      <w:pPr>
        <w:ind w:left="720" w:hanging="360"/>
      </w:pPr>
    </w:lvl>
    <w:lvl w:ilvl="1" w:tplc="80677524" w:tentative="1">
      <w:start w:val="1"/>
      <w:numFmt w:val="lowerLetter"/>
      <w:lvlText w:val="%2."/>
      <w:lvlJc w:val="left"/>
      <w:pPr>
        <w:ind w:left="1440" w:hanging="360"/>
      </w:pPr>
    </w:lvl>
    <w:lvl w:ilvl="2" w:tplc="80677524" w:tentative="1">
      <w:start w:val="1"/>
      <w:numFmt w:val="lowerRoman"/>
      <w:lvlText w:val="%3."/>
      <w:lvlJc w:val="right"/>
      <w:pPr>
        <w:ind w:left="2160" w:hanging="180"/>
      </w:pPr>
    </w:lvl>
    <w:lvl w:ilvl="3" w:tplc="80677524" w:tentative="1">
      <w:start w:val="1"/>
      <w:numFmt w:val="decimal"/>
      <w:lvlText w:val="%4."/>
      <w:lvlJc w:val="left"/>
      <w:pPr>
        <w:ind w:left="2880" w:hanging="360"/>
      </w:pPr>
    </w:lvl>
    <w:lvl w:ilvl="4" w:tplc="80677524" w:tentative="1">
      <w:start w:val="1"/>
      <w:numFmt w:val="lowerLetter"/>
      <w:lvlText w:val="%5."/>
      <w:lvlJc w:val="left"/>
      <w:pPr>
        <w:ind w:left="3600" w:hanging="360"/>
      </w:pPr>
    </w:lvl>
    <w:lvl w:ilvl="5" w:tplc="80677524" w:tentative="1">
      <w:start w:val="1"/>
      <w:numFmt w:val="lowerRoman"/>
      <w:lvlText w:val="%6."/>
      <w:lvlJc w:val="right"/>
      <w:pPr>
        <w:ind w:left="4320" w:hanging="180"/>
      </w:pPr>
    </w:lvl>
    <w:lvl w:ilvl="6" w:tplc="80677524" w:tentative="1">
      <w:start w:val="1"/>
      <w:numFmt w:val="decimal"/>
      <w:lvlText w:val="%7."/>
      <w:lvlJc w:val="left"/>
      <w:pPr>
        <w:ind w:left="5040" w:hanging="360"/>
      </w:pPr>
    </w:lvl>
    <w:lvl w:ilvl="7" w:tplc="80677524" w:tentative="1">
      <w:start w:val="1"/>
      <w:numFmt w:val="lowerLetter"/>
      <w:lvlText w:val="%8."/>
      <w:lvlJc w:val="left"/>
      <w:pPr>
        <w:ind w:left="5760" w:hanging="360"/>
      </w:pPr>
    </w:lvl>
    <w:lvl w:ilvl="8" w:tplc="80677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9">
    <w:multiLevelType w:val="hybridMultilevel"/>
    <w:lvl w:ilvl="0" w:tplc="80911906">
      <w:start w:val="1"/>
      <w:numFmt w:val="decimal"/>
      <w:lvlText w:val="%1."/>
      <w:lvlJc w:val="left"/>
      <w:pPr>
        <w:ind w:left="720" w:hanging="360"/>
      </w:pPr>
    </w:lvl>
    <w:lvl w:ilvl="1" w:tplc="80911906" w:tentative="1">
      <w:start w:val="1"/>
      <w:numFmt w:val="lowerLetter"/>
      <w:lvlText w:val="%2."/>
      <w:lvlJc w:val="left"/>
      <w:pPr>
        <w:ind w:left="1440" w:hanging="360"/>
      </w:pPr>
    </w:lvl>
    <w:lvl w:ilvl="2" w:tplc="80911906" w:tentative="1">
      <w:start w:val="1"/>
      <w:numFmt w:val="lowerRoman"/>
      <w:lvlText w:val="%3."/>
      <w:lvlJc w:val="right"/>
      <w:pPr>
        <w:ind w:left="2160" w:hanging="180"/>
      </w:pPr>
    </w:lvl>
    <w:lvl w:ilvl="3" w:tplc="80911906" w:tentative="1">
      <w:start w:val="1"/>
      <w:numFmt w:val="decimal"/>
      <w:lvlText w:val="%4."/>
      <w:lvlJc w:val="left"/>
      <w:pPr>
        <w:ind w:left="2880" w:hanging="360"/>
      </w:pPr>
    </w:lvl>
    <w:lvl w:ilvl="4" w:tplc="80911906" w:tentative="1">
      <w:start w:val="1"/>
      <w:numFmt w:val="lowerLetter"/>
      <w:lvlText w:val="%5."/>
      <w:lvlJc w:val="left"/>
      <w:pPr>
        <w:ind w:left="3600" w:hanging="360"/>
      </w:pPr>
    </w:lvl>
    <w:lvl w:ilvl="5" w:tplc="80911906" w:tentative="1">
      <w:start w:val="1"/>
      <w:numFmt w:val="lowerRoman"/>
      <w:lvlText w:val="%6."/>
      <w:lvlJc w:val="right"/>
      <w:pPr>
        <w:ind w:left="4320" w:hanging="180"/>
      </w:pPr>
    </w:lvl>
    <w:lvl w:ilvl="6" w:tplc="80911906" w:tentative="1">
      <w:start w:val="1"/>
      <w:numFmt w:val="decimal"/>
      <w:lvlText w:val="%7."/>
      <w:lvlJc w:val="left"/>
      <w:pPr>
        <w:ind w:left="5040" w:hanging="360"/>
      </w:pPr>
    </w:lvl>
    <w:lvl w:ilvl="7" w:tplc="80911906" w:tentative="1">
      <w:start w:val="1"/>
      <w:numFmt w:val="lowerLetter"/>
      <w:lvlText w:val="%8."/>
      <w:lvlJc w:val="left"/>
      <w:pPr>
        <w:ind w:left="5760" w:hanging="360"/>
      </w:pPr>
    </w:lvl>
    <w:lvl w:ilvl="8" w:tplc="80911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8">
    <w:multiLevelType w:val="hybridMultilevel"/>
    <w:lvl w:ilvl="0" w:tplc="42841522">
      <w:start w:val="1"/>
      <w:numFmt w:val="decimal"/>
      <w:lvlText w:val="%1."/>
      <w:lvlJc w:val="left"/>
      <w:pPr>
        <w:ind w:left="720" w:hanging="360"/>
      </w:pPr>
    </w:lvl>
    <w:lvl w:ilvl="1" w:tplc="42841522" w:tentative="1">
      <w:start w:val="1"/>
      <w:numFmt w:val="lowerLetter"/>
      <w:lvlText w:val="%2."/>
      <w:lvlJc w:val="left"/>
      <w:pPr>
        <w:ind w:left="1440" w:hanging="360"/>
      </w:pPr>
    </w:lvl>
    <w:lvl w:ilvl="2" w:tplc="42841522" w:tentative="1">
      <w:start w:val="1"/>
      <w:numFmt w:val="lowerRoman"/>
      <w:lvlText w:val="%3."/>
      <w:lvlJc w:val="right"/>
      <w:pPr>
        <w:ind w:left="2160" w:hanging="180"/>
      </w:pPr>
    </w:lvl>
    <w:lvl w:ilvl="3" w:tplc="42841522" w:tentative="1">
      <w:start w:val="1"/>
      <w:numFmt w:val="decimal"/>
      <w:lvlText w:val="%4."/>
      <w:lvlJc w:val="left"/>
      <w:pPr>
        <w:ind w:left="2880" w:hanging="360"/>
      </w:pPr>
    </w:lvl>
    <w:lvl w:ilvl="4" w:tplc="42841522" w:tentative="1">
      <w:start w:val="1"/>
      <w:numFmt w:val="lowerLetter"/>
      <w:lvlText w:val="%5."/>
      <w:lvlJc w:val="left"/>
      <w:pPr>
        <w:ind w:left="3600" w:hanging="360"/>
      </w:pPr>
    </w:lvl>
    <w:lvl w:ilvl="5" w:tplc="42841522" w:tentative="1">
      <w:start w:val="1"/>
      <w:numFmt w:val="lowerRoman"/>
      <w:lvlText w:val="%6."/>
      <w:lvlJc w:val="right"/>
      <w:pPr>
        <w:ind w:left="4320" w:hanging="180"/>
      </w:pPr>
    </w:lvl>
    <w:lvl w:ilvl="6" w:tplc="42841522" w:tentative="1">
      <w:start w:val="1"/>
      <w:numFmt w:val="decimal"/>
      <w:lvlText w:val="%7."/>
      <w:lvlJc w:val="left"/>
      <w:pPr>
        <w:ind w:left="5040" w:hanging="360"/>
      </w:pPr>
    </w:lvl>
    <w:lvl w:ilvl="7" w:tplc="42841522" w:tentative="1">
      <w:start w:val="1"/>
      <w:numFmt w:val="lowerLetter"/>
      <w:lvlText w:val="%8."/>
      <w:lvlJc w:val="left"/>
      <w:pPr>
        <w:ind w:left="5760" w:hanging="360"/>
      </w:pPr>
    </w:lvl>
    <w:lvl w:ilvl="8" w:tplc="42841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7">
    <w:multiLevelType w:val="hybridMultilevel"/>
    <w:lvl w:ilvl="0" w:tplc="97867675">
      <w:start w:val="1"/>
      <w:numFmt w:val="decimal"/>
      <w:lvlText w:val="%1."/>
      <w:lvlJc w:val="left"/>
      <w:pPr>
        <w:ind w:left="720" w:hanging="360"/>
      </w:pPr>
    </w:lvl>
    <w:lvl w:ilvl="1" w:tplc="97867675" w:tentative="1">
      <w:start w:val="1"/>
      <w:numFmt w:val="lowerLetter"/>
      <w:lvlText w:val="%2."/>
      <w:lvlJc w:val="left"/>
      <w:pPr>
        <w:ind w:left="1440" w:hanging="360"/>
      </w:pPr>
    </w:lvl>
    <w:lvl w:ilvl="2" w:tplc="97867675" w:tentative="1">
      <w:start w:val="1"/>
      <w:numFmt w:val="lowerRoman"/>
      <w:lvlText w:val="%3."/>
      <w:lvlJc w:val="right"/>
      <w:pPr>
        <w:ind w:left="2160" w:hanging="180"/>
      </w:pPr>
    </w:lvl>
    <w:lvl w:ilvl="3" w:tplc="97867675" w:tentative="1">
      <w:start w:val="1"/>
      <w:numFmt w:val="decimal"/>
      <w:lvlText w:val="%4."/>
      <w:lvlJc w:val="left"/>
      <w:pPr>
        <w:ind w:left="2880" w:hanging="360"/>
      </w:pPr>
    </w:lvl>
    <w:lvl w:ilvl="4" w:tplc="97867675" w:tentative="1">
      <w:start w:val="1"/>
      <w:numFmt w:val="lowerLetter"/>
      <w:lvlText w:val="%5."/>
      <w:lvlJc w:val="left"/>
      <w:pPr>
        <w:ind w:left="3600" w:hanging="360"/>
      </w:pPr>
    </w:lvl>
    <w:lvl w:ilvl="5" w:tplc="97867675" w:tentative="1">
      <w:start w:val="1"/>
      <w:numFmt w:val="lowerRoman"/>
      <w:lvlText w:val="%6."/>
      <w:lvlJc w:val="right"/>
      <w:pPr>
        <w:ind w:left="4320" w:hanging="180"/>
      </w:pPr>
    </w:lvl>
    <w:lvl w:ilvl="6" w:tplc="97867675" w:tentative="1">
      <w:start w:val="1"/>
      <w:numFmt w:val="decimal"/>
      <w:lvlText w:val="%7."/>
      <w:lvlJc w:val="left"/>
      <w:pPr>
        <w:ind w:left="5040" w:hanging="360"/>
      </w:pPr>
    </w:lvl>
    <w:lvl w:ilvl="7" w:tplc="97867675" w:tentative="1">
      <w:start w:val="1"/>
      <w:numFmt w:val="lowerLetter"/>
      <w:lvlText w:val="%8."/>
      <w:lvlJc w:val="left"/>
      <w:pPr>
        <w:ind w:left="5760" w:hanging="360"/>
      </w:pPr>
    </w:lvl>
    <w:lvl w:ilvl="8" w:tplc="97867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6">
    <w:multiLevelType w:val="hybridMultilevel"/>
    <w:lvl w:ilvl="0" w:tplc="51452706">
      <w:start w:val="1"/>
      <w:numFmt w:val="decimal"/>
      <w:lvlText w:val="%1."/>
      <w:lvlJc w:val="left"/>
      <w:pPr>
        <w:ind w:left="720" w:hanging="360"/>
      </w:pPr>
    </w:lvl>
    <w:lvl w:ilvl="1" w:tplc="51452706" w:tentative="1">
      <w:start w:val="1"/>
      <w:numFmt w:val="lowerLetter"/>
      <w:lvlText w:val="%2."/>
      <w:lvlJc w:val="left"/>
      <w:pPr>
        <w:ind w:left="1440" w:hanging="360"/>
      </w:pPr>
    </w:lvl>
    <w:lvl w:ilvl="2" w:tplc="51452706" w:tentative="1">
      <w:start w:val="1"/>
      <w:numFmt w:val="lowerRoman"/>
      <w:lvlText w:val="%3."/>
      <w:lvlJc w:val="right"/>
      <w:pPr>
        <w:ind w:left="2160" w:hanging="180"/>
      </w:pPr>
    </w:lvl>
    <w:lvl w:ilvl="3" w:tplc="51452706" w:tentative="1">
      <w:start w:val="1"/>
      <w:numFmt w:val="decimal"/>
      <w:lvlText w:val="%4."/>
      <w:lvlJc w:val="left"/>
      <w:pPr>
        <w:ind w:left="2880" w:hanging="360"/>
      </w:pPr>
    </w:lvl>
    <w:lvl w:ilvl="4" w:tplc="51452706" w:tentative="1">
      <w:start w:val="1"/>
      <w:numFmt w:val="lowerLetter"/>
      <w:lvlText w:val="%5."/>
      <w:lvlJc w:val="left"/>
      <w:pPr>
        <w:ind w:left="3600" w:hanging="360"/>
      </w:pPr>
    </w:lvl>
    <w:lvl w:ilvl="5" w:tplc="51452706" w:tentative="1">
      <w:start w:val="1"/>
      <w:numFmt w:val="lowerRoman"/>
      <w:lvlText w:val="%6."/>
      <w:lvlJc w:val="right"/>
      <w:pPr>
        <w:ind w:left="4320" w:hanging="180"/>
      </w:pPr>
    </w:lvl>
    <w:lvl w:ilvl="6" w:tplc="51452706" w:tentative="1">
      <w:start w:val="1"/>
      <w:numFmt w:val="decimal"/>
      <w:lvlText w:val="%7."/>
      <w:lvlJc w:val="left"/>
      <w:pPr>
        <w:ind w:left="5040" w:hanging="360"/>
      </w:pPr>
    </w:lvl>
    <w:lvl w:ilvl="7" w:tplc="51452706" w:tentative="1">
      <w:start w:val="1"/>
      <w:numFmt w:val="lowerLetter"/>
      <w:lvlText w:val="%8."/>
      <w:lvlJc w:val="left"/>
      <w:pPr>
        <w:ind w:left="5760" w:hanging="360"/>
      </w:pPr>
    </w:lvl>
    <w:lvl w:ilvl="8" w:tplc="51452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5">
    <w:multiLevelType w:val="hybridMultilevel"/>
    <w:lvl w:ilvl="0" w:tplc="88153558">
      <w:start w:val="1"/>
      <w:numFmt w:val="decimal"/>
      <w:lvlText w:val="%1."/>
      <w:lvlJc w:val="left"/>
      <w:pPr>
        <w:ind w:left="720" w:hanging="360"/>
      </w:pPr>
    </w:lvl>
    <w:lvl w:ilvl="1" w:tplc="88153558" w:tentative="1">
      <w:start w:val="1"/>
      <w:numFmt w:val="lowerLetter"/>
      <w:lvlText w:val="%2."/>
      <w:lvlJc w:val="left"/>
      <w:pPr>
        <w:ind w:left="1440" w:hanging="360"/>
      </w:pPr>
    </w:lvl>
    <w:lvl w:ilvl="2" w:tplc="88153558" w:tentative="1">
      <w:start w:val="1"/>
      <w:numFmt w:val="lowerRoman"/>
      <w:lvlText w:val="%3."/>
      <w:lvlJc w:val="right"/>
      <w:pPr>
        <w:ind w:left="2160" w:hanging="180"/>
      </w:pPr>
    </w:lvl>
    <w:lvl w:ilvl="3" w:tplc="88153558" w:tentative="1">
      <w:start w:val="1"/>
      <w:numFmt w:val="decimal"/>
      <w:lvlText w:val="%4."/>
      <w:lvlJc w:val="left"/>
      <w:pPr>
        <w:ind w:left="2880" w:hanging="360"/>
      </w:pPr>
    </w:lvl>
    <w:lvl w:ilvl="4" w:tplc="88153558" w:tentative="1">
      <w:start w:val="1"/>
      <w:numFmt w:val="lowerLetter"/>
      <w:lvlText w:val="%5."/>
      <w:lvlJc w:val="left"/>
      <w:pPr>
        <w:ind w:left="3600" w:hanging="360"/>
      </w:pPr>
    </w:lvl>
    <w:lvl w:ilvl="5" w:tplc="88153558" w:tentative="1">
      <w:start w:val="1"/>
      <w:numFmt w:val="lowerRoman"/>
      <w:lvlText w:val="%6."/>
      <w:lvlJc w:val="right"/>
      <w:pPr>
        <w:ind w:left="4320" w:hanging="180"/>
      </w:pPr>
    </w:lvl>
    <w:lvl w:ilvl="6" w:tplc="88153558" w:tentative="1">
      <w:start w:val="1"/>
      <w:numFmt w:val="decimal"/>
      <w:lvlText w:val="%7."/>
      <w:lvlJc w:val="left"/>
      <w:pPr>
        <w:ind w:left="5040" w:hanging="360"/>
      </w:pPr>
    </w:lvl>
    <w:lvl w:ilvl="7" w:tplc="88153558" w:tentative="1">
      <w:start w:val="1"/>
      <w:numFmt w:val="lowerLetter"/>
      <w:lvlText w:val="%8."/>
      <w:lvlJc w:val="left"/>
      <w:pPr>
        <w:ind w:left="5760" w:hanging="360"/>
      </w:pPr>
    </w:lvl>
    <w:lvl w:ilvl="8" w:tplc="88153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4">
    <w:multiLevelType w:val="hybridMultilevel"/>
    <w:lvl w:ilvl="0" w:tplc="42440185">
      <w:start w:val="1"/>
      <w:numFmt w:val="decimal"/>
      <w:lvlText w:val="%1."/>
      <w:lvlJc w:val="left"/>
      <w:pPr>
        <w:ind w:left="720" w:hanging="360"/>
      </w:pPr>
    </w:lvl>
    <w:lvl w:ilvl="1" w:tplc="42440185" w:tentative="1">
      <w:start w:val="1"/>
      <w:numFmt w:val="lowerLetter"/>
      <w:lvlText w:val="%2."/>
      <w:lvlJc w:val="left"/>
      <w:pPr>
        <w:ind w:left="1440" w:hanging="360"/>
      </w:pPr>
    </w:lvl>
    <w:lvl w:ilvl="2" w:tplc="42440185" w:tentative="1">
      <w:start w:val="1"/>
      <w:numFmt w:val="lowerRoman"/>
      <w:lvlText w:val="%3."/>
      <w:lvlJc w:val="right"/>
      <w:pPr>
        <w:ind w:left="2160" w:hanging="180"/>
      </w:pPr>
    </w:lvl>
    <w:lvl w:ilvl="3" w:tplc="42440185" w:tentative="1">
      <w:start w:val="1"/>
      <w:numFmt w:val="decimal"/>
      <w:lvlText w:val="%4."/>
      <w:lvlJc w:val="left"/>
      <w:pPr>
        <w:ind w:left="2880" w:hanging="360"/>
      </w:pPr>
    </w:lvl>
    <w:lvl w:ilvl="4" w:tplc="42440185" w:tentative="1">
      <w:start w:val="1"/>
      <w:numFmt w:val="lowerLetter"/>
      <w:lvlText w:val="%5."/>
      <w:lvlJc w:val="left"/>
      <w:pPr>
        <w:ind w:left="3600" w:hanging="360"/>
      </w:pPr>
    </w:lvl>
    <w:lvl w:ilvl="5" w:tplc="42440185" w:tentative="1">
      <w:start w:val="1"/>
      <w:numFmt w:val="lowerRoman"/>
      <w:lvlText w:val="%6."/>
      <w:lvlJc w:val="right"/>
      <w:pPr>
        <w:ind w:left="4320" w:hanging="180"/>
      </w:pPr>
    </w:lvl>
    <w:lvl w:ilvl="6" w:tplc="42440185" w:tentative="1">
      <w:start w:val="1"/>
      <w:numFmt w:val="decimal"/>
      <w:lvlText w:val="%7."/>
      <w:lvlJc w:val="left"/>
      <w:pPr>
        <w:ind w:left="5040" w:hanging="360"/>
      </w:pPr>
    </w:lvl>
    <w:lvl w:ilvl="7" w:tplc="42440185" w:tentative="1">
      <w:start w:val="1"/>
      <w:numFmt w:val="lowerLetter"/>
      <w:lvlText w:val="%8."/>
      <w:lvlJc w:val="left"/>
      <w:pPr>
        <w:ind w:left="5760" w:hanging="360"/>
      </w:pPr>
    </w:lvl>
    <w:lvl w:ilvl="8" w:tplc="42440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3">
    <w:multiLevelType w:val="hybridMultilevel"/>
    <w:lvl w:ilvl="0" w:tplc="78876593">
      <w:start w:val="1"/>
      <w:numFmt w:val="decimal"/>
      <w:lvlText w:val="%1."/>
      <w:lvlJc w:val="left"/>
      <w:pPr>
        <w:ind w:left="720" w:hanging="360"/>
      </w:pPr>
    </w:lvl>
    <w:lvl w:ilvl="1" w:tplc="78876593" w:tentative="1">
      <w:start w:val="1"/>
      <w:numFmt w:val="lowerLetter"/>
      <w:lvlText w:val="%2."/>
      <w:lvlJc w:val="left"/>
      <w:pPr>
        <w:ind w:left="1440" w:hanging="360"/>
      </w:pPr>
    </w:lvl>
    <w:lvl w:ilvl="2" w:tplc="78876593" w:tentative="1">
      <w:start w:val="1"/>
      <w:numFmt w:val="lowerRoman"/>
      <w:lvlText w:val="%3."/>
      <w:lvlJc w:val="right"/>
      <w:pPr>
        <w:ind w:left="2160" w:hanging="180"/>
      </w:pPr>
    </w:lvl>
    <w:lvl w:ilvl="3" w:tplc="78876593" w:tentative="1">
      <w:start w:val="1"/>
      <w:numFmt w:val="decimal"/>
      <w:lvlText w:val="%4."/>
      <w:lvlJc w:val="left"/>
      <w:pPr>
        <w:ind w:left="2880" w:hanging="360"/>
      </w:pPr>
    </w:lvl>
    <w:lvl w:ilvl="4" w:tplc="78876593" w:tentative="1">
      <w:start w:val="1"/>
      <w:numFmt w:val="lowerLetter"/>
      <w:lvlText w:val="%5."/>
      <w:lvlJc w:val="left"/>
      <w:pPr>
        <w:ind w:left="3600" w:hanging="360"/>
      </w:pPr>
    </w:lvl>
    <w:lvl w:ilvl="5" w:tplc="78876593" w:tentative="1">
      <w:start w:val="1"/>
      <w:numFmt w:val="lowerRoman"/>
      <w:lvlText w:val="%6."/>
      <w:lvlJc w:val="right"/>
      <w:pPr>
        <w:ind w:left="4320" w:hanging="180"/>
      </w:pPr>
    </w:lvl>
    <w:lvl w:ilvl="6" w:tplc="78876593" w:tentative="1">
      <w:start w:val="1"/>
      <w:numFmt w:val="decimal"/>
      <w:lvlText w:val="%7."/>
      <w:lvlJc w:val="left"/>
      <w:pPr>
        <w:ind w:left="5040" w:hanging="360"/>
      </w:pPr>
    </w:lvl>
    <w:lvl w:ilvl="7" w:tplc="78876593" w:tentative="1">
      <w:start w:val="1"/>
      <w:numFmt w:val="lowerLetter"/>
      <w:lvlText w:val="%8."/>
      <w:lvlJc w:val="left"/>
      <w:pPr>
        <w:ind w:left="5760" w:hanging="360"/>
      </w:pPr>
    </w:lvl>
    <w:lvl w:ilvl="8" w:tplc="78876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2">
    <w:multiLevelType w:val="hybridMultilevel"/>
    <w:lvl w:ilvl="0" w:tplc="31417889">
      <w:start w:val="1"/>
      <w:numFmt w:val="decimal"/>
      <w:lvlText w:val="%1."/>
      <w:lvlJc w:val="left"/>
      <w:pPr>
        <w:ind w:left="720" w:hanging="360"/>
      </w:pPr>
    </w:lvl>
    <w:lvl w:ilvl="1" w:tplc="31417889" w:tentative="1">
      <w:start w:val="1"/>
      <w:numFmt w:val="lowerLetter"/>
      <w:lvlText w:val="%2."/>
      <w:lvlJc w:val="left"/>
      <w:pPr>
        <w:ind w:left="1440" w:hanging="360"/>
      </w:pPr>
    </w:lvl>
    <w:lvl w:ilvl="2" w:tplc="31417889" w:tentative="1">
      <w:start w:val="1"/>
      <w:numFmt w:val="lowerRoman"/>
      <w:lvlText w:val="%3."/>
      <w:lvlJc w:val="right"/>
      <w:pPr>
        <w:ind w:left="2160" w:hanging="180"/>
      </w:pPr>
    </w:lvl>
    <w:lvl w:ilvl="3" w:tplc="31417889" w:tentative="1">
      <w:start w:val="1"/>
      <w:numFmt w:val="decimal"/>
      <w:lvlText w:val="%4."/>
      <w:lvlJc w:val="left"/>
      <w:pPr>
        <w:ind w:left="2880" w:hanging="360"/>
      </w:pPr>
    </w:lvl>
    <w:lvl w:ilvl="4" w:tplc="31417889" w:tentative="1">
      <w:start w:val="1"/>
      <w:numFmt w:val="lowerLetter"/>
      <w:lvlText w:val="%5."/>
      <w:lvlJc w:val="left"/>
      <w:pPr>
        <w:ind w:left="3600" w:hanging="360"/>
      </w:pPr>
    </w:lvl>
    <w:lvl w:ilvl="5" w:tplc="31417889" w:tentative="1">
      <w:start w:val="1"/>
      <w:numFmt w:val="lowerRoman"/>
      <w:lvlText w:val="%6."/>
      <w:lvlJc w:val="right"/>
      <w:pPr>
        <w:ind w:left="4320" w:hanging="180"/>
      </w:pPr>
    </w:lvl>
    <w:lvl w:ilvl="6" w:tplc="31417889" w:tentative="1">
      <w:start w:val="1"/>
      <w:numFmt w:val="decimal"/>
      <w:lvlText w:val="%7."/>
      <w:lvlJc w:val="left"/>
      <w:pPr>
        <w:ind w:left="5040" w:hanging="360"/>
      </w:pPr>
    </w:lvl>
    <w:lvl w:ilvl="7" w:tplc="31417889" w:tentative="1">
      <w:start w:val="1"/>
      <w:numFmt w:val="lowerLetter"/>
      <w:lvlText w:val="%8."/>
      <w:lvlJc w:val="left"/>
      <w:pPr>
        <w:ind w:left="5760" w:hanging="360"/>
      </w:pPr>
    </w:lvl>
    <w:lvl w:ilvl="8" w:tplc="31417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1">
    <w:multiLevelType w:val="hybridMultilevel"/>
    <w:lvl w:ilvl="0" w:tplc="41751728">
      <w:start w:val="1"/>
      <w:numFmt w:val="decimal"/>
      <w:lvlText w:val="%1."/>
      <w:lvlJc w:val="left"/>
      <w:pPr>
        <w:ind w:left="720" w:hanging="360"/>
      </w:pPr>
    </w:lvl>
    <w:lvl w:ilvl="1" w:tplc="41751728" w:tentative="1">
      <w:start w:val="1"/>
      <w:numFmt w:val="lowerLetter"/>
      <w:lvlText w:val="%2."/>
      <w:lvlJc w:val="left"/>
      <w:pPr>
        <w:ind w:left="1440" w:hanging="360"/>
      </w:pPr>
    </w:lvl>
    <w:lvl w:ilvl="2" w:tplc="41751728" w:tentative="1">
      <w:start w:val="1"/>
      <w:numFmt w:val="lowerRoman"/>
      <w:lvlText w:val="%3."/>
      <w:lvlJc w:val="right"/>
      <w:pPr>
        <w:ind w:left="2160" w:hanging="180"/>
      </w:pPr>
    </w:lvl>
    <w:lvl w:ilvl="3" w:tplc="41751728" w:tentative="1">
      <w:start w:val="1"/>
      <w:numFmt w:val="decimal"/>
      <w:lvlText w:val="%4."/>
      <w:lvlJc w:val="left"/>
      <w:pPr>
        <w:ind w:left="2880" w:hanging="360"/>
      </w:pPr>
    </w:lvl>
    <w:lvl w:ilvl="4" w:tplc="41751728" w:tentative="1">
      <w:start w:val="1"/>
      <w:numFmt w:val="lowerLetter"/>
      <w:lvlText w:val="%5."/>
      <w:lvlJc w:val="left"/>
      <w:pPr>
        <w:ind w:left="3600" w:hanging="360"/>
      </w:pPr>
    </w:lvl>
    <w:lvl w:ilvl="5" w:tplc="41751728" w:tentative="1">
      <w:start w:val="1"/>
      <w:numFmt w:val="lowerRoman"/>
      <w:lvlText w:val="%6."/>
      <w:lvlJc w:val="right"/>
      <w:pPr>
        <w:ind w:left="4320" w:hanging="180"/>
      </w:pPr>
    </w:lvl>
    <w:lvl w:ilvl="6" w:tplc="41751728" w:tentative="1">
      <w:start w:val="1"/>
      <w:numFmt w:val="decimal"/>
      <w:lvlText w:val="%7."/>
      <w:lvlJc w:val="left"/>
      <w:pPr>
        <w:ind w:left="5040" w:hanging="360"/>
      </w:pPr>
    </w:lvl>
    <w:lvl w:ilvl="7" w:tplc="41751728" w:tentative="1">
      <w:start w:val="1"/>
      <w:numFmt w:val="lowerLetter"/>
      <w:lvlText w:val="%8."/>
      <w:lvlJc w:val="left"/>
      <w:pPr>
        <w:ind w:left="5760" w:hanging="360"/>
      </w:pPr>
    </w:lvl>
    <w:lvl w:ilvl="8" w:tplc="41751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0">
    <w:multiLevelType w:val="hybridMultilevel"/>
    <w:lvl w:ilvl="0" w:tplc="17879240">
      <w:start w:val="1"/>
      <w:numFmt w:val="decimal"/>
      <w:lvlText w:val="%1."/>
      <w:lvlJc w:val="left"/>
      <w:pPr>
        <w:ind w:left="720" w:hanging="360"/>
      </w:pPr>
    </w:lvl>
    <w:lvl w:ilvl="1" w:tplc="17879240" w:tentative="1">
      <w:start w:val="1"/>
      <w:numFmt w:val="lowerLetter"/>
      <w:lvlText w:val="%2."/>
      <w:lvlJc w:val="left"/>
      <w:pPr>
        <w:ind w:left="1440" w:hanging="360"/>
      </w:pPr>
    </w:lvl>
    <w:lvl w:ilvl="2" w:tplc="17879240" w:tentative="1">
      <w:start w:val="1"/>
      <w:numFmt w:val="lowerRoman"/>
      <w:lvlText w:val="%3."/>
      <w:lvlJc w:val="right"/>
      <w:pPr>
        <w:ind w:left="2160" w:hanging="180"/>
      </w:pPr>
    </w:lvl>
    <w:lvl w:ilvl="3" w:tplc="17879240" w:tentative="1">
      <w:start w:val="1"/>
      <w:numFmt w:val="decimal"/>
      <w:lvlText w:val="%4."/>
      <w:lvlJc w:val="left"/>
      <w:pPr>
        <w:ind w:left="2880" w:hanging="360"/>
      </w:pPr>
    </w:lvl>
    <w:lvl w:ilvl="4" w:tplc="17879240" w:tentative="1">
      <w:start w:val="1"/>
      <w:numFmt w:val="lowerLetter"/>
      <w:lvlText w:val="%5."/>
      <w:lvlJc w:val="left"/>
      <w:pPr>
        <w:ind w:left="3600" w:hanging="360"/>
      </w:pPr>
    </w:lvl>
    <w:lvl w:ilvl="5" w:tplc="17879240" w:tentative="1">
      <w:start w:val="1"/>
      <w:numFmt w:val="lowerRoman"/>
      <w:lvlText w:val="%6."/>
      <w:lvlJc w:val="right"/>
      <w:pPr>
        <w:ind w:left="4320" w:hanging="180"/>
      </w:pPr>
    </w:lvl>
    <w:lvl w:ilvl="6" w:tplc="17879240" w:tentative="1">
      <w:start w:val="1"/>
      <w:numFmt w:val="decimal"/>
      <w:lvlText w:val="%7."/>
      <w:lvlJc w:val="left"/>
      <w:pPr>
        <w:ind w:left="5040" w:hanging="360"/>
      </w:pPr>
    </w:lvl>
    <w:lvl w:ilvl="7" w:tplc="17879240" w:tentative="1">
      <w:start w:val="1"/>
      <w:numFmt w:val="lowerLetter"/>
      <w:lvlText w:val="%8."/>
      <w:lvlJc w:val="left"/>
      <w:pPr>
        <w:ind w:left="5760" w:hanging="360"/>
      </w:pPr>
    </w:lvl>
    <w:lvl w:ilvl="8" w:tplc="17879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9">
    <w:multiLevelType w:val="hybridMultilevel"/>
    <w:lvl w:ilvl="0" w:tplc="15253347">
      <w:start w:val="1"/>
      <w:numFmt w:val="decimal"/>
      <w:lvlText w:val="%1."/>
      <w:lvlJc w:val="left"/>
      <w:pPr>
        <w:ind w:left="720" w:hanging="360"/>
      </w:pPr>
    </w:lvl>
    <w:lvl w:ilvl="1" w:tplc="15253347" w:tentative="1">
      <w:start w:val="1"/>
      <w:numFmt w:val="lowerLetter"/>
      <w:lvlText w:val="%2."/>
      <w:lvlJc w:val="left"/>
      <w:pPr>
        <w:ind w:left="1440" w:hanging="360"/>
      </w:pPr>
    </w:lvl>
    <w:lvl w:ilvl="2" w:tplc="15253347" w:tentative="1">
      <w:start w:val="1"/>
      <w:numFmt w:val="lowerRoman"/>
      <w:lvlText w:val="%3."/>
      <w:lvlJc w:val="right"/>
      <w:pPr>
        <w:ind w:left="2160" w:hanging="180"/>
      </w:pPr>
    </w:lvl>
    <w:lvl w:ilvl="3" w:tplc="15253347" w:tentative="1">
      <w:start w:val="1"/>
      <w:numFmt w:val="decimal"/>
      <w:lvlText w:val="%4."/>
      <w:lvlJc w:val="left"/>
      <w:pPr>
        <w:ind w:left="2880" w:hanging="360"/>
      </w:pPr>
    </w:lvl>
    <w:lvl w:ilvl="4" w:tplc="15253347" w:tentative="1">
      <w:start w:val="1"/>
      <w:numFmt w:val="lowerLetter"/>
      <w:lvlText w:val="%5."/>
      <w:lvlJc w:val="left"/>
      <w:pPr>
        <w:ind w:left="3600" w:hanging="360"/>
      </w:pPr>
    </w:lvl>
    <w:lvl w:ilvl="5" w:tplc="15253347" w:tentative="1">
      <w:start w:val="1"/>
      <w:numFmt w:val="lowerRoman"/>
      <w:lvlText w:val="%6."/>
      <w:lvlJc w:val="right"/>
      <w:pPr>
        <w:ind w:left="4320" w:hanging="180"/>
      </w:pPr>
    </w:lvl>
    <w:lvl w:ilvl="6" w:tplc="15253347" w:tentative="1">
      <w:start w:val="1"/>
      <w:numFmt w:val="decimal"/>
      <w:lvlText w:val="%7."/>
      <w:lvlJc w:val="left"/>
      <w:pPr>
        <w:ind w:left="5040" w:hanging="360"/>
      </w:pPr>
    </w:lvl>
    <w:lvl w:ilvl="7" w:tplc="15253347" w:tentative="1">
      <w:start w:val="1"/>
      <w:numFmt w:val="lowerLetter"/>
      <w:lvlText w:val="%8."/>
      <w:lvlJc w:val="left"/>
      <w:pPr>
        <w:ind w:left="5760" w:hanging="360"/>
      </w:pPr>
    </w:lvl>
    <w:lvl w:ilvl="8" w:tplc="15253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8">
    <w:multiLevelType w:val="hybridMultilevel"/>
    <w:lvl w:ilvl="0" w:tplc="13244112">
      <w:start w:val="1"/>
      <w:numFmt w:val="decimal"/>
      <w:lvlText w:val="%1."/>
      <w:lvlJc w:val="left"/>
      <w:pPr>
        <w:ind w:left="720" w:hanging="360"/>
      </w:pPr>
    </w:lvl>
    <w:lvl w:ilvl="1" w:tplc="13244112" w:tentative="1">
      <w:start w:val="1"/>
      <w:numFmt w:val="lowerLetter"/>
      <w:lvlText w:val="%2."/>
      <w:lvlJc w:val="left"/>
      <w:pPr>
        <w:ind w:left="1440" w:hanging="360"/>
      </w:pPr>
    </w:lvl>
    <w:lvl w:ilvl="2" w:tplc="13244112" w:tentative="1">
      <w:start w:val="1"/>
      <w:numFmt w:val="lowerRoman"/>
      <w:lvlText w:val="%3."/>
      <w:lvlJc w:val="right"/>
      <w:pPr>
        <w:ind w:left="2160" w:hanging="180"/>
      </w:pPr>
    </w:lvl>
    <w:lvl w:ilvl="3" w:tplc="13244112" w:tentative="1">
      <w:start w:val="1"/>
      <w:numFmt w:val="decimal"/>
      <w:lvlText w:val="%4."/>
      <w:lvlJc w:val="left"/>
      <w:pPr>
        <w:ind w:left="2880" w:hanging="360"/>
      </w:pPr>
    </w:lvl>
    <w:lvl w:ilvl="4" w:tplc="13244112" w:tentative="1">
      <w:start w:val="1"/>
      <w:numFmt w:val="lowerLetter"/>
      <w:lvlText w:val="%5."/>
      <w:lvlJc w:val="left"/>
      <w:pPr>
        <w:ind w:left="3600" w:hanging="360"/>
      </w:pPr>
    </w:lvl>
    <w:lvl w:ilvl="5" w:tplc="13244112" w:tentative="1">
      <w:start w:val="1"/>
      <w:numFmt w:val="lowerRoman"/>
      <w:lvlText w:val="%6."/>
      <w:lvlJc w:val="right"/>
      <w:pPr>
        <w:ind w:left="4320" w:hanging="180"/>
      </w:pPr>
    </w:lvl>
    <w:lvl w:ilvl="6" w:tplc="13244112" w:tentative="1">
      <w:start w:val="1"/>
      <w:numFmt w:val="decimal"/>
      <w:lvlText w:val="%7."/>
      <w:lvlJc w:val="left"/>
      <w:pPr>
        <w:ind w:left="5040" w:hanging="360"/>
      </w:pPr>
    </w:lvl>
    <w:lvl w:ilvl="7" w:tplc="13244112" w:tentative="1">
      <w:start w:val="1"/>
      <w:numFmt w:val="lowerLetter"/>
      <w:lvlText w:val="%8."/>
      <w:lvlJc w:val="left"/>
      <w:pPr>
        <w:ind w:left="5760" w:hanging="360"/>
      </w:pPr>
    </w:lvl>
    <w:lvl w:ilvl="8" w:tplc="13244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7">
    <w:multiLevelType w:val="hybridMultilevel"/>
    <w:lvl w:ilvl="0" w:tplc="36261919">
      <w:start w:val="1"/>
      <w:numFmt w:val="decimal"/>
      <w:lvlText w:val="%1."/>
      <w:lvlJc w:val="left"/>
      <w:pPr>
        <w:ind w:left="720" w:hanging="360"/>
      </w:pPr>
    </w:lvl>
    <w:lvl w:ilvl="1" w:tplc="36261919" w:tentative="1">
      <w:start w:val="1"/>
      <w:numFmt w:val="lowerLetter"/>
      <w:lvlText w:val="%2."/>
      <w:lvlJc w:val="left"/>
      <w:pPr>
        <w:ind w:left="1440" w:hanging="360"/>
      </w:pPr>
    </w:lvl>
    <w:lvl w:ilvl="2" w:tplc="36261919" w:tentative="1">
      <w:start w:val="1"/>
      <w:numFmt w:val="lowerRoman"/>
      <w:lvlText w:val="%3."/>
      <w:lvlJc w:val="right"/>
      <w:pPr>
        <w:ind w:left="2160" w:hanging="180"/>
      </w:pPr>
    </w:lvl>
    <w:lvl w:ilvl="3" w:tplc="36261919" w:tentative="1">
      <w:start w:val="1"/>
      <w:numFmt w:val="decimal"/>
      <w:lvlText w:val="%4."/>
      <w:lvlJc w:val="left"/>
      <w:pPr>
        <w:ind w:left="2880" w:hanging="360"/>
      </w:pPr>
    </w:lvl>
    <w:lvl w:ilvl="4" w:tplc="36261919" w:tentative="1">
      <w:start w:val="1"/>
      <w:numFmt w:val="lowerLetter"/>
      <w:lvlText w:val="%5."/>
      <w:lvlJc w:val="left"/>
      <w:pPr>
        <w:ind w:left="3600" w:hanging="360"/>
      </w:pPr>
    </w:lvl>
    <w:lvl w:ilvl="5" w:tplc="36261919" w:tentative="1">
      <w:start w:val="1"/>
      <w:numFmt w:val="lowerRoman"/>
      <w:lvlText w:val="%6."/>
      <w:lvlJc w:val="right"/>
      <w:pPr>
        <w:ind w:left="4320" w:hanging="180"/>
      </w:pPr>
    </w:lvl>
    <w:lvl w:ilvl="6" w:tplc="36261919" w:tentative="1">
      <w:start w:val="1"/>
      <w:numFmt w:val="decimal"/>
      <w:lvlText w:val="%7."/>
      <w:lvlJc w:val="left"/>
      <w:pPr>
        <w:ind w:left="5040" w:hanging="360"/>
      </w:pPr>
    </w:lvl>
    <w:lvl w:ilvl="7" w:tplc="36261919" w:tentative="1">
      <w:start w:val="1"/>
      <w:numFmt w:val="lowerLetter"/>
      <w:lvlText w:val="%8."/>
      <w:lvlJc w:val="left"/>
      <w:pPr>
        <w:ind w:left="5760" w:hanging="360"/>
      </w:pPr>
    </w:lvl>
    <w:lvl w:ilvl="8" w:tplc="36261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6">
    <w:multiLevelType w:val="hybridMultilevel"/>
    <w:lvl w:ilvl="0" w:tplc="89790808">
      <w:start w:val="1"/>
      <w:numFmt w:val="decimal"/>
      <w:lvlText w:val="%1."/>
      <w:lvlJc w:val="left"/>
      <w:pPr>
        <w:ind w:left="720" w:hanging="360"/>
      </w:pPr>
    </w:lvl>
    <w:lvl w:ilvl="1" w:tplc="89790808" w:tentative="1">
      <w:start w:val="1"/>
      <w:numFmt w:val="lowerLetter"/>
      <w:lvlText w:val="%2."/>
      <w:lvlJc w:val="left"/>
      <w:pPr>
        <w:ind w:left="1440" w:hanging="360"/>
      </w:pPr>
    </w:lvl>
    <w:lvl w:ilvl="2" w:tplc="89790808" w:tentative="1">
      <w:start w:val="1"/>
      <w:numFmt w:val="lowerRoman"/>
      <w:lvlText w:val="%3."/>
      <w:lvlJc w:val="right"/>
      <w:pPr>
        <w:ind w:left="2160" w:hanging="180"/>
      </w:pPr>
    </w:lvl>
    <w:lvl w:ilvl="3" w:tplc="89790808" w:tentative="1">
      <w:start w:val="1"/>
      <w:numFmt w:val="decimal"/>
      <w:lvlText w:val="%4."/>
      <w:lvlJc w:val="left"/>
      <w:pPr>
        <w:ind w:left="2880" w:hanging="360"/>
      </w:pPr>
    </w:lvl>
    <w:lvl w:ilvl="4" w:tplc="89790808" w:tentative="1">
      <w:start w:val="1"/>
      <w:numFmt w:val="lowerLetter"/>
      <w:lvlText w:val="%5."/>
      <w:lvlJc w:val="left"/>
      <w:pPr>
        <w:ind w:left="3600" w:hanging="360"/>
      </w:pPr>
    </w:lvl>
    <w:lvl w:ilvl="5" w:tplc="89790808" w:tentative="1">
      <w:start w:val="1"/>
      <w:numFmt w:val="lowerRoman"/>
      <w:lvlText w:val="%6."/>
      <w:lvlJc w:val="right"/>
      <w:pPr>
        <w:ind w:left="4320" w:hanging="180"/>
      </w:pPr>
    </w:lvl>
    <w:lvl w:ilvl="6" w:tplc="89790808" w:tentative="1">
      <w:start w:val="1"/>
      <w:numFmt w:val="decimal"/>
      <w:lvlText w:val="%7."/>
      <w:lvlJc w:val="left"/>
      <w:pPr>
        <w:ind w:left="5040" w:hanging="360"/>
      </w:pPr>
    </w:lvl>
    <w:lvl w:ilvl="7" w:tplc="89790808" w:tentative="1">
      <w:start w:val="1"/>
      <w:numFmt w:val="lowerLetter"/>
      <w:lvlText w:val="%8."/>
      <w:lvlJc w:val="left"/>
      <w:pPr>
        <w:ind w:left="5760" w:hanging="360"/>
      </w:pPr>
    </w:lvl>
    <w:lvl w:ilvl="8" w:tplc="89790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5">
    <w:multiLevelType w:val="hybridMultilevel"/>
    <w:lvl w:ilvl="0" w:tplc="35969940">
      <w:start w:val="1"/>
      <w:numFmt w:val="decimal"/>
      <w:lvlText w:val="%1."/>
      <w:lvlJc w:val="left"/>
      <w:pPr>
        <w:ind w:left="720" w:hanging="360"/>
      </w:pPr>
    </w:lvl>
    <w:lvl w:ilvl="1" w:tplc="35969940" w:tentative="1">
      <w:start w:val="1"/>
      <w:numFmt w:val="lowerLetter"/>
      <w:lvlText w:val="%2."/>
      <w:lvlJc w:val="left"/>
      <w:pPr>
        <w:ind w:left="1440" w:hanging="360"/>
      </w:pPr>
    </w:lvl>
    <w:lvl w:ilvl="2" w:tplc="35969940" w:tentative="1">
      <w:start w:val="1"/>
      <w:numFmt w:val="lowerRoman"/>
      <w:lvlText w:val="%3."/>
      <w:lvlJc w:val="right"/>
      <w:pPr>
        <w:ind w:left="2160" w:hanging="180"/>
      </w:pPr>
    </w:lvl>
    <w:lvl w:ilvl="3" w:tplc="35969940" w:tentative="1">
      <w:start w:val="1"/>
      <w:numFmt w:val="decimal"/>
      <w:lvlText w:val="%4."/>
      <w:lvlJc w:val="left"/>
      <w:pPr>
        <w:ind w:left="2880" w:hanging="360"/>
      </w:pPr>
    </w:lvl>
    <w:lvl w:ilvl="4" w:tplc="35969940" w:tentative="1">
      <w:start w:val="1"/>
      <w:numFmt w:val="lowerLetter"/>
      <w:lvlText w:val="%5."/>
      <w:lvlJc w:val="left"/>
      <w:pPr>
        <w:ind w:left="3600" w:hanging="360"/>
      </w:pPr>
    </w:lvl>
    <w:lvl w:ilvl="5" w:tplc="35969940" w:tentative="1">
      <w:start w:val="1"/>
      <w:numFmt w:val="lowerRoman"/>
      <w:lvlText w:val="%6."/>
      <w:lvlJc w:val="right"/>
      <w:pPr>
        <w:ind w:left="4320" w:hanging="180"/>
      </w:pPr>
    </w:lvl>
    <w:lvl w:ilvl="6" w:tplc="35969940" w:tentative="1">
      <w:start w:val="1"/>
      <w:numFmt w:val="decimal"/>
      <w:lvlText w:val="%7."/>
      <w:lvlJc w:val="left"/>
      <w:pPr>
        <w:ind w:left="5040" w:hanging="360"/>
      </w:pPr>
    </w:lvl>
    <w:lvl w:ilvl="7" w:tplc="35969940" w:tentative="1">
      <w:start w:val="1"/>
      <w:numFmt w:val="lowerLetter"/>
      <w:lvlText w:val="%8."/>
      <w:lvlJc w:val="left"/>
      <w:pPr>
        <w:ind w:left="5760" w:hanging="360"/>
      </w:pPr>
    </w:lvl>
    <w:lvl w:ilvl="8" w:tplc="35969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4">
    <w:multiLevelType w:val="hybridMultilevel"/>
    <w:lvl w:ilvl="0" w:tplc="36999074">
      <w:start w:val="1"/>
      <w:numFmt w:val="decimal"/>
      <w:lvlText w:val="%1."/>
      <w:lvlJc w:val="left"/>
      <w:pPr>
        <w:ind w:left="720" w:hanging="360"/>
      </w:pPr>
    </w:lvl>
    <w:lvl w:ilvl="1" w:tplc="36999074" w:tentative="1">
      <w:start w:val="1"/>
      <w:numFmt w:val="lowerLetter"/>
      <w:lvlText w:val="%2."/>
      <w:lvlJc w:val="left"/>
      <w:pPr>
        <w:ind w:left="1440" w:hanging="360"/>
      </w:pPr>
    </w:lvl>
    <w:lvl w:ilvl="2" w:tplc="36999074" w:tentative="1">
      <w:start w:val="1"/>
      <w:numFmt w:val="lowerRoman"/>
      <w:lvlText w:val="%3."/>
      <w:lvlJc w:val="right"/>
      <w:pPr>
        <w:ind w:left="2160" w:hanging="180"/>
      </w:pPr>
    </w:lvl>
    <w:lvl w:ilvl="3" w:tplc="36999074" w:tentative="1">
      <w:start w:val="1"/>
      <w:numFmt w:val="decimal"/>
      <w:lvlText w:val="%4."/>
      <w:lvlJc w:val="left"/>
      <w:pPr>
        <w:ind w:left="2880" w:hanging="360"/>
      </w:pPr>
    </w:lvl>
    <w:lvl w:ilvl="4" w:tplc="36999074" w:tentative="1">
      <w:start w:val="1"/>
      <w:numFmt w:val="lowerLetter"/>
      <w:lvlText w:val="%5."/>
      <w:lvlJc w:val="left"/>
      <w:pPr>
        <w:ind w:left="3600" w:hanging="360"/>
      </w:pPr>
    </w:lvl>
    <w:lvl w:ilvl="5" w:tplc="36999074" w:tentative="1">
      <w:start w:val="1"/>
      <w:numFmt w:val="lowerRoman"/>
      <w:lvlText w:val="%6."/>
      <w:lvlJc w:val="right"/>
      <w:pPr>
        <w:ind w:left="4320" w:hanging="180"/>
      </w:pPr>
    </w:lvl>
    <w:lvl w:ilvl="6" w:tplc="36999074" w:tentative="1">
      <w:start w:val="1"/>
      <w:numFmt w:val="decimal"/>
      <w:lvlText w:val="%7."/>
      <w:lvlJc w:val="left"/>
      <w:pPr>
        <w:ind w:left="5040" w:hanging="360"/>
      </w:pPr>
    </w:lvl>
    <w:lvl w:ilvl="7" w:tplc="36999074" w:tentative="1">
      <w:start w:val="1"/>
      <w:numFmt w:val="lowerLetter"/>
      <w:lvlText w:val="%8."/>
      <w:lvlJc w:val="left"/>
      <w:pPr>
        <w:ind w:left="5760" w:hanging="360"/>
      </w:pPr>
    </w:lvl>
    <w:lvl w:ilvl="8" w:tplc="36999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3">
    <w:multiLevelType w:val="hybridMultilevel"/>
    <w:lvl w:ilvl="0" w:tplc="61347973">
      <w:start w:val="1"/>
      <w:numFmt w:val="decimal"/>
      <w:lvlText w:val="%1."/>
      <w:lvlJc w:val="left"/>
      <w:pPr>
        <w:ind w:left="720" w:hanging="360"/>
      </w:pPr>
    </w:lvl>
    <w:lvl w:ilvl="1" w:tplc="61347973" w:tentative="1">
      <w:start w:val="1"/>
      <w:numFmt w:val="lowerLetter"/>
      <w:lvlText w:val="%2."/>
      <w:lvlJc w:val="left"/>
      <w:pPr>
        <w:ind w:left="1440" w:hanging="360"/>
      </w:pPr>
    </w:lvl>
    <w:lvl w:ilvl="2" w:tplc="61347973" w:tentative="1">
      <w:start w:val="1"/>
      <w:numFmt w:val="lowerRoman"/>
      <w:lvlText w:val="%3."/>
      <w:lvlJc w:val="right"/>
      <w:pPr>
        <w:ind w:left="2160" w:hanging="180"/>
      </w:pPr>
    </w:lvl>
    <w:lvl w:ilvl="3" w:tplc="61347973" w:tentative="1">
      <w:start w:val="1"/>
      <w:numFmt w:val="decimal"/>
      <w:lvlText w:val="%4."/>
      <w:lvlJc w:val="left"/>
      <w:pPr>
        <w:ind w:left="2880" w:hanging="360"/>
      </w:pPr>
    </w:lvl>
    <w:lvl w:ilvl="4" w:tplc="61347973" w:tentative="1">
      <w:start w:val="1"/>
      <w:numFmt w:val="lowerLetter"/>
      <w:lvlText w:val="%5."/>
      <w:lvlJc w:val="left"/>
      <w:pPr>
        <w:ind w:left="3600" w:hanging="360"/>
      </w:pPr>
    </w:lvl>
    <w:lvl w:ilvl="5" w:tplc="61347973" w:tentative="1">
      <w:start w:val="1"/>
      <w:numFmt w:val="lowerRoman"/>
      <w:lvlText w:val="%6."/>
      <w:lvlJc w:val="right"/>
      <w:pPr>
        <w:ind w:left="4320" w:hanging="180"/>
      </w:pPr>
    </w:lvl>
    <w:lvl w:ilvl="6" w:tplc="61347973" w:tentative="1">
      <w:start w:val="1"/>
      <w:numFmt w:val="decimal"/>
      <w:lvlText w:val="%7."/>
      <w:lvlJc w:val="left"/>
      <w:pPr>
        <w:ind w:left="5040" w:hanging="360"/>
      </w:pPr>
    </w:lvl>
    <w:lvl w:ilvl="7" w:tplc="61347973" w:tentative="1">
      <w:start w:val="1"/>
      <w:numFmt w:val="lowerLetter"/>
      <w:lvlText w:val="%8."/>
      <w:lvlJc w:val="left"/>
      <w:pPr>
        <w:ind w:left="5760" w:hanging="360"/>
      </w:pPr>
    </w:lvl>
    <w:lvl w:ilvl="8" w:tplc="61347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2">
    <w:multiLevelType w:val="hybridMultilevel"/>
    <w:lvl w:ilvl="0" w:tplc="46951667">
      <w:start w:val="1"/>
      <w:numFmt w:val="decimal"/>
      <w:lvlText w:val="%1."/>
      <w:lvlJc w:val="left"/>
      <w:pPr>
        <w:ind w:left="720" w:hanging="360"/>
      </w:pPr>
    </w:lvl>
    <w:lvl w:ilvl="1" w:tplc="46951667" w:tentative="1">
      <w:start w:val="1"/>
      <w:numFmt w:val="lowerLetter"/>
      <w:lvlText w:val="%2."/>
      <w:lvlJc w:val="left"/>
      <w:pPr>
        <w:ind w:left="1440" w:hanging="360"/>
      </w:pPr>
    </w:lvl>
    <w:lvl w:ilvl="2" w:tplc="46951667" w:tentative="1">
      <w:start w:val="1"/>
      <w:numFmt w:val="lowerRoman"/>
      <w:lvlText w:val="%3."/>
      <w:lvlJc w:val="right"/>
      <w:pPr>
        <w:ind w:left="2160" w:hanging="180"/>
      </w:pPr>
    </w:lvl>
    <w:lvl w:ilvl="3" w:tplc="46951667" w:tentative="1">
      <w:start w:val="1"/>
      <w:numFmt w:val="decimal"/>
      <w:lvlText w:val="%4."/>
      <w:lvlJc w:val="left"/>
      <w:pPr>
        <w:ind w:left="2880" w:hanging="360"/>
      </w:pPr>
    </w:lvl>
    <w:lvl w:ilvl="4" w:tplc="46951667" w:tentative="1">
      <w:start w:val="1"/>
      <w:numFmt w:val="lowerLetter"/>
      <w:lvlText w:val="%5."/>
      <w:lvlJc w:val="left"/>
      <w:pPr>
        <w:ind w:left="3600" w:hanging="360"/>
      </w:pPr>
    </w:lvl>
    <w:lvl w:ilvl="5" w:tplc="46951667" w:tentative="1">
      <w:start w:val="1"/>
      <w:numFmt w:val="lowerRoman"/>
      <w:lvlText w:val="%6."/>
      <w:lvlJc w:val="right"/>
      <w:pPr>
        <w:ind w:left="4320" w:hanging="180"/>
      </w:pPr>
    </w:lvl>
    <w:lvl w:ilvl="6" w:tplc="46951667" w:tentative="1">
      <w:start w:val="1"/>
      <w:numFmt w:val="decimal"/>
      <w:lvlText w:val="%7."/>
      <w:lvlJc w:val="left"/>
      <w:pPr>
        <w:ind w:left="5040" w:hanging="360"/>
      </w:pPr>
    </w:lvl>
    <w:lvl w:ilvl="7" w:tplc="46951667" w:tentative="1">
      <w:start w:val="1"/>
      <w:numFmt w:val="lowerLetter"/>
      <w:lvlText w:val="%8."/>
      <w:lvlJc w:val="left"/>
      <w:pPr>
        <w:ind w:left="5760" w:hanging="360"/>
      </w:pPr>
    </w:lvl>
    <w:lvl w:ilvl="8" w:tplc="46951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1">
    <w:multiLevelType w:val="hybridMultilevel"/>
    <w:lvl w:ilvl="0" w:tplc="65647074">
      <w:start w:val="1"/>
      <w:numFmt w:val="decimal"/>
      <w:lvlText w:val="%1."/>
      <w:lvlJc w:val="left"/>
      <w:pPr>
        <w:ind w:left="720" w:hanging="360"/>
      </w:pPr>
    </w:lvl>
    <w:lvl w:ilvl="1" w:tplc="65647074" w:tentative="1">
      <w:start w:val="1"/>
      <w:numFmt w:val="lowerLetter"/>
      <w:lvlText w:val="%2."/>
      <w:lvlJc w:val="left"/>
      <w:pPr>
        <w:ind w:left="1440" w:hanging="360"/>
      </w:pPr>
    </w:lvl>
    <w:lvl w:ilvl="2" w:tplc="65647074" w:tentative="1">
      <w:start w:val="1"/>
      <w:numFmt w:val="lowerRoman"/>
      <w:lvlText w:val="%3."/>
      <w:lvlJc w:val="right"/>
      <w:pPr>
        <w:ind w:left="2160" w:hanging="180"/>
      </w:pPr>
    </w:lvl>
    <w:lvl w:ilvl="3" w:tplc="65647074" w:tentative="1">
      <w:start w:val="1"/>
      <w:numFmt w:val="decimal"/>
      <w:lvlText w:val="%4."/>
      <w:lvlJc w:val="left"/>
      <w:pPr>
        <w:ind w:left="2880" w:hanging="360"/>
      </w:pPr>
    </w:lvl>
    <w:lvl w:ilvl="4" w:tplc="65647074" w:tentative="1">
      <w:start w:val="1"/>
      <w:numFmt w:val="lowerLetter"/>
      <w:lvlText w:val="%5."/>
      <w:lvlJc w:val="left"/>
      <w:pPr>
        <w:ind w:left="3600" w:hanging="360"/>
      </w:pPr>
    </w:lvl>
    <w:lvl w:ilvl="5" w:tplc="65647074" w:tentative="1">
      <w:start w:val="1"/>
      <w:numFmt w:val="lowerRoman"/>
      <w:lvlText w:val="%6."/>
      <w:lvlJc w:val="right"/>
      <w:pPr>
        <w:ind w:left="4320" w:hanging="180"/>
      </w:pPr>
    </w:lvl>
    <w:lvl w:ilvl="6" w:tplc="65647074" w:tentative="1">
      <w:start w:val="1"/>
      <w:numFmt w:val="decimal"/>
      <w:lvlText w:val="%7."/>
      <w:lvlJc w:val="left"/>
      <w:pPr>
        <w:ind w:left="5040" w:hanging="360"/>
      </w:pPr>
    </w:lvl>
    <w:lvl w:ilvl="7" w:tplc="65647074" w:tentative="1">
      <w:start w:val="1"/>
      <w:numFmt w:val="lowerLetter"/>
      <w:lvlText w:val="%8."/>
      <w:lvlJc w:val="left"/>
      <w:pPr>
        <w:ind w:left="5760" w:hanging="360"/>
      </w:pPr>
    </w:lvl>
    <w:lvl w:ilvl="8" w:tplc="65647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0">
    <w:multiLevelType w:val="hybridMultilevel"/>
    <w:lvl w:ilvl="0" w:tplc="17006668">
      <w:start w:val="1"/>
      <w:numFmt w:val="decimal"/>
      <w:lvlText w:val="%1."/>
      <w:lvlJc w:val="left"/>
      <w:pPr>
        <w:ind w:left="720" w:hanging="360"/>
      </w:pPr>
    </w:lvl>
    <w:lvl w:ilvl="1" w:tplc="17006668" w:tentative="1">
      <w:start w:val="1"/>
      <w:numFmt w:val="lowerLetter"/>
      <w:lvlText w:val="%2."/>
      <w:lvlJc w:val="left"/>
      <w:pPr>
        <w:ind w:left="1440" w:hanging="360"/>
      </w:pPr>
    </w:lvl>
    <w:lvl w:ilvl="2" w:tplc="17006668" w:tentative="1">
      <w:start w:val="1"/>
      <w:numFmt w:val="lowerRoman"/>
      <w:lvlText w:val="%3."/>
      <w:lvlJc w:val="right"/>
      <w:pPr>
        <w:ind w:left="2160" w:hanging="180"/>
      </w:pPr>
    </w:lvl>
    <w:lvl w:ilvl="3" w:tplc="17006668" w:tentative="1">
      <w:start w:val="1"/>
      <w:numFmt w:val="decimal"/>
      <w:lvlText w:val="%4."/>
      <w:lvlJc w:val="left"/>
      <w:pPr>
        <w:ind w:left="2880" w:hanging="360"/>
      </w:pPr>
    </w:lvl>
    <w:lvl w:ilvl="4" w:tplc="17006668" w:tentative="1">
      <w:start w:val="1"/>
      <w:numFmt w:val="lowerLetter"/>
      <w:lvlText w:val="%5."/>
      <w:lvlJc w:val="left"/>
      <w:pPr>
        <w:ind w:left="3600" w:hanging="360"/>
      </w:pPr>
    </w:lvl>
    <w:lvl w:ilvl="5" w:tplc="17006668" w:tentative="1">
      <w:start w:val="1"/>
      <w:numFmt w:val="lowerRoman"/>
      <w:lvlText w:val="%6."/>
      <w:lvlJc w:val="right"/>
      <w:pPr>
        <w:ind w:left="4320" w:hanging="180"/>
      </w:pPr>
    </w:lvl>
    <w:lvl w:ilvl="6" w:tplc="17006668" w:tentative="1">
      <w:start w:val="1"/>
      <w:numFmt w:val="decimal"/>
      <w:lvlText w:val="%7."/>
      <w:lvlJc w:val="left"/>
      <w:pPr>
        <w:ind w:left="5040" w:hanging="360"/>
      </w:pPr>
    </w:lvl>
    <w:lvl w:ilvl="7" w:tplc="17006668" w:tentative="1">
      <w:start w:val="1"/>
      <w:numFmt w:val="lowerLetter"/>
      <w:lvlText w:val="%8."/>
      <w:lvlJc w:val="left"/>
      <w:pPr>
        <w:ind w:left="5760" w:hanging="360"/>
      </w:pPr>
    </w:lvl>
    <w:lvl w:ilvl="8" w:tplc="17006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9">
    <w:multiLevelType w:val="hybridMultilevel"/>
    <w:lvl w:ilvl="0" w:tplc="10016014">
      <w:start w:val="1"/>
      <w:numFmt w:val="decimal"/>
      <w:lvlText w:val="%1."/>
      <w:lvlJc w:val="left"/>
      <w:pPr>
        <w:ind w:left="720" w:hanging="360"/>
      </w:pPr>
    </w:lvl>
    <w:lvl w:ilvl="1" w:tplc="10016014" w:tentative="1">
      <w:start w:val="1"/>
      <w:numFmt w:val="lowerLetter"/>
      <w:lvlText w:val="%2."/>
      <w:lvlJc w:val="left"/>
      <w:pPr>
        <w:ind w:left="1440" w:hanging="360"/>
      </w:pPr>
    </w:lvl>
    <w:lvl w:ilvl="2" w:tplc="10016014" w:tentative="1">
      <w:start w:val="1"/>
      <w:numFmt w:val="lowerRoman"/>
      <w:lvlText w:val="%3."/>
      <w:lvlJc w:val="right"/>
      <w:pPr>
        <w:ind w:left="2160" w:hanging="180"/>
      </w:pPr>
    </w:lvl>
    <w:lvl w:ilvl="3" w:tplc="10016014" w:tentative="1">
      <w:start w:val="1"/>
      <w:numFmt w:val="decimal"/>
      <w:lvlText w:val="%4."/>
      <w:lvlJc w:val="left"/>
      <w:pPr>
        <w:ind w:left="2880" w:hanging="360"/>
      </w:pPr>
    </w:lvl>
    <w:lvl w:ilvl="4" w:tplc="10016014" w:tentative="1">
      <w:start w:val="1"/>
      <w:numFmt w:val="lowerLetter"/>
      <w:lvlText w:val="%5."/>
      <w:lvlJc w:val="left"/>
      <w:pPr>
        <w:ind w:left="3600" w:hanging="360"/>
      </w:pPr>
    </w:lvl>
    <w:lvl w:ilvl="5" w:tplc="10016014" w:tentative="1">
      <w:start w:val="1"/>
      <w:numFmt w:val="lowerRoman"/>
      <w:lvlText w:val="%6."/>
      <w:lvlJc w:val="right"/>
      <w:pPr>
        <w:ind w:left="4320" w:hanging="180"/>
      </w:pPr>
    </w:lvl>
    <w:lvl w:ilvl="6" w:tplc="10016014" w:tentative="1">
      <w:start w:val="1"/>
      <w:numFmt w:val="decimal"/>
      <w:lvlText w:val="%7."/>
      <w:lvlJc w:val="left"/>
      <w:pPr>
        <w:ind w:left="5040" w:hanging="360"/>
      </w:pPr>
    </w:lvl>
    <w:lvl w:ilvl="7" w:tplc="10016014" w:tentative="1">
      <w:start w:val="1"/>
      <w:numFmt w:val="lowerLetter"/>
      <w:lvlText w:val="%8."/>
      <w:lvlJc w:val="left"/>
      <w:pPr>
        <w:ind w:left="5760" w:hanging="360"/>
      </w:pPr>
    </w:lvl>
    <w:lvl w:ilvl="8" w:tplc="10016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8">
    <w:multiLevelType w:val="hybridMultilevel"/>
    <w:lvl w:ilvl="0" w:tplc="89890770">
      <w:start w:val="1"/>
      <w:numFmt w:val="decimal"/>
      <w:lvlText w:val="%1."/>
      <w:lvlJc w:val="left"/>
      <w:pPr>
        <w:ind w:left="720" w:hanging="360"/>
      </w:pPr>
    </w:lvl>
    <w:lvl w:ilvl="1" w:tplc="89890770" w:tentative="1">
      <w:start w:val="1"/>
      <w:numFmt w:val="lowerLetter"/>
      <w:lvlText w:val="%2."/>
      <w:lvlJc w:val="left"/>
      <w:pPr>
        <w:ind w:left="1440" w:hanging="360"/>
      </w:pPr>
    </w:lvl>
    <w:lvl w:ilvl="2" w:tplc="89890770" w:tentative="1">
      <w:start w:val="1"/>
      <w:numFmt w:val="lowerRoman"/>
      <w:lvlText w:val="%3."/>
      <w:lvlJc w:val="right"/>
      <w:pPr>
        <w:ind w:left="2160" w:hanging="180"/>
      </w:pPr>
    </w:lvl>
    <w:lvl w:ilvl="3" w:tplc="89890770" w:tentative="1">
      <w:start w:val="1"/>
      <w:numFmt w:val="decimal"/>
      <w:lvlText w:val="%4."/>
      <w:lvlJc w:val="left"/>
      <w:pPr>
        <w:ind w:left="2880" w:hanging="360"/>
      </w:pPr>
    </w:lvl>
    <w:lvl w:ilvl="4" w:tplc="89890770" w:tentative="1">
      <w:start w:val="1"/>
      <w:numFmt w:val="lowerLetter"/>
      <w:lvlText w:val="%5."/>
      <w:lvlJc w:val="left"/>
      <w:pPr>
        <w:ind w:left="3600" w:hanging="360"/>
      </w:pPr>
    </w:lvl>
    <w:lvl w:ilvl="5" w:tplc="89890770" w:tentative="1">
      <w:start w:val="1"/>
      <w:numFmt w:val="lowerRoman"/>
      <w:lvlText w:val="%6."/>
      <w:lvlJc w:val="right"/>
      <w:pPr>
        <w:ind w:left="4320" w:hanging="180"/>
      </w:pPr>
    </w:lvl>
    <w:lvl w:ilvl="6" w:tplc="89890770" w:tentative="1">
      <w:start w:val="1"/>
      <w:numFmt w:val="decimal"/>
      <w:lvlText w:val="%7."/>
      <w:lvlJc w:val="left"/>
      <w:pPr>
        <w:ind w:left="5040" w:hanging="360"/>
      </w:pPr>
    </w:lvl>
    <w:lvl w:ilvl="7" w:tplc="89890770" w:tentative="1">
      <w:start w:val="1"/>
      <w:numFmt w:val="lowerLetter"/>
      <w:lvlText w:val="%8."/>
      <w:lvlJc w:val="left"/>
      <w:pPr>
        <w:ind w:left="5760" w:hanging="360"/>
      </w:pPr>
    </w:lvl>
    <w:lvl w:ilvl="8" w:tplc="89890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7">
    <w:multiLevelType w:val="hybridMultilevel"/>
    <w:lvl w:ilvl="0" w:tplc="43679195">
      <w:start w:val="1"/>
      <w:numFmt w:val="decimal"/>
      <w:lvlText w:val="%1."/>
      <w:lvlJc w:val="left"/>
      <w:pPr>
        <w:ind w:left="720" w:hanging="360"/>
      </w:pPr>
    </w:lvl>
    <w:lvl w:ilvl="1" w:tplc="43679195" w:tentative="1">
      <w:start w:val="1"/>
      <w:numFmt w:val="lowerLetter"/>
      <w:lvlText w:val="%2."/>
      <w:lvlJc w:val="left"/>
      <w:pPr>
        <w:ind w:left="1440" w:hanging="360"/>
      </w:pPr>
    </w:lvl>
    <w:lvl w:ilvl="2" w:tplc="43679195" w:tentative="1">
      <w:start w:val="1"/>
      <w:numFmt w:val="lowerRoman"/>
      <w:lvlText w:val="%3."/>
      <w:lvlJc w:val="right"/>
      <w:pPr>
        <w:ind w:left="2160" w:hanging="180"/>
      </w:pPr>
    </w:lvl>
    <w:lvl w:ilvl="3" w:tplc="43679195" w:tentative="1">
      <w:start w:val="1"/>
      <w:numFmt w:val="decimal"/>
      <w:lvlText w:val="%4."/>
      <w:lvlJc w:val="left"/>
      <w:pPr>
        <w:ind w:left="2880" w:hanging="360"/>
      </w:pPr>
    </w:lvl>
    <w:lvl w:ilvl="4" w:tplc="43679195" w:tentative="1">
      <w:start w:val="1"/>
      <w:numFmt w:val="lowerLetter"/>
      <w:lvlText w:val="%5."/>
      <w:lvlJc w:val="left"/>
      <w:pPr>
        <w:ind w:left="3600" w:hanging="360"/>
      </w:pPr>
    </w:lvl>
    <w:lvl w:ilvl="5" w:tplc="43679195" w:tentative="1">
      <w:start w:val="1"/>
      <w:numFmt w:val="lowerRoman"/>
      <w:lvlText w:val="%6."/>
      <w:lvlJc w:val="right"/>
      <w:pPr>
        <w:ind w:left="4320" w:hanging="180"/>
      </w:pPr>
    </w:lvl>
    <w:lvl w:ilvl="6" w:tplc="43679195" w:tentative="1">
      <w:start w:val="1"/>
      <w:numFmt w:val="decimal"/>
      <w:lvlText w:val="%7."/>
      <w:lvlJc w:val="left"/>
      <w:pPr>
        <w:ind w:left="5040" w:hanging="360"/>
      </w:pPr>
    </w:lvl>
    <w:lvl w:ilvl="7" w:tplc="43679195" w:tentative="1">
      <w:start w:val="1"/>
      <w:numFmt w:val="lowerLetter"/>
      <w:lvlText w:val="%8."/>
      <w:lvlJc w:val="left"/>
      <w:pPr>
        <w:ind w:left="5760" w:hanging="360"/>
      </w:pPr>
    </w:lvl>
    <w:lvl w:ilvl="8" w:tplc="43679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6">
    <w:multiLevelType w:val="hybridMultilevel"/>
    <w:lvl w:ilvl="0" w:tplc="60737472">
      <w:start w:val="1"/>
      <w:numFmt w:val="decimal"/>
      <w:lvlText w:val="%1."/>
      <w:lvlJc w:val="left"/>
      <w:pPr>
        <w:ind w:left="720" w:hanging="360"/>
      </w:pPr>
    </w:lvl>
    <w:lvl w:ilvl="1" w:tplc="60737472" w:tentative="1">
      <w:start w:val="1"/>
      <w:numFmt w:val="lowerLetter"/>
      <w:lvlText w:val="%2."/>
      <w:lvlJc w:val="left"/>
      <w:pPr>
        <w:ind w:left="1440" w:hanging="360"/>
      </w:pPr>
    </w:lvl>
    <w:lvl w:ilvl="2" w:tplc="60737472" w:tentative="1">
      <w:start w:val="1"/>
      <w:numFmt w:val="lowerRoman"/>
      <w:lvlText w:val="%3."/>
      <w:lvlJc w:val="right"/>
      <w:pPr>
        <w:ind w:left="2160" w:hanging="180"/>
      </w:pPr>
    </w:lvl>
    <w:lvl w:ilvl="3" w:tplc="60737472" w:tentative="1">
      <w:start w:val="1"/>
      <w:numFmt w:val="decimal"/>
      <w:lvlText w:val="%4."/>
      <w:lvlJc w:val="left"/>
      <w:pPr>
        <w:ind w:left="2880" w:hanging="360"/>
      </w:pPr>
    </w:lvl>
    <w:lvl w:ilvl="4" w:tplc="60737472" w:tentative="1">
      <w:start w:val="1"/>
      <w:numFmt w:val="lowerLetter"/>
      <w:lvlText w:val="%5."/>
      <w:lvlJc w:val="left"/>
      <w:pPr>
        <w:ind w:left="3600" w:hanging="360"/>
      </w:pPr>
    </w:lvl>
    <w:lvl w:ilvl="5" w:tplc="60737472" w:tentative="1">
      <w:start w:val="1"/>
      <w:numFmt w:val="lowerRoman"/>
      <w:lvlText w:val="%6."/>
      <w:lvlJc w:val="right"/>
      <w:pPr>
        <w:ind w:left="4320" w:hanging="180"/>
      </w:pPr>
    </w:lvl>
    <w:lvl w:ilvl="6" w:tplc="60737472" w:tentative="1">
      <w:start w:val="1"/>
      <w:numFmt w:val="decimal"/>
      <w:lvlText w:val="%7."/>
      <w:lvlJc w:val="left"/>
      <w:pPr>
        <w:ind w:left="5040" w:hanging="360"/>
      </w:pPr>
    </w:lvl>
    <w:lvl w:ilvl="7" w:tplc="60737472" w:tentative="1">
      <w:start w:val="1"/>
      <w:numFmt w:val="lowerLetter"/>
      <w:lvlText w:val="%8."/>
      <w:lvlJc w:val="left"/>
      <w:pPr>
        <w:ind w:left="5760" w:hanging="360"/>
      </w:pPr>
    </w:lvl>
    <w:lvl w:ilvl="8" w:tplc="60737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5">
    <w:multiLevelType w:val="hybridMultilevel"/>
    <w:lvl w:ilvl="0" w:tplc="87460291">
      <w:start w:val="1"/>
      <w:numFmt w:val="decimal"/>
      <w:lvlText w:val="%1."/>
      <w:lvlJc w:val="left"/>
      <w:pPr>
        <w:ind w:left="720" w:hanging="360"/>
      </w:pPr>
    </w:lvl>
    <w:lvl w:ilvl="1" w:tplc="87460291" w:tentative="1">
      <w:start w:val="1"/>
      <w:numFmt w:val="lowerLetter"/>
      <w:lvlText w:val="%2."/>
      <w:lvlJc w:val="left"/>
      <w:pPr>
        <w:ind w:left="1440" w:hanging="360"/>
      </w:pPr>
    </w:lvl>
    <w:lvl w:ilvl="2" w:tplc="87460291" w:tentative="1">
      <w:start w:val="1"/>
      <w:numFmt w:val="lowerRoman"/>
      <w:lvlText w:val="%3."/>
      <w:lvlJc w:val="right"/>
      <w:pPr>
        <w:ind w:left="2160" w:hanging="180"/>
      </w:pPr>
    </w:lvl>
    <w:lvl w:ilvl="3" w:tplc="87460291" w:tentative="1">
      <w:start w:val="1"/>
      <w:numFmt w:val="decimal"/>
      <w:lvlText w:val="%4."/>
      <w:lvlJc w:val="left"/>
      <w:pPr>
        <w:ind w:left="2880" w:hanging="360"/>
      </w:pPr>
    </w:lvl>
    <w:lvl w:ilvl="4" w:tplc="87460291" w:tentative="1">
      <w:start w:val="1"/>
      <w:numFmt w:val="lowerLetter"/>
      <w:lvlText w:val="%5."/>
      <w:lvlJc w:val="left"/>
      <w:pPr>
        <w:ind w:left="3600" w:hanging="360"/>
      </w:pPr>
    </w:lvl>
    <w:lvl w:ilvl="5" w:tplc="87460291" w:tentative="1">
      <w:start w:val="1"/>
      <w:numFmt w:val="lowerRoman"/>
      <w:lvlText w:val="%6."/>
      <w:lvlJc w:val="right"/>
      <w:pPr>
        <w:ind w:left="4320" w:hanging="180"/>
      </w:pPr>
    </w:lvl>
    <w:lvl w:ilvl="6" w:tplc="87460291" w:tentative="1">
      <w:start w:val="1"/>
      <w:numFmt w:val="decimal"/>
      <w:lvlText w:val="%7."/>
      <w:lvlJc w:val="left"/>
      <w:pPr>
        <w:ind w:left="5040" w:hanging="360"/>
      </w:pPr>
    </w:lvl>
    <w:lvl w:ilvl="7" w:tplc="87460291" w:tentative="1">
      <w:start w:val="1"/>
      <w:numFmt w:val="lowerLetter"/>
      <w:lvlText w:val="%8."/>
      <w:lvlJc w:val="left"/>
      <w:pPr>
        <w:ind w:left="5760" w:hanging="360"/>
      </w:pPr>
    </w:lvl>
    <w:lvl w:ilvl="8" w:tplc="87460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4">
    <w:multiLevelType w:val="hybridMultilevel"/>
    <w:lvl w:ilvl="0" w:tplc="66864726">
      <w:start w:val="1"/>
      <w:numFmt w:val="decimal"/>
      <w:lvlText w:val="%1."/>
      <w:lvlJc w:val="left"/>
      <w:pPr>
        <w:ind w:left="720" w:hanging="360"/>
      </w:pPr>
    </w:lvl>
    <w:lvl w:ilvl="1" w:tplc="66864726" w:tentative="1">
      <w:start w:val="1"/>
      <w:numFmt w:val="lowerLetter"/>
      <w:lvlText w:val="%2."/>
      <w:lvlJc w:val="left"/>
      <w:pPr>
        <w:ind w:left="1440" w:hanging="360"/>
      </w:pPr>
    </w:lvl>
    <w:lvl w:ilvl="2" w:tplc="66864726" w:tentative="1">
      <w:start w:val="1"/>
      <w:numFmt w:val="lowerRoman"/>
      <w:lvlText w:val="%3."/>
      <w:lvlJc w:val="right"/>
      <w:pPr>
        <w:ind w:left="2160" w:hanging="180"/>
      </w:pPr>
    </w:lvl>
    <w:lvl w:ilvl="3" w:tplc="66864726" w:tentative="1">
      <w:start w:val="1"/>
      <w:numFmt w:val="decimal"/>
      <w:lvlText w:val="%4."/>
      <w:lvlJc w:val="left"/>
      <w:pPr>
        <w:ind w:left="2880" w:hanging="360"/>
      </w:pPr>
    </w:lvl>
    <w:lvl w:ilvl="4" w:tplc="66864726" w:tentative="1">
      <w:start w:val="1"/>
      <w:numFmt w:val="lowerLetter"/>
      <w:lvlText w:val="%5."/>
      <w:lvlJc w:val="left"/>
      <w:pPr>
        <w:ind w:left="3600" w:hanging="360"/>
      </w:pPr>
    </w:lvl>
    <w:lvl w:ilvl="5" w:tplc="66864726" w:tentative="1">
      <w:start w:val="1"/>
      <w:numFmt w:val="lowerRoman"/>
      <w:lvlText w:val="%6."/>
      <w:lvlJc w:val="right"/>
      <w:pPr>
        <w:ind w:left="4320" w:hanging="180"/>
      </w:pPr>
    </w:lvl>
    <w:lvl w:ilvl="6" w:tplc="66864726" w:tentative="1">
      <w:start w:val="1"/>
      <w:numFmt w:val="decimal"/>
      <w:lvlText w:val="%7."/>
      <w:lvlJc w:val="left"/>
      <w:pPr>
        <w:ind w:left="5040" w:hanging="360"/>
      </w:pPr>
    </w:lvl>
    <w:lvl w:ilvl="7" w:tplc="66864726" w:tentative="1">
      <w:start w:val="1"/>
      <w:numFmt w:val="lowerLetter"/>
      <w:lvlText w:val="%8."/>
      <w:lvlJc w:val="left"/>
      <w:pPr>
        <w:ind w:left="5760" w:hanging="360"/>
      </w:pPr>
    </w:lvl>
    <w:lvl w:ilvl="8" w:tplc="66864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3">
    <w:multiLevelType w:val="hybridMultilevel"/>
    <w:lvl w:ilvl="0" w:tplc="95330224">
      <w:start w:val="1"/>
      <w:numFmt w:val="decimal"/>
      <w:lvlText w:val="%1."/>
      <w:lvlJc w:val="left"/>
      <w:pPr>
        <w:ind w:left="720" w:hanging="360"/>
      </w:pPr>
    </w:lvl>
    <w:lvl w:ilvl="1" w:tplc="95330224" w:tentative="1">
      <w:start w:val="1"/>
      <w:numFmt w:val="lowerLetter"/>
      <w:lvlText w:val="%2."/>
      <w:lvlJc w:val="left"/>
      <w:pPr>
        <w:ind w:left="1440" w:hanging="360"/>
      </w:pPr>
    </w:lvl>
    <w:lvl w:ilvl="2" w:tplc="95330224" w:tentative="1">
      <w:start w:val="1"/>
      <w:numFmt w:val="lowerRoman"/>
      <w:lvlText w:val="%3."/>
      <w:lvlJc w:val="right"/>
      <w:pPr>
        <w:ind w:left="2160" w:hanging="180"/>
      </w:pPr>
    </w:lvl>
    <w:lvl w:ilvl="3" w:tplc="95330224" w:tentative="1">
      <w:start w:val="1"/>
      <w:numFmt w:val="decimal"/>
      <w:lvlText w:val="%4."/>
      <w:lvlJc w:val="left"/>
      <w:pPr>
        <w:ind w:left="2880" w:hanging="360"/>
      </w:pPr>
    </w:lvl>
    <w:lvl w:ilvl="4" w:tplc="95330224" w:tentative="1">
      <w:start w:val="1"/>
      <w:numFmt w:val="lowerLetter"/>
      <w:lvlText w:val="%5."/>
      <w:lvlJc w:val="left"/>
      <w:pPr>
        <w:ind w:left="3600" w:hanging="360"/>
      </w:pPr>
    </w:lvl>
    <w:lvl w:ilvl="5" w:tplc="95330224" w:tentative="1">
      <w:start w:val="1"/>
      <w:numFmt w:val="lowerRoman"/>
      <w:lvlText w:val="%6."/>
      <w:lvlJc w:val="right"/>
      <w:pPr>
        <w:ind w:left="4320" w:hanging="180"/>
      </w:pPr>
    </w:lvl>
    <w:lvl w:ilvl="6" w:tplc="95330224" w:tentative="1">
      <w:start w:val="1"/>
      <w:numFmt w:val="decimal"/>
      <w:lvlText w:val="%7."/>
      <w:lvlJc w:val="left"/>
      <w:pPr>
        <w:ind w:left="5040" w:hanging="360"/>
      </w:pPr>
    </w:lvl>
    <w:lvl w:ilvl="7" w:tplc="95330224" w:tentative="1">
      <w:start w:val="1"/>
      <w:numFmt w:val="lowerLetter"/>
      <w:lvlText w:val="%8."/>
      <w:lvlJc w:val="left"/>
      <w:pPr>
        <w:ind w:left="5760" w:hanging="360"/>
      </w:pPr>
    </w:lvl>
    <w:lvl w:ilvl="8" w:tplc="95330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2">
    <w:multiLevelType w:val="hybridMultilevel"/>
    <w:lvl w:ilvl="0" w:tplc="81405467">
      <w:start w:val="1"/>
      <w:numFmt w:val="decimal"/>
      <w:lvlText w:val="%1."/>
      <w:lvlJc w:val="left"/>
      <w:pPr>
        <w:ind w:left="720" w:hanging="360"/>
      </w:pPr>
    </w:lvl>
    <w:lvl w:ilvl="1" w:tplc="81405467" w:tentative="1">
      <w:start w:val="1"/>
      <w:numFmt w:val="lowerLetter"/>
      <w:lvlText w:val="%2."/>
      <w:lvlJc w:val="left"/>
      <w:pPr>
        <w:ind w:left="1440" w:hanging="360"/>
      </w:pPr>
    </w:lvl>
    <w:lvl w:ilvl="2" w:tplc="81405467" w:tentative="1">
      <w:start w:val="1"/>
      <w:numFmt w:val="lowerRoman"/>
      <w:lvlText w:val="%3."/>
      <w:lvlJc w:val="right"/>
      <w:pPr>
        <w:ind w:left="2160" w:hanging="180"/>
      </w:pPr>
    </w:lvl>
    <w:lvl w:ilvl="3" w:tplc="81405467" w:tentative="1">
      <w:start w:val="1"/>
      <w:numFmt w:val="decimal"/>
      <w:lvlText w:val="%4."/>
      <w:lvlJc w:val="left"/>
      <w:pPr>
        <w:ind w:left="2880" w:hanging="360"/>
      </w:pPr>
    </w:lvl>
    <w:lvl w:ilvl="4" w:tplc="81405467" w:tentative="1">
      <w:start w:val="1"/>
      <w:numFmt w:val="lowerLetter"/>
      <w:lvlText w:val="%5."/>
      <w:lvlJc w:val="left"/>
      <w:pPr>
        <w:ind w:left="3600" w:hanging="360"/>
      </w:pPr>
    </w:lvl>
    <w:lvl w:ilvl="5" w:tplc="81405467" w:tentative="1">
      <w:start w:val="1"/>
      <w:numFmt w:val="lowerRoman"/>
      <w:lvlText w:val="%6."/>
      <w:lvlJc w:val="right"/>
      <w:pPr>
        <w:ind w:left="4320" w:hanging="180"/>
      </w:pPr>
    </w:lvl>
    <w:lvl w:ilvl="6" w:tplc="81405467" w:tentative="1">
      <w:start w:val="1"/>
      <w:numFmt w:val="decimal"/>
      <w:lvlText w:val="%7."/>
      <w:lvlJc w:val="left"/>
      <w:pPr>
        <w:ind w:left="5040" w:hanging="360"/>
      </w:pPr>
    </w:lvl>
    <w:lvl w:ilvl="7" w:tplc="81405467" w:tentative="1">
      <w:start w:val="1"/>
      <w:numFmt w:val="lowerLetter"/>
      <w:lvlText w:val="%8."/>
      <w:lvlJc w:val="left"/>
      <w:pPr>
        <w:ind w:left="5760" w:hanging="360"/>
      </w:pPr>
    </w:lvl>
    <w:lvl w:ilvl="8" w:tplc="81405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1">
    <w:multiLevelType w:val="hybridMultilevel"/>
    <w:lvl w:ilvl="0" w:tplc="51894560">
      <w:start w:val="1"/>
      <w:numFmt w:val="decimal"/>
      <w:lvlText w:val="%1."/>
      <w:lvlJc w:val="left"/>
      <w:pPr>
        <w:ind w:left="720" w:hanging="360"/>
      </w:pPr>
    </w:lvl>
    <w:lvl w:ilvl="1" w:tplc="51894560" w:tentative="1">
      <w:start w:val="1"/>
      <w:numFmt w:val="lowerLetter"/>
      <w:lvlText w:val="%2."/>
      <w:lvlJc w:val="left"/>
      <w:pPr>
        <w:ind w:left="1440" w:hanging="360"/>
      </w:pPr>
    </w:lvl>
    <w:lvl w:ilvl="2" w:tplc="51894560" w:tentative="1">
      <w:start w:val="1"/>
      <w:numFmt w:val="lowerRoman"/>
      <w:lvlText w:val="%3."/>
      <w:lvlJc w:val="right"/>
      <w:pPr>
        <w:ind w:left="2160" w:hanging="180"/>
      </w:pPr>
    </w:lvl>
    <w:lvl w:ilvl="3" w:tplc="51894560" w:tentative="1">
      <w:start w:val="1"/>
      <w:numFmt w:val="decimal"/>
      <w:lvlText w:val="%4."/>
      <w:lvlJc w:val="left"/>
      <w:pPr>
        <w:ind w:left="2880" w:hanging="360"/>
      </w:pPr>
    </w:lvl>
    <w:lvl w:ilvl="4" w:tplc="51894560" w:tentative="1">
      <w:start w:val="1"/>
      <w:numFmt w:val="lowerLetter"/>
      <w:lvlText w:val="%5."/>
      <w:lvlJc w:val="left"/>
      <w:pPr>
        <w:ind w:left="3600" w:hanging="360"/>
      </w:pPr>
    </w:lvl>
    <w:lvl w:ilvl="5" w:tplc="51894560" w:tentative="1">
      <w:start w:val="1"/>
      <w:numFmt w:val="lowerRoman"/>
      <w:lvlText w:val="%6."/>
      <w:lvlJc w:val="right"/>
      <w:pPr>
        <w:ind w:left="4320" w:hanging="180"/>
      </w:pPr>
    </w:lvl>
    <w:lvl w:ilvl="6" w:tplc="51894560" w:tentative="1">
      <w:start w:val="1"/>
      <w:numFmt w:val="decimal"/>
      <w:lvlText w:val="%7."/>
      <w:lvlJc w:val="left"/>
      <w:pPr>
        <w:ind w:left="5040" w:hanging="360"/>
      </w:pPr>
    </w:lvl>
    <w:lvl w:ilvl="7" w:tplc="51894560" w:tentative="1">
      <w:start w:val="1"/>
      <w:numFmt w:val="lowerLetter"/>
      <w:lvlText w:val="%8."/>
      <w:lvlJc w:val="left"/>
      <w:pPr>
        <w:ind w:left="5760" w:hanging="360"/>
      </w:pPr>
    </w:lvl>
    <w:lvl w:ilvl="8" w:tplc="51894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0">
    <w:multiLevelType w:val="hybridMultilevel"/>
    <w:lvl w:ilvl="0" w:tplc="98736163">
      <w:start w:val="1"/>
      <w:numFmt w:val="decimal"/>
      <w:lvlText w:val="%1."/>
      <w:lvlJc w:val="left"/>
      <w:pPr>
        <w:ind w:left="720" w:hanging="360"/>
      </w:pPr>
    </w:lvl>
    <w:lvl w:ilvl="1" w:tplc="98736163" w:tentative="1">
      <w:start w:val="1"/>
      <w:numFmt w:val="lowerLetter"/>
      <w:lvlText w:val="%2."/>
      <w:lvlJc w:val="left"/>
      <w:pPr>
        <w:ind w:left="1440" w:hanging="360"/>
      </w:pPr>
    </w:lvl>
    <w:lvl w:ilvl="2" w:tplc="98736163" w:tentative="1">
      <w:start w:val="1"/>
      <w:numFmt w:val="lowerRoman"/>
      <w:lvlText w:val="%3."/>
      <w:lvlJc w:val="right"/>
      <w:pPr>
        <w:ind w:left="2160" w:hanging="180"/>
      </w:pPr>
    </w:lvl>
    <w:lvl w:ilvl="3" w:tplc="98736163" w:tentative="1">
      <w:start w:val="1"/>
      <w:numFmt w:val="decimal"/>
      <w:lvlText w:val="%4."/>
      <w:lvlJc w:val="left"/>
      <w:pPr>
        <w:ind w:left="2880" w:hanging="360"/>
      </w:pPr>
    </w:lvl>
    <w:lvl w:ilvl="4" w:tplc="98736163" w:tentative="1">
      <w:start w:val="1"/>
      <w:numFmt w:val="lowerLetter"/>
      <w:lvlText w:val="%5."/>
      <w:lvlJc w:val="left"/>
      <w:pPr>
        <w:ind w:left="3600" w:hanging="360"/>
      </w:pPr>
    </w:lvl>
    <w:lvl w:ilvl="5" w:tplc="98736163" w:tentative="1">
      <w:start w:val="1"/>
      <w:numFmt w:val="lowerRoman"/>
      <w:lvlText w:val="%6."/>
      <w:lvlJc w:val="right"/>
      <w:pPr>
        <w:ind w:left="4320" w:hanging="180"/>
      </w:pPr>
    </w:lvl>
    <w:lvl w:ilvl="6" w:tplc="98736163" w:tentative="1">
      <w:start w:val="1"/>
      <w:numFmt w:val="decimal"/>
      <w:lvlText w:val="%7."/>
      <w:lvlJc w:val="left"/>
      <w:pPr>
        <w:ind w:left="5040" w:hanging="360"/>
      </w:pPr>
    </w:lvl>
    <w:lvl w:ilvl="7" w:tplc="98736163" w:tentative="1">
      <w:start w:val="1"/>
      <w:numFmt w:val="lowerLetter"/>
      <w:lvlText w:val="%8."/>
      <w:lvlJc w:val="left"/>
      <w:pPr>
        <w:ind w:left="5760" w:hanging="360"/>
      </w:pPr>
    </w:lvl>
    <w:lvl w:ilvl="8" w:tplc="98736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9">
    <w:multiLevelType w:val="hybridMultilevel"/>
    <w:lvl w:ilvl="0" w:tplc="86929845">
      <w:start w:val="1"/>
      <w:numFmt w:val="decimal"/>
      <w:lvlText w:val="%1."/>
      <w:lvlJc w:val="left"/>
      <w:pPr>
        <w:ind w:left="720" w:hanging="360"/>
      </w:pPr>
    </w:lvl>
    <w:lvl w:ilvl="1" w:tplc="86929845" w:tentative="1">
      <w:start w:val="1"/>
      <w:numFmt w:val="lowerLetter"/>
      <w:lvlText w:val="%2."/>
      <w:lvlJc w:val="left"/>
      <w:pPr>
        <w:ind w:left="1440" w:hanging="360"/>
      </w:pPr>
    </w:lvl>
    <w:lvl w:ilvl="2" w:tplc="86929845" w:tentative="1">
      <w:start w:val="1"/>
      <w:numFmt w:val="lowerRoman"/>
      <w:lvlText w:val="%3."/>
      <w:lvlJc w:val="right"/>
      <w:pPr>
        <w:ind w:left="2160" w:hanging="180"/>
      </w:pPr>
    </w:lvl>
    <w:lvl w:ilvl="3" w:tplc="86929845" w:tentative="1">
      <w:start w:val="1"/>
      <w:numFmt w:val="decimal"/>
      <w:lvlText w:val="%4."/>
      <w:lvlJc w:val="left"/>
      <w:pPr>
        <w:ind w:left="2880" w:hanging="360"/>
      </w:pPr>
    </w:lvl>
    <w:lvl w:ilvl="4" w:tplc="86929845" w:tentative="1">
      <w:start w:val="1"/>
      <w:numFmt w:val="lowerLetter"/>
      <w:lvlText w:val="%5."/>
      <w:lvlJc w:val="left"/>
      <w:pPr>
        <w:ind w:left="3600" w:hanging="360"/>
      </w:pPr>
    </w:lvl>
    <w:lvl w:ilvl="5" w:tplc="86929845" w:tentative="1">
      <w:start w:val="1"/>
      <w:numFmt w:val="lowerRoman"/>
      <w:lvlText w:val="%6."/>
      <w:lvlJc w:val="right"/>
      <w:pPr>
        <w:ind w:left="4320" w:hanging="180"/>
      </w:pPr>
    </w:lvl>
    <w:lvl w:ilvl="6" w:tplc="86929845" w:tentative="1">
      <w:start w:val="1"/>
      <w:numFmt w:val="decimal"/>
      <w:lvlText w:val="%7."/>
      <w:lvlJc w:val="left"/>
      <w:pPr>
        <w:ind w:left="5040" w:hanging="360"/>
      </w:pPr>
    </w:lvl>
    <w:lvl w:ilvl="7" w:tplc="86929845" w:tentative="1">
      <w:start w:val="1"/>
      <w:numFmt w:val="lowerLetter"/>
      <w:lvlText w:val="%8."/>
      <w:lvlJc w:val="left"/>
      <w:pPr>
        <w:ind w:left="5760" w:hanging="360"/>
      </w:pPr>
    </w:lvl>
    <w:lvl w:ilvl="8" w:tplc="86929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8">
    <w:multiLevelType w:val="hybridMultilevel"/>
    <w:lvl w:ilvl="0" w:tplc="16374421">
      <w:start w:val="1"/>
      <w:numFmt w:val="decimal"/>
      <w:lvlText w:val="%1."/>
      <w:lvlJc w:val="left"/>
      <w:pPr>
        <w:ind w:left="720" w:hanging="360"/>
      </w:pPr>
    </w:lvl>
    <w:lvl w:ilvl="1" w:tplc="16374421" w:tentative="1">
      <w:start w:val="1"/>
      <w:numFmt w:val="lowerLetter"/>
      <w:lvlText w:val="%2."/>
      <w:lvlJc w:val="left"/>
      <w:pPr>
        <w:ind w:left="1440" w:hanging="360"/>
      </w:pPr>
    </w:lvl>
    <w:lvl w:ilvl="2" w:tplc="16374421" w:tentative="1">
      <w:start w:val="1"/>
      <w:numFmt w:val="lowerRoman"/>
      <w:lvlText w:val="%3."/>
      <w:lvlJc w:val="right"/>
      <w:pPr>
        <w:ind w:left="2160" w:hanging="180"/>
      </w:pPr>
    </w:lvl>
    <w:lvl w:ilvl="3" w:tplc="16374421" w:tentative="1">
      <w:start w:val="1"/>
      <w:numFmt w:val="decimal"/>
      <w:lvlText w:val="%4."/>
      <w:lvlJc w:val="left"/>
      <w:pPr>
        <w:ind w:left="2880" w:hanging="360"/>
      </w:pPr>
    </w:lvl>
    <w:lvl w:ilvl="4" w:tplc="16374421" w:tentative="1">
      <w:start w:val="1"/>
      <w:numFmt w:val="lowerLetter"/>
      <w:lvlText w:val="%5."/>
      <w:lvlJc w:val="left"/>
      <w:pPr>
        <w:ind w:left="3600" w:hanging="360"/>
      </w:pPr>
    </w:lvl>
    <w:lvl w:ilvl="5" w:tplc="16374421" w:tentative="1">
      <w:start w:val="1"/>
      <w:numFmt w:val="lowerRoman"/>
      <w:lvlText w:val="%6."/>
      <w:lvlJc w:val="right"/>
      <w:pPr>
        <w:ind w:left="4320" w:hanging="180"/>
      </w:pPr>
    </w:lvl>
    <w:lvl w:ilvl="6" w:tplc="16374421" w:tentative="1">
      <w:start w:val="1"/>
      <w:numFmt w:val="decimal"/>
      <w:lvlText w:val="%7."/>
      <w:lvlJc w:val="left"/>
      <w:pPr>
        <w:ind w:left="5040" w:hanging="360"/>
      </w:pPr>
    </w:lvl>
    <w:lvl w:ilvl="7" w:tplc="16374421" w:tentative="1">
      <w:start w:val="1"/>
      <w:numFmt w:val="lowerLetter"/>
      <w:lvlText w:val="%8."/>
      <w:lvlJc w:val="left"/>
      <w:pPr>
        <w:ind w:left="5760" w:hanging="360"/>
      </w:pPr>
    </w:lvl>
    <w:lvl w:ilvl="8" w:tplc="16374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7">
    <w:multiLevelType w:val="hybridMultilevel"/>
    <w:lvl w:ilvl="0" w:tplc="87710030">
      <w:start w:val="1"/>
      <w:numFmt w:val="decimal"/>
      <w:lvlText w:val="%1."/>
      <w:lvlJc w:val="left"/>
      <w:pPr>
        <w:ind w:left="720" w:hanging="360"/>
      </w:pPr>
    </w:lvl>
    <w:lvl w:ilvl="1" w:tplc="87710030" w:tentative="1">
      <w:start w:val="1"/>
      <w:numFmt w:val="lowerLetter"/>
      <w:lvlText w:val="%2."/>
      <w:lvlJc w:val="left"/>
      <w:pPr>
        <w:ind w:left="1440" w:hanging="360"/>
      </w:pPr>
    </w:lvl>
    <w:lvl w:ilvl="2" w:tplc="87710030" w:tentative="1">
      <w:start w:val="1"/>
      <w:numFmt w:val="lowerRoman"/>
      <w:lvlText w:val="%3."/>
      <w:lvlJc w:val="right"/>
      <w:pPr>
        <w:ind w:left="2160" w:hanging="180"/>
      </w:pPr>
    </w:lvl>
    <w:lvl w:ilvl="3" w:tplc="87710030" w:tentative="1">
      <w:start w:val="1"/>
      <w:numFmt w:val="decimal"/>
      <w:lvlText w:val="%4."/>
      <w:lvlJc w:val="left"/>
      <w:pPr>
        <w:ind w:left="2880" w:hanging="360"/>
      </w:pPr>
    </w:lvl>
    <w:lvl w:ilvl="4" w:tplc="87710030" w:tentative="1">
      <w:start w:val="1"/>
      <w:numFmt w:val="lowerLetter"/>
      <w:lvlText w:val="%5."/>
      <w:lvlJc w:val="left"/>
      <w:pPr>
        <w:ind w:left="3600" w:hanging="360"/>
      </w:pPr>
    </w:lvl>
    <w:lvl w:ilvl="5" w:tplc="87710030" w:tentative="1">
      <w:start w:val="1"/>
      <w:numFmt w:val="lowerRoman"/>
      <w:lvlText w:val="%6."/>
      <w:lvlJc w:val="right"/>
      <w:pPr>
        <w:ind w:left="4320" w:hanging="180"/>
      </w:pPr>
    </w:lvl>
    <w:lvl w:ilvl="6" w:tplc="87710030" w:tentative="1">
      <w:start w:val="1"/>
      <w:numFmt w:val="decimal"/>
      <w:lvlText w:val="%7."/>
      <w:lvlJc w:val="left"/>
      <w:pPr>
        <w:ind w:left="5040" w:hanging="360"/>
      </w:pPr>
    </w:lvl>
    <w:lvl w:ilvl="7" w:tplc="87710030" w:tentative="1">
      <w:start w:val="1"/>
      <w:numFmt w:val="lowerLetter"/>
      <w:lvlText w:val="%8."/>
      <w:lvlJc w:val="left"/>
      <w:pPr>
        <w:ind w:left="5760" w:hanging="360"/>
      </w:pPr>
    </w:lvl>
    <w:lvl w:ilvl="8" w:tplc="87710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6">
    <w:multiLevelType w:val="hybridMultilevel"/>
    <w:lvl w:ilvl="0" w:tplc="3351514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6436">
    <w:abstractNumId w:val="26436"/>
  </w:num>
  <w:num w:numId="26437">
    <w:abstractNumId w:val="26437"/>
  </w:num>
  <w:num w:numId="26438">
    <w:abstractNumId w:val="26438"/>
  </w:num>
  <w:num w:numId="26439">
    <w:abstractNumId w:val="26439"/>
  </w:num>
  <w:num w:numId="26440">
    <w:abstractNumId w:val="26440"/>
  </w:num>
  <w:num w:numId="26441">
    <w:abstractNumId w:val="26441"/>
  </w:num>
  <w:num w:numId="26442">
    <w:abstractNumId w:val="26442"/>
  </w:num>
  <w:num w:numId="26443">
    <w:abstractNumId w:val="26443"/>
  </w:num>
  <w:num w:numId="26444">
    <w:abstractNumId w:val="26444"/>
  </w:num>
  <w:num w:numId="26445">
    <w:abstractNumId w:val="26445"/>
  </w:num>
  <w:num w:numId="26446">
    <w:abstractNumId w:val="26446"/>
  </w:num>
  <w:num w:numId="26447">
    <w:abstractNumId w:val="26447"/>
  </w:num>
  <w:num w:numId="26448">
    <w:abstractNumId w:val="26448"/>
  </w:num>
  <w:num w:numId="26449">
    <w:abstractNumId w:val="26449"/>
  </w:num>
  <w:num w:numId="26450">
    <w:abstractNumId w:val="26450"/>
  </w:num>
  <w:num w:numId="26451">
    <w:abstractNumId w:val="26451"/>
  </w:num>
  <w:num w:numId="26452">
    <w:abstractNumId w:val="26452"/>
  </w:num>
  <w:num w:numId="26453">
    <w:abstractNumId w:val="26453"/>
  </w:num>
  <w:num w:numId="26454">
    <w:abstractNumId w:val="26454"/>
  </w:num>
  <w:num w:numId="26455">
    <w:abstractNumId w:val="26455"/>
  </w:num>
  <w:num w:numId="26456">
    <w:abstractNumId w:val="26456"/>
  </w:num>
  <w:num w:numId="26457">
    <w:abstractNumId w:val="26457"/>
  </w:num>
  <w:num w:numId="26458">
    <w:abstractNumId w:val="26458"/>
  </w:num>
  <w:num w:numId="26459">
    <w:abstractNumId w:val="26459"/>
  </w:num>
  <w:num w:numId="26460">
    <w:abstractNumId w:val="26460"/>
  </w:num>
  <w:num w:numId="26461">
    <w:abstractNumId w:val="26461"/>
  </w:num>
  <w:num w:numId="26462">
    <w:abstractNumId w:val="26462"/>
  </w:num>
  <w:num w:numId="26463">
    <w:abstractNumId w:val="26463"/>
  </w:num>
  <w:num w:numId="26464">
    <w:abstractNumId w:val="26464"/>
  </w:num>
  <w:num w:numId="26465">
    <w:abstractNumId w:val="26465"/>
  </w:num>
  <w:num w:numId="26466">
    <w:abstractNumId w:val="26466"/>
  </w:num>
  <w:num w:numId="26467">
    <w:abstractNumId w:val="26467"/>
  </w:num>
  <w:num w:numId="26468">
    <w:abstractNumId w:val="26468"/>
  </w:num>
  <w:num w:numId="26469">
    <w:abstractNumId w:val="26469"/>
  </w:num>
  <w:num w:numId="26470">
    <w:abstractNumId w:val="26470"/>
  </w:num>
  <w:num w:numId="26471">
    <w:abstractNumId w:val="26471"/>
  </w:num>
  <w:num w:numId="26472">
    <w:abstractNumId w:val="26472"/>
  </w:num>
  <w:num w:numId="26473">
    <w:abstractNumId w:val="26473"/>
  </w:num>
  <w:num w:numId="26474">
    <w:abstractNumId w:val="26474"/>
  </w:num>
  <w:num w:numId="26475">
    <w:abstractNumId w:val="26475"/>
  </w:num>
  <w:num w:numId="26476">
    <w:abstractNumId w:val="26476"/>
  </w:num>
  <w:num w:numId="26477">
    <w:abstractNumId w:val="26477"/>
  </w:num>
  <w:num w:numId="26478">
    <w:abstractNumId w:val="26478"/>
  </w:num>
  <w:num w:numId="26479">
    <w:abstractNumId w:val="26479"/>
  </w:num>
  <w:num w:numId="26480">
    <w:abstractNumId w:val="26480"/>
  </w:num>
  <w:num w:numId="26481">
    <w:abstractNumId w:val="26481"/>
  </w:num>
  <w:num w:numId="26482">
    <w:abstractNumId w:val="26482"/>
  </w:num>
  <w:num w:numId="26483">
    <w:abstractNumId w:val="26483"/>
  </w:num>
  <w:num w:numId="26484">
    <w:abstractNumId w:val="26484"/>
  </w:num>
  <w:num w:numId="26485">
    <w:abstractNumId w:val="26485"/>
  </w:num>
  <w:num w:numId="26486">
    <w:abstractNumId w:val="26486"/>
  </w:num>
  <w:num w:numId="26487">
    <w:abstractNumId w:val="26487"/>
  </w:num>
  <w:num w:numId="26488">
    <w:abstractNumId w:val="26488"/>
  </w:num>
  <w:num w:numId="26489">
    <w:abstractNumId w:val="26489"/>
  </w:num>
  <w:num w:numId="26490">
    <w:abstractNumId w:val="26490"/>
  </w:num>
  <w:num w:numId="26491">
    <w:abstractNumId w:val="26491"/>
  </w:num>
  <w:num w:numId="26492">
    <w:abstractNumId w:val="26492"/>
  </w:num>
  <w:num w:numId="26493">
    <w:abstractNumId w:val="26493"/>
  </w:num>
  <w:num w:numId="26494">
    <w:abstractNumId w:val="26494"/>
  </w:num>
  <w:num w:numId="26495">
    <w:abstractNumId w:val="26495"/>
  </w:num>
  <w:num w:numId="26496">
    <w:abstractNumId w:val="26496"/>
  </w:num>
  <w:num w:numId="26497">
    <w:abstractNumId w:val="26497"/>
  </w:num>
  <w:num w:numId="26498">
    <w:abstractNumId w:val="26498"/>
  </w:num>
  <w:num w:numId="26499">
    <w:abstractNumId w:val="26499"/>
  </w:num>
  <w:num w:numId="26500">
    <w:abstractNumId w:val="26500"/>
  </w:num>
  <w:num w:numId="26501">
    <w:abstractNumId w:val="26501"/>
  </w:num>
  <w:num w:numId="26502">
    <w:abstractNumId w:val="26502"/>
  </w:num>
  <w:num w:numId="26503">
    <w:abstractNumId w:val="26503"/>
  </w:num>
  <w:num w:numId="26504">
    <w:abstractNumId w:val="26504"/>
  </w:num>
  <w:num w:numId="26505">
    <w:abstractNumId w:val="26505"/>
  </w:num>
  <w:num w:numId="26506">
    <w:abstractNumId w:val="26506"/>
  </w:num>
  <w:num w:numId="26507">
    <w:abstractNumId w:val="26507"/>
  </w:num>
  <w:num w:numId="26508">
    <w:abstractNumId w:val="26508"/>
  </w:num>
  <w:num w:numId="26509">
    <w:abstractNumId w:val="2650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75821598" Type="http://schemas.openxmlformats.org/officeDocument/2006/relationships/comments" Target="comments.xml"/><Relationship Id="rId107121073" Type="http://schemas.microsoft.com/office/2011/relationships/commentsExtended" Target="commentsExtended.xml"/><Relationship Id="rId84456892" Type="http://schemas.openxmlformats.org/officeDocument/2006/relationships/image" Target="media/imgrId84456892.jpg"/><Relationship Id="rId975362b4206599925" Type="http://schemas.openxmlformats.org/officeDocument/2006/relationships/hyperlink" Target="https://iservice.lombardini.it/jsp/Template2/manuale.jsp?id=198&amp;parent=1000" TargetMode="External"/><Relationship Id="rId434862b4206599d98" Type="http://schemas.openxmlformats.org/officeDocument/2006/relationships/hyperlink" Target="https://iservice.lombardini.it/jsp/Template2/manuale.jsp?id=103&amp;parent=1000&amp;txts=2.9.8" TargetMode="External"/><Relationship Id="rId763062b420659a03a" Type="http://schemas.openxmlformats.org/officeDocument/2006/relationships/hyperlink" Target="https://iservice.lombardini.it/jsp/Template2/manuale.jsp?id=112&amp;parent=1000&amp;txts=2.9.8" TargetMode="External"/><Relationship Id="rId433862b420659a803" Type="http://schemas.openxmlformats.org/officeDocument/2006/relationships/hyperlink" Target="https://iservice.lombardini.it/jsp/Template2/manuale.jsp?id=822&amp;parent=1000" TargetMode="External"/><Relationship Id="rId818862b42065c3141" Type="http://schemas.openxmlformats.org/officeDocument/2006/relationships/hyperlink" Target="https://iservice.lombardini.it/jsp/Template2/manuale.jsp?id=103&amp;parent=1088" TargetMode="External"/><Relationship Id="rId511962b42065d8b8a" Type="http://schemas.openxmlformats.org/officeDocument/2006/relationships/hyperlink" Target="https://iservice.lombardini.it/jsp/Template2/manuale.jsp?id=199&amp;parent=1000" TargetMode="External"/><Relationship Id="rId709862b42065e16ce" Type="http://schemas.openxmlformats.org/officeDocument/2006/relationships/hyperlink" Target="https://iservice.lombardini.it/jsp/Template2/manuale.jsp?id=103&amp;parent=1000&amp;txts=2.9.8" TargetMode="External"/><Relationship Id="rId504862b42066027ad" Type="http://schemas.openxmlformats.org/officeDocument/2006/relationships/hyperlink" Target="https://iservice.lombardini.it/jsp/Template2/manuale.jsp?id=103&amp;parent=1000" TargetMode="External"/><Relationship Id="rId112362b420661a338" Type="http://schemas.openxmlformats.org/officeDocument/2006/relationships/hyperlink" Target="https://www.youtube.com/embed/QQZtx2i75AY?rel=0" TargetMode="External"/><Relationship Id="rId697662b420666e0c2" Type="http://schemas.openxmlformats.org/officeDocument/2006/relationships/hyperlink" Target="https://www.youtube.com/embed/ArOgFV739EU?rel=0" TargetMode="External"/><Relationship Id="rId699862b420667599e" Type="http://schemas.openxmlformats.org/officeDocument/2006/relationships/hyperlink" Target="https://iservice.lombardini.it/jsp/Template2/manuale.jsp?id=199&amp;parent=1000" TargetMode="External"/><Relationship Id="rId815062b420667b68a" Type="http://schemas.openxmlformats.org/officeDocument/2006/relationships/hyperlink" Target="https://iservice.lombardini.it/jsp/Template2/manuale.jsp?id=198&amp;parent=1000" TargetMode="External"/><Relationship Id="rId974062b420667cb02" Type="http://schemas.openxmlformats.org/officeDocument/2006/relationships/hyperlink" Target="https://iservice.lombardini.it/jsp/Template2/manuale.jsp?id=822&amp;parent=1000" TargetMode="External"/><Relationship Id="rId811662b420667d30d" Type="http://schemas.openxmlformats.org/officeDocument/2006/relationships/hyperlink" Target="https://iservice.lombardini.it/jsp/Template2/manuale.jsp?id=103&amp;parent=1000&amp;txts=2.9.8" TargetMode="External"/><Relationship Id="rId720062b420667d55f" Type="http://schemas.openxmlformats.org/officeDocument/2006/relationships/hyperlink" Target="https://iservice.lombardini.it/jsp/Template2/manuale.jsp?id=112&amp;parent=1000&amp;txts=2.9.8" TargetMode="External"/><Relationship Id="rId637962b42066aa63e" Type="http://schemas.openxmlformats.org/officeDocument/2006/relationships/hyperlink" Target="https://iservice.lombardini.it/jsp/Template2/manuale.jsp?id=136&amp;parent=1000" TargetMode="External"/><Relationship Id="rId481462b42066aab29" Type="http://schemas.openxmlformats.org/officeDocument/2006/relationships/hyperlink" Target="https://iservice.lombardini.it/jsp/Template2/manuale.jsp?id=822&amp;parent=1000" TargetMode="External"/><Relationship Id="rId750562b42066ab04a" Type="http://schemas.openxmlformats.org/officeDocument/2006/relationships/hyperlink" Target="https://iservice.lombardini.it/jsp/Template2/manuale.jsp?id=140&amp;parent=1000" TargetMode="External"/><Relationship Id="rId810162b42066abb32" Type="http://schemas.openxmlformats.org/officeDocument/2006/relationships/hyperlink" Target="https://iservice.lombardini.it/jsp/Template2/manuale.jsp?id=822&amp;parent=1000" TargetMode="External"/><Relationship Id="rId773162b42066c2388" Type="http://schemas.openxmlformats.org/officeDocument/2006/relationships/hyperlink" Target="https://iservice.lombardini.it/jsp/Template2/manuale.jsp?id=822&amp;parent=1000" TargetMode="External"/><Relationship Id="rId156062b42066d6691" Type="http://schemas.openxmlformats.org/officeDocument/2006/relationships/hyperlink" Target="https://iservice.lombardini.it/jsp/Template2/manuale.jsp?id=112&amp;parent=1000" TargetMode="External"/><Relationship Id="rId968562b42066d6b5f" Type="http://schemas.openxmlformats.org/officeDocument/2006/relationships/hyperlink" Target="https://iservice.lombardini.it/jsp/Template2/manuale.jsp?id=103&amp;parent=1000&amp;txts=2.9.8" TargetMode="External"/><Relationship Id="rId191162b42066d88bb" Type="http://schemas.openxmlformats.org/officeDocument/2006/relationships/hyperlink" Target="https://iservice.lombardini.it/jsp/Template2/manuale.jsp?id=822&amp;parent=1000" TargetMode="External"/><Relationship Id="rId537162b42066d939a" Type="http://schemas.openxmlformats.org/officeDocument/2006/relationships/hyperlink" Target="https://iservice.lombardini.it/jsp/Template2/manuale.jsp?id=822&amp;parent=1000" TargetMode="External"/><Relationship Id="rId426562b42066f248e" Type="http://schemas.openxmlformats.org/officeDocument/2006/relationships/hyperlink" Target="https://www.youtube.com/embed/UaZgKyWrP48?rel=0" TargetMode="External"/><Relationship Id="rId951562b4206708f7c" Type="http://schemas.openxmlformats.org/officeDocument/2006/relationships/hyperlink" Target="https://iservice.lombardini.it/jsp/Template2/manuale.jsp?id=112&amp;parent=1000" TargetMode="External"/><Relationship Id="rId334162b4206709a94" Type="http://schemas.openxmlformats.org/officeDocument/2006/relationships/hyperlink" Target="https://iservice.lombardini.it/jsp/Template2/manuale.jsp?id=822&amp;parent=1000" TargetMode="External"/><Relationship Id="rId221862b4206759cf6" Type="http://schemas.openxmlformats.org/officeDocument/2006/relationships/hyperlink" Target="https://iservice.lombardini.it/jsp/Template2/manuale.jsp?id=822&amp;parent=1000" TargetMode="External"/><Relationship Id="rId283562b4206763e4c" Type="http://schemas.openxmlformats.org/officeDocument/2006/relationships/hyperlink" Target="https://iservice.lombardini.it/jsp/Template2/manuale.jsp?id=822&amp;parent=1000" TargetMode="External"/><Relationship Id="rId623762b4206764444" Type="http://schemas.openxmlformats.org/officeDocument/2006/relationships/hyperlink" Target="https://iservice.lombardini.it/jsp/Template2/manuale.jsp?id=822&amp;parent=1000" TargetMode="External"/><Relationship Id="rId223262b420676c33f" Type="http://schemas.openxmlformats.org/officeDocument/2006/relationships/hyperlink" Target="https://www.youtube.com/embed/o3h6Say9sc4?rel=0" TargetMode="External"/><Relationship Id="rId910662b4206771fba" Type="http://schemas.openxmlformats.org/officeDocument/2006/relationships/hyperlink" Target="https://iservice.lombardini.it/jsp/Template2/manuale.jsp?id=198&amp;parent=1000" TargetMode="External"/><Relationship Id="rId285562b42067722e8" Type="http://schemas.openxmlformats.org/officeDocument/2006/relationships/hyperlink" Target="https://iservice.lombardini.it/jsp/Template2/manuale.jsp?id=112&amp;parent=1088" TargetMode="External"/><Relationship Id="rId876162b42067727f7" Type="http://schemas.openxmlformats.org/officeDocument/2006/relationships/hyperlink" Target="https://iservice.lombardini.it/jsp/Template2/manuale.jsp?id=120&amp;parent=1000" TargetMode="External"/><Relationship Id="rId795962b4206783ef2" Type="http://schemas.openxmlformats.org/officeDocument/2006/relationships/hyperlink" Target="https://iservice.lombardini.it/jsp/Template2/manuale.jsp?id=822&amp;parent=1000" TargetMode="External"/><Relationship Id="rId274862b420678ff1c" Type="http://schemas.openxmlformats.org/officeDocument/2006/relationships/hyperlink" Target="https://www.youtube.com/embed/xGWUnc-V1YY?rel=0" TargetMode="External"/><Relationship Id="rId301762b42067916d8" Type="http://schemas.openxmlformats.org/officeDocument/2006/relationships/hyperlink" Target="https://iservice.lombardini.it/jsp/Template2/manuale.jsp?id=822&amp;parent=1000" TargetMode="External"/><Relationship Id="rId504062b42067ab6e4" Type="http://schemas.openxmlformats.org/officeDocument/2006/relationships/hyperlink" Target="https://iservice.lombardini.it/jsp/Template2/manuale.jsp?id=822&amp;parent=1000" TargetMode="External"/><Relationship Id="rId823462b42067abf13" Type="http://schemas.openxmlformats.org/officeDocument/2006/relationships/hyperlink" Target="https://iservice.lombardini.it/jsp/Template2/manuale.jsp?id=175&amp;parent=1000" TargetMode="External"/><Relationship Id="rId681762b42067b644a" Type="http://schemas.openxmlformats.org/officeDocument/2006/relationships/hyperlink" Target="https://www.youtube.com/embed/XSTfzyJa-9Q?rel=0" TargetMode="External"/><Relationship Id="rId818362b42067bdf5d" Type="http://schemas.openxmlformats.org/officeDocument/2006/relationships/hyperlink" Target="https://iservice.lombardini.it/jsp/Template2/manuale.jsp?id=198&amp;parent=1000" TargetMode="External"/><Relationship Id="rId634362b42067be52c" Type="http://schemas.openxmlformats.org/officeDocument/2006/relationships/hyperlink" Target="https://iservice.lombardini.it/jsp/Template2/manuale.jsp?id=120&amp;parent=1000" TargetMode="External"/><Relationship Id="rId383762b42067c9d3e" Type="http://schemas.openxmlformats.org/officeDocument/2006/relationships/hyperlink" Target="https://www.youtube.com/embed/lZlk78GFzsg?rel=0" TargetMode="External"/><Relationship Id="rId218062b42067d2ea4" Type="http://schemas.openxmlformats.org/officeDocument/2006/relationships/hyperlink" Target="https://iservice.lombardini.it/jsp/Template2/manuale.jsp?id=112&amp;parent=1000&amp;txts=2.9.8" TargetMode="External"/><Relationship Id="rId180762b42067de39f" Type="http://schemas.openxmlformats.org/officeDocument/2006/relationships/hyperlink" Target="https://iservice.lombardini.it/jsp/Template2/manuale.jsp?id=175&amp;parent=1000" TargetMode="External"/><Relationship Id="rId531862b42067e890f" Type="http://schemas.openxmlformats.org/officeDocument/2006/relationships/hyperlink" Target="https://www.youtube.com/embed/KGHm0dnsQdc?rel=0" TargetMode="External"/><Relationship Id="rId685962b42067e9c18" Type="http://schemas.openxmlformats.org/officeDocument/2006/relationships/hyperlink" Target="https://iservice.lombardini.it/jsp/Template2/manuale.jsp?id=120&amp;parent=1000" TargetMode="External"/><Relationship Id="rId592562b42067f2cb2" Type="http://schemas.openxmlformats.org/officeDocument/2006/relationships/hyperlink" Target="https://iservice.lombardini.it/jsp/Template2/manuale.jsp?id=283&amp;parent=1136" TargetMode="External"/><Relationship Id="rId864862b42067f2fcc" Type="http://schemas.openxmlformats.org/officeDocument/2006/relationships/hyperlink" Target="https://iservice.lombardini.it/jsp/Template2/manuale.jsp?id=178&amp;parent=1000" TargetMode="External"/><Relationship Id="rId833662b4206828120" Type="http://schemas.openxmlformats.org/officeDocument/2006/relationships/hyperlink" Target="https://www.youtube.com/embed/_QESHZf50PU?rel=0" TargetMode="External"/><Relationship Id="rId711462b420682fdc5" Type="http://schemas.openxmlformats.org/officeDocument/2006/relationships/hyperlink" Target="https://iservice.lombardini.it/jsp/Template2/manuale.jsp?id=178&amp;parent=1000" TargetMode="External"/><Relationship Id="rId305162b420683023a" Type="http://schemas.openxmlformats.org/officeDocument/2006/relationships/hyperlink" Target="https://iservice.lombardini.it/jsp/Template2/manuale.jsp?id=112&amp;parent=1088" TargetMode="External"/><Relationship Id="rId236762b4206854e2d" Type="http://schemas.openxmlformats.org/officeDocument/2006/relationships/hyperlink" Target="https://www.youtube.com/embed/GbvNS15R9SQ?rel=0" TargetMode="External"/><Relationship Id="rId177862b420685f8c0" Type="http://schemas.openxmlformats.org/officeDocument/2006/relationships/hyperlink" Target="https://iservice.lombardini.it/jsp/Template2/manuale.jsp?id=198&amp;parent=1000" TargetMode="External"/><Relationship Id="rId547762b42068603f3" Type="http://schemas.openxmlformats.org/officeDocument/2006/relationships/hyperlink" Target="https://iservice.lombardini.it/jsp/Template2/manuale.jsp?id=127&amp;parent=1000" TargetMode="External"/><Relationship Id="rId475162b420686d120" Type="http://schemas.openxmlformats.org/officeDocument/2006/relationships/hyperlink" Target="https://iservice.lombardini.it/jsp/Template2/manuale.jsp?id=822&amp;parent=1000" TargetMode="External"/><Relationship Id="rId821262b420689848c" Type="http://schemas.openxmlformats.org/officeDocument/2006/relationships/hyperlink" Target="https://iservice.lombardini.it/jsp/Template2/manuale.jsp?id=129&amp;parent=1000" TargetMode="External"/><Relationship Id="rId697662b420689871d" Type="http://schemas.openxmlformats.org/officeDocument/2006/relationships/hyperlink" Target="https://iservice.lombardini.it/jsp/Template2/manuale.jsp?id=127&amp;parent=1000" TargetMode="External"/><Relationship Id="rId421862b42068ae767" Type="http://schemas.openxmlformats.org/officeDocument/2006/relationships/hyperlink" Target="https://iservice.lombardini.it/jsp/Template2/manuale.jsp?id=198&amp;parent=1000" TargetMode="External"/><Relationship Id="rId921362b42068af635" Type="http://schemas.openxmlformats.org/officeDocument/2006/relationships/hyperlink" Target="https://iservice.lombardini.it/jsp/Template2/manuale.jsp?id=127&amp;parent=1000" TargetMode="External"/><Relationship Id="rId735362b42068b00ae" Type="http://schemas.openxmlformats.org/officeDocument/2006/relationships/hyperlink" Target="https://iservice.lombardini.it/jsp/Template2/manuale.jsp?id=128&amp;parent=1000" TargetMode="External"/><Relationship Id="rId417062b42068c347c" Type="http://schemas.openxmlformats.org/officeDocument/2006/relationships/hyperlink" Target="https://iservice.lombardini.it/jsp/Template2/manuale.jsp?id=121&amp;parent=1000" TargetMode="External"/><Relationship Id="rId889562b42068c429c" Type="http://schemas.openxmlformats.org/officeDocument/2006/relationships/hyperlink" Target="https://iservice.lombardini.it/jsp/Template2/manuale.jsp?id=822&amp;parent=1000" TargetMode="External"/><Relationship Id="rId561162b42068cdf9f" Type="http://schemas.openxmlformats.org/officeDocument/2006/relationships/hyperlink" Target="https://iservice.lombardini.it/jsp/Template2/manuale.jsp?id=822&amp;parent=1000" TargetMode="External"/><Relationship Id="rId137062b42068e2e3d" Type="http://schemas.openxmlformats.org/officeDocument/2006/relationships/hyperlink" Target="https://iservice.lombardini.it/jsp/Template2/manuale.jsp?id=157&amp;parent=1000" TargetMode="External"/><Relationship Id="rId448862b42068e4363" Type="http://schemas.openxmlformats.org/officeDocument/2006/relationships/hyperlink" Target="https://iservice.lombardini.it/jsp/Template2/manuale.jsp?id=104&amp;parent=1000" TargetMode="External"/><Relationship Id="rId923362b42068e54b6" Type="http://schemas.openxmlformats.org/officeDocument/2006/relationships/hyperlink" Target="https://iservice.lombardini.it/jsp/Template2/manuale.jsp?id=822&amp;parent=1000" TargetMode="External"/><Relationship Id="rId142662b4206926364" Type="http://schemas.openxmlformats.org/officeDocument/2006/relationships/hyperlink" Target="https://iservice.lombardini.it/jsp/Template2/manuale.jsp?id=822&amp;parent=1000" TargetMode="External"/><Relationship Id="rId290362b420693ee51" Type="http://schemas.openxmlformats.org/officeDocument/2006/relationships/hyperlink" Target="https://iservice.lombardini.it/jsp/Template2/manuale.jsp?id=822&amp;parent=1000" TargetMode="External"/><Relationship Id="rId489462b42069492f6" Type="http://schemas.openxmlformats.org/officeDocument/2006/relationships/hyperlink" Target="https://iservice.lombardini.it/jsp/Template2/manuale.jsp?id=822&amp;parent=1000" TargetMode="External"/><Relationship Id="rId567162b4206949891" Type="http://schemas.openxmlformats.org/officeDocument/2006/relationships/hyperlink" Target="https://iservice.lombardini.it/jsp/Template2/manuale.jsp?id=128&amp;parent=1000" TargetMode="External"/><Relationship Id="rId785662b420694bd5f" Type="http://schemas.openxmlformats.org/officeDocument/2006/relationships/hyperlink" Target="https://iservice.lombardini.it/jsp/Template2/manuale.jsp?id=822&amp;parent=1000" TargetMode="External"/><Relationship Id="rId334062b420694bfa1" Type="http://schemas.openxmlformats.org/officeDocument/2006/relationships/hyperlink" Target="https://iservice.lombardini.it/jsp/Template2/manuale.jsp?id=128&amp;parent=1000" TargetMode="External"/><Relationship Id="rId359262b4206957a09" Type="http://schemas.openxmlformats.org/officeDocument/2006/relationships/hyperlink" Target="https://iservice.lombardini.it/jsp/Template2/manuale.jsp?id=168&amp;parent=1000" TargetMode="External"/><Relationship Id="rId200862b4206959306" Type="http://schemas.openxmlformats.org/officeDocument/2006/relationships/hyperlink" Target="https://iservice.lombardini.it/jsp/Template2/manuale.jsp?id=127&amp;parent=1088" TargetMode="External"/><Relationship Id="rId904962b420696da2f" Type="http://schemas.openxmlformats.org/officeDocument/2006/relationships/hyperlink" Target="https://iservice.lombardini.it/jsp/Template2/manuale.jsp?id=198&amp;parent=1000" TargetMode="External"/><Relationship Id="rId986662b4206991219" Type="http://schemas.openxmlformats.org/officeDocument/2006/relationships/hyperlink" Target="https://iservice.lombardini.it/jsp/Template2/manuale.jsp?id=198&amp;parent=1000" TargetMode="External"/><Relationship Id="rId653662b42069d9b1e" Type="http://schemas.openxmlformats.org/officeDocument/2006/relationships/hyperlink" Target="https://iservice.lombardini.it/jsp/Template2/manuale.jsp?id=198&amp;parent=1000" TargetMode="External"/><Relationship Id="rId256462b42069da16b" Type="http://schemas.openxmlformats.org/officeDocument/2006/relationships/hyperlink" Target="https://iservice.lombardini.it/jsp/Template2/manuale.jsp?id=120&amp;parent=1000" TargetMode="External"/><Relationship Id="rId542062b42069da485" Type="http://schemas.openxmlformats.org/officeDocument/2006/relationships/hyperlink" Target="https://iservice.lombardini.it/jsp/Template2/manuale.jsp?id=121&amp;parent=1000" TargetMode="External"/><Relationship Id="rId872462b4206a532bb" Type="http://schemas.openxmlformats.org/officeDocument/2006/relationships/hyperlink" Target="https://iservice.lombardini.it/jsp/Template2/manuale.jsp?id=198&amp;parent=1000" TargetMode="External"/><Relationship Id="rId329862b42065990ae" Type="http://schemas.openxmlformats.org/officeDocument/2006/relationships/image" Target="media/imgrId329862b42065990ae.jpg"/><Relationship Id="rId179562b42065a6d5e" Type="http://schemas.openxmlformats.org/officeDocument/2006/relationships/image" Target="media/imgrId179562b42065a6d5e.jpg"/><Relationship Id="rId336962b42065b5a0a" Type="http://schemas.openxmlformats.org/officeDocument/2006/relationships/image" Target="media/imgrId336962b42065b5a0a.jpg"/><Relationship Id="rId769362b42065c18e3" Type="http://schemas.openxmlformats.org/officeDocument/2006/relationships/image" Target="media/imgrId769362b42065c18e3.jpg"/><Relationship Id="rId883162b42065cfc51" Type="http://schemas.openxmlformats.org/officeDocument/2006/relationships/image" Target="media/imgrId883162b42065cfc51.jpg"/><Relationship Id="rId725062b42065d754c" Type="http://schemas.openxmlformats.org/officeDocument/2006/relationships/image" Target="media/imgrId725062b42065d754c.jpg"/><Relationship Id="rId668962b42065e08aa" Type="http://schemas.openxmlformats.org/officeDocument/2006/relationships/image" Target="media/imgrId668962b42065e08aa.jpg"/><Relationship Id="rId610462b42065eb709" Type="http://schemas.openxmlformats.org/officeDocument/2006/relationships/image" Target="media/imgrId610462b42065eb709.jpg"/><Relationship Id="rId498562b42066010e9" Type="http://schemas.openxmlformats.org/officeDocument/2006/relationships/image" Target="media/imgrId498562b42066010e9.jpg"/><Relationship Id="rId711762b420660fcbd" Type="http://schemas.openxmlformats.org/officeDocument/2006/relationships/image" Target="media/imgrId711762b420660fcbd.jpg"/><Relationship Id="rId365962b4206619da2" Type="http://schemas.openxmlformats.org/officeDocument/2006/relationships/image" Target="media/imgrId365962b4206619da2.jpg"/><Relationship Id="rId877762b4206620c83" Type="http://schemas.openxmlformats.org/officeDocument/2006/relationships/image" Target="media/imgrId877762b4206620c83.jpg"/><Relationship Id="rId395662b420662a748" Type="http://schemas.openxmlformats.org/officeDocument/2006/relationships/image" Target="media/imgrId395662b420662a748.jpg"/><Relationship Id="rId819262b4206633278" Type="http://schemas.openxmlformats.org/officeDocument/2006/relationships/image" Target="media/imgrId819262b4206633278.jpg"/><Relationship Id="rId870762b420663f9d6" Type="http://schemas.openxmlformats.org/officeDocument/2006/relationships/image" Target="media/imgrId870762b420663f9d6.jpg"/><Relationship Id="rId831862b420664380a" Type="http://schemas.openxmlformats.org/officeDocument/2006/relationships/image" Target="media/imgrId831862b420664380a.jpg"/><Relationship Id="rId988762b420664fd22" Type="http://schemas.openxmlformats.org/officeDocument/2006/relationships/image" Target="media/imgrId988762b420664fd22.jpg"/><Relationship Id="rId877962b4206658435" Type="http://schemas.openxmlformats.org/officeDocument/2006/relationships/image" Target="media/imgrId877962b4206658435.jpg"/><Relationship Id="rId404362b42066601c4" Type="http://schemas.openxmlformats.org/officeDocument/2006/relationships/image" Target="media/imgrId404362b42066601c4.jpg"/><Relationship Id="rId664662b420666d891" Type="http://schemas.openxmlformats.org/officeDocument/2006/relationships/image" Target="media/imgrId664662b420666d891.png"/><Relationship Id="rId573762b4206675314" Type="http://schemas.openxmlformats.org/officeDocument/2006/relationships/image" Target="media/imgrId573762b4206675314.jpg"/><Relationship Id="rId975662b420667a5b5" Type="http://schemas.openxmlformats.org/officeDocument/2006/relationships/image" Target="media/imgrId975662b420667a5b5.jpg"/><Relationship Id="rId863862b4206686068" Type="http://schemas.openxmlformats.org/officeDocument/2006/relationships/image" Target="media/imgrId863862b4206686068.jpg"/><Relationship Id="rId254862b420668e2d5" Type="http://schemas.openxmlformats.org/officeDocument/2006/relationships/image" Target="media/imgrId254862b420668e2d5.jpg"/><Relationship Id="rId867462b420669aca0" Type="http://schemas.openxmlformats.org/officeDocument/2006/relationships/image" Target="media/imgrId867462b420669aca0.jpg"/><Relationship Id="rId112762b42066a9433" Type="http://schemas.openxmlformats.org/officeDocument/2006/relationships/image" Target="media/imgrId112762b42066a9433.jpg"/><Relationship Id="rId648062b42066b51bc" Type="http://schemas.openxmlformats.org/officeDocument/2006/relationships/image" Target="media/imgrId648062b42066b51bc.jpg"/><Relationship Id="rId571562b42066c04c7" Type="http://schemas.openxmlformats.org/officeDocument/2006/relationships/image" Target="media/imgrId571562b42066c04c7.jpg"/><Relationship Id="rId343662b42066cd2d6" Type="http://schemas.openxmlformats.org/officeDocument/2006/relationships/image" Target="media/imgrId343662b42066cd2d6.jpg"/><Relationship Id="rId383562b42066d5750" Type="http://schemas.openxmlformats.org/officeDocument/2006/relationships/image" Target="media/imgrId383562b42066d5750.jpg"/><Relationship Id="rId608162b42066e4e98" Type="http://schemas.openxmlformats.org/officeDocument/2006/relationships/image" Target="media/imgrId608162b42066e4e98.jpg"/><Relationship Id="rId797862b42066f174c" Type="http://schemas.openxmlformats.org/officeDocument/2006/relationships/image" Target="media/imgrId797862b42066f174c.jpg"/><Relationship Id="rId146062b4206707ca7" Type="http://schemas.openxmlformats.org/officeDocument/2006/relationships/image" Target="media/imgrId146062b4206707ca7.jpg"/><Relationship Id="rId505362b420671641a" Type="http://schemas.openxmlformats.org/officeDocument/2006/relationships/image" Target="media/imgrId505362b420671641a.jpg"/><Relationship Id="rId981962b4206722e5f" Type="http://schemas.openxmlformats.org/officeDocument/2006/relationships/image" Target="media/imgrId981962b4206722e5f.jpg"/><Relationship Id="rId767162b4206729d66" Type="http://schemas.openxmlformats.org/officeDocument/2006/relationships/image" Target="media/imgrId767162b4206729d66.jpg"/><Relationship Id="rId229662b4206731faf" Type="http://schemas.openxmlformats.org/officeDocument/2006/relationships/image" Target="media/imgrId229662b4206731faf.jpg"/><Relationship Id="rId986462b42067369c0" Type="http://schemas.openxmlformats.org/officeDocument/2006/relationships/image" Target="media/imgrId986462b42067369c0.jpg"/><Relationship Id="rId587862b4206741cc5" Type="http://schemas.openxmlformats.org/officeDocument/2006/relationships/image" Target="media/imgrId587862b4206741cc5.jpg"/><Relationship Id="rId588662b420674bc6d" Type="http://schemas.openxmlformats.org/officeDocument/2006/relationships/image" Target="media/imgrId588662b420674bc6d.jpg"/><Relationship Id="rId304262b4206751118" Type="http://schemas.openxmlformats.org/officeDocument/2006/relationships/image" Target="media/imgrId304262b4206751118.jpg"/><Relationship Id="rId252062b4206758f6c" Type="http://schemas.openxmlformats.org/officeDocument/2006/relationships/image" Target="media/imgrId252062b4206758f6c.jpg"/><Relationship Id="rId795062b4206762c12" Type="http://schemas.openxmlformats.org/officeDocument/2006/relationships/image" Target="media/imgrId795062b4206762c12.jpg"/><Relationship Id="rId384362b420676bd89" Type="http://schemas.openxmlformats.org/officeDocument/2006/relationships/image" Target="media/imgrId384362b420676bd89.jpg"/><Relationship Id="rId459262b420677159d" Type="http://schemas.openxmlformats.org/officeDocument/2006/relationships/image" Target="media/imgrId459262b420677159d.jpg"/><Relationship Id="rId988362b420677af1b" Type="http://schemas.openxmlformats.org/officeDocument/2006/relationships/image" Target="media/imgrId988362b420677af1b.jpg"/><Relationship Id="rId607862b4206783690" Type="http://schemas.openxmlformats.org/officeDocument/2006/relationships/image" Target="media/imgrId607862b4206783690.jpg"/><Relationship Id="rId341762b420678f134" Type="http://schemas.openxmlformats.org/officeDocument/2006/relationships/image" Target="media/imgrId341762b420678f134.jpg"/><Relationship Id="rId470562b420679c05c" Type="http://schemas.openxmlformats.org/officeDocument/2006/relationships/image" Target="media/imgrId470562b420679c05c.jpg"/><Relationship Id="rId525162b42067a8daa" Type="http://schemas.openxmlformats.org/officeDocument/2006/relationships/image" Target="media/imgrId525162b42067a8daa.jpg"/><Relationship Id="rId624462b42067b572b" Type="http://schemas.openxmlformats.org/officeDocument/2006/relationships/image" Target="media/imgrId624462b42067b572b.jpg"/><Relationship Id="rId275162b42067bd0c4" Type="http://schemas.openxmlformats.org/officeDocument/2006/relationships/image" Target="media/imgrId275162b42067bd0c4.jpg"/><Relationship Id="rId149362b42067c8a5f" Type="http://schemas.openxmlformats.org/officeDocument/2006/relationships/image" Target="media/imgrId149362b42067c8a5f.jpg"/><Relationship Id="rId520962b42067d199f" Type="http://schemas.openxmlformats.org/officeDocument/2006/relationships/image" Target="media/imgrId520962b42067d199f.jpg"/><Relationship Id="rId979362b42067dd43e" Type="http://schemas.openxmlformats.org/officeDocument/2006/relationships/image" Target="media/imgrId979362b42067dd43e.jpg"/><Relationship Id="rId416062b42067e7ef5" Type="http://schemas.openxmlformats.org/officeDocument/2006/relationships/image" Target="media/imgrId416062b42067e7ef5.jpg"/><Relationship Id="rId441662b42067f1fc4" Type="http://schemas.openxmlformats.org/officeDocument/2006/relationships/image" Target="media/imgrId441662b42067f1fc4.jpg"/><Relationship Id="rId642162b420680da5b" Type="http://schemas.openxmlformats.org/officeDocument/2006/relationships/image" Target="media/imgrId642162b420680da5b.jpg"/><Relationship Id="rId363262b4206819c5d" Type="http://schemas.openxmlformats.org/officeDocument/2006/relationships/image" Target="media/imgrId363262b4206819c5d.jpg"/><Relationship Id="rId826262b4206827616" Type="http://schemas.openxmlformats.org/officeDocument/2006/relationships/image" Target="media/imgrId826262b4206827616.jpg"/><Relationship Id="rId458662b420682ea17" Type="http://schemas.openxmlformats.org/officeDocument/2006/relationships/image" Target="media/imgrId458662b420682ea17.jpg"/><Relationship Id="rId921362b4206839f3c" Type="http://schemas.openxmlformats.org/officeDocument/2006/relationships/image" Target="media/imgrId921362b4206839f3c.jpg"/><Relationship Id="rId524762b420684667f" Type="http://schemas.openxmlformats.org/officeDocument/2006/relationships/image" Target="media/imgrId524762b420684667f.jpg"/><Relationship Id="rId178262b4206853d93" Type="http://schemas.openxmlformats.org/officeDocument/2006/relationships/image" Target="media/imgrId178262b4206853d93.jpg"/><Relationship Id="rId467762b420685e982" Type="http://schemas.openxmlformats.org/officeDocument/2006/relationships/image" Target="media/imgrId467762b420685e982.jpg"/><Relationship Id="rId898362b420686c286" Type="http://schemas.openxmlformats.org/officeDocument/2006/relationships/image" Target="media/imgrId898362b420686c286.jpg"/><Relationship Id="rId243862b420687919d" Type="http://schemas.openxmlformats.org/officeDocument/2006/relationships/image" Target="media/imgrId243862b420687919d.jpg"/><Relationship Id="rId983462b4206881e32" Type="http://schemas.openxmlformats.org/officeDocument/2006/relationships/image" Target="media/imgrId983462b4206881e32.jpg"/><Relationship Id="rId585662b420688c9c6" Type="http://schemas.openxmlformats.org/officeDocument/2006/relationships/image" Target="media/imgrId585662b420688c9c6.jpg"/><Relationship Id="rId248462b42068947de" Type="http://schemas.openxmlformats.org/officeDocument/2006/relationships/image" Target="media/imgrId248462b42068947de.jpg"/><Relationship Id="rId305462b42068a3fc2" Type="http://schemas.openxmlformats.org/officeDocument/2006/relationships/image" Target="media/imgrId305462b42068a3fc2.jpg"/><Relationship Id="rId891362b42068ad578" Type="http://schemas.openxmlformats.org/officeDocument/2006/relationships/image" Target="media/imgrId891362b42068ad578.jpg"/><Relationship Id="rId138562b42068b9997" Type="http://schemas.openxmlformats.org/officeDocument/2006/relationships/image" Target="media/imgrId138562b42068b9997.jpg"/><Relationship Id="rId738362b42068c26dd" Type="http://schemas.openxmlformats.org/officeDocument/2006/relationships/image" Target="media/imgrId738362b42068c26dd.jpg"/><Relationship Id="rId533662b42068ccf21" Type="http://schemas.openxmlformats.org/officeDocument/2006/relationships/image" Target="media/imgrId533662b42068ccf21.jpg"/><Relationship Id="rId352962b42068da2c2" Type="http://schemas.openxmlformats.org/officeDocument/2006/relationships/image" Target="media/imgrId352962b42068da2c2.jpg"/><Relationship Id="rId831962b42068e22ee" Type="http://schemas.openxmlformats.org/officeDocument/2006/relationships/image" Target="media/imgrId831962b42068e22ee.jpg"/><Relationship Id="rId190062b42068eea1b" Type="http://schemas.openxmlformats.org/officeDocument/2006/relationships/image" Target="media/imgrId190062b42068eea1b.jpg"/><Relationship Id="rId600262b42069067c2" Type="http://schemas.openxmlformats.org/officeDocument/2006/relationships/image" Target="media/imgrId600262b42069067c2.jpg"/><Relationship Id="rId385262b4206910487" Type="http://schemas.openxmlformats.org/officeDocument/2006/relationships/image" Target="media/imgrId385262b4206910487.jpg"/><Relationship Id="rId549362b4206924ed7" Type="http://schemas.openxmlformats.org/officeDocument/2006/relationships/image" Target="media/imgrId549362b4206924ed7.jpg"/><Relationship Id="rId865562b4206932980" Type="http://schemas.openxmlformats.org/officeDocument/2006/relationships/image" Target="media/imgrId865562b4206932980.jpg"/><Relationship Id="rId872262b420693e11a" Type="http://schemas.openxmlformats.org/officeDocument/2006/relationships/image" Target="media/imgrId872262b420693e11a.jpg"/><Relationship Id="rId234362b4206947fc9" Type="http://schemas.openxmlformats.org/officeDocument/2006/relationships/image" Target="media/imgrId234362b4206947fc9.jpg"/><Relationship Id="rId748862b4206955d64" Type="http://schemas.openxmlformats.org/officeDocument/2006/relationships/image" Target="media/imgrId748862b4206955d64.jpg"/><Relationship Id="rId395562b42069645a2" Type="http://schemas.openxmlformats.org/officeDocument/2006/relationships/image" Target="media/imgrId395562b42069645a2.jpg"/><Relationship Id="rId663662b420696d219" Type="http://schemas.openxmlformats.org/officeDocument/2006/relationships/image" Target="media/imgrId663662b420696d219.jpg"/><Relationship Id="rId760862b420697ac6e" Type="http://schemas.openxmlformats.org/officeDocument/2006/relationships/image" Target="media/imgrId760862b420697ac6e.jpg"/><Relationship Id="rId511162b42069876cc" Type="http://schemas.openxmlformats.org/officeDocument/2006/relationships/image" Target="media/imgrId511162b42069876cc.jpg"/><Relationship Id="rId880362b420698ff02" Type="http://schemas.openxmlformats.org/officeDocument/2006/relationships/image" Target="media/imgrId880362b420698ff02.jpg"/><Relationship Id="rId285762b420699ef27" Type="http://schemas.openxmlformats.org/officeDocument/2006/relationships/image" Target="media/imgrId285762b420699ef27.jpg"/><Relationship Id="rId262562b42069ab94d" Type="http://schemas.openxmlformats.org/officeDocument/2006/relationships/image" Target="media/imgrId262562b42069ab94d.jpg"/><Relationship Id="rId418062b42069b4e1a" Type="http://schemas.openxmlformats.org/officeDocument/2006/relationships/image" Target="media/imgrId418062b42069b4e1a.jpg"/><Relationship Id="rId739262b42069c55f8" Type="http://schemas.openxmlformats.org/officeDocument/2006/relationships/image" Target="media/imgrId739262b42069c55f8.jpg"/><Relationship Id="rId857062b42069d1f40" Type="http://schemas.openxmlformats.org/officeDocument/2006/relationships/image" Target="media/imgrId857062b42069d1f40.jpg"/><Relationship Id="rId530262b42069d88e9" Type="http://schemas.openxmlformats.org/officeDocument/2006/relationships/image" Target="media/imgrId530262b42069d88e9.jpg"/><Relationship Id="rId791062b42069e8b43" Type="http://schemas.openxmlformats.org/officeDocument/2006/relationships/image" Target="media/imgrId791062b42069e8b43.jpg"/><Relationship Id="rId132462b42069ef540" Type="http://schemas.openxmlformats.org/officeDocument/2006/relationships/image" Target="media/imgrId132462b42069ef540.jpg"/><Relationship Id="rId872962b4206a0a737" Type="http://schemas.openxmlformats.org/officeDocument/2006/relationships/image" Target="media/imgrId872962b4206a0a737.jpg"/><Relationship Id="rId903262b4206a14fe2" Type="http://schemas.openxmlformats.org/officeDocument/2006/relationships/image" Target="media/imgrId903262b4206a14fe2.jpg"/><Relationship Id="rId396162b4206a20986" Type="http://schemas.openxmlformats.org/officeDocument/2006/relationships/image" Target="media/imgrId396162b4206a20986.jpg"/><Relationship Id="rId476062b4206a2d6ba" Type="http://schemas.openxmlformats.org/officeDocument/2006/relationships/image" Target="media/imgrId476062b4206a2d6ba.jpg"/><Relationship Id="rId414162b4206a343e3" Type="http://schemas.openxmlformats.org/officeDocument/2006/relationships/image" Target="media/imgrId414162b4206a343e3.jpg"/><Relationship Id="rId496962b4206a42633" Type="http://schemas.openxmlformats.org/officeDocument/2006/relationships/image" Target="media/imgrId496962b4206a42633.jpg"/><Relationship Id="rId369762b4206a4b365" Type="http://schemas.openxmlformats.org/officeDocument/2006/relationships/image" Target="media/imgrId369762b4206a4b365.jpg"/><Relationship Id="rId513562b4206a523d5" Type="http://schemas.openxmlformats.org/officeDocument/2006/relationships/image" Target="media/imgrId513562b4206a523d5.jpg"/><Relationship Id="rId931662b4206a5ba5c" Type="http://schemas.openxmlformats.org/officeDocument/2006/relationships/image" Target="media/imgrId931662b4206a5ba5c.jpg"/><Relationship Id="rId263162b4206a668d3" Type="http://schemas.openxmlformats.org/officeDocument/2006/relationships/image" Target="media/imgrId263162b4206a668d3.jpg"/><Relationship Id="rId139762b4206a72b54" Type="http://schemas.openxmlformats.org/officeDocument/2006/relationships/image" Target="media/imgrId139762b4206a72b54.jpg"/><Relationship Id="rId656862b4206a7b23d" Type="http://schemas.openxmlformats.org/officeDocument/2006/relationships/image" Target="media/imgrId656862b4206a7b23d.jpg"/><Relationship Id="rId792462b4206a85e68" Type="http://schemas.openxmlformats.org/officeDocument/2006/relationships/image" Target="media/imgrId792462b4206a85e68.png"/><Relationship Id="rId817762b4206a91b41" Type="http://schemas.openxmlformats.org/officeDocument/2006/relationships/image" Target="media/imgrId817762b4206a91b41.png"/><Relationship Id="rId645362b4206a9afde" Type="http://schemas.openxmlformats.org/officeDocument/2006/relationships/image" Target="media/imgrId645362b4206a9afde.jpg"/><Relationship Id="rId282962b4206aa9458" Type="http://schemas.openxmlformats.org/officeDocument/2006/relationships/image" Target="media/imgrId282962b4206aa9458.jpg"/><Relationship Id="rId120862b4206ab2de6" Type="http://schemas.openxmlformats.org/officeDocument/2006/relationships/image" Target="media/imgrId120862b4206ab2de6.jpg"/><Relationship Id="rId949462b4206abd37c" Type="http://schemas.openxmlformats.org/officeDocument/2006/relationships/image" Target="media/imgrId949462b4206abd37c.jpg"/><Relationship Id="rId477562b4206ac899b" Type="http://schemas.openxmlformats.org/officeDocument/2006/relationships/image" Target="media/imgrId477562b4206ac899b.jpg"/><Relationship Id="rId334162b4206ad3514" Type="http://schemas.openxmlformats.org/officeDocument/2006/relationships/image" Target="media/imgrId334162b4206ad3514.jpg"/><Relationship Id="rId368962b4206add305" Type="http://schemas.openxmlformats.org/officeDocument/2006/relationships/image" Target="media/imgrId368962b4206add305.jpg"/><Relationship Id="rId775162b4206ae8e42" Type="http://schemas.openxmlformats.org/officeDocument/2006/relationships/image" Target="media/imgrId775162b4206ae8e4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456892" Type="http://schemas.openxmlformats.org/officeDocument/2006/relationships/image" Target="media/imgrId8445689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456892" Type="http://schemas.openxmlformats.org/officeDocument/2006/relationships/image" Target="media/imgrId8445689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456892" Type="http://schemas.openxmlformats.org/officeDocument/2006/relationships/image" Target="media/imgrId8445689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456892" Type="http://schemas.openxmlformats.org/officeDocument/2006/relationships/image" Target="media/imgrId8445689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456892" Type="http://schemas.openxmlformats.org/officeDocument/2006/relationships/image" Target="media/imgrId8445689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456892" Type="http://schemas.openxmlformats.org/officeDocument/2006/relationships/image" Target="media/imgrId8445689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