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16518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97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574059" w:name="ctxt"/>
    <w:bookmarkEnd w:id="455740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80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80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80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80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80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601611" name="name711962b5ad0b4974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8062b5ad0b49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8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45050989" name="name448762b5ad0b7c6ac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608862b5ad0b7c6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72">
    <w:multiLevelType w:val="hybridMultilevel"/>
    <w:lvl w:ilvl="0" w:tplc="31610176">
      <w:start w:val="1"/>
      <w:numFmt w:val="decimal"/>
      <w:lvlText w:val="%1."/>
      <w:lvlJc w:val="left"/>
      <w:pPr>
        <w:ind w:left="720" w:hanging="360"/>
      </w:pPr>
    </w:lvl>
    <w:lvl w:ilvl="1" w:tplc="31610176" w:tentative="1">
      <w:start w:val="1"/>
      <w:numFmt w:val="lowerLetter"/>
      <w:lvlText w:val="%2."/>
      <w:lvlJc w:val="left"/>
      <w:pPr>
        <w:ind w:left="1440" w:hanging="360"/>
      </w:pPr>
    </w:lvl>
    <w:lvl w:ilvl="2" w:tplc="31610176" w:tentative="1">
      <w:start w:val="1"/>
      <w:numFmt w:val="lowerRoman"/>
      <w:lvlText w:val="%3."/>
      <w:lvlJc w:val="right"/>
      <w:pPr>
        <w:ind w:left="2160" w:hanging="180"/>
      </w:pPr>
    </w:lvl>
    <w:lvl w:ilvl="3" w:tplc="31610176" w:tentative="1">
      <w:start w:val="1"/>
      <w:numFmt w:val="decimal"/>
      <w:lvlText w:val="%4."/>
      <w:lvlJc w:val="left"/>
      <w:pPr>
        <w:ind w:left="2880" w:hanging="360"/>
      </w:pPr>
    </w:lvl>
    <w:lvl w:ilvl="4" w:tplc="31610176" w:tentative="1">
      <w:start w:val="1"/>
      <w:numFmt w:val="lowerLetter"/>
      <w:lvlText w:val="%5."/>
      <w:lvlJc w:val="left"/>
      <w:pPr>
        <w:ind w:left="3600" w:hanging="360"/>
      </w:pPr>
    </w:lvl>
    <w:lvl w:ilvl="5" w:tplc="31610176" w:tentative="1">
      <w:start w:val="1"/>
      <w:numFmt w:val="lowerRoman"/>
      <w:lvlText w:val="%6."/>
      <w:lvlJc w:val="right"/>
      <w:pPr>
        <w:ind w:left="4320" w:hanging="180"/>
      </w:pPr>
    </w:lvl>
    <w:lvl w:ilvl="6" w:tplc="31610176" w:tentative="1">
      <w:start w:val="1"/>
      <w:numFmt w:val="decimal"/>
      <w:lvlText w:val="%7."/>
      <w:lvlJc w:val="left"/>
      <w:pPr>
        <w:ind w:left="5040" w:hanging="360"/>
      </w:pPr>
    </w:lvl>
    <w:lvl w:ilvl="7" w:tplc="31610176" w:tentative="1">
      <w:start w:val="1"/>
      <w:numFmt w:val="lowerLetter"/>
      <w:lvlText w:val="%8."/>
      <w:lvlJc w:val="left"/>
      <w:pPr>
        <w:ind w:left="5760" w:hanging="360"/>
      </w:pPr>
    </w:lvl>
    <w:lvl w:ilvl="8" w:tplc="3161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1">
    <w:multiLevelType w:val="hybridMultilevel"/>
    <w:lvl w:ilvl="0" w:tplc="94898371">
      <w:start w:val="1"/>
      <w:numFmt w:val="decimal"/>
      <w:lvlText w:val="%1."/>
      <w:lvlJc w:val="left"/>
      <w:pPr>
        <w:ind w:left="720" w:hanging="360"/>
      </w:pPr>
    </w:lvl>
    <w:lvl w:ilvl="1" w:tplc="94898371" w:tentative="1">
      <w:start w:val="1"/>
      <w:numFmt w:val="lowerLetter"/>
      <w:lvlText w:val="%2."/>
      <w:lvlJc w:val="left"/>
      <w:pPr>
        <w:ind w:left="1440" w:hanging="360"/>
      </w:pPr>
    </w:lvl>
    <w:lvl w:ilvl="2" w:tplc="94898371" w:tentative="1">
      <w:start w:val="1"/>
      <w:numFmt w:val="lowerRoman"/>
      <w:lvlText w:val="%3."/>
      <w:lvlJc w:val="right"/>
      <w:pPr>
        <w:ind w:left="2160" w:hanging="180"/>
      </w:pPr>
    </w:lvl>
    <w:lvl w:ilvl="3" w:tplc="94898371" w:tentative="1">
      <w:start w:val="1"/>
      <w:numFmt w:val="decimal"/>
      <w:lvlText w:val="%4."/>
      <w:lvlJc w:val="left"/>
      <w:pPr>
        <w:ind w:left="2880" w:hanging="360"/>
      </w:pPr>
    </w:lvl>
    <w:lvl w:ilvl="4" w:tplc="94898371" w:tentative="1">
      <w:start w:val="1"/>
      <w:numFmt w:val="lowerLetter"/>
      <w:lvlText w:val="%5."/>
      <w:lvlJc w:val="left"/>
      <w:pPr>
        <w:ind w:left="3600" w:hanging="360"/>
      </w:pPr>
    </w:lvl>
    <w:lvl w:ilvl="5" w:tplc="94898371" w:tentative="1">
      <w:start w:val="1"/>
      <w:numFmt w:val="lowerRoman"/>
      <w:lvlText w:val="%6."/>
      <w:lvlJc w:val="right"/>
      <w:pPr>
        <w:ind w:left="4320" w:hanging="180"/>
      </w:pPr>
    </w:lvl>
    <w:lvl w:ilvl="6" w:tplc="94898371" w:tentative="1">
      <w:start w:val="1"/>
      <w:numFmt w:val="decimal"/>
      <w:lvlText w:val="%7."/>
      <w:lvlJc w:val="left"/>
      <w:pPr>
        <w:ind w:left="5040" w:hanging="360"/>
      </w:pPr>
    </w:lvl>
    <w:lvl w:ilvl="7" w:tplc="94898371" w:tentative="1">
      <w:start w:val="1"/>
      <w:numFmt w:val="lowerLetter"/>
      <w:lvlText w:val="%8."/>
      <w:lvlJc w:val="left"/>
      <w:pPr>
        <w:ind w:left="5760" w:hanging="360"/>
      </w:pPr>
    </w:lvl>
    <w:lvl w:ilvl="8" w:tplc="9489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0">
    <w:multiLevelType w:val="hybridMultilevel"/>
    <w:lvl w:ilvl="0" w:tplc="929809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070">
    <w:abstractNumId w:val="28070"/>
  </w:num>
  <w:num w:numId="28071">
    <w:abstractNumId w:val="28071"/>
  </w:num>
  <w:num w:numId="28072">
    <w:abstractNumId w:val="280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8214758" Type="http://schemas.openxmlformats.org/officeDocument/2006/relationships/comments" Target="comments.xml"/><Relationship Id="rId756533098" Type="http://schemas.microsoft.com/office/2011/relationships/commentsExtended" Target="commentsExtended.xml"/><Relationship Id="rId62971333" Type="http://schemas.openxmlformats.org/officeDocument/2006/relationships/image" Target="media/imgrId62971333.jpg"/><Relationship Id="rId618062b5ad0b49746" Type="http://schemas.openxmlformats.org/officeDocument/2006/relationships/image" Target="media/imgrId618062b5ad0b49746.jpg"/><Relationship Id="rId608862b5ad0b7c6a3" Type="http://schemas.openxmlformats.org/officeDocument/2006/relationships/image" Target="media/imgrId608862b5ad0b7c6a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971333" Type="http://schemas.openxmlformats.org/officeDocument/2006/relationships/image" Target="media/imgrId629713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