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l'entretien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utilisation et entretien KDI 3404 TM (Rev. 08.3)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93402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618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7252197" w:name="ctxt"/>
    <w:bookmarkEnd w:id="272521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l'entretien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utiles sur l'entretien</w:t>
      </w:r>
    </w:p>
    <w:p>
      <w:pPr>
        <w:numPr>
          <w:ilvl w:val="0"/>
          <w:numId w:val="1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être effectuées directement par l'utilisateur s'il possède les compétences appropriées, décrites dans les </w:t>
      </w:r>
      <w:hyperlink r:id="rId300262b951733ff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et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contrôles périodiques et les opérations d'entretien doivent être effectués conformément aux échéances et aux modalités indiquées dans ce manuel, et sont à la charge de l'utilisateur.</w:t>
      </w:r>
    </w:p>
    <w:p>
      <w:pPr>
        <w:numPr>
          <w:ilvl w:val="0"/>
          <w:numId w:val="1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non-respect des normes et des échéances d'entretien compromet le bon fonctionnement du moteur et sa durée, et fait par conséquent déchoir la garantie.</w:t>
      </w:r>
    </w:p>
    <w:p>
      <w:pPr>
        <w:numPr>
          <w:ilvl w:val="0"/>
          <w:numId w:val="1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de prévenir tout dommage de personnes et de choses, lire attentivement les mises en garde indiquées ci-dessous, avant d'intervenir sur le moteur.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183561" name="name417562b951771df7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00062b951771df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Effectuer toutes les opérations avec le moteur éteint et à température ambiante.</w:t>
      </w:r>
    </w:p>
    <w:p>
      <w:pPr>
        <w:numPr>
          <w:ilvl w:val="0"/>
          <w:numId w:val="1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ravitaillement et le contrôle du niveau d'huile doivent être effectués avec le moteur en position horizontale.</w:t>
      </w:r>
    </w:p>
    <w:p>
      <w:pPr>
        <w:numPr>
          <w:ilvl w:val="0"/>
          <w:numId w:val="1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chaque démarrage, pour éviter des fuites d'huile, s'assurer que: - la jauge du niveau d'huile soit correctement insérée;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les éléments suivants soient correctement serrés: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vidange de l'huile;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ravitaillement d'huile.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8277" name="name473162b95177261d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7662b95177261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  </w:t>
      </w:r>
      <w:hyperlink r:id="rId281062b95177269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1978448" name="name609462b951772d60d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418362b951772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Risque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les mises en garde de sécurité, voir le </w:t>
      </w:r>
      <w:hyperlink r:id="rId642962b951772df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Entretien périodique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Les intervalles de la maintenance préventive se trouvent dans le </w:t>
      </w:r>
      <w:r>
        <w:rPr>
          <w:b/>
          <w:bCs/>
          <w:color w:val="00274C"/>
          <w:sz w:val="20"/>
          <w:szCs w:val="20"/>
          <w:u w:val="none"/>
        </w:rPr>
        <w:t xml:space="preserve">Tableau 5.1, Tableau 5.2, Tableau 5.3 et Tableau 5.4</w:t>
      </w:r>
      <w:r>
        <w:rPr>
          <w:color w:val="00274C"/>
          <w:sz w:val="20"/>
          <w:szCs w:val="20"/>
          <w:u w:val="none"/>
        </w:rPr>
        <w:t xml:space="preserve"> et se rapportent à une exploitation du moteur dans des conditions de fonctionnement normales avec un carburant et une huile conformes aux spécifications recommandées.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NETTOYAGE ET CONTROLE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Niveau d’huile moteur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83462b9517730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Niveau du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78162b95177317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Présence d’eau dans le filtre à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68562b95177323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air de type cartouche sèche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97462b9517732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Surface d’échange de chaleur du radiateur et refroidis.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54862b9517733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55462b95177340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en caoutchouc (air d’admission / liquide de refroidissement)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50362b9517734a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Démarreur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REMPLACEMENT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air de type cartouche sèche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24362b95177376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du collecteur d’admission (filtre à air - collecteur d’admission)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Tuyaux de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la conduite de carburant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environnementale difficile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standard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Liquide de refroidissement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ET A HUILE MOTEUR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65362b951773c1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65562b951773c2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non certifiés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ET PRE-FILTRE A CARBURANT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15762b951773db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non certifiés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En cas de faible consommation : 12 mois.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L’intervalle de temps qui doit s’écouler avant de contrôler l’élément filtrant, dépend de l’environnement d’exploitation du moteur. Le filtre à air doit être nettoyé et remplacé plus fréquemment dans des conditions très élevées de poussières.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En cas de faible consommation : 36 mois.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S'adresser aux ateliers autorisés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L’intervalle de remplacement est uniquement une indication, il dépend essentiellement des conditions environnementales et de l’état des tuyaux contrôlé à l’occasion d’une inspection visuelle régulière.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Le premier contrôle doit être effectué au bout de 10 heures.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Tester tous les ans l’état du réfrigérant à l’aide de bandelettes d’essai de réfrigérant.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(10) - Il est recommandé d’ajouter des SCA (Additifs de refroidissement supplémentaires) au premier intervalle de maintenance.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 Voir le cap. 2.5 </w:t>
      </w:r>
      <w:hyperlink r:id="rId829462b951773f027" w:history="1">
        <w:r>
          <w:rPr>
            <w:rStyle w:val="DefaultParagraphFontPHPDOCX"/>
            <w:b/>
            <w:bCs/>
            <w:i/>
            <w:iCs/>
            <w:color w:val="0000FF"/>
            <w:sz w:val="20"/>
            <w:szCs w:val="20"/>
            <w:u w:val="single" w:color=""/>
          </w:rPr>
          <w:t xml:space="preserve">"Moteurs KDI à injection mécanique non certifiés (pas de moteurs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d'huile (jauge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48069" name="name879362b95177471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962b9517747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13462b9517747e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  <w:p/>
          <w:p/>
          <w:p>
            <w:pPr>
              <w:numPr>
                <w:ilvl w:val="0"/>
                <w:numId w:val="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le niveau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n'est pas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Réinsérer correctement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926251" name="name786162b95177535e8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54862b9517753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532951" name="name895662b951775ce98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10262b951775c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filtre à air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61272" name="name534462b95177625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462b9517762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91662b9517763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Composants pas nécessairement fournis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deux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Nettoyer entièrement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d'un chiffon humide.</w:t>
            </w:r>
          </w:p>
          <w:p>
            <w:pPr>
              <w:numPr>
                <w:ilvl w:val="0"/>
                <w:numId w:val="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 utiliser d'air comprimé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taper, légèrement et plusieurs fois, la partie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une surface plate.</w:t>
            </w:r>
          </w:p>
          <w:p>
            <w:pPr>
              <w:numPr>
                <w:ilvl w:val="0"/>
                <w:numId w:val="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Remonter: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vérifiant l'étanchéité correcte des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08987" name="name299062b951776f5eb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92362b951776f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radiateur - surface d'échange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78186" name="name508862b9517776d0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9462b9517776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447862b9517777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47575" name="name263162b951777fa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862b951777f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43462b9517780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Porter des lunettes de protection en cas d'utilisation d'air comprimé.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surface d'échange du radiateur doit être propre des deux côtés.</w:t>
            </w:r>
          </w:p>
          <w:p/>
          <w:p/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les surfaces d'échange du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elles sont encrassées, nettoyer les surfaces avec un pinceau imbibé d'un détergent spécifique.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478968" name="name874462b951778b16f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92562b951778b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des tuyaux en caoutchouc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10761" name="name655562b951778fed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7862b951778f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223562b95177907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s'effectue en écrasant ou en fléchissant légèrement le tuyau tout le long du parcours et à proximité des colliers de serrage.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Les composants doivent être remplacés s'ils ont des lézardes, fissures, coupures, fuites et s'ils ne conservent pas une certaine élasticité.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02233" name="name562362b95177a1f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362b95177a1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34562b95177a32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tuyaux sont endommagés,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autres tuyaux qui ne sont pas représentés, veuillez vous référer à la documentation technique du véhicule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943936" name="name142662b95177b1a7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18862b95177b1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des: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Tuyaux pour le circuit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Manchons pour le circuit de refroidissement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Tuyaux pour le circuit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Manchons pour le circuit de l'air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155957" name="name487662b95177c167b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886962b95177c1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du liquide de refroidissement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39138" name="name190662b95177ca4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162b95177ca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846362b95177cb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524" name="name832262b95177d5d0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5962b95177d5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111562b95177d6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Attendre que le moteur atteigne la température ambiante.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8948" name="name962762b95177e1e1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8562b95177e1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Présence de vapeur et de liquide réfrigérant sous pression. Danger de brûlures.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sans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radiateur.</w:t>
            </w:r>
          </w:p>
          <w:p>
            <w:pPr>
              <w:numPr>
                <w:ilvl w:val="0"/>
                <w:numId w:val="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liquide doit recouvrir les tuyaux à l'intérieur du radiateur d'environ 5 mm.</w:t>
            </w:r>
          </w:p>
          <w:p>
            <w:pPr>
              <w:numPr>
                <w:ilvl w:val="0"/>
                <w:numId w:val="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Remplir si nécessaire.</w:t>
            </w:r>
          </w:p>
          <w:p>
            <w:pPr>
              <w:numPr>
                <w:ilvl w:val="0"/>
                <w:numId w:val="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complètement le radiateur mais laisser un volume libre adéquat pour l'expansion du liquide réfrigérant.</w:t>
            </w:r>
          </w:p>
          <w:p>
            <w:pPr>
              <w:numPr>
                <w:ilvl w:val="0"/>
                <w:numId w:val="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radiateur.</w:t>
            </w:r>
          </w:p>
          <w:p>
            <w:pPr>
              <w:numPr>
                <w:ilvl w:val="0"/>
                <w:numId w:val="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moteurs pourvus d'une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niveau du liquide de refroidissement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ravitaillement, se référer au </w:t>
            </w:r>
            <w:hyperlink r:id="rId547262b95177e54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95900" name="name396762b95177ee88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7562b95177ee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Avant de redémarrer, s'assurer que les bouchons sur le radiateur ou sur la cuve d'expansion, si présente, soient correctement montés, afin d'éviter des fuites de liquide ou de vapeur à températures élevées.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083647" name="name882262b95178082db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778962b9517808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La courroie Poly-V est à réglage fixe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90978" name="name132762b951780ee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762b951780e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41562b951780f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73394" name="name217962b95178153a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0962b9517815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204362b95178166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courroie Poly-V est à réglage fixe.</w:t>
            </w:r>
          </w:p>
          <w:p/>
          <w:p/>
          <w:p>
            <w:pPr>
              <w:numPr>
                <w:ilvl w:val="0"/>
                <w:numId w:val="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l'état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si elle est détériorée ou pas intacte, la remplacer.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S'assurer que les nervures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dans les gorges des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représenté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et au bout de quelques minutes de fonctionnement, l'arrêter et le laisser refroidir à température ambiante, et vérifier la mise sous tension de la courroie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 contrôle avec vibration a une valeur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courroie n'est pas conforme aux valeurs de tension prescrites, la faire remplacer dans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092393" name="name303562b9517826a62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397562b9517826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5.8</w:t>
            </w: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33995187" name="name751962b9517832e02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584562b9517832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de la cartouche du filtre du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60973" name="name449862b951783c5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762b951783c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52962b951783d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52588" name="name828762b951784674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4962b9517846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 </w:t>
            </w:r>
            <w:hyperlink r:id="rId483462b95178471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légèrement le bouchon de drainage de l’eau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sans le démonter.</w:t>
            </w:r>
          </w:p>
          <w:p>
            <w:pPr>
              <w:numPr>
                <w:ilvl w:val="0"/>
                <w:numId w:val="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sortir l'eau s’il y en a.</w:t>
            </w:r>
          </w:p>
          <w:p>
            <w:pPr>
              <w:numPr>
                <w:ilvl w:val="0"/>
                <w:numId w:val="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de drainage de l’eau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dès que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carburant s'écoule au dehors.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901214" name="name149862b9517853787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452762b9517853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Conservation du produit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707531" name="name626362b951785a86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9162b951785a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jusqu'à 6 mois, ils doivent être protégés, par les opérations décrites dans le paragraphe Stockage du moteur (jusqu'à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454462b951785b5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5.11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Au-delà de 6 mois d'inutilisation du moteur, il est nécessaire d'effectuer une intervention protectrice pour étendre la période de stockage (au-delà de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657062b951785bb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 cas d'inactivité du moteur, le traitement protecteur doit être répété au plus tard dans les 24 mois suivant le dernier traitement effectué.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jusqu'à 6 mois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Avant le stockage, vérifier que: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pièce, où le moteur sera conservé, ne soit pas humide ou exposée aux intempéries. Protéger adéquatement le moteur contre la poussière, l'humidité et les agents atmosphériques.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lieu ne soit pas à proximité de tableaux électriques.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Éviter que l'emballage ne soit en contact direct avec le sol.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au-delà de 6 mois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Effectuer les points décrits dans le </w:t>
      </w:r>
      <w:hyperlink r:id="rId843262b951785d2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5.11.</w:t>
        </w:r>
      </w:hyperlink>
    </w:p>
    <w:p>
      <w:pPr>
        <w:numPr>
          <w:ilvl w:val="0"/>
          <w:numId w:val="19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Changer l'huile moteur </w:t>
      </w:r>
      <w:hyperlink r:id="rId896462b951785d5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Ravitailler avec du carburant contenant des additifs pour stockages de longue durée.</w:t>
      </w:r>
    </w:p>
    <w:p>
      <w:pPr>
        <w:numPr>
          <w:ilvl w:val="0"/>
          <w:numId w:val="19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Avec cuve d'expansion:</w:t>
      </w:r>
      <w:r>
        <w:rPr>
          <w:color w:val="00274C"/>
          <w:sz w:val="20"/>
          <w:szCs w:val="20"/>
          <w:u w:val="none"/>
        </w:rPr>
        <w:br/>
        <w:t xml:space="preserve">contrôler que le liquide de refroidissement soit 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Sans cuve d'expansion: Le liquide doit recouvrir les tuyaux à l'intérieur du radiateur d'environ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Ne pas remplir complètement le radiateur mais laisser un volume libre adéquat pour l'expansion du liquide réfrigérant.</w:t>
      </w:r>
    </w:p>
    <w:p>
      <w:pPr>
        <w:numPr>
          <w:ilvl w:val="0"/>
          <w:numId w:val="19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2 minutes.</w:t>
      </w:r>
    </w:p>
    <w:p>
      <w:pPr>
        <w:numPr>
          <w:ilvl w:val="0"/>
          <w:numId w:val="19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pendant 5 à 10 minutes.</w:t>
      </w:r>
    </w:p>
    <w:p>
      <w:pPr>
        <w:numPr>
          <w:ilvl w:val="0"/>
          <w:numId w:val="19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moteur.</w:t>
      </w:r>
    </w:p>
    <w:p>
      <w:pPr>
        <w:numPr>
          <w:ilvl w:val="0"/>
          <w:numId w:val="19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réservoir du carburant.</w:t>
      </w:r>
    </w:p>
    <w:p>
      <w:pPr>
        <w:numPr>
          <w:ilvl w:val="0"/>
          <w:numId w:val="19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Vaporiser de l'huile SAE 10W-40 dans les collecteurs d'échappement et d'admission.</w:t>
      </w:r>
    </w:p>
    <w:p>
      <w:pPr>
        <w:numPr>
          <w:ilvl w:val="0"/>
          <w:numId w:val="19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Fermer les conduites d'admission et d'échappement afin d'éviter l'introduction de corps étrangers.</w:t>
      </w:r>
    </w:p>
    <w:p>
      <w:pPr>
        <w:numPr>
          <w:ilvl w:val="0"/>
          <w:numId w:val="19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Nettoyer soigneusement toutes les parties extérieures du moteur. Lors du lavage du moteur avec des dispositifs de lavage sous pression ou à vapeur, éviter de diriger le jet à haute pression vers les composants électriques, les joints des câbles et les bagues d'étanchéité (système S.P.I.).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En cas de lavage à haute pression ou à vapeur, il est important de maintenir une distance minimum d'au moins 200 mm entre la surface à laver et la buse.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Éviter absolument les composants comme l'alternateur, le démarreur et la centrale.</w:t>
      </w:r>
    </w:p>
    <w:p>
      <w:pPr>
        <w:numPr>
          <w:ilvl w:val="0"/>
          <w:numId w:val="19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Traiter les parties non vernies avec des produits protecteurs.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Si la protection du moteur est effectuée selon les suggestions indiquées, il ne se produira aucun dégât lié à la corrosion.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Démarrage du moteur après le stockage</w:t>
      </w:r>
    </w:p>
    <w:p>
      <w:pPr>
        <w:numPr>
          <w:ilvl w:val="0"/>
          <w:numId w:val="1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Enlever la toile de protection.</w:t>
      </w:r>
    </w:p>
    <w:p>
      <w:pPr>
        <w:numPr>
          <w:ilvl w:val="0"/>
          <w:numId w:val="1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Retirer le traitement protecteur des parties extérieures en utilisant un chiffon imbibé de produit dégraissant.</w:t>
      </w:r>
    </w:p>
    <w:p>
      <w:pPr>
        <w:numPr>
          <w:ilvl w:val="0"/>
          <w:numId w:val="1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Injecter de l'huile lubrifiante (pas plus de 2 cm3) dans les conduites d'admission.</w:t>
      </w:r>
    </w:p>
    <w:p>
      <w:pPr>
        <w:numPr>
          <w:ilvl w:val="0"/>
          <w:numId w:val="1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Verser du carburant neuf dans le réservoir.</w:t>
      </w:r>
    </w:p>
    <w:p>
      <w:pPr>
        <w:numPr>
          <w:ilvl w:val="0"/>
          <w:numId w:val="1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Vérifier que les niveaux d'huile et de liquide réfrigérant soient proches de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deux minutes.</w:t>
      </w:r>
    </w:p>
    <w:p>
      <w:pPr>
        <w:numPr>
          <w:ilvl w:val="0"/>
          <w:numId w:val="1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MAX.</w:t>
      </w:r>
      <w:r>
        <w:rPr>
          <w:color w:val="00274C"/>
          <w:sz w:val="20"/>
          <w:szCs w:val="20"/>
          <w:u w:val="none"/>
        </w:rPr>
        <w:t xml:space="preserve"> pendant 5 à 10 minutes.</w:t>
      </w:r>
    </w:p>
    <w:p>
      <w:pPr>
        <w:numPr>
          <w:ilvl w:val="0"/>
          <w:numId w:val="1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 avec l'huile encore chaude </w:t>
      </w:r>
      <w:hyperlink r:id="rId467862b95178602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, vider l'huile de protection dans un récipient approprié.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869819" name="name591062b9517867fb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63062b9517867fa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Avec le temps, les lubrifiants et les filtres perdent leurs propriétés et caractéristiques, il faut donc les remplacer selon les critères décrits dans le </w:t>
      </w:r>
      <w:hyperlink r:id="rId879762b95178687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Remplacer les filtres (air, huile, carburant) par des pièces de rechange d'origine.</w:t>
      </w:r>
    </w:p>
    <w:p>
      <w:pPr>
        <w:numPr>
          <w:ilvl w:val="0"/>
          <w:numId w:val="1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Introduire de l'huile neuve </w:t>
      </w:r>
      <w:hyperlink r:id="rId572562b9517868b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4.5)</w:t>
        </w:r>
      </w:hyperlink>
      <w:r>
        <w:rPr>
          <w:color w:val="00274C"/>
          <w:sz w:val="20"/>
          <w:szCs w:val="20"/>
          <w:u w:val="none"/>
        </w:rPr>
        <w:t xml:space="preserve">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circuit de refroidissement et verser du </w:t>
      </w:r>
      <w:bookmarkStart w:id="27317786" w:name="result_box"/>
      <w:bookmarkEnd w:id="27317786"/>
      <w:r>
        <w:rPr>
          <w:color w:val="00274C"/>
          <w:sz w:val="20"/>
          <w:szCs w:val="20"/>
          <w:u w:val="none"/>
        </w:rPr>
        <w:t xml:space="preserve">réfrigérant</w:t>
      </w:r>
      <w:r>
        <w:rPr>
          <w:color w:val="00274C"/>
          <w:sz w:val="20"/>
          <w:szCs w:val="20"/>
          <w:u w:val="none"/>
        </w:rPr>
        <w:t xml:space="preserve"> neuf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385962b95178692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4.6)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Inutilisation de la machine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Effectuer les opérations suivantes si a machine est destinée à rester inutilisée pendant un certain temps.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Opérations concernant le moteur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PÉRIODE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OPÉRATION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jusqu’à 2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 lieu doit être sec et frais pendant toute la période d’inutilisation de la machine.</w:t>
                  </w:r>
                </w:p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déconnecter la batterie (avant de déconnecter la batterie, attendre au moins 5 min après l’arrêt du moteur).</w:t>
                  </w:r>
                </w:p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exposé à la lumière directe du soleil.</w:t>
                  </w:r>
                </w:p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proche de sources de chaleur.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entre 2 et 9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point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aux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5.6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Démarrer le moteur au moins tous les 4 mois en effectuant les opérations décrites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point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:</w:t>
                  </w:r>
                </w:p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Amener le moteur à la température de travail en positionnant l’accélérateur aux 3/4 du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MAX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Laisser le moteur allumé au régime minimum de rotation pendant quelques minutes, puis l’arrêter.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 audelà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de 9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aux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points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et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Vérifier la qualité du liquide de refroidissement au moyen des bandes de contrôle prévues à cet effet.</w:t>
                  </w:r>
                </w:p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19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32">
    <w:multiLevelType w:val="hybridMultilevel"/>
    <w:lvl w:ilvl="0" w:tplc="38720960">
      <w:start w:val="1"/>
      <w:numFmt w:val="decimal"/>
      <w:lvlText w:val="%1."/>
      <w:lvlJc w:val="left"/>
      <w:pPr>
        <w:ind w:left="720" w:hanging="360"/>
      </w:pPr>
    </w:lvl>
    <w:lvl w:ilvl="1" w:tplc="38720960" w:tentative="1">
      <w:start w:val="1"/>
      <w:numFmt w:val="lowerLetter"/>
      <w:lvlText w:val="%2."/>
      <w:lvlJc w:val="left"/>
      <w:pPr>
        <w:ind w:left="1440" w:hanging="360"/>
      </w:pPr>
    </w:lvl>
    <w:lvl w:ilvl="2" w:tplc="38720960" w:tentative="1">
      <w:start w:val="1"/>
      <w:numFmt w:val="lowerRoman"/>
      <w:lvlText w:val="%3."/>
      <w:lvlJc w:val="right"/>
      <w:pPr>
        <w:ind w:left="2160" w:hanging="180"/>
      </w:pPr>
    </w:lvl>
    <w:lvl w:ilvl="3" w:tplc="38720960" w:tentative="1">
      <w:start w:val="1"/>
      <w:numFmt w:val="decimal"/>
      <w:lvlText w:val="%4."/>
      <w:lvlJc w:val="left"/>
      <w:pPr>
        <w:ind w:left="2880" w:hanging="360"/>
      </w:pPr>
    </w:lvl>
    <w:lvl w:ilvl="4" w:tplc="38720960" w:tentative="1">
      <w:start w:val="1"/>
      <w:numFmt w:val="lowerLetter"/>
      <w:lvlText w:val="%5."/>
      <w:lvlJc w:val="left"/>
      <w:pPr>
        <w:ind w:left="3600" w:hanging="360"/>
      </w:pPr>
    </w:lvl>
    <w:lvl w:ilvl="5" w:tplc="38720960" w:tentative="1">
      <w:start w:val="1"/>
      <w:numFmt w:val="lowerRoman"/>
      <w:lvlText w:val="%6."/>
      <w:lvlJc w:val="right"/>
      <w:pPr>
        <w:ind w:left="4320" w:hanging="180"/>
      </w:pPr>
    </w:lvl>
    <w:lvl w:ilvl="6" w:tplc="38720960" w:tentative="1">
      <w:start w:val="1"/>
      <w:numFmt w:val="decimal"/>
      <w:lvlText w:val="%7."/>
      <w:lvlJc w:val="left"/>
      <w:pPr>
        <w:ind w:left="5040" w:hanging="360"/>
      </w:pPr>
    </w:lvl>
    <w:lvl w:ilvl="7" w:tplc="38720960" w:tentative="1">
      <w:start w:val="1"/>
      <w:numFmt w:val="lowerLetter"/>
      <w:lvlText w:val="%8."/>
      <w:lvlJc w:val="left"/>
      <w:pPr>
        <w:ind w:left="5760" w:hanging="360"/>
      </w:pPr>
    </w:lvl>
    <w:lvl w:ilvl="8" w:tplc="38720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">
    <w:multiLevelType w:val="hybridMultilevel"/>
    <w:lvl w:ilvl="0" w:tplc="97912379">
      <w:start w:val="1"/>
      <w:numFmt w:val="decimal"/>
      <w:lvlText w:val="%1."/>
      <w:lvlJc w:val="left"/>
      <w:pPr>
        <w:ind w:left="720" w:hanging="360"/>
      </w:pPr>
    </w:lvl>
    <w:lvl w:ilvl="1" w:tplc="97912379" w:tentative="1">
      <w:start w:val="1"/>
      <w:numFmt w:val="lowerLetter"/>
      <w:lvlText w:val="%2."/>
      <w:lvlJc w:val="left"/>
      <w:pPr>
        <w:ind w:left="1440" w:hanging="360"/>
      </w:pPr>
    </w:lvl>
    <w:lvl w:ilvl="2" w:tplc="97912379" w:tentative="1">
      <w:start w:val="1"/>
      <w:numFmt w:val="lowerRoman"/>
      <w:lvlText w:val="%3."/>
      <w:lvlJc w:val="right"/>
      <w:pPr>
        <w:ind w:left="2160" w:hanging="180"/>
      </w:pPr>
    </w:lvl>
    <w:lvl w:ilvl="3" w:tplc="97912379" w:tentative="1">
      <w:start w:val="1"/>
      <w:numFmt w:val="decimal"/>
      <w:lvlText w:val="%4."/>
      <w:lvlJc w:val="left"/>
      <w:pPr>
        <w:ind w:left="2880" w:hanging="360"/>
      </w:pPr>
    </w:lvl>
    <w:lvl w:ilvl="4" w:tplc="97912379" w:tentative="1">
      <w:start w:val="1"/>
      <w:numFmt w:val="lowerLetter"/>
      <w:lvlText w:val="%5."/>
      <w:lvlJc w:val="left"/>
      <w:pPr>
        <w:ind w:left="3600" w:hanging="360"/>
      </w:pPr>
    </w:lvl>
    <w:lvl w:ilvl="5" w:tplc="97912379" w:tentative="1">
      <w:start w:val="1"/>
      <w:numFmt w:val="lowerRoman"/>
      <w:lvlText w:val="%6."/>
      <w:lvlJc w:val="right"/>
      <w:pPr>
        <w:ind w:left="4320" w:hanging="180"/>
      </w:pPr>
    </w:lvl>
    <w:lvl w:ilvl="6" w:tplc="97912379" w:tentative="1">
      <w:start w:val="1"/>
      <w:numFmt w:val="decimal"/>
      <w:lvlText w:val="%7."/>
      <w:lvlJc w:val="left"/>
      <w:pPr>
        <w:ind w:left="5040" w:hanging="360"/>
      </w:pPr>
    </w:lvl>
    <w:lvl w:ilvl="7" w:tplc="97912379" w:tentative="1">
      <w:start w:val="1"/>
      <w:numFmt w:val="lowerLetter"/>
      <w:lvlText w:val="%8."/>
      <w:lvlJc w:val="left"/>
      <w:pPr>
        <w:ind w:left="5760" w:hanging="360"/>
      </w:pPr>
    </w:lvl>
    <w:lvl w:ilvl="8" w:tplc="97912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">
    <w:multiLevelType w:val="hybridMultilevel"/>
    <w:lvl w:ilvl="0" w:tplc="99010690">
      <w:start w:val="1"/>
      <w:numFmt w:val="decimal"/>
      <w:lvlText w:val="%1."/>
      <w:lvlJc w:val="left"/>
      <w:pPr>
        <w:ind w:left="720" w:hanging="360"/>
      </w:pPr>
    </w:lvl>
    <w:lvl w:ilvl="1" w:tplc="99010690" w:tentative="1">
      <w:start w:val="1"/>
      <w:numFmt w:val="lowerLetter"/>
      <w:lvlText w:val="%2."/>
      <w:lvlJc w:val="left"/>
      <w:pPr>
        <w:ind w:left="1440" w:hanging="360"/>
      </w:pPr>
    </w:lvl>
    <w:lvl w:ilvl="2" w:tplc="99010690" w:tentative="1">
      <w:start w:val="1"/>
      <w:numFmt w:val="lowerRoman"/>
      <w:lvlText w:val="%3."/>
      <w:lvlJc w:val="right"/>
      <w:pPr>
        <w:ind w:left="2160" w:hanging="180"/>
      </w:pPr>
    </w:lvl>
    <w:lvl w:ilvl="3" w:tplc="99010690" w:tentative="1">
      <w:start w:val="1"/>
      <w:numFmt w:val="decimal"/>
      <w:lvlText w:val="%4."/>
      <w:lvlJc w:val="left"/>
      <w:pPr>
        <w:ind w:left="2880" w:hanging="360"/>
      </w:pPr>
    </w:lvl>
    <w:lvl w:ilvl="4" w:tplc="99010690" w:tentative="1">
      <w:start w:val="1"/>
      <w:numFmt w:val="lowerLetter"/>
      <w:lvlText w:val="%5."/>
      <w:lvlJc w:val="left"/>
      <w:pPr>
        <w:ind w:left="3600" w:hanging="360"/>
      </w:pPr>
    </w:lvl>
    <w:lvl w:ilvl="5" w:tplc="99010690" w:tentative="1">
      <w:start w:val="1"/>
      <w:numFmt w:val="lowerRoman"/>
      <w:lvlText w:val="%6."/>
      <w:lvlJc w:val="right"/>
      <w:pPr>
        <w:ind w:left="4320" w:hanging="180"/>
      </w:pPr>
    </w:lvl>
    <w:lvl w:ilvl="6" w:tplc="99010690" w:tentative="1">
      <w:start w:val="1"/>
      <w:numFmt w:val="decimal"/>
      <w:lvlText w:val="%7."/>
      <w:lvlJc w:val="left"/>
      <w:pPr>
        <w:ind w:left="5040" w:hanging="360"/>
      </w:pPr>
    </w:lvl>
    <w:lvl w:ilvl="7" w:tplc="99010690" w:tentative="1">
      <w:start w:val="1"/>
      <w:numFmt w:val="lowerLetter"/>
      <w:lvlText w:val="%8."/>
      <w:lvlJc w:val="left"/>
      <w:pPr>
        <w:ind w:left="5760" w:hanging="360"/>
      </w:pPr>
    </w:lvl>
    <w:lvl w:ilvl="8" w:tplc="99010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">
    <w:multiLevelType w:val="hybridMultilevel"/>
    <w:lvl w:ilvl="0" w:tplc="61277729">
      <w:start w:val="1"/>
      <w:numFmt w:val="decimal"/>
      <w:lvlText w:val="%1."/>
      <w:lvlJc w:val="left"/>
      <w:pPr>
        <w:ind w:left="720" w:hanging="360"/>
      </w:pPr>
    </w:lvl>
    <w:lvl w:ilvl="1" w:tplc="61277729" w:tentative="1">
      <w:start w:val="1"/>
      <w:numFmt w:val="lowerLetter"/>
      <w:lvlText w:val="%2."/>
      <w:lvlJc w:val="left"/>
      <w:pPr>
        <w:ind w:left="1440" w:hanging="360"/>
      </w:pPr>
    </w:lvl>
    <w:lvl w:ilvl="2" w:tplc="61277729" w:tentative="1">
      <w:start w:val="1"/>
      <w:numFmt w:val="lowerRoman"/>
      <w:lvlText w:val="%3."/>
      <w:lvlJc w:val="right"/>
      <w:pPr>
        <w:ind w:left="2160" w:hanging="180"/>
      </w:pPr>
    </w:lvl>
    <w:lvl w:ilvl="3" w:tplc="61277729" w:tentative="1">
      <w:start w:val="1"/>
      <w:numFmt w:val="decimal"/>
      <w:lvlText w:val="%4."/>
      <w:lvlJc w:val="left"/>
      <w:pPr>
        <w:ind w:left="2880" w:hanging="360"/>
      </w:pPr>
    </w:lvl>
    <w:lvl w:ilvl="4" w:tplc="61277729" w:tentative="1">
      <w:start w:val="1"/>
      <w:numFmt w:val="lowerLetter"/>
      <w:lvlText w:val="%5."/>
      <w:lvlJc w:val="left"/>
      <w:pPr>
        <w:ind w:left="3600" w:hanging="360"/>
      </w:pPr>
    </w:lvl>
    <w:lvl w:ilvl="5" w:tplc="61277729" w:tentative="1">
      <w:start w:val="1"/>
      <w:numFmt w:val="lowerRoman"/>
      <w:lvlText w:val="%6."/>
      <w:lvlJc w:val="right"/>
      <w:pPr>
        <w:ind w:left="4320" w:hanging="180"/>
      </w:pPr>
    </w:lvl>
    <w:lvl w:ilvl="6" w:tplc="61277729" w:tentative="1">
      <w:start w:val="1"/>
      <w:numFmt w:val="decimal"/>
      <w:lvlText w:val="%7."/>
      <w:lvlJc w:val="left"/>
      <w:pPr>
        <w:ind w:left="5040" w:hanging="360"/>
      </w:pPr>
    </w:lvl>
    <w:lvl w:ilvl="7" w:tplc="61277729" w:tentative="1">
      <w:start w:val="1"/>
      <w:numFmt w:val="lowerLetter"/>
      <w:lvlText w:val="%8."/>
      <w:lvlJc w:val="left"/>
      <w:pPr>
        <w:ind w:left="5760" w:hanging="360"/>
      </w:pPr>
    </w:lvl>
    <w:lvl w:ilvl="8" w:tplc="61277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">
    <w:multiLevelType w:val="hybridMultilevel"/>
    <w:lvl w:ilvl="0" w:tplc="86489035">
      <w:start w:val="1"/>
      <w:numFmt w:val="decimal"/>
      <w:lvlText w:val="%1."/>
      <w:lvlJc w:val="left"/>
      <w:pPr>
        <w:ind w:left="720" w:hanging="360"/>
      </w:pPr>
    </w:lvl>
    <w:lvl w:ilvl="1" w:tplc="86489035" w:tentative="1">
      <w:start w:val="1"/>
      <w:numFmt w:val="lowerLetter"/>
      <w:lvlText w:val="%2."/>
      <w:lvlJc w:val="left"/>
      <w:pPr>
        <w:ind w:left="1440" w:hanging="360"/>
      </w:pPr>
    </w:lvl>
    <w:lvl w:ilvl="2" w:tplc="86489035" w:tentative="1">
      <w:start w:val="1"/>
      <w:numFmt w:val="lowerRoman"/>
      <w:lvlText w:val="%3."/>
      <w:lvlJc w:val="right"/>
      <w:pPr>
        <w:ind w:left="2160" w:hanging="180"/>
      </w:pPr>
    </w:lvl>
    <w:lvl w:ilvl="3" w:tplc="86489035" w:tentative="1">
      <w:start w:val="1"/>
      <w:numFmt w:val="decimal"/>
      <w:lvlText w:val="%4."/>
      <w:lvlJc w:val="left"/>
      <w:pPr>
        <w:ind w:left="2880" w:hanging="360"/>
      </w:pPr>
    </w:lvl>
    <w:lvl w:ilvl="4" w:tplc="86489035" w:tentative="1">
      <w:start w:val="1"/>
      <w:numFmt w:val="lowerLetter"/>
      <w:lvlText w:val="%5."/>
      <w:lvlJc w:val="left"/>
      <w:pPr>
        <w:ind w:left="3600" w:hanging="360"/>
      </w:pPr>
    </w:lvl>
    <w:lvl w:ilvl="5" w:tplc="86489035" w:tentative="1">
      <w:start w:val="1"/>
      <w:numFmt w:val="lowerRoman"/>
      <w:lvlText w:val="%6."/>
      <w:lvlJc w:val="right"/>
      <w:pPr>
        <w:ind w:left="4320" w:hanging="180"/>
      </w:pPr>
    </w:lvl>
    <w:lvl w:ilvl="6" w:tplc="86489035" w:tentative="1">
      <w:start w:val="1"/>
      <w:numFmt w:val="decimal"/>
      <w:lvlText w:val="%7."/>
      <w:lvlJc w:val="left"/>
      <w:pPr>
        <w:ind w:left="5040" w:hanging="360"/>
      </w:pPr>
    </w:lvl>
    <w:lvl w:ilvl="7" w:tplc="86489035" w:tentative="1">
      <w:start w:val="1"/>
      <w:numFmt w:val="lowerLetter"/>
      <w:lvlText w:val="%8."/>
      <w:lvlJc w:val="left"/>
      <w:pPr>
        <w:ind w:left="5760" w:hanging="360"/>
      </w:pPr>
    </w:lvl>
    <w:lvl w:ilvl="8" w:tplc="86489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">
    <w:multiLevelType w:val="hybridMultilevel"/>
    <w:lvl w:ilvl="0" w:tplc="28576450">
      <w:start w:val="1"/>
      <w:numFmt w:val="decimal"/>
      <w:lvlText w:val="%1."/>
      <w:lvlJc w:val="left"/>
      <w:pPr>
        <w:ind w:left="720" w:hanging="360"/>
      </w:pPr>
    </w:lvl>
    <w:lvl w:ilvl="1" w:tplc="28576450" w:tentative="1">
      <w:start w:val="1"/>
      <w:numFmt w:val="lowerLetter"/>
      <w:lvlText w:val="%2."/>
      <w:lvlJc w:val="left"/>
      <w:pPr>
        <w:ind w:left="1440" w:hanging="360"/>
      </w:pPr>
    </w:lvl>
    <w:lvl w:ilvl="2" w:tplc="28576450" w:tentative="1">
      <w:start w:val="1"/>
      <w:numFmt w:val="lowerRoman"/>
      <w:lvlText w:val="%3."/>
      <w:lvlJc w:val="right"/>
      <w:pPr>
        <w:ind w:left="2160" w:hanging="180"/>
      </w:pPr>
    </w:lvl>
    <w:lvl w:ilvl="3" w:tplc="28576450" w:tentative="1">
      <w:start w:val="1"/>
      <w:numFmt w:val="decimal"/>
      <w:lvlText w:val="%4."/>
      <w:lvlJc w:val="left"/>
      <w:pPr>
        <w:ind w:left="2880" w:hanging="360"/>
      </w:pPr>
    </w:lvl>
    <w:lvl w:ilvl="4" w:tplc="28576450" w:tentative="1">
      <w:start w:val="1"/>
      <w:numFmt w:val="lowerLetter"/>
      <w:lvlText w:val="%5."/>
      <w:lvlJc w:val="left"/>
      <w:pPr>
        <w:ind w:left="3600" w:hanging="360"/>
      </w:pPr>
    </w:lvl>
    <w:lvl w:ilvl="5" w:tplc="28576450" w:tentative="1">
      <w:start w:val="1"/>
      <w:numFmt w:val="lowerRoman"/>
      <w:lvlText w:val="%6."/>
      <w:lvlJc w:val="right"/>
      <w:pPr>
        <w:ind w:left="4320" w:hanging="180"/>
      </w:pPr>
    </w:lvl>
    <w:lvl w:ilvl="6" w:tplc="28576450" w:tentative="1">
      <w:start w:val="1"/>
      <w:numFmt w:val="decimal"/>
      <w:lvlText w:val="%7."/>
      <w:lvlJc w:val="left"/>
      <w:pPr>
        <w:ind w:left="5040" w:hanging="360"/>
      </w:pPr>
    </w:lvl>
    <w:lvl w:ilvl="7" w:tplc="28576450" w:tentative="1">
      <w:start w:val="1"/>
      <w:numFmt w:val="lowerLetter"/>
      <w:lvlText w:val="%8."/>
      <w:lvlJc w:val="left"/>
      <w:pPr>
        <w:ind w:left="5760" w:hanging="360"/>
      </w:pPr>
    </w:lvl>
    <w:lvl w:ilvl="8" w:tplc="2857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">
    <w:multiLevelType w:val="hybridMultilevel"/>
    <w:lvl w:ilvl="0" w:tplc="92754321">
      <w:start w:val="1"/>
      <w:numFmt w:val="decimal"/>
      <w:lvlText w:val="%1."/>
      <w:lvlJc w:val="left"/>
      <w:pPr>
        <w:ind w:left="720" w:hanging="360"/>
      </w:pPr>
    </w:lvl>
    <w:lvl w:ilvl="1" w:tplc="92754321" w:tentative="1">
      <w:start w:val="1"/>
      <w:numFmt w:val="lowerLetter"/>
      <w:lvlText w:val="%2."/>
      <w:lvlJc w:val="left"/>
      <w:pPr>
        <w:ind w:left="1440" w:hanging="360"/>
      </w:pPr>
    </w:lvl>
    <w:lvl w:ilvl="2" w:tplc="92754321" w:tentative="1">
      <w:start w:val="1"/>
      <w:numFmt w:val="lowerRoman"/>
      <w:lvlText w:val="%3."/>
      <w:lvlJc w:val="right"/>
      <w:pPr>
        <w:ind w:left="2160" w:hanging="180"/>
      </w:pPr>
    </w:lvl>
    <w:lvl w:ilvl="3" w:tplc="92754321" w:tentative="1">
      <w:start w:val="1"/>
      <w:numFmt w:val="decimal"/>
      <w:lvlText w:val="%4."/>
      <w:lvlJc w:val="left"/>
      <w:pPr>
        <w:ind w:left="2880" w:hanging="360"/>
      </w:pPr>
    </w:lvl>
    <w:lvl w:ilvl="4" w:tplc="92754321" w:tentative="1">
      <w:start w:val="1"/>
      <w:numFmt w:val="lowerLetter"/>
      <w:lvlText w:val="%5."/>
      <w:lvlJc w:val="left"/>
      <w:pPr>
        <w:ind w:left="3600" w:hanging="360"/>
      </w:pPr>
    </w:lvl>
    <w:lvl w:ilvl="5" w:tplc="92754321" w:tentative="1">
      <w:start w:val="1"/>
      <w:numFmt w:val="lowerRoman"/>
      <w:lvlText w:val="%6."/>
      <w:lvlJc w:val="right"/>
      <w:pPr>
        <w:ind w:left="4320" w:hanging="180"/>
      </w:pPr>
    </w:lvl>
    <w:lvl w:ilvl="6" w:tplc="92754321" w:tentative="1">
      <w:start w:val="1"/>
      <w:numFmt w:val="decimal"/>
      <w:lvlText w:val="%7."/>
      <w:lvlJc w:val="left"/>
      <w:pPr>
        <w:ind w:left="5040" w:hanging="360"/>
      </w:pPr>
    </w:lvl>
    <w:lvl w:ilvl="7" w:tplc="92754321" w:tentative="1">
      <w:start w:val="1"/>
      <w:numFmt w:val="lowerLetter"/>
      <w:lvlText w:val="%8."/>
      <w:lvlJc w:val="left"/>
      <w:pPr>
        <w:ind w:left="5760" w:hanging="360"/>
      </w:pPr>
    </w:lvl>
    <w:lvl w:ilvl="8" w:tplc="9275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">
    <w:multiLevelType w:val="hybridMultilevel"/>
    <w:lvl w:ilvl="0" w:tplc="17819608">
      <w:start w:val="1"/>
      <w:numFmt w:val="decimal"/>
      <w:lvlText w:val="%1."/>
      <w:lvlJc w:val="left"/>
      <w:pPr>
        <w:ind w:left="720" w:hanging="360"/>
      </w:pPr>
    </w:lvl>
    <w:lvl w:ilvl="1" w:tplc="17819608" w:tentative="1">
      <w:start w:val="1"/>
      <w:numFmt w:val="lowerLetter"/>
      <w:lvlText w:val="%2."/>
      <w:lvlJc w:val="left"/>
      <w:pPr>
        <w:ind w:left="1440" w:hanging="360"/>
      </w:pPr>
    </w:lvl>
    <w:lvl w:ilvl="2" w:tplc="17819608" w:tentative="1">
      <w:start w:val="1"/>
      <w:numFmt w:val="lowerRoman"/>
      <w:lvlText w:val="%3."/>
      <w:lvlJc w:val="right"/>
      <w:pPr>
        <w:ind w:left="2160" w:hanging="180"/>
      </w:pPr>
    </w:lvl>
    <w:lvl w:ilvl="3" w:tplc="17819608" w:tentative="1">
      <w:start w:val="1"/>
      <w:numFmt w:val="decimal"/>
      <w:lvlText w:val="%4."/>
      <w:lvlJc w:val="left"/>
      <w:pPr>
        <w:ind w:left="2880" w:hanging="360"/>
      </w:pPr>
    </w:lvl>
    <w:lvl w:ilvl="4" w:tplc="17819608" w:tentative="1">
      <w:start w:val="1"/>
      <w:numFmt w:val="lowerLetter"/>
      <w:lvlText w:val="%5."/>
      <w:lvlJc w:val="left"/>
      <w:pPr>
        <w:ind w:left="3600" w:hanging="360"/>
      </w:pPr>
    </w:lvl>
    <w:lvl w:ilvl="5" w:tplc="17819608" w:tentative="1">
      <w:start w:val="1"/>
      <w:numFmt w:val="lowerRoman"/>
      <w:lvlText w:val="%6."/>
      <w:lvlJc w:val="right"/>
      <w:pPr>
        <w:ind w:left="4320" w:hanging="180"/>
      </w:pPr>
    </w:lvl>
    <w:lvl w:ilvl="6" w:tplc="17819608" w:tentative="1">
      <w:start w:val="1"/>
      <w:numFmt w:val="decimal"/>
      <w:lvlText w:val="%7."/>
      <w:lvlJc w:val="left"/>
      <w:pPr>
        <w:ind w:left="5040" w:hanging="360"/>
      </w:pPr>
    </w:lvl>
    <w:lvl w:ilvl="7" w:tplc="17819608" w:tentative="1">
      <w:start w:val="1"/>
      <w:numFmt w:val="lowerLetter"/>
      <w:lvlText w:val="%8."/>
      <w:lvlJc w:val="left"/>
      <w:pPr>
        <w:ind w:left="5760" w:hanging="360"/>
      </w:pPr>
    </w:lvl>
    <w:lvl w:ilvl="8" w:tplc="17819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">
    <w:multiLevelType w:val="hybridMultilevel"/>
    <w:lvl w:ilvl="0" w:tplc="49584276">
      <w:start w:val="1"/>
      <w:numFmt w:val="decimal"/>
      <w:lvlText w:val="%1."/>
      <w:lvlJc w:val="left"/>
      <w:pPr>
        <w:ind w:left="720" w:hanging="360"/>
      </w:pPr>
    </w:lvl>
    <w:lvl w:ilvl="1" w:tplc="49584276" w:tentative="1">
      <w:start w:val="1"/>
      <w:numFmt w:val="lowerLetter"/>
      <w:lvlText w:val="%2."/>
      <w:lvlJc w:val="left"/>
      <w:pPr>
        <w:ind w:left="1440" w:hanging="360"/>
      </w:pPr>
    </w:lvl>
    <w:lvl w:ilvl="2" w:tplc="49584276" w:tentative="1">
      <w:start w:val="1"/>
      <w:numFmt w:val="lowerRoman"/>
      <w:lvlText w:val="%3."/>
      <w:lvlJc w:val="right"/>
      <w:pPr>
        <w:ind w:left="2160" w:hanging="180"/>
      </w:pPr>
    </w:lvl>
    <w:lvl w:ilvl="3" w:tplc="49584276" w:tentative="1">
      <w:start w:val="1"/>
      <w:numFmt w:val="decimal"/>
      <w:lvlText w:val="%4."/>
      <w:lvlJc w:val="left"/>
      <w:pPr>
        <w:ind w:left="2880" w:hanging="360"/>
      </w:pPr>
    </w:lvl>
    <w:lvl w:ilvl="4" w:tplc="49584276" w:tentative="1">
      <w:start w:val="1"/>
      <w:numFmt w:val="lowerLetter"/>
      <w:lvlText w:val="%5."/>
      <w:lvlJc w:val="left"/>
      <w:pPr>
        <w:ind w:left="3600" w:hanging="360"/>
      </w:pPr>
    </w:lvl>
    <w:lvl w:ilvl="5" w:tplc="49584276" w:tentative="1">
      <w:start w:val="1"/>
      <w:numFmt w:val="lowerRoman"/>
      <w:lvlText w:val="%6."/>
      <w:lvlJc w:val="right"/>
      <w:pPr>
        <w:ind w:left="4320" w:hanging="180"/>
      </w:pPr>
    </w:lvl>
    <w:lvl w:ilvl="6" w:tplc="49584276" w:tentative="1">
      <w:start w:val="1"/>
      <w:numFmt w:val="decimal"/>
      <w:lvlText w:val="%7."/>
      <w:lvlJc w:val="left"/>
      <w:pPr>
        <w:ind w:left="5040" w:hanging="360"/>
      </w:pPr>
    </w:lvl>
    <w:lvl w:ilvl="7" w:tplc="49584276" w:tentative="1">
      <w:start w:val="1"/>
      <w:numFmt w:val="lowerLetter"/>
      <w:lvlText w:val="%8."/>
      <w:lvlJc w:val="left"/>
      <w:pPr>
        <w:ind w:left="5760" w:hanging="360"/>
      </w:pPr>
    </w:lvl>
    <w:lvl w:ilvl="8" w:tplc="49584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">
    <w:multiLevelType w:val="hybridMultilevel"/>
    <w:lvl w:ilvl="0" w:tplc="28378041">
      <w:start w:val="1"/>
      <w:numFmt w:val="decimal"/>
      <w:lvlText w:val="%1."/>
      <w:lvlJc w:val="left"/>
      <w:pPr>
        <w:ind w:left="720" w:hanging="360"/>
      </w:pPr>
    </w:lvl>
    <w:lvl w:ilvl="1" w:tplc="28378041" w:tentative="1">
      <w:start w:val="1"/>
      <w:numFmt w:val="lowerLetter"/>
      <w:lvlText w:val="%2."/>
      <w:lvlJc w:val="left"/>
      <w:pPr>
        <w:ind w:left="1440" w:hanging="360"/>
      </w:pPr>
    </w:lvl>
    <w:lvl w:ilvl="2" w:tplc="28378041" w:tentative="1">
      <w:start w:val="1"/>
      <w:numFmt w:val="lowerRoman"/>
      <w:lvlText w:val="%3."/>
      <w:lvlJc w:val="right"/>
      <w:pPr>
        <w:ind w:left="2160" w:hanging="180"/>
      </w:pPr>
    </w:lvl>
    <w:lvl w:ilvl="3" w:tplc="28378041" w:tentative="1">
      <w:start w:val="1"/>
      <w:numFmt w:val="decimal"/>
      <w:lvlText w:val="%4."/>
      <w:lvlJc w:val="left"/>
      <w:pPr>
        <w:ind w:left="2880" w:hanging="360"/>
      </w:pPr>
    </w:lvl>
    <w:lvl w:ilvl="4" w:tplc="28378041" w:tentative="1">
      <w:start w:val="1"/>
      <w:numFmt w:val="lowerLetter"/>
      <w:lvlText w:val="%5."/>
      <w:lvlJc w:val="left"/>
      <w:pPr>
        <w:ind w:left="3600" w:hanging="360"/>
      </w:pPr>
    </w:lvl>
    <w:lvl w:ilvl="5" w:tplc="28378041" w:tentative="1">
      <w:start w:val="1"/>
      <w:numFmt w:val="lowerRoman"/>
      <w:lvlText w:val="%6."/>
      <w:lvlJc w:val="right"/>
      <w:pPr>
        <w:ind w:left="4320" w:hanging="180"/>
      </w:pPr>
    </w:lvl>
    <w:lvl w:ilvl="6" w:tplc="28378041" w:tentative="1">
      <w:start w:val="1"/>
      <w:numFmt w:val="decimal"/>
      <w:lvlText w:val="%7."/>
      <w:lvlJc w:val="left"/>
      <w:pPr>
        <w:ind w:left="5040" w:hanging="360"/>
      </w:pPr>
    </w:lvl>
    <w:lvl w:ilvl="7" w:tplc="28378041" w:tentative="1">
      <w:start w:val="1"/>
      <w:numFmt w:val="lowerLetter"/>
      <w:lvlText w:val="%8."/>
      <w:lvlJc w:val="left"/>
      <w:pPr>
        <w:ind w:left="5760" w:hanging="360"/>
      </w:pPr>
    </w:lvl>
    <w:lvl w:ilvl="8" w:tplc="28378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">
    <w:multiLevelType w:val="hybridMultilevel"/>
    <w:lvl w:ilvl="0" w:tplc="102800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22">
    <w:abstractNumId w:val="1922"/>
  </w:num>
  <w:num w:numId="1923">
    <w:abstractNumId w:val="1923"/>
  </w:num>
  <w:num w:numId="1924">
    <w:abstractNumId w:val="1924"/>
  </w:num>
  <w:num w:numId="1925">
    <w:abstractNumId w:val="1925"/>
  </w:num>
  <w:num w:numId="1926">
    <w:abstractNumId w:val="1926"/>
  </w:num>
  <w:num w:numId="1927">
    <w:abstractNumId w:val="1927"/>
  </w:num>
  <w:num w:numId="1928">
    <w:abstractNumId w:val="1928"/>
  </w:num>
  <w:num w:numId="1929">
    <w:abstractNumId w:val="1929"/>
  </w:num>
  <w:num w:numId="1930">
    <w:abstractNumId w:val="1930"/>
  </w:num>
  <w:num w:numId="1931">
    <w:abstractNumId w:val="1931"/>
  </w:num>
  <w:num w:numId="1932">
    <w:abstractNumId w:val="19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6122210" Type="http://schemas.openxmlformats.org/officeDocument/2006/relationships/comments" Target="comments.xml"/><Relationship Id="rId296092949" Type="http://schemas.microsoft.com/office/2011/relationships/commentsExtended" Target="commentsExtended.xml"/><Relationship Id="rId25618071" Type="http://schemas.openxmlformats.org/officeDocument/2006/relationships/image" Target="media/imgrId25618071.jpg"/><Relationship Id="rId300262b951733ff9c" Type="http://schemas.openxmlformats.org/officeDocument/2006/relationships/hyperlink" Target="https://iservice.lombardini.it/jsp/Template2/manuale.jsp?id=412&amp;parent=1369" TargetMode="External"/><Relationship Id="rId281062b951772693f" Type="http://schemas.openxmlformats.org/officeDocument/2006/relationships/hyperlink" Target="https://iservice.lombardini.it/jsp/Template2/manuale.jsp?id=404&amp;parent=1369" TargetMode="External"/><Relationship Id="rId642962b951772dfb0" Type="http://schemas.openxmlformats.org/officeDocument/2006/relationships/hyperlink" Target="https://iservice.lombardini.it/jsp/Template2/manuale.jsp?id=59&amp;parent=1369" TargetMode="External"/><Relationship Id="rId283462b9517730a05" Type="http://schemas.openxmlformats.org/officeDocument/2006/relationships/hyperlink" Target="https://iservice.lombardini.it/jsp/Template2/manuale.jsp?id=413&amp;parent=1369" TargetMode="External"/><Relationship Id="rId878162b95177317db" Type="http://schemas.openxmlformats.org/officeDocument/2006/relationships/hyperlink" Target="https://iservice.lombardini.it/jsp/Template2/manuale.jsp?id=417&amp;parent=1369" TargetMode="External"/><Relationship Id="rId868562b9517732308" Type="http://schemas.openxmlformats.org/officeDocument/2006/relationships/hyperlink" Target="https://iservice.lombardini.it/jsp/Template2/manuale.jsp?id=419&amp;parent=1369" TargetMode="External"/><Relationship Id="rId297462b9517732e99" Type="http://schemas.openxmlformats.org/officeDocument/2006/relationships/hyperlink" Target="https://iservice.lombardini.it/jsp/Template2/manuale.jsp?id=414&amp;parent=1369" TargetMode="External"/><Relationship Id="rId854862b9517733819" Type="http://schemas.openxmlformats.org/officeDocument/2006/relationships/hyperlink" Target="https://iservice.lombardini.it/jsp/Template2/manuale.jsp?id=415&amp;parent=1369" TargetMode="External"/><Relationship Id="rId555462b951773408b" Type="http://schemas.openxmlformats.org/officeDocument/2006/relationships/hyperlink" Target="https://iservice.lombardini.it/jsp/Template2/manuale.jsp?id=418&amp;parent=1369" TargetMode="External"/><Relationship Id="rId150362b9517734a03" Type="http://schemas.openxmlformats.org/officeDocument/2006/relationships/hyperlink" Target="https://iservice.lombardini.it/jsp/Template2/manuale.jsp?id=416&amp;parent=1369" TargetMode="External"/><Relationship Id="rId424362b951773766a" Type="http://schemas.openxmlformats.org/officeDocument/2006/relationships/hyperlink" Target="https://iservice.lombardini.it/jsp/Template2/manuale.jsp?id=426&amp;parent=1369" TargetMode="External"/><Relationship Id="rId665362b951773c160" Type="http://schemas.openxmlformats.org/officeDocument/2006/relationships/hyperlink" Target="https://iservice.lombardini.it/jsp/Template2/manuale.jsp?id=423&amp;parent=1369" TargetMode="External"/><Relationship Id="rId765562b951773c266" Type="http://schemas.openxmlformats.org/officeDocument/2006/relationships/hyperlink" Target="https://iservice.lombardini.it/jsp/Template2/manuale.jsp?id=424&amp;parent=1369" TargetMode="External"/><Relationship Id="rId115762b951773db0e" Type="http://schemas.openxmlformats.org/officeDocument/2006/relationships/hyperlink" Target="https://iservice.lombardini.it/jsp/Template2/manuale.jsp?id=425&amp;parent=1369" TargetMode="External"/><Relationship Id="rId829462b951773f027" Type="http://schemas.openxmlformats.org/officeDocument/2006/relationships/hyperlink" Target="https://iservice.lombardini.it/jsp/Template2/manuale.jsp?id=214&amp;parent=1369" TargetMode="External"/><Relationship Id="rId413462b9517747eb6" Type="http://schemas.openxmlformats.org/officeDocument/2006/relationships/hyperlink" Target="https://iservice.lombardini.it/jsp/Template2/manuale.jsp?id=404&amp;parent=1369" TargetMode="External"/><Relationship Id="rId291662b9517763439" Type="http://schemas.openxmlformats.org/officeDocument/2006/relationships/hyperlink" Target="https://iservice.lombardini.it/jsp/Template2/manuale.jsp?id=404&amp;parent=1369" TargetMode="External"/><Relationship Id="rId447862b9517777dee" Type="http://schemas.openxmlformats.org/officeDocument/2006/relationships/hyperlink" Target="https://iservice.lombardini.it/jsp/Template2/manuale.jsp?id=59&amp;parent=1369" TargetMode="External"/><Relationship Id="rId543462b9517780bf9" Type="http://schemas.openxmlformats.org/officeDocument/2006/relationships/hyperlink" Target="https://iservice.lombardini.it/jsp/Template2/manuale.jsp?id=404&amp;parent=1369" TargetMode="External"/><Relationship Id="rId223562b9517790780" Type="http://schemas.openxmlformats.org/officeDocument/2006/relationships/hyperlink" Target="https://iservice.lombardini.it/jsp/Template2/manuale.jsp?id=59&amp;parent=1369" TargetMode="External"/><Relationship Id="rId434562b95177a3267" Type="http://schemas.openxmlformats.org/officeDocument/2006/relationships/hyperlink" Target="https://iservice.lombardini.it/jsp/Template2/manuale.jsp?id=404&amp;parent=1369" TargetMode="External"/><Relationship Id="rId846362b95177cb655" Type="http://schemas.openxmlformats.org/officeDocument/2006/relationships/hyperlink" Target="https://iservice.lombardini.it/jsp/Template2/manuale.jsp?id=404&amp;parent=1369" TargetMode="External"/><Relationship Id="rId111562b95177d6837" Type="http://schemas.openxmlformats.org/officeDocument/2006/relationships/hyperlink" Target="https://iservice.lombardini.it/jsp/Template2/manuale.jsp?id=59&amp;parent=1369" TargetMode="External"/><Relationship Id="rId547262b95177e5435" Type="http://schemas.openxmlformats.org/officeDocument/2006/relationships/hyperlink" Target="https://iservice.lombardini.it/jsp/Template2/manuale.jsp?id=410&amp;parent=1369" TargetMode="External"/><Relationship Id="rId741562b951780f893" Type="http://schemas.openxmlformats.org/officeDocument/2006/relationships/hyperlink" Target="https://iservice.lombardini.it/jsp/Template2/manuale.jsp?id=404&amp;parent=1369" TargetMode="External"/><Relationship Id="rId204362b95178166ea" Type="http://schemas.openxmlformats.org/officeDocument/2006/relationships/hyperlink" Target="https://iservice.lombardini.it/jsp/Template2/manuale.jsp?id=59&amp;parent=1369" TargetMode="External"/><Relationship Id="rId752962b951783d651" Type="http://schemas.openxmlformats.org/officeDocument/2006/relationships/hyperlink" Target="https://iservice.lombardini.it/jsp/Template2/manuale.jsp?id=404&amp;parent=1369" TargetMode="External"/><Relationship Id="rId483462b9517847198" Type="http://schemas.openxmlformats.org/officeDocument/2006/relationships/hyperlink" Target="https://iservice.lombardini.it/jsp/Template2/manuale.jsp?id=59&amp;parent=1369" TargetMode="External"/><Relationship Id="rId454462b951785b515" Type="http://schemas.openxmlformats.org/officeDocument/2006/relationships/hyperlink" Target="https://iservice.lombardini.it/jsp/Template2/manuale.jsp?id=80&amp;parent=1369" TargetMode="External"/><Relationship Id="rId657062b951785bb44" Type="http://schemas.openxmlformats.org/officeDocument/2006/relationships/hyperlink" Target="https://iservice.lombardini.it/jsp/Template2/manuale.jsp?id=421&amp;parent=1369" TargetMode="External"/><Relationship Id="rId843262b951785d2ea" Type="http://schemas.openxmlformats.org/officeDocument/2006/relationships/hyperlink" Target="https://iservice.lombardini.it/jsp/Template2/manuale.jsp?id=80&amp;parent=1369" TargetMode="External"/><Relationship Id="rId896462b951785d597" Type="http://schemas.openxmlformats.org/officeDocument/2006/relationships/hyperlink" Target="https://iservice.lombardini.it/jsp/Template2/manuale.jsp?id=423&amp;parent=1369" TargetMode="External"/><Relationship Id="rId467862b9517860231" Type="http://schemas.openxmlformats.org/officeDocument/2006/relationships/hyperlink" Target="https://iservice.lombardini.it/jsp/Manuals/%20/jsp/Template2/manuale.jsp?id=423&amp;parent=1369" TargetMode="External"/><Relationship Id="rId879762b951786870b" Type="http://schemas.openxmlformats.org/officeDocument/2006/relationships/hyperlink" Target="https://iservice.lombardini.it/jsp/Template2/manuale.jsp?id=412&amp;parent=1369" TargetMode="External"/><Relationship Id="rId572562b9517868bad" Type="http://schemas.openxmlformats.org/officeDocument/2006/relationships/hyperlink" Target="https://iservice.lombardini.it/jsp/Template2/manuale.jsp?id=409&amp;parent=1369" TargetMode="External"/><Relationship Id="rId385962b951786926c" Type="http://schemas.openxmlformats.org/officeDocument/2006/relationships/hyperlink" Target="https://iservice.lombardini.it/jsp/Manuals/%20/jsp/Template2/manuale.jsp?id=410&amp;parent=1369" TargetMode="External"/><Relationship Id="rId700062b951771df73" Type="http://schemas.openxmlformats.org/officeDocument/2006/relationships/image" Target="media/imgrId700062b951771df73.jpg"/><Relationship Id="rId707662b95177261d4" Type="http://schemas.openxmlformats.org/officeDocument/2006/relationships/image" Target="media/imgrId707662b95177261d4.jpg"/><Relationship Id="rId418362b951772d607" Type="http://schemas.openxmlformats.org/officeDocument/2006/relationships/image" Target="media/imgrId418362b951772d607.jpg"/><Relationship Id="rId830962b9517747199" Type="http://schemas.openxmlformats.org/officeDocument/2006/relationships/image" Target="media/imgrId830962b9517747199.jpg"/><Relationship Id="rId154862b95177535e2" Type="http://schemas.openxmlformats.org/officeDocument/2006/relationships/image" Target="media/imgrId154862b95177535e2.jpg"/><Relationship Id="rId710262b951775ce91" Type="http://schemas.openxmlformats.org/officeDocument/2006/relationships/image" Target="media/imgrId710262b951775ce91.jpg"/><Relationship Id="rId878462b9517762540" Type="http://schemas.openxmlformats.org/officeDocument/2006/relationships/image" Target="media/imgrId878462b9517762540.jpg"/><Relationship Id="rId292362b951776f5e6" Type="http://schemas.openxmlformats.org/officeDocument/2006/relationships/image" Target="media/imgrId292362b951776f5e6.jpg"/><Relationship Id="rId969462b9517776d01" Type="http://schemas.openxmlformats.org/officeDocument/2006/relationships/image" Target="media/imgrId969462b9517776d01.jpg"/><Relationship Id="rId706862b951777fa38" Type="http://schemas.openxmlformats.org/officeDocument/2006/relationships/image" Target="media/imgrId706862b951777fa38.jpg"/><Relationship Id="rId292562b951778b168" Type="http://schemas.openxmlformats.org/officeDocument/2006/relationships/image" Target="media/imgrId292562b951778b168.jpg"/><Relationship Id="rId587862b951778fed2" Type="http://schemas.openxmlformats.org/officeDocument/2006/relationships/image" Target="media/imgrId587862b951778fed2.jpg"/><Relationship Id="rId481362b95177a1fc0" Type="http://schemas.openxmlformats.org/officeDocument/2006/relationships/image" Target="media/imgrId481362b95177a1fc0.jpg"/><Relationship Id="rId518862b95177b1a68" Type="http://schemas.openxmlformats.org/officeDocument/2006/relationships/image" Target="media/imgrId518862b95177b1a68.jpg"/><Relationship Id="rId886962b95177c1675" Type="http://schemas.openxmlformats.org/officeDocument/2006/relationships/image" Target="media/imgrId886962b95177c1675.jpg"/><Relationship Id="rId431162b95177ca40c" Type="http://schemas.openxmlformats.org/officeDocument/2006/relationships/image" Target="media/imgrId431162b95177ca40c.jpg"/><Relationship Id="rId765962b95177d5d00" Type="http://schemas.openxmlformats.org/officeDocument/2006/relationships/image" Target="media/imgrId765962b95177d5d00.jpg"/><Relationship Id="rId838562b95177e1e1a" Type="http://schemas.openxmlformats.org/officeDocument/2006/relationships/image" Target="media/imgrId838562b95177e1e1a.jpg"/><Relationship Id="rId707562b95177ee885" Type="http://schemas.openxmlformats.org/officeDocument/2006/relationships/image" Target="media/imgrId707562b95177ee885.jpg"/><Relationship Id="rId778962b95178082d0" Type="http://schemas.openxmlformats.org/officeDocument/2006/relationships/image" Target="media/imgrId778962b95178082d0.jpg"/><Relationship Id="rId862762b951780ee92" Type="http://schemas.openxmlformats.org/officeDocument/2006/relationships/image" Target="media/imgrId862762b951780ee92.jpg"/><Relationship Id="rId740962b95178153a0" Type="http://schemas.openxmlformats.org/officeDocument/2006/relationships/image" Target="media/imgrId740962b95178153a0.jpg"/><Relationship Id="rId397562b9517826a5c" Type="http://schemas.openxmlformats.org/officeDocument/2006/relationships/image" Target="media/imgrId397562b9517826a5c.jpg"/><Relationship Id="rId584562b9517832dfd" Type="http://schemas.openxmlformats.org/officeDocument/2006/relationships/image" Target="media/imgrId584562b9517832dfd.jpg"/><Relationship Id="rId402762b951783c5be" Type="http://schemas.openxmlformats.org/officeDocument/2006/relationships/image" Target="media/imgrId402762b951783c5be.jpg"/><Relationship Id="rId144962b9517846740" Type="http://schemas.openxmlformats.org/officeDocument/2006/relationships/image" Target="media/imgrId144962b9517846740.jpg"/><Relationship Id="rId452762b9517853780" Type="http://schemas.openxmlformats.org/officeDocument/2006/relationships/image" Target="media/imgrId452762b9517853780.jpg"/><Relationship Id="rId609162b951785a864" Type="http://schemas.openxmlformats.org/officeDocument/2006/relationships/image" Target="media/imgrId609162b951785a864.jpg"/><Relationship Id="rId263062b9517867faf" Type="http://schemas.openxmlformats.org/officeDocument/2006/relationships/image" Target="media/imgrId263062b9517867fa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18071" Type="http://schemas.openxmlformats.org/officeDocument/2006/relationships/image" Target="media/imgrId256180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18071" Type="http://schemas.openxmlformats.org/officeDocument/2006/relationships/image" Target="media/imgrId256180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18071" Type="http://schemas.openxmlformats.org/officeDocument/2006/relationships/image" Target="media/imgrId256180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18071" Type="http://schemas.openxmlformats.org/officeDocument/2006/relationships/image" Target="media/imgrId256180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18071" Type="http://schemas.openxmlformats.org/officeDocument/2006/relationships/image" Target="media/imgrId256180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18071" Type="http://schemas.openxmlformats.org/officeDocument/2006/relationships/image" Target="media/imgrId256180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