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Owner Manual (Rev_14.2)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165496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6764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9022015" w:name="ctxt"/>
    <w:bookmarkEnd w:id="5902201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3753"/>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403962bc07e24fd4c"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23753"/>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3753"/>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3753"/>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26822" name="name780762bc07e267d3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3462bc07e267d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753"/>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3753"/>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3753"/>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94896" name="name332562bc07e2752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562bc07e2752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753"/>
        </w:numPr>
        <w:spacing w:before="0" w:after="0" w:line="240" w:lineRule="auto"/>
        <w:jc w:val="left"/>
        <w:rPr>
          <w:color w:val="00274C"/>
          <w:sz w:val="20"/>
          <w:szCs w:val="20"/>
        </w:rPr>
      </w:pPr>
      <w:r>
        <w:rPr>
          <w:color w:val="00274C"/>
          <w:sz w:val="20"/>
          <w:szCs w:val="20"/>
          <w:u w:val="none"/>
        </w:rPr>
        <w:t xml:space="preserve">Before proceeding with operation, read  </w:t>
      </w:r>
      <w:hyperlink r:id="rId911862bc07e275bb7"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23510" name="name107962bc07e2850b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2062bc07e2850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753"/>
        </w:numPr>
        <w:spacing w:before="0" w:after="0" w:line="240" w:lineRule="auto"/>
        <w:jc w:val="left"/>
        <w:rPr>
          <w:color w:val="00274C"/>
          <w:sz w:val="20"/>
          <w:szCs w:val="20"/>
        </w:rPr>
      </w:pPr>
      <w:r>
        <w:rPr>
          <w:color w:val="00274C"/>
          <w:sz w:val="20"/>
          <w:szCs w:val="20"/>
          <w:u w:val="none"/>
        </w:rPr>
        <w:t xml:space="preserve">For safety precautions see </w:t>
      </w:r>
      <w:hyperlink r:id="rId426562bc07e286352"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86962bc07e2893f7"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09962bc07e289fb3"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11362bc07e28a760"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22862bc07e28af5b"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69062bc07e28b75f"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46862bc07e28bf2b"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08362bc07e28c7b1"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53762bc07e28f549"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71362bc07e2924f6"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332662bc07e29267c"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72962bc07e293d9e"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968862bc07e295048"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79049" name="name495162bc07e2a68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862bc07e2a68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62262bc07e2a771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
          <w:p>
            <w:pPr>
              <w:numPr>
                <w:ilvl w:val="0"/>
                <w:numId w:val="23755"/>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 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MAX. </w:t>
            </w:r>
          </w:p>
          <w:p>
            <w:pPr>
              <w:numPr>
                <w:ilvl w:val="0"/>
                <w:numId w:val="23755"/>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3755"/>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 </w:t>
            </w:r>
          </w:p>
          <w:p>
            <w:pPr>
              <w:numPr>
                <w:ilvl w:val="0"/>
                <w:numId w:val="2375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10"/>
              </w:rPr>
              <w:drawing>
                <wp:inline distT="0" distB="0" distL="0" distR="0">
                  <wp:extent cx="2232000" cy="1382400"/>
                  <wp:effectExtent b="0" l="0" r="0" t="0"/>
                  <wp:docPr id="48844770" name="name719962bc07e2bec71"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24462bc07e2bec69"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u w:val="none"/>
              </w:rPr>
              <w:t xml:space="preserve"> Fig 5.1</w:t>
            </w:r>
            <w:r>
              <w:rPr>
                <w:position w:val="-200"/>
              </w:rPr>
              <w:drawing>
                <wp:inline distT="0" distB="0" distL="0" distR="0">
                  <wp:extent cx="2232000" cy="1317600"/>
                  <wp:effectExtent b="0" l="0" r="0" t="0"/>
                  <wp:docPr id="58892159" name="name296762bc07e2cc523"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128762bc07e2cc51d"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u w:val="none"/>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59493" name="name301362bc07e2d78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562bc07e2d78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29862bc07e2d8a3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80932805" name="name248062bc07e2e4bd4"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913562bc07e2e4bcf"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21493" name="name279562bc07e2efd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762bc07e2efd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38462bc07e2f134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56"/>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D</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3756"/>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w:t>
            </w:r>
            <w:r>
              <w:rPr>
                <w:color w:val="00274C"/>
                <w:position w:val="-2"/>
                <w:sz w:val="20"/>
                <w:szCs w:val="20"/>
                <w:u w:val="none"/>
              </w:rPr>
              <w:t xml:space="preserve"> .</w:t>
            </w:r>
          </w:p>
          <w:p>
            <w:pPr>
              <w:numPr>
                <w:ilvl w:val="0"/>
                <w:numId w:val="2375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with a damp cloth.</w:t>
            </w:r>
          </w:p>
          <w:p>
            <w:pPr>
              <w:numPr>
                <w:ilvl w:val="0"/>
                <w:numId w:val="23756"/>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375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77549656" name="name498762bc07e30b5ac"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242462bc07e30b5a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10273" name="name171562bc07e32029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5362bc07e3202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56962bc07e3212ba"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2224" name="name496562bc07e3281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562bc07e3281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47962bc07e328a7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57"/>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 </w:t>
            </w:r>
          </w:p>
          <w:p>
            <w:pPr>
              <w:numPr>
                <w:ilvl w:val="0"/>
                <w:numId w:val="23757"/>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0331561" name="name266762bc07e33422e"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224762bc07e3342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50518" name="name978762bc07e3434a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3462bc07e3434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95462bc07e3448d4"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00594" name="name189662bc07e352c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962bc07e352c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45962bc07e3539e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 </w:t>
            </w:r>
          </w:p>
          <w:p/>
          <w:p/>
          <w:p>
            <w:pPr>
              <w:numPr>
                <w:ilvl w:val="0"/>
                <w:numId w:val="23758"/>
              </w:numPr>
              <w:spacing w:before="0" w:after="0" w:line="262" w:lineRule="auto"/>
              <w:jc w:val="left"/>
              <w:rPr>
                <w:color w:val="00274C"/>
                <w:sz w:val="20"/>
                <w:szCs w:val="20"/>
              </w:rPr>
            </w:pPr>
            <w:r>
              <w:rPr>
                <w:color w:val="00274C"/>
                <w:position w:val="-2"/>
                <w:sz w:val="20"/>
                <w:szCs w:val="20"/>
                <w:u w:val="none"/>
              </w:rPr>
              <w:t xml:space="preserve">Loosen the four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23758"/>
              </w:numPr>
              <w:spacing w:before="0" w:after="0" w:line="262" w:lineRule="auto"/>
              <w:jc w:val="left"/>
              <w:rPr>
                <w:color w:val="00274C"/>
                <w:sz w:val="20"/>
                <w:szCs w:val="20"/>
              </w:rPr>
            </w:pPr>
            <w:r>
              <w:rPr>
                <w:color w:val="00274C"/>
                <w:position w:val="-2"/>
                <w:sz w:val="20"/>
                <w:szCs w:val="20"/>
                <w:u w:val="none"/>
              </w:rPr>
              <w:t xml:space="preserve">Check that the:</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w:t>
            </w:r>
            <w:r>
              <w:rPr>
                <w:color w:val="00274C"/>
                <w:position w:val="-2"/>
                <w:sz w:val="20"/>
                <w:szCs w:val="20"/>
                <w:u w:val="none"/>
              </w:rPr>
              <w:br/>
              <w:br/>
              <w:t xml:space="preserve">    - Hoses for the cooling circuit </w:t>
            </w:r>
            <w:r>
              <w:rPr>
                <w:b/>
                <w:bCs/>
                <w:color w:val="00274C"/>
                <w:position w:val="-2"/>
                <w:sz w:val="20"/>
                <w:szCs w:val="20"/>
                <w:u w:val="none"/>
              </w:rPr>
              <w:t xml:space="preserve">B1</w:t>
            </w:r>
            <w:r>
              <w:rPr>
                <w:color w:val="00274C"/>
                <w:position w:val="-2"/>
                <w:sz w:val="20"/>
                <w:szCs w:val="20"/>
                <w:u w:val="none"/>
              </w:rPr>
              <w:t xml:space="preserve"> and </w:t>
            </w:r>
            <w:r>
              <w:rPr>
                <w:b/>
                <w:bCs/>
                <w:color w:val="00274C"/>
                <w:position w:val="-2"/>
                <w:sz w:val="20"/>
                <w:szCs w:val="20"/>
                <w:u w:val="none"/>
              </w:rPr>
              <w:t xml:space="preserve">B2</w:t>
            </w:r>
            <w:r>
              <w:rPr>
                <w:color w:val="00274C"/>
                <w:position w:val="-2"/>
                <w:sz w:val="20"/>
                <w:szCs w:val="20"/>
                <w:u w:val="none"/>
              </w:rPr>
              <w:t xml:space="preserve"> .</w:t>
            </w:r>
            <w:r>
              <w:rPr>
                <w:color w:val="00274C"/>
                <w:position w:val="-2"/>
                <w:sz w:val="20"/>
                <w:szCs w:val="20"/>
                <w:u w:val="none"/>
              </w:rPr>
              <w:b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 Vent system pipes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br/>
              <w:t xml:space="preserve">    - Air system ducts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b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four screws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80587658" name="name444562bc07e369588"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897962bc07e369582"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86868" name="name827762bc07e3734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662bc07e3734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52862bc07e37403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43500" name="name577762bc07e37d9e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3762bc07e37d9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60662bc07e37e701"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29582" name="name941662bc07e38920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4862bc07e3892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59"/>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 </w:t>
            </w:r>
          </w:p>
          <w:p>
            <w:pPr>
              <w:numPr>
                <w:ilvl w:val="0"/>
                <w:numId w:val="2375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3759"/>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3759"/>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3759"/>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3759"/>
              </w:numPr>
              <w:spacing w:before="0" w:after="0" w:line="262" w:lineRule="auto"/>
              <w:jc w:val="left"/>
              <w:rPr>
                <w:color w:val="00274C"/>
                <w:sz w:val="20"/>
                <w:szCs w:val="20"/>
              </w:rPr>
            </w:pPr>
            <w:r>
              <w:rPr>
                <w:color w:val="00274C"/>
                <w:position w:val="-2"/>
                <w:sz w:val="20"/>
                <w:szCs w:val="20"/>
                <w:u w:val="none"/>
              </w:rPr>
              <w:t xml:space="preserve">For engines equipped with expansion tank (B),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75562bc07e38bfca"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2561" name="name500862bc07e39512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4862bc07e3951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3753"/>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70351642" name="name212262bc07e3b5a18"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708162bc07e3b5a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54"/>
              </w:rPr>
              <w:drawing>
                <wp:inline distT="0" distB="0" distL="0" distR="0">
                  <wp:extent cx="2232000" cy="1663200"/>
                  <wp:effectExtent b="0" l="0" r="0" t="0"/>
                  <wp:docPr id="85681844" name="name533862bc07e3c480e"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719762bc07e3c4808"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01974" name="name314062bc07e3e641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6462bc07e3e64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969862bc07e3e73b2"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Check</w:t>
            </w:r>
          </w:p>
          <w:p>
            <w:pPr>
              <w:numPr>
                <w:ilvl w:val="0"/>
                <w:numId w:val="23760"/>
              </w:numPr>
              <w:spacing w:before="0" w:after="0" w:line="262" w:lineRule="auto"/>
              <w:jc w:val="left"/>
              <w:rPr>
                <w:color w:val="00274C"/>
                <w:sz w:val="20"/>
                <w:szCs w:val="20"/>
              </w:rPr>
            </w:pPr>
            <w:r>
              <w:rPr>
                <w:color w:val="00274C"/>
                <w:position w:val="-2"/>
                <w:sz w:val="20"/>
                <w:szCs w:val="20"/>
                <w:u w:val="none"/>
              </w:rPr>
              <w:t xml:space="preserve">Check the belt condition </w:t>
            </w:r>
            <w:r>
              <w:rPr>
                <w:b/>
                <w:bCs/>
                <w:color w:val="00274C"/>
                <w:position w:val="-2"/>
                <w:sz w:val="20"/>
                <w:szCs w:val="20"/>
                <w:u w:val="none"/>
              </w:rPr>
              <w:t xml:space="preserve">A</w:t>
            </w:r>
            <w:r>
              <w:rPr>
                <w:color w:val="00274C"/>
                <w:position w:val="-2"/>
                <w:sz w:val="20"/>
                <w:szCs w:val="20"/>
                <w:u w:val="none"/>
              </w:rPr>
              <w:t xml:space="preserve"> if worn out or deteriorated, </w:t>
            </w:r>
            <w:r>
              <w:rPr>
                <w:b/>
                <w:bCs/>
                <w:color w:val="00274C"/>
                <w:position w:val="-2"/>
                <w:sz w:val="20"/>
                <w:szCs w:val="20"/>
                <w:u w:val="none"/>
              </w:rPr>
              <w:t xml:space="preserve">replace it</w:t>
            </w:r>
            <w:r>
              <w:rPr>
                <w:color w:val="00274C"/>
                <w:position w:val="-2"/>
                <w:sz w:val="20"/>
                <w:szCs w:val="20"/>
                <w:u w:val="none"/>
              </w:rPr>
              <w:t xml:space="preserve"> .</w:t>
            </w:r>
          </w:p>
          <w:p>
            <w:pPr>
              <w:numPr>
                <w:ilvl w:val="0"/>
                <w:numId w:val="23760"/>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w:t>
            </w:r>
            <w:r>
              <w:rPr>
                <w:color w:val="00274C"/>
                <w:position w:val="-2"/>
                <w:sz w:val="20"/>
                <w:szCs w:val="20"/>
                <w:u w:val="none"/>
              </w:rPr>
              <w:t xml:space="preserve"> Hz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w:t>
            </w:r>
            <w:r>
              <w:rPr>
                <w:color w:val="00274C"/>
                <w:position w:val="-2"/>
                <w:sz w:val="20"/>
                <w:szCs w:val="20"/>
                <w:u w:val="none"/>
              </w:rPr>
              <w:t xml:space="preserve"> Hz for V-belt of 17 mm (H).</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bookmarkStart w:id="83883577" w:name="result_box"/>
            <w:bookmarkEnd w:id="83883577"/>
            <w:r>
              <w:rPr>
                <w:color w:val="00274C"/>
                <w:position w:val="-2"/>
                <w:sz w:val="20"/>
                <w:szCs w:val="20"/>
                <w:u w:val="none"/>
              </w:rPr>
              <w:br/>
              <w:t xml:space="preserve">If not</w:t>
            </w:r>
            <w:r>
              <w:rPr>
                <w:color w:val="00274C"/>
                <w:position w:val="-2"/>
                <w:sz w:val="20"/>
                <w:szCs w:val="20"/>
                <w:u w:val="none"/>
              </w:rPr>
              <w:t xml:space="preserve"> </w:t>
            </w:r>
            <w:r>
              <w:rPr>
                <w:color w:val="00274C"/>
                <w:position w:val="-2"/>
                <w:sz w:val="20"/>
                <w:szCs w:val="20"/>
                <w:u w:val="none"/>
              </w:rPr>
              <w:t xml:space="preserve">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Adjustment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61"/>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23761"/>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3761"/>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23761"/>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3761"/>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 Hz</w:t>
            </w:r>
            <w:r>
              <w:rPr>
                <w:color w:val="00274C"/>
                <w:position w:val="-2"/>
                <w:sz w:val="20"/>
                <w:szCs w:val="20"/>
                <w:u w:val="none"/>
              </w:rPr>
              <w:t xml:space="preserve">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 Hz</w:t>
            </w:r>
            <w:r>
              <w:rPr>
                <w:color w:val="00274C"/>
                <w:position w:val="-2"/>
                <w:sz w:val="20"/>
                <w:szCs w:val="20"/>
                <w:u w:val="none"/>
              </w:rPr>
              <w:t xml:space="preserve"> for V-belt of 17 mm ( </w:t>
            </w:r>
            <w:r>
              <w:rPr>
                <w:b/>
                <w:bCs/>
                <w:color w:val="00274C"/>
                <w:position w:val="-2"/>
                <w:sz w:val="20"/>
                <w:szCs w:val="20"/>
                <w:u w:val="none"/>
              </w:rPr>
              <w:t xml:space="preserve">Fig. 5.10</w:t>
            </w:r>
            <w:r>
              <w:rPr>
                <w:color w:val="00274C"/>
                <w:position w:val="-2"/>
                <w:sz w:val="20"/>
                <w:szCs w:val="20"/>
                <w:u w:val="none"/>
              </w:rPr>
              <w:t xml:space="preserve"> ) (H).</w:t>
            </w:r>
          </w:p>
          <w:p/>
          <w:p>
            <w:pPr>
              <w:widowControl w:val="on"/>
              <w:pBdr/>
              <w:spacing w:before="0" w:after="0" w:line="240" w:lineRule="auto"/>
              <w:ind w:left="0" w:right="0"/>
              <w:jc w:val="left"/>
            </w:pPr>
            <w:r>
              <w:rPr>
                <w:color w:val="00274C"/>
                <w:position w:val="-2"/>
                <w:sz w:val="20"/>
                <w:szCs w:val="20"/>
                <w:u w:val="none"/>
              </w:rPr>
              <w:t xml:space="preserve">
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r>
              <w:rPr>
                <w:color w:val="00274C"/>
                <w:position w:val="-2"/>
                <w:sz w:val="20"/>
                <w:szCs w:val="20"/>
                <w:u w:val="none"/>
              </w:rPr>
              <w:b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r>
              <w:rPr>
                <w:color w:val="00274C"/>
                <w:position w:val="-2"/>
                <w:sz w:val="20"/>
                <w:szCs w:val="20"/>
                <w:u w:val="none"/>
              </w:rPr>
              <w:br/>
              <w:br/>
              <w:t xml:space="preserve">Let the engine run for some minutes, then let it cool down at ambient temperature and repeat the operations </w:t>
            </w:r>
            <w:r>
              <w:rPr>
                <w:b/>
                <w:bCs/>
                <w:color w:val="00274C"/>
                <w:position w:val="-2"/>
                <w:sz w:val="20"/>
                <w:szCs w:val="20"/>
                <w:u w:val="none"/>
              </w:rPr>
              <w:t xml:space="preserve">2</w:t>
            </w:r>
            <w:r>
              <w:rPr>
                <w:color w:val="00274C"/>
                <w:position w:val="-2"/>
                <w:sz w:val="20"/>
                <w:szCs w:val="20"/>
                <w:u w:val="none"/>
              </w:rPr>
              <w:t xml:space="preserve"> , </w:t>
            </w:r>
            <w:r>
              <w:rPr>
                <w:b/>
                <w:bCs/>
                <w:color w:val="00274C"/>
                <w:position w:val="-2"/>
                <w:sz w:val="20"/>
                <w:szCs w:val="20"/>
                <w:u w:val="none"/>
              </w:rPr>
              <w:t xml:space="preserve">3</w:t>
            </w:r>
            <w:r>
              <w:rPr>
                <w:color w:val="00274C"/>
                <w:position w:val="-2"/>
                <w:sz w:val="20"/>
                <w:szCs w:val="20"/>
                <w:u w:val="none"/>
              </w:rPr>
              <w:t xml:space="preserve"> , </w:t>
            </w:r>
            <w:r>
              <w:rPr>
                <w:b/>
                <w:bCs/>
                <w:color w:val="00274C"/>
                <w:position w:val="-2"/>
                <w:sz w:val="20"/>
                <w:szCs w:val="20"/>
                <w:u w:val="none"/>
              </w:rPr>
              <w:t xml:space="preserve">4</w:t>
            </w:r>
            <w:r>
              <w:rPr>
                <w:color w:val="00274C"/>
                <w:position w:val="-2"/>
                <w:sz w:val="20"/>
                <w:szCs w:val="20"/>
                <w:u w:val="none"/>
              </w:rPr>
              <w:t xml:space="preserve"> and </w:t>
            </w:r>
            <w:r>
              <w:rPr>
                <w:b/>
                <w:bCs/>
                <w:color w:val="00274C"/>
                <w:position w:val="-2"/>
                <w:sz w:val="20"/>
                <w:szCs w:val="20"/>
                <w:u w:val="none"/>
              </w:rPr>
              <w:t xml:space="preserve">5</w:t>
            </w:r>
            <w:r>
              <w:rPr>
                <w:color w:val="00274C"/>
                <w:position w:val="-2"/>
                <w:sz w:val="20"/>
                <w:szCs w:val="20"/>
                <w:u w:val="none"/>
              </w:rPr>
              <w:t xml:space="preserve"> in case the belt tension results out of the above mentioned values.</w:t>
            </w:r>
            <w:r>
              <w:rPr>
                <w:b/>
                <w:bCs/>
                <w:color w:val="00274C"/>
                <w:position w:val="-2"/>
                <w:sz w:val="20"/>
                <w:szCs w:val="20"/>
                <w:u w:val="none"/>
              </w:rPr>
              <w:b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687003" name="name695262bc07e4079e7"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635162bc07e4079d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65372904" name="name479062bc07e41b166"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603362bc07e41b15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21525453" name="name434662bc07e429be4"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509762bc07e429b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26341720" name="name544162bc07e43b691"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943862bc07e43b6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43786" name="name608962bc07e4451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0162bc07e4451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7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47462bc07e445f1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79756" name="name463562bc07e44d9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7062bc07e44d9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807462bc07e44e363"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numPr>
                <w:ilvl w:val="0"/>
                <w:numId w:val="23762"/>
              </w:numPr>
              <w:spacing w:before="0" w:after="0" w:line="262" w:lineRule="auto"/>
              <w:jc w:val="left"/>
              <w:rPr>
                <w:color w:val="00274C"/>
                <w:sz w:val="20"/>
                <w:szCs w:val="20"/>
              </w:rPr>
            </w:pPr>
            <w:r>
              <w:rPr>
                <w:color w:val="00274C"/>
                <w:position w:val="-2"/>
                <w:sz w:val="20"/>
                <w:szCs w:val="20"/>
                <w:u w:val="none"/>
              </w:rPr>
              <w:br/>
              <w:br/>
              <w:t xml:space="preserve">Gently loosen the water drain plug A without removing it.</w:t>
            </w:r>
          </w:p>
          <w:p>
            <w:pPr>
              <w:numPr>
                <w:ilvl w:val="0"/>
                <w:numId w:val="23762"/>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3762"/>
              </w:numPr>
              <w:spacing w:before="0" w:after="0" w:line="262" w:lineRule="auto"/>
              <w:jc w:val="left"/>
              <w:rPr>
                <w:color w:val="00274C"/>
                <w:sz w:val="20"/>
                <w:szCs w:val="20"/>
              </w:rPr>
            </w:pPr>
            <w:r>
              <w:rPr>
                <w:color w:val="00274C"/>
                <w:position w:val="-2"/>
                <w:sz w:val="20"/>
                <w:szCs w:val="20"/>
                <w:u w:val="none"/>
              </w:rPr>
              <w:t xml:space="preserve">Re-tighten the water drain plug A as soon as the fuel spills.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0744677" name="name968762bc07e45c283"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02762bc07e45c27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90428" name="name865762bc07e4669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3362bc07e4669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753"/>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239862bc07e467d5d"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23753"/>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w:t>
      </w:r>
      <w:r>
        <w:rPr>
          <w:b/>
          <w:bCs/>
          <w:color w:val="00274C"/>
          <w:sz w:val="20"/>
          <w:szCs w:val="20"/>
          <w:u w:val="none"/>
        </w:rPr>
        <w:t xml:space="preserve">carry out</w:t>
      </w:r>
      <w:r>
        <w:rPr>
          <w:color w:val="00274C"/>
          <w:sz w:val="20"/>
          <w:szCs w:val="20"/>
          <w:u w:val="none"/>
        </w:rPr>
        <w:t xml:space="preserve">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201662bc07e468cf6" w:history="1">
        <w:r>
          <w:rPr>
            <w:rStyle w:val="DefaultParagraphFontPHPDOCX"/>
            <w:b/>
            <w:bCs/>
            <w:color w:val="0000FF"/>
            <w:sz w:val="20"/>
            <w:szCs w:val="20"/>
            <w:u w:val="none"/>
          </w:rPr>
          <w:t xml:space="preserve">Par. 5.13</w:t>
        </w:r>
      </w:hyperlink>
      <w:r>
        <w:rPr>
          <w:color w:val="00274C"/>
          <w:sz w:val="20"/>
          <w:szCs w:val="20"/>
          <w:u w:val="none"/>
        </w:rPr>
        <w:t xml:space="preserve"> ).</w:t>
      </w:r>
    </w:p>
    <w:p>
      <w:pPr>
        <w:numPr>
          <w:ilvl w:val="0"/>
          <w:numId w:val="23753"/>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23753"/>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23753"/>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23753"/>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796262bc07e46a339"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p>
    <w:p>
      <w:pPr>
        <w:numPr>
          <w:ilvl w:val="0"/>
          <w:numId w:val="23763"/>
        </w:numPr>
        <w:spacing w:before="0" w:after="0" w:line="240" w:lineRule="auto"/>
        <w:jc w:val="left"/>
        <w:rPr>
          <w:color w:val="00274C"/>
          <w:sz w:val="20"/>
          <w:szCs w:val="20"/>
        </w:rPr>
      </w:pPr>
      <w:r>
        <w:rPr>
          <w:color w:val="00274C"/>
          <w:sz w:val="20"/>
          <w:szCs w:val="20"/>
          <w:u w:val="none"/>
        </w:rPr>
        <w:t xml:space="preserve">Engine oil replacement </w:t>
      </w:r>
      <w:hyperlink r:id="rId758462bc07e46a65d" w:history="1">
        <w:r>
          <w:rPr>
            <w:rStyle w:val="DefaultParagraphFontPHPDOCX"/>
            <w:color w:val="0000FF"/>
            <w:sz w:val="20"/>
            <w:szCs w:val="20"/>
            <w:u w:val="single" w:color=""/>
          </w:rPr>
          <w:t xml:space="preserve">(</w:t>
        </w:r>
      </w:hyperlink>
      <w:r>
        <w:rPr>
          <w:color w:val="00274C"/>
          <w:sz w:val="20"/>
          <w:szCs w:val="20"/>
          <w:u w:val="none"/>
        </w:rPr>
        <w:t xml:space="preserve"> </w:t>
      </w:r>
      <w:hyperlink r:id="rId587162bc07e46a795" w:history="1">
        <w:r>
          <w:rPr>
            <w:rStyle w:val="DefaultParagraphFontPHPDOCX"/>
            <w:b/>
            <w:bCs/>
            <w:color w:val="0000FF"/>
            <w:sz w:val="20"/>
            <w:szCs w:val="20"/>
            <w:u w:val="none"/>
          </w:rPr>
          <w:t xml:space="preserve">Par. 6.1</w:t>
        </w:r>
      </w:hyperlink>
      <w:r>
        <w:rPr>
          <w:color w:val="00274C"/>
          <w:sz w:val="20"/>
          <w:szCs w:val="20"/>
          <w:u w:val="none"/>
        </w:rPr>
        <w:t xml:space="preserve"> </w:t>
      </w:r>
      <w:hyperlink r:id="rId923562bc07e46a909"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23763"/>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3763"/>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w:t>
      </w:r>
      <w:r>
        <w:rPr>
          <w:b/>
          <w:bCs/>
          <w:color w:val="00274C"/>
          <w:sz w:val="20"/>
          <w:szCs w:val="20"/>
          <w:u w:val="none"/>
        </w:rPr>
        <w:t xml:space="preserve">maximum</w:t>
      </w:r>
      <w:r>
        <w:rPr>
          <w:color w:val="00274C"/>
          <w:sz w:val="20"/>
          <w:szCs w:val="20"/>
          <w:u w:val="none"/>
        </w:rPr>
        <w:t xml:space="preserve"> level.</w:t>
      </w:r>
    </w:p>
    <w:p>
      <w:pPr>
        <w:numPr>
          <w:ilvl w:val="0"/>
          <w:numId w:val="23763"/>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3763"/>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3763"/>
        </w:numPr>
        <w:spacing w:before="0" w:after="0" w:line="240" w:lineRule="auto"/>
        <w:jc w:val="left"/>
        <w:rPr>
          <w:color w:val="00274C"/>
          <w:sz w:val="20"/>
          <w:szCs w:val="20"/>
        </w:rPr>
      </w:pPr>
      <w:r>
        <w:rPr>
          <w:color w:val="00274C"/>
          <w:sz w:val="20"/>
          <w:szCs w:val="20"/>
          <w:u w:val="none"/>
        </w:rPr>
        <w:t xml:space="preserve">Bring the engine to 3/4 of the </w:t>
      </w:r>
      <w:r>
        <w:rPr>
          <w:b/>
          <w:bCs/>
          <w:color w:val="00274C"/>
          <w:sz w:val="20"/>
          <w:szCs w:val="20"/>
          <w:u w:val="none"/>
        </w:rPr>
        <w:t xml:space="preserve">maximum</w:t>
      </w:r>
      <w:r>
        <w:rPr>
          <w:color w:val="00274C"/>
          <w:sz w:val="20"/>
          <w:szCs w:val="20"/>
          <w:u w:val="none"/>
        </w:rPr>
        <w:t xml:space="preserve"> speed for 5÷10 minutes.</w:t>
      </w:r>
    </w:p>
    <w:p>
      <w:pPr>
        <w:numPr>
          <w:ilvl w:val="0"/>
          <w:numId w:val="23763"/>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3763"/>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3763"/>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3763"/>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3763"/>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3763"/>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3764"/>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3764"/>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3764"/>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3764"/>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3764"/>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3764"/>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3764"/>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3764"/>
        </w:numPr>
        <w:spacing w:before="0" w:after="0" w:line="240" w:lineRule="auto"/>
        <w:jc w:val="left"/>
        <w:rPr>
          <w:color w:val="00274C"/>
          <w:sz w:val="20"/>
          <w:szCs w:val="20"/>
        </w:rPr>
      </w:pPr>
      <w:r>
        <w:rPr>
          <w:color w:val="00274C"/>
          <w:sz w:val="20"/>
          <w:szCs w:val="20"/>
          <w:u w:val="none"/>
        </w:rPr>
        <w:t xml:space="preserve">Stop the engine while the oil is still hot </w:t>
      </w:r>
      <w:hyperlink r:id="rId116862bc07e46d0de" w:history="1">
        <w:r>
          <w:rPr>
            <w:rStyle w:val="DefaultParagraphFontPHPDOCX"/>
            <w:color w:val="0000FF"/>
            <w:sz w:val="20"/>
            <w:szCs w:val="20"/>
            <w:u w:val="single" w:color=""/>
          </w:rPr>
          <w:t xml:space="preserve">(</w:t>
        </w:r>
      </w:hyperlink>
      <w:r>
        <w:rPr>
          <w:color w:val="00274C"/>
          <w:sz w:val="20"/>
          <w:szCs w:val="20"/>
          <w:u w:val="none"/>
        </w:rPr>
        <w:t xml:space="preserve"> </w:t>
      </w:r>
      <w:hyperlink r:id="rId506362bc07e46d1df" w:history="1">
        <w:r>
          <w:rPr>
            <w:rStyle w:val="DefaultParagraphFontPHPDOCX"/>
            <w:b/>
            <w:bCs/>
            <w:color w:val="0000FF"/>
            <w:sz w:val="20"/>
            <w:szCs w:val="20"/>
            <w:u w:val="none"/>
          </w:rPr>
          <w:t xml:space="preserve">Par. 6.1</w:t>
        </w:r>
      </w:hyperlink>
      <w:r>
        <w:rPr>
          <w:color w:val="00274C"/>
          <w:sz w:val="20"/>
          <w:szCs w:val="20"/>
          <w:u w:val="none"/>
        </w:rPr>
        <w:t xml:space="preserve"> </w:t>
      </w:r>
      <w:hyperlink r:id="rId457262bc07e46d318"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71061" name="name525762bc07e4754d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5762bc07e4754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3753"/>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361362bc07e4761be" w:history="1">
        <w:r>
          <w:rPr>
            <w:rStyle w:val="DefaultParagraphFontPHPDOCX"/>
            <w:b/>
            <w:bCs/>
            <w:color w:val="0000FF"/>
            <w:sz w:val="20"/>
            <w:szCs w:val="20"/>
            <w:u w:val="none"/>
          </w:rPr>
          <w:t xml:space="preserve">Tab. 5.3</w:t>
        </w:r>
      </w:hyperlink>
      <w:r>
        <w:rPr>
          <w:color w:val="00274C"/>
          <w:sz w:val="20"/>
          <w:szCs w:val="20"/>
          <w:u w:val="none"/>
        </w:rPr>
        <w:t xml:space="preserve"> .and  </w:t>
      </w:r>
      <w:hyperlink r:id="rId761762bc07e476539" w:history="1">
        <w:r>
          <w:rPr>
            <w:rStyle w:val="DefaultParagraphFontPHPDOCX"/>
            <w:b/>
            <w:bCs/>
            <w:color w:val="0000FF"/>
            <w:sz w:val="20"/>
            <w:szCs w:val="20"/>
            <w:u w:val="single" w:color=""/>
          </w:rPr>
          <w:t xml:space="preserve">Tab. 5.4</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764"/>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3764"/>
        </w:numPr>
        <w:spacing w:before="0" w:after="0" w:line="240" w:lineRule="auto"/>
        <w:jc w:val="left"/>
        <w:rPr>
          <w:color w:val="00274C"/>
          <w:sz w:val="20"/>
          <w:szCs w:val="20"/>
        </w:rPr>
      </w:pPr>
      <w:r>
        <w:rPr>
          <w:color w:val="00274C"/>
          <w:sz w:val="20"/>
          <w:szCs w:val="20"/>
          <w:u w:val="none"/>
        </w:rPr>
        <w:t xml:space="preserve">Pour new oil  </w:t>
      </w:r>
      <w:hyperlink r:id="rId796262bc07e47724e" w:history="1">
        <w:r>
          <w:rPr>
            <w:rStyle w:val="DefaultParagraphFontPHPDOCX"/>
            <w:color w:val="0000FF"/>
            <w:sz w:val="20"/>
            <w:szCs w:val="20"/>
            <w:u w:val="single" w:color=""/>
          </w:rPr>
          <w:t xml:space="preserve">(</w:t>
        </w:r>
      </w:hyperlink>
      <w:r>
        <w:rPr>
          <w:color w:val="00274C"/>
          <w:sz w:val="20"/>
          <w:szCs w:val="20"/>
          <w:u w:val="none"/>
        </w:rPr>
        <w:t xml:space="preserve"> </w:t>
      </w:r>
      <w:hyperlink r:id="rId696762bc07e4775d0" w:history="1">
        <w:r>
          <w:rPr>
            <w:rStyle w:val="DefaultParagraphFontPHPDOCX"/>
            <w:b/>
            <w:bCs/>
            <w:color w:val="0000FF"/>
            <w:sz w:val="20"/>
            <w:szCs w:val="20"/>
            <w:u w:val="none"/>
          </w:rPr>
          <w:t xml:space="preserve">Par. 4.5</w:t>
        </w:r>
      </w:hyperlink>
      <w:r>
        <w:rPr>
          <w:color w:val="00274C"/>
          <w:sz w:val="20"/>
          <w:szCs w:val="20"/>
          <w:u w:val="none"/>
        </w:rPr>
        <w:t xml:space="preserve"> </w:t>
      </w:r>
      <w:hyperlink r:id="rId876362bc07e47798e" w:history="1">
        <w:r>
          <w:rPr>
            <w:rStyle w:val="DefaultParagraphFontPHPDOCX"/>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p>
    <w:p>
      <w:pPr>
        <w:numPr>
          <w:ilvl w:val="0"/>
          <w:numId w:val="23764"/>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535562bc07e478300" w:history="1">
        <w:r>
          <w:rPr>
            <w:rStyle w:val="DefaultParagraphFontPHPDOCX"/>
            <w:color w:val="0000FF"/>
            <w:sz w:val="20"/>
            <w:szCs w:val="20"/>
            <w:u w:val="single" w:color=""/>
          </w:rPr>
          <w:t xml:space="preserve">(</w:t>
        </w:r>
      </w:hyperlink>
      <w:r>
        <w:rPr>
          <w:color w:val="00274C"/>
          <w:sz w:val="20"/>
          <w:szCs w:val="20"/>
          <w:u w:val="none"/>
        </w:rPr>
        <w:t xml:space="preserve"> </w:t>
      </w:r>
      <w:hyperlink r:id="rId776262bc07e478414" w:history="1">
        <w:r>
          <w:rPr>
            <w:rStyle w:val="DefaultParagraphFontPHPDOCX"/>
            <w:b/>
            <w:bCs/>
            <w:color w:val="0000FF"/>
            <w:sz w:val="20"/>
            <w:szCs w:val="20"/>
            <w:u w:val="none"/>
          </w:rPr>
          <w:t xml:space="preserve">Par. 4.6</w:t>
        </w:r>
      </w:hyperlink>
      <w:r>
        <w:rPr>
          <w:color w:val="00274C"/>
          <w:sz w:val="20"/>
          <w:szCs w:val="20"/>
          <w:u w:val="none"/>
        </w:rPr>
        <w:t xml:space="preserve"> </w:t>
      </w:r>
      <w:hyperlink r:id="rId478062bc07e478547" w:history="1">
        <w:r>
          <w:rPr>
            <w:rStyle w:val="DefaultParagraphFontPHPDOCX"/>
            <w:color w:val="0000FF"/>
            <w:sz w:val="20"/>
            <w:szCs w:val="20"/>
            <w:u w:val="single" w:color=""/>
          </w:rPr>
          <w:t xml:space="preserve">)</w:t>
        </w:r>
      </w:hyperlink>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764">
    <w:multiLevelType w:val="hybridMultilevel"/>
    <w:lvl w:ilvl="0" w:tplc="10043616">
      <w:start w:val="1"/>
      <w:numFmt w:val="decimal"/>
      <w:lvlText w:val="%1."/>
      <w:lvlJc w:val="left"/>
      <w:pPr>
        <w:ind w:left="720" w:hanging="360"/>
      </w:pPr>
    </w:lvl>
    <w:lvl w:ilvl="1" w:tplc="10043616" w:tentative="1">
      <w:start w:val="1"/>
      <w:numFmt w:val="lowerLetter"/>
      <w:lvlText w:val="%2."/>
      <w:lvlJc w:val="left"/>
      <w:pPr>
        <w:ind w:left="1440" w:hanging="360"/>
      </w:pPr>
    </w:lvl>
    <w:lvl w:ilvl="2" w:tplc="10043616" w:tentative="1">
      <w:start w:val="1"/>
      <w:numFmt w:val="lowerRoman"/>
      <w:lvlText w:val="%3."/>
      <w:lvlJc w:val="right"/>
      <w:pPr>
        <w:ind w:left="2160" w:hanging="180"/>
      </w:pPr>
    </w:lvl>
    <w:lvl w:ilvl="3" w:tplc="10043616" w:tentative="1">
      <w:start w:val="1"/>
      <w:numFmt w:val="decimal"/>
      <w:lvlText w:val="%4."/>
      <w:lvlJc w:val="left"/>
      <w:pPr>
        <w:ind w:left="2880" w:hanging="360"/>
      </w:pPr>
    </w:lvl>
    <w:lvl w:ilvl="4" w:tplc="10043616" w:tentative="1">
      <w:start w:val="1"/>
      <w:numFmt w:val="lowerLetter"/>
      <w:lvlText w:val="%5."/>
      <w:lvlJc w:val="left"/>
      <w:pPr>
        <w:ind w:left="3600" w:hanging="360"/>
      </w:pPr>
    </w:lvl>
    <w:lvl w:ilvl="5" w:tplc="10043616" w:tentative="1">
      <w:start w:val="1"/>
      <w:numFmt w:val="lowerRoman"/>
      <w:lvlText w:val="%6."/>
      <w:lvlJc w:val="right"/>
      <w:pPr>
        <w:ind w:left="4320" w:hanging="180"/>
      </w:pPr>
    </w:lvl>
    <w:lvl w:ilvl="6" w:tplc="10043616" w:tentative="1">
      <w:start w:val="1"/>
      <w:numFmt w:val="decimal"/>
      <w:lvlText w:val="%7."/>
      <w:lvlJc w:val="left"/>
      <w:pPr>
        <w:ind w:left="5040" w:hanging="360"/>
      </w:pPr>
    </w:lvl>
    <w:lvl w:ilvl="7" w:tplc="10043616" w:tentative="1">
      <w:start w:val="1"/>
      <w:numFmt w:val="lowerLetter"/>
      <w:lvlText w:val="%8."/>
      <w:lvlJc w:val="left"/>
      <w:pPr>
        <w:ind w:left="5760" w:hanging="360"/>
      </w:pPr>
    </w:lvl>
    <w:lvl w:ilvl="8" w:tplc="10043616" w:tentative="1">
      <w:start w:val="1"/>
      <w:numFmt w:val="lowerRoman"/>
      <w:lvlText w:val="%9."/>
      <w:lvlJc w:val="right"/>
      <w:pPr>
        <w:ind w:left="6480" w:hanging="180"/>
      </w:pPr>
    </w:lvl>
  </w:abstractNum>
  <w:abstractNum w:abstractNumId="23763">
    <w:multiLevelType w:val="hybridMultilevel"/>
    <w:lvl w:ilvl="0" w:tplc="72331921">
      <w:start w:val="1"/>
      <w:numFmt w:val="decimal"/>
      <w:lvlText w:val="%1."/>
      <w:lvlJc w:val="left"/>
      <w:pPr>
        <w:ind w:left="720" w:hanging="360"/>
      </w:pPr>
    </w:lvl>
    <w:lvl w:ilvl="1" w:tplc="72331921" w:tentative="1">
      <w:start w:val="1"/>
      <w:numFmt w:val="lowerLetter"/>
      <w:lvlText w:val="%2."/>
      <w:lvlJc w:val="left"/>
      <w:pPr>
        <w:ind w:left="1440" w:hanging="360"/>
      </w:pPr>
    </w:lvl>
    <w:lvl w:ilvl="2" w:tplc="72331921" w:tentative="1">
      <w:start w:val="1"/>
      <w:numFmt w:val="lowerRoman"/>
      <w:lvlText w:val="%3."/>
      <w:lvlJc w:val="right"/>
      <w:pPr>
        <w:ind w:left="2160" w:hanging="180"/>
      </w:pPr>
    </w:lvl>
    <w:lvl w:ilvl="3" w:tplc="72331921" w:tentative="1">
      <w:start w:val="1"/>
      <w:numFmt w:val="decimal"/>
      <w:lvlText w:val="%4."/>
      <w:lvlJc w:val="left"/>
      <w:pPr>
        <w:ind w:left="2880" w:hanging="360"/>
      </w:pPr>
    </w:lvl>
    <w:lvl w:ilvl="4" w:tplc="72331921" w:tentative="1">
      <w:start w:val="1"/>
      <w:numFmt w:val="lowerLetter"/>
      <w:lvlText w:val="%5."/>
      <w:lvlJc w:val="left"/>
      <w:pPr>
        <w:ind w:left="3600" w:hanging="360"/>
      </w:pPr>
    </w:lvl>
    <w:lvl w:ilvl="5" w:tplc="72331921" w:tentative="1">
      <w:start w:val="1"/>
      <w:numFmt w:val="lowerRoman"/>
      <w:lvlText w:val="%6."/>
      <w:lvlJc w:val="right"/>
      <w:pPr>
        <w:ind w:left="4320" w:hanging="180"/>
      </w:pPr>
    </w:lvl>
    <w:lvl w:ilvl="6" w:tplc="72331921" w:tentative="1">
      <w:start w:val="1"/>
      <w:numFmt w:val="decimal"/>
      <w:lvlText w:val="%7."/>
      <w:lvlJc w:val="left"/>
      <w:pPr>
        <w:ind w:left="5040" w:hanging="360"/>
      </w:pPr>
    </w:lvl>
    <w:lvl w:ilvl="7" w:tplc="72331921" w:tentative="1">
      <w:start w:val="1"/>
      <w:numFmt w:val="lowerLetter"/>
      <w:lvlText w:val="%8."/>
      <w:lvlJc w:val="left"/>
      <w:pPr>
        <w:ind w:left="5760" w:hanging="360"/>
      </w:pPr>
    </w:lvl>
    <w:lvl w:ilvl="8" w:tplc="72331921" w:tentative="1">
      <w:start w:val="1"/>
      <w:numFmt w:val="lowerRoman"/>
      <w:lvlText w:val="%9."/>
      <w:lvlJc w:val="right"/>
      <w:pPr>
        <w:ind w:left="6480" w:hanging="180"/>
      </w:pPr>
    </w:lvl>
  </w:abstractNum>
  <w:abstractNum w:abstractNumId="23762">
    <w:multiLevelType w:val="hybridMultilevel"/>
    <w:lvl w:ilvl="0" w:tplc="71795185">
      <w:start w:val="1"/>
      <w:numFmt w:val="decimal"/>
      <w:lvlText w:val="%1."/>
      <w:lvlJc w:val="left"/>
      <w:pPr>
        <w:ind w:left="720" w:hanging="360"/>
      </w:pPr>
    </w:lvl>
    <w:lvl w:ilvl="1" w:tplc="71795185" w:tentative="1">
      <w:start w:val="1"/>
      <w:numFmt w:val="lowerLetter"/>
      <w:lvlText w:val="%2."/>
      <w:lvlJc w:val="left"/>
      <w:pPr>
        <w:ind w:left="1440" w:hanging="360"/>
      </w:pPr>
    </w:lvl>
    <w:lvl w:ilvl="2" w:tplc="71795185" w:tentative="1">
      <w:start w:val="1"/>
      <w:numFmt w:val="lowerRoman"/>
      <w:lvlText w:val="%3."/>
      <w:lvlJc w:val="right"/>
      <w:pPr>
        <w:ind w:left="2160" w:hanging="180"/>
      </w:pPr>
    </w:lvl>
    <w:lvl w:ilvl="3" w:tplc="71795185" w:tentative="1">
      <w:start w:val="1"/>
      <w:numFmt w:val="decimal"/>
      <w:lvlText w:val="%4."/>
      <w:lvlJc w:val="left"/>
      <w:pPr>
        <w:ind w:left="2880" w:hanging="360"/>
      </w:pPr>
    </w:lvl>
    <w:lvl w:ilvl="4" w:tplc="71795185" w:tentative="1">
      <w:start w:val="1"/>
      <w:numFmt w:val="lowerLetter"/>
      <w:lvlText w:val="%5."/>
      <w:lvlJc w:val="left"/>
      <w:pPr>
        <w:ind w:left="3600" w:hanging="360"/>
      </w:pPr>
    </w:lvl>
    <w:lvl w:ilvl="5" w:tplc="71795185" w:tentative="1">
      <w:start w:val="1"/>
      <w:numFmt w:val="lowerRoman"/>
      <w:lvlText w:val="%6."/>
      <w:lvlJc w:val="right"/>
      <w:pPr>
        <w:ind w:left="4320" w:hanging="180"/>
      </w:pPr>
    </w:lvl>
    <w:lvl w:ilvl="6" w:tplc="71795185" w:tentative="1">
      <w:start w:val="1"/>
      <w:numFmt w:val="decimal"/>
      <w:lvlText w:val="%7."/>
      <w:lvlJc w:val="left"/>
      <w:pPr>
        <w:ind w:left="5040" w:hanging="360"/>
      </w:pPr>
    </w:lvl>
    <w:lvl w:ilvl="7" w:tplc="71795185" w:tentative="1">
      <w:start w:val="1"/>
      <w:numFmt w:val="lowerLetter"/>
      <w:lvlText w:val="%8."/>
      <w:lvlJc w:val="left"/>
      <w:pPr>
        <w:ind w:left="5760" w:hanging="360"/>
      </w:pPr>
    </w:lvl>
    <w:lvl w:ilvl="8" w:tplc="71795185" w:tentative="1">
      <w:start w:val="1"/>
      <w:numFmt w:val="lowerRoman"/>
      <w:lvlText w:val="%9."/>
      <w:lvlJc w:val="right"/>
      <w:pPr>
        <w:ind w:left="6480" w:hanging="180"/>
      </w:pPr>
    </w:lvl>
  </w:abstractNum>
  <w:abstractNum w:abstractNumId="23761">
    <w:multiLevelType w:val="hybridMultilevel"/>
    <w:lvl w:ilvl="0" w:tplc="78780229">
      <w:start w:val="1"/>
      <w:numFmt w:val="decimal"/>
      <w:lvlText w:val="%1."/>
      <w:lvlJc w:val="left"/>
      <w:pPr>
        <w:ind w:left="720" w:hanging="360"/>
      </w:pPr>
    </w:lvl>
    <w:lvl w:ilvl="1" w:tplc="78780229" w:tentative="1">
      <w:start w:val="1"/>
      <w:numFmt w:val="lowerLetter"/>
      <w:lvlText w:val="%2."/>
      <w:lvlJc w:val="left"/>
      <w:pPr>
        <w:ind w:left="1440" w:hanging="360"/>
      </w:pPr>
    </w:lvl>
    <w:lvl w:ilvl="2" w:tplc="78780229" w:tentative="1">
      <w:start w:val="1"/>
      <w:numFmt w:val="lowerRoman"/>
      <w:lvlText w:val="%3."/>
      <w:lvlJc w:val="right"/>
      <w:pPr>
        <w:ind w:left="2160" w:hanging="180"/>
      </w:pPr>
    </w:lvl>
    <w:lvl w:ilvl="3" w:tplc="78780229" w:tentative="1">
      <w:start w:val="1"/>
      <w:numFmt w:val="decimal"/>
      <w:lvlText w:val="%4."/>
      <w:lvlJc w:val="left"/>
      <w:pPr>
        <w:ind w:left="2880" w:hanging="360"/>
      </w:pPr>
    </w:lvl>
    <w:lvl w:ilvl="4" w:tplc="78780229" w:tentative="1">
      <w:start w:val="1"/>
      <w:numFmt w:val="lowerLetter"/>
      <w:lvlText w:val="%5."/>
      <w:lvlJc w:val="left"/>
      <w:pPr>
        <w:ind w:left="3600" w:hanging="360"/>
      </w:pPr>
    </w:lvl>
    <w:lvl w:ilvl="5" w:tplc="78780229" w:tentative="1">
      <w:start w:val="1"/>
      <w:numFmt w:val="lowerRoman"/>
      <w:lvlText w:val="%6."/>
      <w:lvlJc w:val="right"/>
      <w:pPr>
        <w:ind w:left="4320" w:hanging="180"/>
      </w:pPr>
    </w:lvl>
    <w:lvl w:ilvl="6" w:tplc="78780229" w:tentative="1">
      <w:start w:val="1"/>
      <w:numFmt w:val="decimal"/>
      <w:lvlText w:val="%7."/>
      <w:lvlJc w:val="left"/>
      <w:pPr>
        <w:ind w:left="5040" w:hanging="360"/>
      </w:pPr>
    </w:lvl>
    <w:lvl w:ilvl="7" w:tplc="78780229" w:tentative="1">
      <w:start w:val="1"/>
      <w:numFmt w:val="lowerLetter"/>
      <w:lvlText w:val="%8."/>
      <w:lvlJc w:val="left"/>
      <w:pPr>
        <w:ind w:left="5760" w:hanging="360"/>
      </w:pPr>
    </w:lvl>
    <w:lvl w:ilvl="8" w:tplc="78780229" w:tentative="1">
      <w:start w:val="1"/>
      <w:numFmt w:val="lowerRoman"/>
      <w:lvlText w:val="%9."/>
      <w:lvlJc w:val="right"/>
      <w:pPr>
        <w:ind w:left="6480" w:hanging="180"/>
      </w:pPr>
    </w:lvl>
  </w:abstractNum>
  <w:abstractNum w:abstractNumId="23760">
    <w:multiLevelType w:val="hybridMultilevel"/>
    <w:lvl w:ilvl="0" w:tplc="54672945">
      <w:start w:val="1"/>
      <w:numFmt w:val="decimal"/>
      <w:lvlText w:val="%1."/>
      <w:lvlJc w:val="left"/>
      <w:pPr>
        <w:ind w:left="720" w:hanging="360"/>
      </w:pPr>
    </w:lvl>
    <w:lvl w:ilvl="1" w:tplc="54672945" w:tentative="1">
      <w:start w:val="1"/>
      <w:numFmt w:val="lowerLetter"/>
      <w:lvlText w:val="%2."/>
      <w:lvlJc w:val="left"/>
      <w:pPr>
        <w:ind w:left="1440" w:hanging="360"/>
      </w:pPr>
    </w:lvl>
    <w:lvl w:ilvl="2" w:tplc="54672945" w:tentative="1">
      <w:start w:val="1"/>
      <w:numFmt w:val="lowerRoman"/>
      <w:lvlText w:val="%3."/>
      <w:lvlJc w:val="right"/>
      <w:pPr>
        <w:ind w:left="2160" w:hanging="180"/>
      </w:pPr>
    </w:lvl>
    <w:lvl w:ilvl="3" w:tplc="54672945" w:tentative="1">
      <w:start w:val="1"/>
      <w:numFmt w:val="decimal"/>
      <w:lvlText w:val="%4."/>
      <w:lvlJc w:val="left"/>
      <w:pPr>
        <w:ind w:left="2880" w:hanging="360"/>
      </w:pPr>
    </w:lvl>
    <w:lvl w:ilvl="4" w:tplc="54672945" w:tentative="1">
      <w:start w:val="1"/>
      <w:numFmt w:val="lowerLetter"/>
      <w:lvlText w:val="%5."/>
      <w:lvlJc w:val="left"/>
      <w:pPr>
        <w:ind w:left="3600" w:hanging="360"/>
      </w:pPr>
    </w:lvl>
    <w:lvl w:ilvl="5" w:tplc="54672945" w:tentative="1">
      <w:start w:val="1"/>
      <w:numFmt w:val="lowerRoman"/>
      <w:lvlText w:val="%6."/>
      <w:lvlJc w:val="right"/>
      <w:pPr>
        <w:ind w:left="4320" w:hanging="180"/>
      </w:pPr>
    </w:lvl>
    <w:lvl w:ilvl="6" w:tplc="54672945" w:tentative="1">
      <w:start w:val="1"/>
      <w:numFmt w:val="decimal"/>
      <w:lvlText w:val="%7."/>
      <w:lvlJc w:val="left"/>
      <w:pPr>
        <w:ind w:left="5040" w:hanging="360"/>
      </w:pPr>
    </w:lvl>
    <w:lvl w:ilvl="7" w:tplc="54672945" w:tentative="1">
      <w:start w:val="1"/>
      <w:numFmt w:val="lowerLetter"/>
      <w:lvlText w:val="%8."/>
      <w:lvlJc w:val="left"/>
      <w:pPr>
        <w:ind w:left="5760" w:hanging="360"/>
      </w:pPr>
    </w:lvl>
    <w:lvl w:ilvl="8" w:tplc="54672945" w:tentative="1">
      <w:start w:val="1"/>
      <w:numFmt w:val="lowerRoman"/>
      <w:lvlText w:val="%9."/>
      <w:lvlJc w:val="right"/>
      <w:pPr>
        <w:ind w:left="6480" w:hanging="180"/>
      </w:pPr>
    </w:lvl>
  </w:abstractNum>
  <w:abstractNum w:abstractNumId="23759">
    <w:multiLevelType w:val="hybridMultilevel"/>
    <w:lvl w:ilvl="0" w:tplc="30684770">
      <w:start w:val="1"/>
      <w:numFmt w:val="decimal"/>
      <w:lvlText w:val="%1."/>
      <w:lvlJc w:val="left"/>
      <w:pPr>
        <w:ind w:left="720" w:hanging="360"/>
      </w:pPr>
    </w:lvl>
    <w:lvl w:ilvl="1" w:tplc="30684770" w:tentative="1">
      <w:start w:val="1"/>
      <w:numFmt w:val="lowerLetter"/>
      <w:lvlText w:val="%2."/>
      <w:lvlJc w:val="left"/>
      <w:pPr>
        <w:ind w:left="1440" w:hanging="360"/>
      </w:pPr>
    </w:lvl>
    <w:lvl w:ilvl="2" w:tplc="30684770" w:tentative="1">
      <w:start w:val="1"/>
      <w:numFmt w:val="lowerRoman"/>
      <w:lvlText w:val="%3."/>
      <w:lvlJc w:val="right"/>
      <w:pPr>
        <w:ind w:left="2160" w:hanging="180"/>
      </w:pPr>
    </w:lvl>
    <w:lvl w:ilvl="3" w:tplc="30684770" w:tentative="1">
      <w:start w:val="1"/>
      <w:numFmt w:val="decimal"/>
      <w:lvlText w:val="%4."/>
      <w:lvlJc w:val="left"/>
      <w:pPr>
        <w:ind w:left="2880" w:hanging="360"/>
      </w:pPr>
    </w:lvl>
    <w:lvl w:ilvl="4" w:tplc="30684770" w:tentative="1">
      <w:start w:val="1"/>
      <w:numFmt w:val="lowerLetter"/>
      <w:lvlText w:val="%5."/>
      <w:lvlJc w:val="left"/>
      <w:pPr>
        <w:ind w:left="3600" w:hanging="360"/>
      </w:pPr>
    </w:lvl>
    <w:lvl w:ilvl="5" w:tplc="30684770" w:tentative="1">
      <w:start w:val="1"/>
      <w:numFmt w:val="lowerRoman"/>
      <w:lvlText w:val="%6."/>
      <w:lvlJc w:val="right"/>
      <w:pPr>
        <w:ind w:left="4320" w:hanging="180"/>
      </w:pPr>
    </w:lvl>
    <w:lvl w:ilvl="6" w:tplc="30684770" w:tentative="1">
      <w:start w:val="1"/>
      <w:numFmt w:val="decimal"/>
      <w:lvlText w:val="%7."/>
      <w:lvlJc w:val="left"/>
      <w:pPr>
        <w:ind w:left="5040" w:hanging="360"/>
      </w:pPr>
    </w:lvl>
    <w:lvl w:ilvl="7" w:tplc="30684770" w:tentative="1">
      <w:start w:val="1"/>
      <w:numFmt w:val="lowerLetter"/>
      <w:lvlText w:val="%8."/>
      <w:lvlJc w:val="left"/>
      <w:pPr>
        <w:ind w:left="5760" w:hanging="360"/>
      </w:pPr>
    </w:lvl>
    <w:lvl w:ilvl="8" w:tplc="30684770" w:tentative="1">
      <w:start w:val="1"/>
      <w:numFmt w:val="lowerRoman"/>
      <w:lvlText w:val="%9."/>
      <w:lvlJc w:val="right"/>
      <w:pPr>
        <w:ind w:left="6480" w:hanging="180"/>
      </w:pPr>
    </w:lvl>
  </w:abstractNum>
  <w:abstractNum w:abstractNumId="23758">
    <w:multiLevelType w:val="hybridMultilevel"/>
    <w:lvl w:ilvl="0" w:tplc="42014940">
      <w:start w:val="1"/>
      <w:numFmt w:val="decimal"/>
      <w:lvlText w:val="%1."/>
      <w:lvlJc w:val="left"/>
      <w:pPr>
        <w:ind w:left="720" w:hanging="360"/>
      </w:pPr>
    </w:lvl>
    <w:lvl w:ilvl="1" w:tplc="42014940" w:tentative="1">
      <w:start w:val="1"/>
      <w:numFmt w:val="lowerLetter"/>
      <w:lvlText w:val="%2."/>
      <w:lvlJc w:val="left"/>
      <w:pPr>
        <w:ind w:left="1440" w:hanging="360"/>
      </w:pPr>
    </w:lvl>
    <w:lvl w:ilvl="2" w:tplc="42014940" w:tentative="1">
      <w:start w:val="1"/>
      <w:numFmt w:val="lowerRoman"/>
      <w:lvlText w:val="%3."/>
      <w:lvlJc w:val="right"/>
      <w:pPr>
        <w:ind w:left="2160" w:hanging="180"/>
      </w:pPr>
    </w:lvl>
    <w:lvl w:ilvl="3" w:tplc="42014940" w:tentative="1">
      <w:start w:val="1"/>
      <w:numFmt w:val="decimal"/>
      <w:lvlText w:val="%4."/>
      <w:lvlJc w:val="left"/>
      <w:pPr>
        <w:ind w:left="2880" w:hanging="360"/>
      </w:pPr>
    </w:lvl>
    <w:lvl w:ilvl="4" w:tplc="42014940" w:tentative="1">
      <w:start w:val="1"/>
      <w:numFmt w:val="lowerLetter"/>
      <w:lvlText w:val="%5."/>
      <w:lvlJc w:val="left"/>
      <w:pPr>
        <w:ind w:left="3600" w:hanging="360"/>
      </w:pPr>
    </w:lvl>
    <w:lvl w:ilvl="5" w:tplc="42014940" w:tentative="1">
      <w:start w:val="1"/>
      <w:numFmt w:val="lowerRoman"/>
      <w:lvlText w:val="%6."/>
      <w:lvlJc w:val="right"/>
      <w:pPr>
        <w:ind w:left="4320" w:hanging="180"/>
      </w:pPr>
    </w:lvl>
    <w:lvl w:ilvl="6" w:tplc="42014940" w:tentative="1">
      <w:start w:val="1"/>
      <w:numFmt w:val="decimal"/>
      <w:lvlText w:val="%7."/>
      <w:lvlJc w:val="left"/>
      <w:pPr>
        <w:ind w:left="5040" w:hanging="360"/>
      </w:pPr>
    </w:lvl>
    <w:lvl w:ilvl="7" w:tplc="42014940" w:tentative="1">
      <w:start w:val="1"/>
      <w:numFmt w:val="lowerLetter"/>
      <w:lvlText w:val="%8."/>
      <w:lvlJc w:val="left"/>
      <w:pPr>
        <w:ind w:left="5760" w:hanging="360"/>
      </w:pPr>
    </w:lvl>
    <w:lvl w:ilvl="8" w:tplc="42014940" w:tentative="1">
      <w:start w:val="1"/>
      <w:numFmt w:val="lowerRoman"/>
      <w:lvlText w:val="%9."/>
      <w:lvlJc w:val="right"/>
      <w:pPr>
        <w:ind w:left="6480" w:hanging="180"/>
      </w:pPr>
    </w:lvl>
  </w:abstractNum>
  <w:abstractNum w:abstractNumId="23757">
    <w:multiLevelType w:val="hybridMultilevel"/>
    <w:lvl w:ilvl="0" w:tplc="91536776">
      <w:start w:val="1"/>
      <w:numFmt w:val="decimal"/>
      <w:lvlText w:val="%1."/>
      <w:lvlJc w:val="left"/>
      <w:pPr>
        <w:ind w:left="720" w:hanging="360"/>
      </w:pPr>
    </w:lvl>
    <w:lvl w:ilvl="1" w:tplc="91536776" w:tentative="1">
      <w:start w:val="1"/>
      <w:numFmt w:val="lowerLetter"/>
      <w:lvlText w:val="%2."/>
      <w:lvlJc w:val="left"/>
      <w:pPr>
        <w:ind w:left="1440" w:hanging="360"/>
      </w:pPr>
    </w:lvl>
    <w:lvl w:ilvl="2" w:tplc="91536776" w:tentative="1">
      <w:start w:val="1"/>
      <w:numFmt w:val="lowerRoman"/>
      <w:lvlText w:val="%3."/>
      <w:lvlJc w:val="right"/>
      <w:pPr>
        <w:ind w:left="2160" w:hanging="180"/>
      </w:pPr>
    </w:lvl>
    <w:lvl w:ilvl="3" w:tplc="91536776" w:tentative="1">
      <w:start w:val="1"/>
      <w:numFmt w:val="decimal"/>
      <w:lvlText w:val="%4."/>
      <w:lvlJc w:val="left"/>
      <w:pPr>
        <w:ind w:left="2880" w:hanging="360"/>
      </w:pPr>
    </w:lvl>
    <w:lvl w:ilvl="4" w:tplc="91536776" w:tentative="1">
      <w:start w:val="1"/>
      <w:numFmt w:val="lowerLetter"/>
      <w:lvlText w:val="%5."/>
      <w:lvlJc w:val="left"/>
      <w:pPr>
        <w:ind w:left="3600" w:hanging="360"/>
      </w:pPr>
    </w:lvl>
    <w:lvl w:ilvl="5" w:tplc="91536776" w:tentative="1">
      <w:start w:val="1"/>
      <w:numFmt w:val="lowerRoman"/>
      <w:lvlText w:val="%6."/>
      <w:lvlJc w:val="right"/>
      <w:pPr>
        <w:ind w:left="4320" w:hanging="180"/>
      </w:pPr>
    </w:lvl>
    <w:lvl w:ilvl="6" w:tplc="91536776" w:tentative="1">
      <w:start w:val="1"/>
      <w:numFmt w:val="decimal"/>
      <w:lvlText w:val="%7."/>
      <w:lvlJc w:val="left"/>
      <w:pPr>
        <w:ind w:left="5040" w:hanging="360"/>
      </w:pPr>
    </w:lvl>
    <w:lvl w:ilvl="7" w:tplc="91536776" w:tentative="1">
      <w:start w:val="1"/>
      <w:numFmt w:val="lowerLetter"/>
      <w:lvlText w:val="%8."/>
      <w:lvlJc w:val="left"/>
      <w:pPr>
        <w:ind w:left="5760" w:hanging="360"/>
      </w:pPr>
    </w:lvl>
    <w:lvl w:ilvl="8" w:tplc="91536776" w:tentative="1">
      <w:start w:val="1"/>
      <w:numFmt w:val="lowerRoman"/>
      <w:lvlText w:val="%9."/>
      <w:lvlJc w:val="right"/>
      <w:pPr>
        <w:ind w:left="6480" w:hanging="180"/>
      </w:pPr>
    </w:lvl>
  </w:abstractNum>
  <w:abstractNum w:abstractNumId="23756">
    <w:multiLevelType w:val="hybridMultilevel"/>
    <w:lvl w:ilvl="0" w:tplc="45171448">
      <w:start w:val="1"/>
      <w:numFmt w:val="decimal"/>
      <w:lvlText w:val="%1."/>
      <w:lvlJc w:val="left"/>
      <w:pPr>
        <w:ind w:left="720" w:hanging="360"/>
      </w:pPr>
    </w:lvl>
    <w:lvl w:ilvl="1" w:tplc="45171448" w:tentative="1">
      <w:start w:val="1"/>
      <w:numFmt w:val="lowerLetter"/>
      <w:lvlText w:val="%2."/>
      <w:lvlJc w:val="left"/>
      <w:pPr>
        <w:ind w:left="1440" w:hanging="360"/>
      </w:pPr>
    </w:lvl>
    <w:lvl w:ilvl="2" w:tplc="45171448" w:tentative="1">
      <w:start w:val="1"/>
      <w:numFmt w:val="lowerRoman"/>
      <w:lvlText w:val="%3."/>
      <w:lvlJc w:val="right"/>
      <w:pPr>
        <w:ind w:left="2160" w:hanging="180"/>
      </w:pPr>
    </w:lvl>
    <w:lvl w:ilvl="3" w:tplc="45171448" w:tentative="1">
      <w:start w:val="1"/>
      <w:numFmt w:val="decimal"/>
      <w:lvlText w:val="%4."/>
      <w:lvlJc w:val="left"/>
      <w:pPr>
        <w:ind w:left="2880" w:hanging="360"/>
      </w:pPr>
    </w:lvl>
    <w:lvl w:ilvl="4" w:tplc="45171448" w:tentative="1">
      <w:start w:val="1"/>
      <w:numFmt w:val="lowerLetter"/>
      <w:lvlText w:val="%5."/>
      <w:lvlJc w:val="left"/>
      <w:pPr>
        <w:ind w:left="3600" w:hanging="360"/>
      </w:pPr>
    </w:lvl>
    <w:lvl w:ilvl="5" w:tplc="45171448" w:tentative="1">
      <w:start w:val="1"/>
      <w:numFmt w:val="lowerRoman"/>
      <w:lvlText w:val="%6."/>
      <w:lvlJc w:val="right"/>
      <w:pPr>
        <w:ind w:left="4320" w:hanging="180"/>
      </w:pPr>
    </w:lvl>
    <w:lvl w:ilvl="6" w:tplc="45171448" w:tentative="1">
      <w:start w:val="1"/>
      <w:numFmt w:val="decimal"/>
      <w:lvlText w:val="%7."/>
      <w:lvlJc w:val="left"/>
      <w:pPr>
        <w:ind w:left="5040" w:hanging="360"/>
      </w:pPr>
    </w:lvl>
    <w:lvl w:ilvl="7" w:tplc="45171448" w:tentative="1">
      <w:start w:val="1"/>
      <w:numFmt w:val="lowerLetter"/>
      <w:lvlText w:val="%8."/>
      <w:lvlJc w:val="left"/>
      <w:pPr>
        <w:ind w:left="5760" w:hanging="360"/>
      </w:pPr>
    </w:lvl>
    <w:lvl w:ilvl="8" w:tplc="45171448" w:tentative="1">
      <w:start w:val="1"/>
      <w:numFmt w:val="lowerRoman"/>
      <w:lvlText w:val="%9."/>
      <w:lvlJc w:val="right"/>
      <w:pPr>
        <w:ind w:left="6480" w:hanging="180"/>
      </w:pPr>
    </w:lvl>
  </w:abstractNum>
  <w:abstractNum w:abstractNumId="23755">
    <w:multiLevelType w:val="hybridMultilevel"/>
    <w:lvl w:ilvl="0" w:tplc="67903567">
      <w:start w:val="1"/>
      <w:numFmt w:val="decimal"/>
      <w:lvlText w:val="%1."/>
      <w:lvlJc w:val="left"/>
      <w:pPr>
        <w:ind w:left="720" w:hanging="360"/>
      </w:pPr>
    </w:lvl>
    <w:lvl w:ilvl="1" w:tplc="67903567" w:tentative="1">
      <w:start w:val="1"/>
      <w:numFmt w:val="lowerLetter"/>
      <w:lvlText w:val="%2."/>
      <w:lvlJc w:val="left"/>
      <w:pPr>
        <w:ind w:left="1440" w:hanging="360"/>
      </w:pPr>
    </w:lvl>
    <w:lvl w:ilvl="2" w:tplc="67903567" w:tentative="1">
      <w:start w:val="1"/>
      <w:numFmt w:val="lowerRoman"/>
      <w:lvlText w:val="%3."/>
      <w:lvlJc w:val="right"/>
      <w:pPr>
        <w:ind w:left="2160" w:hanging="180"/>
      </w:pPr>
    </w:lvl>
    <w:lvl w:ilvl="3" w:tplc="67903567" w:tentative="1">
      <w:start w:val="1"/>
      <w:numFmt w:val="decimal"/>
      <w:lvlText w:val="%4."/>
      <w:lvlJc w:val="left"/>
      <w:pPr>
        <w:ind w:left="2880" w:hanging="360"/>
      </w:pPr>
    </w:lvl>
    <w:lvl w:ilvl="4" w:tplc="67903567" w:tentative="1">
      <w:start w:val="1"/>
      <w:numFmt w:val="lowerLetter"/>
      <w:lvlText w:val="%5."/>
      <w:lvlJc w:val="left"/>
      <w:pPr>
        <w:ind w:left="3600" w:hanging="360"/>
      </w:pPr>
    </w:lvl>
    <w:lvl w:ilvl="5" w:tplc="67903567" w:tentative="1">
      <w:start w:val="1"/>
      <w:numFmt w:val="lowerRoman"/>
      <w:lvlText w:val="%6."/>
      <w:lvlJc w:val="right"/>
      <w:pPr>
        <w:ind w:left="4320" w:hanging="180"/>
      </w:pPr>
    </w:lvl>
    <w:lvl w:ilvl="6" w:tplc="67903567" w:tentative="1">
      <w:start w:val="1"/>
      <w:numFmt w:val="decimal"/>
      <w:lvlText w:val="%7."/>
      <w:lvlJc w:val="left"/>
      <w:pPr>
        <w:ind w:left="5040" w:hanging="360"/>
      </w:pPr>
    </w:lvl>
    <w:lvl w:ilvl="7" w:tplc="67903567" w:tentative="1">
      <w:start w:val="1"/>
      <w:numFmt w:val="lowerLetter"/>
      <w:lvlText w:val="%8."/>
      <w:lvlJc w:val="left"/>
      <w:pPr>
        <w:ind w:left="5760" w:hanging="360"/>
      </w:pPr>
    </w:lvl>
    <w:lvl w:ilvl="8" w:tplc="67903567" w:tentative="1">
      <w:start w:val="1"/>
      <w:numFmt w:val="lowerRoman"/>
      <w:lvlText w:val="%9."/>
      <w:lvlJc w:val="right"/>
      <w:pPr>
        <w:ind w:left="6480" w:hanging="180"/>
      </w:pPr>
    </w:lvl>
  </w:abstractNum>
  <w:abstractNum w:abstractNumId="23754">
    <w:multiLevelType w:val="hybridMultilevel"/>
    <w:lvl w:ilvl="0" w:tplc="62587327">
      <w:start w:val="1"/>
      <w:numFmt w:val="decimal"/>
      <w:lvlText w:val="%1."/>
      <w:lvlJc w:val="left"/>
      <w:pPr>
        <w:ind w:left="720" w:hanging="360"/>
      </w:pPr>
    </w:lvl>
    <w:lvl w:ilvl="1" w:tplc="62587327" w:tentative="1">
      <w:start w:val="1"/>
      <w:numFmt w:val="lowerLetter"/>
      <w:lvlText w:val="%2."/>
      <w:lvlJc w:val="left"/>
      <w:pPr>
        <w:ind w:left="1440" w:hanging="360"/>
      </w:pPr>
    </w:lvl>
    <w:lvl w:ilvl="2" w:tplc="62587327" w:tentative="1">
      <w:start w:val="1"/>
      <w:numFmt w:val="lowerRoman"/>
      <w:lvlText w:val="%3."/>
      <w:lvlJc w:val="right"/>
      <w:pPr>
        <w:ind w:left="2160" w:hanging="180"/>
      </w:pPr>
    </w:lvl>
    <w:lvl w:ilvl="3" w:tplc="62587327" w:tentative="1">
      <w:start w:val="1"/>
      <w:numFmt w:val="decimal"/>
      <w:lvlText w:val="%4."/>
      <w:lvlJc w:val="left"/>
      <w:pPr>
        <w:ind w:left="2880" w:hanging="360"/>
      </w:pPr>
    </w:lvl>
    <w:lvl w:ilvl="4" w:tplc="62587327" w:tentative="1">
      <w:start w:val="1"/>
      <w:numFmt w:val="lowerLetter"/>
      <w:lvlText w:val="%5."/>
      <w:lvlJc w:val="left"/>
      <w:pPr>
        <w:ind w:left="3600" w:hanging="360"/>
      </w:pPr>
    </w:lvl>
    <w:lvl w:ilvl="5" w:tplc="62587327" w:tentative="1">
      <w:start w:val="1"/>
      <w:numFmt w:val="lowerRoman"/>
      <w:lvlText w:val="%6."/>
      <w:lvlJc w:val="right"/>
      <w:pPr>
        <w:ind w:left="4320" w:hanging="180"/>
      </w:pPr>
    </w:lvl>
    <w:lvl w:ilvl="6" w:tplc="62587327" w:tentative="1">
      <w:start w:val="1"/>
      <w:numFmt w:val="decimal"/>
      <w:lvlText w:val="%7."/>
      <w:lvlJc w:val="left"/>
      <w:pPr>
        <w:ind w:left="5040" w:hanging="360"/>
      </w:pPr>
    </w:lvl>
    <w:lvl w:ilvl="7" w:tplc="62587327" w:tentative="1">
      <w:start w:val="1"/>
      <w:numFmt w:val="lowerLetter"/>
      <w:lvlText w:val="%8."/>
      <w:lvlJc w:val="left"/>
      <w:pPr>
        <w:ind w:left="5760" w:hanging="360"/>
      </w:pPr>
    </w:lvl>
    <w:lvl w:ilvl="8" w:tplc="62587327" w:tentative="1">
      <w:start w:val="1"/>
      <w:numFmt w:val="lowerRoman"/>
      <w:lvlText w:val="%9."/>
      <w:lvlJc w:val="right"/>
      <w:pPr>
        <w:ind w:left="6480" w:hanging="180"/>
      </w:pPr>
    </w:lvl>
  </w:abstractNum>
  <w:abstractNum w:abstractNumId="23753">
    <w:multiLevelType w:val="hybridMultilevel"/>
    <w:lvl w:ilvl="0" w:tplc="738189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753">
    <w:abstractNumId w:val="23753"/>
  </w:num>
  <w:num w:numId="23754">
    <w:abstractNumId w:val="23754"/>
  </w:num>
  <w:num w:numId="23755">
    <w:abstractNumId w:val="23755"/>
  </w:num>
  <w:num w:numId="23756">
    <w:abstractNumId w:val="23756"/>
  </w:num>
  <w:num w:numId="23757">
    <w:abstractNumId w:val="23757"/>
  </w:num>
  <w:num w:numId="23758">
    <w:abstractNumId w:val="23758"/>
  </w:num>
  <w:num w:numId="23759">
    <w:abstractNumId w:val="23759"/>
  </w:num>
  <w:num w:numId="23760">
    <w:abstractNumId w:val="23760"/>
  </w:num>
  <w:num w:numId="23761">
    <w:abstractNumId w:val="23761"/>
  </w:num>
  <w:num w:numId="23762">
    <w:abstractNumId w:val="23762"/>
  </w:num>
  <w:num w:numId="23763">
    <w:abstractNumId w:val="23763"/>
  </w:num>
  <w:num w:numId="23764">
    <w:abstractNumId w:val="237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9589824" Type="http://schemas.openxmlformats.org/officeDocument/2006/relationships/comments" Target="comments.xml"/><Relationship Id="rId591332951" Type="http://schemas.microsoft.com/office/2011/relationships/commentsExtended" Target="commentsExtended.xml"/><Relationship Id="rId60676426" Type="http://schemas.openxmlformats.org/officeDocument/2006/relationships/image" Target="media/imgrId60676426.jpg"/><Relationship Id="rId403962bc07e24fd4c" Type="http://schemas.openxmlformats.org/officeDocument/2006/relationships/hyperlink" Target="https://iservice.lombardini.it/jsp/Template2/manuale.jsp?id=231&amp;parent=1105" TargetMode="External"/><Relationship Id="rId911862bc07e275bb7" Type="http://schemas.openxmlformats.org/officeDocument/2006/relationships/hyperlink" Target="https://iservice.lombardini.it/jsp/Template2/manuale.jsp?id=218&amp;parent=1105" TargetMode="External"/><Relationship Id="rId426562bc07e286352" Type="http://schemas.openxmlformats.org/officeDocument/2006/relationships/hyperlink" Target="https://iservice.lombardini.it/jsp/Template2/manuale.jsp?id=218&amp;parent=1105" TargetMode="External"/><Relationship Id="rId786962bc07e2893f7" Type="http://schemas.openxmlformats.org/officeDocument/2006/relationships/hyperlink" Target="https://iservice.lombardini.it/jsp/Template2/manuale.jsp?id=232&amp;parent=1105" TargetMode="External"/><Relationship Id="rId309962bc07e289fb3" Type="http://schemas.openxmlformats.org/officeDocument/2006/relationships/hyperlink" Target="https://iservice.lombardini.it/jsp/Template2/manuale.jsp?id=237&amp;parent=1105" TargetMode="External"/><Relationship Id="rId611362bc07e28a760" Type="http://schemas.openxmlformats.org/officeDocument/2006/relationships/hyperlink" Target="https://iservice.lombardini.it/jsp/Template2/manuale.jsp?id=239&amp;parent=1105" TargetMode="External"/><Relationship Id="rId722862bc07e28af5b" Type="http://schemas.openxmlformats.org/officeDocument/2006/relationships/hyperlink" Target="https://iservice.lombardini.it/jsp/Template2/manuale.jsp?id=234&amp;parent=1105" TargetMode="External"/><Relationship Id="rId869062bc07e28b75f" Type="http://schemas.openxmlformats.org/officeDocument/2006/relationships/hyperlink" Target="https://iservice.lombardini.it/jsp/Template2/manuale.jsp?id=235&amp;parent=1105" TargetMode="External"/><Relationship Id="rId746862bc07e28bf2b" Type="http://schemas.openxmlformats.org/officeDocument/2006/relationships/hyperlink" Target="https://iservice.lombardini.it/jsp/Template2/manuale.jsp?id=238&amp;parent=1105" TargetMode="External"/><Relationship Id="rId708362bc07e28c7b1" Type="http://schemas.openxmlformats.org/officeDocument/2006/relationships/hyperlink" Target="https://iservice.lombardini.it/jsp/Template2/manuale.jsp?id=236&amp;parent=1105" TargetMode="External"/><Relationship Id="rId453762bc07e28f549" Type="http://schemas.openxmlformats.org/officeDocument/2006/relationships/hyperlink" Target="https://iservice.lombardini.it/jsp/Template2/manuale.jsp?id=249&amp;parent=1105" TargetMode="External"/><Relationship Id="rId671362bc07e2924f6" Type="http://schemas.openxmlformats.org/officeDocument/2006/relationships/hyperlink" Target="https://iservice.lombardini.it/jsp/Template2/manuale.jsp?id=244&amp;parent=1105" TargetMode="External"/><Relationship Id="rId332662bc07e29267c" Type="http://schemas.openxmlformats.org/officeDocument/2006/relationships/hyperlink" Target="https://iservice.lombardini.it/jsp/Template2/manuale.jsp?id=245&amp;parent=1105" TargetMode="External"/><Relationship Id="rId272962bc07e293d9e" Type="http://schemas.openxmlformats.org/officeDocument/2006/relationships/hyperlink" Target="https://iservice.lombardini.it/jsp/Template2/manuale.jsp?id=248&amp;parent=1105" TargetMode="External"/><Relationship Id="rId968862bc07e295048" Type="http://schemas.openxmlformats.org/officeDocument/2006/relationships/hyperlink" Target="https://iservice.lombardini.it/jsp/Template2/manuale.jsp?id=214&amp;parent=1105" TargetMode="External"/><Relationship Id="rId562262bc07e2a771f" Type="http://schemas.openxmlformats.org/officeDocument/2006/relationships/hyperlink" Target="https://iservice.lombardini.it/jsp/Template2/manuale.jsp?id=60&amp;parent=962" TargetMode="External"/><Relationship Id="rId629862bc07e2d8a3d" Type="http://schemas.openxmlformats.org/officeDocument/2006/relationships/hyperlink" Target="https://iservice.lombardini.it/jsp/Template2/manuale.jsp?id=60&amp;parent=962" TargetMode="External"/><Relationship Id="rId538462bc07e2f134a" Type="http://schemas.openxmlformats.org/officeDocument/2006/relationships/hyperlink" Target="https://iservice.lombardini.it/jsp/Template2/manuale.jsp?id=60&amp;parent=962" TargetMode="External"/><Relationship Id="rId456962bc07e3212ba" Type="http://schemas.openxmlformats.org/officeDocument/2006/relationships/hyperlink" Target="https://iservice.lombardini.it/jsp/Template2/manuale.jsp?id=218&amp;parent=1105" TargetMode="External"/><Relationship Id="rId947962bc07e328a70" Type="http://schemas.openxmlformats.org/officeDocument/2006/relationships/hyperlink" Target="https://iservice.lombardini.it/jsp/Template2/manuale.jsp?id=60&amp;parent=962" TargetMode="External"/><Relationship Id="rId995462bc07e3448d4" Type="http://schemas.openxmlformats.org/officeDocument/2006/relationships/hyperlink" Target="https://iservice.lombardini.it/jsp/Template2/manuale.jsp?id=218&amp;parent=1105" TargetMode="External"/><Relationship Id="rId545962bc07e3539e3" Type="http://schemas.openxmlformats.org/officeDocument/2006/relationships/hyperlink" Target="https://iservice.lombardini.it/jsp/Template2/manuale.jsp?id=60&amp;parent=962" TargetMode="External"/><Relationship Id="rId152862bc07e374035" Type="http://schemas.openxmlformats.org/officeDocument/2006/relationships/hyperlink" Target="https://iservice.lombardini.it/jsp/Template2/manuale.jsp?id=60&amp;parent=962" TargetMode="External"/><Relationship Id="rId660662bc07e37e701" Type="http://schemas.openxmlformats.org/officeDocument/2006/relationships/hyperlink" Target="https://iservice.lombardini.it/jsp/Template2/manuale.jsp?id=218&amp;parent=1105" TargetMode="External"/><Relationship Id="rId675562bc07e38bfca" Type="http://schemas.openxmlformats.org/officeDocument/2006/relationships/hyperlink" Target="https://iservice.lombardini.it/jsp/Template2/manuale.jsp?id=229&amp;parent=1105" TargetMode="External"/><Relationship Id="rId969862bc07e3e73b2" Type="http://schemas.openxmlformats.org/officeDocument/2006/relationships/hyperlink" Target="https://iservice.lombardini.it/jsp/Template2/manuale.jsp?id=218&amp;parent=1105" TargetMode="External"/><Relationship Id="rId547462bc07e445f18" Type="http://schemas.openxmlformats.org/officeDocument/2006/relationships/hyperlink" Target="https://iservice.lombardini.it/jsp/Template2/manuale.jsp?id=60&amp;parent=962" TargetMode="External"/><Relationship Id="rId807462bc07e44e363" Type="http://schemas.openxmlformats.org/officeDocument/2006/relationships/hyperlink" Target="https://iservice.lombardini.it/jsp/Template2/manuale.jsp?id=218&amp;parent=1105" TargetMode="External"/><Relationship Id="rId239862bc07e467d5d" Type="http://schemas.openxmlformats.org/officeDocument/2006/relationships/hyperlink" Target="https://iservice.lombardini.it/jsp/Template2/manuale.jsp?id=241&amp;parent=1105" TargetMode="External"/><Relationship Id="rId201662bc07e468cf6" Type="http://schemas.openxmlformats.org/officeDocument/2006/relationships/hyperlink" Target="https://iservice.lombardini.it/jsp/Template2/manuale.jsp?id=242&amp;parent=1105" TargetMode="External"/><Relationship Id="rId796262bc07e46a339" Type="http://schemas.openxmlformats.org/officeDocument/2006/relationships/hyperlink" Target="https://iservice.lombardini.it/jsp/Template2/manuale.jsp?id=241&amp;parent=1105" TargetMode="External"/><Relationship Id="rId758462bc07e46a65d" Type="http://schemas.openxmlformats.org/officeDocument/2006/relationships/hyperlink" Target="https://iservice.lombardini.it/jsp/Template2/manuale.jsp?id=83&amp;parent=962" TargetMode="External"/><Relationship Id="rId587162bc07e46a795" Type="http://schemas.openxmlformats.org/officeDocument/2006/relationships/hyperlink" Target="https://iservice.lombardini.it/jsp/Template2/manuale.jsp?id=244&amp;parent=1105" TargetMode="External"/><Relationship Id="rId923562bc07e46a909" Type="http://schemas.openxmlformats.org/officeDocument/2006/relationships/hyperlink" Target="https://iservice.lombardini.it/jsp/Template2/manuale.jsp?id=83&amp;parent=962" TargetMode="External"/><Relationship Id="rId116862bc07e46d0de" Type="http://schemas.openxmlformats.org/officeDocument/2006/relationships/hyperlink" Target="https://iservice.lombardini.it/jsp/Template2/manuale.jsp?id=83&amp;parent=962" TargetMode="External"/><Relationship Id="rId506362bc07e46d1df" Type="http://schemas.openxmlformats.org/officeDocument/2006/relationships/hyperlink" Target="https://iservice.lombardini.it/jsp/Template2/manuale.jsp?id=244&amp;parent=1105" TargetMode="External"/><Relationship Id="rId457262bc07e46d318" Type="http://schemas.openxmlformats.org/officeDocument/2006/relationships/hyperlink" Target="https://iservice.lombardini.it/jsp/Template2/manuale.jsp?id=83&amp;parent=962" TargetMode="External"/><Relationship Id="rId361362bc07e4761be" Type="http://schemas.openxmlformats.org/officeDocument/2006/relationships/hyperlink" Target="https://iservice.lombardini.it/jsp/Template2/manuale.jsp?id=231&amp;parent=1105" TargetMode="External"/><Relationship Id="rId761762bc07e476539" Type="http://schemas.openxmlformats.org/officeDocument/2006/relationships/hyperlink" Target="https://iservice.lombardini.it/jsp/Template2/manuale.jsp?id=231&amp;parent=1105" TargetMode="External"/><Relationship Id="rId796262bc07e47724e" Type="http://schemas.openxmlformats.org/officeDocument/2006/relationships/hyperlink" Target="https://iservice.lombardini.it/jsp/Template2/manuale.jsp?id=71&amp;parent=962" TargetMode="External"/><Relationship Id="rId696762bc07e4775d0" Type="http://schemas.openxmlformats.org/officeDocument/2006/relationships/hyperlink" Target="https://iservice.lombardini.it/jsp/Template2/manuale.jsp?id=228&amp;parent=1105" TargetMode="External"/><Relationship Id="rId876362bc07e47798e" Type="http://schemas.openxmlformats.org/officeDocument/2006/relationships/hyperlink" Target="https://iservice.lombardini.it/jsp/Template2/manuale.jsp?id=71&amp;parent=962" TargetMode="External"/><Relationship Id="rId535562bc07e478300" Type="http://schemas.openxmlformats.org/officeDocument/2006/relationships/hyperlink" Target="https://iservice.lombardini.it/jsp/Template2/manuale.jsp?id=70&amp;parent=962" TargetMode="External"/><Relationship Id="rId776262bc07e478414" Type="http://schemas.openxmlformats.org/officeDocument/2006/relationships/hyperlink" Target="https://iservice.lombardini.it/jsp/Template2/manuale.jsp?id=229&amp;parent=1105" TargetMode="External"/><Relationship Id="rId478062bc07e478547" Type="http://schemas.openxmlformats.org/officeDocument/2006/relationships/hyperlink" Target="https://iservice.lombardini.it/jsp/Template2/manuale.jsp?id=70&amp;parent=962" TargetMode="External"/><Relationship Id="rId113462bc07e267d35" Type="http://schemas.openxmlformats.org/officeDocument/2006/relationships/image" Target="media/imgrId113462bc07e267d35.jpg"/><Relationship Id="rId412562bc07e27529e" Type="http://schemas.openxmlformats.org/officeDocument/2006/relationships/image" Target="media/imgrId412562bc07e27529e.jpg"/><Relationship Id="rId652062bc07e2850ae" Type="http://schemas.openxmlformats.org/officeDocument/2006/relationships/image" Target="media/imgrId652062bc07e2850ae.jpg"/><Relationship Id="rId909862bc07e2a6878" Type="http://schemas.openxmlformats.org/officeDocument/2006/relationships/image" Target="media/imgrId909862bc07e2a6878.jpg"/><Relationship Id="rId824462bc07e2bec69" Type="http://schemas.openxmlformats.org/officeDocument/2006/relationships/image" Target="media/imgrId824462bc07e2bec69.jpg"/><Relationship Id="rId128762bc07e2cc51d" Type="http://schemas.openxmlformats.org/officeDocument/2006/relationships/image" Target="media/imgrId128762bc07e2cc51d.jpg"/><Relationship Id="rId589562bc07e2d7816" Type="http://schemas.openxmlformats.org/officeDocument/2006/relationships/image" Target="media/imgrId589562bc07e2d7816.jpg"/><Relationship Id="rId913562bc07e2e4bcf" Type="http://schemas.openxmlformats.org/officeDocument/2006/relationships/image" Target="media/imgrId913562bc07e2e4bcf.jpg"/><Relationship Id="rId603762bc07e2efd33" Type="http://schemas.openxmlformats.org/officeDocument/2006/relationships/image" Target="media/imgrId603762bc07e2efd33.jpg"/><Relationship Id="rId242462bc07e30b5a4" Type="http://schemas.openxmlformats.org/officeDocument/2006/relationships/image" Target="media/imgrId242462bc07e30b5a4.png"/><Relationship Id="rId895362bc07e320297" Type="http://schemas.openxmlformats.org/officeDocument/2006/relationships/image" Target="media/imgrId895362bc07e320297.jpg"/><Relationship Id="rId715562bc07e32812e" Type="http://schemas.openxmlformats.org/officeDocument/2006/relationships/image" Target="media/imgrId715562bc07e32812e.jpg"/><Relationship Id="rId224762bc07e334229" Type="http://schemas.openxmlformats.org/officeDocument/2006/relationships/image" Target="media/imgrId224762bc07e334229.png"/><Relationship Id="rId353462bc07e3434a3" Type="http://schemas.openxmlformats.org/officeDocument/2006/relationships/image" Target="media/imgrId353462bc07e3434a3.jpg"/><Relationship Id="rId196962bc07e352cb7" Type="http://schemas.openxmlformats.org/officeDocument/2006/relationships/image" Target="media/imgrId196962bc07e352cb7.jpg"/><Relationship Id="rId897962bc07e369582" Type="http://schemas.openxmlformats.org/officeDocument/2006/relationships/image" Target="media/imgrId897962bc07e369582.png"/><Relationship Id="rId576662bc07e373449" Type="http://schemas.openxmlformats.org/officeDocument/2006/relationships/image" Target="media/imgrId576662bc07e373449.jpg"/><Relationship Id="rId873762bc07e37d9e7" Type="http://schemas.openxmlformats.org/officeDocument/2006/relationships/image" Target="media/imgrId873762bc07e37d9e7.jpg"/><Relationship Id="rId764862bc07e389207" Type="http://schemas.openxmlformats.org/officeDocument/2006/relationships/image" Target="media/imgrId764862bc07e389207.jpg"/><Relationship Id="rId474862bc07e39511f" Type="http://schemas.openxmlformats.org/officeDocument/2006/relationships/image" Target="media/imgrId474862bc07e39511f.jpg"/><Relationship Id="rId708162bc07e3b5a13" Type="http://schemas.openxmlformats.org/officeDocument/2006/relationships/image" Target="media/imgrId708162bc07e3b5a13.jpg"/><Relationship Id="rId719762bc07e3c4808" Type="http://schemas.openxmlformats.org/officeDocument/2006/relationships/image" Target="media/imgrId719762bc07e3c4808.png"/><Relationship Id="rId846462bc07e3e6410" Type="http://schemas.openxmlformats.org/officeDocument/2006/relationships/image" Target="media/imgrId846462bc07e3e6410.jpg"/><Relationship Id="rId635162bc07e4079df" Type="http://schemas.openxmlformats.org/officeDocument/2006/relationships/image" Target="media/imgrId635162bc07e4079df.png"/><Relationship Id="rId603362bc07e41b15e" Type="http://schemas.openxmlformats.org/officeDocument/2006/relationships/image" Target="media/imgrId603362bc07e41b15e.png"/><Relationship Id="rId509762bc07e429bdc" Type="http://schemas.openxmlformats.org/officeDocument/2006/relationships/image" Target="media/imgrId509762bc07e429bdc.png"/><Relationship Id="rId943862bc07e43b688" Type="http://schemas.openxmlformats.org/officeDocument/2006/relationships/image" Target="media/imgrId943862bc07e43b688.png"/><Relationship Id="rId160162bc07e4451b7" Type="http://schemas.openxmlformats.org/officeDocument/2006/relationships/image" Target="media/imgrId160162bc07e4451b7.jpg"/><Relationship Id="rId597062bc07e44d9e2" Type="http://schemas.openxmlformats.org/officeDocument/2006/relationships/image" Target="media/imgrId597062bc07e44d9e2.jpg"/><Relationship Id="rId802762bc07e45c27a" Type="http://schemas.openxmlformats.org/officeDocument/2006/relationships/image" Target="media/imgrId802762bc07e45c27a.png"/><Relationship Id="rId883362bc07e466969" Type="http://schemas.openxmlformats.org/officeDocument/2006/relationships/image" Target="media/imgrId883362bc07e466969.jpg"/><Relationship Id="rId835762bc07e4754d2" Type="http://schemas.openxmlformats.org/officeDocument/2006/relationships/image" Target="media/imgrId835762bc07e4754d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676426" Type="http://schemas.openxmlformats.org/officeDocument/2006/relationships/image" Target="media/imgrId606764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676426" Type="http://schemas.openxmlformats.org/officeDocument/2006/relationships/image" Target="media/imgrId606764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676426" Type="http://schemas.openxmlformats.org/officeDocument/2006/relationships/image" Target="media/imgrId606764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676426" Type="http://schemas.openxmlformats.org/officeDocument/2006/relationships/image" Target="media/imgrId606764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676426" Type="http://schemas.openxmlformats.org/officeDocument/2006/relationships/image" Target="media/imgrId606764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676426" Type="http://schemas.openxmlformats.org/officeDocument/2006/relationships/image" Target="media/imgrId606764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