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2622977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466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4328695" w:name="ctxt"/>
    <w:bookmarkEnd w:id="1432869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303162bc46de79a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899762bc46de79c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239762bc46de7a2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71"/>
              </w:rPr>
              <w:drawing>
                <wp:inline distT="0" distB="0" distL="0" distR="0">
                  <wp:extent cx="5040000" cy="5925600"/>
                  <wp:effectExtent b="0" l="0" r="0" t="0"/>
                  <wp:docPr id="67794750" name="name574362bc46de93889" descr="0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IT.jpg"/>
                          <pic:cNvPicPr/>
                        </pic:nvPicPr>
                        <pic:blipFill>
                          <a:blip r:embed="rId806862bc46de93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59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83205602" name="name803762bc46dea934a" descr="02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IT.jpg"/>
                          <pic:cNvPicPr/>
                        </pic:nvPicPr>
                        <pic:blipFill>
                          <a:blip r:embed="rId303562bc46dea9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72"/>
              </w:rPr>
              <w:drawing>
                <wp:inline distT="0" distB="0" distL="0" distR="0">
                  <wp:extent cx="5040000" cy="3456000"/>
                  <wp:effectExtent b="0" l="0" r="0" t="0"/>
                  <wp:docPr id="82822822" name="name796662bc46deb7f1d" descr="0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_IT.jpg"/>
                          <pic:cNvPicPr/>
                        </pic:nvPicPr>
                        <pic:blipFill>
                          <a:blip r:embed="rId239062bc46deb7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4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8, 10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EGR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AC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freni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EGR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Cablaggio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761"/>
              </w:rPr>
              <w:drawing>
                <wp:inline distT="0" distB="0" distL="0" distR="0">
                  <wp:extent cx="5040000" cy="9525600"/>
                  <wp:effectExtent b="0" l="0" r="0" t="0"/>
                  <wp:docPr id="58874815" name="name913462bc46ded1064" descr="0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IT.jpg"/>
                          <pic:cNvPicPr/>
                        </pic:nvPicPr>
                        <pic:blipFill>
                          <a:blip r:embed="rId301862bc46ded1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95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3, 4, 7, 8, 10, 11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25"/>
              </w:rPr>
              <w:drawing>
                <wp:inline distT="0" distB="0" distL="0" distR="0">
                  <wp:extent cx="5040000" cy="6595200"/>
                  <wp:effectExtent b="0" l="0" r="0" t="0"/>
                  <wp:docPr id="32610538" name="name697662bc46dee64d8" descr="0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_IT.jpg"/>
                          <pic:cNvPicPr/>
                        </pic:nvPicPr>
                        <pic:blipFill>
                          <a:blip r:embed="rId378762bc46dee6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59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12627051" name="name706162bc46df10a91" descr="0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IT.jpg"/>
                          <pic:cNvPicPr/>
                        </pic:nvPicPr>
                        <pic:blipFill>
                          <a:blip r:embed="rId853962bc46df10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82039924" name="name555962bc46df21a1e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271462bc46df21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21735117" name="name401162bc46df32666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683362bc46df32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24863466" name="name146062bc46df44945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936962bc46df44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107">
    <w:multiLevelType w:val="hybridMultilevel"/>
    <w:lvl w:ilvl="0" w:tplc="82558502">
      <w:start w:val="1"/>
      <w:numFmt w:val="decimal"/>
      <w:lvlText w:val="%1."/>
      <w:lvlJc w:val="left"/>
      <w:pPr>
        <w:ind w:left="720" w:hanging="360"/>
      </w:pPr>
    </w:lvl>
    <w:lvl w:ilvl="1" w:tplc="82558502" w:tentative="1">
      <w:start w:val="1"/>
      <w:numFmt w:val="lowerLetter"/>
      <w:lvlText w:val="%2."/>
      <w:lvlJc w:val="left"/>
      <w:pPr>
        <w:ind w:left="1440" w:hanging="360"/>
      </w:pPr>
    </w:lvl>
    <w:lvl w:ilvl="2" w:tplc="82558502" w:tentative="1">
      <w:start w:val="1"/>
      <w:numFmt w:val="lowerRoman"/>
      <w:lvlText w:val="%3."/>
      <w:lvlJc w:val="right"/>
      <w:pPr>
        <w:ind w:left="2160" w:hanging="180"/>
      </w:pPr>
    </w:lvl>
    <w:lvl w:ilvl="3" w:tplc="82558502" w:tentative="1">
      <w:start w:val="1"/>
      <w:numFmt w:val="decimal"/>
      <w:lvlText w:val="%4."/>
      <w:lvlJc w:val="left"/>
      <w:pPr>
        <w:ind w:left="2880" w:hanging="360"/>
      </w:pPr>
    </w:lvl>
    <w:lvl w:ilvl="4" w:tplc="82558502" w:tentative="1">
      <w:start w:val="1"/>
      <w:numFmt w:val="lowerLetter"/>
      <w:lvlText w:val="%5."/>
      <w:lvlJc w:val="left"/>
      <w:pPr>
        <w:ind w:left="3600" w:hanging="360"/>
      </w:pPr>
    </w:lvl>
    <w:lvl w:ilvl="5" w:tplc="82558502" w:tentative="1">
      <w:start w:val="1"/>
      <w:numFmt w:val="lowerRoman"/>
      <w:lvlText w:val="%6."/>
      <w:lvlJc w:val="right"/>
      <w:pPr>
        <w:ind w:left="4320" w:hanging="180"/>
      </w:pPr>
    </w:lvl>
    <w:lvl w:ilvl="6" w:tplc="82558502" w:tentative="1">
      <w:start w:val="1"/>
      <w:numFmt w:val="decimal"/>
      <w:lvlText w:val="%7."/>
      <w:lvlJc w:val="left"/>
      <w:pPr>
        <w:ind w:left="5040" w:hanging="360"/>
      </w:pPr>
    </w:lvl>
    <w:lvl w:ilvl="7" w:tplc="82558502" w:tentative="1">
      <w:start w:val="1"/>
      <w:numFmt w:val="lowerLetter"/>
      <w:lvlText w:val="%8."/>
      <w:lvlJc w:val="left"/>
      <w:pPr>
        <w:ind w:left="5760" w:hanging="360"/>
      </w:pPr>
    </w:lvl>
    <w:lvl w:ilvl="8" w:tplc="82558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06">
    <w:multiLevelType w:val="hybridMultilevel"/>
    <w:lvl w:ilvl="0" w:tplc="5381479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106">
    <w:abstractNumId w:val="28106"/>
  </w:num>
  <w:num w:numId="28107">
    <w:abstractNumId w:val="2810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93238769" Type="http://schemas.openxmlformats.org/officeDocument/2006/relationships/comments" Target="comments.xml"/><Relationship Id="rId695051165" Type="http://schemas.microsoft.com/office/2011/relationships/commentsExtended" Target="commentsExtended.xml"/><Relationship Id="rId92466503" Type="http://schemas.openxmlformats.org/officeDocument/2006/relationships/image" Target="media/imgrId92466503.jpg"/><Relationship Id="rId303162bc46de79a34" Type="http://schemas.openxmlformats.org/officeDocument/2006/relationships/hyperlink" Target="http://www.kohlerengines.com/home.htm" TargetMode="External"/><Relationship Id="rId899762bc46de79c3c" Type="http://schemas.openxmlformats.org/officeDocument/2006/relationships/hyperlink" Target="http://dealers.kohlerpower.it/" TargetMode="External"/><Relationship Id="rId239762bc46de7a233" Type="http://schemas.openxmlformats.org/officeDocument/2006/relationships/hyperlink" Target="http://www.kohlerengines.com/home.htm" TargetMode="External"/><Relationship Id="rId806862bc46de93880" Type="http://schemas.openxmlformats.org/officeDocument/2006/relationships/image" Target="media/imgrId806862bc46de93880.jpg"/><Relationship Id="rId303562bc46dea9344" Type="http://schemas.openxmlformats.org/officeDocument/2006/relationships/image" Target="media/imgrId303562bc46dea9344.jpg"/><Relationship Id="rId239062bc46deb7f19" Type="http://schemas.openxmlformats.org/officeDocument/2006/relationships/image" Target="media/imgrId239062bc46deb7f19.jpg"/><Relationship Id="rId301862bc46ded105f" Type="http://schemas.openxmlformats.org/officeDocument/2006/relationships/image" Target="media/imgrId301862bc46ded105f.jpg"/><Relationship Id="rId378762bc46dee64cf" Type="http://schemas.openxmlformats.org/officeDocument/2006/relationships/image" Target="media/imgrId378762bc46dee64cf.jpg"/><Relationship Id="rId853962bc46df10a8b" Type="http://schemas.openxmlformats.org/officeDocument/2006/relationships/image" Target="media/imgrId853962bc46df10a8b.jpg"/><Relationship Id="rId271462bc46df21a18" Type="http://schemas.openxmlformats.org/officeDocument/2006/relationships/image" Target="media/imgrId271462bc46df21a18.jpg"/><Relationship Id="rId683362bc46df32660" Type="http://schemas.openxmlformats.org/officeDocument/2006/relationships/image" Target="media/imgrId683362bc46df32660.jpg"/><Relationship Id="rId936962bc46df4493f" Type="http://schemas.openxmlformats.org/officeDocument/2006/relationships/image" Target="media/imgrId936962bc46df4493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466503" Type="http://schemas.openxmlformats.org/officeDocument/2006/relationships/image" Target="media/imgrId9246650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466503" Type="http://schemas.openxmlformats.org/officeDocument/2006/relationships/image" Target="media/imgrId9246650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466503" Type="http://schemas.openxmlformats.org/officeDocument/2006/relationships/image" Target="media/imgrId9246650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466503" Type="http://schemas.openxmlformats.org/officeDocument/2006/relationships/image" Target="media/imgrId9246650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466503" Type="http://schemas.openxmlformats.org/officeDocument/2006/relationships/image" Target="media/imgrId9246650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466503" Type="http://schemas.openxmlformats.org/officeDocument/2006/relationships/image" Target="media/imgrId9246650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