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Informa?ii de asamblare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302150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722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4447766" w:name="ctxt"/>
    <w:bookmarkEnd w:id="744477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71162bd624abcd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86762bd624abcf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26362bd624abd2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74462bd624abd5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75562bd624abdb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808562bd624abde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818062bd624abe1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769462bd624abe7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207662bd624abea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57062bd624abee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68062bd624abf2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599662bd624abf6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237962bd624abfa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418762bd624abff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178162bd624ac03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12362bd624ac08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23762bd624ac0c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12862bd624ac16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49562bd624ac19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5508106" name="name878162bd624ad767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26462bd624ad7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7244734" name="name343362bd624addcb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41562bd624addca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79962bd624ade8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5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87098" name="name543662bd624ae84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462bd624ae8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17062bd624ae99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12691" name="name495562bd624af2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962bd624af2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7706134" name="name522762bd624b0bc66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86562bd624b0b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4045521" name="name844362bd624b18c8d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53862bd624b18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395312" name="name111862bd624b22c8a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842062bd624b22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1286345" name="name300462bd624b31b97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491362bd624b31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8320289" name="name629662bd624b402ca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517262bd624b40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36017" name="name860562bd624b485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062bd624b48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24562bd624b48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15752" name="name339462bd624b53a3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52362bd624b53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501557" name="name915162bd624b5bf6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91662bd624b5b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522397" name="name417962bd624b626f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31362bd624b62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14900" name="name247862bd624b6b1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662bd624b6b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0562bd624b6d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9275593" name="name526762bd624b7b2b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11662bd624b7b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19962bd624b7cc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2986474" name="name938862bd624b8b5f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20362bd624b8b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3762bd624b8be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607233" name="name152262bd624b936e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13562bd624b93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2462bd624b93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656663" name="name845962bd624b9e5d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12362bd624b9e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04334" name="name447762bd624ba6b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962bd624ba6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62962bd624ba7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216466" name="name184262bd624baf8b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31662bd624baf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5667580" name="name563562bd624bb5c6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58262bd624bb5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94370" name="name451662bd624bbdf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862bd624bbd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863862bd624bbe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89981236" name="name236062bd624bcd276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487362bd624bc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14630" name="name298762bd624bd4a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562bd624bd4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12562bd624bd5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94548399" name="name115862bd624bdf6ab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890962bd624bdf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82966" name="name516062bd624be80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562bd624be8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68282189" name="name879362bd624c00bb3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189162bd624c00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3396" name="name908362bd624c0af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262bd624c0a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71398" name="name328362bd624c1594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77362bd624c15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68805" name="name508062bd624c207f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14962bd624c20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86971" name="name266562bd624c278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762bd624c27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86678" name="name365462bd624c3231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73262bd624c32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4727392" name="name148362bd624c3efe7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913562bd624c3e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6933" name="name301962bd624c468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362bd624c46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89300390" name="name118262bd624c60378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366262bd624c60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900933" name="name314262bd624c6bca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91562bd624c6b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04334" name="name554662bd624c749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662bd624c74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74261" name="name319462bd624c813c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80062bd624c81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6430" name="name549262bd624c888b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6562bd624c88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04939" name="name739962bd624c9199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72762bd624c91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55052" name="name203162bd624c9b7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062bd624c9b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434185" name="name411262bd624ca872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22962bd624ca8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54771" name="name254862bd624cae3d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9662bd624cae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46862bd624cb0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63062bd624cb0f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265962bd624cb13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97062bd624cb17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7345382" name="name248762bd624cbb23f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56162bd624cbb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7494878" name="name194762bd624cc9ce7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920262bd624cc9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72322" name="name336762bd624cd31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562bd624cd3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39770" name="name151562bd624ce00e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43062bd624ce0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65538" name="name574362bd624ceab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262bd624cea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75684" name="name541762bd624d00d9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90662bd624d00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40181" name="name513962bd624d0c8c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47962bd624d0c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56078" name="name835762bd624d15b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462bd624d15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827162bd624d16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7152358" name="name330062bd624d22726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91662bd624d22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437562bd624d238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551462bd624d240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3862bd624d241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108862bd624d24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11005386" name="name541762bd624d320d1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642162bd624d32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96631" name="name522062bd624d395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462bd624d39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8276124" name="name173262bd624d44df8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80662bd624d44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1104943" name="name381362bd624d4eb1e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322362bd624d4e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87052" name="name266362bd624d562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162bd624d56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41262bd624d57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01262bd624d58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9513193" name="name965262bd624d644e0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618962bd624d64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959148" name="name906862bd624d700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3062bd624d70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088348" name="name243462bd624d7ad0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33262bd624d7a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703062bd624d7c1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403053" name="name552062bd624d87cb9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369762bd624d87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77118989" name="name691762bd624d96ba1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211262bd624d96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96762bd624d982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56462bd624d9a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27262bd624d9ad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30162bd624d9b1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76362bd624d9ba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16562bd624d9bd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54960" name="name571262bd624da5ff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25462bd624da5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5946226" name="name892962bd624dae6a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74662bd624dae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9166169" name="name727762bd624db8dd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98762bd624db8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24862bd624dba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8138056" name="name263562bd624dc4b2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15562bd624dc4b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652932" name="name687562bd624dcbdd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17162bd624dcbd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929230" name="name517862bd624dd638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98062bd624dd637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1227" name="name709062bd624ddd3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762bd624ddd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860318" name="name458962bd624de8d0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94962bd624de8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04493" name="name621062bd624df349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38262bd624df3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50624757" name="name852062bd624e0c7b2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268862bd624e0c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10539" name="name852062bd624e160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562bd624e16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99787088" name="name723162bd624e2113f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816962bd624e21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55681" name="name251962bd624e275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962bd624e27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68541789" name="name123262bd624e319f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83862bd624e31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539949" name="name531062bd624e3dfe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94562bd624e3d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59266" name="name704362bd624e43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462bd624e43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255491" name="name230562bd624e4eb7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72262bd624e4e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8983728" name="name630462bd624e5924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93662bd624e59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0693" name="name270562bd624e625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262bd624e62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8066593" name="name228362bd624e6b8c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47962bd624e6b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312723" name="name137462bd624e74fa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69462bd624e74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59297" name="name111162bd624e7c5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862bd624e7c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660364" name="name482862bd624e8762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31462bd624e87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16527" name="name307962bd624e92b4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02562bd624e92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5426375" name="name697662bd624e9dd6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97462bd624e9d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997684" name="name254262bd624eaa8f8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76862bd624eaa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08973" name="name607262bd624eb47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762bd624eb4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107862bd624eb5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159731" name="name173162bd624ebf5a7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774762bd624ebf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1529556" name="name723262bd624ecd030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422562bd624ecd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0976500" name="name199362bd624ed9e0a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335562bd624ed9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77004549" name="name922462bd624ee5a0d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190362bd624ee5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806062bd624ee6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0485598" name="name894462bd624ef097c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11062bd624ef0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3104993" name="name809562bd624f0d851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261362bd624f0d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75728105" name="name455062bd624f0e3fb" descr="image484462bd624f0e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4462bd624f0e282"/>
                          <pic:cNvPicPr/>
                        </pic:nvPicPr>
                        <pic:blipFill>
                          <a:blip r:embed="rId951662bd624f0e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808162bd624f0ea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47762bd624f0f0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95262bd624f0fa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19211992" name="name105462bd624f1be5c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196262bd624f1b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55056001" name="name804262bd624f28da7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886562bd624f28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22646764" name="name538762bd624f36515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622762bd624f36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6110" name="name102062bd624f3ee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662bd624f3e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1960549" name="name448362bd624f4eeb3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939762bd624f4e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440862bd624f50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8561561" name="name868462bd624f59f82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960362bd624f59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72881" name="name962962bd624f633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462bd624f63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211462bd624f65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1169519" name="name528762bd624f70801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840562bd624f70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70045" name="name437362bd624f78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962bd624f78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1448188" name="name753062bd624f86595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130762bd624f86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5385" name="name838662bd624f90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762bd624f90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1161719" name="name897462bd624f9d292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347162bd624f9d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68362bd624f9e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187162bd624fa10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0356057" name="name363062bd624faa906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265262bd624faa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93648685" name="name436362bd624fb8a99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926862bd624fb8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21000" name="name499862bd624fbfd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762bd624fbf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56062bd624fc08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86670525" name="name990962bd624fcf14d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575162bd624fcf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39262bd624fcfd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9028882" name="name667062bd624fdd9aa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525262bd624fdd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771810" name="name480462bd624fe9cc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68462bd624fe9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96846" name="name903062bd624ff17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762bd624ff1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9862bd624ff3f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9566960" name="name168762bd62500b59a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202362bd62500b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60828" name="name607562bd625010c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462bd625010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0534548" name="name962262bd62501c4a6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598562bd62501c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91762bd62501f4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0962667" name="name203362bd62502be95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956262bd62502b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79159" name="name398062bd6250340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662bd625034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16692820" name="name227262bd625041d1c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628962bd625041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11593" name="name120262bd6250480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062bd625048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9578088" name="name242762bd6250544ee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490762bd625054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5038053" name="name934862bd62506102b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351962bd62506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3516121" name="name310462bd6250715d1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807462bd625071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0661228" name="name295662bd62508014d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496462bd625080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337756" name="name906962bd62508d74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89662bd62508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51630906" name="name252062bd62508e0e3" descr="image923562bd62508e0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3562bd62508e0d7"/>
                          <pic:cNvPicPr/>
                        </pic:nvPicPr>
                        <pic:blipFill>
                          <a:blip r:embed="rId671762bd62508e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443567" name="name531062bd62509a2dc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57762bd62509a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35585" name="name879162bd62509fe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962bd62509f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567662bd6250a0c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91479236" name="name787362bd6250a95fc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19762bd6250a9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733">
    <w:multiLevelType w:val="hybridMultilevel"/>
    <w:lvl w:ilvl="0" w:tplc="43445933">
      <w:start w:val="1"/>
      <w:numFmt w:val="decimal"/>
      <w:lvlText w:val="%1."/>
      <w:lvlJc w:val="left"/>
      <w:pPr>
        <w:ind w:left="720" w:hanging="360"/>
      </w:pPr>
    </w:lvl>
    <w:lvl w:ilvl="1" w:tplc="43445933" w:tentative="1">
      <w:start w:val="1"/>
      <w:numFmt w:val="lowerLetter"/>
      <w:lvlText w:val="%2."/>
      <w:lvlJc w:val="left"/>
      <w:pPr>
        <w:ind w:left="1440" w:hanging="360"/>
      </w:pPr>
    </w:lvl>
    <w:lvl w:ilvl="2" w:tplc="43445933" w:tentative="1">
      <w:start w:val="1"/>
      <w:numFmt w:val="lowerRoman"/>
      <w:lvlText w:val="%3."/>
      <w:lvlJc w:val="right"/>
      <w:pPr>
        <w:ind w:left="2160" w:hanging="180"/>
      </w:pPr>
    </w:lvl>
    <w:lvl w:ilvl="3" w:tplc="43445933" w:tentative="1">
      <w:start w:val="1"/>
      <w:numFmt w:val="decimal"/>
      <w:lvlText w:val="%4."/>
      <w:lvlJc w:val="left"/>
      <w:pPr>
        <w:ind w:left="2880" w:hanging="360"/>
      </w:pPr>
    </w:lvl>
    <w:lvl w:ilvl="4" w:tplc="43445933" w:tentative="1">
      <w:start w:val="1"/>
      <w:numFmt w:val="lowerLetter"/>
      <w:lvlText w:val="%5."/>
      <w:lvlJc w:val="left"/>
      <w:pPr>
        <w:ind w:left="3600" w:hanging="360"/>
      </w:pPr>
    </w:lvl>
    <w:lvl w:ilvl="5" w:tplc="43445933" w:tentative="1">
      <w:start w:val="1"/>
      <w:numFmt w:val="lowerRoman"/>
      <w:lvlText w:val="%6."/>
      <w:lvlJc w:val="right"/>
      <w:pPr>
        <w:ind w:left="4320" w:hanging="180"/>
      </w:pPr>
    </w:lvl>
    <w:lvl w:ilvl="6" w:tplc="43445933" w:tentative="1">
      <w:start w:val="1"/>
      <w:numFmt w:val="decimal"/>
      <w:lvlText w:val="%7."/>
      <w:lvlJc w:val="left"/>
      <w:pPr>
        <w:ind w:left="5040" w:hanging="360"/>
      </w:pPr>
    </w:lvl>
    <w:lvl w:ilvl="7" w:tplc="43445933" w:tentative="1">
      <w:start w:val="1"/>
      <w:numFmt w:val="lowerLetter"/>
      <w:lvlText w:val="%8."/>
      <w:lvlJc w:val="left"/>
      <w:pPr>
        <w:ind w:left="5760" w:hanging="360"/>
      </w:pPr>
    </w:lvl>
    <w:lvl w:ilvl="8" w:tplc="43445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2">
    <w:multiLevelType w:val="hybridMultilevel"/>
    <w:lvl w:ilvl="0" w:tplc="68243012">
      <w:start w:val="1"/>
      <w:numFmt w:val="decimal"/>
      <w:lvlText w:val="%1."/>
      <w:lvlJc w:val="left"/>
      <w:pPr>
        <w:ind w:left="720" w:hanging="360"/>
      </w:pPr>
    </w:lvl>
    <w:lvl w:ilvl="1" w:tplc="68243012" w:tentative="1">
      <w:start w:val="1"/>
      <w:numFmt w:val="lowerLetter"/>
      <w:lvlText w:val="%2."/>
      <w:lvlJc w:val="left"/>
      <w:pPr>
        <w:ind w:left="1440" w:hanging="360"/>
      </w:pPr>
    </w:lvl>
    <w:lvl w:ilvl="2" w:tplc="68243012" w:tentative="1">
      <w:start w:val="1"/>
      <w:numFmt w:val="lowerRoman"/>
      <w:lvlText w:val="%3."/>
      <w:lvlJc w:val="right"/>
      <w:pPr>
        <w:ind w:left="2160" w:hanging="180"/>
      </w:pPr>
    </w:lvl>
    <w:lvl w:ilvl="3" w:tplc="68243012" w:tentative="1">
      <w:start w:val="1"/>
      <w:numFmt w:val="decimal"/>
      <w:lvlText w:val="%4."/>
      <w:lvlJc w:val="left"/>
      <w:pPr>
        <w:ind w:left="2880" w:hanging="360"/>
      </w:pPr>
    </w:lvl>
    <w:lvl w:ilvl="4" w:tplc="68243012" w:tentative="1">
      <w:start w:val="1"/>
      <w:numFmt w:val="lowerLetter"/>
      <w:lvlText w:val="%5."/>
      <w:lvlJc w:val="left"/>
      <w:pPr>
        <w:ind w:left="3600" w:hanging="360"/>
      </w:pPr>
    </w:lvl>
    <w:lvl w:ilvl="5" w:tplc="68243012" w:tentative="1">
      <w:start w:val="1"/>
      <w:numFmt w:val="lowerRoman"/>
      <w:lvlText w:val="%6."/>
      <w:lvlJc w:val="right"/>
      <w:pPr>
        <w:ind w:left="4320" w:hanging="180"/>
      </w:pPr>
    </w:lvl>
    <w:lvl w:ilvl="6" w:tplc="68243012" w:tentative="1">
      <w:start w:val="1"/>
      <w:numFmt w:val="decimal"/>
      <w:lvlText w:val="%7."/>
      <w:lvlJc w:val="left"/>
      <w:pPr>
        <w:ind w:left="5040" w:hanging="360"/>
      </w:pPr>
    </w:lvl>
    <w:lvl w:ilvl="7" w:tplc="68243012" w:tentative="1">
      <w:start w:val="1"/>
      <w:numFmt w:val="lowerLetter"/>
      <w:lvlText w:val="%8."/>
      <w:lvlJc w:val="left"/>
      <w:pPr>
        <w:ind w:left="5760" w:hanging="360"/>
      </w:pPr>
    </w:lvl>
    <w:lvl w:ilvl="8" w:tplc="68243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1">
    <w:multiLevelType w:val="hybridMultilevel"/>
    <w:lvl w:ilvl="0" w:tplc="64787482">
      <w:start w:val="1"/>
      <w:numFmt w:val="decimal"/>
      <w:lvlText w:val="%1."/>
      <w:lvlJc w:val="left"/>
      <w:pPr>
        <w:ind w:left="720" w:hanging="360"/>
      </w:pPr>
    </w:lvl>
    <w:lvl w:ilvl="1" w:tplc="64787482" w:tentative="1">
      <w:start w:val="1"/>
      <w:numFmt w:val="lowerLetter"/>
      <w:lvlText w:val="%2."/>
      <w:lvlJc w:val="left"/>
      <w:pPr>
        <w:ind w:left="1440" w:hanging="360"/>
      </w:pPr>
    </w:lvl>
    <w:lvl w:ilvl="2" w:tplc="64787482" w:tentative="1">
      <w:start w:val="1"/>
      <w:numFmt w:val="lowerRoman"/>
      <w:lvlText w:val="%3."/>
      <w:lvlJc w:val="right"/>
      <w:pPr>
        <w:ind w:left="2160" w:hanging="180"/>
      </w:pPr>
    </w:lvl>
    <w:lvl w:ilvl="3" w:tplc="64787482" w:tentative="1">
      <w:start w:val="1"/>
      <w:numFmt w:val="decimal"/>
      <w:lvlText w:val="%4."/>
      <w:lvlJc w:val="left"/>
      <w:pPr>
        <w:ind w:left="2880" w:hanging="360"/>
      </w:pPr>
    </w:lvl>
    <w:lvl w:ilvl="4" w:tplc="64787482" w:tentative="1">
      <w:start w:val="1"/>
      <w:numFmt w:val="lowerLetter"/>
      <w:lvlText w:val="%5."/>
      <w:lvlJc w:val="left"/>
      <w:pPr>
        <w:ind w:left="3600" w:hanging="360"/>
      </w:pPr>
    </w:lvl>
    <w:lvl w:ilvl="5" w:tplc="64787482" w:tentative="1">
      <w:start w:val="1"/>
      <w:numFmt w:val="lowerRoman"/>
      <w:lvlText w:val="%6."/>
      <w:lvlJc w:val="right"/>
      <w:pPr>
        <w:ind w:left="4320" w:hanging="180"/>
      </w:pPr>
    </w:lvl>
    <w:lvl w:ilvl="6" w:tplc="64787482" w:tentative="1">
      <w:start w:val="1"/>
      <w:numFmt w:val="decimal"/>
      <w:lvlText w:val="%7."/>
      <w:lvlJc w:val="left"/>
      <w:pPr>
        <w:ind w:left="5040" w:hanging="360"/>
      </w:pPr>
    </w:lvl>
    <w:lvl w:ilvl="7" w:tplc="64787482" w:tentative="1">
      <w:start w:val="1"/>
      <w:numFmt w:val="lowerLetter"/>
      <w:lvlText w:val="%8."/>
      <w:lvlJc w:val="left"/>
      <w:pPr>
        <w:ind w:left="5760" w:hanging="360"/>
      </w:pPr>
    </w:lvl>
    <w:lvl w:ilvl="8" w:tplc="64787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0">
    <w:multiLevelType w:val="hybridMultilevel"/>
    <w:lvl w:ilvl="0" w:tplc="68360541">
      <w:start w:val="1"/>
      <w:numFmt w:val="decimal"/>
      <w:lvlText w:val="%1."/>
      <w:lvlJc w:val="left"/>
      <w:pPr>
        <w:ind w:left="720" w:hanging="360"/>
      </w:pPr>
    </w:lvl>
    <w:lvl w:ilvl="1" w:tplc="68360541" w:tentative="1">
      <w:start w:val="1"/>
      <w:numFmt w:val="lowerLetter"/>
      <w:lvlText w:val="%2."/>
      <w:lvlJc w:val="left"/>
      <w:pPr>
        <w:ind w:left="1440" w:hanging="360"/>
      </w:pPr>
    </w:lvl>
    <w:lvl w:ilvl="2" w:tplc="68360541" w:tentative="1">
      <w:start w:val="1"/>
      <w:numFmt w:val="lowerRoman"/>
      <w:lvlText w:val="%3."/>
      <w:lvlJc w:val="right"/>
      <w:pPr>
        <w:ind w:left="2160" w:hanging="180"/>
      </w:pPr>
    </w:lvl>
    <w:lvl w:ilvl="3" w:tplc="68360541" w:tentative="1">
      <w:start w:val="1"/>
      <w:numFmt w:val="decimal"/>
      <w:lvlText w:val="%4."/>
      <w:lvlJc w:val="left"/>
      <w:pPr>
        <w:ind w:left="2880" w:hanging="360"/>
      </w:pPr>
    </w:lvl>
    <w:lvl w:ilvl="4" w:tplc="68360541" w:tentative="1">
      <w:start w:val="1"/>
      <w:numFmt w:val="lowerLetter"/>
      <w:lvlText w:val="%5."/>
      <w:lvlJc w:val="left"/>
      <w:pPr>
        <w:ind w:left="3600" w:hanging="360"/>
      </w:pPr>
    </w:lvl>
    <w:lvl w:ilvl="5" w:tplc="68360541" w:tentative="1">
      <w:start w:val="1"/>
      <w:numFmt w:val="lowerRoman"/>
      <w:lvlText w:val="%6."/>
      <w:lvlJc w:val="right"/>
      <w:pPr>
        <w:ind w:left="4320" w:hanging="180"/>
      </w:pPr>
    </w:lvl>
    <w:lvl w:ilvl="6" w:tplc="68360541" w:tentative="1">
      <w:start w:val="1"/>
      <w:numFmt w:val="decimal"/>
      <w:lvlText w:val="%7."/>
      <w:lvlJc w:val="left"/>
      <w:pPr>
        <w:ind w:left="5040" w:hanging="360"/>
      </w:pPr>
    </w:lvl>
    <w:lvl w:ilvl="7" w:tplc="68360541" w:tentative="1">
      <w:start w:val="1"/>
      <w:numFmt w:val="lowerLetter"/>
      <w:lvlText w:val="%8."/>
      <w:lvlJc w:val="left"/>
      <w:pPr>
        <w:ind w:left="5760" w:hanging="360"/>
      </w:pPr>
    </w:lvl>
    <w:lvl w:ilvl="8" w:tplc="68360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9">
    <w:multiLevelType w:val="hybridMultilevel"/>
    <w:lvl w:ilvl="0" w:tplc="85227317">
      <w:start w:val="1"/>
      <w:numFmt w:val="decimal"/>
      <w:lvlText w:val="%1."/>
      <w:lvlJc w:val="left"/>
      <w:pPr>
        <w:ind w:left="720" w:hanging="360"/>
      </w:pPr>
    </w:lvl>
    <w:lvl w:ilvl="1" w:tplc="85227317" w:tentative="1">
      <w:start w:val="1"/>
      <w:numFmt w:val="lowerLetter"/>
      <w:lvlText w:val="%2."/>
      <w:lvlJc w:val="left"/>
      <w:pPr>
        <w:ind w:left="1440" w:hanging="360"/>
      </w:pPr>
    </w:lvl>
    <w:lvl w:ilvl="2" w:tplc="85227317" w:tentative="1">
      <w:start w:val="1"/>
      <w:numFmt w:val="lowerRoman"/>
      <w:lvlText w:val="%3."/>
      <w:lvlJc w:val="right"/>
      <w:pPr>
        <w:ind w:left="2160" w:hanging="180"/>
      </w:pPr>
    </w:lvl>
    <w:lvl w:ilvl="3" w:tplc="85227317" w:tentative="1">
      <w:start w:val="1"/>
      <w:numFmt w:val="decimal"/>
      <w:lvlText w:val="%4."/>
      <w:lvlJc w:val="left"/>
      <w:pPr>
        <w:ind w:left="2880" w:hanging="360"/>
      </w:pPr>
    </w:lvl>
    <w:lvl w:ilvl="4" w:tplc="85227317" w:tentative="1">
      <w:start w:val="1"/>
      <w:numFmt w:val="lowerLetter"/>
      <w:lvlText w:val="%5."/>
      <w:lvlJc w:val="left"/>
      <w:pPr>
        <w:ind w:left="3600" w:hanging="360"/>
      </w:pPr>
    </w:lvl>
    <w:lvl w:ilvl="5" w:tplc="85227317" w:tentative="1">
      <w:start w:val="1"/>
      <w:numFmt w:val="lowerRoman"/>
      <w:lvlText w:val="%6."/>
      <w:lvlJc w:val="right"/>
      <w:pPr>
        <w:ind w:left="4320" w:hanging="180"/>
      </w:pPr>
    </w:lvl>
    <w:lvl w:ilvl="6" w:tplc="85227317" w:tentative="1">
      <w:start w:val="1"/>
      <w:numFmt w:val="decimal"/>
      <w:lvlText w:val="%7."/>
      <w:lvlJc w:val="left"/>
      <w:pPr>
        <w:ind w:left="5040" w:hanging="360"/>
      </w:pPr>
    </w:lvl>
    <w:lvl w:ilvl="7" w:tplc="85227317" w:tentative="1">
      <w:start w:val="1"/>
      <w:numFmt w:val="lowerLetter"/>
      <w:lvlText w:val="%8."/>
      <w:lvlJc w:val="left"/>
      <w:pPr>
        <w:ind w:left="5760" w:hanging="360"/>
      </w:pPr>
    </w:lvl>
    <w:lvl w:ilvl="8" w:tplc="85227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8">
    <w:multiLevelType w:val="hybridMultilevel"/>
    <w:lvl w:ilvl="0" w:tplc="11979873">
      <w:start w:val="1"/>
      <w:numFmt w:val="decimal"/>
      <w:lvlText w:val="%1."/>
      <w:lvlJc w:val="left"/>
      <w:pPr>
        <w:ind w:left="720" w:hanging="360"/>
      </w:pPr>
    </w:lvl>
    <w:lvl w:ilvl="1" w:tplc="11979873" w:tentative="1">
      <w:start w:val="1"/>
      <w:numFmt w:val="lowerLetter"/>
      <w:lvlText w:val="%2."/>
      <w:lvlJc w:val="left"/>
      <w:pPr>
        <w:ind w:left="1440" w:hanging="360"/>
      </w:pPr>
    </w:lvl>
    <w:lvl w:ilvl="2" w:tplc="11979873" w:tentative="1">
      <w:start w:val="1"/>
      <w:numFmt w:val="lowerRoman"/>
      <w:lvlText w:val="%3."/>
      <w:lvlJc w:val="right"/>
      <w:pPr>
        <w:ind w:left="2160" w:hanging="180"/>
      </w:pPr>
    </w:lvl>
    <w:lvl w:ilvl="3" w:tplc="11979873" w:tentative="1">
      <w:start w:val="1"/>
      <w:numFmt w:val="decimal"/>
      <w:lvlText w:val="%4."/>
      <w:lvlJc w:val="left"/>
      <w:pPr>
        <w:ind w:left="2880" w:hanging="360"/>
      </w:pPr>
    </w:lvl>
    <w:lvl w:ilvl="4" w:tplc="11979873" w:tentative="1">
      <w:start w:val="1"/>
      <w:numFmt w:val="lowerLetter"/>
      <w:lvlText w:val="%5."/>
      <w:lvlJc w:val="left"/>
      <w:pPr>
        <w:ind w:left="3600" w:hanging="360"/>
      </w:pPr>
    </w:lvl>
    <w:lvl w:ilvl="5" w:tplc="11979873" w:tentative="1">
      <w:start w:val="1"/>
      <w:numFmt w:val="lowerRoman"/>
      <w:lvlText w:val="%6."/>
      <w:lvlJc w:val="right"/>
      <w:pPr>
        <w:ind w:left="4320" w:hanging="180"/>
      </w:pPr>
    </w:lvl>
    <w:lvl w:ilvl="6" w:tplc="11979873" w:tentative="1">
      <w:start w:val="1"/>
      <w:numFmt w:val="decimal"/>
      <w:lvlText w:val="%7."/>
      <w:lvlJc w:val="left"/>
      <w:pPr>
        <w:ind w:left="5040" w:hanging="360"/>
      </w:pPr>
    </w:lvl>
    <w:lvl w:ilvl="7" w:tplc="11979873" w:tentative="1">
      <w:start w:val="1"/>
      <w:numFmt w:val="lowerLetter"/>
      <w:lvlText w:val="%8."/>
      <w:lvlJc w:val="left"/>
      <w:pPr>
        <w:ind w:left="5760" w:hanging="360"/>
      </w:pPr>
    </w:lvl>
    <w:lvl w:ilvl="8" w:tplc="11979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7">
    <w:multiLevelType w:val="hybridMultilevel"/>
    <w:lvl w:ilvl="0" w:tplc="84762638">
      <w:start w:val="1"/>
      <w:numFmt w:val="decimal"/>
      <w:lvlText w:val="%1."/>
      <w:lvlJc w:val="left"/>
      <w:pPr>
        <w:ind w:left="720" w:hanging="360"/>
      </w:pPr>
    </w:lvl>
    <w:lvl w:ilvl="1" w:tplc="84762638" w:tentative="1">
      <w:start w:val="1"/>
      <w:numFmt w:val="lowerLetter"/>
      <w:lvlText w:val="%2."/>
      <w:lvlJc w:val="left"/>
      <w:pPr>
        <w:ind w:left="1440" w:hanging="360"/>
      </w:pPr>
    </w:lvl>
    <w:lvl w:ilvl="2" w:tplc="84762638" w:tentative="1">
      <w:start w:val="1"/>
      <w:numFmt w:val="lowerRoman"/>
      <w:lvlText w:val="%3."/>
      <w:lvlJc w:val="right"/>
      <w:pPr>
        <w:ind w:left="2160" w:hanging="180"/>
      </w:pPr>
    </w:lvl>
    <w:lvl w:ilvl="3" w:tplc="84762638" w:tentative="1">
      <w:start w:val="1"/>
      <w:numFmt w:val="decimal"/>
      <w:lvlText w:val="%4."/>
      <w:lvlJc w:val="left"/>
      <w:pPr>
        <w:ind w:left="2880" w:hanging="360"/>
      </w:pPr>
    </w:lvl>
    <w:lvl w:ilvl="4" w:tplc="84762638" w:tentative="1">
      <w:start w:val="1"/>
      <w:numFmt w:val="lowerLetter"/>
      <w:lvlText w:val="%5."/>
      <w:lvlJc w:val="left"/>
      <w:pPr>
        <w:ind w:left="3600" w:hanging="360"/>
      </w:pPr>
    </w:lvl>
    <w:lvl w:ilvl="5" w:tplc="84762638" w:tentative="1">
      <w:start w:val="1"/>
      <w:numFmt w:val="lowerRoman"/>
      <w:lvlText w:val="%6."/>
      <w:lvlJc w:val="right"/>
      <w:pPr>
        <w:ind w:left="4320" w:hanging="180"/>
      </w:pPr>
    </w:lvl>
    <w:lvl w:ilvl="6" w:tplc="84762638" w:tentative="1">
      <w:start w:val="1"/>
      <w:numFmt w:val="decimal"/>
      <w:lvlText w:val="%7."/>
      <w:lvlJc w:val="left"/>
      <w:pPr>
        <w:ind w:left="5040" w:hanging="360"/>
      </w:pPr>
    </w:lvl>
    <w:lvl w:ilvl="7" w:tplc="84762638" w:tentative="1">
      <w:start w:val="1"/>
      <w:numFmt w:val="lowerLetter"/>
      <w:lvlText w:val="%8."/>
      <w:lvlJc w:val="left"/>
      <w:pPr>
        <w:ind w:left="5760" w:hanging="360"/>
      </w:pPr>
    </w:lvl>
    <w:lvl w:ilvl="8" w:tplc="84762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6">
    <w:multiLevelType w:val="hybridMultilevel"/>
    <w:lvl w:ilvl="0" w:tplc="56788500">
      <w:start w:val="1"/>
      <w:numFmt w:val="decimal"/>
      <w:lvlText w:val="%1."/>
      <w:lvlJc w:val="left"/>
      <w:pPr>
        <w:ind w:left="720" w:hanging="360"/>
      </w:pPr>
    </w:lvl>
    <w:lvl w:ilvl="1" w:tplc="56788500" w:tentative="1">
      <w:start w:val="1"/>
      <w:numFmt w:val="lowerLetter"/>
      <w:lvlText w:val="%2."/>
      <w:lvlJc w:val="left"/>
      <w:pPr>
        <w:ind w:left="1440" w:hanging="360"/>
      </w:pPr>
    </w:lvl>
    <w:lvl w:ilvl="2" w:tplc="56788500" w:tentative="1">
      <w:start w:val="1"/>
      <w:numFmt w:val="lowerRoman"/>
      <w:lvlText w:val="%3."/>
      <w:lvlJc w:val="right"/>
      <w:pPr>
        <w:ind w:left="2160" w:hanging="180"/>
      </w:pPr>
    </w:lvl>
    <w:lvl w:ilvl="3" w:tplc="56788500" w:tentative="1">
      <w:start w:val="1"/>
      <w:numFmt w:val="decimal"/>
      <w:lvlText w:val="%4."/>
      <w:lvlJc w:val="left"/>
      <w:pPr>
        <w:ind w:left="2880" w:hanging="360"/>
      </w:pPr>
    </w:lvl>
    <w:lvl w:ilvl="4" w:tplc="56788500" w:tentative="1">
      <w:start w:val="1"/>
      <w:numFmt w:val="lowerLetter"/>
      <w:lvlText w:val="%5."/>
      <w:lvlJc w:val="left"/>
      <w:pPr>
        <w:ind w:left="3600" w:hanging="360"/>
      </w:pPr>
    </w:lvl>
    <w:lvl w:ilvl="5" w:tplc="56788500" w:tentative="1">
      <w:start w:val="1"/>
      <w:numFmt w:val="lowerRoman"/>
      <w:lvlText w:val="%6."/>
      <w:lvlJc w:val="right"/>
      <w:pPr>
        <w:ind w:left="4320" w:hanging="180"/>
      </w:pPr>
    </w:lvl>
    <w:lvl w:ilvl="6" w:tplc="56788500" w:tentative="1">
      <w:start w:val="1"/>
      <w:numFmt w:val="decimal"/>
      <w:lvlText w:val="%7."/>
      <w:lvlJc w:val="left"/>
      <w:pPr>
        <w:ind w:left="5040" w:hanging="360"/>
      </w:pPr>
    </w:lvl>
    <w:lvl w:ilvl="7" w:tplc="56788500" w:tentative="1">
      <w:start w:val="1"/>
      <w:numFmt w:val="lowerLetter"/>
      <w:lvlText w:val="%8."/>
      <w:lvlJc w:val="left"/>
      <w:pPr>
        <w:ind w:left="5760" w:hanging="360"/>
      </w:pPr>
    </w:lvl>
    <w:lvl w:ilvl="8" w:tplc="56788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5">
    <w:multiLevelType w:val="hybridMultilevel"/>
    <w:lvl w:ilvl="0" w:tplc="39024449">
      <w:start w:val="1"/>
      <w:numFmt w:val="decimal"/>
      <w:lvlText w:val="%1."/>
      <w:lvlJc w:val="left"/>
      <w:pPr>
        <w:ind w:left="720" w:hanging="360"/>
      </w:pPr>
    </w:lvl>
    <w:lvl w:ilvl="1" w:tplc="39024449" w:tentative="1">
      <w:start w:val="1"/>
      <w:numFmt w:val="lowerLetter"/>
      <w:lvlText w:val="%2."/>
      <w:lvlJc w:val="left"/>
      <w:pPr>
        <w:ind w:left="1440" w:hanging="360"/>
      </w:pPr>
    </w:lvl>
    <w:lvl w:ilvl="2" w:tplc="39024449" w:tentative="1">
      <w:start w:val="1"/>
      <w:numFmt w:val="lowerRoman"/>
      <w:lvlText w:val="%3."/>
      <w:lvlJc w:val="right"/>
      <w:pPr>
        <w:ind w:left="2160" w:hanging="180"/>
      </w:pPr>
    </w:lvl>
    <w:lvl w:ilvl="3" w:tplc="39024449" w:tentative="1">
      <w:start w:val="1"/>
      <w:numFmt w:val="decimal"/>
      <w:lvlText w:val="%4."/>
      <w:lvlJc w:val="left"/>
      <w:pPr>
        <w:ind w:left="2880" w:hanging="360"/>
      </w:pPr>
    </w:lvl>
    <w:lvl w:ilvl="4" w:tplc="39024449" w:tentative="1">
      <w:start w:val="1"/>
      <w:numFmt w:val="lowerLetter"/>
      <w:lvlText w:val="%5."/>
      <w:lvlJc w:val="left"/>
      <w:pPr>
        <w:ind w:left="3600" w:hanging="360"/>
      </w:pPr>
    </w:lvl>
    <w:lvl w:ilvl="5" w:tplc="39024449" w:tentative="1">
      <w:start w:val="1"/>
      <w:numFmt w:val="lowerRoman"/>
      <w:lvlText w:val="%6."/>
      <w:lvlJc w:val="right"/>
      <w:pPr>
        <w:ind w:left="4320" w:hanging="180"/>
      </w:pPr>
    </w:lvl>
    <w:lvl w:ilvl="6" w:tplc="39024449" w:tentative="1">
      <w:start w:val="1"/>
      <w:numFmt w:val="decimal"/>
      <w:lvlText w:val="%7."/>
      <w:lvlJc w:val="left"/>
      <w:pPr>
        <w:ind w:left="5040" w:hanging="360"/>
      </w:pPr>
    </w:lvl>
    <w:lvl w:ilvl="7" w:tplc="39024449" w:tentative="1">
      <w:start w:val="1"/>
      <w:numFmt w:val="lowerLetter"/>
      <w:lvlText w:val="%8."/>
      <w:lvlJc w:val="left"/>
      <w:pPr>
        <w:ind w:left="5760" w:hanging="360"/>
      </w:pPr>
    </w:lvl>
    <w:lvl w:ilvl="8" w:tplc="3902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4">
    <w:multiLevelType w:val="hybridMultilevel"/>
    <w:lvl w:ilvl="0" w:tplc="20510058">
      <w:start w:val="1"/>
      <w:numFmt w:val="decimal"/>
      <w:lvlText w:val="%1."/>
      <w:lvlJc w:val="left"/>
      <w:pPr>
        <w:ind w:left="720" w:hanging="360"/>
      </w:pPr>
    </w:lvl>
    <w:lvl w:ilvl="1" w:tplc="20510058" w:tentative="1">
      <w:start w:val="1"/>
      <w:numFmt w:val="lowerLetter"/>
      <w:lvlText w:val="%2."/>
      <w:lvlJc w:val="left"/>
      <w:pPr>
        <w:ind w:left="1440" w:hanging="360"/>
      </w:pPr>
    </w:lvl>
    <w:lvl w:ilvl="2" w:tplc="20510058" w:tentative="1">
      <w:start w:val="1"/>
      <w:numFmt w:val="lowerRoman"/>
      <w:lvlText w:val="%3."/>
      <w:lvlJc w:val="right"/>
      <w:pPr>
        <w:ind w:left="2160" w:hanging="180"/>
      </w:pPr>
    </w:lvl>
    <w:lvl w:ilvl="3" w:tplc="20510058" w:tentative="1">
      <w:start w:val="1"/>
      <w:numFmt w:val="decimal"/>
      <w:lvlText w:val="%4."/>
      <w:lvlJc w:val="left"/>
      <w:pPr>
        <w:ind w:left="2880" w:hanging="360"/>
      </w:pPr>
    </w:lvl>
    <w:lvl w:ilvl="4" w:tplc="20510058" w:tentative="1">
      <w:start w:val="1"/>
      <w:numFmt w:val="lowerLetter"/>
      <w:lvlText w:val="%5."/>
      <w:lvlJc w:val="left"/>
      <w:pPr>
        <w:ind w:left="3600" w:hanging="360"/>
      </w:pPr>
    </w:lvl>
    <w:lvl w:ilvl="5" w:tplc="20510058" w:tentative="1">
      <w:start w:val="1"/>
      <w:numFmt w:val="lowerRoman"/>
      <w:lvlText w:val="%6."/>
      <w:lvlJc w:val="right"/>
      <w:pPr>
        <w:ind w:left="4320" w:hanging="180"/>
      </w:pPr>
    </w:lvl>
    <w:lvl w:ilvl="6" w:tplc="20510058" w:tentative="1">
      <w:start w:val="1"/>
      <w:numFmt w:val="decimal"/>
      <w:lvlText w:val="%7."/>
      <w:lvlJc w:val="left"/>
      <w:pPr>
        <w:ind w:left="5040" w:hanging="360"/>
      </w:pPr>
    </w:lvl>
    <w:lvl w:ilvl="7" w:tplc="20510058" w:tentative="1">
      <w:start w:val="1"/>
      <w:numFmt w:val="lowerLetter"/>
      <w:lvlText w:val="%8."/>
      <w:lvlJc w:val="left"/>
      <w:pPr>
        <w:ind w:left="5760" w:hanging="360"/>
      </w:pPr>
    </w:lvl>
    <w:lvl w:ilvl="8" w:tplc="20510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3">
    <w:multiLevelType w:val="hybridMultilevel"/>
    <w:lvl w:ilvl="0" w:tplc="18422137">
      <w:start w:val="1"/>
      <w:numFmt w:val="decimal"/>
      <w:lvlText w:val="%1."/>
      <w:lvlJc w:val="left"/>
      <w:pPr>
        <w:ind w:left="720" w:hanging="360"/>
      </w:pPr>
    </w:lvl>
    <w:lvl w:ilvl="1" w:tplc="18422137" w:tentative="1">
      <w:start w:val="1"/>
      <w:numFmt w:val="lowerLetter"/>
      <w:lvlText w:val="%2."/>
      <w:lvlJc w:val="left"/>
      <w:pPr>
        <w:ind w:left="1440" w:hanging="360"/>
      </w:pPr>
    </w:lvl>
    <w:lvl w:ilvl="2" w:tplc="18422137" w:tentative="1">
      <w:start w:val="1"/>
      <w:numFmt w:val="lowerRoman"/>
      <w:lvlText w:val="%3."/>
      <w:lvlJc w:val="right"/>
      <w:pPr>
        <w:ind w:left="2160" w:hanging="180"/>
      </w:pPr>
    </w:lvl>
    <w:lvl w:ilvl="3" w:tplc="18422137" w:tentative="1">
      <w:start w:val="1"/>
      <w:numFmt w:val="decimal"/>
      <w:lvlText w:val="%4."/>
      <w:lvlJc w:val="left"/>
      <w:pPr>
        <w:ind w:left="2880" w:hanging="360"/>
      </w:pPr>
    </w:lvl>
    <w:lvl w:ilvl="4" w:tplc="18422137" w:tentative="1">
      <w:start w:val="1"/>
      <w:numFmt w:val="lowerLetter"/>
      <w:lvlText w:val="%5."/>
      <w:lvlJc w:val="left"/>
      <w:pPr>
        <w:ind w:left="3600" w:hanging="360"/>
      </w:pPr>
    </w:lvl>
    <w:lvl w:ilvl="5" w:tplc="18422137" w:tentative="1">
      <w:start w:val="1"/>
      <w:numFmt w:val="lowerRoman"/>
      <w:lvlText w:val="%6."/>
      <w:lvlJc w:val="right"/>
      <w:pPr>
        <w:ind w:left="4320" w:hanging="180"/>
      </w:pPr>
    </w:lvl>
    <w:lvl w:ilvl="6" w:tplc="18422137" w:tentative="1">
      <w:start w:val="1"/>
      <w:numFmt w:val="decimal"/>
      <w:lvlText w:val="%7."/>
      <w:lvlJc w:val="left"/>
      <w:pPr>
        <w:ind w:left="5040" w:hanging="360"/>
      </w:pPr>
    </w:lvl>
    <w:lvl w:ilvl="7" w:tplc="18422137" w:tentative="1">
      <w:start w:val="1"/>
      <w:numFmt w:val="lowerLetter"/>
      <w:lvlText w:val="%8."/>
      <w:lvlJc w:val="left"/>
      <w:pPr>
        <w:ind w:left="5760" w:hanging="360"/>
      </w:pPr>
    </w:lvl>
    <w:lvl w:ilvl="8" w:tplc="1842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2">
    <w:multiLevelType w:val="hybridMultilevel"/>
    <w:lvl w:ilvl="0" w:tplc="70099273">
      <w:start w:val="1"/>
      <w:numFmt w:val="decimal"/>
      <w:lvlText w:val="%1."/>
      <w:lvlJc w:val="left"/>
      <w:pPr>
        <w:ind w:left="720" w:hanging="360"/>
      </w:pPr>
    </w:lvl>
    <w:lvl w:ilvl="1" w:tplc="70099273" w:tentative="1">
      <w:start w:val="1"/>
      <w:numFmt w:val="lowerLetter"/>
      <w:lvlText w:val="%2."/>
      <w:lvlJc w:val="left"/>
      <w:pPr>
        <w:ind w:left="1440" w:hanging="360"/>
      </w:pPr>
    </w:lvl>
    <w:lvl w:ilvl="2" w:tplc="70099273" w:tentative="1">
      <w:start w:val="1"/>
      <w:numFmt w:val="lowerRoman"/>
      <w:lvlText w:val="%3."/>
      <w:lvlJc w:val="right"/>
      <w:pPr>
        <w:ind w:left="2160" w:hanging="180"/>
      </w:pPr>
    </w:lvl>
    <w:lvl w:ilvl="3" w:tplc="70099273" w:tentative="1">
      <w:start w:val="1"/>
      <w:numFmt w:val="decimal"/>
      <w:lvlText w:val="%4."/>
      <w:lvlJc w:val="left"/>
      <w:pPr>
        <w:ind w:left="2880" w:hanging="360"/>
      </w:pPr>
    </w:lvl>
    <w:lvl w:ilvl="4" w:tplc="70099273" w:tentative="1">
      <w:start w:val="1"/>
      <w:numFmt w:val="lowerLetter"/>
      <w:lvlText w:val="%5."/>
      <w:lvlJc w:val="left"/>
      <w:pPr>
        <w:ind w:left="3600" w:hanging="360"/>
      </w:pPr>
    </w:lvl>
    <w:lvl w:ilvl="5" w:tplc="70099273" w:tentative="1">
      <w:start w:val="1"/>
      <w:numFmt w:val="lowerRoman"/>
      <w:lvlText w:val="%6."/>
      <w:lvlJc w:val="right"/>
      <w:pPr>
        <w:ind w:left="4320" w:hanging="180"/>
      </w:pPr>
    </w:lvl>
    <w:lvl w:ilvl="6" w:tplc="70099273" w:tentative="1">
      <w:start w:val="1"/>
      <w:numFmt w:val="decimal"/>
      <w:lvlText w:val="%7."/>
      <w:lvlJc w:val="left"/>
      <w:pPr>
        <w:ind w:left="5040" w:hanging="360"/>
      </w:pPr>
    </w:lvl>
    <w:lvl w:ilvl="7" w:tplc="70099273" w:tentative="1">
      <w:start w:val="1"/>
      <w:numFmt w:val="lowerLetter"/>
      <w:lvlText w:val="%8."/>
      <w:lvlJc w:val="left"/>
      <w:pPr>
        <w:ind w:left="5760" w:hanging="360"/>
      </w:pPr>
    </w:lvl>
    <w:lvl w:ilvl="8" w:tplc="70099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1">
    <w:multiLevelType w:val="hybridMultilevel"/>
    <w:lvl w:ilvl="0" w:tplc="81980974">
      <w:start w:val="1"/>
      <w:numFmt w:val="decimal"/>
      <w:lvlText w:val="%1."/>
      <w:lvlJc w:val="left"/>
      <w:pPr>
        <w:ind w:left="720" w:hanging="360"/>
      </w:pPr>
    </w:lvl>
    <w:lvl w:ilvl="1" w:tplc="81980974" w:tentative="1">
      <w:start w:val="1"/>
      <w:numFmt w:val="lowerLetter"/>
      <w:lvlText w:val="%2."/>
      <w:lvlJc w:val="left"/>
      <w:pPr>
        <w:ind w:left="1440" w:hanging="360"/>
      </w:pPr>
    </w:lvl>
    <w:lvl w:ilvl="2" w:tplc="81980974" w:tentative="1">
      <w:start w:val="1"/>
      <w:numFmt w:val="lowerRoman"/>
      <w:lvlText w:val="%3."/>
      <w:lvlJc w:val="right"/>
      <w:pPr>
        <w:ind w:left="2160" w:hanging="180"/>
      </w:pPr>
    </w:lvl>
    <w:lvl w:ilvl="3" w:tplc="81980974" w:tentative="1">
      <w:start w:val="1"/>
      <w:numFmt w:val="decimal"/>
      <w:lvlText w:val="%4."/>
      <w:lvlJc w:val="left"/>
      <w:pPr>
        <w:ind w:left="2880" w:hanging="360"/>
      </w:pPr>
    </w:lvl>
    <w:lvl w:ilvl="4" w:tplc="81980974" w:tentative="1">
      <w:start w:val="1"/>
      <w:numFmt w:val="lowerLetter"/>
      <w:lvlText w:val="%5."/>
      <w:lvlJc w:val="left"/>
      <w:pPr>
        <w:ind w:left="3600" w:hanging="360"/>
      </w:pPr>
    </w:lvl>
    <w:lvl w:ilvl="5" w:tplc="81980974" w:tentative="1">
      <w:start w:val="1"/>
      <w:numFmt w:val="lowerRoman"/>
      <w:lvlText w:val="%6."/>
      <w:lvlJc w:val="right"/>
      <w:pPr>
        <w:ind w:left="4320" w:hanging="180"/>
      </w:pPr>
    </w:lvl>
    <w:lvl w:ilvl="6" w:tplc="81980974" w:tentative="1">
      <w:start w:val="1"/>
      <w:numFmt w:val="decimal"/>
      <w:lvlText w:val="%7."/>
      <w:lvlJc w:val="left"/>
      <w:pPr>
        <w:ind w:left="5040" w:hanging="360"/>
      </w:pPr>
    </w:lvl>
    <w:lvl w:ilvl="7" w:tplc="81980974" w:tentative="1">
      <w:start w:val="1"/>
      <w:numFmt w:val="lowerLetter"/>
      <w:lvlText w:val="%8."/>
      <w:lvlJc w:val="left"/>
      <w:pPr>
        <w:ind w:left="5760" w:hanging="360"/>
      </w:pPr>
    </w:lvl>
    <w:lvl w:ilvl="8" w:tplc="81980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0">
    <w:multiLevelType w:val="hybridMultilevel"/>
    <w:lvl w:ilvl="0" w:tplc="97534534">
      <w:start w:val="1"/>
      <w:numFmt w:val="decimal"/>
      <w:lvlText w:val="%1."/>
      <w:lvlJc w:val="left"/>
      <w:pPr>
        <w:ind w:left="720" w:hanging="360"/>
      </w:pPr>
    </w:lvl>
    <w:lvl w:ilvl="1" w:tplc="97534534" w:tentative="1">
      <w:start w:val="1"/>
      <w:numFmt w:val="lowerLetter"/>
      <w:lvlText w:val="%2."/>
      <w:lvlJc w:val="left"/>
      <w:pPr>
        <w:ind w:left="1440" w:hanging="360"/>
      </w:pPr>
    </w:lvl>
    <w:lvl w:ilvl="2" w:tplc="97534534" w:tentative="1">
      <w:start w:val="1"/>
      <w:numFmt w:val="lowerRoman"/>
      <w:lvlText w:val="%3."/>
      <w:lvlJc w:val="right"/>
      <w:pPr>
        <w:ind w:left="2160" w:hanging="180"/>
      </w:pPr>
    </w:lvl>
    <w:lvl w:ilvl="3" w:tplc="97534534" w:tentative="1">
      <w:start w:val="1"/>
      <w:numFmt w:val="decimal"/>
      <w:lvlText w:val="%4."/>
      <w:lvlJc w:val="left"/>
      <w:pPr>
        <w:ind w:left="2880" w:hanging="360"/>
      </w:pPr>
    </w:lvl>
    <w:lvl w:ilvl="4" w:tplc="97534534" w:tentative="1">
      <w:start w:val="1"/>
      <w:numFmt w:val="lowerLetter"/>
      <w:lvlText w:val="%5."/>
      <w:lvlJc w:val="left"/>
      <w:pPr>
        <w:ind w:left="3600" w:hanging="360"/>
      </w:pPr>
    </w:lvl>
    <w:lvl w:ilvl="5" w:tplc="97534534" w:tentative="1">
      <w:start w:val="1"/>
      <w:numFmt w:val="lowerRoman"/>
      <w:lvlText w:val="%6."/>
      <w:lvlJc w:val="right"/>
      <w:pPr>
        <w:ind w:left="4320" w:hanging="180"/>
      </w:pPr>
    </w:lvl>
    <w:lvl w:ilvl="6" w:tplc="97534534" w:tentative="1">
      <w:start w:val="1"/>
      <w:numFmt w:val="decimal"/>
      <w:lvlText w:val="%7."/>
      <w:lvlJc w:val="left"/>
      <w:pPr>
        <w:ind w:left="5040" w:hanging="360"/>
      </w:pPr>
    </w:lvl>
    <w:lvl w:ilvl="7" w:tplc="97534534" w:tentative="1">
      <w:start w:val="1"/>
      <w:numFmt w:val="lowerLetter"/>
      <w:lvlText w:val="%8."/>
      <w:lvlJc w:val="left"/>
      <w:pPr>
        <w:ind w:left="5760" w:hanging="360"/>
      </w:pPr>
    </w:lvl>
    <w:lvl w:ilvl="8" w:tplc="97534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9">
    <w:multiLevelType w:val="hybridMultilevel"/>
    <w:lvl w:ilvl="0" w:tplc="78436029">
      <w:start w:val="1"/>
      <w:numFmt w:val="decimal"/>
      <w:lvlText w:val="%1."/>
      <w:lvlJc w:val="left"/>
      <w:pPr>
        <w:ind w:left="720" w:hanging="360"/>
      </w:pPr>
    </w:lvl>
    <w:lvl w:ilvl="1" w:tplc="78436029" w:tentative="1">
      <w:start w:val="1"/>
      <w:numFmt w:val="lowerLetter"/>
      <w:lvlText w:val="%2."/>
      <w:lvlJc w:val="left"/>
      <w:pPr>
        <w:ind w:left="1440" w:hanging="360"/>
      </w:pPr>
    </w:lvl>
    <w:lvl w:ilvl="2" w:tplc="78436029" w:tentative="1">
      <w:start w:val="1"/>
      <w:numFmt w:val="lowerRoman"/>
      <w:lvlText w:val="%3."/>
      <w:lvlJc w:val="right"/>
      <w:pPr>
        <w:ind w:left="2160" w:hanging="180"/>
      </w:pPr>
    </w:lvl>
    <w:lvl w:ilvl="3" w:tplc="78436029" w:tentative="1">
      <w:start w:val="1"/>
      <w:numFmt w:val="decimal"/>
      <w:lvlText w:val="%4."/>
      <w:lvlJc w:val="left"/>
      <w:pPr>
        <w:ind w:left="2880" w:hanging="360"/>
      </w:pPr>
    </w:lvl>
    <w:lvl w:ilvl="4" w:tplc="78436029" w:tentative="1">
      <w:start w:val="1"/>
      <w:numFmt w:val="lowerLetter"/>
      <w:lvlText w:val="%5."/>
      <w:lvlJc w:val="left"/>
      <w:pPr>
        <w:ind w:left="3600" w:hanging="360"/>
      </w:pPr>
    </w:lvl>
    <w:lvl w:ilvl="5" w:tplc="78436029" w:tentative="1">
      <w:start w:val="1"/>
      <w:numFmt w:val="lowerRoman"/>
      <w:lvlText w:val="%6."/>
      <w:lvlJc w:val="right"/>
      <w:pPr>
        <w:ind w:left="4320" w:hanging="180"/>
      </w:pPr>
    </w:lvl>
    <w:lvl w:ilvl="6" w:tplc="78436029" w:tentative="1">
      <w:start w:val="1"/>
      <w:numFmt w:val="decimal"/>
      <w:lvlText w:val="%7."/>
      <w:lvlJc w:val="left"/>
      <w:pPr>
        <w:ind w:left="5040" w:hanging="360"/>
      </w:pPr>
    </w:lvl>
    <w:lvl w:ilvl="7" w:tplc="78436029" w:tentative="1">
      <w:start w:val="1"/>
      <w:numFmt w:val="lowerLetter"/>
      <w:lvlText w:val="%8."/>
      <w:lvlJc w:val="left"/>
      <w:pPr>
        <w:ind w:left="5760" w:hanging="360"/>
      </w:pPr>
    </w:lvl>
    <w:lvl w:ilvl="8" w:tplc="78436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8">
    <w:multiLevelType w:val="hybridMultilevel"/>
    <w:lvl w:ilvl="0" w:tplc="17207255">
      <w:start w:val="1"/>
      <w:numFmt w:val="decimal"/>
      <w:lvlText w:val="%1."/>
      <w:lvlJc w:val="left"/>
      <w:pPr>
        <w:ind w:left="720" w:hanging="360"/>
      </w:pPr>
    </w:lvl>
    <w:lvl w:ilvl="1" w:tplc="17207255" w:tentative="1">
      <w:start w:val="1"/>
      <w:numFmt w:val="lowerLetter"/>
      <w:lvlText w:val="%2."/>
      <w:lvlJc w:val="left"/>
      <w:pPr>
        <w:ind w:left="1440" w:hanging="360"/>
      </w:pPr>
    </w:lvl>
    <w:lvl w:ilvl="2" w:tplc="17207255" w:tentative="1">
      <w:start w:val="1"/>
      <w:numFmt w:val="lowerRoman"/>
      <w:lvlText w:val="%3."/>
      <w:lvlJc w:val="right"/>
      <w:pPr>
        <w:ind w:left="2160" w:hanging="180"/>
      </w:pPr>
    </w:lvl>
    <w:lvl w:ilvl="3" w:tplc="17207255" w:tentative="1">
      <w:start w:val="1"/>
      <w:numFmt w:val="decimal"/>
      <w:lvlText w:val="%4."/>
      <w:lvlJc w:val="left"/>
      <w:pPr>
        <w:ind w:left="2880" w:hanging="360"/>
      </w:pPr>
    </w:lvl>
    <w:lvl w:ilvl="4" w:tplc="17207255" w:tentative="1">
      <w:start w:val="1"/>
      <w:numFmt w:val="lowerLetter"/>
      <w:lvlText w:val="%5."/>
      <w:lvlJc w:val="left"/>
      <w:pPr>
        <w:ind w:left="3600" w:hanging="360"/>
      </w:pPr>
    </w:lvl>
    <w:lvl w:ilvl="5" w:tplc="17207255" w:tentative="1">
      <w:start w:val="1"/>
      <w:numFmt w:val="lowerRoman"/>
      <w:lvlText w:val="%6."/>
      <w:lvlJc w:val="right"/>
      <w:pPr>
        <w:ind w:left="4320" w:hanging="180"/>
      </w:pPr>
    </w:lvl>
    <w:lvl w:ilvl="6" w:tplc="17207255" w:tentative="1">
      <w:start w:val="1"/>
      <w:numFmt w:val="decimal"/>
      <w:lvlText w:val="%7."/>
      <w:lvlJc w:val="left"/>
      <w:pPr>
        <w:ind w:left="5040" w:hanging="360"/>
      </w:pPr>
    </w:lvl>
    <w:lvl w:ilvl="7" w:tplc="17207255" w:tentative="1">
      <w:start w:val="1"/>
      <w:numFmt w:val="lowerLetter"/>
      <w:lvlText w:val="%8."/>
      <w:lvlJc w:val="left"/>
      <w:pPr>
        <w:ind w:left="5760" w:hanging="360"/>
      </w:pPr>
    </w:lvl>
    <w:lvl w:ilvl="8" w:tplc="17207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7">
    <w:multiLevelType w:val="hybridMultilevel"/>
    <w:lvl w:ilvl="0" w:tplc="69811546">
      <w:start w:val="1"/>
      <w:numFmt w:val="decimal"/>
      <w:lvlText w:val="%1."/>
      <w:lvlJc w:val="left"/>
      <w:pPr>
        <w:ind w:left="720" w:hanging="360"/>
      </w:pPr>
    </w:lvl>
    <w:lvl w:ilvl="1" w:tplc="69811546" w:tentative="1">
      <w:start w:val="1"/>
      <w:numFmt w:val="lowerLetter"/>
      <w:lvlText w:val="%2."/>
      <w:lvlJc w:val="left"/>
      <w:pPr>
        <w:ind w:left="1440" w:hanging="360"/>
      </w:pPr>
    </w:lvl>
    <w:lvl w:ilvl="2" w:tplc="69811546" w:tentative="1">
      <w:start w:val="1"/>
      <w:numFmt w:val="lowerRoman"/>
      <w:lvlText w:val="%3."/>
      <w:lvlJc w:val="right"/>
      <w:pPr>
        <w:ind w:left="2160" w:hanging="180"/>
      </w:pPr>
    </w:lvl>
    <w:lvl w:ilvl="3" w:tplc="69811546" w:tentative="1">
      <w:start w:val="1"/>
      <w:numFmt w:val="decimal"/>
      <w:lvlText w:val="%4."/>
      <w:lvlJc w:val="left"/>
      <w:pPr>
        <w:ind w:left="2880" w:hanging="360"/>
      </w:pPr>
    </w:lvl>
    <w:lvl w:ilvl="4" w:tplc="69811546" w:tentative="1">
      <w:start w:val="1"/>
      <w:numFmt w:val="lowerLetter"/>
      <w:lvlText w:val="%5."/>
      <w:lvlJc w:val="left"/>
      <w:pPr>
        <w:ind w:left="3600" w:hanging="360"/>
      </w:pPr>
    </w:lvl>
    <w:lvl w:ilvl="5" w:tplc="69811546" w:tentative="1">
      <w:start w:val="1"/>
      <w:numFmt w:val="lowerRoman"/>
      <w:lvlText w:val="%6."/>
      <w:lvlJc w:val="right"/>
      <w:pPr>
        <w:ind w:left="4320" w:hanging="180"/>
      </w:pPr>
    </w:lvl>
    <w:lvl w:ilvl="6" w:tplc="69811546" w:tentative="1">
      <w:start w:val="1"/>
      <w:numFmt w:val="decimal"/>
      <w:lvlText w:val="%7."/>
      <w:lvlJc w:val="left"/>
      <w:pPr>
        <w:ind w:left="5040" w:hanging="360"/>
      </w:pPr>
    </w:lvl>
    <w:lvl w:ilvl="7" w:tplc="69811546" w:tentative="1">
      <w:start w:val="1"/>
      <w:numFmt w:val="lowerLetter"/>
      <w:lvlText w:val="%8."/>
      <w:lvlJc w:val="left"/>
      <w:pPr>
        <w:ind w:left="5760" w:hanging="360"/>
      </w:pPr>
    </w:lvl>
    <w:lvl w:ilvl="8" w:tplc="69811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6">
    <w:multiLevelType w:val="hybridMultilevel"/>
    <w:lvl w:ilvl="0" w:tplc="71373715">
      <w:start w:val="1"/>
      <w:numFmt w:val="decimal"/>
      <w:lvlText w:val="%1."/>
      <w:lvlJc w:val="left"/>
      <w:pPr>
        <w:ind w:left="720" w:hanging="360"/>
      </w:pPr>
    </w:lvl>
    <w:lvl w:ilvl="1" w:tplc="71373715" w:tentative="1">
      <w:start w:val="1"/>
      <w:numFmt w:val="lowerLetter"/>
      <w:lvlText w:val="%2."/>
      <w:lvlJc w:val="left"/>
      <w:pPr>
        <w:ind w:left="1440" w:hanging="360"/>
      </w:pPr>
    </w:lvl>
    <w:lvl w:ilvl="2" w:tplc="71373715" w:tentative="1">
      <w:start w:val="1"/>
      <w:numFmt w:val="lowerRoman"/>
      <w:lvlText w:val="%3."/>
      <w:lvlJc w:val="right"/>
      <w:pPr>
        <w:ind w:left="2160" w:hanging="180"/>
      </w:pPr>
    </w:lvl>
    <w:lvl w:ilvl="3" w:tplc="71373715" w:tentative="1">
      <w:start w:val="1"/>
      <w:numFmt w:val="decimal"/>
      <w:lvlText w:val="%4."/>
      <w:lvlJc w:val="left"/>
      <w:pPr>
        <w:ind w:left="2880" w:hanging="360"/>
      </w:pPr>
    </w:lvl>
    <w:lvl w:ilvl="4" w:tplc="71373715" w:tentative="1">
      <w:start w:val="1"/>
      <w:numFmt w:val="lowerLetter"/>
      <w:lvlText w:val="%5."/>
      <w:lvlJc w:val="left"/>
      <w:pPr>
        <w:ind w:left="3600" w:hanging="360"/>
      </w:pPr>
    </w:lvl>
    <w:lvl w:ilvl="5" w:tplc="71373715" w:tentative="1">
      <w:start w:val="1"/>
      <w:numFmt w:val="lowerRoman"/>
      <w:lvlText w:val="%6."/>
      <w:lvlJc w:val="right"/>
      <w:pPr>
        <w:ind w:left="4320" w:hanging="180"/>
      </w:pPr>
    </w:lvl>
    <w:lvl w:ilvl="6" w:tplc="71373715" w:tentative="1">
      <w:start w:val="1"/>
      <w:numFmt w:val="decimal"/>
      <w:lvlText w:val="%7."/>
      <w:lvlJc w:val="left"/>
      <w:pPr>
        <w:ind w:left="5040" w:hanging="360"/>
      </w:pPr>
    </w:lvl>
    <w:lvl w:ilvl="7" w:tplc="71373715" w:tentative="1">
      <w:start w:val="1"/>
      <w:numFmt w:val="lowerLetter"/>
      <w:lvlText w:val="%8."/>
      <w:lvlJc w:val="left"/>
      <w:pPr>
        <w:ind w:left="5760" w:hanging="360"/>
      </w:pPr>
    </w:lvl>
    <w:lvl w:ilvl="8" w:tplc="71373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5">
    <w:multiLevelType w:val="hybridMultilevel"/>
    <w:lvl w:ilvl="0" w:tplc="95983004">
      <w:start w:val="1"/>
      <w:numFmt w:val="decimal"/>
      <w:lvlText w:val="%1."/>
      <w:lvlJc w:val="left"/>
      <w:pPr>
        <w:ind w:left="720" w:hanging="360"/>
      </w:pPr>
    </w:lvl>
    <w:lvl w:ilvl="1" w:tplc="95983004" w:tentative="1">
      <w:start w:val="1"/>
      <w:numFmt w:val="lowerLetter"/>
      <w:lvlText w:val="%2."/>
      <w:lvlJc w:val="left"/>
      <w:pPr>
        <w:ind w:left="1440" w:hanging="360"/>
      </w:pPr>
    </w:lvl>
    <w:lvl w:ilvl="2" w:tplc="95983004" w:tentative="1">
      <w:start w:val="1"/>
      <w:numFmt w:val="lowerRoman"/>
      <w:lvlText w:val="%3."/>
      <w:lvlJc w:val="right"/>
      <w:pPr>
        <w:ind w:left="2160" w:hanging="180"/>
      </w:pPr>
    </w:lvl>
    <w:lvl w:ilvl="3" w:tplc="95983004" w:tentative="1">
      <w:start w:val="1"/>
      <w:numFmt w:val="decimal"/>
      <w:lvlText w:val="%4."/>
      <w:lvlJc w:val="left"/>
      <w:pPr>
        <w:ind w:left="2880" w:hanging="360"/>
      </w:pPr>
    </w:lvl>
    <w:lvl w:ilvl="4" w:tplc="95983004" w:tentative="1">
      <w:start w:val="1"/>
      <w:numFmt w:val="lowerLetter"/>
      <w:lvlText w:val="%5."/>
      <w:lvlJc w:val="left"/>
      <w:pPr>
        <w:ind w:left="3600" w:hanging="360"/>
      </w:pPr>
    </w:lvl>
    <w:lvl w:ilvl="5" w:tplc="95983004" w:tentative="1">
      <w:start w:val="1"/>
      <w:numFmt w:val="lowerRoman"/>
      <w:lvlText w:val="%6."/>
      <w:lvlJc w:val="right"/>
      <w:pPr>
        <w:ind w:left="4320" w:hanging="180"/>
      </w:pPr>
    </w:lvl>
    <w:lvl w:ilvl="6" w:tplc="95983004" w:tentative="1">
      <w:start w:val="1"/>
      <w:numFmt w:val="decimal"/>
      <w:lvlText w:val="%7."/>
      <w:lvlJc w:val="left"/>
      <w:pPr>
        <w:ind w:left="5040" w:hanging="360"/>
      </w:pPr>
    </w:lvl>
    <w:lvl w:ilvl="7" w:tplc="95983004" w:tentative="1">
      <w:start w:val="1"/>
      <w:numFmt w:val="lowerLetter"/>
      <w:lvlText w:val="%8."/>
      <w:lvlJc w:val="left"/>
      <w:pPr>
        <w:ind w:left="5760" w:hanging="360"/>
      </w:pPr>
    </w:lvl>
    <w:lvl w:ilvl="8" w:tplc="95983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4">
    <w:multiLevelType w:val="hybridMultilevel"/>
    <w:lvl w:ilvl="0" w:tplc="61685966">
      <w:start w:val="1"/>
      <w:numFmt w:val="decimal"/>
      <w:lvlText w:val="%1."/>
      <w:lvlJc w:val="left"/>
      <w:pPr>
        <w:ind w:left="720" w:hanging="360"/>
      </w:pPr>
    </w:lvl>
    <w:lvl w:ilvl="1" w:tplc="61685966" w:tentative="1">
      <w:start w:val="1"/>
      <w:numFmt w:val="lowerLetter"/>
      <w:lvlText w:val="%2."/>
      <w:lvlJc w:val="left"/>
      <w:pPr>
        <w:ind w:left="1440" w:hanging="360"/>
      </w:pPr>
    </w:lvl>
    <w:lvl w:ilvl="2" w:tplc="61685966" w:tentative="1">
      <w:start w:val="1"/>
      <w:numFmt w:val="lowerRoman"/>
      <w:lvlText w:val="%3."/>
      <w:lvlJc w:val="right"/>
      <w:pPr>
        <w:ind w:left="2160" w:hanging="180"/>
      </w:pPr>
    </w:lvl>
    <w:lvl w:ilvl="3" w:tplc="61685966" w:tentative="1">
      <w:start w:val="1"/>
      <w:numFmt w:val="decimal"/>
      <w:lvlText w:val="%4."/>
      <w:lvlJc w:val="left"/>
      <w:pPr>
        <w:ind w:left="2880" w:hanging="360"/>
      </w:pPr>
    </w:lvl>
    <w:lvl w:ilvl="4" w:tplc="61685966" w:tentative="1">
      <w:start w:val="1"/>
      <w:numFmt w:val="lowerLetter"/>
      <w:lvlText w:val="%5."/>
      <w:lvlJc w:val="left"/>
      <w:pPr>
        <w:ind w:left="3600" w:hanging="360"/>
      </w:pPr>
    </w:lvl>
    <w:lvl w:ilvl="5" w:tplc="61685966" w:tentative="1">
      <w:start w:val="1"/>
      <w:numFmt w:val="lowerRoman"/>
      <w:lvlText w:val="%6."/>
      <w:lvlJc w:val="right"/>
      <w:pPr>
        <w:ind w:left="4320" w:hanging="180"/>
      </w:pPr>
    </w:lvl>
    <w:lvl w:ilvl="6" w:tplc="61685966" w:tentative="1">
      <w:start w:val="1"/>
      <w:numFmt w:val="decimal"/>
      <w:lvlText w:val="%7."/>
      <w:lvlJc w:val="left"/>
      <w:pPr>
        <w:ind w:left="5040" w:hanging="360"/>
      </w:pPr>
    </w:lvl>
    <w:lvl w:ilvl="7" w:tplc="61685966" w:tentative="1">
      <w:start w:val="1"/>
      <w:numFmt w:val="lowerLetter"/>
      <w:lvlText w:val="%8."/>
      <w:lvlJc w:val="left"/>
      <w:pPr>
        <w:ind w:left="5760" w:hanging="360"/>
      </w:pPr>
    </w:lvl>
    <w:lvl w:ilvl="8" w:tplc="61685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3">
    <w:multiLevelType w:val="hybridMultilevel"/>
    <w:lvl w:ilvl="0" w:tplc="48222805">
      <w:start w:val="1"/>
      <w:numFmt w:val="decimal"/>
      <w:lvlText w:val="%1."/>
      <w:lvlJc w:val="left"/>
      <w:pPr>
        <w:ind w:left="720" w:hanging="360"/>
      </w:pPr>
    </w:lvl>
    <w:lvl w:ilvl="1" w:tplc="48222805" w:tentative="1">
      <w:start w:val="1"/>
      <w:numFmt w:val="lowerLetter"/>
      <w:lvlText w:val="%2."/>
      <w:lvlJc w:val="left"/>
      <w:pPr>
        <w:ind w:left="1440" w:hanging="360"/>
      </w:pPr>
    </w:lvl>
    <w:lvl w:ilvl="2" w:tplc="48222805" w:tentative="1">
      <w:start w:val="1"/>
      <w:numFmt w:val="lowerRoman"/>
      <w:lvlText w:val="%3."/>
      <w:lvlJc w:val="right"/>
      <w:pPr>
        <w:ind w:left="2160" w:hanging="180"/>
      </w:pPr>
    </w:lvl>
    <w:lvl w:ilvl="3" w:tplc="48222805" w:tentative="1">
      <w:start w:val="1"/>
      <w:numFmt w:val="decimal"/>
      <w:lvlText w:val="%4."/>
      <w:lvlJc w:val="left"/>
      <w:pPr>
        <w:ind w:left="2880" w:hanging="360"/>
      </w:pPr>
    </w:lvl>
    <w:lvl w:ilvl="4" w:tplc="48222805" w:tentative="1">
      <w:start w:val="1"/>
      <w:numFmt w:val="lowerLetter"/>
      <w:lvlText w:val="%5."/>
      <w:lvlJc w:val="left"/>
      <w:pPr>
        <w:ind w:left="3600" w:hanging="360"/>
      </w:pPr>
    </w:lvl>
    <w:lvl w:ilvl="5" w:tplc="48222805" w:tentative="1">
      <w:start w:val="1"/>
      <w:numFmt w:val="lowerRoman"/>
      <w:lvlText w:val="%6."/>
      <w:lvlJc w:val="right"/>
      <w:pPr>
        <w:ind w:left="4320" w:hanging="180"/>
      </w:pPr>
    </w:lvl>
    <w:lvl w:ilvl="6" w:tplc="48222805" w:tentative="1">
      <w:start w:val="1"/>
      <w:numFmt w:val="decimal"/>
      <w:lvlText w:val="%7."/>
      <w:lvlJc w:val="left"/>
      <w:pPr>
        <w:ind w:left="5040" w:hanging="360"/>
      </w:pPr>
    </w:lvl>
    <w:lvl w:ilvl="7" w:tplc="48222805" w:tentative="1">
      <w:start w:val="1"/>
      <w:numFmt w:val="lowerLetter"/>
      <w:lvlText w:val="%8."/>
      <w:lvlJc w:val="left"/>
      <w:pPr>
        <w:ind w:left="5760" w:hanging="360"/>
      </w:pPr>
    </w:lvl>
    <w:lvl w:ilvl="8" w:tplc="48222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2">
    <w:multiLevelType w:val="hybridMultilevel"/>
    <w:lvl w:ilvl="0" w:tplc="72802189">
      <w:start w:val="1"/>
      <w:numFmt w:val="decimal"/>
      <w:lvlText w:val="%1."/>
      <w:lvlJc w:val="left"/>
      <w:pPr>
        <w:ind w:left="720" w:hanging="360"/>
      </w:pPr>
    </w:lvl>
    <w:lvl w:ilvl="1" w:tplc="72802189" w:tentative="1">
      <w:start w:val="1"/>
      <w:numFmt w:val="lowerLetter"/>
      <w:lvlText w:val="%2."/>
      <w:lvlJc w:val="left"/>
      <w:pPr>
        <w:ind w:left="1440" w:hanging="360"/>
      </w:pPr>
    </w:lvl>
    <w:lvl w:ilvl="2" w:tplc="72802189" w:tentative="1">
      <w:start w:val="1"/>
      <w:numFmt w:val="lowerRoman"/>
      <w:lvlText w:val="%3."/>
      <w:lvlJc w:val="right"/>
      <w:pPr>
        <w:ind w:left="2160" w:hanging="180"/>
      </w:pPr>
    </w:lvl>
    <w:lvl w:ilvl="3" w:tplc="72802189" w:tentative="1">
      <w:start w:val="1"/>
      <w:numFmt w:val="decimal"/>
      <w:lvlText w:val="%4."/>
      <w:lvlJc w:val="left"/>
      <w:pPr>
        <w:ind w:left="2880" w:hanging="360"/>
      </w:pPr>
    </w:lvl>
    <w:lvl w:ilvl="4" w:tplc="72802189" w:tentative="1">
      <w:start w:val="1"/>
      <w:numFmt w:val="lowerLetter"/>
      <w:lvlText w:val="%5."/>
      <w:lvlJc w:val="left"/>
      <w:pPr>
        <w:ind w:left="3600" w:hanging="360"/>
      </w:pPr>
    </w:lvl>
    <w:lvl w:ilvl="5" w:tplc="72802189" w:tentative="1">
      <w:start w:val="1"/>
      <w:numFmt w:val="lowerRoman"/>
      <w:lvlText w:val="%6."/>
      <w:lvlJc w:val="right"/>
      <w:pPr>
        <w:ind w:left="4320" w:hanging="180"/>
      </w:pPr>
    </w:lvl>
    <w:lvl w:ilvl="6" w:tplc="72802189" w:tentative="1">
      <w:start w:val="1"/>
      <w:numFmt w:val="decimal"/>
      <w:lvlText w:val="%7."/>
      <w:lvlJc w:val="left"/>
      <w:pPr>
        <w:ind w:left="5040" w:hanging="360"/>
      </w:pPr>
    </w:lvl>
    <w:lvl w:ilvl="7" w:tplc="72802189" w:tentative="1">
      <w:start w:val="1"/>
      <w:numFmt w:val="lowerLetter"/>
      <w:lvlText w:val="%8."/>
      <w:lvlJc w:val="left"/>
      <w:pPr>
        <w:ind w:left="5760" w:hanging="360"/>
      </w:pPr>
    </w:lvl>
    <w:lvl w:ilvl="8" w:tplc="72802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1">
    <w:multiLevelType w:val="hybridMultilevel"/>
    <w:lvl w:ilvl="0" w:tplc="78062237">
      <w:start w:val="1"/>
      <w:numFmt w:val="decimal"/>
      <w:lvlText w:val="%1."/>
      <w:lvlJc w:val="left"/>
      <w:pPr>
        <w:ind w:left="720" w:hanging="360"/>
      </w:pPr>
    </w:lvl>
    <w:lvl w:ilvl="1" w:tplc="78062237" w:tentative="1">
      <w:start w:val="1"/>
      <w:numFmt w:val="lowerLetter"/>
      <w:lvlText w:val="%2."/>
      <w:lvlJc w:val="left"/>
      <w:pPr>
        <w:ind w:left="1440" w:hanging="360"/>
      </w:pPr>
    </w:lvl>
    <w:lvl w:ilvl="2" w:tplc="78062237" w:tentative="1">
      <w:start w:val="1"/>
      <w:numFmt w:val="lowerRoman"/>
      <w:lvlText w:val="%3."/>
      <w:lvlJc w:val="right"/>
      <w:pPr>
        <w:ind w:left="2160" w:hanging="180"/>
      </w:pPr>
    </w:lvl>
    <w:lvl w:ilvl="3" w:tplc="78062237" w:tentative="1">
      <w:start w:val="1"/>
      <w:numFmt w:val="decimal"/>
      <w:lvlText w:val="%4."/>
      <w:lvlJc w:val="left"/>
      <w:pPr>
        <w:ind w:left="2880" w:hanging="360"/>
      </w:pPr>
    </w:lvl>
    <w:lvl w:ilvl="4" w:tplc="78062237" w:tentative="1">
      <w:start w:val="1"/>
      <w:numFmt w:val="lowerLetter"/>
      <w:lvlText w:val="%5."/>
      <w:lvlJc w:val="left"/>
      <w:pPr>
        <w:ind w:left="3600" w:hanging="360"/>
      </w:pPr>
    </w:lvl>
    <w:lvl w:ilvl="5" w:tplc="78062237" w:tentative="1">
      <w:start w:val="1"/>
      <w:numFmt w:val="lowerRoman"/>
      <w:lvlText w:val="%6."/>
      <w:lvlJc w:val="right"/>
      <w:pPr>
        <w:ind w:left="4320" w:hanging="180"/>
      </w:pPr>
    </w:lvl>
    <w:lvl w:ilvl="6" w:tplc="78062237" w:tentative="1">
      <w:start w:val="1"/>
      <w:numFmt w:val="decimal"/>
      <w:lvlText w:val="%7."/>
      <w:lvlJc w:val="left"/>
      <w:pPr>
        <w:ind w:left="5040" w:hanging="360"/>
      </w:pPr>
    </w:lvl>
    <w:lvl w:ilvl="7" w:tplc="78062237" w:tentative="1">
      <w:start w:val="1"/>
      <w:numFmt w:val="lowerLetter"/>
      <w:lvlText w:val="%8."/>
      <w:lvlJc w:val="left"/>
      <w:pPr>
        <w:ind w:left="5760" w:hanging="360"/>
      </w:pPr>
    </w:lvl>
    <w:lvl w:ilvl="8" w:tplc="78062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0">
    <w:multiLevelType w:val="hybridMultilevel"/>
    <w:lvl w:ilvl="0" w:tplc="63454185">
      <w:start w:val="1"/>
      <w:numFmt w:val="decimal"/>
      <w:lvlText w:val="%1."/>
      <w:lvlJc w:val="left"/>
      <w:pPr>
        <w:ind w:left="720" w:hanging="360"/>
      </w:pPr>
    </w:lvl>
    <w:lvl w:ilvl="1" w:tplc="63454185" w:tentative="1">
      <w:start w:val="1"/>
      <w:numFmt w:val="lowerLetter"/>
      <w:lvlText w:val="%2."/>
      <w:lvlJc w:val="left"/>
      <w:pPr>
        <w:ind w:left="1440" w:hanging="360"/>
      </w:pPr>
    </w:lvl>
    <w:lvl w:ilvl="2" w:tplc="63454185" w:tentative="1">
      <w:start w:val="1"/>
      <w:numFmt w:val="lowerRoman"/>
      <w:lvlText w:val="%3."/>
      <w:lvlJc w:val="right"/>
      <w:pPr>
        <w:ind w:left="2160" w:hanging="180"/>
      </w:pPr>
    </w:lvl>
    <w:lvl w:ilvl="3" w:tplc="63454185" w:tentative="1">
      <w:start w:val="1"/>
      <w:numFmt w:val="decimal"/>
      <w:lvlText w:val="%4."/>
      <w:lvlJc w:val="left"/>
      <w:pPr>
        <w:ind w:left="2880" w:hanging="360"/>
      </w:pPr>
    </w:lvl>
    <w:lvl w:ilvl="4" w:tplc="63454185" w:tentative="1">
      <w:start w:val="1"/>
      <w:numFmt w:val="lowerLetter"/>
      <w:lvlText w:val="%5."/>
      <w:lvlJc w:val="left"/>
      <w:pPr>
        <w:ind w:left="3600" w:hanging="360"/>
      </w:pPr>
    </w:lvl>
    <w:lvl w:ilvl="5" w:tplc="63454185" w:tentative="1">
      <w:start w:val="1"/>
      <w:numFmt w:val="lowerRoman"/>
      <w:lvlText w:val="%6."/>
      <w:lvlJc w:val="right"/>
      <w:pPr>
        <w:ind w:left="4320" w:hanging="180"/>
      </w:pPr>
    </w:lvl>
    <w:lvl w:ilvl="6" w:tplc="63454185" w:tentative="1">
      <w:start w:val="1"/>
      <w:numFmt w:val="decimal"/>
      <w:lvlText w:val="%7."/>
      <w:lvlJc w:val="left"/>
      <w:pPr>
        <w:ind w:left="5040" w:hanging="360"/>
      </w:pPr>
    </w:lvl>
    <w:lvl w:ilvl="7" w:tplc="63454185" w:tentative="1">
      <w:start w:val="1"/>
      <w:numFmt w:val="lowerLetter"/>
      <w:lvlText w:val="%8."/>
      <w:lvlJc w:val="left"/>
      <w:pPr>
        <w:ind w:left="5760" w:hanging="360"/>
      </w:pPr>
    </w:lvl>
    <w:lvl w:ilvl="8" w:tplc="63454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9">
    <w:multiLevelType w:val="hybridMultilevel"/>
    <w:lvl w:ilvl="0" w:tplc="67983864">
      <w:start w:val="1"/>
      <w:numFmt w:val="decimal"/>
      <w:lvlText w:val="%1."/>
      <w:lvlJc w:val="left"/>
      <w:pPr>
        <w:ind w:left="720" w:hanging="360"/>
      </w:pPr>
    </w:lvl>
    <w:lvl w:ilvl="1" w:tplc="67983864" w:tentative="1">
      <w:start w:val="1"/>
      <w:numFmt w:val="lowerLetter"/>
      <w:lvlText w:val="%2."/>
      <w:lvlJc w:val="left"/>
      <w:pPr>
        <w:ind w:left="1440" w:hanging="360"/>
      </w:pPr>
    </w:lvl>
    <w:lvl w:ilvl="2" w:tplc="67983864" w:tentative="1">
      <w:start w:val="1"/>
      <w:numFmt w:val="lowerRoman"/>
      <w:lvlText w:val="%3."/>
      <w:lvlJc w:val="right"/>
      <w:pPr>
        <w:ind w:left="2160" w:hanging="180"/>
      </w:pPr>
    </w:lvl>
    <w:lvl w:ilvl="3" w:tplc="67983864" w:tentative="1">
      <w:start w:val="1"/>
      <w:numFmt w:val="decimal"/>
      <w:lvlText w:val="%4."/>
      <w:lvlJc w:val="left"/>
      <w:pPr>
        <w:ind w:left="2880" w:hanging="360"/>
      </w:pPr>
    </w:lvl>
    <w:lvl w:ilvl="4" w:tplc="67983864" w:tentative="1">
      <w:start w:val="1"/>
      <w:numFmt w:val="lowerLetter"/>
      <w:lvlText w:val="%5."/>
      <w:lvlJc w:val="left"/>
      <w:pPr>
        <w:ind w:left="3600" w:hanging="360"/>
      </w:pPr>
    </w:lvl>
    <w:lvl w:ilvl="5" w:tplc="67983864" w:tentative="1">
      <w:start w:val="1"/>
      <w:numFmt w:val="lowerRoman"/>
      <w:lvlText w:val="%6."/>
      <w:lvlJc w:val="right"/>
      <w:pPr>
        <w:ind w:left="4320" w:hanging="180"/>
      </w:pPr>
    </w:lvl>
    <w:lvl w:ilvl="6" w:tplc="67983864" w:tentative="1">
      <w:start w:val="1"/>
      <w:numFmt w:val="decimal"/>
      <w:lvlText w:val="%7."/>
      <w:lvlJc w:val="left"/>
      <w:pPr>
        <w:ind w:left="5040" w:hanging="360"/>
      </w:pPr>
    </w:lvl>
    <w:lvl w:ilvl="7" w:tplc="67983864" w:tentative="1">
      <w:start w:val="1"/>
      <w:numFmt w:val="lowerLetter"/>
      <w:lvlText w:val="%8."/>
      <w:lvlJc w:val="left"/>
      <w:pPr>
        <w:ind w:left="5760" w:hanging="360"/>
      </w:pPr>
    </w:lvl>
    <w:lvl w:ilvl="8" w:tplc="67983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8">
    <w:multiLevelType w:val="hybridMultilevel"/>
    <w:lvl w:ilvl="0" w:tplc="65241713">
      <w:start w:val="1"/>
      <w:numFmt w:val="decimal"/>
      <w:lvlText w:val="%1."/>
      <w:lvlJc w:val="left"/>
      <w:pPr>
        <w:ind w:left="720" w:hanging="360"/>
      </w:pPr>
    </w:lvl>
    <w:lvl w:ilvl="1" w:tplc="65241713" w:tentative="1">
      <w:start w:val="1"/>
      <w:numFmt w:val="lowerLetter"/>
      <w:lvlText w:val="%2."/>
      <w:lvlJc w:val="left"/>
      <w:pPr>
        <w:ind w:left="1440" w:hanging="360"/>
      </w:pPr>
    </w:lvl>
    <w:lvl w:ilvl="2" w:tplc="65241713" w:tentative="1">
      <w:start w:val="1"/>
      <w:numFmt w:val="lowerRoman"/>
      <w:lvlText w:val="%3."/>
      <w:lvlJc w:val="right"/>
      <w:pPr>
        <w:ind w:left="2160" w:hanging="180"/>
      </w:pPr>
    </w:lvl>
    <w:lvl w:ilvl="3" w:tplc="65241713" w:tentative="1">
      <w:start w:val="1"/>
      <w:numFmt w:val="decimal"/>
      <w:lvlText w:val="%4."/>
      <w:lvlJc w:val="left"/>
      <w:pPr>
        <w:ind w:left="2880" w:hanging="360"/>
      </w:pPr>
    </w:lvl>
    <w:lvl w:ilvl="4" w:tplc="65241713" w:tentative="1">
      <w:start w:val="1"/>
      <w:numFmt w:val="lowerLetter"/>
      <w:lvlText w:val="%5."/>
      <w:lvlJc w:val="left"/>
      <w:pPr>
        <w:ind w:left="3600" w:hanging="360"/>
      </w:pPr>
    </w:lvl>
    <w:lvl w:ilvl="5" w:tplc="65241713" w:tentative="1">
      <w:start w:val="1"/>
      <w:numFmt w:val="lowerRoman"/>
      <w:lvlText w:val="%6."/>
      <w:lvlJc w:val="right"/>
      <w:pPr>
        <w:ind w:left="4320" w:hanging="180"/>
      </w:pPr>
    </w:lvl>
    <w:lvl w:ilvl="6" w:tplc="65241713" w:tentative="1">
      <w:start w:val="1"/>
      <w:numFmt w:val="decimal"/>
      <w:lvlText w:val="%7."/>
      <w:lvlJc w:val="left"/>
      <w:pPr>
        <w:ind w:left="5040" w:hanging="360"/>
      </w:pPr>
    </w:lvl>
    <w:lvl w:ilvl="7" w:tplc="65241713" w:tentative="1">
      <w:start w:val="1"/>
      <w:numFmt w:val="lowerLetter"/>
      <w:lvlText w:val="%8."/>
      <w:lvlJc w:val="left"/>
      <w:pPr>
        <w:ind w:left="5760" w:hanging="360"/>
      </w:pPr>
    </w:lvl>
    <w:lvl w:ilvl="8" w:tplc="65241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7">
    <w:multiLevelType w:val="hybridMultilevel"/>
    <w:lvl w:ilvl="0" w:tplc="93950016">
      <w:start w:val="1"/>
      <w:numFmt w:val="decimal"/>
      <w:lvlText w:val="%1."/>
      <w:lvlJc w:val="left"/>
      <w:pPr>
        <w:ind w:left="720" w:hanging="360"/>
      </w:pPr>
    </w:lvl>
    <w:lvl w:ilvl="1" w:tplc="93950016" w:tentative="1">
      <w:start w:val="1"/>
      <w:numFmt w:val="lowerLetter"/>
      <w:lvlText w:val="%2."/>
      <w:lvlJc w:val="left"/>
      <w:pPr>
        <w:ind w:left="1440" w:hanging="360"/>
      </w:pPr>
    </w:lvl>
    <w:lvl w:ilvl="2" w:tplc="93950016" w:tentative="1">
      <w:start w:val="1"/>
      <w:numFmt w:val="lowerRoman"/>
      <w:lvlText w:val="%3."/>
      <w:lvlJc w:val="right"/>
      <w:pPr>
        <w:ind w:left="2160" w:hanging="180"/>
      </w:pPr>
    </w:lvl>
    <w:lvl w:ilvl="3" w:tplc="93950016" w:tentative="1">
      <w:start w:val="1"/>
      <w:numFmt w:val="decimal"/>
      <w:lvlText w:val="%4."/>
      <w:lvlJc w:val="left"/>
      <w:pPr>
        <w:ind w:left="2880" w:hanging="360"/>
      </w:pPr>
    </w:lvl>
    <w:lvl w:ilvl="4" w:tplc="93950016" w:tentative="1">
      <w:start w:val="1"/>
      <w:numFmt w:val="lowerLetter"/>
      <w:lvlText w:val="%5."/>
      <w:lvlJc w:val="left"/>
      <w:pPr>
        <w:ind w:left="3600" w:hanging="360"/>
      </w:pPr>
    </w:lvl>
    <w:lvl w:ilvl="5" w:tplc="93950016" w:tentative="1">
      <w:start w:val="1"/>
      <w:numFmt w:val="lowerRoman"/>
      <w:lvlText w:val="%6."/>
      <w:lvlJc w:val="right"/>
      <w:pPr>
        <w:ind w:left="4320" w:hanging="180"/>
      </w:pPr>
    </w:lvl>
    <w:lvl w:ilvl="6" w:tplc="93950016" w:tentative="1">
      <w:start w:val="1"/>
      <w:numFmt w:val="decimal"/>
      <w:lvlText w:val="%7."/>
      <w:lvlJc w:val="left"/>
      <w:pPr>
        <w:ind w:left="5040" w:hanging="360"/>
      </w:pPr>
    </w:lvl>
    <w:lvl w:ilvl="7" w:tplc="93950016" w:tentative="1">
      <w:start w:val="1"/>
      <w:numFmt w:val="lowerLetter"/>
      <w:lvlText w:val="%8."/>
      <w:lvlJc w:val="left"/>
      <w:pPr>
        <w:ind w:left="5760" w:hanging="360"/>
      </w:pPr>
    </w:lvl>
    <w:lvl w:ilvl="8" w:tplc="93950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6">
    <w:multiLevelType w:val="hybridMultilevel"/>
    <w:lvl w:ilvl="0" w:tplc="40686188">
      <w:start w:val="1"/>
      <w:numFmt w:val="decimal"/>
      <w:lvlText w:val="%1."/>
      <w:lvlJc w:val="left"/>
      <w:pPr>
        <w:ind w:left="720" w:hanging="360"/>
      </w:pPr>
    </w:lvl>
    <w:lvl w:ilvl="1" w:tplc="40686188" w:tentative="1">
      <w:start w:val="1"/>
      <w:numFmt w:val="lowerLetter"/>
      <w:lvlText w:val="%2."/>
      <w:lvlJc w:val="left"/>
      <w:pPr>
        <w:ind w:left="1440" w:hanging="360"/>
      </w:pPr>
    </w:lvl>
    <w:lvl w:ilvl="2" w:tplc="40686188" w:tentative="1">
      <w:start w:val="1"/>
      <w:numFmt w:val="lowerRoman"/>
      <w:lvlText w:val="%3."/>
      <w:lvlJc w:val="right"/>
      <w:pPr>
        <w:ind w:left="2160" w:hanging="180"/>
      </w:pPr>
    </w:lvl>
    <w:lvl w:ilvl="3" w:tplc="40686188" w:tentative="1">
      <w:start w:val="1"/>
      <w:numFmt w:val="decimal"/>
      <w:lvlText w:val="%4."/>
      <w:lvlJc w:val="left"/>
      <w:pPr>
        <w:ind w:left="2880" w:hanging="360"/>
      </w:pPr>
    </w:lvl>
    <w:lvl w:ilvl="4" w:tplc="40686188" w:tentative="1">
      <w:start w:val="1"/>
      <w:numFmt w:val="lowerLetter"/>
      <w:lvlText w:val="%5."/>
      <w:lvlJc w:val="left"/>
      <w:pPr>
        <w:ind w:left="3600" w:hanging="360"/>
      </w:pPr>
    </w:lvl>
    <w:lvl w:ilvl="5" w:tplc="40686188" w:tentative="1">
      <w:start w:val="1"/>
      <w:numFmt w:val="lowerRoman"/>
      <w:lvlText w:val="%6."/>
      <w:lvlJc w:val="right"/>
      <w:pPr>
        <w:ind w:left="4320" w:hanging="180"/>
      </w:pPr>
    </w:lvl>
    <w:lvl w:ilvl="6" w:tplc="40686188" w:tentative="1">
      <w:start w:val="1"/>
      <w:numFmt w:val="decimal"/>
      <w:lvlText w:val="%7."/>
      <w:lvlJc w:val="left"/>
      <w:pPr>
        <w:ind w:left="5040" w:hanging="360"/>
      </w:pPr>
    </w:lvl>
    <w:lvl w:ilvl="7" w:tplc="40686188" w:tentative="1">
      <w:start w:val="1"/>
      <w:numFmt w:val="lowerLetter"/>
      <w:lvlText w:val="%8."/>
      <w:lvlJc w:val="left"/>
      <w:pPr>
        <w:ind w:left="5760" w:hanging="360"/>
      </w:pPr>
    </w:lvl>
    <w:lvl w:ilvl="8" w:tplc="40686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5">
    <w:multiLevelType w:val="hybridMultilevel"/>
    <w:lvl w:ilvl="0" w:tplc="22778951">
      <w:start w:val="1"/>
      <w:numFmt w:val="decimal"/>
      <w:lvlText w:val="%1."/>
      <w:lvlJc w:val="left"/>
      <w:pPr>
        <w:ind w:left="720" w:hanging="360"/>
      </w:pPr>
    </w:lvl>
    <w:lvl w:ilvl="1" w:tplc="22778951" w:tentative="1">
      <w:start w:val="1"/>
      <w:numFmt w:val="lowerLetter"/>
      <w:lvlText w:val="%2."/>
      <w:lvlJc w:val="left"/>
      <w:pPr>
        <w:ind w:left="1440" w:hanging="360"/>
      </w:pPr>
    </w:lvl>
    <w:lvl w:ilvl="2" w:tplc="22778951" w:tentative="1">
      <w:start w:val="1"/>
      <w:numFmt w:val="lowerRoman"/>
      <w:lvlText w:val="%3."/>
      <w:lvlJc w:val="right"/>
      <w:pPr>
        <w:ind w:left="2160" w:hanging="180"/>
      </w:pPr>
    </w:lvl>
    <w:lvl w:ilvl="3" w:tplc="22778951" w:tentative="1">
      <w:start w:val="1"/>
      <w:numFmt w:val="decimal"/>
      <w:lvlText w:val="%4."/>
      <w:lvlJc w:val="left"/>
      <w:pPr>
        <w:ind w:left="2880" w:hanging="360"/>
      </w:pPr>
    </w:lvl>
    <w:lvl w:ilvl="4" w:tplc="22778951" w:tentative="1">
      <w:start w:val="1"/>
      <w:numFmt w:val="lowerLetter"/>
      <w:lvlText w:val="%5."/>
      <w:lvlJc w:val="left"/>
      <w:pPr>
        <w:ind w:left="3600" w:hanging="360"/>
      </w:pPr>
    </w:lvl>
    <w:lvl w:ilvl="5" w:tplc="22778951" w:tentative="1">
      <w:start w:val="1"/>
      <w:numFmt w:val="lowerRoman"/>
      <w:lvlText w:val="%6."/>
      <w:lvlJc w:val="right"/>
      <w:pPr>
        <w:ind w:left="4320" w:hanging="180"/>
      </w:pPr>
    </w:lvl>
    <w:lvl w:ilvl="6" w:tplc="22778951" w:tentative="1">
      <w:start w:val="1"/>
      <w:numFmt w:val="decimal"/>
      <w:lvlText w:val="%7."/>
      <w:lvlJc w:val="left"/>
      <w:pPr>
        <w:ind w:left="5040" w:hanging="360"/>
      </w:pPr>
    </w:lvl>
    <w:lvl w:ilvl="7" w:tplc="22778951" w:tentative="1">
      <w:start w:val="1"/>
      <w:numFmt w:val="lowerLetter"/>
      <w:lvlText w:val="%8."/>
      <w:lvlJc w:val="left"/>
      <w:pPr>
        <w:ind w:left="5760" w:hanging="360"/>
      </w:pPr>
    </w:lvl>
    <w:lvl w:ilvl="8" w:tplc="22778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4">
    <w:multiLevelType w:val="hybridMultilevel"/>
    <w:lvl w:ilvl="0" w:tplc="19902534">
      <w:start w:val="1"/>
      <w:numFmt w:val="decimal"/>
      <w:lvlText w:val="%1."/>
      <w:lvlJc w:val="left"/>
      <w:pPr>
        <w:ind w:left="720" w:hanging="360"/>
      </w:pPr>
    </w:lvl>
    <w:lvl w:ilvl="1" w:tplc="19902534" w:tentative="1">
      <w:start w:val="1"/>
      <w:numFmt w:val="lowerLetter"/>
      <w:lvlText w:val="%2."/>
      <w:lvlJc w:val="left"/>
      <w:pPr>
        <w:ind w:left="1440" w:hanging="360"/>
      </w:pPr>
    </w:lvl>
    <w:lvl w:ilvl="2" w:tplc="19902534" w:tentative="1">
      <w:start w:val="1"/>
      <w:numFmt w:val="lowerRoman"/>
      <w:lvlText w:val="%3."/>
      <w:lvlJc w:val="right"/>
      <w:pPr>
        <w:ind w:left="2160" w:hanging="180"/>
      </w:pPr>
    </w:lvl>
    <w:lvl w:ilvl="3" w:tplc="19902534" w:tentative="1">
      <w:start w:val="1"/>
      <w:numFmt w:val="decimal"/>
      <w:lvlText w:val="%4."/>
      <w:lvlJc w:val="left"/>
      <w:pPr>
        <w:ind w:left="2880" w:hanging="360"/>
      </w:pPr>
    </w:lvl>
    <w:lvl w:ilvl="4" w:tplc="19902534" w:tentative="1">
      <w:start w:val="1"/>
      <w:numFmt w:val="lowerLetter"/>
      <w:lvlText w:val="%5."/>
      <w:lvlJc w:val="left"/>
      <w:pPr>
        <w:ind w:left="3600" w:hanging="360"/>
      </w:pPr>
    </w:lvl>
    <w:lvl w:ilvl="5" w:tplc="19902534" w:tentative="1">
      <w:start w:val="1"/>
      <w:numFmt w:val="lowerRoman"/>
      <w:lvlText w:val="%6."/>
      <w:lvlJc w:val="right"/>
      <w:pPr>
        <w:ind w:left="4320" w:hanging="180"/>
      </w:pPr>
    </w:lvl>
    <w:lvl w:ilvl="6" w:tplc="19902534" w:tentative="1">
      <w:start w:val="1"/>
      <w:numFmt w:val="decimal"/>
      <w:lvlText w:val="%7."/>
      <w:lvlJc w:val="left"/>
      <w:pPr>
        <w:ind w:left="5040" w:hanging="360"/>
      </w:pPr>
    </w:lvl>
    <w:lvl w:ilvl="7" w:tplc="19902534" w:tentative="1">
      <w:start w:val="1"/>
      <w:numFmt w:val="lowerLetter"/>
      <w:lvlText w:val="%8."/>
      <w:lvlJc w:val="left"/>
      <w:pPr>
        <w:ind w:left="5760" w:hanging="360"/>
      </w:pPr>
    </w:lvl>
    <w:lvl w:ilvl="8" w:tplc="19902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3">
    <w:multiLevelType w:val="hybridMultilevel"/>
    <w:lvl w:ilvl="0" w:tplc="95164963">
      <w:start w:val="1"/>
      <w:numFmt w:val="decimal"/>
      <w:lvlText w:val="%1."/>
      <w:lvlJc w:val="left"/>
      <w:pPr>
        <w:ind w:left="720" w:hanging="360"/>
      </w:pPr>
    </w:lvl>
    <w:lvl w:ilvl="1" w:tplc="95164963" w:tentative="1">
      <w:start w:val="1"/>
      <w:numFmt w:val="lowerLetter"/>
      <w:lvlText w:val="%2."/>
      <w:lvlJc w:val="left"/>
      <w:pPr>
        <w:ind w:left="1440" w:hanging="360"/>
      </w:pPr>
    </w:lvl>
    <w:lvl w:ilvl="2" w:tplc="95164963" w:tentative="1">
      <w:start w:val="1"/>
      <w:numFmt w:val="lowerRoman"/>
      <w:lvlText w:val="%3."/>
      <w:lvlJc w:val="right"/>
      <w:pPr>
        <w:ind w:left="2160" w:hanging="180"/>
      </w:pPr>
    </w:lvl>
    <w:lvl w:ilvl="3" w:tplc="95164963" w:tentative="1">
      <w:start w:val="1"/>
      <w:numFmt w:val="decimal"/>
      <w:lvlText w:val="%4."/>
      <w:lvlJc w:val="left"/>
      <w:pPr>
        <w:ind w:left="2880" w:hanging="360"/>
      </w:pPr>
    </w:lvl>
    <w:lvl w:ilvl="4" w:tplc="95164963" w:tentative="1">
      <w:start w:val="1"/>
      <w:numFmt w:val="lowerLetter"/>
      <w:lvlText w:val="%5."/>
      <w:lvlJc w:val="left"/>
      <w:pPr>
        <w:ind w:left="3600" w:hanging="360"/>
      </w:pPr>
    </w:lvl>
    <w:lvl w:ilvl="5" w:tplc="95164963" w:tentative="1">
      <w:start w:val="1"/>
      <w:numFmt w:val="lowerRoman"/>
      <w:lvlText w:val="%6."/>
      <w:lvlJc w:val="right"/>
      <w:pPr>
        <w:ind w:left="4320" w:hanging="180"/>
      </w:pPr>
    </w:lvl>
    <w:lvl w:ilvl="6" w:tplc="95164963" w:tentative="1">
      <w:start w:val="1"/>
      <w:numFmt w:val="decimal"/>
      <w:lvlText w:val="%7."/>
      <w:lvlJc w:val="left"/>
      <w:pPr>
        <w:ind w:left="5040" w:hanging="360"/>
      </w:pPr>
    </w:lvl>
    <w:lvl w:ilvl="7" w:tplc="95164963" w:tentative="1">
      <w:start w:val="1"/>
      <w:numFmt w:val="lowerLetter"/>
      <w:lvlText w:val="%8."/>
      <w:lvlJc w:val="left"/>
      <w:pPr>
        <w:ind w:left="5760" w:hanging="360"/>
      </w:pPr>
    </w:lvl>
    <w:lvl w:ilvl="8" w:tplc="95164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2">
    <w:multiLevelType w:val="hybridMultilevel"/>
    <w:lvl w:ilvl="0" w:tplc="56572660">
      <w:start w:val="1"/>
      <w:numFmt w:val="decimal"/>
      <w:lvlText w:val="%1."/>
      <w:lvlJc w:val="left"/>
      <w:pPr>
        <w:ind w:left="720" w:hanging="360"/>
      </w:pPr>
    </w:lvl>
    <w:lvl w:ilvl="1" w:tplc="56572660" w:tentative="1">
      <w:start w:val="1"/>
      <w:numFmt w:val="lowerLetter"/>
      <w:lvlText w:val="%2."/>
      <w:lvlJc w:val="left"/>
      <w:pPr>
        <w:ind w:left="1440" w:hanging="360"/>
      </w:pPr>
    </w:lvl>
    <w:lvl w:ilvl="2" w:tplc="56572660" w:tentative="1">
      <w:start w:val="1"/>
      <w:numFmt w:val="lowerRoman"/>
      <w:lvlText w:val="%3."/>
      <w:lvlJc w:val="right"/>
      <w:pPr>
        <w:ind w:left="2160" w:hanging="180"/>
      </w:pPr>
    </w:lvl>
    <w:lvl w:ilvl="3" w:tplc="56572660" w:tentative="1">
      <w:start w:val="1"/>
      <w:numFmt w:val="decimal"/>
      <w:lvlText w:val="%4."/>
      <w:lvlJc w:val="left"/>
      <w:pPr>
        <w:ind w:left="2880" w:hanging="360"/>
      </w:pPr>
    </w:lvl>
    <w:lvl w:ilvl="4" w:tplc="56572660" w:tentative="1">
      <w:start w:val="1"/>
      <w:numFmt w:val="lowerLetter"/>
      <w:lvlText w:val="%5."/>
      <w:lvlJc w:val="left"/>
      <w:pPr>
        <w:ind w:left="3600" w:hanging="360"/>
      </w:pPr>
    </w:lvl>
    <w:lvl w:ilvl="5" w:tplc="56572660" w:tentative="1">
      <w:start w:val="1"/>
      <w:numFmt w:val="lowerRoman"/>
      <w:lvlText w:val="%6."/>
      <w:lvlJc w:val="right"/>
      <w:pPr>
        <w:ind w:left="4320" w:hanging="180"/>
      </w:pPr>
    </w:lvl>
    <w:lvl w:ilvl="6" w:tplc="56572660" w:tentative="1">
      <w:start w:val="1"/>
      <w:numFmt w:val="decimal"/>
      <w:lvlText w:val="%7."/>
      <w:lvlJc w:val="left"/>
      <w:pPr>
        <w:ind w:left="5040" w:hanging="360"/>
      </w:pPr>
    </w:lvl>
    <w:lvl w:ilvl="7" w:tplc="56572660" w:tentative="1">
      <w:start w:val="1"/>
      <w:numFmt w:val="lowerLetter"/>
      <w:lvlText w:val="%8."/>
      <w:lvlJc w:val="left"/>
      <w:pPr>
        <w:ind w:left="5760" w:hanging="360"/>
      </w:pPr>
    </w:lvl>
    <w:lvl w:ilvl="8" w:tplc="56572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1">
    <w:multiLevelType w:val="hybridMultilevel"/>
    <w:lvl w:ilvl="0" w:tplc="56037934">
      <w:start w:val="1"/>
      <w:numFmt w:val="decimal"/>
      <w:lvlText w:val="%1."/>
      <w:lvlJc w:val="left"/>
      <w:pPr>
        <w:ind w:left="720" w:hanging="360"/>
      </w:pPr>
    </w:lvl>
    <w:lvl w:ilvl="1" w:tplc="56037934" w:tentative="1">
      <w:start w:val="1"/>
      <w:numFmt w:val="lowerLetter"/>
      <w:lvlText w:val="%2."/>
      <w:lvlJc w:val="left"/>
      <w:pPr>
        <w:ind w:left="1440" w:hanging="360"/>
      </w:pPr>
    </w:lvl>
    <w:lvl w:ilvl="2" w:tplc="56037934" w:tentative="1">
      <w:start w:val="1"/>
      <w:numFmt w:val="lowerRoman"/>
      <w:lvlText w:val="%3."/>
      <w:lvlJc w:val="right"/>
      <w:pPr>
        <w:ind w:left="2160" w:hanging="180"/>
      </w:pPr>
    </w:lvl>
    <w:lvl w:ilvl="3" w:tplc="56037934" w:tentative="1">
      <w:start w:val="1"/>
      <w:numFmt w:val="decimal"/>
      <w:lvlText w:val="%4."/>
      <w:lvlJc w:val="left"/>
      <w:pPr>
        <w:ind w:left="2880" w:hanging="360"/>
      </w:pPr>
    </w:lvl>
    <w:lvl w:ilvl="4" w:tplc="56037934" w:tentative="1">
      <w:start w:val="1"/>
      <w:numFmt w:val="lowerLetter"/>
      <w:lvlText w:val="%5."/>
      <w:lvlJc w:val="left"/>
      <w:pPr>
        <w:ind w:left="3600" w:hanging="360"/>
      </w:pPr>
    </w:lvl>
    <w:lvl w:ilvl="5" w:tplc="56037934" w:tentative="1">
      <w:start w:val="1"/>
      <w:numFmt w:val="lowerRoman"/>
      <w:lvlText w:val="%6."/>
      <w:lvlJc w:val="right"/>
      <w:pPr>
        <w:ind w:left="4320" w:hanging="180"/>
      </w:pPr>
    </w:lvl>
    <w:lvl w:ilvl="6" w:tplc="56037934" w:tentative="1">
      <w:start w:val="1"/>
      <w:numFmt w:val="decimal"/>
      <w:lvlText w:val="%7."/>
      <w:lvlJc w:val="left"/>
      <w:pPr>
        <w:ind w:left="5040" w:hanging="360"/>
      </w:pPr>
    </w:lvl>
    <w:lvl w:ilvl="7" w:tplc="56037934" w:tentative="1">
      <w:start w:val="1"/>
      <w:numFmt w:val="lowerLetter"/>
      <w:lvlText w:val="%8."/>
      <w:lvlJc w:val="left"/>
      <w:pPr>
        <w:ind w:left="5760" w:hanging="360"/>
      </w:pPr>
    </w:lvl>
    <w:lvl w:ilvl="8" w:tplc="56037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0">
    <w:multiLevelType w:val="hybridMultilevel"/>
    <w:lvl w:ilvl="0" w:tplc="10608118">
      <w:start w:val="1"/>
      <w:numFmt w:val="decimal"/>
      <w:lvlText w:val="%1."/>
      <w:lvlJc w:val="left"/>
      <w:pPr>
        <w:ind w:left="720" w:hanging="360"/>
      </w:pPr>
    </w:lvl>
    <w:lvl w:ilvl="1" w:tplc="10608118" w:tentative="1">
      <w:start w:val="1"/>
      <w:numFmt w:val="lowerLetter"/>
      <w:lvlText w:val="%2."/>
      <w:lvlJc w:val="left"/>
      <w:pPr>
        <w:ind w:left="1440" w:hanging="360"/>
      </w:pPr>
    </w:lvl>
    <w:lvl w:ilvl="2" w:tplc="10608118" w:tentative="1">
      <w:start w:val="1"/>
      <w:numFmt w:val="lowerRoman"/>
      <w:lvlText w:val="%3."/>
      <w:lvlJc w:val="right"/>
      <w:pPr>
        <w:ind w:left="2160" w:hanging="180"/>
      </w:pPr>
    </w:lvl>
    <w:lvl w:ilvl="3" w:tplc="10608118" w:tentative="1">
      <w:start w:val="1"/>
      <w:numFmt w:val="decimal"/>
      <w:lvlText w:val="%4."/>
      <w:lvlJc w:val="left"/>
      <w:pPr>
        <w:ind w:left="2880" w:hanging="360"/>
      </w:pPr>
    </w:lvl>
    <w:lvl w:ilvl="4" w:tplc="10608118" w:tentative="1">
      <w:start w:val="1"/>
      <w:numFmt w:val="lowerLetter"/>
      <w:lvlText w:val="%5."/>
      <w:lvlJc w:val="left"/>
      <w:pPr>
        <w:ind w:left="3600" w:hanging="360"/>
      </w:pPr>
    </w:lvl>
    <w:lvl w:ilvl="5" w:tplc="10608118" w:tentative="1">
      <w:start w:val="1"/>
      <w:numFmt w:val="lowerRoman"/>
      <w:lvlText w:val="%6."/>
      <w:lvlJc w:val="right"/>
      <w:pPr>
        <w:ind w:left="4320" w:hanging="180"/>
      </w:pPr>
    </w:lvl>
    <w:lvl w:ilvl="6" w:tplc="10608118" w:tentative="1">
      <w:start w:val="1"/>
      <w:numFmt w:val="decimal"/>
      <w:lvlText w:val="%7."/>
      <w:lvlJc w:val="left"/>
      <w:pPr>
        <w:ind w:left="5040" w:hanging="360"/>
      </w:pPr>
    </w:lvl>
    <w:lvl w:ilvl="7" w:tplc="10608118" w:tentative="1">
      <w:start w:val="1"/>
      <w:numFmt w:val="lowerLetter"/>
      <w:lvlText w:val="%8."/>
      <w:lvlJc w:val="left"/>
      <w:pPr>
        <w:ind w:left="5760" w:hanging="360"/>
      </w:pPr>
    </w:lvl>
    <w:lvl w:ilvl="8" w:tplc="10608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9">
    <w:multiLevelType w:val="hybridMultilevel"/>
    <w:lvl w:ilvl="0" w:tplc="54512072">
      <w:start w:val="1"/>
      <w:numFmt w:val="decimal"/>
      <w:lvlText w:val="%1."/>
      <w:lvlJc w:val="left"/>
      <w:pPr>
        <w:ind w:left="720" w:hanging="360"/>
      </w:pPr>
    </w:lvl>
    <w:lvl w:ilvl="1" w:tplc="54512072" w:tentative="1">
      <w:start w:val="1"/>
      <w:numFmt w:val="lowerLetter"/>
      <w:lvlText w:val="%2."/>
      <w:lvlJc w:val="left"/>
      <w:pPr>
        <w:ind w:left="1440" w:hanging="360"/>
      </w:pPr>
    </w:lvl>
    <w:lvl w:ilvl="2" w:tplc="54512072" w:tentative="1">
      <w:start w:val="1"/>
      <w:numFmt w:val="lowerRoman"/>
      <w:lvlText w:val="%3."/>
      <w:lvlJc w:val="right"/>
      <w:pPr>
        <w:ind w:left="2160" w:hanging="180"/>
      </w:pPr>
    </w:lvl>
    <w:lvl w:ilvl="3" w:tplc="54512072" w:tentative="1">
      <w:start w:val="1"/>
      <w:numFmt w:val="decimal"/>
      <w:lvlText w:val="%4."/>
      <w:lvlJc w:val="left"/>
      <w:pPr>
        <w:ind w:left="2880" w:hanging="360"/>
      </w:pPr>
    </w:lvl>
    <w:lvl w:ilvl="4" w:tplc="54512072" w:tentative="1">
      <w:start w:val="1"/>
      <w:numFmt w:val="lowerLetter"/>
      <w:lvlText w:val="%5."/>
      <w:lvlJc w:val="left"/>
      <w:pPr>
        <w:ind w:left="3600" w:hanging="360"/>
      </w:pPr>
    </w:lvl>
    <w:lvl w:ilvl="5" w:tplc="54512072" w:tentative="1">
      <w:start w:val="1"/>
      <w:numFmt w:val="lowerRoman"/>
      <w:lvlText w:val="%6."/>
      <w:lvlJc w:val="right"/>
      <w:pPr>
        <w:ind w:left="4320" w:hanging="180"/>
      </w:pPr>
    </w:lvl>
    <w:lvl w:ilvl="6" w:tplc="54512072" w:tentative="1">
      <w:start w:val="1"/>
      <w:numFmt w:val="decimal"/>
      <w:lvlText w:val="%7."/>
      <w:lvlJc w:val="left"/>
      <w:pPr>
        <w:ind w:left="5040" w:hanging="360"/>
      </w:pPr>
    </w:lvl>
    <w:lvl w:ilvl="7" w:tplc="54512072" w:tentative="1">
      <w:start w:val="1"/>
      <w:numFmt w:val="lowerLetter"/>
      <w:lvlText w:val="%8."/>
      <w:lvlJc w:val="left"/>
      <w:pPr>
        <w:ind w:left="5760" w:hanging="360"/>
      </w:pPr>
    </w:lvl>
    <w:lvl w:ilvl="8" w:tplc="54512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8">
    <w:multiLevelType w:val="hybridMultilevel"/>
    <w:lvl w:ilvl="0" w:tplc="71229256">
      <w:start w:val="1"/>
      <w:numFmt w:val="decimal"/>
      <w:lvlText w:val="%1."/>
      <w:lvlJc w:val="left"/>
      <w:pPr>
        <w:ind w:left="720" w:hanging="360"/>
      </w:pPr>
    </w:lvl>
    <w:lvl w:ilvl="1" w:tplc="71229256" w:tentative="1">
      <w:start w:val="1"/>
      <w:numFmt w:val="lowerLetter"/>
      <w:lvlText w:val="%2."/>
      <w:lvlJc w:val="left"/>
      <w:pPr>
        <w:ind w:left="1440" w:hanging="360"/>
      </w:pPr>
    </w:lvl>
    <w:lvl w:ilvl="2" w:tplc="71229256" w:tentative="1">
      <w:start w:val="1"/>
      <w:numFmt w:val="lowerRoman"/>
      <w:lvlText w:val="%3."/>
      <w:lvlJc w:val="right"/>
      <w:pPr>
        <w:ind w:left="2160" w:hanging="180"/>
      </w:pPr>
    </w:lvl>
    <w:lvl w:ilvl="3" w:tplc="71229256" w:tentative="1">
      <w:start w:val="1"/>
      <w:numFmt w:val="decimal"/>
      <w:lvlText w:val="%4."/>
      <w:lvlJc w:val="left"/>
      <w:pPr>
        <w:ind w:left="2880" w:hanging="360"/>
      </w:pPr>
    </w:lvl>
    <w:lvl w:ilvl="4" w:tplc="71229256" w:tentative="1">
      <w:start w:val="1"/>
      <w:numFmt w:val="lowerLetter"/>
      <w:lvlText w:val="%5."/>
      <w:lvlJc w:val="left"/>
      <w:pPr>
        <w:ind w:left="3600" w:hanging="360"/>
      </w:pPr>
    </w:lvl>
    <w:lvl w:ilvl="5" w:tplc="71229256" w:tentative="1">
      <w:start w:val="1"/>
      <w:numFmt w:val="lowerRoman"/>
      <w:lvlText w:val="%6."/>
      <w:lvlJc w:val="right"/>
      <w:pPr>
        <w:ind w:left="4320" w:hanging="180"/>
      </w:pPr>
    </w:lvl>
    <w:lvl w:ilvl="6" w:tplc="71229256" w:tentative="1">
      <w:start w:val="1"/>
      <w:numFmt w:val="decimal"/>
      <w:lvlText w:val="%7."/>
      <w:lvlJc w:val="left"/>
      <w:pPr>
        <w:ind w:left="5040" w:hanging="360"/>
      </w:pPr>
    </w:lvl>
    <w:lvl w:ilvl="7" w:tplc="71229256" w:tentative="1">
      <w:start w:val="1"/>
      <w:numFmt w:val="lowerLetter"/>
      <w:lvlText w:val="%8."/>
      <w:lvlJc w:val="left"/>
      <w:pPr>
        <w:ind w:left="5760" w:hanging="360"/>
      </w:pPr>
    </w:lvl>
    <w:lvl w:ilvl="8" w:tplc="71229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7">
    <w:multiLevelType w:val="hybridMultilevel"/>
    <w:lvl w:ilvl="0" w:tplc="76237407">
      <w:start w:val="1"/>
      <w:numFmt w:val="decimal"/>
      <w:lvlText w:val="%1."/>
      <w:lvlJc w:val="left"/>
      <w:pPr>
        <w:ind w:left="720" w:hanging="360"/>
      </w:pPr>
    </w:lvl>
    <w:lvl w:ilvl="1" w:tplc="76237407" w:tentative="1">
      <w:start w:val="1"/>
      <w:numFmt w:val="lowerLetter"/>
      <w:lvlText w:val="%2."/>
      <w:lvlJc w:val="left"/>
      <w:pPr>
        <w:ind w:left="1440" w:hanging="360"/>
      </w:pPr>
    </w:lvl>
    <w:lvl w:ilvl="2" w:tplc="76237407" w:tentative="1">
      <w:start w:val="1"/>
      <w:numFmt w:val="lowerRoman"/>
      <w:lvlText w:val="%3."/>
      <w:lvlJc w:val="right"/>
      <w:pPr>
        <w:ind w:left="2160" w:hanging="180"/>
      </w:pPr>
    </w:lvl>
    <w:lvl w:ilvl="3" w:tplc="76237407" w:tentative="1">
      <w:start w:val="1"/>
      <w:numFmt w:val="decimal"/>
      <w:lvlText w:val="%4."/>
      <w:lvlJc w:val="left"/>
      <w:pPr>
        <w:ind w:left="2880" w:hanging="360"/>
      </w:pPr>
    </w:lvl>
    <w:lvl w:ilvl="4" w:tplc="76237407" w:tentative="1">
      <w:start w:val="1"/>
      <w:numFmt w:val="lowerLetter"/>
      <w:lvlText w:val="%5."/>
      <w:lvlJc w:val="left"/>
      <w:pPr>
        <w:ind w:left="3600" w:hanging="360"/>
      </w:pPr>
    </w:lvl>
    <w:lvl w:ilvl="5" w:tplc="76237407" w:tentative="1">
      <w:start w:val="1"/>
      <w:numFmt w:val="lowerRoman"/>
      <w:lvlText w:val="%6."/>
      <w:lvlJc w:val="right"/>
      <w:pPr>
        <w:ind w:left="4320" w:hanging="180"/>
      </w:pPr>
    </w:lvl>
    <w:lvl w:ilvl="6" w:tplc="76237407" w:tentative="1">
      <w:start w:val="1"/>
      <w:numFmt w:val="decimal"/>
      <w:lvlText w:val="%7."/>
      <w:lvlJc w:val="left"/>
      <w:pPr>
        <w:ind w:left="5040" w:hanging="360"/>
      </w:pPr>
    </w:lvl>
    <w:lvl w:ilvl="7" w:tplc="76237407" w:tentative="1">
      <w:start w:val="1"/>
      <w:numFmt w:val="lowerLetter"/>
      <w:lvlText w:val="%8."/>
      <w:lvlJc w:val="left"/>
      <w:pPr>
        <w:ind w:left="5760" w:hanging="360"/>
      </w:pPr>
    </w:lvl>
    <w:lvl w:ilvl="8" w:tplc="76237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6">
    <w:multiLevelType w:val="hybridMultilevel"/>
    <w:lvl w:ilvl="0" w:tplc="97466740">
      <w:start w:val="1"/>
      <w:numFmt w:val="decimal"/>
      <w:lvlText w:val="%1."/>
      <w:lvlJc w:val="left"/>
      <w:pPr>
        <w:ind w:left="720" w:hanging="360"/>
      </w:pPr>
    </w:lvl>
    <w:lvl w:ilvl="1" w:tplc="97466740" w:tentative="1">
      <w:start w:val="1"/>
      <w:numFmt w:val="lowerLetter"/>
      <w:lvlText w:val="%2."/>
      <w:lvlJc w:val="left"/>
      <w:pPr>
        <w:ind w:left="1440" w:hanging="360"/>
      </w:pPr>
    </w:lvl>
    <w:lvl w:ilvl="2" w:tplc="97466740" w:tentative="1">
      <w:start w:val="1"/>
      <w:numFmt w:val="lowerRoman"/>
      <w:lvlText w:val="%3."/>
      <w:lvlJc w:val="right"/>
      <w:pPr>
        <w:ind w:left="2160" w:hanging="180"/>
      </w:pPr>
    </w:lvl>
    <w:lvl w:ilvl="3" w:tplc="97466740" w:tentative="1">
      <w:start w:val="1"/>
      <w:numFmt w:val="decimal"/>
      <w:lvlText w:val="%4."/>
      <w:lvlJc w:val="left"/>
      <w:pPr>
        <w:ind w:left="2880" w:hanging="360"/>
      </w:pPr>
    </w:lvl>
    <w:lvl w:ilvl="4" w:tplc="97466740" w:tentative="1">
      <w:start w:val="1"/>
      <w:numFmt w:val="lowerLetter"/>
      <w:lvlText w:val="%5."/>
      <w:lvlJc w:val="left"/>
      <w:pPr>
        <w:ind w:left="3600" w:hanging="360"/>
      </w:pPr>
    </w:lvl>
    <w:lvl w:ilvl="5" w:tplc="97466740" w:tentative="1">
      <w:start w:val="1"/>
      <w:numFmt w:val="lowerRoman"/>
      <w:lvlText w:val="%6."/>
      <w:lvlJc w:val="right"/>
      <w:pPr>
        <w:ind w:left="4320" w:hanging="180"/>
      </w:pPr>
    </w:lvl>
    <w:lvl w:ilvl="6" w:tplc="97466740" w:tentative="1">
      <w:start w:val="1"/>
      <w:numFmt w:val="decimal"/>
      <w:lvlText w:val="%7."/>
      <w:lvlJc w:val="left"/>
      <w:pPr>
        <w:ind w:left="5040" w:hanging="360"/>
      </w:pPr>
    </w:lvl>
    <w:lvl w:ilvl="7" w:tplc="97466740" w:tentative="1">
      <w:start w:val="1"/>
      <w:numFmt w:val="lowerLetter"/>
      <w:lvlText w:val="%8."/>
      <w:lvlJc w:val="left"/>
      <w:pPr>
        <w:ind w:left="5760" w:hanging="360"/>
      </w:pPr>
    </w:lvl>
    <w:lvl w:ilvl="8" w:tplc="9746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5">
    <w:multiLevelType w:val="hybridMultilevel"/>
    <w:lvl w:ilvl="0" w:tplc="11400018">
      <w:start w:val="1"/>
      <w:numFmt w:val="decimal"/>
      <w:lvlText w:val="%1."/>
      <w:lvlJc w:val="left"/>
      <w:pPr>
        <w:ind w:left="720" w:hanging="360"/>
      </w:pPr>
    </w:lvl>
    <w:lvl w:ilvl="1" w:tplc="11400018" w:tentative="1">
      <w:start w:val="1"/>
      <w:numFmt w:val="lowerLetter"/>
      <w:lvlText w:val="%2."/>
      <w:lvlJc w:val="left"/>
      <w:pPr>
        <w:ind w:left="1440" w:hanging="360"/>
      </w:pPr>
    </w:lvl>
    <w:lvl w:ilvl="2" w:tplc="11400018" w:tentative="1">
      <w:start w:val="1"/>
      <w:numFmt w:val="lowerRoman"/>
      <w:lvlText w:val="%3."/>
      <w:lvlJc w:val="right"/>
      <w:pPr>
        <w:ind w:left="2160" w:hanging="180"/>
      </w:pPr>
    </w:lvl>
    <w:lvl w:ilvl="3" w:tplc="11400018" w:tentative="1">
      <w:start w:val="1"/>
      <w:numFmt w:val="decimal"/>
      <w:lvlText w:val="%4."/>
      <w:lvlJc w:val="left"/>
      <w:pPr>
        <w:ind w:left="2880" w:hanging="360"/>
      </w:pPr>
    </w:lvl>
    <w:lvl w:ilvl="4" w:tplc="11400018" w:tentative="1">
      <w:start w:val="1"/>
      <w:numFmt w:val="lowerLetter"/>
      <w:lvlText w:val="%5."/>
      <w:lvlJc w:val="left"/>
      <w:pPr>
        <w:ind w:left="3600" w:hanging="360"/>
      </w:pPr>
    </w:lvl>
    <w:lvl w:ilvl="5" w:tplc="11400018" w:tentative="1">
      <w:start w:val="1"/>
      <w:numFmt w:val="lowerRoman"/>
      <w:lvlText w:val="%6."/>
      <w:lvlJc w:val="right"/>
      <w:pPr>
        <w:ind w:left="4320" w:hanging="180"/>
      </w:pPr>
    </w:lvl>
    <w:lvl w:ilvl="6" w:tplc="11400018" w:tentative="1">
      <w:start w:val="1"/>
      <w:numFmt w:val="decimal"/>
      <w:lvlText w:val="%7."/>
      <w:lvlJc w:val="left"/>
      <w:pPr>
        <w:ind w:left="5040" w:hanging="360"/>
      </w:pPr>
    </w:lvl>
    <w:lvl w:ilvl="7" w:tplc="11400018" w:tentative="1">
      <w:start w:val="1"/>
      <w:numFmt w:val="lowerLetter"/>
      <w:lvlText w:val="%8."/>
      <w:lvlJc w:val="left"/>
      <w:pPr>
        <w:ind w:left="5760" w:hanging="360"/>
      </w:pPr>
    </w:lvl>
    <w:lvl w:ilvl="8" w:tplc="11400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4">
    <w:multiLevelType w:val="hybridMultilevel"/>
    <w:lvl w:ilvl="0" w:tplc="71780162">
      <w:start w:val="1"/>
      <w:numFmt w:val="decimal"/>
      <w:lvlText w:val="%1."/>
      <w:lvlJc w:val="left"/>
      <w:pPr>
        <w:ind w:left="720" w:hanging="360"/>
      </w:pPr>
    </w:lvl>
    <w:lvl w:ilvl="1" w:tplc="71780162" w:tentative="1">
      <w:start w:val="1"/>
      <w:numFmt w:val="lowerLetter"/>
      <w:lvlText w:val="%2."/>
      <w:lvlJc w:val="left"/>
      <w:pPr>
        <w:ind w:left="1440" w:hanging="360"/>
      </w:pPr>
    </w:lvl>
    <w:lvl w:ilvl="2" w:tplc="71780162" w:tentative="1">
      <w:start w:val="1"/>
      <w:numFmt w:val="lowerRoman"/>
      <w:lvlText w:val="%3."/>
      <w:lvlJc w:val="right"/>
      <w:pPr>
        <w:ind w:left="2160" w:hanging="180"/>
      </w:pPr>
    </w:lvl>
    <w:lvl w:ilvl="3" w:tplc="71780162" w:tentative="1">
      <w:start w:val="1"/>
      <w:numFmt w:val="decimal"/>
      <w:lvlText w:val="%4."/>
      <w:lvlJc w:val="left"/>
      <w:pPr>
        <w:ind w:left="2880" w:hanging="360"/>
      </w:pPr>
    </w:lvl>
    <w:lvl w:ilvl="4" w:tplc="71780162" w:tentative="1">
      <w:start w:val="1"/>
      <w:numFmt w:val="lowerLetter"/>
      <w:lvlText w:val="%5."/>
      <w:lvlJc w:val="left"/>
      <w:pPr>
        <w:ind w:left="3600" w:hanging="360"/>
      </w:pPr>
    </w:lvl>
    <w:lvl w:ilvl="5" w:tplc="71780162" w:tentative="1">
      <w:start w:val="1"/>
      <w:numFmt w:val="lowerRoman"/>
      <w:lvlText w:val="%6."/>
      <w:lvlJc w:val="right"/>
      <w:pPr>
        <w:ind w:left="4320" w:hanging="180"/>
      </w:pPr>
    </w:lvl>
    <w:lvl w:ilvl="6" w:tplc="71780162" w:tentative="1">
      <w:start w:val="1"/>
      <w:numFmt w:val="decimal"/>
      <w:lvlText w:val="%7."/>
      <w:lvlJc w:val="left"/>
      <w:pPr>
        <w:ind w:left="5040" w:hanging="360"/>
      </w:pPr>
    </w:lvl>
    <w:lvl w:ilvl="7" w:tplc="71780162" w:tentative="1">
      <w:start w:val="1"/>
      <w:numFmt w:val="lowerLetter"/>
      <w:lvlText w:val="%8."/>
      <w:lvlJc w:val="left"/>
      <w:pPr>
        <w:ind w:left="5760" w:hanging="360"/>
      </w:pPr>
    </w:lvl>
    <w:lvl w:ilvl="8" w:tplc="71780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3">
    <w:multiLevelType w:val="hybridMultilevel"/>
    <w:lvl w:ilvl="0" w:tplc="68819453">
      <w:start w:val="1"/>
      <w:numFmt w:val="decimal"/>
      <w:lvlText w:val="%1."/>
      <w:lvlJc w:val="left"/>
      <w:pPr>
        <w:ind w:left="720" w:hanging="360"/>
      </w:pPr>
    </w:lvl>
    <w:lvl w:ilvl="1" w:tplc="68819453" w:tentative="1">
      <w:start w:val="1"/>
      <w:numFmt w:val="lowerLetter"/>
      <w:lvlText w:val="%2."/>
      <w:lvlJc w:val="left"/>
      <w:pPr>
        <w:ind w:left="1440" w:hanging="360"/>
      </w:pPr>
    </w:lvl>
    <w:lvl w:ilvl="2" w:tplc="68819453" w:tentative="1">
      <w:start w:val="1"/>
      <w:numFmt w:val="lowerRoman"/>
      <w:lvlText w:val="%3."/>
      <w:lvlJc w:val="right"/>
      <w:pPr>
        <w:ind w:left="2160" w:hanging="180"/>
      </w:pPr>
    </w:lvl>
    <w:lvl w:ilvl="3" w:tplc="68819453" w:tentative="1">
      <w:start w:val="1"/>
      <w:numFmt w:val="decimal"/>
      <w:lvlText w:val="%4."/>
      <w:lvlJc w:val="left"/>
      <w:pPr>
        <w:ind w:left="2880" w:hanging="360"/>
      </w:pPr>
    </w:lvl>
    <w:lvl w:ilvl="4" w:tplc="68819453" w:tentative="1">
      <w:start w:val="1"/>
      <w:numFmt w:val="lowerLetter"/>
      <w:lvlText w:val="%5."/>
      <w:lvlJc w:val="left"/>
      <w:pPr>
        <w:ind w:left="3600" w:hanging="360"/>
      </w:pPr>
    </w:lvl>
    <w:lvl w:ilvl="5" w:tplc="68819453" w:tentative="1">
      <w:start w:val="1"/>
      <w:numFmt w:val="lowerRoman"/>
      <w:lvlText w:val="%6."/>
      <w:lvlJc w:val="right"/>
      <w:pPr>
        <w:ind w:left="4320" w:hanging="180"/>
      </w:pPr>
    </w:lvl>
    <w:lvl w:ilvl="6" w:tplc="68819453" w:tentative="1">
      <w:start w:val="1"/>
      <w:numFmt w:val="decimal"/>
      <w:lvlText w:val="%7."/>
      <w:lvlJc w:val="left"/>
      <w:pPr>
        <w:ind w:left="5040" w:hanging="360"/>
      </w:pPr>
    </w:lvl>
    <w:lvl w:ilvl="7" w:tplc="68819453" w:tentative="1">
      <w:start w:val="1"/>
      <w:numFmt w:val="lowerLetter"/>
      <w:lvlText w:val="%8."/>
      <w:lvlJc w:val="left"/>
      <w:pPr>
        <w:ind w:left="5760" w:hanging="360"/>
      </w:pPr>
    </w:lvl>
    <w:lvl w:ilvl="8" w:tplc="68819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2">
    <w:multiLevelType w:val="hybridMultilevel"/>
    <w:lvl w:ilvl="0" w:tplc="64327707">
      <w:start w:val="1"/>
      <w:numFmt w:val="decimal"/>
      <w:lvlText w:val="%1."/>
      <w:lvlJc w:val="left"/>
      <w:pPr>
        <w:ind w:left="720" w:hanging="360"/>
      </w:pPr>
    </w:lvl>
    <w:lvl w:ilvl="1" w:tplc="64327707" w:tentative="1">
      <w:start w:val="1"/>
      <w:numFmt w:val="lowerLetter"/>
      <w:lvlText w:val="%2."/>
      <w:lvlJc w:val="left"/>
      <w:pPr>
        <w:ind w:left="1440" w:hanging="360"/>
      </w:pPr>
    </w:lvl>
    <w:lvl w:ilvl="2" w:tplc="64327707" w:tentative="1">
      <w:start w:val="1"/>
      <w:numFmt w:val="lowerRoman"/>
      <w:lvlText w:val="%3."/>
      <w:lvlJc w:val="right"/>
      <w:pPr>
        <w:ind w:left="2160" w:hanging="180"/>
      </w:pPr>
    </w:lvl>
    <w:lvl w:ilvl="3" w:tplc="64327707" w:tentative="1">
      <w:start w:val="1"/>
      <w:numFmt w:val="decimal"/>
      <w:lvlText w:val="%4."/>
      <w:lvlJc w:val="left"/>
      <w:pPr>
        <w:ind w:left="2880" w:hanging="360"/>
      </w:pPr>
    </w:lvl>
    <w:lvl w:ilvl="4" w:tplc="64327707" w:tentative="1">
      <w:start w:val="1"/>
      <w:numFmt w:val="lowerLetter"/>
      <w:lvlText w:val="%5."/>
      <w:lvlJc w:val="left"/>
      <w:pPr>
        <w:ind w:left="3600" w:hanging="360"/>
      </w:pPr>
    </w:lvl>
    <w:lvl w:ilvl="5" w:tplc="64327707" w:tentative="1">
      <w:start w:val="1"/>
      <w:numFmt w:val="lowerRoman"/>
      <w:lvlText w:val="%6."/>
      <w:lvlJc w:val="right"/>
      <w:pPr>
        <w:ind w:left="4320" w:hanging="180"/>
      </w:pPr>
    </w:lvl>
    <w:lvl w:ilvl="6" w:tplc="64327707" w:tentative="1">
      <w:start w:val="1"/>
      <w:numFmt w:val="decimal"/>
      <w:lvlText w:val="%7."/>
      <w:lvlJc w:val="left"/>
      <w:pPr>
        <w:ind w:left="5040" w:hanging="360"/>
      </w:pPr>
    </w:lvl>
    <w:lvl w:ilvl="7" w:tplc="64327707" w:tentative="1">
      <w:start w:val="1"/>
      <w:numFmt w:val="lowerLetter"/>
      <w:lvlText w:val="%8."/>
      <w:lvlJc w:val="left"/>
      <w:pPr>
        <w:ind w:left="5760" w:hanging="360"/>
      </w:pPr>
    </w:lvl>
    <w:lvl w:ilvl="8" w:tplc="64327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1">
    <w:multiLevelType w:val="hybridMultilevel"/>
    <w:lvl w:ilvl="0" w:tplc="52002239">
      <w:start w:val="1"/>
      <w:numFmt w:val="decimal"/>
      <w:lvlText w:val="%1."/>
      <w:lvlJc w:val="left"/>
      <w:pPr>
        <w:ind w:left="720" w:hanging="360"/>
      </w:pPr>
    </w:lvl>
    <w:lvl w:ilvl="1" w:tplc="52002239" w:tentative="1">
      <w:start w:val="1"/>
      <w:numFmt w:val="lowerLetter"/>
      <w:lvlText w:val="%2."/>
      <w:lvlJc w:val="left"/>
      <w:pPr>
        <w:ind w:left="1440" w:hanging="360"/>
      </w:pPr>
    </w:lvl>
    <w:lvl w:ilvl="2" w:tplc="52002239" w:tentative="1">
      <w:start w:val="1"/>
      <w:numFmt w:val="lowerRoman"/>
      <w:lvlText w:val="%3."/>
      <w:lvlJc w:val="right"/>
      <w:pPr>
        <w:ind w:left="2160" w:hanging="180"/>
      </w:pPr>
    </w:lvl>
    <w:lvl w:ilvl="3" w:tplc="52002239" w:tentative="1">
      <w:start w:val="1"/>
      <w:numFmt w:val="decimal"/>
      <w:lvlText w:val="%4."/>
      <w:lvlJc w:val="left"/>
      <w:pPr>
        <w:ind w:left="2880" w:hanging="360"/>
      </w:pPr>
    </w:lvl>
    <w:lvl w:ilvl="4" w:tplc="52002239" w:tentative="1">
      <w:start w:val="1"/>
      <w:numFmt w:val="lowerLetter"/>
      <w:lvlText w:val="%5."/>
      <w:lvlJc w:val="left"/>
      <w:pPr>
        <w:ind w:left="3600" w:hanging="360"/>
      </w:pPr>
    </w:lvl>
    <w:lvl w:ilvl="5" w:tplc="52002239" w:tentative="1">
      <w:start w:val="1"/>
      <w:numFmt w:val="lowerRoman"/>
      <w:lvlText w:val="%6."/>
      <w:lvlJc w:val="right"/>
      <w:pPr>
        <w:ind w:left="4320" w:hanging="180"/>
      </w:pPr>
    </w:lvl>
    <w:lvl w:ilvl="6" w:tplc="52002239" w:tentative="1">
      <w:start w:val="1"/>
      <w:numFmt w:val="decimal"/>
      <w:lvlText w:val="%7."/>
      <w:lvlJc w:val="left"/>
      <w:pPr>
        <w:ind w:left="5040" w:hanging="360"/>
      </w:pPr>
    </w:lvl>
    <w:lvl w:ilvl="7" w:tplc="52002239" w:tentative="1">
      <w:start w:val="1"/>
      <w:numFmt w:val="lowerLetter"/>
      <w:lvlText w:val="%8."/>
      <w:lvlJc w:val="left"/>
      <w:pPr>
        <w:ind w:left="5760" w:hanging="360"/>
      </w:pPr>
    </w:lvl>
    <w:lvl w:ilvl="8" w:tplc="52002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0">
    <w:multiLevelType w:val="hybridMultilevel"/>
    <w:lvl w:ilvl="0" w:tplc="70207002">
      <w:start w:val="1"/>
      <w:numFmt w:val="decimal"/>
      <w:lvlText w:val="%1."/>
      <w:lvlJc w:val="left"/>
      <w:pPr>
        <w:ind w:left="720" w:hanging="360"/>
      </w:pPr>
    </w:lvl>
    <w:lvl w:ilvl="1" w:tplc="70207002" w:tentative="1">
      <w:start w:val="1"/>
      <w:numFmt w:val="lowerLetter"/>
      <w:lvlText w:val="%2."/>
      <w:lvlJc w:val="left"/>
      <w:pPr>
        <w:ind w:left="1440" w:hanging="360"/>
      </w:pPr>
    </w:lvl>
    <w:lvl w:ilvl="2" w:tplc="70207002" w:tentative="1">
      <w:start w:val="1"/>
      <w:numFmt w:val="lowerRoman"/>
      <w:lvlText w:val="%3."/>
      <w:lvlJc w:val="right"/>
      <w:pPr>
        <w:ind w:left="2160" w:hanging="180"/>
      </w:pPr>
    </w:lvl>
    <w:lvl w:ilvl="3" w:tplc="70207002" w:tentative="1">
      <w:start w:val="1"/>
      <w:numFmt w:val="decimal"/>
      <w:lvlText w:val="%4."/>
      <w:lvlJc w:val="left"/>
      <w:pPr>
        <w:ind w:left="2880" w:hanging="360"/>
      </w:pPr>
    </w:lvl>
    <w:lvl w:ilvl="4" w:tplc="70207002" w:tentative="1">
      <w:start w:val="1"/>
      <w:numFmt w:val="lowerLetter"/>
      <w:lvlText w:val="%5."/>
      <w:lvlJc w:val="left"/>
      <w:pPr>
        <w:ind w:left="3600" w:hanging="360"/>
      </w:pPr>
    </w:lvl>
    <w:lvl w:ilvl="5" w:tplc="70207002" w:tentative="1">
      <w:start w:val="1"/>
      <w:numFmt w:val="lowerRoman"/>
      <w:lvlText w:val="%6."/>
      <w:lvlJc w:val="right"/>
      <w:pPr>
        <w:ind w:left="4320" w:hanging="180"/>
      </w:pPr>
    </w:lvl>
    <w:lvl w:ilvl="6" w:tplc="70207002" w:tentative="1">
      <w:start w:val="1"/>
      <w:numFmt w:val="decimal"/>
      <w:lvlText w:val="%7."/>
      <w:lvlJc w:val="left"/>
      <w:pPr>
        <w:ind w:left="5040" w:hanging="360"/>
      </w:pPr>
    </w:lvl>
    <w:lvl w:ilvl="7" w:tplc="70207002" w:tentative="1">
      <w:start w:val="1"/>
      <w:numFmt w:val="lowerLetter"/>
      <w:lvlText w:val="%8."/>
      <w:lvlJc w:val="left"/>
      <w:pPr>
        <w:ind w:left="5760" w:hanging="360"/>
      </w:pPr>
    </w:lvl>
    <w:lvl w:ilvl="8" w:tplc="70207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9">
    <w:multiLevelType w:val="hybridMultilevel"/>
    <w:lvl w:ilvl="0" w:tplc="91661479">
      <w:start w:val="1"/>
      <w:numFmt w:val="decimal"/>
      <w:lvlText w:val="%1."/>
      <w:lvlJc w:val="left"/>
      <w:pPr>
        <w:ind w:left="720" w:hanging="360"/>
      </w:pPr>
    </w:lvl>
    <w:lvl w:ilvl="1" w:tplc="91661479" w:tentative="1">
      <w:start w:val="1"/>
      <w:numFmt w:val="lowerLetter"/>
      <w:lvlText w:val="%2."/>
      <w:lvlJc w:val="left"/>
      <w:pPr>
        <w:ind w:left="1440" w:hanging="360"/>
      </w:pPr>
    </w:lvl>
    <w:lvl w:ilvl="2" w:tplc="91661479" w:tentative="1">
      <w:start w:val="1"/>
      <w:numFmt w:val="lowerRoman"/>
      <w:lvlText w:val="%3."/>
      <w:lvlJc w:val="right"/>
      <w:pPr>
        <w:ind w:left="2160" w:hanging="180"/>
      </w:pPr>
    </w:lvl>
    <w:lvl w:ilvl="3" w:tplc="91661479" w:tentative="1">
      <w:start w:val="1"/>
      <w:numFmt w:val="decimal"/>
      <w:lvlText w:val="%4."/>
      <w:lvlJc w:val="left"/>
      <w:pPr>
        <w:ind w:left="2880" w:hanging="360"/>
      </w:pPr>
    </w:lvl>
    <w:lvl w:ilvl="4" w:tplc="91661479" w:tentative="1">
      <w:start w:val="1"/>
      <w:numFmt w:val="lowerLetter"/>
      <w:lvlText w:val="%5."/>
      <w:lvlJc w:val="left"/>
      <w:pPr>
        <w:ind w:left="3600" w:hanging="360"/>
      </w:pPr>
    </w:lvl>
    <w:lvl w:ilvl="5" w:tplc="91661479" w:tentative="1">
      <w:start w:val="1"/>
      <w:numFmt w:val="lowerRoman"/>
      <w:lvlText w:val="%6."/>
      <w:lvlJc w:val="right"/>
      <w:pPr>
        <w:ind w:left="4320" w:hanging="180"/>
      </w:pPr>
    </w:lvl>
    <w:lvl w:ilvl="6" w:tplc="91661479" w:tentative="1">
      <w:start w:val="1"/>
      <w:numFmt w:val="decimal"/>
      <w:lvlText w:val="%7."/>
      <w:lvlJc w:val="left"/>
      <w:pPr>
        <w:ind w:left="5040" w:hanging="360"/>
      </w:pPr>
    </w:lvl>
    <w:lvl w:ilvl="7" w:tplc="91661479" w:tentative="1">
      <w:start w:val="1"/>
      <w:numFmt w:val="lowerLetter"/>
      <w:lvlText w:val="%8."/>
      <w:lvlJc w:val="left"/>
      <w:pPr>
        <w:ind w:left="5760" w:hanging="360"/>
      </w:pPr>
    </w:lvl>
    <w:lvl w:ilvl="8" w:tplc="91661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8">
    <w:multiLevelType w:val="hybridMultilevel"/>
    <w:lvl w:ilvl="0" w:tplc="11702722">
      <w:start w:val="1"/>
      <w:numFmt w:val="decimal"/>
      <w:lvlText w:val="%1."/>
      <w:lvlJc w:val="left"/>
      <w:pPr>
        <w:ind w:left="720" w:hanging="360"/>
      </w:pPr>
    </w:lvl>
    <w:lvl w:ilvl="1" w:tplc="11702722" w:tentative="1">
      <w:start w:val="1"/>
      <w:numFmt w:val="lowerLetter"/>
      <w:lvlText w:val="%2."/>
      <w:lvlJc w:val="left"/>
      <w:pPr>
        <w:ind w:left="1440" w:hanging="360"/>
      </w:pPr>
    </w:lvl>
    <w:lvl w:ilvl="2" w:tplc="11702722" w:tentative="1">
      <w:start w:val="1"/>
      <w:numFmt w:val="lowerRoman"/>
      <w:lvlText w:val="%3."/>
      <w:lvlJc w:val="right"/>
      <w:pPr>
        <w:ind w:left="2160" w:hanging="180"/>
      </w:pPr>
    </w:lvl>
    <w:lvl w:ilvl="3" w:tplc="11702722" w:tentative="1">
      <w:start w:val="1"/>
      <w:numFmt w:val="decimal"/>
      <w:lvlText w:val="%4."/>
      <w:lvlJc w:val="left"/>
      <w:pPr>
        <w:ind w:left="2880" w:hanging="360"/>
      </w:pPr>
    </w:lvl>
    <w:lvl w:ilvl="4" w:tplc="11702722" w:tentative="1">
      <w:start w:val="1"/>
      <w:numFmt w:val="lowerLetter"/>
      <w:lvlText w:val="%5."/>
      <w:lvlJc w:val="left"/>
      <w:pPr>
        <w:ind w:left="3600" w:hanging="360"/>
      </w:pPr>
    </w:lvl>
    <w:lvl w:ilvl="5" w:tplc="11702722" w:tentative="1">
      <w:start w:val="1"/>
      <w:numFmt w:val="lowerRoman"/>
      <w:lvlText w:val="%6."/>
      <w:lvlJc w:val="right"/>
      <w:pPr>
        <w:ind w:left="4320" w:hanging="180"/>
      </w:pPr>
    </w:lvl>
    <w:lvl w:ilvl="6" w:tplc="11702722" w:tentative="1">
      <w:start w:val="1"/>
      <w:numFmt w:val="decimal"/>
      <w:lvlText w:val="%7."/>
      <w:lvlJc w:val="left"/>
      <w:pPr>
        <w:ind w:left="5040" w:hanging="360"/>
      </w:pPr>
    </w:lvl>
    <w:lvl w:ilvl="7" w:tplc="11702722" w:tentative="1">
      <w:start w:val="1"/>
      <w:numFmt w:val="lowerLetter"/>
      <w:lvlText w:val="%8."/>
      <w:lvlJc w:val="left"/>
      <w:pPr>
        <w:ind w:left="5760" w:hanging="360"/>
      </w:pPr>
    </w:lvl>
    <w:lvl w:ilvl="8" w:tplc="11702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7">
    <w:multiLevelType w:val="hybridMultilevel"/>
    <w:lvl w:ilvl="0" w:tplc="71329769">
      <w:start w:val="1"/>
      <w:numFmt w:val="decimal"/>
      <w:lvlText w:val="%1."/>
      <w:lvlJc w:val="left"/>
      <w:pPr>
        <w:ind w:left="720" w:hanging="360"/>
      </w:pPr>
    </w:lvl>
    <w:lvl w:ilvl="1" w:tplc="71329769" w:tentative="1">
      <w:start w:val="1"/>
      <w:numFmt w:val="lowerLetter"/>
      <w:lvlText w:val="%2."/>
      <w:lvlJc w:val="left"/>
      <w:pPr>
        <w:ind w:left="1440" w:hanging="360"/>
      </w:pPr>
    </w:lvl>
    <w:lvl w:ilvl="2" w:tplc="71329769" w:tentative="1">
      <w:start w:val="1"/>
      <w:numFmt w:val="lowerRoman"/>
      <w:lvlText w:val="%3."/>
      <w:lvlJc w:val="right"/>
      <w:pPr>
        <w:ind w:left="2160" w:hanging="180"/>
      </w:pPr>
    </w:lvl>
    <w:lvl w:ilvl="3" w:tplc="71329769" w:tentative="1">
      <w:start w:val="1"/>
      <w:numFmt w:val="decimal"/>
      <w:lvlText w:val="%4."/>
      <w:lvlJc w:val="left"/>
      <w:pPr>
        <w:ind w:left="2880" w:hanging="360"/>
      </w:pPr>
    </w:lvl>
    <w:lvl w:ilvl="4" w:tplc="71329769" w:tentative="1">
      <w:start w:val="1"/>
      <w:numFmt w:val="lowerLetter"/>
      <w:lvlText w:val="%5."/>
      <w:lvlJc w:val="left"/>
      <w:pPr>
        <w:ind w:left="3600" w:hanging="360"/>
      </w:pPr>
    </w:lvl>
    <w:lvl w:ilvl="5" w:tplc="71329769" w:tentative="1">
      <w:start w:val="1"/>
      <w:numFmt w:val="lowerRoman"/>
      <w:lvlText w:val="%6."/>
      <w:lvlJc w:val="right"/>
      <w:pPr>
        <w:ind w:left="4320" w:hanging="180"/>
      </w:pPr>
    </w:lvl>
    <w:lvl w:ilvl="6" w:tplc="71329769" w:tentative="1">
      <w:start w:val="1"/>
      <w:numFmt w:val="decimal"/>
      <w:lvlText w:val="%7."/>
      <w:lvlJc w:val="left"/>
      <w:pPr>
        <w:ind w:left="5040" w:hanging="360"/>
      </w:pPr>
    </w:lvl>
    <w:lvl w:ilvl="7" w:tplc="71329769" w:tentative="1">
      <w:start w:val="1"/>
      <w:numFmt w:val="lowerLetter"/>
      <w:lvlText w:val="%8."/>
      <w:lvlJc w:val="left"/>
      <w:pPr>
        <w:ind w:left="5760" w:hanging="360"/>
      </w:pPr>
    </w:lvl>
    <w:lvl w:ilvl="8" w:tplc="71329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6">
    <w:multiLevelType w:val="hybridMultilevel"/>
    <w:lvl w:ilvl="0" w:tplc="99621543">
      <w:start w:val="1"/>
      <w:numFmt w:val="decimal"/>
      <w:lvlText w:val="%1."/>
      <w:lvlJc w:val="left"/>
      <w:pPr>
        <w:ind w:left="720" w:hanging="360"/>
      </w:pPr>
    </w:lvl>
    <w:lvl w:ilvl="1" w:tplc="99621543" w:tentative="1">
      <w:start w:val="1"/>
      <w:numFmt w:val="lowerLetter"/>
      <w:lvlText w:val="%2."/>
      <w:lvlJc w:val="left"/>
      <w:pPr>
        <w:ind w:left="1440" w:hanging="360"/>
      </w:pPr>
    </w:lvl>
    <w:lvl w:ilvl="2" w:tplc="99621543" w:tentative="1">
      <w:start w:val="1"/>
      <w:numFmt w:val="lowerRoman"/>
      <w:lvlText w:val="%3."/>
      <w:lvlJc w:val="right"/>
      <w:pPr>
        <w:ind w:left="2160" w:hanging="180"/>
      </w:pPr>
    </w:lvl>
    <w:lvl w:ilvl="3" w:tplc="99621543" w:tentative="1">
      <w:start w:val="1"/>
      <w:numFmt w:val="decimal"/>
      <w:lvlText w:val="%4."/>
      <w:lvlJc w:val="left"/>
      <w:pPr>
        <w:ind w:left="2880" w:hanging="360"/>
      </w:pPr>
    </w:lvl>
    <w:lvl w:ilvl="4" w:tplc="99621543" w:tentative="1">
      <w:start w:val="1"/>
      <w:numFmt w:val="lowerLetter"/>
      <w:lvlText w:val="%5."/>
      <w:lvlJc w:val="left"/>
      <w:pPr>
        <w:ind w:left="3600" w:hanging="360"/>
      </w:pPr>
    </w:lvl>
    <w:lvl w:ilvl="5" w:tplc="99621543" w:tentative="1">
      <w:start w:val="1"/>
      <w:numFmt w:val="lowerRoman"/>
      <w:lvlText w:val="%6."/>
      <w:lvlJc w:val="right"/>
      <w:pPr>
        <w:ind w:left="4320" w:hanging="180"/>
      </w:pPr>
    </w:lvl>
    <w:lvl w:ilvl="6" w:tplc="99621543" w:tentative="1">
      <w:start w:val="1"/>
      <w:numFmt w:val="decimal"/>
      <w:lvlText w:val="%7."/>
      <w:lvlJc w:val="left"/>
      <w:pPr>
        <w:ind w:left="5040" w:hanging="360"/>
      </w:pPr>
    </w:lvl>
    <w:lvl w:ilvl="7" w:tplc="99621543" w:tentative="1">
      <w:start w:val="1"/>
      <w:numFmt w:val="lowerLetter"/>
      <w:lvlText w:val="%8."/>
      <w:lvlJc w:val="left"/>
      <w:pPr>
        <w:ind w:left="5760" w:hanging="360"/>
      </w:pPr>
    </w:lvl>
    <w:lvl w:ilvl="8" w:tplc="99621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5">
    <w:multiLevelType w:val="hybridMultilevel"/>
    <w:lvl w:ilvl="0" w:tplc="81782764">
      <w:start w:val="1"/>
      <w:numFmt w:val="decimal"/>
      <w:lvlText w:val="%1."/>
      <w:lvlJc w:val="left"/>
      <w:pPr>
        <w:ind w:left="720" w:hanging="360"/>
      </w:pPr>
    </w:lvl>
    <w:lvl w:ilvl="1" w:tplc="81782764" w:tentative="1">
      <w:start w:val="1"/>
      <w:numFmt w:val="lowerLetter"/>
      <w:lvlText w:val="%2."/>
      <w:lvlJc w:val="left"/>
      <w:pPr>
        <w:ind w:left="1440" w:hanging="360"/>
      </w:pPr>
    </w:lvl>
    <w:lvl w:ilvl="2" w:tplc="81782764" w:tentative="1">
      <w:start w:val="1"/>
      <w:numFmt w:val="lowerRoman"/>
      <w:lvlText w:val="%3."/>
      <w:lvlJc w:val="right"/>
      <w:pPr>
        <w:ind w:left="2160" w:hanging="180"/>
      </w:pPr>
    </w:lvl>
    <w:lvl w:ilvl="3" w:tplc="81782764" w:tentative="1">
      <w:start w:val="1"/>
      <w:numFmt w:val="decimal"/>
      <w:lvlText w:val="%4."/>
      <w:lvlJc w:val="left"/>
      <w:pPr>
        <w:ind w:left="2880" w:hanging="360"/>
      </w:pPr>
    </w:lvl>
    <w:lvl w:ilvl="4" w:tplc="81782764" w:tentative="1">
      <w:start w:val="1"/>
      <w:numFmt w:val="lowerLetter"/>
      <w:lvlText w:val="%5."/>
      <w:lvlJc w:val="left"/>
      <w:pPr>
        <w:ind w:left="3600" w:hanging="360"/>
      </w:pPr>
    </w:lvl>
    <w:lvl w:ilvl="5" w:tplc="81782764" w:tentative="1">
      <w:start w:val="1"/>
      <w:numFmt w:val="lowerRoman"/>
      <w:lvlText w:val="%6."/>
      <w:lvlJc w:val="right"/>
      <w:pPr>
        <w:ind w:left="4320" w:hanging="180"/>
      </w:pPr>
    </w:lvl>
    <w:lvl w:ilvl="6" w:tplc="81782764" w:tentative="1">
      <w:start w:val="1"/>
      <w:numFmt w:val="decimal"/>
      <w:lvlText w:val="%7."/>
      <w:lvlJc w:val="left"/>
      <w:pPr>
        <w:ind w:left="5040" w:hanging="360"/>
      </w:pPr>
    </w:lvl>
    <w:lvl w:ilvl="7" w:tplc="81782764" w:tentative="1">
      <w:start w:val="1"/>
      <w:numFmt w:val="lowerLetter"/>
      <w:lvlText w:val="%8."/>
      <w:lvlJc w:val="left"/>
      <w:pPr>
        <w:ind w:left="5760" w:hanging="360"/>
      </w:pPr>
    </w:lvl>
    <w:lvl w:ilvl="8" w:tplc="81782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4">
    <w:multiLevelType w:val="hybridMultilevel"/>
    <w:lvl w:ilvl="0" w:tplc="70048301">
      <w:start w:val="1"/>
      <w:numFmt w:val="decimal"/>
      <w:lvlText w:val="%1."/>
      <w:lvlJc w:val="left"/>
      <w:pPr>
        <w:ind w:left="720" w:hanging="360"/>
      </w:pPr>
    </w:lvl>
    <w:lvl w:ilvl="1" w:tplc="70048301" w:tentative="1">
      <w:start w:val="1"/>
      <w:numFmt w:val="lowerLetter"/>
      <w:lvlText w:val="%2."/>
      <w:lvlJc w:val="left"/>
      <w:pPr>
        <w:ind w:left="1440" w:hanging="360"/>
      </w:pPr>
    </w:lvl>
    <w:lvl w:ilvl="2" w:tplc="70048301" w:tentative="1">
      <w:start w:val="1"/>
      <w:numFmt w:val="lowerRoman"/>
      <w:lvlText w:val="%3."/>
      <w:lvlJc w:val="right"/>
      <w:pPr>
        <w:ind w:left="2160" w:hanging="180"/>
      </w:pPr>
    </w:lvl>
    <w:lvl w:ilvl="3" w:tplc="70048301" w:tentative="1">
      <w:start w:val="1"/>
      <w:numFmt w:val="decimal"/>
      <w:lvlText w:val="%4."/>
      <w:lvlJc w:val="left"/>
      <w:pPr>
        <w:ind w:left="2880" w:hanging="360"/>
      </w:pPr>
    </w:lvl>
    <w:lvl w:ilvl="4" w:tplc="70048301" w:tentative="1">
      <w:start w:val="1"/>
      <w:numFmt w:val="lowerLetter"/>
      <w:lvlText w:val="%5."/>
      <w:lvlJc w:val="left"/>
      <w:pPr>
        <w:ind w:left="3600" w:hanging="360"/>
      </w:pPr>
    </w:lvl>
    <w:lvl w:ilvl="5" w:tplc="70048301" w:tentative="1">
      <w:start w:val="1"/>
      <w:numFmt w:val="lowerRoman"/>
      <w:lvlText w:val="%6."/>
      <w:lvlJc w:val="right"/>
      <w:pPr>
        <w:ind w:left="4320" w:hanging="180"/>
      </w:pPr>
    </w:lvl>
    <w:lvl w:ilvl="6" w:tplc="70048301" w:tentative="1">
      <w:start w:val="1"/>
      <w:numFmt w:val="decimal"/>
      <w:lvlText w:val="%7."/>
      <w:lvlJc w:val="left"/>
      <w:pPr>
        <w:ind w:left="5040" w:hanging="360"/>
      </w:pPr>
    </w:lvl>
    <w:lvl w:ilvl="7" w:tplc="70048301" w:tentative="1">
      <w:start w:val="1"/>
      <w:numFmt w:val="lowerLetter"/>
      <w:lvlText w:val="%8."/>
      <w:lvlJc w:val="left"/>
      <w:pPr>
        <w:ind w:left="5760" w:hanging="360"/>
      </w:pPr>
    </w:lvl>
    <w:lvl w:ilvl="8" w:tplc="70048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3">
    <w:multiLevelType w:val="hybridMultilevel"/>
    <w:lvl w:ilvl="0" w:tplc="32795191">
      <w:start w:val="1"/>
      <w:numFmt w:val="decimal"/>
      <w:lvlText w:val="%1."/>
      <w:lvlJc w:val="left"/>
      <w:pPr>
        <w:ind w:left="720" w:hanging="360"/>
      </w:pPr>
    </w:lvl>
    <w:lvl w:ilvl="1" w:tplc="32795191" w:tentative="1">
      <w:start w:val="1"/>
      <w:numFmt w:val="lowerLetter"/>
      <w:lvlText w:val="%2."/>
      <w:lvlJc w:val="left"/>
      <w:pPr>
        <w:ind w:left="1440" w:hanging="360"/>
      </w:pPr>
    </w:lvl>
    <w:lvl w:ilvl="2" w:tplc="32795191" w:tentative="1">
      <w:start w:val="1"/>
      <w:numFmt w:val="lowerRoman"/>
      <w:lvlText w:val="%3."/>
      <w:lvlJc w:val="right"/>
      <w:pPr>
        <w:ind w:left="2160" w:hanging="180"/>
      </w:pPr>
    </w:lvl>
    <w:lvl w:ilvl="3" w:tplc="32795191" w:tentative="1">
      <w:start w:val="1"/>
      <w:numFmt w:val="decimal"/>
      <w:lvlText w:val="%4."/>
      <w:lvlJc w:val="left"/>
      <w:pPr>
        <w:ind w:left="2880" w:hanging="360"/>
      </w:pPr>
    </w:lvl>
    <w:lvl w:ilvl="4" w:tplc="32795191" w:tentative="1">
      <w:start w:val="1"/>
      <w:numFmt w:val="lowerLetter"/>
      <w:lvlText w:val="%5."/>
      <w:lvlJc w:val="left"/>
      <w:pPr>
        <w:ind w:left="3600" w:hanging="360"/>
      </w:pPr>
    </w:lvl>
    <w:lvl w:ilvl="5" w:tplc="32795191" w:tentative="1">
      <w:start w:val="1"/>
      <w:numFmt w:val="lowerRoman"/>
      <w:lvlText w:val="%6."/>
      <w:lvlJc w:val="right"/>
      <w:pPr>
        <w:ind w:left="4320" w:hanging="180"/>
      </w:pPr>
    </w:lvl>
    <w:lvl w:ilvl="6" w:tplc="32795191" w:tentative="1">
      <w:start w:val="1"/>
      <w:numFmt w:val="decimal"/>
      <w:lvlText w:val="%7."/>
      <w:lvlJc w:val="left"/>
      <w:pPr>
        <w:ind w:left="5040" w:hanging="360"/>
      </w:pPr>
    </w:lvl>
    <w:lvl w:ilvl="7" w:tplc="32795191" w:tentative="1">
      <w:start w:val="1"/>
      <w:numFmt w:val="lowerLetter"/>
      <w:lvlText w:val="%8."/>
      <w:lvlJc w:val="left"/>
      <w:pPr>
        <w:ind w:left="5760" w:hanging="360"/>
      </w:pPr>
    </w:lvl>
    <w:lvl w:ilvl="8" w:tplc="32795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2">
    <w:multiLevelType w:val="hybridMultilevel"/>
    <w:lvl w:ilvl="0" w:tplc="97321955">
      <w:start w:val="1"/>
      <w:numFmt w:val="decimal"/>
      <w:lvlText w:val="%1."/>
      <w:lvlJc w:val="left"/>
      <w:pPr>
        <w:ind w:left="720" w:hanging="360"/>
      </w:pPr>
    </w:lvl>
    <w:lvl w:ilvl="1" w:tplc="97321955" w:tentative="1">
      <w:start w:val="1"/>
      <w:numFmt w:val="lowerLetter"/>
      <w:lvlText w:val="%2."/>
      <w:lvlJc w:val="left"/>
      <w:pPr>
        <w:ind w:left="1440" w:hanging="360"/>
      </w:pPr>
    </w:lvl>
    <w:lvl w:ilvl="2" w:tplc="97321955" w:tentative="1">
      <w:start w:val="1"/>
      <w:numFmt w:val="lowerRoman"/>
      <w:lvlText w:val="%3."/>
      <w:lvlJc w:val="right"/>
      <w:pPr>
        <w:ind w:left="2160" w:hanging="180"/>
      </w:pPr>
    </w:lvl>
    <w:lvl w:ilvl="3" w:tplc="97321955" w:tentative="1">
      <w:start w:val="1"/>
      <w:numFmt w:val="decimal"/>
      <w:lvlText w:val="%4."/>
      <w:lvlJc w:val="left"/>
      <w:pPr>
        <w:ind w:left="2880" w:hanging="360"/>
      </w:pPr>
    </w:lvl>
    <w:lvl w:ilvl="4" w:tplc="97321955" w:tentative="1">
      <w:start w:val="1"/>
      <w:numFmt w:val="lowerLetter"/>
      <w:lvlText w:val="%5."/>
      <w:lvlJc w:val="left"/>
      <w:pPr>
        <w:ind w:left="3600" w:hanging="360"/>
      </w:pPr>
    </w:lvl>
    <w:lvl w:ilvl="5" w:tplc="97321955" w:tentative="1">
      <w:start w:val="1"/>
      <w:numFmt w:val="lowerRoman"/>
      <w:lvlText w:val="%6."/>
      <w:lvlJc w:val="right"/>
      <w:pPr>
        <w:ind w:left="4320" w:hanging="180"/>
      </w:pPr>
    </w:lvl>
    <w:lvl w:ilvl="6" w:tplc="97321955" w:tentative="1">
      <w:start w:val="1"/>
      <w:numFmt w:val="decimal"/>
      <w:lvlText w:val="%7."/>
      <w:lvlJc w:val="left"/>
      <w:pPr>
        <w:ind w:left="5040" w:hanging="360"/>
      </w:pPr>
    </w:lvl>
    <w:lvl w:ilvl="7" w:tplc="97321955" w:tentative="1">
      <w:start w:val="1"/>
      <w:numFmt w:val="lowerLetter"/>
      <w:lvlText w:val="%8."/>
      <w:lvlJc w:val="left"/>
      <w:pPr>
        <w:ind w:left="5760" w:hanging="360"/>
      </w:pPr>
    </w:lvl>
    <w:lvl w:ilvl="8" w:tplc="97321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1">
    <w:multiLevelType w:val="hybridMultilevel"/>
    <w:lvl w:ilvl="0" w:tplc="51959383">
      <w:start w:val="1"/>
      <w:numFmt w:val="decimal"/>
      <w:lvlText w:val="%1."/>
      <w:lvlJc w:val="left"/>
      <w:pPr>
        <w:ind w:left="720" w:hanging="360"/>
      </w:pPr>
    </w:lvl>
    <w:lvl w:ilvl="1" w:tplc="51959383" w:tentative="1">
      <w:start w:val="1"/>
      <w:numFmt w:val="lowerLetter"/>
      <w:lvlText w:val="%2."/>
      <w:lvlJc w:val="left"/>
      <w:pPr>
        <w:ind w:left="1440" w:hanging="360"/>
      </w:pPr>
    </w:lvl>
    <w:lvl w:ilvl="2" w:tplc="51959383" w:tentative="1">
      <w:start w:val="1"/>
      <w:numFmt w:val="lowerRoman"/>
      <w:lvlText w:val="%3."/>
      <w:lvlJc w:val="right"/>
      <w:pPr>
        <w:ind w:left="2160" w:hanging="180"/>
      </w:pPr>
    </w:lvl>
    <w:lvl w:ilvl="3" w:tplc="51959383" w:tentative="1">
      <w:start w:val="1"/>
      <w:numFmt w:val="decimal"/>
      <w:lvlText w:val="%4."/>
      <w:lvlJc w:val="left"/>
      <w:pPr>
        <w:ind w:left="2880" w:hanging="360"/>
      </w:pPr>
    </w:lvl>
    <w:lvl w:ilvl="4" w:tplc="51959383" w:tentative="1">
      <w:start w:val="1"/>
      <w:numFmt w:val="lowerLetter"/>
      <w:lvlText w:val="%5."/>
      <w:lvlJc w:val="left"/>
      <w:pPr>
        <w:ind w:left="3600" w:hanging="360"/>
      </w:pPr>
    </w:lvl>
    <w:lvl w:ilvl="5" w:tplc="51959383" w:tentative="1">
      <w:start w:val="1"/>
      <w:numFmt w:val="lowerRoman"/>
      <w:lvlText w:val="%6."/>
      <w:lvlJc w:val="right"/>
      <w:pPr>
        <w:ind w:left="4320" w:hanging="180"/>
      </w:pPr>
    </w:lvl>
    <w:lvl w:ilvl="6" w:tplc="51959383" w:tentative="1">
      <w:start w:val="1"/>
      <w:numFmt w:val="decimal"/>
      <w:lvlText w:val="%7."/>
      <w:lvlJc w:val="left"/>
      <w:pPr>
        <w:ind w:left="5040" w:hanging="360"/>
      </w:pPr>
    </w:lvl>
    <w:lvl w:ilvl="7" w:tplc="51959383" w:tentative="1">
      <w:start w:val="1"/>
      <w:numFmt w:val="lowerLetter"/>
      <w:lvlText w:val="%8."/>
      <w:lvlJc w:val="left"/>
      <w:pPr>
        <w:ind w:left="5760" w:hanging="360"/>
      </w:pPr>
    </w:lvl>
    <w:lvl w:ilvl="8" w:tplc="51959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0">
    <w:multiLevelType w:val="hybridMultilevel"/>
    <w:lvl w:ilvl="0" w:tplc="41612971">
      <w:start w:val="1"/>
      <w:numFmt w:val="decimal"/>
      <w:lvlText w:val="%1."/>
      <w:lvlJc w:val="left"/>
      <w:pPr>
        <w:ind w:left="720" w:hanging="360"/>
      </w:pPr>
    </w:lvl>
    <w:lvl w:ilvl="1" w:tplc="41612971" w:tentative="1">
      <w:start w:val="1"/>
      <w:numFmt w:val="lowerLetter"/>
      <w:lvlText w:val="%2."/>
      <w:lvlJc w:val="left"/>
      <w:pPr>
        <w:ind w:left="1440" w:hanging="360"/>
      </w:pPr>
    </w:lvl>
    <w:lvl w:ilvl="2" w:tplc="41612971" w:tentative="1">
      <w:start w:val="1"/>
      <w:numFmt w:val="lowerRoman"/>
      <w:lvlText w:val="%3."/>
      <w:lvlJc w:val="right"/>
      <w:pPr>
        <w:ind w:left="2160" w:hanging="180"/>
      </w:pPr>
    </w:lvl>
    <w:lvl w:ilvl="3" w:tplc="41612971" w:tentative="1">
      <w:start w:val="1"/>
      <w:numFmt w:val="decimal"/>
      <w:lvlText w:val="%4."/>
      <w:lvlJc w:val="left"/>
      <w:pPr>
        <w:ind w:left="2880" w:hanging="360"/>
      </w:pPr>
    </w:lvl>
    <w:lvl w:ilvl="4" w:tplc="41612971" w:tentative="1">
      <w:start w:val="1"/>
      <w:numFmt w:val="lowerLetter"/>
      <w:lvlText w:val="%5."/>
      <w:lvlJc w:val="left"/>
      <w:pPr>
        <w:ind w:left="3600" w:hanging="360"/>
      </w:pPr>
    </w:lvl>
    <w:lvl w:ilvl="5" w:tplc="41612971" w:tentative="1">
      <w:start w:val="1"/>
      <w:numFmt w:val="lowerRoman"/>
      <w:lvlText w:val="%6."/>
      <w:lvlJc w:val="right"/>
      <w:pPr>
        <w:ind w:left="4320" w:hanging="180"/>
      </w:pPr>
    </w:lvl>
    <w:lvl w:ilvl="6" w:tplc="41612971" w:tentative="1">
      <w:start w:val="1"/>
      <w:numFmt w:val="decimal"/>
      <w:lvlText w:val="%7."/>
      <w:lvlJc w:val="left"/>
      <w:pPr>
        <w:ind w:left="5040" w:hanging="360"/>
      </w:pPr>
    </w:lvl>
    <w:lvl w:ilvl="7" w:tplc="41612971" w:tentative="1">
      <w:start w:val="1"/>
      <w:numFmt w:val="lowerLetter"/>
      <w:lvlText w:val="%8."/>
      <w:lvlJc w:val="left"/>
      <w:pPr>
        <w:ind w:left="5760" w:hanging="360"/>
      </w:pPr>
    </w:lvl>
    <w:lvl w:ilvl="8" w:tplc="41612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9">
    <w:multiLevelType w:val="hybridMultilevel"/>
    <w:lvl w:ilvl="0" w:tplc="68436749">
      <w:start w:val="1"/>
      <w:numFmt w:val="decimal"/>
      <w:lvlText w:val="%1."/>
      <w:lvlJc w:val="left"/>
      <w:pPr>
        <w:ind w:left="720" w:hanging="360"/>
      </w:pPr>
    </w:lvl>
    <w:lvl w:ilvl="1" w:tplc="68436749" w:tentative="1">
      <w:start w:val="1"/>
      <w:numFmt w:val="lowerLetter"/>
      <w:lvlText w:val="%2."/>
      <w:lvlJc w:val="left"/>
      <w:pPr>
        <w:ind w:left="1440" w:hanging="360"/>
      </w:pPr>
    </w:lvl>
    <w:lvl w:ilvl="2" w:tplc="68436749" w:tentative="1">
      <w:start w:val="1"/>
      <w:numFmt w:val="lowerRoman"/>
      <w:lvlText w:val="%3."/>
      <w:lvlJc w:val="right"/>
      <w:pPr>
        <w:ind w:left="2160" w:hanging="180"/>
      </w:pPr>
    </w:lvl>
    <w:lvl w:ilvl="3" w:tplc="68436749" w:tentative="1">
      <w:start w:val="1"/>
      <w:numFmt w:val="decimal"/>
      <w:lvlText w:val="%4."/>
      <w:lvlJc w:val="left"/>
      <w:pPr>
        <w:ind w:left="2880" w:hanging="360"/>
      </w:pPr>
    </w:lvl>
    <w:lvl w:ilvl="4" w:tplc="68436749" w:tentative="1">
      <w:start w:val="1"/>
      <w:numFmt w:val="lowerLetter"/>
      <w:lvlText w:val="%5."/>
      <w:lvlJc w:val="left"/>
      <w:pPr>
        <w:ind w:left="3600" w:hanging="360"/>
      </w:pPr>
    </w:lvl>
    <w:lvl w:ilvl="5" w:tplc="68436749" w:tentative="1">
      <w:start w:val="1"/>
      <w:numFmt w:val="lowerRoman"/>
      <w:lvlText w:val="%6."/>
      <w:lvlJc w:val="right"/>
      <w:pPr>
        <w:ind w:left="4320" w:hanging="180"/>
      </w:pPr>
    </w:lvl>
    <w:lvl w:ilvl="6" w:tplc="68436749" w:tentative="1">
      <w:start w:val="1"/>
      <w:numFmt w:val="decimal"/>
      <w:lvlText w:val="%7."/>
      <w:lvlJc w:val="left"/>
      <w:pPr>
        <w:ind w:left="5040" w:hanging="360"/>
      </w:pPr>
    </w:lvl>
    <w:lvl w:ilvl="7" w:tplc="68436749" w:tentative="1">
      <w:start w:val="1"/>
      <w:numFmt w:val="lowerLetter"/>
      <w:lvlText w:val="%8."/>
      <w:lvlJc w:val="left"/>
      <w:pPr>
        <w:ind w:left="5760" w:hanging="360"/>
      </w:pPr>
    </w:lvl>
    <w:lvl w:ilvl="8" w:tplc="68436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8">
    <w:multiLevelType w:val="hybridMultilevel"/>
    <w:lvl w:ilvl="0" w:tplc="44772084">
      <w:start w:val="1"/>
      <w:numFmt w:val="decimal"/>
      <w:lvlText w:val="%1."/>
      <w:lvlJc w:val="left"/>
      <w:pPr>
        <w:ind w:left="720" w:hanging="360"/>
      </w:pPr>
    </w:lvl>
    <w:lvl w:ilvl="1" w:tplc="44772084" w:tentative="1">
      <w:start w:val="1"/>
      <w:numFmt w:val="lowerLetter"/>
      <w:lvlText w:val="%2."/>
      <w:lvlJc w:val="left"/>
      <w:pPr>
        <w:ind w:left="1440" w:hanging="360"/>
      </w:pPr>
    </w:lvl>
    <w:lvl w:ilvl="2" w:tplc="44772084" w:tentative="1">
      <w:start w:val="1"/>
      <w:numFmt w:val="lowerRoman"/>
      <w:lvlText w:val="%3."/>
      <w:lvlJc w:val="right"/>
      <w:pPr>
        <w:ind w:left="2160" w:hanging="180"/>
      </w:pPr>
    </w:lvl>
    <w:lvl w:ilvl="3" w:tplc="44772084" w:tentative="1">
      <w:start w:val="1"/>
      <w:numFmt w:val="decimal"/>
      <w:lvlText w:val="%4."/>
      <w:lvlJc w:val="left"/>
      <w:pPr>
        <w:ind w:left="2880" w:hanging="360"/>
      </w:pPr>
    </w:lvl>
    <w:lvl w:ilvl="4" w:tplc="44772084" w:tentative="1">
      <w:start w:val="1"/>
      <w:numFmt w:val="lowerLetter"/>
      <w:lvlText w:val="%5."/>
      <w:lvlJc w:val="left"/>
      <w:pPr>
        <w:ind w:left="3600" w:hanging="360"/>
      </w:pPr>
    </w:lvl>
    <w:lvl w:ilvl="5" w:tplc="44772084" w:tentative="1">
      <w:start w:val="1"/>
      <w:numFmt w:val="lowerRoman"/>
      <w:lvlText w:val="%6."/>
      <w:lvlJc w:val="right"/>
      <w:pPr>
        <w:ind w:left="4320" w:hanging="180"/>
      </w:pPr>
    </w:lvl>
    <w:lvl w:ilvl="6" w:tplc="44772084" w:tentative="1">
      <w:start w:val="1"/>
      <w:numFmt w:val="decimal"/>
      <w:lvlText w:val="%7."/>
      <w:lvlJc w:val="left"/>
      <w:pPr>
        <w:ind w:left="5040" w:hanging="360"/>
      </w:pPr>
    </w:lvl>
    <w:lvl w:ilvl="7" w:tplc="44772084" w:tentative="1">
      <w:start w:val="1"/>
      <w:numFmt w:val="lowerLetter"/>
      <w:lvlText w:val="%8."/>
      <w:lvlJc w:val="left"/>
      <w:pPr>
        <w:ind w:left="5760" w:hanging="360"/>
      </w:pPr>
    </w:lvl>
    <w:lvl w:ilvl="8" w:tplc="44772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7">
    <w:multiLevelType w:val="hybridMultilevel"/>
    <w:lvl w:ilvl="0" w:tplc="24193094">
      <w:start w:val="1"/>
      <w:numFmt w:val="decimal"/>
      <w:lvlText w:val="%1."/>
      <w:lvlJc w:val="left"/>
      <w:pPr>
        <w:ind w:left="720" w:hanging="360"/>
      </w:pPr>
    </w:lvl>
    <w:lvl w:ilvl="1" w:tplc="24193094" w:tentative="1">
      <w:start w:val="1"/>
      <w:numFmt w:val="lowerLetter"/>
      <w:lvlText w:val="%2."/>
      <w:lvlJc w:val="left"/>
      <w:pPr>
        <w:ind w:left="1440" w:hanging="360"/>
      </w:pPr>
    </w:lvl>
    <w:lvl w:ilvl="2" w:tplc="24193094" w:tentative="1">
      <w:start w:val="1"/>
      <w:numFmt w:val="lowerRoman"/>
      <w:lvlText w:val="%3."/>
      <w:lvlJc w:val="right"/>
      <w:pPr>
        <w:ind w:left="2160" w:hanging="180"/>
      </w:pPr>
    </w:lvl>
    <w:lvl w:ilvl="3" w:tplc="24193094" w:tentative="1">
      <w:start w:val="1"/>
      <w:numFmt w:val="decimal"/>
      <w:lvlText w:val="%4."/>
      <w:lvlJc w:val="left"/>
      <w:pPr>
        <w:ind w:left="2880" w:hanging="360"/>
      </w:pPr>
    </w:lvl>
    <w:lvl w:ilvl="4" w:tplc="24193094" w:tentative="1">
      <w:start w:val="1"/>
      <w:numFmt w:val="lowerLetter"/>
      <w:lvlText w:val="%5."/>
      <w:lvlJc w:val="left"/>
      <w:pPr>
        <w:ind w:left="3600" w:hanging="360"/>
      </w:pPr>
    </w:lvl>
    <w:lvl w:ilvl="5" w:tplc="24193094" w:tentative="1">
      <w:start w:val="1"/>
      <w:numFmt w:val="lowerRoman"/>
      <w:lvlText w:val="%6."/>
      <w:lvlJc w:val="right"/>
      <w:pPr>
        <w:ind w:left="4320" w:hanging="180"/>
      </w:pPr>
    </w:lvl>
    <w:lvl w:ilvl="6" w:tplc="24193094" w:tentative="1">
      <w:start w:val="1"/>
      <w:numFmt w:val="decimal"/>
      <w:lvlText w:val="%7."/>
      <w:lvlJc w:val="left"/>
      <w:pPr>
        <w:ind w:left="5040" w:hanging="360"/>
      </w:pPr>
    </w:lvl>
    <w:lvl w:ilvl="7" w:tplc="24193094" w:tentative="1">
      <w:start w:val="1"/>
      <w:numFmt w:val="lowerLetter"/>
      <w:lvlText w:val="%8."/>
      <w:lvlJc w:val="left"/>
      <w:pPr>
        <w:ind w:left="5760" w:hanging="360"/>
      </w:pPr>
    </w:lvl>
    <w:lvl w:ilvl="8" w:tplc="24193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6">
    <w:multiLevelType w:val="hybridMultilevel"/>
    <w:lvl w:ilvl="0" w:tplc="61892012">
      <w:start w:val="1"/>
      <w:numFmt w:val="decimal"/>
      <w:lvlText w:val="%1."/>
      <w:lvlJc w:val="left"/>
      <w:pPr>
        <w:ind w:left="720" w:hanging="360"/>
      </w:pPr>
    </w:lvl>
    <w:lvl w:ilvl="1" w:tplc="61892012" w:tentative="1">
      <w:start w:val="1"/>
      <w:numFmt w:val="lowerLetter"/>
      <w:lvlText w:val="%2."/>
      <w:lvlJc w:val="left"/>
      <w:pPr>
        <w:ind w:left="1440" w:hanging="360"/>
      </w:pPr>
    </w:lvl>
    <w:lvl w:ilvl="2" w:tplc="61892012" w:tentative="1">
      <w:start w:val="1"/>
      <w:numFmt w:val="lowerRoman"/>
      <w:lvlText w:val="%3."/>
      <w:lvlJc w:val="right"/>
      <w:pPr>
        <w:ind w:left="2160" w:hanging="180"/>
      </w:pPr>
    </w:lvl>
    <w:lvl w:ilvl="3" w:tplc="61892012" w:tentative="1">
      <w:start w:val="1"/>
      <w:numFmt w:val="decimal"/>
      <w:lvlText w:val="%4."/>
      <w:lvlJc w:val="left"/>
      <w:pPr>
        <w:ind w:left="2880" w:hanging="360"/>
      </w:pPr>
    </w:lvl>
    <w:lvl w:ilvl="4" w:tplc="61892012" w:tentative="1">
      <w:start w:val="1"/>
      <w:numFmt w:val="lowerLetter"/>
      <w:lvlText w:val="%5."/>
      <w:lvlJc w:val="left"/>
      <w:pPr>
        <w:ind w:left="3600" w:hanging="360"/>
      </w:pPr>
    </w:lvl>
    <w:lvl w:ilvl="5" w:tplc="61892012" w:tentative="1">
      <w:start w:val="1"/>
      <w:numFmt w:val="lowerRoman"/>
      <w:lvlText w:val="%6."/>
      <w:lvlJc w:val="right"/>
      <w:pPr>
        <w:ind w:left="4320" w:hanging="180"/>
      </w:pPr>
    </w:lvl>
    <w:lvl w:ilvl="6" w:tplc="61892012" w:tentative="1">
      <w:start w:val="1"/>
      <w:numFmt w:val="decimal"/>
      <w:lvlText w:val="%7."/>
      <w:lvlJc w:val="left"/>
      <w:pPr>
        <w:ind w:left="5040" w:hanging="360"/>
      </w:pPr>
    </w:lvl>
    <w:lvl w:ilvl="7" w:tplc="61892012" w:tentative="1">
      <w:start w:val="1"/>
      <w:numFmt w:val="lowerLetter"/>
      <w:lvlText w:val="%8."/>
      <w:lvlJc w:val="left"/>
      <w:pPr>
        <w:ind w:left="5760" w:hanging="360"/>
      </w:pPr>
    </w:lvl>
    <w:lvl w:ilvl="8" w:tplc="61892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5">
    <w:multiLevelType w:val="hybridMultilevel"/>
    <w:lvl w:ilvl="0" w:tplc="22011048">
      <w:start w:val="1"/>
      <w:numFmt w:val="decimal"/>
      <w:lvlText w:val="%1."/>
      <w:lvlJc w:val="left"/>
      <w:pPr>
        <w:ind w:left="720" w:hanging="360"/>
      </w:pPr>
    </w:lvl>
    <w:lvl w:ilvl="1" w:tplc="22011048" w:tentative="1">
      <w:start w:val="1"/>
      <w:numFmt w:val="lowerLetter"/>
      <w:lvlText w:val="%2."/>
      <w:lvlJc w:val="left"/>
      <w:pPr>
        <w:ind w:left="1440" w:hanging="360"/>
      </w:pPr>
    </w:lvl>
    <w:lvl w:ilvl="2" w:tplc="22011048" w:tentative="1">
      <w:start w:val="1"/>
      <w:numFmt w:val="lowerRoman"/>
      <w:lvlText w:val="%3."/>
      <w:lvlJc w:val="right"/>
      <w:pPr>
        <w:ind w:left="2160" w:hanging="180"/>
      </w:pPr>
    </w:lvl>
    <w:lvl w:ilvl="3" w:tplc="22011048" w:tentative="1">
      <w:start w:val="1"/>
      <w:numFmt w:val="decimal"/>
      <w:lvlText w:val="%4."/>
      <w:lvlJc w:val="left"/>
      <w:pPr>
        <w:ind w:left="2880" w:hanging="360"/>
      </w:pPr>
    </w:lvl>
    <w:lvl w:ilvl="4" w:tplc="22011048" w:tentative="1">
      <w:start w:val="1"/>
      <w:numFmt w:val="lowerLetter"/>
      <w:lvlText w:val="%5."/>
      <w:lvlJc w:val="left"/>
      <w:pPr>
        <w:ind w:left="3600" w:hanging="360"/>
      </w:pPr>
    </w:lvl>
    <w:lvl w:ilvl="5" w:tplc="22011048" w:tentative="1">
      <w:start w:val="1"/>
      <w:numFmt w:val="lowerRoman"/>
      <w:lvlText w:val="%6."/>
      <w:lvlJc w:val="right"/>
      <w:pPr>
        <w:ind w:left="4320" w:hanging="180"/>
      </w:pPr>
    </w:lvl>
    <w:lvl w:ilvl="6" w:tplc="22011048" w:tentative="1">
      <w:start w:val="1"/>
      <w:numFmt w:val="decimal"/>
      <w:lvlText w:val="%7."/>
      <w:lvlJc w:val="left"/>
      <w:pPr>
        <w:ind w:left="5040" w:hanging="360"/>
      </w:pPr>
    </w:lvl>
    <w:lvl w:ilvl="7" w:tplc="22011048" w:tentative="1">
      <w:start w:val="1"/>
      <w:numFmt w:val="lowerLetter"/>
      <w:lvlText w:val="%8."/>
      <w:lvlJc w:val="left"/>
      <w:pPr>
        <w:ind w:left="5760" w:hanging="360"/>
      </w:pPr>
    </w:lvl>
    <w:lvl w:ilvl="8" w:tplc="22011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4">
    <w:multiLevelType w:val="hybridMultilevel"/>
    <w:lvl w:ilvl="0" w:tplc="53322090">
      <w:start w:val="1"/>
      <w:numFmt w:val="decimal"/>
      <w:lvlText w:val="%1."/>
      <w:lvlJc w:val="left"/>
      <w:pPr>
        <w:ind w:left="720" w:hanging="360"/>
      </w:pPr>
    </w:lvl>
    <w:lvl w:ilvl="1" w:tplc="53322090" w:tentative="1">
      <w:start w:val="1"/>
      <w:numFmt w:val="lowerLetter"/>
      <w:lvlText w:val="%2."/>
      <w:lvlJc w:val="left"/>
      <w:pPr>
        <w:ind w:left="1440" w:hanging="360"/>
      </w:pPr>
    </w:lvl>
    <w:lvl w:ilvl="2" w:tplc="53322090" w:tentative="1">
      <w:start w:val="1"/>
      <w:numFmt w:val="lowerRoman"/>
      <w:lvlText w:val="%3."/>
      <w:lvlJc w:val="right"/>
      <w:pPr>
        <w:ind w:left="2160" w:hanging="180"/>
      </w:pPr>
    </w:lvl>
    <w:lvl w:ilvl="3" w:tplc="53322090" w:tentative="1">
      <w:start w:val="1"/>
      <w:numFmt w:val="decimal"/>
      <w:lvlText w:val="%4."/>
      <w:lvlJc w:val="left"/>
      <w:pPr>
        <w:ind w:left="2880" w:hanging="360"/>
      </w:pPr>
    </w:lvl>
    <w:lvl w:ilvl="4" w:tplc="53322090" w:tentative="1">
      <w:start w:val="1"/>
      <w:numFmt w:val="lowerLetter"/>
      <w:lvlText w:val="%5."/>
      <w:lvlJc w:val="left"/>
      <w:pPr>
        <w:ind w:left="3600" w:hanging="360"/>
      </w:pPr>
    </w:lvl>
    <w:lvl w:ilvl="5" w:tplc="53322090" w:tentative="1">
      <w:start w:val="1"/>
      <w:numFmt w:val="lowerRoman"/>
      <w:lvlText w:val="%6."/>
      <w:lvlJc w:val="right"/>
      <w:pPr>
        <w:ind w:left="4320" w:hanging="180"/>
      </w:pPr>
    </w:lvl>
    <w:lvl w:ilvl="6" w:tplc="53322090" w:tentative="1">
      <w:start w:val="1"/>
      <w:numFmt w:val="decimal"/>
      <w:lvlText w:val="%7."/>
      <w:lvlJc w:val="left"/>
      <w:pPr>
        <w:ind w:left="5040" w:hanging="360"/>
      </w:pPr>
    </w:lvl>
    <w:lvl w:ilvl="7" w:tplc="53322090" w:tentative="1">
      <w:start w:val="1"/>
      <w:numFmt w:val="lowerLetter"/>
      <w:lvlText w:val="%8."/>
      <w:lvlJc w:val="left"/>
      <w:pPr>
        <w:ind w:left="5760" w:hanging="360"/>
      </w:pPr>
    </w:lvl>
    <w:lvl w:ilvl="8" w:tplc="53322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3">
    <w:multiLevelType w:val="hybridMultilevel"/>
    <w:lvl w:ilvl="0" w:tplc="90864917">
      <w:start w:val="1"/>
      <w:numFmt w:val="decimal"/>
      <w:lvlText w:val="%1."/>
      <w:lvlJc w:val="left"/>
      <w:pPr>
        <w:ind w:left="720" w:hanging="360"/>
      </w:pPr>
    </w:lvl>
    <w:lvl w:ilvl="1" w:tplc="90864917" w:tentative="1">
      <w:start w:val="1"/>
      <w:numFmt w:val="lowerLetter"/>
      <w:lvlText w:val="%2."/>
      <w:lvlJc w:val="left"/>
      <w:pPr>
        <w:ind w:left="1440" w:hanging="360"/>
      </w:pPr>
    </w:lvl>
    <w:lvl w:ilvl="2" w:tplc="90864917" w:tentative="1">
      <w:start w:val="1"/>
      <w:numFmt w:val="lowerRoman"/>
      <w:lvlText w:val="%3."/>
      <w:lvlJc w:val="right"/>
      <w:pPr>
        <w:ind w:left="2160" w:hanging="180"/>
      </w:pPr>
    </w:lvl>
    <w:lvl w:ilvl="3" w:tplc="90864917" w:tentative="1">
      <w:start w:val="1"/>
      <w:numFmt w:val="decimal"/>
      <w:lvlText w:val="%4."/>
      <w:lvlJc w:val="left"/>
      <w:pPr>
        <w:ind w:left="2880" w:hanging="360"/>
      </w:pPr>
    </w:lvl>
    <w:lvl w:ilvl="4" w:tplc="90864917" w:tentative="1">
      <w:start w:val="1"/>
      <w:numFmt w:val="lowerLetter"/>
      <w:lvlText w:val="%5."/>
      <w:lvlJc w:val="left"/>
      <w:pPr>
        <w:ind w:left="3600" w:hanging="360"/>
      </w:pPr>
    </w:lvl>
    <w:lvl w:ilvl="5" w:tplc="90864917" w:tentative="1">
      <w:start w:val="1"/>
      <w:numFmt w:val="lowerRoman"/>
      <w:lvlText w:val="%6."/>
      <w:lvlJc w:val="right"/>
      <w:pPr>
        <w:ind w:left="4320" w:hanging="180"/>
      </w:pPr>
    </w:lvl>
    <w:lvl w:ilvl="6" w:tplc="90864917" w:tentative="1">
      <w:start w:val="1"/>
      <w:numFmt w:val="decimal"/>
      <w:lvlText w:val="%7."/>
      <w:lvlJc w:val="left"/>
      <w:pPr>
        <w:ind w:left="5040" w:hanging="360"/>
      </w:pPr>
    </w:lvl>
    <w:lvl w:ilvl="7" w:tplc="90864917" w:tentative="1">
      <w:start w:val="1"/>
      <w:numFmt w:val="lowerLetter"/>
      <w:lvlText w:val="%8."/>
      <w:lvlJc w:val="left"/>
      <w:pPr>
        <w:ind w:left="5760" w:hanging="360"/>
      </w:pPr>
    </w:lvl>
    <w:lvl w:ilvl="8" w:tplc="90864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2">
    <w:multiLevelType w:val="hybridMultilevel"/>
    <w:lvl w:ilvl="0" w:tplc="61593771">
      <w:start w:val="1"/>
      <w:numFmt w:val="decimal"/>
      <w:lvlText w:val="%1."/>
      <w:lvlJc w:val="left"/>
      <w:pPr>
        <w:ind w:left="720" w:hanging="360"/>
      </w:pPr>
    </w:lvl>
    <w:lvl w:ilvl="1" w:tplc="61593771" w:tentative="1">
      <w:start w:val="1"/>
      <w:numFmt w:val="lowerLetter"/>
      <w:lvlText w:val="%2."/>
      <w:lvlJc w:val="left"/>
      <w:pPr>
        <w:ind w:left="1440" w:hanging="360"/>
      </w:pPr>
    </w:lvl>
    <w:lvl w:ilvl="2" w:tplc="61593771" w:tentative="1">
      <w:start w:val="1"/>
      <w:numFmt w:val="lowerRoman"/>
      <w:lvlText w:val="%3."/>
      <w:lvlJc w:val="right"/>
      <w:pPr>
        <w:ind w:left="2160" w:hanging="180"/>
      </w:pPr>
    </w:lvl>
    <w:lvl w:ilvl="3" w:tplc="61593771" w:tentative="1">
      <w:start w:val="1"/>
      <w:numFmt w:val="decimal"/>
      <w:lvlText w:val="%4."/>
      <w:lvlJc w:val="left"/>
      <w:pPr>
        <w:ind w:left="2880" w:hanging="360"/>
      </w:pPr>
    </w:lvl>
    <w:lvl w:ilvl="4" w:tplc="61593771" w:tentative="1">
      <w:start w:val="1"/>
      <w:numFmt w:val="lowerLetter"/>
      <w:lvlText w:val="%5."/>
      <w:lvlJc w:val="left"/>
      <w:pPr>
        <w:ind w:left="3600" w:hanging="360"/>
      </w:pPr>
    </w:lvl>
    <w:lvl w:ilvl="5" w:tplc="61593771" w:tentative="1">
      <w:start w:val="1"/>
      <w:numFmt w:val="lowerRoman"/>
      <w:lvlText w:val="%6."/>
      <w:lvlJc w:val="right"/>
      <w:pPr>
        <w:ind w:left="4320" w:hanging="180"/>
      </w:pPr>
    </w:lvl>
    <w:lvl w:ilvl="6" w:tplc="61593771" w:tentative="1">
      <w:start w:val="1"/>
      <w:numFmt w:val="decimal"/>
      <w:lvlText w:val="%7."/>
      <w:lvlJc w:val="left"/>
      <w:pPr>
        <w:ind w:left="5040" w:hanging="360"/>
      </w:pPr>
    </w:lvl>
    <w:lvl w:ilvl="7" w:tplc="61593771" w:tentative="1">
      <w:start w:val="1"/>
      <w:numFmt w:val="lowerLetter"/>
      <w:lvlText w:val="%8."/>
      <w:lvlJc w:val="left"/>
      <w:pPr>
        <w:ind w:left="5760" w:hanging="360"/>
      </w:pPr>
    </w:lvl>
    <w:lvl w:ilvl="8" w:tplc="61593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1">
    <w:multiLevelType w:val="hybridMultilevel"/>
    <w:lvl w:ilvl="0" w:tplc="14884898">
      <w:start w:val="1"/>
      <w:numFmt w:val="decimal"/>
      <w:lvlText w:val="%1."/>
      <w:lvlJc w:val="left"/>
      <w:pPr>
        <w:ind w:left="720" w:hanging="360"/>
      </w:pPr>
    </w:lvl>
    <w:lvl w:ilvl="1" w:tplc="14884898" w:tentative="1">
      <w:start w:val="1"/>
      <w:numFmt w:val="lowerLetter"/>
      <w:lvlText w:val="%2."/>
      <w:lvlJc w:val="left"/>
      <w:pPr>
        <w:ind w:left="1440" w:hanging="360"/>
      </w:pPr>
    </w:lvl>
    <w:lvl w:ilvl="2" w:tplc="14884898" w:tentative="1">
      <w:start w:val="1"/>
      <w:numFmt w:val="lowerRoman"/>
      <w:lvlText w:val="%3."/>
      <w:lvlJc w:val="right"/>
      <w:pPr>
        <w:ind w:left="2160" w:hanging="180"/>
      </w:pPr>
    </w:lvl>
    <w:lvl w:ilvl="3" w:tplc="14884898" w:tentative="1">
      <w:start w:val="1"/>
      <w:numFmt w:val="decimal"/>
      <w:lvlText w:val="%4."/>
      <w:lvlJc w:val="left"/>
      <w:pPr>
        <w:ind w:left="2880" w:hanging="360"/>
      </w:pPr>
    </w:lvl>
    <w:lvl w:ilvl="4" w:tplc="14884898" w:tentative="1">
      <w:start w:val="1"/>
      <w:numFmt w:val="lowerLetter"/>
      <w:lvlText w:val="%5."/>
      <w:lvlJc w:val="left"/>
      <w:pPr>
        <w:ind w:left="3600" w:hanging="360"/>
      </w:pPr>
    </w:lvl>
    <w:lvl w:ilvl="5" w:tplc="14884898" w:tentative="1">
      <w:start w:val="1"/>
      <w:numFmt w:val="lowerRoman"/>
      <w:lvlText w:val="%6."/>
      <w:lvlJc w:val="right"/>
      <w:pPr>
        <w:ind w:left="4320" w:hanging="180"/>
      </w:pPr>
    </w:lvl>
    <w:lvl w:ilvl="6" w:tplc="14884898" w:tentative="1">
      <w:start w:val="1"/>
      <w:numFmt w:val="decimal"/>
      <w:lvlText w:val="%7."/>
      <w:lvlJc w:val="left"/>
      <w:pPr>
        <w:ind w:left="5040" w:hanging="360"/>
      </w:pPr>
    </w:lvl>
    <w:lvl w:ilvl="7" w:tplc="14884898" w:tentative="1">
      <w:start w:val="1"/>
      <w:numFmt w:val="lowerLetter"/>
      <w:lvlText w:val="%8."/>
      <w:lvlJc w:val="left"/>
      <w:pPr>
        <w:ind w:left="5760" w:hanging="360"/>
      </w:pPr>
    </w:lvl>
    <w:lvl w:ilvl="8" w:tplc="14884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0">
    <w:multiLevelType w:val="hybridMultilevel"/>
    <w:lvl w:ilvl="0" w:tplc="38437199">
      <w:start w:val="1"/>
      <w:numFmt w:val="decimal"/>
      <w:lvlText w:val="%1."/>
      <w:lvlJc w:val="left"/>
      <w:pPr>
        <w:ind w:left="720" w:hanging="360"/>
      </w:pPr>
    </w:lvl>
    <w:lvl w:ilvl="1" w:tplc="38437199" w:tentative="1">
      <w:start w:val="1"/>
      <w:numFmt w:val="lowerLetter"/>
      <w:lvlText w:val="%2."/>
      <w:lvlJc w:val="left"/>
      <w:pPr>
        <w:ind w:left="1440" w:hanging="360"/>
      </w:pPr>
    </w:lvl>
    <w:lvl w:ilvl="2" w:tplc="38437199" w:tentative="1">
      <w:start w:val="1"/>
      <w:numFmt w:val="lowerRoman"/>
      <w:lvlText w:val="%3."/>
      <w:lvlJc w:val="right"/>
      <w:pPr>
        <w:ind w:left="2160" w:hanging="180"/>
      </w:pPr>
    </w:lvl>
    <w:lvl w:ilvl="3" w:tplc="38437199" w:tentative="1">
      <w:start w:val="1"/>
      <w:numFmt w:val="decimal"/>
      <w:lvlText w:val="%4."/>
      <w:lvlJc w:val="left"/>
      <w:pPr>
        <w:ind w:left="2880" w:hanging="360"/>
      </w:pPr>
    </w:lvl>
    <w:lvl w:ilvl="4" w:tplc="38437199" w:tentative="1">
      <w:start w:val="1"/>
      <w:numFmt w:val="lowerLetter"/>
      <w:lvlText w:val="%5."/>
      <w:lvlJc w:val="left"/>
      <w:pPr>
        <w:ind w:left="3600" w:hanging="360"/>
      </w:pPr>
    </w:lvl>
    <w:lvl w:ilvl="5" w:tplc="38437199" w:tentative="1">
      <w:start w:val="1"/>
      <w:numFmt w:val="lowerRoman"/>
      <w:lvlText w:val="%6."/>
      <w:lvlJc w:val="right"/>
      <w:pPr>
        <w:ind w:left="4320" w:hanging="180"/>
      </w:pPr>
    </w:lvl>
    <w:lvl w:ilvl="6" w:tplc="38437199" w:tentative="1">
      <w:start w:val="1"/>
      <w:numFmt w:val="decimal"/>
      <w:lvlText w:val="%7."/>
      <w:lvlJc w:val="left"/>
      <w:pPr>
        <w:ind w:left="5040" w:hanging="360"/>
      </w:pPr>
    </w:lvl>
    <w:lvl w:ilvl="7" w:tplc="38437199" w:tentative="1">
      <w:start w:val="1"/>
      <w:numFmt w:val="lowerLetter"/>
      <w:lvlText w:val="%8."/>
      <w:lvlJc w:val="left"/>
      <w:pPr>
        <w:ind w:left="5760" w:hanging="360"/>
      </w:pPr>
    </w:lvl>
    <w:lvl w:ilvl="8" w:tplc="38437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9">
    <w:multiLevelType w:val="hybridMultilevel"/>
    <w:lvl w:ilvl="0" w:tplc="42406787">
      <w:start w:val="1"/>
      <w:numFmt w:val="decimal"/>
      <w:lvlText w:val="%1."/>
      <w:lvlJc w:val="left"/>
      <w:pPr>
        <w:ind w:left="720" w:hanging="360"/>
      </w:pPr>
    </w:lvl>
    <w:lvl w:ilvl="1" w:tplc="42406787" w:tentative="1">
      <w:start w:val="1"/>
      <w:numFmt w:val="lowerLetter"/>
      <w:lvlText w:val="%2."/>
      <w:lvlJc w:val="left"/>
      <w:pPr>
        <w:ind w:left="1440" w:hanging="360"/>
      </w:pPr>
    </w:lvl>
    <w:lvl w:ilvl="2" w:tplc="42406787" w:tentative="1">
      <w:start w:val="1"/>
      <w:numFmt w:val="lowerRoman"/>
      <w:lvlText w:val="%3."/>
      <w:lvlJc w:val="right"/>
      <w:pPr>
        <w:ind w:left="2160" w:hanging="180"/>
      </w:pPr>
    </w:lvl>
    <w:lvl w:ilvl="3" w:tplc="42406787" w:tentative="1">
      <w:start w:val="1"/>
      <w:numFmt w:val="decimal"/>
      <w:lvlText w:val="%4."/>
      <w:lvlJc w:val="left"/>
      <w:pPr>
        <w:ind w:left="2880" w:hanging="360"/>
      </w:pPr>
    </w:lvl>
    <w:lvl w:ilvl="4" w:tplc="42406787" w:tentative="1">
      <w:start w:val="1"/>
      <w:numFmt w:val="lowerLetter"/>
      <w:lvlText w:val="%5."/>
      <w:lvlJc w:val="left"/>
      <w:pPr>
        <w:ind w:left="3600" w:hanging="360"/>
      </w:pPr>
    </w:lvl>
    <w:lvl w:ilvl="5" w:tplc="42406787" w:tentative="1">
      <w:start w:val="1"/>
      <w:numFmt w:val="lowerRoman"/>
      <w:lvlText w:val="%6."/>
      <w:lvlJc w:val="right"/>
      <w:pPr>
        <w:ind w:left="4320" w:hanging="180"/>
      </w:pPr>
    </w:lvl>
    <w:lvl w:ilvl="6" w:tplc="42406787" w:tentative="1">
      <w:start w:val="1"/>
      <w:numFmt w:val="decimal"/>
      <w:lvlText w:val="%7."/>
      <w:lvlJc w:val="left"/>
      <w:pPr>
        <w:ind w:left="5040" w:hanging="360"/>
      </w:pPr>
    </w:lvl>
    <w:lvl w:ilvl="7" w:tplc="42406787" w:tentative="1">
      <w:start w:val="1"/>
      <w:numFmt w:val="lowerLetter"/>
      <w:lvlText w:val="%8."/>
      <w:lvlJc w:val="left"/>
      <w:pPr>
        <w:ind w:left="5760" w:hanging="360"/>
      </w:pPr>
    </w:lvl>
    <w:lvl w:ilvl="8" w:tplc="42406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8">
    <w:multiLevelType w:val="hybridMultilevel"/>
    <w:lvl w:ilvl="0" w:tplc="53172575">
      <w:start w:val="1"/>
      <w:numFmt w:val="decimal"/>
      <w:lvlText w:val="%1."/>
      <w:lvlJc w:val="left"/>
      <w:pPr>
        <w:ind w:left="720" w:hanging="360"/>
      </w:pPr>
    </w:lvl>
    <w:lvl w:ilvl="1" w:tplc="53172575" w:tentative="1">
      <w:start w:val="1"/>
      <w:numFmt w:val="lowerLetter"/>
      <w:lvlText w:val="%2."/>
      <w:lvlJc w:val="left"/>
      <w:pPr>
        <w:ind w:left="1440" w:hanging="360"/>
      </w:pPr>
    </w:lvl>
    <w:lvl w:ilvl="2" w:tplc="53172575" w:tentative="1">
      <w:start w:val="1"/>
      <w:numFmt w:val="lowerRoman"/>
      <w:lvlText w:val="%3."/>
      <w:lvlJc w:val="right"/>
      <w:pPr>
        <w:ind w:left="2160" w:hanging="180"/>
      </w:pPr>
    </w:lvl>
    <w:lvl w:ilvl="3" w:tplc="53172575" w:tentative="1">
      <w:start w:val="1"/>
      <w:numFmt w:val="decimal"/>
      <w:lvlText w:val="%4."/>
      <w:lvlJc w:val="left"/>
      <w:pPr>
        <w:ind w:left="2880" w:hanging="360"/>
      </w:pPr>
    </w:lvl>
    <w:lvl w:ilvl="4" w:tplc="53172575" w:tentative="1">
      <w:start w:val="1"/>
      <w:numFmt w:val="lowerLetter"/>
      <w:lvlText w:val="%5."/>
      <w:lvlJc w:val="left"/>
      <w:pPr>
        <w:ind w:left="3600" w:hanging="360"/>
      </w:pPr>
    </w:lvl>
    <w:lvl w:ilvl="5" w:tplc="53172575" w:tentative="1">
      <w:start w:val="1"/>
      <w:numFmt w:val="lowerRoman"/>
      <w:lvlText w:val="%6."/>
      <w:lvlJc w:val="right"/>
      <w:pPr>
        <w:ind w:left="4320" w:hanging="180"/>
      </w:pPr>
    </w:lvl>
    <w:lvl w:ilvl="6" w:tplc="53172575" w:tentative="1">
      <w:start w:val="1"/>
      <w:numFmt w:val="decimal"/>
      <w:lvlText w:val="%7."/>
      <w:lvlJc w:val="left"/>
      <w:pPr>
        <w:ind w:left="5040" w:hanging="360"/>
      </w:pPr>
    </w:lvl>
    <w:lvl w:ilvl="7" w:tplc="53172575" w:tentative="1">
      <w:start w:val="1"/>
      <w:numFmt w:val="lowerLetter"/>
      <w:lvlText w:val="%8."/>
      <w:lvlJc w:val="left"/>
      <w:pPr>
        <w:ind w:left="5760" w:hanging="360"/>
      </w:pPr>
    </w:lvl>
    <w:lvl w:ilvl="8" w:tplc="53172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7">
    <w:multiLevelType w:val="hybridMultilevel"/>
    <w:lvl w:ilvl="0" w:tplc="20770541">
      <w:start w:val="1"/>
      <w:numFmt w:val="decimal"/>
      <w:lvlText w:val="%1."/>
      <w:lvlJc w:val="left"/>
      <w:pPr>
        <w:ind w:left="720" w:hanging="360"/>
      </w:pPr>
    </w:lvl>
    <w:lvl w:ilvl="1" w:tplc="20770541" w:tentative="1">
      <w:start w:val="1"/>
      <w:numFmt w:val="lowerLetter"/>
      <w:lvlText w:val="%2."/>
      <w:lvlJc w:val="left"/>
      <w:pPr>
        <w:ind w:left="1440" w:hanging="360"/>
      </w:pPr>
    </w:lvl>
    <w:lvl w:ilvl="2" w:tplc="20770541" w:tentative="1">
      <w:start w:val="1"/>
      <w:numFmt w:val="lowerRoman"/>
      <w:lvlText w:val="%3."/>
      <w:lvlJc w:val="right"/>
      <w:pPr>
        <w:ind w:left="2160" w:hanging="180"/>
      </w:pPr>
    </w:lvl>
    <w:lvl w:ilvl="3" w:tplc="20770541" w:tentative="1">
      <w:start w:val="1"/>
      <w:numFmt w:val="decimal"/>
      <w:lvlText w:val="%4."/>
      <w:lvlJc w:val="left"/>
      <w:pPr>
        <w:ind w:left="2880" w:hanging="360"/>
      </w:pPr>
    </w:lvl>
    <w:lvl w:ilvl="4" w:tplc="20770541" w:tentative="1">
      <w:start w:val="1"/>
      <w:numFmt w:val="lowerLetter"/>
      <w:lvlText w:val="%5."/>
      <w:lvlJc w:val="left"/>
      <w:pPr>
        <w:ind w:left="3600" w:hanging="360"/>
      </w:pPr>
    </w:lvl>
    <w:lvl w:ilvl="5" w:tplc="20770541" w:tentative="1">
      <w:start w:val="1"/>
      <w:numFmt w:val="lowerRoman"/>
      <w:lvlText w:val="%6."/>
      <w:lvlJc w:val="right"/>
      <w:pPr>
        <w:ind w:left="4320" w:hanging="180"/>
      </w:pPr>
    </w:lvl>
    <w:lvl w:ilvl="6" w:tplc="20770541" w:tentative="1">
      <w:start w:val="1"/>
      <w:numFmt w:val="decimal"/>
      <w:lvlText w:val="%7."/>
      <w:lvlJc w:val="left"/>
      <w:pPr>
        <w:ind w:left="5040" w:hanging="360"/>
      </w:pPr>
    </w:lvl>
    <w:lvl w:ilvl="7" w:tplc="20770541" w:tentative="1">
      <w:start w:val="1"/>
      <w:numFmt w:val="lowerLetter"/>
      <w:lvlText w:val="%8."/>
      <w:lvlJc w:val="left"/>
      <w:pPr>
        <w:ind w:left="5760" w:hanging="360"/>
      </w:pPr>
    </w:lvl>
    <w:lvl w:ilvl="8" w:tplc="20770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6">
    <w:multiLevelType w:val="hybridMultilevel"/>
    <w:lvl w:ilvl="0" w:tplc="48263097">
      <w:start w:val="1"/>
      <w:numFmt w:val="decimal"/>
      <w:lvlText w:val="%1."/>
      <w:lvlJc w:val="left"/>
      <w:pPr>
        <w:ind w:left="720" w:hanging="360"/>
      </w:pPr>
    </w:lvl>
    <w:lvl w:ilvl="1" w:tplc="48263097" w:tentative="1">
      <w:start w:val="1"/>
      <w:numFmt w:val="lowerLetter"/>
      <w:lvlText w:val="%2."/>
      <w:lvlJc w:val="left"/>
      <w:pPr>
        <w:ind w:left="1440" w:hanging="360"/>
      </w:pPr>
    </w:lvl>
    <w:lvl w:ilvl="2" w:tplc="48263097" w:tentative="1">
      <w:start w:val="1"/>
      <w:numFmt w:val="lowerRoman"/>
      <w:lvlText w:val="%3."/>
      <w:lvlJc w:val="right"/>
      <w:pPr>
        <w:ind w:left="2160" w:hanging="180"/>
      </w:pPr>
    </w:lvl>
    <w:lvl w:ilvl="3" w:tplc="48263097" w:tentative="1">
      <w:start w:val="1"/>
      <w:numFmt w:val="decimal"/>
      <w:lvlText w:val="%4."/>
      <w:lvlJc w:val="left"/>
      <w:pPr>
        <w:ind w:left="2880" w:hanging="360"/>
      </w:pPr>
    </w:lvl>
    <w:lvl w:ilvl="4" w:tplc="48263097" w:tentative="1">
      <w:start w:val="1"/>
      <w:numFmt w:val="lowerLetter"/>
      <w:lvlText w:val="%5."/>
      <w:lvlJc w:val="left"/>
      <w:pPr>
        <w:ind w:left="3600" w:hanging="360"/>
      </w:pPr>
    </w:lvl>
    <w:lvl w:ilvl="5" w:tplc="48263097" w:tentative="1">
      <w:start w:val="1"/>
      <w:numFmt w:val="lowerRoman"/>
      <w:lvlText w:val="%6."/>
      <w:lvlJc w:val="right"/>
      <w:pPr>
        <w:ind w:left="4320" w:hanging="180"/>
      </w:pPr>
    </w:lvl>
    <w:lvl w:ilvl="6" w:tplc="48263097" w:tentative="1">
      <w:start w:val="1"/>
      <w:numFmt w:val="decimal"/>
      <w:lvlText w:val="%7."/>
      <w:lvlJc w:val="left"/>
      <w:pPr>
        <w:ind w:left="5040" w:hanging="360"/>
      </w:pPr>
    </w:lvl>
    <w:lvl w:ilvl="7" w:tplc="48263097" w:tentative="1">
      <w:start w:val="1"/>
      <w:numFmt w:val="lowerLetter"/>
      <w:lvlText w:val="%8."/>
      <w:lvlJc w:val="left"/>
      <w:pPr>
        <w:ind w:left="5760" w:hanging="360"/>
      </w:pPr>
    </w:lvl>
    <w:lvl w:ilvl="8" w:tplc="48263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5">
    <w:multiLevelType w:val="hybridMultilevel"/>
    <w:lvl w:ilvl="0" w:tplc="62279610">
      <w:start w:val="1"/>
      <w:numFmt w:val="decimal"/>
      <w:lvlText w:val="%1."/>
      <w:lvlJc w:val="left"/>
      <w:pPr>
        <w:ind w:left="720" w:hanging="360"/>
      </w:pPr>
    </w:lvl>
    <w:lvl w:ilvl="1" w:tplc="62279610" w:tentative="1">
      <w:start w:val="1"/>
      <w:numFmt w:val="lowerLetter"/>
      <w:lvlText w:val="%2."/>
      <w:lvlJc w:val="left"/>
      <w:pPr>
        <w:ind w:left="1440" w:hanging="360"/>
      </w:pPr>
    </w:lvl>
    <w:lvl w:ilvl="2" w:tplc="62279610" w:tentative="1">
      <w:start w:val="1"/>
      <w:numFmt w:val="lowerRoman"/>
      <w:lvlText w:val="%3."/>
      <w:lvlJc w:val="right"/>
      <w:pPr>
        <w:ind w:left="2160" w:hanging="180"/>
      </w:pPr>
    </w:lvl>
    <w:lvl w:ilvl="3" w:tplc="62279610" w:tentative="1">
      <w:start w:val="1"/>
      <w:numFmt w:val="decimal"/>
      <w:lvlText w:val="%4."/>
      <w:lvlJc w:val="left"/>
      <w:pPr>
        <w:ind w:left="2880" w:hanging="360"/>
      </w:pPr>
    </w:lvl>
    <w:lvl w:ilvl="4" w:tplc="62279610" w:tentative="1">
      <w:start w:val="1"/>
      <w:numFmt w:val="lowerLetter"/>
      <w:lvlText w:val="%5."/>
      <w:lvlJc w:val="left"/>
      <w:pPr>
        <w:ind w:left="3600" w:hanging="360"/>
      </w:pPr>
    </w:lvl>
    <w:lvl w:ilvl="5" w:tplc="62279610" w:tentative="1">
      <w:start w:val="1"/>
      <w:numFmt w:val="lowerRoman"/>
      <w:lvlText w:val="%6."/>
      <w:lvlJc w:val="right"/>
      <w:pPr>
        <w:ind w:left="4320" w:hanging="180"/>
      </w:pPr>
    </w:lvl>
    <w:lvl w:ilvl="6" w:tplc="62279610" w:tentative="1">
      <w:start w:val="1"/>
      <w:numFmt w:val="decimal"/>
      <w:lvlText w:val="%7."/>
      <w:lvlJc w:val="left"/>
      <w:pPr>
        <w:ind w:left="5040" w:hanging="360"/>
      </w:pPr>
    </w:lvl>
    <w:lvl w:ilvl="7" w:tplc="62279610" w:tentative="1">
      <w:start w:val="1"/>
      <w:numFmt w:val="lowerLetter"/>
      <w:lvlText w:val="%8."/>
      <w:lvlJc w:val="left"/>
      <w:pPr>
        <w:ind w:left="5760" w:hanging="360"/>
      </w:pPr>
    </w:lvl>
    <w:lvl w:ilvl="8" w:tplc="62279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4">
    <w:multiLevelType w:val="hybridMultilevel"/>
    <w:lvl w:ilvl="0" w:tplc="84105865">
      <w:start w:val="1"/>
      <w:numFmt w:val="decimal"/>
      <w:lvlText w:val="%1."/>
      <w:lvlJc w:val="left"/>
      <w:pPr>
        <w:ind w:left="720" w:hanging="360"/>
      </w:pPr>
    </w:lvl>
    <w:lvl w:ilvl="1" w:tplc="84105865" w:tentative="1">
      <w:start w:val="1"/>
      <w:numFmt w:val="lowerLetter"/>
      <w:lvlText w:val="%2."/>
      <w:lvlJc w:val="left"/>
      <w:pPr>
        <w:ind w:left="1440" w:hanging="360"/>
      </w:pPr>
    </w:lvl>
    <w:lvl w:ilvl="2" w:tplc="84105865" w:tentative="1">
      <w:start w:val="1"/>
      <w:numFmt w:val="lowerRoman"/>
      <w:lvlText w:val="%3."/>
      <w:lvlJc w:val="right"/>
      <w:pPr>
        <w:ind w:left="2160" w:hanging="180"/>
      </w:pPr>
    </w:lvl>
    <w:lvl w:ilvl="3" w:tplc="84105865" w:tentative="1">
      <w:start w:val="1"/>
      <w:numFmt w:val="decimal"/>
      <w:lvlText w:val="%4."/>
      <w:lvlJc w:val="left"/>
      <w:pPr>
        <w:ind w:left="2880" w:hanging="360"/>
      </w:pPr>
    </w:lvl>
    <w:lvl w:ilvl="4" w:tplc="84105865" w:tentative="1">
      <w:start w:val="1"/>
      <w:numFmt w:val="lowerLetter"/>
      <w:lvlText w:val="%5."/>
      <w:lvlJc w:val="left"/>
      <w:pPr>
        <w:ind w:left="3600" w:hanging="360"/>
      </w:pPr>
    </w:lvl>
    <w:lvl w:ilvl="5" w:tplc="84105865" w:tentative="1">
      <w:start w:val="1"/>
      <w:numFmt w:val="lowerRoman"/>
      <w:lvlText w:val="%6."/>
      <w:lvlJc w:val="right"/>
      <w:pPr>
        <w:ind w:left="4320" w:hanging="180"/>
      </w:pPr>
    </w:lvl>
    <w:lvl w:ilvl="6" w:tplc="84105865" w:tentative="1">
      <w:start w:val="1"/>
      <w:numFmt w:val="decimal"/>
      <w:lvlText w:val="%7."/>
      <w:lvlJc w:val="left"/>
      <w:pPr>
        <w:ind w:left="5040" w:hanging="360"/>
      </w:pPr>
    </w:lvl>
    <w:lvl w:ilvl="7" w:tplc="84105865" w:tentative="1">
      <w:start w:val="1"/>
      <w:numFmt w:val="lowerLetter"/>
      <w:lvlText w:val="%8."/>
      <w:lvlJc w:val="left"/>
      <w:pPr>
        <w:ind w:left="5760" w:hanging="360"/>
      </w:pPr>
    </w:lvl>
    <w:lvl w:ilvl="8" w:tplc="84105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3">
    <w:multiLevelType w:val="hybridMultilevel"/>
    <w:lvl w:ilvl="0" w:tplc="42852609">
      <w:start w:val="1"/>
      <w:numFmt w:val="decimal"/>
      <w:lvlText w:val="%1."/>
      <w:lvlJc w:val="left"/>
      <w:pPr>
        <w:ind w:left="720" w:hanging="360"/>
      </w:pPr>
    </w:lvl>
    <w:lvl w:ilvl="1" w:tplc="42852609" w:tentative="1">
      <w:start w:val="1"/>
      <w:numFmt w:val="lowerLetter"/>
      <w:lvlText w:val="%2."/>
      <w:lvlJc w:val="left"/>
      <w:pPr>
        <w:ind w:left="1440" w:hanging="360"/>
      </w:pPr>
    </w:lvl>
    <w:lvl w:ilvl="2" w:tplc="42852609" w:tentative="1">
      <w:start w:val="1"/>
      <w:numFmt w:val="lowerRoman"/>
      <w:lvlText w:val="%3."/>
      <w:lvlJc w:val="right"/>
      <w:pPr>
        <w:ind w:left="2160" w:hanging="180"/>
      </w:pPr>
    </w:lvl>
    <w:lvl w:ilvl="3" w:tplc="42852609" w:tentative="1">
      <w:start w:val="1"/>
      <w:numFmt w:val="decimal"/>
      <w:lvlText w:val="%4."/>
      <w:lvlJc w:val="left"/>
      <w:pPr>
        <w:ind w:left="2880" w:hanging="360"/>
      </w:pPr>
    </w:lvl>
    <w:lvl w:ilvl="4" w:tplc="42852609" w:tentative="1">
      <w:start w:val="1"/>
      <w:numFmt w:val="lowerLetter"/>
      <w:lvlText w:val="%5."/>
      <w:lvlJc w:val="left"/>
      <w:pPr>
        <w:ind w:left="3600" w:hanging="360"/>
      </w:pPr>
    </w:lvl>
    <w:lvl w:ilvl="5" w:tplc="42852609" w:tentative="1">
      <w:start w:val="1"/>
      <w:numFmt w:val="lowerRoman"/>
      <w:lvlText w:val="%6."/>
      <w:lvlJc w:val="right"/>
      <w:pPr>
        <w:ind w:left="4320" w:hanging="180"/>
      </w:pPr>
    </w:lvl>
    <w:lvl w:ilvl="6" w:tplc="42852609" w:tentative="1">
      <w:start w:val="1"/>
      <w:numFmt w:val="decimal"/>
      <w:lvlText w:val="%7."/>
      <w:lvlJc w:val="left"/>
      <w:pPr>
        <w:ind w:left="5040" w:hanging="360"/>
      </w:pPr>
    </w:lvl>
    <w:lvl w:ilvl="7" w:tplc="42852609" w:tentative="1">
      <w:start w:val="1"/>
      <w:numFmt w:val="lowerLetter"/>
      <w:lvlText w:val="%8."/>
      <w:lvlJc w:val="left"/>
      <w:pPr>
        <w:ind w:left="5760" w:hanging="360"/>
      </w:pPr>
    </w:lvl>
    <w:lvl w:ilvl="8" w:tplc="42852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2">
    <w:multiLevelType w:val="hybridMultilevel"/>
    <w:lvl w:ilvl="0" w:tplc="29749186">
      <w:start w:val="1"/>
      <w:numFmt w:val="decimal"/>
      <w:lvlText w:val="%1."/>
      <w:lvlJc w:val="left"/>
      <w:pPr>
        <w:ind w:left="720" w:hanging="360"/>
      </w:pPr>
    </w:lvl>
    <w:lvl w:ilvl="1" w:tplc="29749186" w:tentative="1">
      <w:start w:val="1"/>
      <w:numFmt w:val="lowerLetter"/>
      <w:lvlText w:val="%2."/>
      <w:lvlJc w:val="left"/>
      <w:pPr>
        <w:ind w:left="1440" w:hanging="360"/>
      </w:pPr>
    </w:lvl>
    <w:lvl w:ilvl="2" w:tplc="29749186" w:tentative="1">
      <w:start w:val="1"/>
      <w:numFmt w:val="lowerRoman"/>
      <w:lvlText w:val="%3."/>
      <w:lvlJc w:val="right"/>
      <w:pPr>
        <w:ind w:left="2160" w:hanging="180"/>
      </w:pPr>
    </w:lvl>
    <w:lvl w:ilvl="3" w:tplc="29749186" w:tentative="1">
      <w:start w:val="1"/>
      <w:numFmt w:val="decimal"/>
      <w:lvlText w:val="%4."/>
      <w:lvlJc w:val="left"/>
      <w:pPr>
        <w:ind w:left="2880" w:hanging="360"/>
      </w:pPr>
    </w:lvl>
    <w:lvl w:ilvl="4" w:tplc="29749186" w:tentative="1">
      <w:start w:val="1"/>
      <w:numFmt w:val="lowerLetter"/>
      <w:lvlText w:val="%5."/>
      <w:lvlJc w:val="left"/>
      <w:pPr>
        <w:ind w:left="3600" w:hanging="360"/>
      </w:pPr>
    </w:lvl>
    <w:lvl w:ilvl="5" w:tplc="29749186" w:tentative="1">
      <w:start w:val="1"/>
      <w:numFmt w:val="lowerRoman"/>
      <w:lvlText w:val="%6."/>
      <w:lvlJc w:val="right"/>
      <w:pPr>
        <w:ind w:left="4320" w:hanging="180"/>
      </w:pPr>
    </w:lvl>
    <w:lvl w:ilvl="6" w:tplc="29749186" w:tentative="1">
      <w:start w:val="1"/>
      <w:numFmt w:val="decimal"/>
      <w:lvlText w:val="%7."/>
      <w:lvlJc w:val="left"/>
      <w:pPr>
        <w:ind w:left="5040" w:hanging="360"/>
      </w:pPr>
    </w:lvl>
    <w:lvl w:ilvl="7" w:tplc="29749186" w:tentative="1">
      <w:start w:val="1"/>
      <w:numFmt w:val="lowerLetter"/>
      <w:lvlText w:val="%8."/>
      <w:lvlJc w:val="left"/>
      <w:pPr>
        <w:ind w:left="5760" w:hanging="360"/>
      </w:pPr>
    </w:lvl>
    <w:lvl w:ilvl="8" w:tplc="29749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1">
    <w:multiLevelType w:val="hybridMultilevel"/>
    <w:lvl w:ilvl="0" w:tplc="75768685">
      <w:start w:val="1"/>
      <w:numFmt w:val="decimal"/>
      <w:lvlText w:val="%1."/>
      <w:lvlJc w:val="left"/>
      <w:pPr>
        <w:ind w:left="720" w:hanging="360"/>
      </w:pPr>
    </w:lvl>
    <w:lvl w:ilvl="1" w:tplc="75768685" w:tentative="1">
      <w:start w:val="1"/>
      <w:numFmt w:val="lowerLetter"/>
      <w:lvlText w:val="%2."/>
      <w:lvlJc w:val="left"/>
      <w:pPr>
        <w:ind w:left="1440" w:hanging="360"/>
      </w:pPr>
    </w:lvl>
    <w:lvl w:ilvl="2" w:tplc="75768685" w:tentative="1">
      <w:start w:val="1"/>
      <w:numFmt w:val="lowerRoman"/>
      <w:lvlText w:val="%3."/>
      <w:lvlJc w:val="right"/>
      <w:pPr>
        <w:ind w:left="2160" w:hanging="180"/>
      </w:pPr>
    </w:lvl>
    <w:lvl w:ilvl="3" w:tplc="75768685" w:tentative="1">
      <w:start w:val="1"/>
      <w:numFmt w:val="decimal"/>
      <w:lvlText w:val="%4."/>
      <w:lvlJc w:val="left"/>
      <w:pPr>
        <w:ind w:left="2880" w:hanging="360"/>
      </w:pPr>
    </w:lvl>
    <w:lvl w:ilvl="4" w:tplc="75768685" w:tentative="1">
      <w:start w:val="1"/>
      <w:numFmt w:val="lowerLetter"/>
      <w:lvlText w:val="%5."/>
      <w:lvlJc w:val="left"/>
      <w:pPr>
        <w:ind w:left="3600" w:hanging="360"/>
      </w:pPr>
    </w:lvl>
    <w:lvl w:ilvl="5" w:tplc="75768685" w:tentative="1">
      <w:start w:val="1"/>
      <w:numFmt w:val="lowerRoman"/>
      <w:lvlText w:val="%6."/>
      <w:lvlJc w:val="right"/>
      <w:pPr>
        <w:ind w:left="4320" w:hanging="180"/>
      </w:pPr>
    </w:lvl>
    <w:lvl w:ilvl="6" w:tplc="75768685" w:tentative="1">
      <w:start w:val="1"/>
      <w:numFmt w:val="decimal"/>
      <w:lvlText w:val="%7."/>
      <w:lvlJc w:val="left"/>
      <w:pPr>
        <w:ind w:left="5040" w:hanging="360"/>
      </w:pPr>
    </w:lvl>
    <w:lvl w:ilvl="7" w:tplc="75768685" w:tentative="1">
      <w:start w:val="1"/>
      <w:numFmt w:val="lowerLetter"/>
      <w:lvlText w:val="%8."/>
      <w:lvlJc w:val="left"/>
      <w:pPr>
        <w:ind w:left="5760" w:hanging="360"/>
      </w:pPr>
    </w:lvl>
    <w:lvl w:ilvl="8" w:tplc="75768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0">
    <w:multiLevelType w:val="hybridMultilevel"/>
    <w:lvl w:ilvl="0" w:tplc="31020866">
      <w:start w:val="1"/>
      <w:numFmt w:val="decimal"/>
      <w:lvlText w:val="%1."/>
      <w:lvlJc w:val="left"/>
      <w:pPr>
        <w:ind w:left="720" w:hanging="360"/>
      </w:pPr>
    </w:lvl>
    <w:lvl w:ilvl="1" w:tplc="31020866" w:tentative="1">
      <w:start w:val="1"/>
      <w:numFmt w:val="lowerLetter"/>
      <w:lvlText w:val="%2."/>
      <w:lvlJc w:val="left"/>
      <w:pPr>
        <w:ind w:left="1440" w:hanging="360"/>
      </w:pPr>
    </w:lvl>
    <w:lvl w:ilvl="2" w:tplc="31020866" w:tentative="1">
      <w:start w:val="1"/>
      <w:numFmt w:val="lowerRoman"/>
      <w:lvlText w:val="%3."/>
      <w:lvlJc w:val="right"/>
      <w:pPr>
        <w:ind w:left="2160" w:hanging="180"/>
      </w:pPr>
    </w:lvl>
    <w:lvl w:ilvl="3" w:tplc="31020866" w:tentative="1">
      <w:start w:val="1"/>
      <w:numFmt w:val="decimal"/>
      <w:lvlText w:val="%4."/>
      <w:lvlJc w:val="left"/>
      <w:pPr>
        <w:ind w:left="2880" w:hanging="360"/>
      </w:pPr>
    </w:lvl>
    <w:lvl w:ilvl="4" w:tplc="31020866" w:tentative="1">
      <w:start w:val="1"/>
      <w:numFmt w:val="lowerLetter"/>
      <w:lvlText w:val="%5."/>
      <w:lvlJc w:val="left"/>
      <w:pPr>
        <w:ind w:left="3600" w:hanging="360"/>
      </w:pPr>
    </w:lvl>
    <w:lvl w:ilvl="5" w:tplc="31020866" w:tentative="1">
      <w:start w:val="1"/>
      <w:numFmt w:val="lowerRoman"/>
      <w:lvlText w:val="%6."/>
      <w:lvlJc w:val="right"/>
      <w:pPr>
        <w:ind w:left="4320" w:hanging="180"/>
      </w:pPr>
    </w:lvl>
    <w:lvl w:ilvl="6" w:tplc="31020866" w:tentative="1">
      <w:start w:val="1"/>
      <w:numFmt w:val="decimal"/>
      <w:lvlText w:val="%7."/>
      <w:lvlJc w:val="left"/>
      <w:pPr>
        <w:ind w:left="5040" w:hanging="360"/>
      </w:pPr>
    </w:lvl>
    <w:lvl w:ilvl="7" w:tplc="31020866" w:tentative="1">
      <w:start w:val="1"/>
      <w:numFmt w:val="lowerLetter"/>
      <w:lvlText w:val="%8."/>
      <w:lvlJc w:val="left"/>
      <w:pPr>
        <w:ind w:left="5760" w:hanging="360"/>
      </w:pPr>
    </w:lvl>
    <w:lvl w:ilvl="8" w:tplc="31020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9">
    <w:multiLevelType w:val="hybridMultilevel"/>
    <w:lvl w:ilvl="0" w:tplc="20588014">
      <w:start w:val="1"/>
      <w:numFmt w:val="decimal"/>
      <w:lvlText w:val="%1."/>
      <w:lvlJc w:val="left"/>
      <w:pPr>
        <w:ind w:left="720" w:hanging="360"/>
      </w:pPr>
    </w:lvl>
    <w:lvl w:ilvl="1" w:tplc="20588014" w:tentative="1">
      <w:start w:val="1"/>
      <w:numFmt w:val="lowerLetter"/>
      <w:lvlText w:val="%2."/>
      <w:lvlJc w:val="left"/>
      <w:pPr>
        <w:ind w:left="1440" w:hanging="360"/>
      </w:pPr>
    </w:lvl>
    <w:lvl w:ilvl="2" w:tplc="20588014" w:tentative="1">
      <w:start w:val="1"/>
      <w:numFmt w:val="lowerRoman"/>
      <w:lvlText w:val="%3."/>
      <w:lvlJc w:val="right"/>
      <w:pPr>
        <w:ind w:left="2160" w:hanging="180"/>
      </w:pPr>
    </w:lvl>
    <w:lvl w:ilvl="3" w:tplc="20588014" w:tentative="1">
      <w:start w:val="1"/>
      <w:numFmt w:val="decimal"/>
      <w:lvlText w:val="%4."/>
      <w:lvlJc w:val="left"/>
      <w:pPr>
        <w:ind w:left="2880" w:hanging="360"/>
      </w:pPr>
    </w:lvl>
    <w:lvl w:ilvl="4" w:tplc="20588014" w:tentative="1">
      <w:start w:val="1"/>
      <w:numFmt w:val="lowerLetter"/>
      <w:lvlText w:val="%5."/>
      <w:lvlJc w:val="left"/>
      <w:pPr>
        <w:ind w:left="3600" w:hanging="360"/>
      </w:pPr>
    </w:lvl>
    <w:lvl w:ilvl="5" w:tplc="20588014" w:tentative="1">
      <w:start w:val="1"/>
      <w:numFmt w:val="lowerRoman"/>
      <w:lvlText w:val="%6."/>
      <w:lvlJc w:val="right"/>
      <w:pPr>
        <w:ind w:left="4320" w:hanging="180"/>
      </w:pPr>
    </w:lvl>
    <w:lvl w:ilvl="6" w:tplc="20588014" w:tentative="1">
      <w:start w:val="1"/>
      <w:numFmt w:val="decimal"/>
      <w:lvlText w:val="%7."/>
      <w:lvlJc w:val="left"/>
      <w:pPr>
        <w:ind w:left="5040" w:hanging="360"/>
      </w:pPr>
    </w:lvl>
    <w:lvl w:ilvl="7" w:tplc="20588014" w:tentative="1">
      <w:start w:val="1"/>
      <w:numFmt w:val="lowerLetter"/>
      <w:lvlText w:val="%8."/>
      <w:lvlJc w:val="left"/>
      <w:pPr>
        <w:ind w:left="5760" w:hanging="360"/>
      </w:pPr>
    </w:lvl>
    <w:lvl w:ilvl="8" w:tplc="20588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8">
    <w:multiLevelType w:val="hybridMultilevel"/>
    <w:lvl w:ilvl="0" w:tplc="22600540">
      <w:start w:val="1"/>
      <w:numFmt w:val="decimal"/>
      <w:lvlText w:val="%1."/>
      <w:lvlJc w:val="left"/>
      <w:pPr>
        <w:ind w:left="720" w:hanging="360"/>
      </w:pPr>
    </w:lvl>
    <w:lvl w:ilvl="1" w:tplc="22600540" w:tentative="1">
      <w:start w:val="1"/>
      <w:numFmt w:val="lowerLetter"/>
      <w:lvlText w:val="%2."/>
      <w:lvlJc w:val="left"/>
      <w:pPr>
        <w:ind w:left="1440" w:hanging="360"/>
      </w:pPr>
    </w:lvl>
    <w:lvl w:ilvl="2" w:tplc="22600540" w:tentative="1">
      <w:start w:val="1"/>
      <w:numFmt w:val="lowerRoman"/>
      <w:lvlText w:val="%3."/>
      <w:lvlJc w:val="right"/>
      <w:pPr>
        <w:ind w:left="2160" w:hanging="180"/>
      </w:pPr>
    </w:lvl>
    <w:lvl w:ilvl="3" w:tplc="22600540" w:tentative="1">
      <w:start w:val="1"/>
      <w:numFmt w:val="decimal"/>
      <w:lvlText w:val="%4."/>
      <w:lvlJc w:val="left"/>
      <w:pPr>
        <w:ind w:left="2880" w:hanging="360"/>
      </w:pPr>
    </w:lvl>
    <w:lvl w:ilvl="4" w:tplc="22600540" w:tentative="1">
      <w:start w:val="1"/>
      <w:numFmt w:val="lowerLetter"/>
      <w:lvlText w:val="%5."/>
      <w:lvlJc w:val="left"/>
      <w:pPr>
        <w:ind w:left="3600" w:hanging="360"/>
      </w:pPr>
    </w:lvl>
    <w:lvl w:ilvl="5" w:tplc="22600540" w:tentative="1">
      <w:start w:val="1"/>
      <w:numFmt w:val="lowerRoman"/>
      <w:lvlText w:val="%6."/>
      <w:lvlJc w:val="right"/>
      <w:pPr>
        <w:ind w:left="4320" w:hanging="180"/>
      </w:pPr>
    </w:lvl>
    <w:lvl w:ilvl="6" w:tplc="22600540" w:tentative="1">
      <w:start w:val="1"/>
      <w:numFmt w:val="decimal"/>
      <w:lvlText w:val="%7."/>
      <w:lvlJc w:val="left"/>
      <w:pPr>
        <w:ind w:left="5040" w:hanging="360"/>
      </w:pPr>
    </w:lvl>
    <w:lvl w:ilvl="7" w:tplc="22600540" w:tentative="1">
      <w:start w:val="1"/>
      <w:numFmt w:val="lowerLetter"/>
      <w:lvlText w:val="%8."/>
      <w:lvlJc w:val="left"/>
      <w:pPr>
        <w:ind w:left="5760" w:hanging="360"/>
      </w:pPr>
    </w:lvl>
    <w:lvl w:ilvl="8" w:tplc="22600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7">
    <w:multiLevelType w:val="hybridMultilevel"/>
    <w:lvl w:ilvl="0" w:tplc="18917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657">
    <w:abstractNumId w:val="15657"/>
  </w:num>
  <w:num w:numId="15658">
    <w:abstractNumId w:val="15658"/>
  </w:num>
  <w:num w:numId="15659">
    <w:abstractNumId w:val="15659"/>
  </w:num>
  <w:num w:numId="15660">
    <w:abstractNumId w:val="15660"/>
  </w:num>
  <w:num w:numId="15661">
    <w:abstractNumId w:val="15661"/>
  </w:num>
  <w:num w:numId="15662">
    <w:abstractNumId w:val="15662"/>
  </w:num>
  <w:num w:numId="15663">
    <w:abstractNumId w:val="15663"/>
  </w:num>
  <w:num w:numId="15664">
    <w:abstractNumId w:val="15664"/>
  </w:num>
  <w:num w:numId="15665">
    <w:abstractNumId w:val="15665"/>
  </w:num>
  <w:num w:numId="15666">
    <w:abstractNumId w:val="15666"/>
  </w:num>
  <w:num w:numId="15667">
    <w:abstractNumId w:val="15667"/>
  </w:num>
  <w:num w:numId="15668">
    <w:abstractNumId w:val="15668"/>
  </w:num>
  <w:num w:numId="15669">
    <w:abstractNumId w:val="15669"/>
  </w:num>
  <w:num w:numId="15670">
    <w:abstractNumId w:val="15670"/>
  </w:num>
  <w:num w:numId="15671">
    <w:abstractNumId w:val="15671"/>
  </w:num>
  <w:num w:numId="15672">
    <w:abstractNumId w:val="15672"/>
  </w:num>
  <w:num w:numId="15673">
    <w:abstractNumId w:val="15673"/>
  </w:num>
  <w:num w:numId="15674">
    <w:abstractNumId w:val="15674"/>
  </w:num>
  <w:num w:numId="15675">
    <w:abstractNumId w:val="15675"/>
  </w:num>
  <w:num w:numId="15676">
    <w:abstractNumId w:val="15676"/>
  </w:num>
  <w:num w:numId="15677">
    <w:abstractNumId w:val="15677"/>
  </w:num>
  <w:num w:numId="15678">
    <w:abstractNumId w:val="15678"/>
  </w:num>
  <w:num w:numId="15679">
    <w:abstractNumId w:val="15679"/>
  </w:num>
  <w:num w:numId="15680">
    <w:abstractNumId w:val="15680"/>
  </w:num>
  <w:num w:numId="15681">
    <w:abstractNumId w:val="15681"/>
  </w:num>
  <w:num w:numId="15682">
    <w:abstractNumId w:val="15682"/>
  </w:num>
  <w:num w:numId="15683">
    <w:abstractNumId w:val="15683"/>
  </w:num>
  <w:num w:numId="15684">
    <w:abstractNumId w:val="15684"/>
  </w:num>
  <w:num w:numId="15685">
    <w:abstractNumId w:val="15685"/>
  </w:num>
  <w:num w:numId="15686">
    <w:abstractNumId w:val="15686"/>
  </w:num>
  <w:num w:numId="15687">
    <w:abstractNumId w:val="15687"/>
  </w:num>
  <w:num w:numId="15688">
    <w:abstractNumId w:val="15688"/>
  </w:num>
  <w:num w:numId="15689">
    <w:abstractNumId w:val="15689"/>
  </w:num>
  <w:num w:numId="15690">
    <w:abstractNumId w:val="15690"/>
  </w:num>
  <w:num w:numId="15691">
    <w:abstractNumId w:val="15691"/>
  </w:num>
  <w:num w:numId="15692">
    <w:abstractNumId w:val="15692"/>
  </w:num>
  <w:num w:numId="15693">
    <w:abstractNumId w:val="15693"/>
  </w:num>
  <w:num w:numId="15694">
    <w:abstractNumId w:val="15694"/>
  </w:num>
  <w:num w:numId="15695">
    <w:abstractNumId w:val="15695"/>
  </w:num>
  <w:num w:numId="15696">
    <w:abstractNumId w:val="15696"/>
  </w:num>
  <w:num w:numId="15697">
    <w:abstractNumId w:val="15697"/>
  </w:num>
  <w:num w:numId="15698">
    <w:abstractNumId w:val="15698"/>
  </w:num>
  <w:num w:numId="15699">
    <w:abstractNumId w:val="15699"/>
  </w:num>
  <w:num w:numId="15700">
    <w:abstractNumId w:val="15700"/>
  </w:num>
  <w:num w:numId="15701">
    <w:abstractNumId w:val="15701"/>
  </w:num>
  <w:num w:numId="15702">
    <w:abstractNumId w:val="15702"/>
  </w:num>
  <w:num w:numId="15703">
    <w:abstractNumId w:val="15703"/>
  </w:num>
  <w:num w:numId="15704">
    <w:abstractNumId w:val="15704"/>
  </w:num>
  <w:num w:numId="15705">
    <w:abstractNumId w:val="15705"/>
  </w:num>
  <w:num w:numId="15706">
    <w:abstractNumId w:val="15706"/>
  </w:num>
  <w:num w:numId="15707">
    <w:abstractNumId w:val="15707"/>
  </w:num>
  <w:num w:numId="15708">
    <w:abstractNumId w:val="15708"/>
  </w:num>
  <w:num w:numId="15709">
    <w:abstractNumId w:val="15709"/>
  </w:num>
  <w:num w:numId="15710">
    <w:abstractNumId w:val="15710"/>
  </w:num>
  <w:num w:numId="15711">
    <w:abstractNumId w:val="15711"/>
  </w:num>
  <w:num w:numId="15712">
    <w:abstractNumId w:val="15712"/>
  </w:num>
  <w:num w:numId="15713">
    <w:abstractNumId w:val="15713"/>
  </w:num>
  <w:num w:numId="15714">
    <w:abstractNumId w:val="15714"/>
  </w:num>
  <w:num w:numId="15715">
    <w:abstractNumId w:val="15715"/>
  </w:num>
  <w:num w:numId="15716">
    <w:abstractNumId w:val="15716"/>
  </w:num>
  <w:num w:numId="15717">
    <w:abstractNumId w:val="15717"/>
  </w:num>
  <w:num w:numId="15718">
    <w:abstractNumId w:val="15718"/>
  </w:num>
  <w:num w:numId="15719">
    <w:abstractNumId w:val="15719"/>
  </w:num>
  <w:num w:numId="15720">
    <w:abstractNumId w:val="15720"/>
  </w:num>
  <w:num w:numId="15721">
    <w:abstractNumId w:val="15721"/>
  </w:num>
  <w:num w:numId="15722">
    <w:abstractNumId w:val="15722"/>
  </w:num>
  <w:num w:numId="15723">
    <w:abstractNumId w:val="15723"/>
  </w:num>
  <w:num w:numId="15724">
    <w:abstractNumId w:val="15724"/>
  </w:num>
  <w:num w:numId="15725">
    <w:abstractNumId w:val="15725"/>
  </w:num>
  <w:num w:numId="15726">
    <w:abstractNumId w:val="15726"/>
  </w:num>
  <w:num w:numId="15727">
    <w:abstractNumId w:val="15727"/>
  </w:num>
  <w:num w:numId="15728">
    <w:abstractNumId w:val="15728"/>
  </w:num>
  <w:num w:numId="15729">
    <w:abstractNumId w:val="15729"/>
  </w:num>
  <w:num w:numId="15730">
    <w:abstractNumId w:val="15730"/>
  </w:num>
  <w:num w:numId="15731">
    <w:abstractNumId w:val="15731"/>
  </w:num>
  <w:num w:numId="15732">
    <w:abstractNumId w:val="15732"/>
  </w:num>
  <w:num w:numId="15733">
    <w:abstractNumId w:val="157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08018426" Type="http://schemas.openxmlformats.org/officeDocument/2006/relationships/comments" Target="comments.xml"/><Relationship Id="rId969822074" Type="http://schemas.microsoft.com/office/2011/relationships/commentsExtended" Target="commentsExtended.xml"/><Relationship Id="rId43722644" Type="http://schemas.openxmlformats.org/officeDocument/2006/relationships/image" Target="media/imgrId43722644.jpg"/><Relationship Id="rId771162bd624abcd9a" Type="http://schemas.openxmlformats.org/officeDocument/2006/relationships/hyperlink" Target="https://iservice.lombardini.it/jsp/Template2/manuale.jsp?id=259&amp;parent=1136" TargetMode="External"/><Relationship Id="rId486762bd624abcf1f" Type="http://schemas.openxmlformats.org/officeDocument/2006/relationships/hyperlink" Target="https://iservice.lombardini.it/jsp/Template2/manuale.jsp?id=260&amp;parent=1136" TargetMode="External"/><Relationship Id="rId626362bd624abd2bf" Type="http://schemas.openxmlformats.org/officeDocument/2006/relationships/hyperlink" Target="https://iservice.lombardini.it/jsp/Template2/manuale.jsp?id=341&amp;parent=1136" TargetMode="External"/><Relationship Id="rId874462bd624abd5a3" Type="http://schemas.openxmlformats.org/officeDocument/2006/relationships/hyperlink" Target="https://iservice.lombardini.it/jsp/Template2/manuale.jsp?id=341&amp;parent=1136" TargetMode="External"/><Relationship Id="rId275562bd624abdbd7" Type="http://schemas.openxmlformats.org/officeDocument/2006/relationships/hyperlink" Target="https://iservice.lombardini.it/jsp/Template2/manuale.jsp?id=341&amp;parent=1136" TargetMode="External"/><Relationship Id="rId808562bd624abde97" Type="http://schemas.openxmlformats.org/officeDocument/2006/relationships/hyperlink" Target="https://iservice.lombardini.it/jsp/Template2/manuale.jsp?id=343&amp;parent=1136" TargetMode="External"/><Relationship Id="rId818062bd624abe1d5" Type="http://schemas.openxmlformats.org/officeDocument/2006/relationships/hyperlink" Target="https://iservice.lombardini.it/jsp/Template2/manuale.jsp?id=344&amp;parent=1136" TargetMode="External"/><Relationship Id="rId769462bd624abe75b" Type="http://schemas.openxmlformats.org/officeDocument/2006/relationships/hyperlink" Target="https://iservice.lombardini.it/jsp/Template2/manuale.jsp?id=345&amp;parent=1136" TargetMode="External"/><Relationship Id="rId207662bd624abead8" Type="http://schemas.openxmlformats.org/officeDocument/2006/relationships/hyperlink" Target="https://iservice.lombardini.it/jsp/Template2/manuale.jsp?id=346&amp;parent=1136" TargetMode="External"/><Relationship Id="rId757062bd624abee60" Type="http://schemas.openxmlformats.org/officeDocument/2006/relationships/hyperlink" Target="https://iservice.lombardini.it/jsp/Template2/manuale.jsp?id=347&amp;parent=1136" TargetMode="External"/><Relationship Id="rId768062bd624abf2ec" Type="http://schemas.openxmlformats.org/officeDocument/2006/relationships/hyperlink" Target="https://iservice.lombardini.it/jsp/Template2/manuale.jsp?id=348&amp;parent=1136" TargetMode="External"/><Relationship Id="rId599662bd624abf6cd" Type="http://schemas.openxmlformats.org/officeDocument/2006/relationships/hyperlink" Target="https://iservice.lombardini.it/jsp/Template2/manuale.jsp?id=349&amp;parent=1136" TargetMode="External"/><Relationship Id="rId237962bd624abfa7f" Type="http://schemas.openxmlformats.org/officeDocument/2006/relationships/hyperlink" Target="https://iservice.lombardini.it/jsp/Template2/manuale.jsp?id=350&amp;parent=1136" TargetMode="External"/><Relationship Id="rId418762bd624abff21" Type="http://schemas.openxmlformats.org/officeDocument/2006/relationships/hyperlink" Target="https://iservice.lombardini.it/jsp/Template2/manuale.jsp?id=351&amp;parent=1136" TargetMode="External"/><Relationship Id="rId178162bd624ac03b8" Type="http://schemas.openxmlformats.org/officeDocument/2006/relationships/hyperlink" Target="https://iservice.lombardini.it/jsp/Template2/manuale.jsp?id=352&amp;parent=1136" TargetMode="External"/><Relationship Id="rId312362bd624ac0801" Type="http://schemas.openxmlformats.org/officeDocument/2006/relationships/hyperlink" Target="https://iservice.lombardini.it/jsp/Template2/manuale.jsp?id=353&amp;parent=1136" TargetMode="External"/><Relationship Id="rId323762bd624ac0ca9" Type="http://schemas.openxmlformats.org/officeDocument/2006/relationships/hyperlink" Target="https://iservice.lombardini.it/jsp/Template2/manuale.jsp?id=354&amp;parent=1136" TargetMode="External"/><Relationship Id="rId512862bd624ac163e" Type="http://schemas.openxmlformats.org/officeDocument/2006/relationships/hyperlink" Target="https://iservice.lombardini.it/jsp/Template2/manuale.jsp?id=339&amp;parent=1136" TargetMode="External"/><Relationship Id="rId749562bd624ac19b0" Type="http://schemas.openxmlformats.org/officeDocument/2006/relationships/hyperlink" Target="https://iservice.lombardini.it/jsp/Template2/manuale.jsp?id=191&amp;parent=1088" TargetMode="External"/><Relationship Id="rId979962bd624ade8d8" Type="http://schemas.openxmlformats.org/officeDocument/2006/relationships/hyperlink" Target="https://iservice.lombardini.it/jsp/Template2/manuale.jsp?id=283&amp;parent=1136" TargetMode="External"/><Relationship Id="rId817062bd624ae9923" Type="http://schemas.openxmlformats.org/officeDocument/2006/relationships/hyperlink" Target="https://iservice.lombardini.it/jsp/Template2/manuale.jsp?id=312&amp;parent=1136" TargetMode="External"/><Relationship Id="rId424562bd624b48c4d" Type="http://schemas.openxmlformats.org/officeDocument/2006/relationships/hyperlink" Target="https://iservice.lombardini.it/jsp/Template2/manuale.jsp?id=314&amp;parent=1136" TargetMode="External"/><Relationship Id="rId450562bd624b6d608" Type="http://schemas.openxmlformats.org/officeDocument/2006/relationships/hyperlink" Target="https://iservice.lombardini.it/jsp/Template2/manuale.jsp?id=314&amp;parent=1136" TargetMode="External"/><Relationship Id="rId519962bd624b7ccf9" Type="http://schemas.openxmlformats.org/officeDocument/2006/relationships/hyperlink" Target="https://iservice.lombardini.it/jsp/Template2/manuale.jsp?id=314&amp;parent=1136" TargetMode="External"/><Relationship Id="rId893762bd624b8bea2" Type="http://schemas.openxmlformats.org/officeDocument/2006/relationships/hyperlink" Target="https://iservice.lombardini.it/jsp/Template2/manuale.jsp?id=315&amp;parent=1136" TargetMode="External"/><Relationship Id="rId802462bd624b93e7c" Type="http://schemas.openxmlformats.org/officeDocument/2006/relationships/hyperlink" Target="https://iservice.lombardini.it/jsp/Template2/manuale.jsp?id=315&amp;parent=1136" TargetMode="External"/><Relationship Id="rId262962bd624ba74ff" Type="http://schemas.openxmlformats.org/officeDocument/2006/relationships/hyperlink" Target="https://iservice.lombardini.it/jsp/Template2/manuale.jsp?id=315&amp;parent=1136" TargetMode="External"/><Relationship Id="rId863862bd624bbeb43" Type="http://schemas.openxmlformats.org/officeDocument/2006/relationships/hyperlink" Target="https://iservice.lombardini.it/jsp/Template2/manuale.jsp?id=315&amp;parent=1136" TargetMode="External"/><Relationship Id="rId512562bd624bd5cf4" Type="http://schemas.openxmlformats.org/officeDocument/2006/relationships/hyperlink" Target="https://iservice.lombardini.it/jsp/Template2/manuale.jsp?id=309&amp;parent=1136" TargetMode="External"/><Relationship Id="rId746862bd624cb0084" Type="http://schemas.openxmlformats.org/officeDocument/2006/relationships/hyperlink" Target="https://iservice.lombardini.it/jsp/Template2/manuale.jsp?id=339&amp;parent=1136" TargetMode="External"/><Relationship Id="rId763062bd624cb0fa5" Type="http://schemas.openxmlformats.org/officeDocument/2006/relationships/hyperlink" Target="https://iservice.lombardini.it/jsp/Template2/manuale.jsp?id=339&amp;parent=1136" TargetMode="External"/><Relationship Id="rId265962bd624cb1395" Type="http://schemas.openxmlformats.org/officeDocument/2006/relationships/hyperlink" Target="https://iservice.lombardini.it/jsp/Template2/manuale.jsp?id=339&amp;parent=1136" TargetMode="External"/><Relationship Id="rId597062bd624cb17d8" Type="http://schemas.openxmlformats.org/officeDocument/2006/relationships/hyperlink" Target="https://iservice.lombardini.it/jsp/Template2/manuale.jsp?id=339&amp;parent=1136" TargetMode="External"/><Relationship Id="rId827162bd624d16abc" Type="http://schemas.openxmlformats.org/officeDocument/2006/relationships/hyperlink" Target="https://iservice.lombardini.it/jsp/Template2/manuale.jsp?id=291&amp;parent=1136" TargetMode="External"/><Relationship Id="rId437562bd624d238dd" Type="http://schemas.openxmlformats.org/officeDocument/2006/relationships/hyperlink" Target="https://iservice.lombardini.it/jsp/Template2/manuale.jsp?id=339&amp;parent=1136" TargetMode="External"/><Relationship Id="rId551462bd624d2401e" Type="http://schemas.openxmlformats.org/officeDocument/2006/relationships/hyperlink" Target="https://iservice.lombardini.it/jsp/Template2/manuale.jsp?id=339&amp;parent=1136" TargetMode="External"/><Relationship Id="rId593862bd624d2419f" Type="http://schemas.openxmlformats.org/officeDocument/2006/relationships/hyperlink" Target="https://iservice.lombardini.it/jsp/Template2/manuale.jsp?id=339&amp;parent=1136" TargetMode="External"/><Relationship Id="rId108862bd624d244f1" Type="http://schemas.openxmlformats.org/officeDocument/2006/relationships/hyperlink" Target="https://iservice.lombardini.it/jsp/Template2/manuale.jsp?id=339&amp;parent=1136" TargetMode="External"/><Relationship Id="rId541262bd624d57254" Type="http://schemas.openxmlformats.org/officeDocument/2006/relationships/hyperlink" Target="https://iservice.lombardini.it/jsp/Template2/manuale.jsp?id=316&amp;parent=1136" TargetMode="External"/><Relationship Id="rId201262bd624d58e1f" Type="http://schemas.openxmlformats.org/officeDocument/2006/relationships/hyperlink" Target="https://iservice.lombardini.it/jsp/Template2/manuale.jsp?id=339&amp;parent=1136" TargetMode="External"/><Relationship Id="rId703062bd624d7c12a" Type="http://schemas.openxmlformats.org/officeDocument/2006/relationships/hyperlink" Target="https://iservice.lombardini.it/jsp/Template2/manuale.jsp?id=339&amp;parent=1136" TargetMode="External"/><Relationship Id="rId996762bd624d98239" Type="http://schemas.openxmlformats.org/officeDocument/2006/relationships/hyperlink" Target="https://iservice.lombardini.it/jsp/Template2/manuale.jsp?id=307&amp;parent=1136" TargetMode="External"/><Relationship Id="rId356462bd624d9a5cb" Type="http://schemas.openxmlformats.org/officeDocument/2006/relationships/hyperlink" Target="https://iservice.lombardini.it/jsp/Template2/manuale.jsp?id=339&amp;parent=1136" TargetMode="External"/><Relationship Id="rId727262bd624d9ad0d" Type="http://schemas.openxmlformats.org/officeDocument/2006/relationships/hyperlink" Target="https://iservice.lombardini.it/jsp/Template2/manuale.jsp?id=339&amp;parent=1136" TargetMode="External"/><Relationship Id="rId630162bd624d9b12d" Type="http://schemas.openxmlformats.org/officeDocument/2006/relationships/hyperlink" Target="https://iservice.lombardini.it/jsp/Template2/manuale.jsp?id=339&amp;parent=1136" TargetMode="External"/><Relationship Id="rId876362bd624d9ba23" Type="http://schemas.openxmlformats.org/officeDocument/2006/relationships/hyperlink" Target="https://iservice.lombardini.it/jsp/Template2/manuale.jsp?id=339&amp;parent=1136" TargetMode="External"/><Relationship Id="rId716562bd624d9bde2" Type="http://schemas.openxmlformats.org/officeDocument/2006/relationships/hyperlink" Target="https://iservice.lombardini.it/jsp/Template2/manuale.jsp?id=339&amp;parent=1136" TargetMode="External"/><Relationship Id="rId624862bd624dba053" Type="http://schemas.openxmlformats.org/officeDocument/2006/relationships/hyperlink" Target="https://iservice.lombardini.it/jsp/Template2/manuale.jsp?id=339&amp;parent=1136" TargetMode="External"/><Relationship Id="rId107862bd624eb5197" Type="http://schemas.openxmlformats.org/officeDocument/2006/relationships/hyperlink" Target="https://iservice.lombardini.it/jsp/Template2/manuale.jsp?id=269&amp;parent=1136" TargetMode="External"/><Relationship Id="rId806062bd624ee6254" Type="http://schemas.openxmlformats.org/officeDocument/2006/relationships/hyperlink" Target="https://iservice.lombardini.it/jsp/Template2/manuale.jsp?id=339&amp;parent=1136" TargetMode="External"/><Relationship Id="rId808162bd624f0eabe" Type="http://schemas.openxmlformats.org/officeDocument/2006/relationships/hyperlink" Target="https://iservice.lombardini.it/jsp/Template2/manuale.jsp?id=339&amp;parent=1136" TargetMode="External"/><Relationship Id="rId547762bd624f0f04d" Type="http://schemas.openxmlformats.org/officeDocument/2006/relationships/hyperlink" Target="https://iservice.lombardini.it/jsp/Template2/manuale.jsp?id=339&amp;parent=1136" TargetMode="External"/><Relationship Id="rId795262bd624f0fa1f" Type="http://schemas.openxmlformats.org/officeDocument/2006/relationships/hyperlink" Target="https://iservice.lombardini.it/jsp/Template2/manuale.jsp?id=339&amp;parent=1136" TargetMode="External"/><Relationship Id="rId440862bd624f50179" Type="http://schemas.openxmlformats.org/officeDocument/2006/relationships/hyperlink" Target="https://iservice.lombardini.it/jsp/Template2/manuale.jsp?id=296&amp;parent=1136" TargetMode="External"/><Relationship Id="rId211462bd624f651dd" Type="http://schemas.openxmlformats.org/officeDocument/2006/relationships/hyperlink" Target="https://iservice.lombardini.it/jsp/Template2/manuale.jsp?id=339&amp;parent=1136" TargetMode="External"/><Relationship Id="rId768362bd624f9e45d" Type="http://schemas.openxmlformats.org/officeDocument/2006/relationships/hyperlink" Target="https://iservice.lombardini.it/jsp/Template2/manuale.jsp?id=317&amp;parent=1136" TargetMode="External"/><Relationship Id="rId187162bd624fa10c8" Type="http://schemas.openxmlformats.org/officeDocument/2006/relationships/hyperlink" Target="https://iservice.lombardini.it/jsp/Template2/manuale.jsp?id=271&amp;parent=1136" TargetMode="External"/><Relationship Id="rId156062bd624fc08d2" Type="http://schemas.openxmlformats.org/officeDocument/2006/relationships/hyperlink" Target="https://iservice.lombardini.it/jsp/Template2/manuale.jsp?id=339&amp;parent=1136" TargetMode="External"/><Relationship Id="rId739262bd624fcfd22" Type="http://schemas.openxmlformats.org/officeDocument/2006/relationships/hyperlink" Target="https://iservice.lombardini.it/jsp/Template2/manuale.jsp?id=339&amp;parent=1136" TargetMode="External"/><Relationship Id="rId719862bd624ff3f5d" Type="http://schemas.openxmlformats.org/officeDocument/2006/relationships/hyperlink" Target="https://iservice.lombardini.it/jsp/Template2/manuale.jsp?id=339&amp;parent=1136" TargetMode="External"/><Relationship Id="rId991762bd62501f43f" Type="http://schemas.openxmlformats.org/officeDocument/2006/relationships/hyperlink" Target="https://iservice.lombardini.it/jsp/Template2/manuale.jsp?id=339&amp;parent=1136" TargetMode="External"/><Relationship Id="rId567662bd6250a0c3d" Type="http://schemas.openxmlformats.org/officeDocument/2006/relationships/hyperlink" Target="https://iservice.lombardini.it/jsp/Template2/manuale.jsp?id=339&amp;parent=1136" TargetMode="External"/><Relationship Id="rId126462bd624ad766a" Type="http://schemas.openxmlformats.org/officeDocument/2006/relationships/image" Target="media/imgrId126462bd624ad766a.jpg"/><Relationship Id="rId641562bd624addcab" Type="http://schemas.openxmlformats.org/officeDocument/2006/relationships/image" Target="media/imgrId641562bd624addcab.jpg"/><Relationship Id="rId757462bd624ae84a8" Type="http://schemas.openxmlformats.org/officeDocument/2006/relationships/image" Target="media/imgrId757462bd624ae84a8.jpg"/><Relationship Id="rId843962bd624af2541" Type="http://schemas.openxmlformats.org/officeDocument/2006/relationships/image" Target="media/imgrId843962bd624af2541.jpg"/><Relationship Id="rId286562bd624b0bc60" Type="http://schemas.openxmlformats.org/officeDocument/2006/relationships/image" Target="media/imgrId286562bd624b0bc60.jpg"/><Relationship Id="rId153862bd624b18c85" Type="http://schemas.openxmlformats.org/officeDocument/2006/relationships/image" Target="media/imgrId153862bd624b18c85.jpg"/><Relationship Id="rId842062bd624b22c82" Type="http://schemas.openxmlformats.org/officeDocument/2006/relationships/image" Target="media/imgrId842062bd624b22c82.jpg"/><Relationship Id="rId491362bd624b31b92" Type="http://schemas.openxmlformats.org/officeDocument/2006/relationships/image" Target="media/imgrId491362bd624b31b92.jpg"/><Relationship Id="rId517262bd624b402c5" Type="http://schemas.openxmlformats.org/officeDocument/2006/relationships/image" Target="media/imgrId517262bd624b402c5.jpg"/><Relationship Id="rId102062bd624b485b0" Type="http://schemas.openxmlformats.org/officeDocument/2006/relationships/image" Target="media/imgrId102062bd624b485b0.jpg"/><Relationship Id="rId852362bd624b53a37" Type="http://schemas.openxmlformats.org/officeDocument/2006/relationships/image" Target="media/imgrId852362bd624b53a37.jpg"/><Relationship Id="rId191662bd624b5bf62" Type="http://schemas.openxmlformats.org/officeDocument/2006/relationships/image" Target="media/imgrId191662bd624b5bf62.jpg"/><Relationship Id="rId231362bd624b626fb" Type="http://schemas.openxmlformats.org/officeDocument/2006/relationships/image" Target="media/imgrId231362bd624b626fb.jpg"/><Relationship Id="rId688662bd624b6b127" Type="http://schemas.openxmlformats.org/officeDocument/2006/relationships/image" Target="media/imgrId688662bd624b6b127.jpg"/><Relationship Id="rId511662bd624b7b2b6" Type="http://schemas.openxmlformats.org/officeDocument/2006/relationships/image" Target="media/imgrId511662bd624b7b2b6.jpg"/><Relationship Id="rId820362bd624b8b5f4" Type="http://schemas.openxmlformats.org/officeDocument/2006/relationships/image" Target="media/imgrId820362bd624b8b5f4.jpg"/><Relationship Id="rId713562bd624b936e0" Type="http://schemas.openxmlformats.org/officeDocument/2006/relationships/image" Target="media/imgrId713562bd624b936e0.jpg"/><Relationship Id="rId212362bd624b9e5d4" Type="http://schemas.openxmlformats.org/officeDocument/2006/relationships/image" Target="media/imgrId212362bd624b9e5d4.png"/><Relationship Id="rId329962bd624ba6b66" Type="http://schemas.openxmlformats.org/officeDocument/2006/relationships/image" Target="media/imgrId329962bd624ba6b66.jpg"/><Relationship Id="rId531662bd624baf8b2" Type="http://schemas.openxmlformats.org/officeDocument/2006/relationships/image" Target="media/imgrId531662bd624baf8b2.jpg"/><Relationship Id="rId158262bd624bb5c5c" Type="http://schemas.openxmlformats.org/officeDocument/2006/relationships/image" Target="media/imgrId158262bd624bb5c5c.jpg"/><Relationship Id="rId111862bd624bbdf3d" Type="http://schemas.openxmlformats.org/officeDocument/2006/relationships/image" Target="media/imgrId111862bd624bbdf3d.jpg"/><Relationship Id="rId487362bd624bcd271" Type="http://schemas.openxmlformats.org/officeDocument/2006/relationships/image" Target="media/imgrId487362bd624bcd271.jpg"/><Relationship Id="rId149562bd624bd4a82" Type="http://schemas.openxmlformats.org/officeDocument/2006/relationships/image" Target="media/imgrId149562bd624bd4a82.jpg"/><Relationship Id="rId890962bd624bdf6a4" Type="http://schemas.openxmlformats.org/officeDocument/2006/relationships/image" Target="media/imgrId890962bd624bdf6a4.jpg"/><Relationship Id="rId143562bd624be8068" Type="http://schemas.openxmlformats.org/officeDocument/2006/relationships/image" Target="media/imgrId143562bd624be8068.jpg"/><Relationship Id="rId189162bd624c00bad" Type="http://schemas.openxmlformats.org/officeDocument/2006/relationships/image" Target="media/imgrId189162bd624c00bad.jpg"/><Relationship Id="rId346262bd624c0af85" Type="http://schemas.openxmlformats.org/officeDocument/2006/relationships/image" Target="media/imgrId346262bd624c0af85.jpg"/><Relationship Id="rId777362bd624c15949" Type="http://schemas.openxmlformats.org/officeDocument/2006/relationships/image" Target="media/imgrId777362bd624c15949.jpg"/><Relationship Id="rId314962bd624c207eb" Type="http://schemas.openxmlformats.org/officeDocument/2006/relationships/image" Target="media/imgrId314962bd624c207eb.jpg"/><Relationship Id="rId500762bd624c27859" Type="http://schemas.openxmlformats.org/officeDocument/2006/relationships/image" Target="media/imgrId500762bd624c27859.jpg"/><Relationship Id="rId273262bd624c3230f" Type="http://schemas.openxmlformats.org/officeDocument/2006/relationships/image" Target="media/imgrId273262bd624c3230f.jpg"/><Relationship Id="rId913562bd624c3efdf" Type="http://schemas.openxmlformats.org/officeDocument/2006/relationships/image" Target="media/imgrId913562bd624c3efdf.jpg"/><Relationship Id="rId435362bd624c468c1" Type="http://schemas.openxmlformats.org/officeDocument/2006/relationships/image" Target="media/imgrId435362bd624c468c1.jpg"/><Relationship Id="rId366262bd624c60370" Type="http://schemas.openxmlformats.org/officeDocument/2006/relationships/image" Target="media/imgrId366262bd624c60370.jpg"/><Relationship Id="rId991562bd624c6bca8" Type="http://schemas.openxmlformats.org/officeDocument/2006/relationships/image" Target="media/imgrId991562bd624c6bca8.jpg"/><Relationship Id="rId978662bd624c74920" Type="http://schemas.openxmlformats.org/officeDocument/2006/relationships/image" Target="media/imgrId978662bd624c74920.jpg"/><Relationship Id="rId680062bd624c813c1" Type="http://schemas.openxmlformats.org/officeDocument/2006/relationships/image" Target="media/imgrId680062bd624c813c1.jpg"/><Relationship Id="rId666562bd624c888b4" Type="http://schemas.openxmlformats.org/officeDocument/2006/relationships/image" Target="media/imgrId666562bd624c888b4.jpg"/><Relationship Id="rId172762bd624c91989" Type="http://schemas.openxmlformats.org/officeDocument/2006/relationships/image" Target="media/imgrId172762bd624c91989.jpg"/><Relationship Id="rId802062bd624c9b76f" Type="http://schemas.openxmlformats.org/officeDocument/2006/relationships/image" Target="media/imgrId802062bd624c9b76f.jpg"/><Relationship Id="rId522962bd624ca8724" Type="http://schemas.openxmlformats.org/officeDocument/2006/relationships/image" Target="media/imgrId522962bd624ca8724.jpg"/><Relationship Id="rId999662bd624cae3d5" Type="http://schemas.openxmlformats.org/officeDocument/2006/relationships/image" Target="media/imgrId999662bd624cae3d5.jpg"/><Relationship Id="rId756162bd624cbb235" Type="http://schemas.openxmlformats.org/officeDocument/2006/relationships/image" Target="media/imgrId756162bd624cbb235.jpg"/><Relationship Id="rId920262bd624cc9cdd" Type="http://schemas.openxmlformats.org/officeDocument/2006/relationships/image" Target="media/imgrId920262bd624cc9cdd.jpg"/><Relationship Id="rId648562bd624cd3178" Type="http://schemas.openxmlformats.org/officeDocument/2006/relationships/image" Target="media/imgrId648562bd624cd3178.jpg"/><Relationship Id="rId743062bd624ce00e0" Type="http://schemas.openxmlformats.org/officeDocument/2006/relationships/image" Target="media/imgrId743062bd624ce00e0.jpg"/><Relationship Id="rId393262bd624ceab90" Type="http://schemas.openxmlformats.org/officeDocument/2006/relationships/image" Target="media/imgrId393262bd624ceab90.jpg"/><Relationship Id="rId790662bd624d00d99" Type="http://schemas.openxmlformats.org/officeDocument/2006/relationships/image" Target="media/imgrId790662bd624d00d99.jpg"/><Relationship Id="rId847962bd624d0c8ba" Type="http://schemas.openxmlformats.org/officeDocument/2006/relationships/image" Target="media/imgrId847962bd624d0c8ba.jpg"/><Relationship Id="rId444462bd624d15be4" Type="http://schemas.openxmlformats.org/officeDocument/2006/relationships/image" Target="media/imgrId444462bd624d15be4.jpg"/><Relationship Id="rId891662bd624d22720" Type="http://schemas.openxmlformats.org/officeDocument/2006/relationships/image" Target="media/imgrId891662bd624d22720.jpg"/><Relationship Id="rId642162bd624d320cb" Type="http://schemas.openxmlformats.org/officeDocument/2006/relationships/image" Target="media/imgrId642162bd624d320cb.jpg"/><Relationship Id="rId804462bd624d3957f" Type="http://schemas.openxmlformats.org/officeDocument/2006/relationships/image" Target="media/imgrId804462bd624d3957f.jpg"/><Relationship Id="rId280662bd624d44df2" Type="http://schemas.openxmlformats.org/officeDocument/2006/relationships/image" Target="media/imgrId280662bd624d44df2.jpg"/><Relationship Id="rId322362bd624d4eb16" Type="http://schemas.openxmlformats.org/officeDocument/2006/relationships/image" Target="media/imgrId322362bd624d4eb16.jpg"/><Relationship Id="rId619162bd624d562ad" Type="http://schemas.openxmlformats.org/officeDocument/2006/relationships/image" Target="media/imgrId619162bd624d562ad.jpg"/><Relationship Id="rId618962bd624d644da" Type="http://schemas.openxmlformats.org/officeDocument/2006/relationships/image" Target="media/imgrId618962bd624d644da.jpg"/><Relationship Id="rId893062bd624d7009c" Type="http://schemas.openxmlformats.org/officeDocument/2006/relationships/image" Target="media/imgrId893062bd624d7009c.gif"/><Relationship Id="rId233262bd624d7ad06" Type="http://schemas.openxmlformats.org/officeDocument/2006/relationships/image" Target="media/imgrId233262bd624d7ad06.jpg"/><Relationship Id="rId369762bd624d87cb2" Type="http://schemas.openxmlformats.org/officeDocument/2006/relationships/image" Target="media/imgrId369762bd624d87cb2.jpg"/><Relationship Id="rId211262bd624d96b99" Type="http://schemas.openxmlformats.org/officeDocument/2006/relationships/image" Target="media/imgrId211262bd624d96b99.jpg"/><Relationship Id="rId325462bd624da5fef" Type="http://schemas.openxmlformats.org/officeDocument/2006/relationships/image" Target="media/imgrId325462bd624da5fef.jpg"/><Relationship Id="rId574662bd624dae6a7" Type="http://schemas.openxmlformats.org/officeDocument/2006/relationships/image" Target="media/imgrId574662bd624dae6a7.jpg"/><Relationship Id="rId698762bd624db8dd1" Type="http://schemas.openxmlformats.org/officeDocument/2006/relationships/image" Target="media/imgrId698762bd624db8dd1.jpg"/><Relationship Id="rId715562bd624dc4b24" Type="http://schemas.openxmlformats.org/officeDocument/2006/relationships/image" Target="media/imgrId715562bd624dc4b24.jpg"/><Relationship Id="rId217162bd624dcbdd7" Type="http://schemas.openxmlformats.org/officeDocument/2006/relationships/image" Target="media/imgrId217162bd624dcbdd7.jpg"/><Relationship Id="rId698062bd624dd637b" Type="http://schemas.openxmlformats.org/officeDocument/2006/relationships/image" Target="media/imgrId698062bd624dd637b.jpg"/><Relationship Id="rId980762bd624ddd35a" Type="http://schemas.openxmlformats.org/officeDocument/2006/relationships/image" Target="media/imgrId980762bd624ddd35a.jpg"/><Relationship Id="rId294962bd624de8cff" Type="http://schemas.openxmlformats.org/officeDocument/2006/relationships/image" Target="media/imgrId294962bd624de8cff.jpg"/><Relationship Id="rId238262bd624df3491" Type="http://schemas.openxmlformats.org/officeDocument/2006/relationships/image" Target="media/imgrId238262bd624df3491.jpg"/><Relationship Id="rId268862bd624e0c7aa" Type="http://schemas.openxmlformats.org/officeDocument/2006/relationships/image" Target="media/imgrId268862bd624e0c7aa.jpg"/><Relationship Id="rId195562bd624e160e4" Type="http://schemas.openxmlformats.org/officeDocument/2006/relationships/image" Target="media/imgrId195562bd624e160e4.jpg"/><Relationship Id="rId816962bd624e2113a" Type="http://schemas.openxmlformats.org/officeDocument/2006/relationships/image" Target="media/imgrId816962bd624e2113a.jpg"/><Relationship Id="rId827962bd624e27569" Type="http://schemas.openxmlformats.org/officeDocument/2006/relationships/image" Target="media/imgrId827962bd624e27569.jpg"/><Relationship Id="rId583862bd624e319ef" Type="http://schemas.openxmlformats.org/officeDocument/2006/relationships/image" Target="media/imgrId583862bd624e319ef.jpg"/><Relationship Id="rId294562bd624e3dfe3" Type="http://schemas.openxmlformats.org/officeDocument/2006/relationships/image" Target="media/imgrId294562bd624e3dfe3.jpg"/><Relationship Id="rId177462bd624e433b1" Type="http://schemas.openxmlformats.org/officeDocument/2006/relationships/image" Target="media/imgrId177462bd624e433b1.jpg"/><Relationship Id="rId172262bd624e4eb7a" Type="http://schemas.openxmlformats.org/officeDocument/2006/relationships/image" Target="media/imgrId172262bd624e4eb7a.jpg"/><Relationship Id="rId493662bd624e5923f" Type="http://schemas.openxmlformats.org/officeDocument/2006/relationships/image" Target="media/imgrId493662bd624e5923f.jpg"/><Relationship Id="rId223262bd624e625c7" Type="http://schemas.openxmlformats.org/officeDocument/2006/relationships/image" Target="media/imgrId223262bd624e625c7.jpg"/><Relationship Id="rId447962bd624e6b8bf" Type="http://schemas.openxmlformats.org/officeDocument/2006/relationships/image" Target="media/imgrId447962bd624e6b8bf.jpg"/><Relationship Id="rId269462bd624e74fa9" Type="http://schemas.openxmlformats.org/officeDocument/2006/relationships/image" Target="media/imgrId269462bd624e74fa9.jpg"/><Relationship Id="rId137862bd624e7c573" Type="http://schemas.openxmlformats.org/officeDocument/2006/relationships/image" Target="media/imgrId137862bd624e7c573.jpg"/><Relationship Id="rId831462bd624e87620" Type="http://schemas.openxmlformats.org/officeDocument/2006/relationships/image" Target="media/imgrId831462bd624e87620.jpg"/><Relationship Id="rId602562bd624e92b45" Type="http://schemas.openxmlformats.org/officeDocument/2006/relationships/image" Target="media/imgrId602562bd624e92b45.jpg"/><Relationship Id="rId997462bd624e9dd5e" Type="http://schemas.openxmlformats.org/officeDocument/2006/relationships/image" Target="media/imgrId997462bd624e9dd5e.jpg"/><Relationship Id="rId876862bd624eaa8f1" Type="http://schemas.openxmlformats.org/officeDocument/2006/relationships/image" Target="media/imgrId876862bd624eaa8f1.jpg"/><Relationship Id="rId751762bd624eb47ca" Type="http://schemas.openxmlformats.org/officeDocument/2006/relationships/image" Target="media/imgrId751762bd624eb47ca.jpg"/><Relationship Id="rId774762bd624ebf5a1" Type="http://schemas.openxmlformats.org/officeDocument/2006/relationships/image" Target="media/imgrId774762bd624ebf5a1.jpg"/><Relationship Id="rId422562bd624ecd024" Type="http://schemas.openxmlformats.org/officeDocument/2006/relationships/image" Target="media/imgrId422562bd624ecd024.jpg"/><Relationship Id="rId335562bd624ed9e01" Type="http://schemas.openxmlformats.org/officeDocument/2006/relationships/image" Target="media/imgrId335562bd624ed9e01.jpg"/><Relationship Id="rId190362bd624ee5a04" Type="http://schemas.openxmlformats.org/officeDocument/2006/relationships/image" Target="media/imgrId190362bd624ee5a04.jpg"/><Relationship Id="rId811062bd624ef0974" Type="http://schemas.openxmlformats.org/officeDocument/2006/relationships/image" Target="media/imgrId811062bd624ef0974.jpg"/><Relationship Id="rId261362bd624f0d84b" Type="http://schemas.openxmlformats.org/officeDocument/2006/relationships/image" Target="media/imgrId261362bd624f0d84b.jpg"/><Relationship Id="rId951662bd624f0e3f6" Type="http://schemas.openxmlformats.org/officeDocument/2006/relationships/image" Target="media/imgrId951662bd624f0e3f6.png"/><Relationship Id="rId196262bd624f1be55" Type="http://schemas.openxmlformats.org/officeDocument/2006/relationships/image" Target="media/imgrId196262bd624f1be55.jpg"/><Relationship Id="rId886562bd624f28da1" Type="http://schemas.openxmlformats.org/officeDocument/2006/relationships/image" Target="media/imgrId886562bd624f28da1.jpg"/><Relationship Id="rId622762bd624f3650b" Type="http://schemas.openxmlformats.org/officeDocument/2006/relationships/image" Target="media/imgrId622762bd624f3650b.jpg"/><Relationship Id="rId603662bd624f3ee99" Type="http://schemas.openxmlformats.org/officeDocument/2006/relationships/image" Target="media/imgrId603662bd624f3ee99.jpg"/><Relationship Id="rId939762bd624f4eeac" Type="http://schemas.openxmlformats.org/officeDocument/2006/relationships/image" Target="media/imgrId939762bd624f4eeac.jpg"/><Relationship Id="rId960362bd624f59f7b" Type="http://schemas.openxmlformats.org/officeDocument/2006/relationships/image" Target="media/imgrId960362bd624f59f7b.jpg"/><Relationship Id="rId729462bd624f632ff" Type="http://schemas.openxmlformats.org/officeDocument/2006/relationships/image" Target="media/imgrId729462bd624f632ff.jpg"/><Relationship Id="rId840562bd624f707fb" Type="http://schemas.openxmlformats.org/officeDocument/2006/relationships/image" Target="media/imgrId840562bd624f707fb.jpg"/><Relationship Id="rId481962bd624f78d2e" Type="http://schemas.openxmlformats.org/officeDocument/2006/relationships/image" Target="media/imgrId481962bd624f78d2e.jpg"/><Relationship Id="rId130762bd624f8658e" Type="http://schemas.openxmlformats.org/officeDocument/2006/relationships/image" Target="media/imgrId130762bd624f8658e.jpg"/><Relationship Id="rId290762bd624f9053f" Type="http://schemas.openxmlformats.org/officeDocument/2006/relationships/image" Target="media/imgrId290762bd624f9053f.jpg"/><Relationship Id="rId347162bd624f9d28c" Type="http://schemas.openxmlformats.org/officeDocument/2006/relationships/image" Target="media/imgrId347162bd624f9d28c.jpg"/><Relationship Id="rId265262bd624faa900" Type="http://schemas.openxmlformats.org/officeDocument/2006/relationships/image" Target="media/imgrId265262bd624faa900.jpg"/><Relationship Id="rId926862bd624fb8a90" Type="http://schemas.openxmlformats.org/officeDocument/2006/relationships/image" Target="media/imgrId926862bd624fb8a90.jpg"/><Relationship Id="rId920762bd624fbfd26" Type="http://schemas.openxmlformats.org/officeDocument/2006/relationships/image" Target="media/imgrId920762bd624fbfd26.jpg"/><Relationship Id="rId575162bd624fcf147" Type="http://schemas.openxmlformats.org/officeDocument/2006/relationships/image" Target="media/imgrId575162bd624fcf147.jpg"/><Relationship Id="rId525262bd624fdd9a5" Type="http://schemas.openxmlformats.org/officeDocument/2006/relationships/image" Target="media/imgrId525262bd624fdd9a5.jpg"/><Relationship Id="rId768462bd624fe9cc5" Type="http://schemas.openxmlformats.org/officeDocument/2006/relationships/image" Target="media/imgrId768462bd624fe9cc5.jpg"/><Relationship Id="rId376762bd624ff1746" Type="http://schemas.openxmlformats.org/officeDocument/2006/relationships/image" Target="media/imgrId376762bd624ff1746.jpg"/><Relationship Id="rId202362bd62500b594" Type="http://schemas.openxmlformats.org/officeDocument/2006/relationships/image" Target="media/imgrId202362bd62500b594.jpg"/><Relationship Id="rId301462bd625010cbb" Type="http://schemas.openxmlformats.org/officeDocument/2006/relationships/image" Target="media/imgrId301462bd625010cbb.jpg"/><Relationship Id="rId598562bd62501c49e" Type="http://schemas.openxmlformats.org/officeDocument/2006/relationships/image" Target="media/imgrId598562bd62501c49e.jpg"/><Relationship Id="rId956262bd62502be8d" Type="http://schemas.openxmlformats.org/officeDocument/2006/relationships/image" Target="media/imgrId956262bd62502be8d.jpg"/><Relationship Id="rId414662bd625034012" Type="http://schemas.openxmlformats.org/officeDocument/2006/relationships/image" Target="media/imgrId414662bd625034012.jpg"/><Relationship Id="rId628962bd625041d10" Type="http://schemas.openxmlformats.org/officeDocument/2006/relationships/image" Target="media/imgrId628962bd625041d10.jpg"/><Relationship Id="rId852062bd62504806d" Type="http://schemas.openxmlformats.org/officeDocument/2006/relationships/image" Target="media/imgrId852062bd62504806d.jpg"/><Relationship Id="rId490762bd6250544e3" Type="http://schemas.openxmlformats.org/officeDocument/2006/relationships/image" Target="media/imgrId490762bd6250544e3.jpg"/><Relationship Id="rId351962bd625061024" Type="http://schemas.openxmlformats.org/officeDocument/2006/relationships/image" Target="media/imgrId351962bd625061024.jpg"/><Relationship Id="rId807462bd6250715c5" Type="http://schemas.openxmlformats.org/officeDocument/2006/relationships/image" Target="media/imgrId807462bd6250715c5.jpg"/><Relationship Id="rId496462bd625080147" Type="http://schemas.openxmlformats.org/officeDocument/2006/relationships/image" Target="media/imgrId496462bd625080147.jpg"/><Relationship Id="rId989662bd62508d740" Type="http://schemas.openxmlformats.org/officeDocument/2006/relationships/image" Target="media/imgrId989662bd62508d740.jpg"/><Relationship Id="rId671762bd62508e0e1" Type="http://schemas.openxmlformats.org/officeDocument/2006/relationships/image" Target="media/imgrId671762bd62508e0e1.png"/><Relationship Id="rId957762bd62509a2d6" Type="http://schemas.openxmlformats.org/officeDocument/2006/relationships/image" Target="media/imgrId957762bd62509a2d6.jpg"/><Relationship Id="rId530962bd62509fe11" Type="http://schemas.openxmlformats.org/officeDocument/2006/relationships/image" Target="media/imgrId530962bd62509fe11.jpg"/><Relationship Id="rId419762bd6250a95f4" Type="http://schemas.openxmlformats.org/officeDocument/2006/relationships/image" Target="media/imgrId419762bd6250a95f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722644" Type="http://schemas.openxmlformats.org/officeDocument/2006/relationships/image" Target="media/imgrId437226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722644" Type="http://schemas.openxmlformats.org/officeDocument/2006/relationships/image" Target="media/imgrId437226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722644" Type="http://schemas.openxmlformats.org/officeDocument/2006/relationships/image" Target="media/imgrId437226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722644" Type="http://schemas.openxmlformats.org/officeDocument/2006/relationships/image" Target="media/imgrId437226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722644" Type="http://schemas.openxmlformats.org/officeDocument/2006/relationships/image" Target="media/imgrId437226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722644" Type="http://schemas.openxmlformats.org/officeDocument/2006/relationships/image" Target="media/imgrId437226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