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9121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904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388225" w:name="ctxt"/>
    <w:bookmarkEnd w:id="163882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19062bd9c6ff0b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80362bd9c6ff0d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94962bd9c6ff0e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69062bd9c6ff11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0562bd9c6ff13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3662bd9c6ff1c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81462bd9c6ff20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07862bd9c6ff24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53762bd9c6ff28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60062bd9c6ff2b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63062bd9c6ff35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84962bd9c6ff3b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13262bd9c6ff40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12962bd9c70001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31362bd9c70003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76162bd9c70004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53762bd9c70005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07962bd9c70008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80462bd9c7000b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50462bd9c7000f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68362bd9c70013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19862bd9c70016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81062bd9c70021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95962bd9c70023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36562bd9c70024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46262bd9c70027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2382467" name="name895762bd9c7014ac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78262bd9c7014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85326" name="name537162bd9c701da0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9162bd9c701da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77062bd9c701e3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8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09018" name="name956762bd9c7025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662bd9c7025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78862bd9c7026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49895" name="name461662bd9c702d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062bd9c702d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67033" name="name458062bd9c703ad5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68062bd9c703a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69233" name="name456762bd9c7046c0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51362bd9c7046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2474" name="name532362bd9c7054fe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79562bd9c7054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276589" name="name340062bd9c706267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76862bd9c706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77588" name="name493962bd9c706e74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03362bd9c706e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3966" name="name692462bd9c7077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2bd9c7077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1762bd9c7078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11993" name="name227462bd9c708526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07962bd9c708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83982" name="name294262bd9c7090f6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3362bd9c7090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810480" name="name895962bd9c709c64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5462bd9c709c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69894" name="name118562bd9c70a3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762bd9c70a3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8562bd9c70a6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490041" name="name923062bd9c70b697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89762bd9c70b6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13162bd9c70ba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48995" name="name497462bd9c70c984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4662bd9c70c9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3362bd9c70ca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803782" name="name512162bd9c70d534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03962bd9c70d5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1462bd9c70d5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84554" name="name346362bd9c70dfc4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5662bd9c70df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65051" name="name860862bd9c70e81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762bd9c70e8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18762bd9c70e9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81362bd9c70e9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680515" name="name421062bd9c7101d8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86262bd9c7101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4801835" name="name376062bd9c710de3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0962bd9c710d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5324" name="name759562bd9c7118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2bd9c7118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31162bd9c7119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06594" name="name976562bd9c71246d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45262bd9c7124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6745" name="name155162bd9c712f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862bd9c712f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99419" name="name193862bd9c713aad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36462bd9c713a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83958" name="name709562bd9c71468c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32262bd9c7146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5822" name="name363362bd9c715215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3162bd9c7152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2302" name="name620662bd9c715aa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2bd9c715a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7336975" name="name639662bd9c7166af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98762bd9c7166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5376" name="name661762bd9c716e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562bd9c716e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39562bd9c716f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41549" name="name769462bd9c71781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162bd9c7178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392354" name="name752562bd9c7184cb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43262bd9c7184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04137" name="name886362bd9c718dbf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92962bd9c718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8500" name="name905362bd9c719907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7562bd9c7199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8862bd9c7199b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4881" name="name569062bd9c71a0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862bd9c71a0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0729" name="name494462bd9c71ae6e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44362bd9c71ae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03882" name="name466062bd9c71bab8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39462bd9c71ba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7148" name="name251662bd9c71c0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862bd9c71c0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26477" name="name346462bd9c71cbf5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36762bd9c71cb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5492" name="name300162bd9c71d678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15762bd9c71d6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59718" name="name955962bd9c71df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962bd9c71df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72471" name="name740362bd9c71eba6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74062bd9c71eb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922130" name="name512562bd9c72039c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49162bd9c7203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53005" name="name130162bd9c720b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2bd9c720b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117403" name="name566762bd9c72168b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91162bd9c7216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7999" name="name263262bd9c721c8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5162bd9c721c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56714" name="name600962bd9c722765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48362bd9c7227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7991" name="name813762bd9c7230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262bd9c7230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141036" name="name363562bd9c723e15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63262bd9c723e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24444" name="name421662bd9c72479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4062bd9c7247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47162bd9c7249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4162bd9c724a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20962bd9c724a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4562bd9c724a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11554" name="name481962bd9c7256a4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0062bd9c7256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09671" name="name467962bd9c7261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562bd9c7261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8889" name="name400762bd9c726d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2bd9c726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25613" name="name388662bd9c7278ce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78362bd9c7278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374032" name="name717362bd9c7280cf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47962bd9c7280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651487" name="name311162bd9c728c10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72362bd9c728c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4631" name="name585162bd9c7295f4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21162bd9c7295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45745" name="name466362bd9c729c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462bd9c729c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49762bd9c72a1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34927" name="name686462bd9c72ac3c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06662bd9c72ac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65199" name="name847362bd9c72b4d3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64762bd9c72b4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2674" name="name235062bd9c72bc04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72162bd9c72bc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99550" name="name195762bd9c72c6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862bd9c72c6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56862bd9c72c6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07762bd9c72c7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2799" name="name811262bd9c72d174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71162bd9c72d1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856481" name="name182962bd9c72db4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0062bd9c72db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390124" name="name788362bd9c72e52e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84662bd9c72e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38062bd9c72e7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36284" name="name710362bd9c72f270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94462bd9c72f2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47309" name="name477062bd9c730c3e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19062bd9c730c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15962bd9c730e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9362bd9c730f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6662bd9c730f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44162bd9c7310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5062bd9c7311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27062bd9c7311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09173" name="name541762bd9c731c4b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90562bd9c731c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858106" name="name746862bd9c732909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41962bd9c7329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97240" name="name730762bd9c733542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61662bd9c7335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3162bd9c7336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280965" name="name569062bd9c734109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3862bd9c73410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368484" name="name100962bd9c734ab8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39262bd9c734ab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704515" name="name950262bd9c7351af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6362bd9c7351a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41658" name="name805462bd9c7357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462bd9c7357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99152" name="name844862bd9c735ee9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59762bd9c735e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24024" name="name380462bd9c736613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82462bd9c7366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966135" name="name161762bd9c736f4f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62762bd9c736f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88618" name="name948462bd9c7377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962bd9c7377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080032" name="name454762bd9c737fa7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86462bd9c737f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06802" name="name390062bd9c7387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662bd9c7387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1187201" name="name371662bd9c739395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7162bd9c7393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5899894" name="name847362bd9c73a02e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67662bd9c73a0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0893" name="name781962bd9c73a8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462bd9c73a8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93375" name="name921762bd9c73b5fa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36562bd9c73b5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6013172" name="name711962bd9c73c23c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16462bd9c73c2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81863" name="name106162bd9c73cbf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562bd9c73cb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7187" name="name206162bd9c73de5d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41962bd9c73de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644139" name="name743662bd9c73e90f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3262bd9c73e9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2366" name="name180562bd9c73f2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2bd9c73f2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218835" name="name363262bd9c740a63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5862bd9c740a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4767" name="name341462bd9c741576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3562bd9c7415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1392364" name="name589162bd9c741f45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27162bd9c741f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19146" name="name394262bd9c742909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7162bd9c7429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35396" name="name427062bd9c7430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162bd9c7430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2162bd9c7432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2662bd9c7432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38662bd9c7433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16762bd9c7434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807089" name="name417162bd9c743d4f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42262bd9c743d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084032" name="name933062bd9c7447e1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38262bd9c7447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53876" name="name379862bd9c745255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5062bd9c7452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93535" name="name575762bd9c745d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2bd9c745d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38562bd9c745d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2662bd9c745f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92095" name="name221062bd9c7468b0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01862bd9c7468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53468" name="name195662bd9c747341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3062bd9c7473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3001" name="name778962bd9c7480a2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97462bd9c7480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67875" name="name163962bd9c748ab7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80062bd9c748a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1691" name="name752762bd9c7493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262bd9c7493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54562bd9c7494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95762bd9c7495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41812" name="name694062bd9c74a165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29462bd9c74a1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50574" name="name432662bd9c74ab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662bd9c74ab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75082" name="name701762bd9c74b5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762bd9c74b5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59258" name="name828462bd9c74bf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362bd9c74bf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63694" name="name294362bd9c74cb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462bd9c74cb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775280" name="name525162bd9c74db37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44662bd9c74db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45655" name="name554162bd9c74e6fb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3662bd9c74e6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885207" name="name398662bd9c74f294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7962bd9c74f2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55261" name="name178162bd9c7506ad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80362bd9c7506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11598" name="name946962bd9c7513ae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35562bd9c7513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45771" name="name620162bd9c751a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362bd9c751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64262bd9c751b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619785" name="name374562bd9c7526e6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34162bd9c7526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45786" name="name860462bd9c7531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862bd9c7531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16262bd9c7533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1062bd9c7534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8262bd9c7535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729145" name="name783862bd9c753e53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47762bd9c753e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964" name="name796062bd9c7549d3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41362bd9c7549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7317" name="name383662bd9c7550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862bd9c7550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74262bd9c7553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40006" name="name391162bd9c755cb1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84662bd9c755c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93111" name="name517562bd9c75679c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32262bd9c7567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56680" name="name338062bd9c7571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962bd9c7571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661295" name="name806362bd9c757c02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10562bd9c757c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3546" name="name571062bd9c7582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762bd9c758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64131" name="name371762bd9c758f9f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35262bd9c758f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18763" name="name595162bd9c7599a4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15762bd9c7599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86908" name="name579062bd9c75a4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562bd9c75a4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9679" name="name121662bd9c75ab6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162bd9c75ab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1795205" name="name817662bd9c75b4a8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68162bd9c75b4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5362bd9c75b5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06586" name="name971962bd9c75ba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762bd9c75ba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01305" name="name360762bd9c75c457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46462bd9c75c4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70062bd9c75c5e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30662bd9c75c7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49744" name="name258862bd9c75d1c2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10062bd9c75d1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007654" name="name857862bd9c75dc40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78062bd9c75dc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7945" name="name137562bd9c75e3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2bd9c75e3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03362bd9c75e4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40112" name="name474762bd9c75f2ee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62662bd9c75f2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55688" name="name152462bd9c760a90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52362bd9c760a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64471" name="name364562bd9c761654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91162bd9c7616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55585" name="name819762bd9c7620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2bd9c7620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3462bd9c7622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96433" name="name518862bd9c762b06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6862bd9c762b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88248" name="name577962bd9c7635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762bd9c7635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12210" name="name792662bd9c764007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45062bd9c7640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27262bd9c7642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13062bd9c7644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69683" name="name494262bd9c764cfd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31462bd9c764c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96998" name="name135462bd9c7655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662bd9c7655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4883695" name="name492062bd9c765fae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61962bd9c765f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41926" name="name676362bd9c7669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2bd9c7669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760068" name="name269062bd9c767534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34062bd9c7675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248089" name="name194462bd9c7681ac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63062bd9c7681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4162bd9c7683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25991" name="name170762bd9c768dc1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76962bd9c768d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39299" name="name133962bd9c7696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762bd9c7696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59562bd9c7696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31198" name="name911662bd9c769c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062bd9c769c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35852" name="name137562bd9c76a3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2bd9c76a3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65977" name="name239662bd9c76ab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062bd9c76ab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19462bd9c76ac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21581" name="name163562bd9c76b8b6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14462bd9c76b8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40001" name="name147462bd9c76c3bb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80062bd9c76c3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39290" name="name935962bd9c76cd57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98562bd9c76c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5358" name="name244562bd9c76d61c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05662bd9c76d6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4362bd9c76d8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4825" name="name330862bd9c76e1a6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31362bd9c76e1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10152" name="name762462bd9c76ec69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15462bd9c76ec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07710" name="name992362bd9c7708f7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53962bd9c7708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0762bd9c770c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64104" name="name512462bd9c77174a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69462bd9c7717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7739" name="name445762bd9c77281a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76162bd9c7728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3862bd9c772b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8962bd9c772c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23271" name="name733062bd9c77346d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32562bd9c7734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33824" name="name472562bd9c773ea8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39062bd9c773e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8397" name="name747262bd9c774c9c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30462bd9c774c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23847" name="name563962bd9c775b83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91262bd9c775b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284" name="name935062bd9c7763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462bd9c7763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711745" name="name502262bd9c776d5f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46362bd9c776d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353" name="name242662bd9c777afd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37062bd9c777a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85160" name="name982662bd9c7787b0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83862bd9c7787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3138" name="name628662bd9c7791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2bd9c7791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05062bd9c7792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45330" name="name502862bd9c779ed7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29762bd9c779e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4962bd9c77a2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919241" name="name978962bd9c77ae22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40062bd9c77ae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55747" name="name368362bd9c77bbbd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22362bd9c77bb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2082" name="name787062bd9c77c815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64562bd9c77c8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088854" name="name557262bd9c77d66c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5262bd9c77d6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6722" name="name723462bd9c77e399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05762bd9c77e3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87123" name="name728962bd9c77ed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362bd9c77ed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2150" name="name958262bd9c7805a0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51462bd9c7805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4432" name="name364162bd9c7814a2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72862bd9c7814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194045" name="name422962bd9c781fc9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07562bd9c781f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3362bd9c7821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17795" name="name418162bd9c782c3c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37962bd9c782c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6162bd9c782e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27114" name="name263262bd9c7836ee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33162bd9c7836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1462bd9c7838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85062bd9c783a1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562524" name="name475162bd9c784762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83462bd9c7847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968">
    <w:multiLevelType w:val="hybridMultilevel"/>
    <w:lvl w:ilvl="0" w:tplc="79727736">
      <w:start w:val="1"/>
      <w:numFmt w:val="decimal"/>
      <w:lvlText w:val="%1."/>
      <w:lvlJc w:val="left"/>
      <w:pPr>
        <w:ind w:left="720" w:hanging="360"/>
      </w:pPr>
    </w:lvl>
    <w:lvl w:ilvl="1" w:tplc="79727736" w:tentative="1">
      <w:start w:val="1"/>
      <w:numFmt w:val="lowerLetter"/>
      <w:lvlText w:val="%2."/>
      <w:lvlJc w:val="left"/>
      <w:pPr>
        <w:ind w:left="1440" w:hanging="360"/>
      </w:pPr>
    </w:lvl>
    <w:lvl w:ilvl="2" w:tplc="79727736" w:tentative="1">
      <w:start w:val="1"/>
      <w:numFmt w:val="lowerRoman"/>
      <w:lvlText w:val="%3."/>
      <w:lvlJc w:val="right"/>
      <w:pPr>
        <w:ind w:left="2160" w:hanging="180"/>
      </w:pPr>
    </w:lvl>
    <w:lvl w:ilvl="3" w:tplc="79727736" w:tentative="1">
      <w:start w:val="1"/>
      <w:numFmt w:val="decimal"/>
      <w:lvlText w:val="%4."/>
      <w:lvlJc w:val="left"/>
      <w:pPr>
        <w:ind w:left="2880" w:hanging="360"/>
      </w:pPr>
    </w:lvl>
    <w:lvl w:ilvl="4" w:tplc="79727736" w:tentative="1">
      <w:start w:val="1"/>
      <w:numFmt w:val="lowerLetter"/>
      <w:lvlText w:val="%5."/>
      <w:lvlJc w:val="left"/>
      <w:pPr>
        <w:ind w:left="3600" w:hanging="360"/>
      </w:pPr>
    </w:lvl>
    <w:lvl w:ilvl="5" w:tplc="79727736" w:tentative="1">
      <w:start w:val="1"/>
      <w:numFmt w:val="lowerRoman"/>
      <w:lvlText w:val="%6."/>
      <w:lvlJc w:val="right"/>
      <w:pPr>
        <w:ind w:left="4320" w:hanging="180"/>
      </w:pPr>
    </w:lvl>
    <w:lvl w:ilvl="6" w:tplc="79727736" w:tentative="1">
      <w:start w:val="1"/>
      <w:numFmt w:val="decimal"/>
      <w:lvlText w:val="%7."/>
      <w:lvlJc w:val="left"/>
      <w:pPr>
        <w:ind w:left="5040" w:hanging="360"/>
      </w:pPr>
    </w:lvl>
    <w:lvl w:ilvl="7" w:tplc="79727736" w:tentative="1">
      <w:start w:val="1"/>
      <w:numFmt w:val="lowerLetter"/>
      <w:lvlText w:val="%8."/>
      <w:lvlJc w:val="left"/>
      <w:pPr>
        <w:ind w:left="5760" w:hanging="360"/>
      </w:pPr>
    </w:lvl>
    <w:lvl w:ilvl="8" w:tplc="7972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7">
    <w:multiLevelType w:val="hybridMultilevel"/>
    <w:lvl w:ilvl="0" w:tplc="62734835">
      <w:start w:val="1"/>
      <w:numFmt w:val="decimal"/>
      <w:lvlText w:val="%1."/>
      <w:lvlJc w:val="left"/>
      <w:pPr>
        <w:ind w:left="720" w:hanging="360"/>
      </w:pPr>
    </w:lvl>
    <w:lvl w:ilvl="1" w:tplc="62734835" w:tentative="1">
      <w:start w:val="1"/>
      <w:numFmt w:val="lowerLetter"/>
      <w:lvlText w:val="%2."/>
      <w:lvlJc w:val="left"/>
      <w:pPr>
        <w:ind w:left="1440" w:hanging="360"/>
      </w:pPr>
    </w:lvl>
    <w:lvl w:ilvl="2" w:tplc="62734835" w:tentative="1">
      <w:start w:val="1"/>
      <w:numFmt w:val="lowerRoman"/>
      <w:lvlText w:val="%3."/>
      <w:lvlJc w:val="right"/>
      <w:pPr>
        <w:ind w:left="2160" w:hanging="180"/>
      </w:pPr>
    </w:lvl>
    <w:lvl w:ilvl="3" w:tplc="62734835" w:tentative="1">
      <w:start w:val="1"/>
      <w:numFmt w:val="decimal"/>
      <w:lvlText w:val="%4."/>
      <w:lvlJc w:val="left"/>
      <w:pPr>
        <w:ind w:left="2880" w:hanging="360"/>
      </w:pPr>
    </w:lvl>
    <w:lvl w:ilvl="4" w:tplc="62734835" w:tentative="1">
      <w:start w:val="1"/>
      <w:numFmt w:val="lowerLetter"/>
      <w:lvlText w:val="%5."/>
      <w:lvlJc w:val="left"/>
      <w:pPr>
        <w:ind w:left="3600" w:hanging="360"/>
      </w:pPr>
    </w:lvl>
    <w:lvl w:ilvl="5" w:tplc="62734835" w:tentative="1">
      <w:start w:val="1"/>
      <w:numFmt w:val="lowerRoman"/>
      <w:lvlText w:val="%6."/>
      <w:lvlJc w:val="right"/>
      <w:pPr>
        <w:ind w:left="4320" w:hanging="180"/>
      </w:pPr>
    </w:lvl>
    <w:lvl w:ilvl="6" w:tplc="62734835" w:tentative="1">
      <w:start w:val="1"/>
      <w:numFmt w:val="decimal"/>
      <w:lvlText w:val="%7."/>
      <w:lvlJc w:val="left"/>
      <w:pPr>
        <w:ind w:left="5040" w:hanging="360"/>
      </w:pPr>
    </w:lvl>
    <w:lvl w:ilvl="7" w:tplc="62734835" w:tentative="1">
      <w:start w:val="1"/>
      <w:numFmt w:val="lowerLetter"/>
      <w:lvlText w:val="%8."/>
      <w:lvlJc w:val="left"/>
      <w:pPr>
        <w:ind w:left="5760" w:hanging="360"/>
      </w:pPr>
    </w:lvl>
    <w:lvl w:ilvl="8" w:tplc="6273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6">
    <w:multiLevelType w:val="hybridMultilevel"/>
    <w:lvl w:ilvl="0" w:tplc="32192352">
      <w:start w:val="1"/>
      <w:numFmt w:val="decimal"/>
      <w:lvlText w:val="%1."/>
      <w:lvlJc w:val="left"/>
      <w:pPr>
        <w:ind w:left="720" w:hanging="360"/>
      </w:pPr>
    </w:lvl>
    <w:lvl w:ilvl="1" w:tplc="32192352" w:tentative="1">
      <w:start w:val="1"/>
      <w:numFmt w:val="lowerLetter"/>
      <w:lvlText w:val="%2."/>
      <w:lvlJc w:val="left"/>
      <w:pPr>
        <w:ind w:left="1440" w:hanging="360"/>
      </w:pPr>
    </w:lvl>
    <w:lvl w:ilvl="2" w:tplc="32192352" w:tentative="1">
      <w:start w:val="1"/>
      <w:numFmt w:val="lowerRoman"/>
      <w:lvlText w:val="%3."/>
      <w:lvlJc w:val="right"/>
      <w:pPr>
        <w:ind w:left="2160" w:hanging="180"/>
      </w:pPr>
    </w:lvl>
    <w:lvl w:ilvl="3" w:tplc="32192352" w:tentative="1">
      <w:start w:val="1"/>
      <w:numFmt w:val="decimal"/>
      <w:lvlText w:val="%4."/>
      <w:lvlJc w:val="left"/>
      <w:pPr>
        <w:ind w:left="2880" w:hanging="360"/>
      </w:pPr>
    </w:lvl>
    <w:lvl w:ilvl="4" w:tplc="32192352" w:tentative="1">
      <w:start w:val="1"/>
      <w:numFmt w:val="lowerLetter"/>
      <w:lvlText w:val="%5."/>
      <w:lvlJc w:val="left"/>
      <w:pPr>
        <w:ind w:left="3600" w:hanging="360"/>
      </w:pPr>
    </w:lvl>
    <w:lvl w:ilvl="5" w:tplc="32192352" w:tentative="1">
      <w:start w:val="1"/>
      <w:numFmt w:val="lowerRoman"/>
      <w:lvlText w:val="%6."/>
      <w:lvlJc w:val="right"/>
      <w:pPr>
        <w:ind w:left="4320" w:hanging="180"/>
      </w:pPr>
    </w:lvl>
    <w:lvl w:ilvl="6" w:tplc="32192352" w:tentative="1">
      <w:start w:val="1"/>
      <w:numFmt w:val="decimal"/>
      <w:lvlText w:val="%7."/>
      <w:lvlJc w:val="left"/>
      <w:pPr>
        <w:ind w:left="5040" w:hanging="360"/>
      </w:pPr>
    </w:lvl>
    <w:lvl w:ilvl="7" w:tplc="32192352" w:tentative="1">
      <w:start w:val="1"/>
      <w:numFmt w:val="lowerLetter"/>
      <w:lvlText w:val="%8."/>
      <w:lvlJc w:val="left"/>
      <w:pPr>
        <w:ind w:left="5760" w:hanging="360"/>
      </w:pPr>
    </w:lvl>
    <w:lvl w:ilvl="8" w:tplc="3219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5">
    <w:multiLevelType w:val="hybridMultilevel"/>
    <w:lvl w:ilvl="0" w:tplc="37653378">
      <w:start w:val="1"/>
      <w:numFmt w:val="decimal"/>
      <w:lvlText w:val="%1."/>
      <w:lvlJc w:val="left"/>
      <w:pPr>
        <w:ind w:left="720" w:hanging="360"/>
      </w:pPr>
    </w:lvl>
    <w:lvl w:ilvl="1" w:tplc="37653378" w:tentative="1">
      <w:start w:val="1"/>
      <w:numFmt w:val="lowerLetter"/>
      <w:lvlText w:val="%2."/>
      <w:lvlJc w:val="left"/>
      <w:pPr>
        <w:ind w:left="1440" w:hanging="360"/>
      </w:pPr>
    </w:lvl>
    <w:lvl w:ilvl="2" w:tplc="37653378" w:tentative="1">
      <w:start w:val="1"/>
      <w:numFmt w:val="lowerRoman"/>
      <w:lvlText w:val="%3."/>
      <w:lvlJc w:val="right"/>
      <w:pPr>
        <w:ind w:left="2160" w:hanging="180"/>
      </w:pPr>
    </w:lvl>
    <w:lvl w:ilvl="3" w:tplc="37653378" w:tentative="1">
      <w:start w:val="1"/>
      <w:numFmt w:val="decimal"/>
      <w:lvlText w:val="%4."/>
      <w:lvlJc w:val="left"/>
      <w:pPr>
        <w:ind w:left="2880" w:hanging="360"/>
      </w:pPr>
    </w:lvl>
    <w:lvl w:ilvl="4" w:tplc="37653378" w:tentative="1">
      <w:start w:val="1"/>
      <w:numFmt w:val="lowerLetter"/>
      <w:lvlText w:val="%5."/>
      <w:lvlJc w:val="left"/>
      <w:pPr>
        <w:ind w:left="3600" w:hanging="360"/>
      </w:pPr>
    </w:lvl>
    <w:lvl w:ilvl="5" w:tplc="37653378" w:tentative="1">
      <w:start w:val="1"/>
      <w:numFmt w:val="lowerRoman"/>
      <w:lvlText w:val="%6."/>
      <w:lvlJc w:val="right"/>
      <w:pPr>
        <w:ind w:left="4320" w:hanging="180"/>
      </w:pPr>
    </w:lvl>
    <w:lvl w:ilvl="6" w:tplc="37653378" w:tentative="1">
      <w:start w:val="1"/>
      <w:numFmt w:val="decimal"/>
      <w:lvlText w:val="%7."/>
      <w:lvlJc w:val="left"/>
      <w:pPr>
        <w:ind w:left="5040" w:hanging="360"/>
      </w:pPr>
    </w:lvl>
    <w:lvl w:ilvl="7" w:tplc="37653378" w:tentative="1">
      <w:start w:val="1"/>
      <w:numFmt w:val="lowerLetter"/>
      <w:lvlText w:val="%8."/>
      <w:lvlJc w:val="left"/>
      <w:pPr>
        <w:ind w:left="5760" w:hanging="360"/>
      </w:pPr>
    </w:lvl>
    <w:lvl w:ilvl="8" w:tplc="37653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4">
    <w:multiLevelType w:val="hybridMultilevel"/>
    <w:lvl w:ilvl="0" w:tplc="16868233">
      <w:start w:val="1"/>
      <w:numFmt w:val="decimal"/>
      <w:lvlText w:val="%1."/>
      <w:lvlJc w:val="left"/>
      <w:pPr>
        <w:ind w:left="720" w:hanging="360"/>
      </w:pPr>
    </w:lvl>
    <w:lvl w:ilvl="1" w:tplc="16868233" w:tentative="1">
      <w:start w:val="1"/>
      <w:numFmt w:val="lowerLetter"/>
      <w:lvlText w:val="%2."/>
      <w:lvlJc w:val="left"/>
      <w:pPr>
        <w:ind w:left="1440" w:hanging="360"/>
      </w:pPr>
    </w:lvl>
    <w:lvl w:ilvl="2" w:tplc="16868233" w:tentative="1">
      <w:start w:val="1"/>
      <w:numFmt w:val="lowerRoman"/>
      <w:lvlText w:val="%3."/>
      <w:lvlJc w:val="right"/>
      <w:pPr>
        <w:ind w:left="2160" w:hanging="180"/>
      </w:pPr>
    </w:lvl>
    <w:lvl w:ilvl="3" w:tplc="16868233" w:tentative="1">
      <w:start w:val="1"/>
      <w:numFmt w:val="decimal"/>
      <w:lvlText w:val="%4."/>
      <w:lvlJc w:val="left"/>
      <w:pPr>
        <w:ind w:left="2880" w:hanging="360"/>
      </w:pPr>
    </w:lvl>
    <w:lvl w:ilvl="4" w:tplc="16868233" w:tentative="1">
      <w:start w:val="1"/>
      <w:numFmt w:val="lowerLetter"/>
      <w:lvlText w:val="%5."/>
      <w:lvlJc w:val="left"/>
      <w:pPr>
        <w:ind w:left="3600" w:hanging="360"/>
      </w:pPr>
    </w:lvl>
    <w:lvl w:ilvl="5" w:tplc="16868233" w:tentative="1">
      <w:start w:val="1"/>
      <w:numFmt w:val="lowerRoman"/>
      <w:lvlText w:val="%6."/>
      <w:lvlJc w:val="right"/>
      <w:pPr>
        <w:ind w:left="4320" w:hanging="180"/>
      </w:pPr>
    </w:lvl>
    <w:lvl w:ilvl="6" w:tplc="16868233" w:tentative="1">
      <w:start w:val="1"/>
      <w:numFmt w:val="decimal"/>
      <w:lvlText w:val="%7."/>
      <w:lvlJc w:val="left"/>
      <w:pPr>
        <w:ind w:left="5040" w:hanging="360"/>
      </w:pPr>
    </w:lvl>
    <w:lvl w:ilvl="7" w:tplc="16868233" w:tentative="1">
      <w:start w:val="1"/>
      <w:numFmt w:val="lowerLetter"/>
      <w:lvlText w:val="%8."/>
      <w:lvlJc w:val="left"/>
      <w:pPr>
        <w:ind w:left="5760" w:hanging="360"/>
      </w:pPr>
    </w:lvl>
    <w:lvl w:ilvl="8" w:tplc="1686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3">
    <w:multiLevelType w:val="hybridMultilevel"/>
    <w:lvl w:ilvl="0" w:tplc="96366242">
      <w:start w:val="1"/>
      <w:numFmt w:val="decimal"/>
      <w:lvlText w:val="%1."/>
      <w:lvlJc w:val="left"/>
      <w:pPr>
        <w:ind w:left="720" w:hanging="360"/>
      </w:pPr>
    </w:lvl>
    <w:lvl w:ilvl="1" w:tplc="96366242" w:tentative="1">
      <w:start w:val="1"/>
      <w:numFmt w:val="lowerLetter"/>
      <w:lvlText w:val="%2."/>
      <w:lvlJc w:val="left"/>
      <w:pPr>
        <w:ind w:left="1440" w:hanging="360"/>
      </w:pPr>
    </w:lvl>
    <w:lvl w:ilvl="2" w:tplc="96366242" w:tentative="1">
      <w:start w:val="1"/>
      <w:numFmt w:val="lowerRoman"/>
      <w:lvlText w:val="%3."/>
      <w:lvlJc w:val="right"/>
      <w:pPr>
        <w:ind w:left="2160" w:hanging="180"/>
      </w:pPr>
    </w:lvl>
    <w:lvl w:ilvl="3" w:tplc="96366242" w:tentative="1">
      <w:start w:val="1"/>
      <w:numFmt w:val="decimal"/>
      <w:lvlText w:val="%4."/>
      <w:lvlJc w:val="left"/>
      <w:pPr>
        <w:ind w:left="2880" w:hanging="360"/>
      </w:pPr>
    </w:lvl>
    <w:lvl w:ilvl="4" w:tplc="96366242" w:tentative="1">
      <w:start w:val="1"/>
      <w:numFmt w:val="lowerLetter"/>
      <w:lvlText w:val="%5."/>
      <w:lvlJc w:val="left"/>
      <w:pPr>
        <w:ind w:left="3600" w:hanging="360"/>
      </w:pPr>
    </w:lvl>
    <w:lvl w:ilvl="5" w:tplc="96366242" w:tentative="1">
      <w:start w:val="1"/>
      <w:numFmt w:val="lowerRoman"/>
      <w:lvlText w:val="%6."/>
      <w:lvlJc w:val="right"/>
      <w:pPr>
        <w:ind w:left="4320" w:hanging="180"/>
      </w:pPr>
    </w:lvl>
    <w:lvl w:ilvl="6" w:tplc="96366242" w:tentative="1">
      <w:start w:val="1"/>
      <w:numFmt w:val="decimal"/>
      <w:lvlText w:val="%7."/>
      <w:lvlJc w:val="left"/>
      <w:pPr>
        <w:ind w:left="5040" w:hanging="360"/>
      </w:pPr>
    </w:lvl>
    <w:lvl w:ilvl="7" w:tplc="96366242" w:tentative="1">
      <w:start w:val="1"/>
      <w:numFmt w:val="lowerLetter"/>
      <w:lvlText w:val="%8."/>
      <w:lvlJc w:val="left"/>
      <w:pPr>
        <w:ind w:left="5760" w:hanging="360"/>
      </w:pPr>
    </w:lvl>
    <w:lvl w:ilvl="8" w:tplc="9636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2">
    <w:multiLevelType w:val="hybridMultilevel"/>
    <w:lvl w:ilvl="0" w:tplc="45489741">
      <w:start w:val="1"/>
      <w:numFmt w:val="decimal"/>
      <w:lvlText w:val="%1."/>
      <w:lvlJc w:val="left"/>
      <w:pPr>
        <w:ind w:left="720" w:hanging="360"/>
      </w:pPr>
    </w:lvl>
    <w:lvl w:ilvl="1" w:tplc="45489741" w:tentative="1">
      <w:start w:val="1"/>
      <w:numFmt w:val="lowerLetter"/>
      <w:lvlText w:val="%2."/>
      <w:lvlJc w:val="left"/>
      <w:pPr>
        <w:ind w:left="1440" w:hanging="360"/>
      </w:pPr>
    </w:lvl>
    <w:lvl w:ilvl="2" w:tplc="45489741" w:tentative="1">
      <w:start w:val="1"/>
      <w:numFmt w:val="lowerRoman"/>
      <w:lvlText w:val="%3."/>
      <w:lvlJc w:val="right"/>
      <w:pPr>
        <w:ind w:left="2160" w:hanging="180"/>
      </w:pPr>
    </w:lvl>
    <w:lvl w:ilvl="3" w:tplc="45489741" w:tentative="1">
      <w:start w:val="1"/>
      <w:numFmt w:val="decimal"/>
      <w:lvlText w:val="%4."/>
      <w:lvlJc w:val="left"/>
      <w:pPr>
        <w:ind w:left="2880" w:hanging="360"/>
      </w:pPr>
    </w:lvl>
    <w:lvl w:ilvl="4" w:tplc="45489741" w:tentative="1">
      <w:start w:val="1"/>
      <w:numFmt w:val="lowerLetter"/>
      <w:lvlText w:val="%5."/>
      <w:lvlJc w:val="left"/>
      <w:pPr>
        <w:ind w:left="3600" w:hanging="360"/>
      </w:pPr>
    </w:lvl>
    <w:lvl w:ilvl="5" w:tplc="45489741" w:tentative="1">
      <w:start w:val="1"/>
      <w:numFmt w:val="lowerRoman"/>
      <w:lvlText w:val="%6."/>
      <w:lvlJc w:val="right"/>
      <w:pPr>
        <w:ind w:left="4320" w:hanging="180"/>
      </w:pPr>
    </w:lvl>
    <w:lvl w:ilvl="6" w:tplc="45489741" w:tentative="1">
      <w:start w:val="1"/>
      <w:numFmt w:val="decimal"/>
      <w:lvlText w:val="%7."/>
      <w:lvlJc w:val="left"/>
      <w:pPr>
        <w:ind w:left="5040" w:hanging="360"/>
      </w:pPr>
    </w:lvl>
    <w:lvl w:ilvl="7" w:tplc="45489741" w:tentative="1">
      <w:start w:val="1"/>
      <w:numFmt w:val="lowerLetter"/>
      <w:lvlText w:val="%8."/>
      <w:lvlJc w:val="left"/>
      <w:pPr>
        <w:ind w:left="5760" w:hanging="360"/>
      </w:pPr>
    </w:lvl>
    <w:lvl w:ilvl="8" w:tplc="4548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1">
    <w:multiLevelType w:val="hybridMultilevel"/>
    <w:lvl w:ilvl="0" w:tplc="83927390">
      <w:start w:val="1"/>
      <w:numFmt w:val="decimal"/>
      <w:lvlText w:val="%1."/>
      <w:lvlJc w:val="left"/>
      <w:pPr>
        <w:ind w:left="720" w:hanging="360"/>
      </w:pPr>
    </w:lvl>
    <w:lvl w:ilvl="1" w:tplc="83927390" w:tentative="1">
      <w:start w:val="1"/>
      <w:numFmt w:val="lowerLetter"/>
      <w:lvlText w:val="%2."/>
      <w:lvlJc w:val="left"/>
      <w:pPr>
        <w:ind w:left="1440" w:hanging="360"/>
      </w:pPr>
    </w:lvl>
    <w:lvl w:ilvl="2" w:tplc="83927390" w:tentative="1">
      <w:start w:val="1"/>
      <w:numFmt w:val="lowerRoman"/>
      <w:lvlText w:val="%3."/>
      <w:lvlJc w:val="right"/>
      <w:pPr>
        <w:ind w:left="2160" w:hanging="180"/>
      </w:pPr>
    </w:lvl>
    <w:lvl w:ilvl="3" w:tplc="83927390" w:tentative="1">
      <w:start w:val="1"/>
      <w:numFmt w:val="decimal"/>
      <w:lvlText w:val="%4."/>
      <w:lvlJc w:val="left"/>
      <w:pPr>
        <w:ind w:left="2880" w:hanging="360"/>
      </w:pPr>
    </w:lvl>
    <w:lvl w:ilvl="4" w:tplc="83927390" w:tentative="1">
      <w:start w:val="1"/>
      <w:numFmt w:val="lowerLetter"/>
      <w:lvlText w:val="%5."/>
      <w:lvlJc w:val="left"/>
      <w:pPr>
        <w:ind w:left="3600" w:hanging="360"/>
      </w:pPr>
    </w:lvl>
    <w:lvl w:ilvl="5" w:tplc="83927390" w:tentative="1">
      <w:start w:val="1"/>
      <w:numFmt w:val="lowerRoman"/>
      <w:lvlText w:val="%6."/>
      <w:lvlJc w:val="right"/>
      <w:pPr>
        <w:ind w:left="4320" w:hanging="180"/>
      </w:pPr>
    </w:lvl>
    <w:lvl w:ilvl="6" w:tplc="83927390" w:tentative="1">
      <w:start w:val="1"/>
      <w:numFmt w:val="decimal"/>
      <w:lvlText w:val="%7."/>
      <w:lvlJc w:val="left"/>
      <w:pPr>
        <w:ind w:left="5040" w:hanging="360"/>
      </w:pPr>
    </w:lvl>
    <w:lvl w:ilvl="7" w:tplc="83927390" w:tentative="1">
      <w:start w:val="1"/>
      <w:numFmt w:val="lowerLetter"/>
      <w:lvlText w:val="%8."/>
      <w:lvlJc w:val="left"/>
      <w:pPr>
        <w:ind w:left="5760" w:hanging="360"/>
      </w:pPr>
    </w:lvl>
    <w:lvl w:ilvl="8" w:tplc="8392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0">
    <w:multiLevelType w:val="hybridMultilevel"/>
    <w:lvl w:ilvl="0" w:tplc="30222813">
      <w:start w:val="1"/>
      <w:numFmt w:val="decimal"/>
      <w:lvlText w:val="%1."/>
      <w:lvlJc w:val="left"/>
      <w:pPr>
        <w:ind w:left="720" w:hanging="360"/>
      </w:pPr>
    </w:lvl>
    <w:lvl w:ilvl="1" w:tplc="30222813" w:tentative="1">
      <w:start w:val="1"/>
      <w:numFmt w:val="lowerLetter"/>
      <w:lvlText w:val="%2."/>
      <w:lvlJc w:val="left"/>
      <w:pPr>
        <w:ind w:left="1440" w:hanging="360"/>
      </w:pPr>
    </w:lvl>
    <w:lvl w:ilvl="2" w:tplc="30222813" w:tentative="1">
      <w:start w:val="1"/>
      <w:numFmt w:val="lowerRoman"/>
      <w:lvlText w:val="%3."/>
      <w:lvlJc w:val="right"/>
      <w:pPr>
        <w:ind w:left="2160" w:hanging="180"/>
      </w:pPr>
    </w:lvl>
    <w:lvl w:ilvl="3" w:tplc="30222813" w:tentative="1">
      <w:start w:val="1"/>
      <w:numFmt w:val="decimal"/>
      <w:lvlText w:val="%4."/>
      <w:lvlJc w:val="left"/>
      <w:pPr>
        <w:ind w:left="2880" w:hanging="360"/>
      </w:pPr>
    </w:lvl>
    <w:lvl w:ilvl="4" w:tplc="30222813" w:tentative="1">
      <w:start w:val="1"/>
      <w:numFmt w:val="lowerLetter"/>
      <w:lvlText w:val="%5."/>
      <w:lvlJc w:val="left"/>
      <w:pPr>
        <w:ind w:left="3600" w:hanging="360"/>
      </w:pPr>
    </w:lvl>
    <w:lvl w:ilvl="5" w:tplc="30222813" w:tentative="1">
      <w:start w:val="1"/>
      <w:numFmt w:val="lowerRoman"/>
      <w:lvlText w:val="%6."/>
      <w:lvlJc w:val="right"/>
      <w:pPr>
        <w:ind w:left="4320" w:hanging="180"/>
      </w:pPr>
    </w:lvl>
    <w:lvl w:ilvl="6" w:tplc="30222813" w:tentative="1">
      <w:start w:val="1"/>
      <w:numFmt w:val="decimal"/>
      <w:lvlText w:val="%7."/>
      <w:lvlJc w:val="left"/>
      <w:pPr>
        <w:ind w:left="5040" w:hanging="360"/>
      </w:pPr>
    </w:lvl>
    <w:lvl w:ilvl="7" w:tplc="30222813" w:tentative="1">
      <w:start w:val="1"/>
      <w:numFmt w:val="lowerLetter"/>
      <w:lvlText w:val="%8."/>
      <w:lvlJc w:val="left"/>
      <w:pPr>
        <w:ind w:left="5760" w:hanging="360"/>
      </w:pPr>
    </w:lvl>
    <w:lvl w:ilvl="8" w:tplc="3022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9">
    <w:multiLevelType w:val="hybridMultilevel"/>
    <w:lvl w:ilvl="0" w:tplc="15184020">
      <w:start w:val="1"/>
      <w:numFmt w:val="decimal"/>
      <w:lvlText w:val="%1."/>
      <w:lvlJc w:val="left"/>
      <w:pPr>
        <w:ind w:left="720" w:hanging="360"/>
      </w:pPr>
    </w:lvl>
    <w:lvl w:ilvl="1" w:tplc="15184020" w:tentative="1">
      <w:start w:val="1"/>
      <w:numFmt w:val="lowerLetter"/>
      <w:lvlText w:val="%2."/>
      <w:lvlJc w:val="left"/>
      <w:pPr>
        <w:ind w:left="1440" w:hanging="360"/>
      </w:pPr>
    </w:lvl>
    <w:lvl w:ilvl="2" w:tplc="15184020" w:tentative="1">
      <w:start w:val="1"/>
      <w:numFmt w:val="lowerRoman"/>
      <w:lvlText w:val="%3."/>
      <w:lvlJc w:val="right"/>
      <w:pPr>
        <w:ind w:left="2160" w:hanging="180"/>
      </w:pPr>
    </w:lvl>
    <w:lvl w:ilvl="3" w:tplc="15184020" w:tentative="1">
      <w:start w:val="1"/>
      <w:numFmt w:val="decimal"/>
      <w:lvlText w:val="%4."/>
      <w:lvlJc w:val="left"/>
      <w:pPr>
        <w:ind w:left="2880" w:hanging="360"/>
      </w:pPr>
    </w:lvl>
    <w:lvl w:ilvl="4" w:tplc="15184020" w:tentative="1">
      <w:start w:val="1"/>
      <w:numFmt w:val="lowerLetter"/>
      <w:lvlText w:val="%5."/>
      <w:lvlJc w:val="left"/>
      <w:pPr>
        <w:ind w:left="3600" w:hanging="360"/>
      </w:pPr>
    </w:lvl>
    <w:lvl w:ilvl="5" w:tplc="15184020" w:tentative="1">
      <w:start w:val="1"/>
      <w:numFmt w:val="lowerRoman"/>
      <w:lvlText w:val="%6."/>
      <w:lvlJc w:val="right"/>
      <w:pPr>
        <w:ind w:left="4320" w:hanging="180"/>
      </w:pPr>
    </w:lvl>
    <w:lvl w:ilvl="6" w:tplc="15184020" w:tentative="1">
      <w:start w:val="1"/>
      <w:numFmt w:val="decimal"/>
      <w:lvlText w:val="%7."/>
      <w:lvlJc w:val="left"/>
      <w:pPr>
        <w:ind w:left="5040" w:hanging="360"/>
      </w:pPr>
    </w:lvl>
    <w:lvl w:ilvl="7" w:tplc="15184020" w:tentative="1">
      <w:start w:val="1"/>
      <w:numFmt w:val="lowerLetter"/>
      <w:lvlText w:val="%8."/>
      <w:lvlJc w:val="left"/>
      <w:pPr>
        <w:ind w:left="5760" w:hanging="360"/>
      </w:pPr>
    </w:lvl>
    <w:lvl w:ilvl="8" w:tplc="15184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8">
    <w:multiLevelType w:val="hybridMultilevel"/>
    <w:lvl w:ilvl="0" w:tplc="60895394">
      <w:start w:val="1"/>
      <w:numFmt w:val="decimal"/>
      <w:lvlText w:val="%1."/>
      <w:lvlJc w:val="left"/>
      <w:pPr>
        <w:ind w:left="720" w:hanging="360"/>
      </w:pPr>
    </w:lvl>
    <w:lvl w:ilvl="1" w:tplc="60895394" w:tentative="1">
      <w:start w:val="1"/>
      <w:numFmt w:val="lowerLetter"/>
      <w:lvlText w:val="%2."/>
      <w:lvlJc w:val="left"/>
      <w:pPr>
        <w:ind w:left="1440" w:hanging="360"/>
      </w:pPr>
    </w:lvl>
    <w:lvl w:ilvl="2" w:tplc="60895394" w:tentative="1">
      <w:start w:val="1"/>
      <w:numFmt w:val="lowerRoman"/>
      <w:lvlText w:val="%3."/>
      <w:lvlJc w:val="right"/>
      <w:pPr>
        <w:ind w:left="2160" w:hanging="180"/>
      </w:pPr>
    </w:lvl>
    <w:lvl w:ilvl="3" w:tplc="60895394" w:tentative="1">
      <w:start w:val="1"/>
      <w:numFmt w:val="decimal"/>
      <w:lvlText w:val="%4."/>
      <w:lvlJc w:val="left"/>
      <w:pPr>
        <w:ind w:left="2880" w:hanging="360"/>
      </w:pPr>
    </w:lvl>
    <w:lvl w:ilvl="4" w:tplc="60895394" w:tentative="1">
      <w:start w:val="1"/>
      <w:numFmt w:val="lowerLetter"/>
      <w:lvlText w:val="%5."/>
      <w:lvlJc w:val="left"/>
      <w:pPr>
        <w:ind w:left="3600" w:hanging="360"/>
      </w:pPr>
    </w:lvl>
    <w:lvl w:ilvl="5" w:tplc="60895394" w:tentative="1">
      <w:start w:val="1"/>
      <w:numFmt w:val="lowerRoman"/>
      <w:lvlText w:val="%6."/>
      <w:lvlJc w:val="right"/>
      <w:pPr>
        <w:ind w:left="4320" w:hanging="180"/>
      </w:pPr>
    </w:lvl>
    <w:lvl w:ilvl="6" w:tplc="60895394" w:tentative="1">
      <w:start w:val="1"/>
      <w:numFmt w:val="decimal"/>
      <w:lvlText w:val="%7."/>
      <w:lvlJc w:val="left"/>
      <w:pPr>
        <w:ind w:left="5040" w:hanging="360"/>
      </w:pPr>
    </w:lvl>
    <w:lvl w:ilvl="7" w:tplc="60895394" w:tentative="1">
      <w:start w:val="1"/>
      <w:numFmt w:val="lowerLetter"/>
      <w:lvlText w:val="%8."/>
      <w:lvlJc w:val="left"/>
      <w:pPr>
        <w:ind w:left="5760" w:hanging="360"/>
      </w:pPr>
    </w:lvl>
    <w:lvl w:ilvl="8" w:tplc="6089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7">
    <w:multiLevelType w:val="hybridMultilevel"/>
    <w:lvl w:ilvl="0" w:tplc="96668914">
      <w:start w:val="1"/>
      <w:numFmt w:val="decimal"/>
      <w:lvlText w:val="%1."/>
      <w:lvlJc w:val="left"/>
      <w:pPr>
        <w:ind w:left="720" w:hanging="360"/>
      </w:pPr>
    </w:lvl>
    <w:lvl w:ilvl="1" w:tplc="96668914" w:tentative="1">
      <w:start w:val="1"/>
      <w:numFmt w:val="lowerLetter"/>
      <w:lvlText w:val="%2."/>
      <w:lvlJc w:val="left"/>
      <w:pPr>
        <w:ind w:left="1440" w:hanging="360"/>
      </w:pPr>
    </w:lvl>
    <w:lvl w:ilvl="2" w:tplc="96668914" w:tentative="1">
      <w:start w:val="1"/>
      <w:numFmt w:val="lowerRoman"/>
      <w:lvlText w:val="%3."/>
      <w:lvlJc w:val="right"/>
      <w:pPr>
        <w:ind w:left="2160" w:hanging="180"/>
      </w:pPr>
    </w:lvl>
    <w:lvl w:ilvl="3" w:tplc="96668914" w:tentative="1">
      <w:start w:val="1"/>
      <w:numFmt w:val="decimal"/>
      <w:lvlText w:val="%4."/>
      <w:lvlJc w:val="left"/>
      <w:pPr>
        <w:ind w:left="2880" w:hanging="360"/>
      </w:pPr>
    </w:lvl>
    <w:lvl w:ilvl="4" w:tplc="96668914" w:tentative="1">
      <w:start w:val="1"/>
      <w:numFmt w:val="lowerLetter"/>
      <w:lvlText w:val="%5."/>
      <w:lvlJc w:val="left"/>
      <w:pPr>
        <w:ind w:left="3600" w:hanging="360"/>
      </w:pPr>
    </w:lvl>
    <w:lvl w:ilvl="5" w:tplc="96668914" w:tentative="1">
      <w:start w:val="1"/>
      <w:numFmt w:val="lowerRoman"/>
      <w:lvlText w:val="%6."/>
      <w:lvlJc w:val="right"/>
      <w:pPr>
        <w:ind w:left="4320" w:hanging="180"/>
      </w:pPr>
    </w:lvl>
    <w:lvl w:ilvl="6" w:tplc="96668914" w:tentative="1">
      <w:start w:val="1"/>
      <w:numFmt w:val="decimal"/>
      <w:lvlText w:val="%7."/>
      <w:lvlJc w:val="left"/>
      <w:pPr>
        <w:ind w:left="5040" w:hanging="360"/>
      </w:pPr>
    </w:lvl>
    <w:lvl w:ilvl="7" w:tplc="96668914" w:tentative="1">
      <w:start w:val="1"/>
      <w:numFmt w:val="lowerLetter"/>
      <w:lvlText w:val="%8."/>
      <w:lvlJc w:val="left"/>
      <w:pPr>
        <w:ind w:left="5760" w:hanging="360"/>
      </w:pPr>
    </w:lvl>
    <w:lvl w:ilvl="8" w:tplc="9666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6">
    <w:multiLevelType w:val="hybridMultilevel"/>
    <w:lvl w:ilvl="0" w:tplc="79160859">
      <w:start w:val="1"/>
      <w:numFmt w:val="decimal"/>
      <w:lvlText w:val="%1."/>
      <w:lvlJc w:val="left"/>
      <w:pPr>
        <w:ind w:left="720" w:hanging="360"/>
      </w:pPr>
    </w:lvl>
    <w:lvl w:ilvl="1" w:tplc="79160859" w:tentative="1">
      <w:start w:val="1"/>
      <w:numFmt w:val="lowerLetter"/>
      <w:lvlText w:val="%2."/>
      <w:lvlJc w:val="left"/>
      <w:pPr>
        <w:ind w:left="1440" w:hanging="360"/>
      </w:pPr>
    </w:lvl>
    <w:lvl w:ilvl="2" w:tplc="79160859" w:tentative="1">
      <w:start w:val="1"/>
      <w:numFmt w:val="lowerRoman"/>
      <w:lvlText w:val="%3."/>
      <w:lvlJc w:val="right"/>
      <w:pPr>
        <w:ind w:left="2160" w:hanging="180"/>
      </w:pPr>
    </w:lvl>
    <w:lvl w:ilvl="3" w:tplc="79160859" w:tentative="1">
      <w:start w:val="1"/>
      <w:numFmt w:val="decimal"/>
      <w:lvlText w:val="%4."/>
      <w:lvlJc w:val="left"/>
      <w:pPr>
        <w:ind w:left="2880" w:hanging="360"/>
      </w:pPr>
    </w:lvl>
    <w:lvl w:ilvl="4" w:tplc="79160859" w:tentative="1">
      <w:start w:val="1"/>
      <w:numFmt w:val="lowerLetter"/>
      <w:lvlText w:val="%5."/>
      <w:lvlJc w:val="left"/>
      <w:pPr>
        <w:ind w:left="3600" w:hanging="360"/>
      </w:pPr>
    </w:lvl>
    <w:lvl w:ilvl="5" w:tplc="79160859" w:tentative="1">
      <w:start w:val="1"/>
      <w:numFmt w:val="lowerRoman"/>
      <w:lvlText w:val="%6."/>
      <w:lvlJc w:val="right"/>
      <w:pPr>
        <w:ind w:left="4320" w:hanging="180"/>
      </w:pPr>
    </w:lvl>
    <w:lvl w:ilvl="6" w:tplc="79160859" w:tentative="1">
      <w:start w:val="1"/>
      <w:numFmt w:val="decimal"/>
      <w:lvlText w:val="%7."/>
      <w:lvlJc w:val="left"/>
      <w:pPr>
        <w:ind w:left="5040" w:hanging="360"/>
      </w:pPr>
    </w:lvl>
    <w:lvl w:ilvl="7" w:tplc="79160859" w:tentative="1">
      <w:start w:val="1"/>
      <w:numFmt w:val="lowerLetter"/>
      <w:lvlText w:val="%8."/>
      <w:lvlJc w:val="left"/>
      <w:pPr>
        <w:ind w:left="5760" w:hanging="360"/>
      </w:pPr>
    </w:lvl>
    <w:lvl w:ilvl="8" w:tplc="7916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5">
    <w:multiLevelType w:val="hybridMultilevel"/>
    <w:lvl w:ilvl="0" w:tplc="97130543">
      <w:start w:val="1"/>
      <w:numFmt w:val="decimal"/>
      <w:lvlText w:val="%1."/>
      <w:lvlJc w:val="left"/>
      <w:pPr>
        <w:ind w:left="720" w:hanging="360"/>
      </w:pPr>
    </w:lvl>
    <w:lvl w:ilvl="1" w:tplc="97130543" w:tentative="1">
      <w:start w:val="1"/>
      <w:numFmt w:val="lowerLetter"/>
      <w:lvlText w:val="%2."/>
      <w:lvlJc w:val="left"/>
      <w:pPr>
        <w:ind w:left="1440" w:hanging="360"/>
      </w:pPr>
    </w:lvl>
    <w:lvl w:ilvl="2" w:tplc="97130543" w:tentative="1">
      <w:start w:val="1"/>
      <w:numFmt w:val="lowerRoman"/>
      <w:lvlText w:val="%3."/>
      <w:lvlJc w:val="right"/>
      <w:pPr>
        <w:ind w:left="2160" w:hanging="180"/>
      </w:pPr>
    </w:lvl>
    <w:lvl w:ilvl="3" w:tplc="97130543" w:tentative="1">
      <w:start w:val="1"/>
      <w:numFmt w:val="decimal"/>
      <w:lvlText w:val="%4."/>
      <w:lvlJc w:val="left"/>
      <w:pPr>
        <w:ind w:left="2880" w:hanging="360"/>
      </w:pPr>
    </w:lvl>
    <w:lvl w:ilvl="4" w:tplc="97130543" w:tentative="1">
      <w:start w:val="1"/>
      <w:numFmt w:val="lowerLetter"/>
      <w:lvlText w:val="%5."/>
      <w:lvlJc w:val="left"/>
      <w:pPr>
        <w:ind w:left="3600" w:hanging="360"/>
      </w:pPr>
    </w:lvl>
    <w:lvl w:ilvl="5" w:tplc="97130543" w:tentative="1">
      <w:start w:val="1"/>
      <w:numFmt w:val="lowerRoman"/>
      <w:lvlText w:val="%6."/>
      <w:lvlJc w:val="right"/>
      <w:pPr>
        <w:ind w:left="4320" w:hanging="180"/>
      </w:pPr>
    </w:lvl>
    <w:lvl w:ilvl="6" w:tplc="97130543" w:tentative="1">
      <w:start w:val="1"/>
      <w:numFmt w:val="decimal"/>
      <w:lvlText w:val="%7."/>
      <w:lvlJc w:val="left"/>
      <w:pPr>
        <w:ind w:left="5040" w:hanging="360"/>
      </w:pPr>
    </w:lvl>
    <w:lvl w:ilvl="7" w:tplc="97130543" w:tentative="1">
      <w:start w:val="1"/>
      <w:numFmt w:val="lowerLetter"/>
      <w:lvlText w:val="%8."/>
      <w:lvlJc w:val="left"/>
      <w:pPr>
        <w:ind w:left="5760" w:hanging="360"/>
      </w:pPr>
    </w:lvl>
    <w:lvl w:ilvl="8" w:tplc="9713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4">
    <w:multiLevelType w:val="hybridMultilevel"/>
    <w:lvl w:ilvl="0" w:tplc="86969220">
      <w:start w:val="1"/>
      <w:numFmt w:val="decimal"/>
      <w:lvlText w:val="%1."/>
      <w:lvlJc w:val="left"/>
      <w:pPr>
        <w:ind w:left="720" w:hanging="360"/>
      </w:pPr>
    </w:lvl>
    <w:lvl w:ilvl="1" w:tplc="86969220" w:tentative="1">
      <w:start w:val="1"/>
      <w:numFmt w:val="lowerLetter"/>
      <w:lvlText w:val="%2."/>
      <w:lvlJc w:val="left"/>
      <w:pPr>
        <w:ind w:left="1440" w:hanging="360"/>
      </w:pPr>
    </w:lvl>
    <w:lvl w:ilvl="2" w:tplc="86969220" w:tentative="1">
      <w:start w:val="1"/>
      <w:numFmt w:val="lowerRoman"/>
      <w:lvlText w:val="%3."/>
      <w:lvlJc w:val="right"/>
      <w:pPr>
        <w:ind w:left="2160" w:hanging="180"/>
      </w:pPr>
    </w:lvl>
    <w:lvl w:ilvl="3" w:tplc="86969220" w:tentative="1">
      <w:start w:val="1"/>
      <w:numFmt w:val="decimal"/>
      <w:lvlText w:val="%4."/>
      <w:lvlJc w:val="left"/>
      <w:pPr>
        <w:ind w:left="2880" w:hanging="360"/>
      </w:pPr>
    </w:lvl>
    <w:lvl w:ilvl="4" w:tplc="86969220" w:tentative="1">
      <w:start w:val="1"/>
      <w:numFmt w:val="lowerLetter"/>
      <w:lvlText w:val="%5."/>
      <w:lvlJc w:val="left"/>
      <w:pPr>
        <w:ind w:left="3600" w:hanging="360"/>
      </w:pPr>
    </w:lvl>
    <w:lvl w:ilvl="5" w:tplc="86969220" w:tentative="1">
      <w:start w:val="1"/>
      <w:numFmt w:val="lowerRoman"/>
      <w:lvlText w:val="%6."/>
      <w:lvlJc w:val="right"/>
      <w:pPr>
        <w:ind w:left="4320" w:hanging="180"/>
      </w:pPr>
    </w:lvl>
    <w:lvl w:ilvl="6" w:tplc="86969220" w:tentative="1">
      <w:start w:val="1"/>
      <w:numFmt w:val="decimal"/>
      <w:lvlText w:val="%7."/>
      <w:lvlJc w:val="left"/>
      <w:pPr>
        <w:ind w:left="5040" w:hanging="360"/>
      </w:pPr>
    </w:lvl>
    <w:lvl w:ilvl="7" w:tplc="86969220" w:tentative="1">
      <w:start w:val="1"/>
      <w:numFmt w:val="lowerLetter"/>
      <w:lvlText w:val="%8."/>
      <w:lvlJc w:val="left"/>
      <w:pPr>
        <w:ind w:left="5760" w:hanging="360"/>
      </w:pPr>
    </w:lvl>
    <w:lvl w:ilvl="8" w:tplc="8696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3">
    <w:multiLevelType w:val="hybridMultilevel"/>
    <w:lvl w:ilvl="0" w:tplc="41510335">
      <w:start w:val="1"/>
      <w:numFmt w:val="decimal"/>
      <w:lvlText w:val="%1."/>
      <w:lvlJc w:val="left"/>
      <w:pPr>
        <w:ind w:left="720" w:hanging="360"/>
      </w:pPr>
    </w:lvl>
    <w:lvl w:ilvl="1" w:tplc="41510335" w:tentative="1">
      <w:start w:val="1"/>
      <w:numFmt w:val="lowerLetter"/>
      <w:lvlText w:val="%2."/>
      <w:lvlJc w:val="left"/>
      <w:pPr>
        <w:ind w:left="1440" w:hanging="360"/>
      </w:pPr>
    </w:lvl>
    <w:lvl w:ilvl="2" w:tplc="41510335" w:tentative="1">
      <w:start w:val="1"/>
      <w:numFmt w:val="lowerRoman"/>
      <w:lvlText w:val="%3."/>
      <w:lvlJc w:val="right"/>
      <w:pPr>
        <w:ind w:left="2160" w:hanging="180"/>
      </w:pPr>
    </w:lvl>
    <w:lvl w:ilvl="3" w:tplc="41510335" w:tentative="1">
      <w:start w:val="1"/>
      <w:numFmt w:val="decimal"/>
      <w:lvlText w:val="%4."/>
      <w:lvlJc w:val="left"/>
      <w:pPr>
        <w:ind w:left="2880" w:hanging="360"/>
      </w:pPr>
    </w:lvl>
    <w:lvl w:ilvl="4" w:tplc="41510335" w:tentative="1">
      <w:start w:val="1"/>
      <w:numFmt w:val="lowerLetter"/>
      <w:lvlText w:val="%5."/>
      <w:lvlJc w:val="left"/>
      <w:pPr>
        <w:ind w:left="3600" w:hanging="360"/>
      </w:pPr>
    </w:lvl>
    <w:lvl w:ilvl="5" w:tplc="41510335" w:tentative="1">
      <w:start w:val="1"/>
      <w:numFmt w:val="lowerRoman"/>
      <w:lvlText w:val="%6."/>
      <w:lvlJc w:val="right"/>
      <w:pPr>
        <w:ind w:left="4320" w:hanging="180"/>
      </w:pPr>
    </w:lvl>
    <w:lvl w:ilvl="6" w:tplc="41510335" w:tentative="1">
      <w:start w:val="1"/>
      <w:numFmt w:val="decimal"/>
      <w:lvlText w:val="%7."/>
      <w:lvlJc w:val="left"/>
      <w:pPr>
        <w:ind w:left="5040" w:hanging="360"/>
      </w:pPr>
    </w:lvl>
    <w:lvl w:ilvl="7" w:tplc="41510335" w:tentative="1">
      <w:start w:val="1"/>
      <w:numFmt w:val="lowerLetter"/>
      <w:lvlText w:val="%8."/>
      <w:lvlJc w:val="left"/>
      <w:pPr>
        <w:ind w:left="5760" w:hanging="360"/>
      </w:pPr>
    </w:lvl>
    <w:lvl w:ilvl="8" w:tplc="4151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2">
    <w:multiLevelType w:val="hybridMultilevel"/>
    <w:lvl w:ilvl="0" w:tplc="12746340">
      <w:start w:val="1"/>
      <w:numFmt w:val="decimal"/>
      <w:lvlText w:val="%1."/>
      <w:lvlJc w:val="left"/>
      <w:pPr>
        <w:ind w:left="720" w:hanging="360"/>
      </w:pPr>
    </w:lvl>
    <w:lvl w:ilvl="1" w:tplc="12746340" w:tentative="1">
      <w:start w:val="1"/>
      <w:numFmt w:val="lowerLetter"/>
      <w:lvlText w:val="%2."/>
      <w:lvlJc w:val="left"/>
      <w:pPr>
        <w:ind w:left="1440" w:hanging="360"/>
      </w:pPr>
    </w:lvl>
    <w:lvl w:ilvl="2" w:tplc="12746340" w:tentative="1">
      <w:start w:val="1"/>
      <w:numFmt w:val="lowerRoman"/>
      <w:lvlText w:val="%3."/>
      <w:lvlJc w:val="right"/>
      <w:pPr>
        <w:ind w:left="2160" w:hanging="180"/>
      </w:pPr>
    </w:lvl>
    <w:lvl w:ilvl="3" w:tplc="12746340" w:tentative="1">
      <w:start w:val="1"/>
      <w:numFmt w:val="decimal"/>
      <w:lvlText w:val="%4."/>
      <w:lvlJc w:val="left"/>
      <w:pPr>
        <w:ind w:left="2880" w:hanging="360"/>
      </w:pPr>
    </w:lvl>
    <w:lvl w:ilvl="4" w:tplc="12746340" w:tentative="1">
      <w:start w:val="1"/>
      <w:numFmt w:val="lowerLetter"/>
      <w:lvlText w:val="%5."/>
      <w:lvlJc w:val="left"/>
      <w:pPr>
        <w:ind w:left="3600" w:hanging="360"/>
      </w:pPr>
    </w:lvl>
    <w:lvl w:ilvl="5" w:tplc="12746340" w:tentative="1">
      <w:start w:val="1"/>
      <w:numFmt w:val="lowerRoman"/>
      <w:lvlText w:val="%6."/>
      <w:lvlJc w:val="right"/>
      <w:pPr>
        <w:ind w:left="4320" w:hanging="180"/>
      </w:pPr>
    </w:lvl>
    <w:lvl w:ilvl="6" w:tplc="12746340" w:tentative="1">
      <w:start w:val="1"/>
      <w:numFmt w:val="decimal"/>
      <w:lvlText w:val="%7."/>
      <w:lvlJc w:val="left"/>
      <w:pPr>
        <w:ind w:left="5040" w:hanging="360"/>
      </w:pPr>
    </w:lvl>
    <w:lvl w:ilvl="7" w:tplc="12746340" w:tentative="1">
      <w:start w:val="1"/>
      <w:numFmt w:val="lowerLetter"/>
      <w:lvlText w:val="%8."/>
      <w:lvlJc w:val="left"/>
      <w:pPr>
        <w:ind w:left="5760" w:hanging="360"/>
      </w:pPr>
    </w:lvl>
    <w:lvl w:ilvl="8" w:tplc="1274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1">
    <w:multiLevelType w:val="hybridMultilevel"/>
    <w:lvl w:ilvl="0" w:tplc="73030019">
      <w:start w:val="1"/>
      <w:numFmt w:val="decimal"/>
      <w:lvlText w:val="%1."/>
      <w:lvlJc w:val="left"/>
      <w:pPr>
        <w:ind w:left="720" w:hanging="360"/>
      </w:pPr>
    </w:lvl>
    <w:lvl w:ilvl="1" w:tplc="73030019" w:tentative="1">
      <w:start w:val="1"/>
      <w:numFmt w:val="lowerLetter"/>
      <w:lvlText w:val="%2."/>
      <w:lvlJc w:val="left"/>
      <w:pPr>
        <w:ind w:left="1440" w:hanging="360"/>
      </w:pPr>
    </w:lvl>
    <w:lvl w:ilvl="2" w:tplc="73030019" w:tentative="1">
      <w:start w:val="1"/>
      <w:numFmt w:val="lowerRoman"/>
      <w:lvlText w:val="%3."/>
      <w:lvlJc w:val="right"/>
      <w:pPr>
        <w:ind w:left="2160" w:hanging="180"/>
      </w:pPr>
    </w:lvl>
    <w:lvl w:ilvl="3" w:tplc="73030019" w:tentative="1">
      <w:start w:val="1"/>
      <w:numFmt w:val="decimal"/>
      <w:lvlText w:val="%4."/>
      <w:lvlJc w:val="left"/>
      <w:pPr>
        <w:ind w:left="2880" w:hanging="360"/>
      </w:pPr>
    </w:lvl>
    <w:lvl w:ilvl="4" w:tplc="73030019" w:tentative="1">
      <w:start w:val="1"/>
      <w:numFmt w:val="lowerLetter"/>
      <w:lvlText w:val="%5."/>
      <w:lvlJc w:val="left"/>
      <w:pPr>
        <w:ind w:left="3600" w:hanging="360"/>
      </w:pPr>
    </w:lvl>
    <w:lvl w:ilvl="5" w:tplc="73030019" w:tentative="1">
      <w:start w:val="1"/>
      <w:numFmt w:val="lowerRoman"/>
      <w:lvlText w:val="%6."/>
      <w:lvlJc w:val="right"/>
      <w:pPr>
        <w:ind w:left="4320" w:hanging="180"/>
      </w:pPr>
    </w:lvl>
    <w:lvl w:ilvl="6" w:tplc="73030019" w:tentative="1">
      <w:start w:val="1"/>
      <w:numFmt w:val="decimal"/>
      <w:lvlText w:val="%7."/>
      <w:lvlJc w:val="left"/>
      <w:pPr>
        <w:ind w:left="5040" w:hanging="360"/>
      </w:pPr>
    </w:lvl>
    <w:lvl w:ilvl="7" w:tplc="73030019" w:tentative="1">
      <w:start w:val="1"/>
      <w:numFmt w:val="lowerLetter"/>
      <w:lvlText w:val="%8."/>
      <w:lvlJc w:val="left"/>
      <w:pPr>
        <w:ind w:left="5760" w:hanging="360"/>
      </w:pPr>
    </w:lvl>
    <w:lvl w:ilvl="8" w:tplc="7303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0">
    <w:multiLevelType w:val="hybridMultilevel"/>
    <w:lvl w:ilvl="0" w:tplc="98488775">
      <w:start w:val="1"/>
      <w:numFmt w:val="decimal"/>
      <w:lvlText w:val="%1."/>
      <w:lvlJc w:val="left"/>
      <w:pPr>
        <w:ind w:left="720" w:hanging="360"/>
      </w:pPr>
    </w:lvl>
    <w:lvl w:ilvl="1" w:tplc="98488775" w:tentative="1">
      <w:start w:val="1"/>
      <w:numFmt w:val="lowerLetter"/>
      <w:lvlText w:val="%2."/>
      <w:lvlJc w:val="left"/>
      <w:pPr>
        <w:ind w:left="1440" w:hanging="360"/>
      </w:pPr>
    </w:lvl>
    <w:lvl w:ilvl="2" w:tplc="98488775" w:tentative="1">
      <w:start w:val="1"/>
      <w:numFmt w:val="lowerRoman"/>
      <w:lvlText w:val="%3."/>
      <w:lvlJc w:val="right"/>
      <w:pPr>
        <w:ind w:left="2160" w:hanging="180"/>
      </w:pPr>
    </w:lvl>
    <w:lvl w:ilvl="3" w:tplc="98488775" w:tentative="1">
      <w:start w:val="1"/>
      <w:numFmt w:val="decimal"/>
      <w:lvlText w:val="%4."/>
      <w:lvlJc w:val="left"/>
      <w:pPr>
        <w:ind w:left="2880" w:hanging="360"/>
      </w:pPr>
    </w:lvl>
    <w:lvl w:ilvl="4" w:tplc="98488775" w:tentative="1">
      <w:start w:val="1"/>
      <w:numFmt w:val="lowerLetter"/>
      <w:lvlText w:val="%5."/>
      <w:lvlJc w:val="left"/>
      <w:pPr>
        <w:ind w:left="3600" w:hanging="360"/>
      </w:pPr>
    </w:lvl>
    <w:lvl w:ilvl="5" w:tplc="98488775" w:tentative="1">
      <w:start w:val="1"/>
      <w:numFmt w:val="lowerRoman"/>
      <w:lvlText w:val="%6."/>
      <w:lvlJc w:val="right"/>
      <w:pPr>
        <w:ind w:left="4320" w:hanging="180"/>
      </w:pPr>
    </w:lvl>
    <w:lvl w:ilvl="6" w:tplc="98488775" w:tentative="1">
      <w:start w:val="1"/>
      <w:numFmt w:val="decimal"/>
      <w:lvlText w:val="%7."/>
      <w:lvlJc w:val="left"/>
      <w:pPr>
        <w:ind w:left="5040" w:hanging="360"/>
      </w:pPr>
    </w:lvl>
    <w:lvl w:ilvl="7" w:tplc="98488775" w:tentative="1">
      <w:start w:val="1"/>
      <w:numFmt w:val="lowerLetter"/>
      <w:lvlText w:val="%8."/>
      <w:lvlJc w:val="left"/>
      <w:pPr>
        <w:ind w:left="5760" w:hanging="360"/>
      </w:pPr>
    </w:lvl>
    <w:lvl w:ilvl="8" w:tplc="9848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9">
    <w:multiLevelType w:val="hybridMultilevel"/>
    <w:lvl w:ilvl="0" w:tplc="87321680">
      <w:start w:val="1"/>
      <w:numFmt w:val="decimal"/>
      <w:lvlText w:val="%1."/>
      <w:lvlJc w:val="left"/>
      <w:pPr>
        <w:ind w:left="720" w:hanging="360"/>
      </w:pPr>
    </w:lvl>
    <w:lvl w:ilvl="1" w:tplc="87321680" w:tentative="1">
      <w:start w:val="1"/>
      <w:numFmt w:val="lowerLetter"/>
      <w:lvlText w:val="%2."/>
      <w:lvlJc w:val="left"/>
      <w:pPr>
        <w:ind w:left="1440" w:hanging="360"/>
      </w:pPr>
    </w:lvl>
    <w:lvl w:ilvl="2" w:tplc="87321680" w:tentative="1">
      <w:start w:val="1"/>
      <w:numFmt w:val="lowerRoman"/>
      <w:lvlText w:val="%3."/>
      <w:lvlJc w:val="right"/>
      <w:pPr>
        <w:ind w:left="2160" w:hanging="180"/>
      </w:pPr>
    </w:lvl>
    <w:lvl w:ilvl="3" w:tplc="87321680" w:tentative="1">
      <w:start w:val="1"/>
      <w:numFmt w:val="decimal"/>
      <w:lvlText w:val="%4."/>
      <w:lvlJc w:val="left"/>
      <w:pPr>
        <w:ind w:left="2880" w:hanging="360"/>
      </w:pPr>
    </w:lvl>
    <w:lvl w:ilvl="4" w:tplc="87321680" w:tentative="1">
      <w:start w:val="1"/>
      <w:numFmt w:val="lowerLetter"/>
      <w:lvlText w:val="%5."/>
      <w:lvlJc w:val="left"/>
      <w:pPr>
        <w:ind w:left="3600" w:hanging="360"/>
      </w:pPr>
    </w:lvl>
    <w:lvl w:ilvl="5" w:tplc="87321680" w:tentative="1">
      <w:start w:val="1"/>
      <w:numFmt w:val="lowerRoman"/>
      <w:lvlText w:val="%6."/>
      <w:lvlJc w:val="right"/>
      <w:pPr>
        <w:ind w:left="4320" w:hanging="180"/>
      </w:pPr>
    </w:lvl>
    <w:lvl w:ilvl="6" w:tplc="87321680" w:tentative="1">
      <w:start w:val="1"/>
      <w:numFmt w:val="decimal"/>
      <w:lvlText w:val="%7."/>
      <w:lvlJc w:val="left"/>
      <w:pPr>
        <w:ind w:left="5040" w:hanging="360"/>
      </w:pPr>
    </w:lvl>
    <w:lvl w:ilvl="7" w:tplc="87321680" w:tentative="1">
      <w:start w:val="1"/>
      <w:numFmt w:val="lowerLetter"/>
      <w:lvlText w:val="%8."/>
      <w:lvlJc w:val="left"/>
      <w:pPr>
        <w:ind w:left="5760" w:hanging="360"/>
      </w:pPr>
    </w:lvl>
    <w:lvl w:ilvl="8" w:tplc="87321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8">
    <w:multiLevelType w:val="hybridMultilevel"/>
    <w:lvl w:ilvl="0" w:tplc="32424033">
      <w:start w:val="1"/>
      <w:numFmt w:val="decimal"/>
      <w:lvlText w:val="%1."/>
      <w:lvlJc w:val="left"/>
      <w:pPr>
        <w:ind w:left="720" w:hanging="360"/>
      </w:pPr>
    </w:lvl>
    <w:lvl w:ilvl="1" w:tplc="32424033" w:tentative="1">
      <w:start w:val="1"/>
      <w:numFmt w:val="lowerLetter"/>
      <w:lvlText w:val="%2."/>
      <w:lvlJc w:val="left"/>
      <w:pPr>
        <w:ind w:left="1440" w:hanging="360"/>
      </w:pPr>
    </w:lvl>
    <w:lvl w:ilvl="2" w:tplc="32424033" w:tentative="1">
      <w:start w:val="1"/>
      <w:numFmt w:val="lowerRoman"/>
      <w:lvlText w:val="%3."/>
      <w:lvlJc w:val="right"/>
      <w:pPr>
        <w:ind w:left="2160" w:hanging="180"/>
      </w:pPr>
    </w:lvl>
    <w:lvl w:ilvl="3" w:tplc="32424033" w:tentative="1">
      <w:start w:val="1"/>
      <w:numFmt w:val="decimal"/>
      <w:lvlText w:val="%4."/>
      <w:lvlJc w:val="left"/>
      <w:pPr>
        <w:ind w:left="2880" w:hanging="360"/>
      </w:pPr>
    </w:lvl>
    <w:lvl w:ilvl="4" w:tplc="32424033" w:tentative="1">
      <w:start w:val="1"/>
      <w:numFmt w:val="lowerLetter"/>
      <w:lvlText w:val="%5."/>
      <w:lvlJc w:val="left"/>
      <w:pPr>
        <w:ind w:left="3600" w:hanging="360"/>
      </w:pPr>
    </w:lvl>
    <w:lvl w:ilvl="5" w:tplc="32424033" w:tentative="1">
      <w:start w:val="1"/>
      <w:numFmt w:val="lowerRoman"/>
      <w:lvlText w:val="%6."/>
      <w:lvlJc w:val="right"/>
      <w:pPr>
        <w:ind w:left="4320" w:hanging="180"/>
      </w:pPr>
    </w:lvl>
    <w:lvl w:ilvl="6" w:tplc="32424033" w:tentative="1">
      <w:start w:val="1"/>
      <w:numFmt w:val="decimal"/>
      <w:lvlText w:val="%7."/>
      <w:lvlJc w:val="left"/>
      <w:pPr>
        <w:ind w:left="5040" w:hanging="360"/>
      </w:pPr>
    </w:lvl>
    <w:lvl w:ilvl="7" w:tplc="32424033" w:tentative="1">
      <w:start w:val="1"/>
      <w:numFmt w:val="lowerLetter"/>
      <w:lvlText w:val="%8."/>
      <w:lvlJc w:val="left"/>
      <w:pPr>
        <w:ind w:left="5760" w:hanging="360"/>
      </w:pPr>
    </w:lvl>
    <w:lvl w:ilvl="8" w:tplc="32424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7">
    <w:multiLevelType w:val="hybridMultilevel"/>
    <w:lvl w:ilvl="0" w:tplc="18141961">
      <w:start w:val="1"/>
      <w:numFmt w:val="decimal"/>
      <w:lvlText w:val="%1."/>
      <w:lvlJc w:val="left"/>
      <w:pPr>
        <w:ind w:left="720" w:hanging="360"/>
      </w:pPr>
    </w:lvl>
    <w:lvl w:ilvl="1" w:tplc="18141961" w:tentative="1">
      <w:start w:val="1"/>
      <w:numFmt w:val="lowerLetter"/>
      <w:lvlText w:val="%2."/>
      <w:lvlJc w:val="left"/>
      <w:pPr>
        <w:ind w:left="1440" w:hanging="360"/>
      </w:pPr>
    </w:lvl>
    <w:lvl w:ilvl="2" w:tplc="18141961" w:tentative="1">
      <w:start w:val="1"/>
      <w:numFmt w:val="lowerRoman"/>
      <w:lvlText w:val="%3."/>
      <w:lvlJc w:val="right"/>
      <w:pPr>
        <w:ind w:left="2160" w:hanging="180"/>
      </w:pPr>
    </w:lvl>
    <w:lvl w:ilvl="3" w:tplc="18141961" w:tentative="1">
      <w:start w:val="1"/>
      <w:numFmt w:val="decimal"/>
      <w:lvlText w:val="%4."/>
      <w:lvlJc w:val="left"/>
      <w:pPr>
        <w:ind w:left="2880" w:hanging="360"/>
      </w:pPr>
    </w:lvl>
    <w:lvl w:ilvl="4" w:tplc="18141961" w:tentative="1">
      <w:start w:val="1"/>
      <w:numFmt w:val="lowerLetter"/>
      <w:lvlText w:val="%5."/>
      <w:lvlJc w:val="left"/>
      <w:pPr>
        <w:ind w:left="3600" w:hanging="360"/>
      </w:pPr>
    </w:lvl>
    <w:lvl w:ilvl="5" w:tplc="18141961" w:tentative="1">
      <w:start w:val="1"/>
      <w:numFmt w:val="lowerRoman"/>
      <w:lvlText w:val="%6."/>
      <w:lvlJc w:val="right"/>
      <w:pPr>
        <w:ind w:left="4320" w:hanging="180"/>
      </w:pPr>
    </w:lvl>
    <w:lvl w:ilvl="6" w:tplc="18141961" w:tentative="1">
      <w:start w:val="1"/>
      <w:numFmt w:val="decimal"/>
      <w:lvlText w:val="%7."/>
      <w:lvlJc w:val="left"/>
      <w:pPr>
        <w:ind w:left="5040" w:hanging="360"/>
      </w:pPr>
    </w:lvl>
    <w:lvl w:ilvl="7" w:tplc="18141961" w:tentative="1">
      <w:start w:val="1"/>
      <w:numFmt w:val="lowerLetter"/>
      <w:lvlText w:val="%8."/>
      <w:lvlJc w:val="left"/>
      <w:pPr>
        <w:ind w:left="5760" w:hanging="360"/>
      </w:pPr>
    </w:lvl>
    <w:lvl w:ilvl="8" w:tplc="1814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6">
    <w:multiLevelType w:val="hybridMultilevel"/>
    <w:lvl w:ilvl="0" w:tplc="75419800">
      <w:start w:val="1"/>
      <w:numFmt w:val="decimal"/>
      <w:lvlText w:val="%1."/>
      <w:lvlJc w:val="left"/>
      <w:pPr>
        <w:ind w:left="720" w:hanging="360"/>
      </w:pPr>
    </w:lvl>
    <w:lvl w:ilvl="1" w:tplc="75419800" w:tentative="1">
      <w:start w:val="1"/>
      <w:numFmt w:val="lowerLetter"/>
      <w:lvlText w:val="%2."/>
      <w:lvlJc w:val="left"/>
      <w:pPr>
        <w:ind w:left="1440" w:hanging="360"/>
      </w:pPr>
    </w:lvl>
    <w:lvl w:ilvl="2" w:tplc="75419800" w:tentative="1">
      <w:start w:val="1"/>
      <w:numFmt w:val="lowerRoman"/>
      <w:lvlText w:val="%3."/>
      <w:lvlJc w:val="right"/>
      <w:pPr>
        <w:ind w:left="2160" w:hanging="180"/>
      </w:pPr>
    </w:lvl>
    <w:lvl w:ilvl="3" w:tplc="75419800" w:tentative="1">
      <w:start w:val="1"/>
      <w:numFmt w:val="decimal"/>
      <w:lvlText w:val="%4."/>
      <w:lvlJc w:val="left"/>
      <w:pPr>
        <w:ind w:left="2880" w:hanging="360"/>
      </w:pPr>
    </w:lvl>
    <w:lvl w:ilvl="4" w:tplc="75419800" w:tentative="1">
      <w:start w:val="1"/>
      <w:numFmt w:val="lowerLetter"/>
      <w:lvlText w:val="%5."/>
      <w:lvlJc w:val="left"/>
      <w:pPr>
        <w:ind w:left="3600" w:hanging="360"/>
      </w:pPr>
    </w:lvl>
    <w:lvl w:ilvl="5" w:tplc="75419800" w:tentative="1">
      <w:start w:val="1"/>
      <w:numFmt w:val="lowerRoman"/>
      <w:lvlText w:val="%6."/>
      <w:lvlJc w:val="right"/>
      <w:pPr>
        <w:ind w:left="4320" w:hanging="180"/>
      </w:pPr>
    </w:lvl>
    <w:lvl w:ilvl="6" w:tplc="75419800" w:tentative="1">
      <w:start w:val="1"/>
      <w:numFmt w:val="decimal"/>
      <w:lvlText w:val="%7."/>
      <w:lvlJc w:val="left"/>
      <w:pPr>
        <w:ind w:left="5040" w:hanging="360"/>
      </w:pPr>
    </w:lvl>
    <w:lvl w:ilvl="7" w:tplc="75419800" w:tentative="1">
      <w:start w:val="1"/>
      <w:numFmt w:val="lowerLetter"/>
      <w:lvlText w:val="%8."/>
      <w:lvlJc w:val="left"/>
      <w:pPr>
        <w:ind w:left="5760" w:hanging="360"/>
      </w:pPr>
    </w:lvl>
    <w:lvl w:ilvl="8" w:tplc="7541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5">
    <w:multiLevelType w:val="hybridMultilevel"/>
    <w:lvl w:ilvl="0" w:tplc="20827407">
      <w:start w:val="1"/>
      <w:numFmt w:val="decimal"/>
      <w:lvlText w:val="%1."/>
      <w:lvlJc w:val="left"/>
      <w:pPr>
        <w:ind w:left="720" w:hanging="360"/>
      </w:pPr>
    </w:lvl>
    <w:lvl w:ilvl="1" w:tplc="20827407" w:tentative="1">
      <w:start w:val="1"/>
      <w:numFmt w:val="lowerLetter"/>
      <w:lvlText w:val="%2."/>
      <w:lvlJc w:val="left"/>
      <w:pPr>
        <w:ind w:left="1440" w:hanging="360"/>
      </w:pPr>
    </w:lvl>
    <w:lvl w:ilvl="2" w:tplc="20827407" w:tentative="1">
      <w:start w:val="1"/>
      <w:numFmt w:val="lowerRoman"/>
      <w:lvlText w:val="%3."/>
      <w:lvlJc w:val="right"/>
      <w:pPr>
        <w:ind w:left="2160" w:hanging="180"/>
      </w:pPr>
    </w:lvl>
    <w:lvl w:ilvl="3" w:tplc="20827407" w:tentative="1">
      <w:start w:val="1"/>
      <w:numFmt w:val="decimal"/>
      <w:lvlText w:val="%4."/>
      <w:lvlJc w:val="left"/>
      <w:pPr>
        <w:ind w:left="2880" w:hanging="360"/>
      </w:pPr>
    </w:lvl>
    <w:lvl w:ilvl="4" w:tplc="20827407" w:tentative="1">
      <w:start w:val="1"/>
      <w:numFmt w:val="lowerLetter"/>
      <w:lvlText w:val="%5."/>
      <w:lvlJc w:val="left"/>
      <w:pPr>
        <w:ind w:left="3600" w:hanging="360"/>
      </w:pPr>
    </w:lvl>
    <w:lvl w:ilvl="5" w:tplc="20827407" w:tentative="1">
      <w:start w:val="1"/>
      <w:numFmt w:val="lowerRoman"/>
      <w:lvlText w:val="%6."/>
      <w:lvlJc w:val="right"/>
      <w:pPr>
        <w:ind w:left="4320" w:hanging="180"/>
      </w:pPr>
    </w:lvl>
    <w:lvl w:ilvl="6" w:tplc="20827407" w:tentative="1">
      <w:start w:val="1"/>
      <w:numFmt w:val="decimal"/>
      <w:lvlText w:val="%7."/>
      <w:lvlJc w:val="left"/>
      <w:pPr>
        <w:ind w:left="5040" w:hanging="360"/>
      </w:pPr>
    </w:lvl>
    <w:lvl w:ilvl="7" w:tplc="20827407" w:tentative="1">
      <w:start w:val="1"/>
      <w:numFmt w:val="lowerLetter"/>
      <w:lvlText w:val="%8."/>
      <w:lvlJc w:val="left"/>
      <w:pPr>
        <w:ind w:left="5760" w:hanging="360"/>
      </w:pPr>
    </w:lvl>
    <w:lvl w:ilvl="8" w:tplc="2082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4">
    <w:multiLevelType w:val="hybridMultilevel"/>
    <w:lvl w:ilvl="0" w:tplc="11145783">
      <w:start w:val="1"/>
      <w:numFmt w:val="decimal"/>
      <w:lvlText w:val="%1."/>
      <w:lvlJc w:val="left"/>
      <w:pPr>
        <w:ind w:left="720" w:hanging="360"/>
      </w:pPr>
    </w:lvl>
    <w:lvl w:ilvl="1" w:tplc="11145783" w:tentative="1">
      <w:start w:val="1"/>
      <w:numFmt w:val="lowerLetter"/>
      <w:lvlText w:val="%2."/>
      <w:lvlJc w:val="left"/>
      <w:pPr>
        <w:ind w:left="1440" w:hanging="360"/>
      </w:pPr>
    </w:lvl>
    <w:lvl w:ilvl="2" w:tplc="11145783" w:tentative="1">
      <w:start w:val="1"/>
      <w:numFmt w:val="lowerRoman"/>
      <w:lvlText w:val="%3."/>
      <w:lvlJc w:val="right"/>
      <w:pPr>
        <w:ind w:left="2160" w:hanging="180"/>
      </w:pPr>
    </w:lvl>
    <w:lvl w:ilvl="3" w:tplc="11145783" w:tentative="1">
      <w:start w:val="1"/>
      <w:numFmt w:val="decimal"/>
      <w:lvlText w:val="%4."/>
      <w:lvlJc w:val="left"/>
      <w:pPr>
        <w:ind w:left="2880" w:hanging="360"/>
      </w:pPr>
    </w:lvl>
    <w:lvl w:ilvl="4" w:tplc="11145783" w:tentative="1">
      <w:start w:val="1"/>
      <w:numFmt w:val="lowerLetter"/>
      <w:lvlText w:val="%5."/>
      <w:lvlJc w:val="left"/>
      <w:pPr>
        <w:ind w:left="3600" w:hanging="360"/>
      </w:pPr>
    </w:lvl>
    <w:lvl w:ilvl="5" w:tplc="11145783" w:tentative="1">
      <w:start w:val="1"/>
      <w:numFmt w:val="lowerRoman"/>
      <w:lvlText w:val="%6."/>
      <w:lvlJc w:val="right"/>
      <w:pPr>
        <w:ind w:left="4320" w:hanging="180"/>
      </w:pPr>
    </w:lvl>
    <w:lvl w:ilvl="6" w:tplc="11145783" w:tentative="1">
      <w:start w:val="1"/>
      <w:numFmt w:val="decimal"/>
      <w:lvlText w:val="%7."/>
      <w:lvlJc w:val="left"/>
      <w:pPr>
        <w:ind w:left="5040" w:hanging="360"/>
      </w:pPr>
    </w:lvl>
    <w:lvl w:ilvl="7" w:tplc="11145783" w:tentative="1">
      <w:start w:val="1"/>
      <w:numFmt w:val="lowerLetter"/>
      <w:lvlText w:val="%8."/>
      <w:lvlJc w:val="left"/>
      <w:pPr>
        <w:ind w:left="5760" w:hanging="360"/>
      </w:pPr>
    </w:lvl>
    <w:lvl w:ilvl="8" w:tplc="1114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3">
    <w:multiLevelType w:val="hybridMultilevel"/>
    <w:lvl w:ilvl="0" w:tplc="20341210">
      <w:start w:val="1"/>
      <w:numFmt w:val="decimal"/>
      <w:lvlText w:val="%1."/>
      <w:lvlJc w:val="left"/>
      <w:pPr>
        <w:ind w:left="720" w:hanging="360"/>
      </w:pPr>
    </w:lvl>
    <w:lvl w:ilvl="1" w:tplc="20341210" w:tentative="1">
      <w:start w:val="1"/>
      <w:numFmt w:val="lowerLetter"/>
      <w:lvlText w:val="%2."/>
      <w:lvlJc w:val="left"/>
      <w:pPr>
        <w:ind w:left="1440" w:hanging="360"/>
      </w:pPr>
    </w:lvl>
    <w:lvl w:ilvl="2" w:tplc="20341210" w:tentative="1">
      <w:start w:val="1"/>
      <w:numFmt w:val="lowerRoman"/>
      <w:lvlText w:val="%3."/>
      <w:lvlJc w:val="right"/>
      <w:pPr>
        <w:ind w:left="2160" w:hanging="180"/>
      </w:pPr>
    </w:lvl>
    <w:lvl w:ilvl="3" w:tplc="20341210" w:tentative="1">
      <w:start w:val="1"/>
      <w:numFmt w:val="decimal"/>
      <w:lvlText w:val="%4."/>
      <w:lvlJc w:val="left"/>
      <w:pPr>
        <w:ind w:left="2880" w:hanging="360"/>
      </w:pPr>
    </w:lvl>
    <w:lvl w:ilvl="4" w:tplc="20341210" w:tentative="1">
      <w:start w:val="1"/>
      <w:numFmt w:val="lowerLetter"/>
      <w:lvlText w:val="%5."/>
      <w:lvlJc w:val="left"/>
      <w:pPr>
        <w:ind w:left="3600" w:hanging="360"/>
      </w:pPr>
    </w:lvl>
    <w:lvl w:ilvl="5" w:tplc="20341210" w:tentative="1">
      <w:start w:val="1"/>
      <w:numFmt w:val="lowerRoman"/>
      <w:lvlText w:val="%6."/>
      <w:lvlJc w:val="right"/>
      <w:pPr>
        <w:ind w:left="4320" w:hanging="180"/>
      </w:pPr>
    </w:lvl>
    <w:lvl w:ilvl="6" w:tplc="20341210" w:tentative="1">
      <w:start w:val="1"/>
      <w:numFmt w:val="decimal"/>
      <w:lvlText w:val="%7."/>
      <w:lvlJc w:val="left"/>
      <w:pPr>
        <w:ind w:left="5040" w:hanging="360"/>
      </w:pPr>
    </w:lvl>
    <w:lvl w:ilvl="7" w:tplc="20341210" w:tentative="1">
      <w:start w:val="1"/>
      <w:numFmt w:val="lowerLetter"/>
      <w:lvlText w:val="%8."/>
      <w:lvlJc w:val="left"/>
      <w:pPr>
        <w:ind w:left="5760" w:hanging="360"/>
      </w:pPr>
    </w:lvl>
    <w:lvl w:ilvl="8" w:tplc="2034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2">
    <w:multiLevelType w:val="hybridMultilevel"/>
    <w:lvl w:ilvl="0" w:tplc="69996687">
      <w:start w:val="1"/>
      <w:numFmt w:val="decimal"/>
      <w:lvlText w:val="%1."/>
      <w:lvlJc w:val="left"/>
      <w:pPr>
        <w:ind w:left="720" w:hanging="360"/>
      </w:pPr>
    </w:lvl>
    <w:lvl w:ilvl="1" w:tplc="69996687" w:tentative="1">
      <w:start w:val="1"/>
      <w:numFmt w:val="lowerLetter"/>
      <w:lvlText w:val="%2."/>
      <w:lvlJc w:val="left"/>
      <w:pPr>
        <w:ind w:left="1440" w:hanging="360"/>
      </w:pPr>
    </w:lvl>
    <w:lvl w:ilvl="2" w:tplc="69996687" w:tentative="1">
      <w:start w:val="1"/>
      <w:numFmt w:val="lowerRoman"/>
      <w:lvlText w:val="%3."/>
      <w:lvlJc w:val="right"/>
      <w:pPr>
        <w:ind w:left="2160" w:hanging="180"/>
      </w:pPr>
    </w:lvl>
    <w:lvl w:ilvl="3" w:tplc="69996687" w:tentative="1">
      <w:start w:val="1"/>
      <w:numFmt w:val="decimal"/>
      <w:lvlText w:val="%4."/>
      <w:lvlJc w:val="left"/>
      <w:pPr>
        <w:ind w:left="2880" w:hanging="360"/>
      </w:pPr>
    </w:lvl>
    <w:lvl w:ilvl="4" w:tplc="69996687" w:tentative="1">
      <w:start w:val="1"/>
      <w:numFmt w:val="lowerLetter"/>
      <w:lvlText w:val="%5."/>
      <w:lvlJc w:val="left"/>
      <w:pPr>
        <w:ind w:left="3600" w:hanging="360"/>
      </w:pPr>
    </w:lvl>
    <w:lvl w:ilvl="5" w:tplc="69996687" w:tentative="1">
      <w:start w:val="1"/>
      <w:numFmt w:val="lowerRoman"/>
      <w:lvlText w:val="%6."/>
      <w:lvlJc w:val="right"/>
      <w:pPr>
        <w:ind w:left="4320" w:hanging="180"/>
      </w:pPr>
    </w:lvl>
    <w:lvl w:ilvl="6" w:tplc="69996687" w:tentative="1">
      <w:start w:val="1"/>
      <w:numFmt w:val="decimal"/>
      <w:lvlText w:val="%7."/>
      <w:lvlJc w:val="left"/>
      <w:pPr>
        <w:ind w:left="5040" w:hanging="360"/>
      </w:pPr>
    </w:lvl>
    <w:lvl w:ilvl="7" w:tplc="69996687" w:tentative="1">
      <w:start w:val="1"/>
      <w:numFmt w:val="lowerLetter"/>
      <w:lvlText w:val="%8."/>
      <w:lvlJc w:val="left"/>
      <w:pPr>
        <w:ind w:left="5760" w:hanging="360"/>
      </w:pPr>
    </w:lvl>
    <w:lvl w:ilvl="8" w:tplc="6999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1">
    <w:multiLevelType w:val="hybridMultilevel"/>
    <w:lvl w:ilvl="0" w:tplc="35748713">
      <w:start w:val="1"/>
      <w:numFmt w:val="decimal"/>
      <w:lvlText w:val="%1."/>
      <w:lvlJc w:val="left"/>
      <w:pPr>
        <w:ind w:left="720" w:hanging="360"/>
      </w:pPr>
    </w:lvl>
    <w:lvl w:ilvl="1" w:tplc="35748713" w:tentative="1">
      <w:start w:val="1"/>
      <w:numFmt w:val="lowerLetter"/>
      <w:lvlText w:val="%2."/>
      <w:lvlJc w:val="left"/>
      <w:pPr>
        <w:ind w:left="1440" w:hanging="360"/>
      </w:pPr>
    </w:lvl>
    <w:lvl w:ilvl="2" w:tplc="35748713" w:tentative="1">
      <w:start w:val="1"/>
      <w:numFmt w:val="lowerRoman"/>
      <w:lvlText w:val="%3."/>
      <w:lvlJc w:val="right"/>
      <w:pPr>
        <w:ind w:left="2160" w:hanging="180"/>
      </w:pPr>
    </w:lvl>
    <w:lvl w:ilvl="3" w:tplc="35748713" w:tentative="1">
      <w:start w:val="1"/>
      <w:numFmt w:val="decimal"/>
      <w:lvlText w:val="%4."/>
      <w:lvlJc w:val="left"/>
      <w:pPr>
        <w:ind w:left="2880" w:hanging="360"/>
      </w:pPr>
    </w:lvl>
    <w:lvl w:ilvl="4" w:tplc="35748713" w:tentative="1">
      <w:start w:val="1"/>
      <w:numFmt w:val="lowerLetter"/>
      <w:lvlText w:val="%5."/>
      <w:lvlJc w:val="left"/>
      <w:pPr>
        <w:ind w:left="3600" w:hanging="360"/>
      </w:pPr>
    </w:lvl>
    <w:lvl w:ilvl="5" w:tplc="35748713" w:tentative="1">
      <w:start w:val="1"/>
      <w:numFmt w:val="lowerRoman"/>
      <w:lvlText w:val="%6."/>
      <w:lvlJc w:val="right"/>
      <w:pPr>
        <w:ind w:left="4320" w:hanging="180"/>
      </w:pPr>
    </w:lvl>
    <w:lvl w:ilvl="6" w:tplc="35748713" w:tentative="1">
      <w:start w:val="1"/>
      <w:numFmt w:val="decimal"/>
      <w:lvlText w:val="%7."/>
      <w:lvlJc w:val="left"/>
      <w:pPr>
        <w:ind w:left="5040" w:hanging="360"/>
      </w:pPr>
    </w:lvl>
    <w:lvl w:ilvl="7" w:tplc="35748713" w:tentative="1">
      <w:start w:val="1"/>
      <w:numFmt w:val="lowerLetter"/>
      <w:lvlText w:val="%8."/>
      <w:lvlJc w:val="left"/>
      <w:pPr>
        <w:ind w:left="5760" w:hanging="360"/>
      </w:pPr>
    </w:lvl>
    <w:lvl w:ilvl="8" w:tplc="3574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0">
    <w:multiLevelType w:val="hybridMultilevel"/>
    <w:lvl w:ilvl="0" w:tplc="12257081">
      <w:start w:val="1"/>
      <w:numFmt w:val="decimal"/>
      <w:lvlText w:val="%1."/>
      <w:lvlJc w:val="left"/>
      <w:pPr>
        <w:ind w:left="720" w:hanging="360"/>
      </w:pPr>
    </w:lvl>
    <w:lvl w:ilvl="1" w:tplc="12257081" w:tentative="1">
      <w:start w:val="1"/>
      <w:numFmt w:val="lowerLetter"/>
      <w:lvlText w:val="%2."/>
      <w:lvlJc w:val="left"/>
      <w:pPr>
        <w:ind w:left="1440" w:hanging="360"/>
      </w:pPr>
    </w:lvl>
    <w:lvl w:ilvl="2" w:tplc="12257081" w:tentative="1">
      <w:start w:val="1"/>
      <w:numFmt w:val="lowerRoman"/>
      <w:lvlText w:val="%3."/>
      <w:lvlJc w:val="right"/>
      <w:pPr>
        <w:ind w:left="2160" w:hanging="180"/>
      </w:pPr>
    </w:lvl>
    <w:lvl w:ilvl="3" w:tplc="12257081" w:tentative="1">
      <w:start w:val="1"/>
      <w:numFmt w:val="decimal"/>
      <w:lvlText w:val="%4."/>
      <w:lvlJc w:val="left"/>
      <w:pPr>
        <w:ind w:left="2880" w:hanging="360"/>
      </w:pPr>
    </w:lvl>
    <w:lvl w:ilvl="4" w:tplc="12257081" w:tentative="1">
      <w:start w:val="1"/>
      <w:numFmt w:val="lowerLetter"/>
      <w:lvlText w:val="%5."/>
      <w:lvlJc w:val="left"/>
      <w:pPr>
        <w:ind w:left="3600" w:hanging="360"/>
      </w:pPr>
    </w:lvl>
    <w:lvl w:ilvl="5" w:tplc="12257081" w:tentative="1">
      <w:start w:val="1"/>
      <w:numFmt w:val="lowerRoman"/>
      <w:lvlText w:val="%6."/>
      <w:lvlJc w:val="right"/>
      <w:pPr>
        <w:ind w:left="4320" w:hanging="180"/>
      </w:pPr>
    </w:lvl>
    <w:lvl w:ilvl="6" w:tplc="12257081" w:tentative="1">
      <w:start w:val="1"/>
      <w:numFmt w:val="decimal"/>
      <w:lvlText w:val="%7."/>
      <w:lvlJc w:val="left"/>
      <w:pPr>
        <w:ind w:left="5040" w:hanging="360"/>
      </w:pPr>
    </w:lvl>
    <w:lvl w:ilvl="7" w:tplc="12257081" w:tentative="1">
      <w:start w:val="1"/>
      <w:numFmt w:val="lowerLetter"/>
      <w:lvlText w:val="%8."/>
      <w:lvlJc w:val="left"/>
      <w:pPr>
        <w:ind w:left="5760" w:hanging="360"/>
      </w:pPr>
    </w:lvl>
    <w:lvl w:ilvl="8" w:tplc="1225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9">
    <w:multiLevelType w:val="hybridMultilevel"/>
    <w:lvl w:ilvl="0" w:tplc="52369834">
      <w:start w:val="1"/>
      <w:numFmt w:val="decimal"/>
      <w:lvlText w:val="%1."/>
      <w:lvlJc w:val="left"/>
      <w:pPr>
        <w:ind w:left="720" w:hanging="360"/>
      </w:pPr>
    </w:lvl>
    <w:lvl w:ilvl="1" w:tplc="52369834" w:tentative="1">
      <w:start w:val="1"/>
      <w:numFmt w:val="lowerLetter"/>
      <w:lvlText w:val="%2."/>
      <w:lvlJc w:val="left"/>
      <w:pPr>
        <w:ind w:left="1440" w:hanging="360"/>
      </w:pPr>
    </w:lvl>
    <w:lvl w:ilvl="2" w:tplc="52369834" w:tentative="1">
      <w:start w:val="1"/>
      <w:numFmt w:val="lowerRoman"/>
      <w:lvlText w:val="%3."/>
      <w:lvlJc w:val="right"/>
      <w:pPr>
        <w:ind w:left="2160" w:hanging="180"/>
      </w:pPr>
    </w:lvl>
    <w:lvl w:ilvl="3" w:tplc="52369834" w:tentative="1">
      <w:start w:val="1"/>
      <w:numFmt w:val="decimal"/>
      <w:lvlText w:val="%4."/>
      <w:lvlJc w:val="left"/>
      <w:pPr>
        <w:ind w:left="2880" w:hanging="360"/>
      </w:pPr>
    </w:lvl>
    <w:lvl w:ilvl="4" w:tplc="52369834" w:tentative="1">
      <w:start w:val="1"/>
      <w:numFmt w:val="lowerLetter"/>
      <w:lvlText w:val="%5."/>
      <w:lvlJc w:val="left"/>
      <w:pPr>
        <w:ind w:left="3600" w:hanging="360"/>
      </w:pPr>
    </w:lvl>
    <w:lvl w:ilvl="5" w:tplc="52369834" w:tentative="1">
      <w:start w:val="1"/>
      <w:numFmt w:val="lowerRoman"/>
      <w:lvlText w:val="%6."/>
      <w:lvlJc w:val="right"/>
      <w:pPr>
        <w:ind w:left="4320" w:hanging="180"/>
      </w:pPr>
    </w:lvl>
    <w:lvl w:ilvl="6" w:tplc="52369834" w:tentative="1">
      <w:start w:val="1"/>
      <w:numFmt w:val="decimal"/>
      <w:lvlText w:val="%7."/>
      <w:lvlJc w:val="left"/>
      <w:pPr>
        <w:ind w:left="5040" w:hanging="360"/>
      </w:pPr>
    </w:lvl>
    <w:lvl w:ilvl="7" w:tplc="52369834" w:tentative="1">
      <w:start w:val="1"/>
      <w:numFmt w:val="lowerLetter"/>
      <w:lvlText w:val="%8."/>
      <w:lvlJc w:val="left"/>
      <w:pPr>
        <w:ind w:left="5760" w:hanging="360"/>
      </w:pPr>
    </w:lvl>
    <w:lvl w:ilvl="8" w:tplc="5236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8">
    <w:multiLevelType w:val="hybridMultilevel"/>
    <w:lvl w:ilvl="0" w:tplc="46715138">
      <w:start w:val="1"/>
      <w:numFmt w:val="decimal"/>
      <w:lvlText w:val="%1."/>
      <w:lvlJc w:val="left"/>
      <w:pPr>
        <w:ind w:left="720" w:hanging="360"/>
      </w:pPr>
    </w:lvl>
    <w:lvl w:ilvl="1" w:tplc="46715138" w:tentative="1">
      <w:start w:val="1"/>
      <w:numFmt w:val="lowerLetter"/>
      <w:lvlText w:val="%2."/>
      <w:lvlJc w:val="left"/>
      <w:pPr>
        <w:ind w:left="1440" w:hanging="360"/>
      </w:pPr>
    </w:lvl>
    <w:lvl w:ilvl="2" w:tplc="46715138" w:tentative="1">
      <w:start w:val="1"/>
      <w:numFmt w:val="lowerRoman"/>
      <w:lvlText w:val="%3."/>
      <w:lvlJc w:val="right"/>
      <w:pPr>
        <w:ind w:left="2160" w:hanging="180"/>
      </w:pPr>
    </w:lvl>
    <w:lvl w:ilvl="3" w:tplc="46715138" w:tentative="1">
      <w:start w:val="1"/>
      <w:numFmt w:val="decimal"/>
      <w:lvlText w:val="%4."/>
      <w:lvlJc w:val="left"/>
      <w:pPr>
        <w:ind w:left="2880" w:hanging="360"/>
      </w:pPr>
    </w:lvl>
    <w:lvl w:ilvl="4" w:tplc="46715138" w:tentative="1">
      <w:start w:val="1"/>
      <w:numFmt w:val="lowerLetter"/>
      <w:lvlText w:val="%5."/>
      <w:lvlJc w:val="left"/>
      <w:pPr>
        <w:ind w:left="3600" w:hanging="360"/>
      </w:pPr>
    </w:lvl>
    <w:lvl w:ilvl="5" w:tplc="46715138" w:tentative="1">
      <w:start w:val="1"/>
      <w:numFmt w:val="lowerRoman"/>
      <w:lvlText w:val="%6."/>
      <w:lvlJc w:val="right"/>
      <w:pPr>
        <w:ind w:left="4320" w:hanging="180"/>
      </w:pPr>
    </w:lvl>
    <w:lvl w:ilvl="6" w:tplc="46715138" w:tentative="1">
      <w:start w:val="1"/>
      <w:numFmt w:val="decimal"/>
      <w:lvlText w:val="%7."/>
      <w:lvlJc w:val="left"/>
      <w:pPr>
        <w:ind w:left="5040" w:hanging="360"/>
      </w:pPr>
    </w:lvl>
    <w:lvl w:ilvl="7" w:tplc="46715138" w:tentative="1">
      <w:start w:val="1"/>
      <w:numFmt w:val="lowerLetter"/>
      <w:lvlText w:val="%8."/>
      <w:lvlJc w:val="left"/>
      <w:pPr>
        <w:ind w:left="5760" w:hanging="360"/>
      </w:pPr>
    </w:lvl>
    <w:lvl w:ilvl="8" w:tplc="4671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7">
    <w:multiLevelType w:val="hybridMultilevel"/>
    <w:lvl w:ilvl="0" w:tplc="10320129">
      <w:start w:val="1"/>
      <w:numFmt w:val="decimal"/>
      <w:lvlText w:val="%1."/>
      <w:lvlJc w:val="left"/>
      <w:pPr>
        <w:ind w:left="720" w:hanging="360"/>
      </w:pPr>
    </w:lvl>
    <w:lvl w:ilvl="1" w:tplc="10320129" w:tentative="1">
      <w:start w:val="1"/>
      <w:numFmt w:val="lowerLetter"/>
      <w:lvlText w:val="%2."/>
      <w:lvlJc w:val="left"/>
      <w:pPr>
        <w:ind w:left="1440" w:hanging="360"/>
      </w:pPr>
    </w:lvl>
    <w:lvl w:ilvl="2" w:tplc="10320129" w:tentative="1">
      <w:start w:val="1"/>
      <w:numFmt w:val="lowerRoman"/>
      <w:lvlText w:val="%3."/>
      <w:lvlJc w:val="right"/>
      <w:pPr>
        <w:ind w:left="2160" w:hanging="180"/>
      </w:pPr>
    </w:lvl>
    <w:lvl w:ilvl="3" w:tplc="10320129" w:tentative="1">
      <w:start w:val="1"/>
      <w:numFmt w:val="decimal"/>
      <w:lvlText w:val="%4."/>
      <w:lvlJc w:val="left"/>
      <w:pPr>
        <w:ind w:left="2880" w:hanging="360"/>
      </w:pPr>
    </w:lvl>
    <w:lvl w:ilvl="4" w:tplc="10320129" w:tentative="1">
      <w:start w:val="1"/>
      <w:numFmt w:val="lowerLetter"/>
      <w:lvlText w:val="%5."/>
      <w:lvlJc w:val="left"/>
      <w:pPr>
        <w:ind w:left="3600" w:hanging="360"/>
      </w:pPr>
    </w:lvl>
    <w:lvl w:ilvl="5" w:tplc="10320129" w:tentative="1">
      <w:start w:val="1"/>
      <w:numFmt w:val="lowerRoman"/>
      <w:lvlText w:val="%6."/>
      <w:lvlJc w:val="right"/>
      <w:pPr>
        <w:ind w:left="4320" w:hanging="180"/>
      </w:pPr>
    </w:lvl>
    <w:lvl w:ilvl="6" w:tplc="10320129" w:tentative="1">
      <w:start w:val="1"/>
      <w:numFmt w:val="decimal"/>
      <w:lvlText w:val="%7."/>
      <w:lvlJc w:val="left"/>
      <w:pPr>
        <w:ind w:left="5040" w:hanging="360"/>
      </w:pPr>
    </w:lvl>
    <w:lvl w:ilvl="7" w:tplc="10320129" w:tentative="1">
      <w:start w:val="1"/>
      <w:numFmt w:val="lowerLetter"/>
      <w:lvlText w:val="%8."/>
      <w:lvlJc w:val="left"/>
      <w:pPr>
        <w:ind w:left="5760" w:hanging="360"/>
      </w:pPr>
    </w:lvl>
    <w:lvl w:ilvl="8" w:tplc="1032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6">
    <w:multiLevelType w:val="hybridMultilevel"/>
    <w:lvl w:ilvl="0" w:tplc="74396860">
      <w:start w:val="1"/>
      <w:numFmt w:val="decimal"/>
      <w:lvlText w:val="%1."/>
      <w:lvlJc w:val="left"/>
      <w:pPr>
        <w:ind w:left="720" w:hanging="360"/>
      </w:pPr>
    </w:lvl>
    <w:lvl w:ilvl="1" w:tplc="74396860" w:tentative="1">
      <w:start w:val="1"/>
      <w:numFmt w:val="lowerLetter"/>
      <w:lvlText w:val="%2."/>
      <w:lvlJc w:val="left"/>
      <w:pPr>
        <w:ind w:left="1440" w:hanging="360"/>
      </w:pPr>
    </w:lvl>
    <w:lvl w:ilvl="2" w:tplc="74396860" w:tentative="1">
      <w:start w:val="1"/>
      <w:numFmt w:val="lowerRoman"/>
      <w:lvlText w:val="%3."/>
      <w:lvlJc w:val="right"/>
      <w:pPr>
        <w:ind w:left="2160" w:hanging="180"/>
      </w:pPr>
    </w:lvl>
    <w:lvl w:ilvl="3" w:tplc="74396860" w:tentative="1">
      <w:start w:val="1"/>
      <w:numFmt w:val="decimal"/>
      <w:lvlText w:val="%4."/>
      <w:lvlJc w:val="left"/>
      <w:pPr>
        <w:ind w:left="2880" w:hanging="360"/>
      </w:pPr>
    </w:lvl>
    <w:lvl w:ilvl="4" w:tplc="74396860" w:tentative="1">
      <w:start w:val="1"/>
      <w:numFmt w:val="lowerLetter"/>
      <w:lvlText w:val="%5."/>
      <w:lvlJc w:val="left"/>
      <w:pPr>
        <w:ind w:left="3600" w:hanging="360"/>
      </w:pPr>
    </w:lvl>
    <w:lvl w:ilvl="5" w:tplc="74396860" w:tentative="1">
      <w:start w:val="1"/>
      <w:numFmt w:val="lowerRoman"/>
      <w:lvlText w:val="%6."/>
      <w:lvlJc w:val="right"/>
      <w:pPr>
        <w:ind w:left="4320" w:hanging="180"/>
      </w:pPr>
    </w:lvl>
    <w:lvl w:ilvl="6" w:tplc="74396860" w:tentative="1">
      <w:start w:val="1"/>
      <w:numFmt w:val="decimal"/>
      <w:lvlText w:val="%7."/>
      <w:lvlJc w:val="left"/>
      <w:pPr>
        <w:ind w:left="5040" w:hanging="360"/>
      </w:pPr>
    </w:lvl>
    <w:lvl w:ilvl="7" w:tplc="74396860" w:tentative="1">
      <w:start w:val="1"/>
      <w:numFmt w:val="lowerLetter"/>
      <w:lvlText w:val="%8."/>
      <w:lvlJc w:val="left"/>
      <w:pPr>
        <w:ind w:left="5760" w:hanging="360"/>
      </w:pPr>
    </w:lvl>
    <w:lvl w:ilvl="8" w:tplc="7439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5">
    <w:multiLevelType w:val="hybridMultilevel"/>
    <w:lvl w:ilvl="0" w:tplc="43050888">
      <w:start w:val="1"/>
      <w:numFmt w:val="decimal"/>
      <w:lvlText w:val="%1."/>
      <w:lvlJc w:val="left"/>
      <w:pPr>
        <w:ind w:left="720" w:hanging="360"/>
      </w:pPr>
    </w:lvl>
    <w:lvl w:ilvl="1" w:tplc="43050888" w:tentative="1">
      <w:start w:val="1"/>
      <w:numFmt w:val="lowerLetter"/>
      <w:lvlText w:val="%2."/>
      <w:lvlJc w:val="left"/>
      <w:pPr>
        <w:ind w:left="1440" w:hanging="360"/>
      </w:pPr>
    </w:lvl>
    <w:lvl w:ilvl="2" w:tplc="43050888" w:tentative="1">
      <w:start w:val="1"/>
      <w:numFmt w:val="lowerRoman"/>
      <w:lvlText w:val="%3."/>
      <w:lvlJc w:val="right"/>
      <w:pPr>
        <w:ind w:left="2160" w:hanging="180"/>
      </w:pPr>
    </w:lvl>
    <w:lvl w:ilvl="3" w:tplc="43050888" w:tentative="1">
      <w:start w:val="1"/>
      <w:numFmt w:val="decimal"/>
      <w:lvlText w:val="%4."/>
      <w:lvlJc w:val="left"/>
      <w:pPr>
        <w:ind w:left="2880" w:hanging="360"/>
      </w:pPr>
    </w:lvl>
    <w:lvl w:ilvl="4" w:tplc="43050888" w:tentative="1">
      <w:start w:val="1"/>
      <w:numFmt w:val="lowerLetter"/>
      <w:lvlText w:val="%5."/>
      <w:lvlJc w:val="left"/>
      <w:pPr>
        <w:ind w:left="3600" w:hanging="360"/>
      </w:pPr>
    </w:lvl>
    <w:lvl w:ilvl="5" w:tplc="43050888" w:tentative="1">
      <w:start w:val="1"/>
      <w:numFmt w:val="lowerRoman"/>
      <w:lvlText w:val="%6."/>
      <w:lvlJc w:val="right"/>
      <w:pPr>
        <w:ind w:left="4320" w:hanging="180"/>
      </w:pPr>
    </w:lvl>
    <w:lvl w:ilvl="6" w:tplc="43050888" w:tentative="1">
      <w:start w:val="1"/>
      <w:numFmt w:val="decimal"/>
      <w:lvlText w:val="%7."/>
      <w:lvlJc w:val="left"/>
      <w:pPr>
        <w:ind w:left="5040" w:hanging="360"/>
      </w:pPr>
    </w:lvl>
    <w:lvl w:ilvl="7" w:tplc="43050888" w:tentative="1">
      <w:start w:val="1"/>
      <w:numFmt w:val="lowerLetter"/>
      <w:lvlText w:val="%8."/>
      <w:lvlJc w:val="left"/>
      <w:pPr>
        <w:ind w:left="5760" w:hanging="360"/>
      </w:pPr>
    </w:lvl>
    <w:lvl w:ilvl="8" w:tplc="4305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4">
    <w:multiLevelType w:val="hybridMultilevel"/>
    <w:lvl w:ilvl="0" w:tplc="31559897">
      <w:start w:val="1"/>
      <w:numFmt w:val="decimal"/>
      <w:lvlText w:val="%1."/>
      <w:lvlJc w:val="left"/>
      <w:pPr>
        <w:ind w:left="720" w:hanging="360"/>
      </w:pPr>
    </w:lvl>
    <w:lvl w:ilvl="1" w:tplc="31559897" w:tentative="1">
      <w:start w:val="1"/>
      <w:numFmt w:val="lowerLetter"/>
      <w:lvlText w:val="%2."/>
      <w:lvlJc w:val="left"/>
      <w:pPr>
        <w:ind w:left="1440" w:hanging="360"/>
      </w:pPr>
    </w:lvl>
    <w:lvl w:ilvl="2" w:tplc="31559897" w:tentative="1">
      <w:start w:val="1"/>
      <w:numFmt w:val="lowerRoman"/>
      <w:lvlText w:val="%3."/>
      <w:lvlJc w:val="right"/>
      <w:pPr>
        <w:ind w:left="2160" w:hanging="180"/>
      </w:pPr>
    </w:lvl>
    <w:lvl w:ilvl="3" w:tplc="31559897" w:tentative="1">
      <w:start w:val="1"/>
      <w:numFmt w:val="decimal"/>
      <w:lvlText w:val="%4."/>
      <w:lvlJc w:val="left"/>
      <w:pPr>
        <w:ind w:left="2880" w:hanging="360"/>
      </w:pPr>
    </w:lvl>
    <w:lvl w:ilvl="4" w:tplc="31559897" w:tentative="1">
      <w:start w:val="1"/>
      <w:numFmt w:val="lowerLetter"/>
      <w:lvlText w:val="%5."/>
      <w:lvlJc w:val="left"/>
      <w:pPr>
        <w:ind w:left="3600" w:hanging="360"/>
      </w:pPr>
    </w:lvl>
    <w:lvl w:ilvl="5" w:tplc="31559897" w:tentative="1">
      <w:start w:val="1"/>
      <w:numFmt w:val="lowerRoman"/>
      <w:lvlText w:val="%6."/>
      <w:lvlJc w:val="right"/>
      <w:pPr>
        <w:ind w:left="4320" w:hanging="180"/>
      </w:pPr>
    </w:lvl>
    <w:lvl w:ilvl="6" w:tplc="31559897" w:tentative="1">
      <w:start w:val="1"/>
      <w:numFmt w:val="decimal"/>
      <w:lvlText w:val="%7."/>
      <w:lvlJc w:val="left"/>
      <w:pPr>
        <w:ind w:left="5040" w:hanging="360"/>
      </w:pPr>
    </w:lvl>
    <w:lvl w:ilvl="7" w:tplc="31559897" w:tentative="1">
      <w:start w:val="1"/>
      <w:numFmt w:val="lowerLetter"/>
      <w:lvlText w:val="%8."/>
      <w:lvlJc w:val="left"/>
      <w:pPr>
        <w:ind w:left="5760" w:hanging="360"/>
      </w:pPr>
    </w:lvl>
    <w:lvl w:ilvl="8" w:tplc="3155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3">
    <w:multiLevelType w:val="hybridMultilevel"/>
    <w:lvl w:ilvl="0" w:tplc="72442051">
      <w:start w:val="1"/>
      <w:numFmt w:val="decimal"/>
      <w:lvlText w:val="%1."/>
      <w:lvlJc w:val="left"/>
      <w:pPr>
        <w:ind w:left="720" w:hanging="360"/>
      </w:pPr>
    </w:lvl>
    <w:lvl w:ilvl="1" w:tplc="72442051" w:tentative="1">
      <w:start w:val="1"/>
      <w:numFmt w:val="lowerLetter"/>
      <w:lvlText w:val="%2."/>
      <w:lvlJc w:val="left"/>
      <w:pPr>
        <w:ind w:left="1440" w:hanging="360"/>
      </w:pPr>
    </w:lvl>
    <w:lvl w:ilvl="2" w:tplc="72442051" w:tentative="1">
      <w:start w:val="1"/>
      <w:numFmt w:val="lowerRoman"/>
      <w:lvlText w:val="%3."/>
      <w:lvlJc w:val="right"/>
      <w:pPr>
        <w:ind w:left="2160" w:hanging="180"/>
      </w:pPr>
    </w:lvl>
    <w:lvl w:ilvl="3" w:tplc="72442051" w:tentative="1">
      <w:start w:val="1"/>
      <w:numFmt w:val="decimal"/>
      <w:lvlText w:val="%4."/>
      <w:lvlJc w:val="left"/>
      <w:pPr>
        <w:ind w:left="2880" w:hanging="360"/>
      </w:pPr>
    </w:lvl>
    <w:lvl w:ilvl="4" w:tplc="72442051" w:tentative="1">
      <w:start w:val="1"/>
      <w:numFmt w:val="lowerLetter"/>
      <w:lvlText w:val="%5."/>
      <w:lvlJc w:val="left"/>
      <w:pPr>
        <w:ind w:left="3600" w:hanging="360"/>
      </w:pPr>
    </w:lvl>
    <w:lvl w:ilvl="5" w:tplc="72442051" w:tentative="1">
      <w:start w:val="1"/>
      <w:numFmt w:val="lowerRoman"/>
      <w:lvlText w:val="%6."/>
      <w:lvlJc w:val="right"/>
      <w:pPr>
        <w:ind w:left="4320" w:hanging="180"/>
      </w:pPr>
    </w:lvl>
    <w:lvl w:ilvl="6" w:tplc="72442051" w:tentative="1">
      <w:start w:val="1"/>
      <w:numFmt w:val="decimal"/>
      <w:lvlText w:val="%7."/>
      <w:lvlJc w:val="left"/>
      <w:pPr>
        <w:ind w:left="5040" w:hanging="360"/>
      </w:pPr>
    </w:lvl>
    <w:lvl w:ilvl="7" w:tplc="72442051" w:tentative="1">
      <w:start w:val="1"/>
      <w:numFmt w:val="lowerLetter"/>
      <w:lvlText w:val="%8."/>
      <w:lvlJc w:val="left"/>
      <w:pPr>
        <w:ind w:left="5760" w:hanging="360"/>
      </w:pPr>
    </w:lvl>
    <w:lvl w:ilvl="8" w:tplc="7244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2">
    <w:multiLevelType w:val="hybridMultilevel"/>
    <w:lvl w:ilvl="0" w:tplc="90783887">
      <w:start w:val="1"/>
      <w:numFmt w:val="decimal"/>
      <w:lvlText w:val="%1."/>
      <w:lvlJc w:val="left"/>
      <w:pPr>
        <w:ind w:left="720" w:hanging="360"/>
      </w:pPr>
    </w:lvl>
    <w:lvl w:ilvl="1" w:tplc="90783887" w:tentative="1">
      <w:start w:val="1"/>
      <w:numFmt w:val="lowerLetter"/>
      <w:lvlText w:val="%2."/>
      <w:lvlJc w:val="left"/>
      <w:pPr>
        <w:ind w:left="1440" w:hanging="360"/>
      </w:pPr>
    </w:lvl>
    <w:lvl w:ilvl="2" w:tplc="90783887" w:tentative="1">
      <w:start w:val="1"/>
      <w:numFmt w:val="lowerRoman"/>
      <w:lvlText w:val="%3."/>
      <w:lvlJc w:val="right"/>
      <w:pPr>
        <w:ind w:left="2160" w:hanging="180"/>
      </w:pPr>
    </w:lvl>
    <w:lvl w:ilvl="3" w:tplc="90783887" w:tentative="1">
      <w:start w:val="1"/>
      <w:numFmt w:val="decimal"/>
      <w:lvlText w:val="%4."/>
      <w:lvlJc w:val="left"/>
      <w:pPr>
        <w:ind w:left="2880" w:hanging="360"/>
      </w:pPr>
    </w:lvl>
    <w:lvl w:ilvl="4" w:tplc="90783887" w:tentative="1">
      <w:start w:val="1"/>
      <w:numFmt w:val="lowerLetter"/>
      <w:lvlText w:val="%5."/>
      <w:lvlJc w:val="left"/>
      <w:pPr>
        <w:ind w:left="3600" w:hanging="360"/>
      </w:pPr>
    </w:lvl>
    <w:lvl w:ilvl="5" w:tplc="90783887" w:tentative="1">
      <w:start w:val="1"/>
      <w:numFmt w:val="lowerRoman"/>
      <w:lvlText w:val="%6."/>
      <w:lvlJc w:val="right"/>
      <w:pPr>
        <w:ind w:left="4320" w:hanging="180"/>
      </w:pPr>
    </w:lvl>
    <w:lvl w:ilvl="6" w:tplc="90783887" w:tentative="1">
      <w:start w:val="1"/>
      <w:numFmt w:val="decimal"/>
      <w:lvlText w:val="%7."/>
      <w:lvlJc w:val="left"/>
      <w:pPr>
        <w:ind w:left="5040" w:hanging="360"/>
      </w:pPr>
    </w:lvl>
    <w:lvl w:ilvl="7" w:tplc="90783887" w:tentative="1">
      <w:start w:val="1"/>
      <w:numFmt w:val="lowerLetter"/>
      <w:lvlText w:val="%8."/>
      <w:lvlJc w:val="left"/>
      <w:pPr>
        <w:ind w:left="5760" w:hanging="360"/>
      </w:pPr>
    </w:lvl>
    <w:lvl w:ilvl="8" w:tplc="9078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1">
    <w:multiLevelType w:val="hybridMultilevel"/>
    <w:lvl w:ilvl="0" w:tplc="39534082">
      <w:start w:val="1"/>
      <w:numFmt w:val="decimal"/>
      <w:lvlText w:val="%1."/>
      <w:lvlJc w:val="left"/>
      <w:pPr>
        <w:ind w:left="720" w:hanging="360"/>
      </w:pPr>
    </w:lvl>
    <w:lvl w:ilvl="1" w:tplc="39534082" w:tentative="1">
      <w:start w:val="1"/>
      <w:numFmt w:val="lowerLetter"/>
      <w:lvlText w:val="%2."/>
      <w:lvlJc w:val="left"/>
      <w:pPr>
        <w:ind w:left="1440" w:hanging="360"/>
      </w:pPr>
    </w:lvl>
    <w:lvl w:ilvl="2" w:tplc="39534082" w:tentative="1">
      <w:start w:val="1"/>
      <w:numFmt w:val="lowerRoman"/>
      <w:lvlText w:val="%3."/>
      <w:lvlJc w:val="right"/>
      <w:pPr>
        <w:ind w:left="2160" w:hanging="180"/>
      </w:pPr>
    </w:lvl>
    <w:lvl w:ilvl="3" w:tplc="39534082" w:tentative="1">
      <w:start w:val="1"/>
      <w:numFmt w:val="decimal"/>
      <w:lvlText w:val="%4."/>
      <w:lvlJc w:val="left"/>
      <w:pPr>
        <w:ind w:left="2880" w:hanging="360"/>
      </w:pPr>
    </w:lvl>
    <w:lvl w:ilvl="4" w:tplc="39534082" w:tentative="1">
      <w:start w:val="1"/>
      <w:numFmt w:val="lowerLetter"/>
      <w:lvlText w:val="%5."/>
      <w:lvlJc w:val="left"/>
      <w:pPr>
        <w:ind w:left="3600" w:hanging="360"/>
      </w:pPr>
    </w:lvl>
    <w:lvl w:ilvl="5" w:tplc="39534082" w:tentative="1">
      <w:start w:val="1"/>
      <w:numFmt w:val="lowerRoman"/>
      <w:lvlText w:val="%6."/>
      <w:lvlJc w:val="right"/>
      <w:pPr>
        <w:ind w:left="4320" w:hanging="180"/>
      </w:pPr>
    </w:lvl>
    <w:lvl w:ilvl="6" w:tplc="39534082" w:tentative="1">
      <w:start w:val="1"/>
      <w:numFmt w:val="decimal"/>
      <w:lvlText w:val="%7."/>
      <w:lvlJc w:val="left"/>
      <w:pPr>
        <w:ind w:left="5040" w:hanging="360"/>
      </w:pPr>
    </w:lvl>
    <w:lvl w:ilvl="7" w:tplc="39534082" w:tentative="1">
      <w:start w:val="1"/>
      <w:numFmt w:val="lowerLetter"/>
      <w:lvlText w:val="%8."/>
      <w:lvlJc w:val="left"/>
      <w:pPr>
        <w:ind w:left="5760" w:hanging="360"/>
      </w:pPr>
    </w:lvl>
    <w:lvl w:ilvl="8" w:tplc="39534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0">
    <w:multiLevelType w:val="hybridMultilevel"/>
    <w:lvl w:ilvl="0" w:tplc="84619270">
      <w:start w:val="1"/>
      <w:numFmt w:val="decimal"/>
      <w:lvlText w:val="%1."/>
      <w:lvlJc w:val="left"/>
      <w:pPr>
        <w:ind w:left="720" w:hanging="360"/>
      </w:pPr>
    </w:lvl>
    <w:lvl w:ilvl="1" w:tplc="84619270" w:tentative="1">
      <w:start w:val="1"/>
      <w:numFmt w:val="lowerLetter"/>
      <w:lvlText w:val="%2."/>
      <w:lvlJc w:val="left"/>
      <w:pPr>
        <w:ind w:left="1440" w:hanging="360"/>
      </w:pPr>
    </w:lvl>
    <w:lvl w:ilvl="2" w:tplc="84619270" w:tentative="1">
      <w:start w:val="1"/>
      <w:numFmt w:val="lowerRoman"/>
      <w:lvlText w:val="%3."/>
      <w:lvlJc w:val="right"/>
      <w:pPr>
        <w:ind w:left="2160" w:hanging="180"/>
      </w:pPr>
    </w:lvl>
    <w:lvl w:ilvl="3" w:tplc="84619270" w:tentative="1">
      <w:start w:val="1"/>
      <w:numFmt w:val="decimal"/>
      <w:lvlText w:val="%4."/>
      <w:lvlJc w:val="left"/>
      <w:pPr>
        <w:ind w:left="2880" w:hanging="360"/>
      </w:pPr>
    </w:lvl>
    <w:lvl w:ilvl="4" w:tplc="84619270" w:tentative="1">
      <w:start w:val="1"/>
      <w:numFmt w:val="lowerLetter"/>
      <w:lvlText w:val="%5."/>
      <w:lvlJc w:val="left"/>
      <w:pPr>
        <w:ind w:left="3600" w:hanging="360"/>
      </w:pPr>
    </w:lvl>
    <w:lvl w:ilvl="5" w:tplc="84619270" w:tentative="1">
      <w:start w:val="1"/>
      <w:numFmt w:val="lowerRoman"/>
      <w:lvlText w:val="%6."/>
      <w:lvlJc w:val="right"/>
      <w:pPr>
        <w:ind w:left="4320" w:hanging="180"/>
      </w:pPr>
    </w:lvl>
    <w:lvl w:ilvl="6" w:tplc="84619270" w:tentative="1">
      <w:start w:val="1"/>
      <w:numFmt w:val="decimal"/>
      <w:lvlText w:val="%7."/>
      <w:lvlJc w:val="left"/>
      <w:pPr>
        <w:ind w:left="5040" w:hanging="360"/>
      </w:pPr>
    </w:lvl>
    <w:lvl w:ilvl="7" w:tplc="84619270" w:tentative="1">
      <w:start w:val="1"/>
      <w:numFmt w:val="lowerLetter"/>
      <w:lvlText w:val="%8."/>
      <w:lvlJc w:val="left"/>
      <w:pPr>
        <w:ind w:left="5760" w:hanging="360"/>
      </w:pPr>
    </w:lvl>
    <w:lvl w:ilvl="8" w:tplc="8461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9">
    <w:multiLevelType w:val="hybridMultilevel"/>
    <w:lvl w:ilvl="0" w:tplc="36838700">
      <w:start w:val="1"/>
      <w:numFmt w:val="decimal"/>
      <w:lvlText w:val="%1."/>
      <w:lvlJc w:val="left"/>
      <w:pPr>
        <w:ind w:left="720" w:hanging="360"/>
      </w:pPr>
    </w:lvl>
    <w:lvl w:ilvl="1" w:tplc="36838700" w:tentative="1">
      <w:start w:val="1"/>
      <w:numFmt w:val="lowerLetter"/>
      <w:lvlText w:val="%2."/>
      <w:lvlJc w:val="left"/>
      <w:pPr>
        <w:ind w:left="1440" w:hanging="360"/>
      </w:pPr>
    </w:lvl>
    <w:lvl w:ilvl="2" w:tplc="36838700" w:tentative="1">
      <w:start w:val="1"/>
      <w:numFmt w:val="lowerRoman"/>
      <w:lvlText w:val="%3."/>
      <w:lvlJc w:val="right"/>
      <w:pPr>
        <w:ind w:left="2160" w:hanging="180"/>
      </w:pPr>
    </w:lvl>
    <w:lvl w:ilvl="3" w:tplc="36838700" w:tentative="1">
      <w:start w:val="1"/>
      <w:numFmt w:val="decimal"/>
      <w:lvlText w:val="%4."/>
      <w:lvlJc w:val="left"/>
      <w:pPr>
        <w:ind w:left="2880" w:hanging="360"/>
      </w:pPr>
    </w:lvl>
    <w:lvl w:ilvl="4" w:tplc="36838700" w:tentative="1">
      <w:start w:val="1"/>
      <w:numFmt w:val="lowerLetter"/>
      <w:lvlText w:val="%5."/>
      <w:lvlJc w:val="left"/>
      <w:pPr>
        <w:ind w:left="3600" w:hanging="360"/>
      </w:pPr>
    </w:lvl>
    <w:lvl w:ilvl="5" w:tplc="36838700" w:tentative="1">
      <w:start w:val="1"/>
      <w:numFmt w:val="lowerRoman"/>
      <w:lvlText w:val="%6."/>
      <w:lvlJc w:val="right"/>
      <w:pPr>
        <w:ind w:left="4320" w:hanging="180"/>
      </w:pPr>
    </w:lvl>
    <w:lvl w:ilvl="6" w:tplc="36838700" w:tentative="1">
      <w:start w:val="1"/>
      <w:numFmt w:val="decimal"/>
      <w:lvlText w:val="%7."/>
      <w:lvlJc w:val="left"/>
      <w:pPr>
        <w:ind w:left="5040" w:hanging="360"/>
      </w:pPr>
    </w:lvl>
    <w:lvl w:ilvl="7" w:tplc="36838700" w:tentative="1">
      <w:start w:val="1"/>
      <w:numFmt w:val="lowerLetter"/>
      <w:lvlText w:val="%8."/>
      <w:lvlJc w:val="left"/>
      <w:pPr>
        <w:ind w:left="5760" w:hanging="360"/>
      </w:pPr>
    </w:lvl>
    <w:lvl w:ilvl="8" w:tplc="36838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8">
    <w:multiLevelType w:val="hybridMultilevel"/>
    <w:lvl w:ilvl="0" w:tplc="70583974">
      <w:start w:val="1"/>
      <w:numFmt w:val="decimal"/>
      <w:lvlText w:val="%1."/>
      <w:lvlJc w:val="left"/>
      <w:pPr>
        <w:ind w:left="720" w:hanging="360"/>
      </w:pPr>
    </w:lvl>
    <w:lvl w:ilvl="1" w:tplc="70583974" w:tentative="1">
      <w:start w:val="1"/>
      <w:numFmt w:val="lowerLetter"/>
      <w:lvlText w:val="%2."/>
      <w:lvlJc w:val="left"/>
      <w:pPr>
        <w:ind w:left="1440" w:hanging="360"/>
      </w:pPr>
    </w:lvl>
    <w:lvl w:ilvl="2" w:tplc="70583974" w:tentative="1">
      <w:start w:val="1"/>
      <w:numFmt w:val="lowerRoman"/>
      <w:lvlText w:val="%3."/>
      <w:lvlJc w:val="right"/>
      <w:pPr>
        <w:ind w:left="2160" w:hanging="180"/>
      </w:pPr>
    </w:lvl>
    <w:lvl w:ilvl="3" w:tplc="70583974" w:tentative="1">
      <w:start w:val="1"/>
      <w:numFmt w:val="decimal"/>
      <w:lvlText w:val="%4."/>
      <w:lvlJc w:val="left"/>
      <w:pPr>
        <w:ind w:left="2880" w:hanging="360"/>
      </w:pPr>
    </w:lvl>
    <w:lvl w:ilvl="4" w:tplc="70583974" w:tentative="1">
      <w:start w:val="1"/>
      <w:numFmt w:val="lowerLetter"/>
      <w:lvlText w:val="%5."/>
      <w:lvlJc w:val="left"/>
      <w:pPr>
        <w:ind w:left="3600" w:hanging="360"/>
      </w:pPr>
    </w:lvl>
    <w:lvl w:ilvl="5" w:tplc="70583974" w:tentative="1">
      <w:start w:val="1"/>
      <w:numFmt w:val="lowerRoman"/>
      <w:lvlText w:val="%6."/>
      <w:lvlJc w:val="right"/>
      <w:pPr>
        <w:ind w:left="4320" w:hanging="180"/>
      </w:pPr>
    </w:lvl>
    <w:lvl w:ilvl="6" w:tplc="70583974" w:tentative="1">
      <w:start w:val="1"/>
      <w:numFmt w:val="decimal"/>
      <w:lvlText w:val="%7."/>
      <w:lvlJc w:val="left"/>
      <w:pPr>
        <w:ind w:left="5040" w:hanging="360"/>
      </w:pPr>
    </w:lvl>
    <w:lvl w:ilvl="7" w:tplc="70583974" w:tentative="1">
      <w:start w:val="1"/>
      <w:numFmt w:val="lowerLetter"/>
      <w:lvlText w:val="%8."/>
      <w:lvlJc w:val="left"/>
      <w:pPr>
        <w:ind w:left="5760" w:hanging="360"/>
      </w:pPr>
    </w:lvl>
    <w:lvl w:ilvl="8" w:tplc="70583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7">
    <w:multiLevelType w:val="hybridMultilevel"/>
    <w:lvl w:ilvl="0" w:tplc="99701741">
      <w:start w:val="1"/>
      <w:numFmt w:val="decimal"/>
      <w:lvlText w:val="%1."/>
      <w:lvlJc w:val="left"/>
      <w:pPr>
        <w:ind w:left="720" w:hanging="360"/>
      </w:pPr>
    </w:lvl>
    <w:lvl w:ilvl="1" w:tplc="99701741" w:tentative="1">
      <w:start w:val="1"/>
      <w:numFmt w:val="lowerLetter"/>
      <w:lvlText w:val="%2."/>
      <w:lvlJc w:val="left"/>
      <w:pPr>
        <w:ind w:left="1440" w:hanging="360"/>
      </w:pPr>
    </w:lvl>
    <w:lvl w:ilvl="2" w:tplc="99701741" w:tentative="1">
      <w:start w:val="1"/>
      <w:numFmt w:val="lowerRoman"/>
      <w:lvlText w:val="%3."/>
      <w:lvlJc w:val="right"/>
      <w:pPr>
        <w:ind w:left="2160" w:hanging="180"/>
      </w:pPr>
    </w:lvl>
    <w:lvl w:ilvl="3" w:tplc="99701741" w:tentative="1">
      <w:start w:val="1"/>
      <w:numFmt w:val="decimal"/>
      <w:lvlText w:val="%4."/>
      <w:lvlJc w:val="left"/>
      <w:pPr>
        <w:ind w:left="2880" w:hanging="360"/>
      </w:pPr>
    </w:lvl>
    <w:lvl w:ilvl="4" w:tplc="99701741" w:tentative="1">
      <w:start w:val="1"/>
      <w:numFmt w:val="lowerLetter"/>
      <w:lvlText w:val="%5."/>
      <w:lvlJc w:val="left"/>
      <w:pPr>
        <w:ind w:left="3600" w:hanging="360"/>
      </w:pPr>
    </w:lvl>
    <w:lvl w:ilvl="5" w:tplc="99701741" w:tentative="1">
      <w:start w:val="1"/>
      <w:numFmt w:val="lowerRoman"/>
      <w:lvlText w:val="%6."/>
      <w:lvlJc w:val="right"/>
      <w:pPr>
        <w:ind w:left="4320" w:hanging="180"/>
      </w:pPr>
    </w:lvl>
    <w:lvl w:ilvl="6" w:tplc="99701741" w:tentative="1">
      <w:start w:val="1"/>
      <w:numFmt w:val="decimal"/>
      <w:lvlText w:val="%7."/>
      <w:lvlJc w:val="left"/>
      <w:pPr>
        <w:ind w:left="5040" w:hanging="360"/>
      </w:pPr>
    </w:lvl>
    <w:lvl w:ilvl="7" w:tplc="99701741" w:tentative="1">
      <w:start w:val="1"/>
      <w:numFmt w:val="lowerLetter"/>
      <w:lvlText w:val="%8."/>
      <w:lvlJc w:val="left"/>
      <w:pPr>
        <w:ind w:left="5760" w:hanging="360"/>
      </w:pPr>
    </w:lvl>
    <w:lvl w:ilvl="8" w:tplc="99701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6">
    <w:multiLevelType w:val="hybridMultilevel"/>
    <w:lvl w:ilvl="0" w:tplc="20293059">
      <w:start w:val="1"/>
      <w:numFmt w:val="decimal"/>
      <w:lvlText w:val="%1."/>
      <w:lvlJc w:val="left"/>
      <w:pPr>
        <w:ind w:left="720" w:hanging="360"/>
      </w:pPr>
    </w:lvl>
    <w:lvl w:ilvl="1" w:tplc="20293059" w:tentative="1">
      <w:start w:val="1"/>
      <w:numFmt w:val="lowerLetter"/>
      <w:lvlText w:val="%2."/>
      <w:lvlJc w:val="left"/>
      <w:pPr>
        <w:ind w:left="1440" w:hanging="360"/>
      </w:pPr>
    </w:lvl>
    <w:lvl w:ilvl="2" w:tplc="20293059" w:tentative="1">
      <w:start w:val="1"/>
      <w:numFmt w:val="lowerRoman"/>
      <w:lvlText w:val="%3."/>
      <w:lvlJc w:val="right"/>
      <w:pPr>
        <w:ind w:left="2160" w:hanging="180"/>
      </w:pPr>
    </w:lvl>
    <w:lvl w:ilvl="3" w:tplc="20293059" w:tentative="1">
      <w:start w:val="1"/>
      <w:numFmt w:val="decimal"/>
      <w:lvlText w:val="%4."/>
      <w:lvlJc w:val="left"/>
      <w:pPr>
        <w:ind w:left="2880" w:hanging="360"/>
      </w:pPr>
    </w:lvl>
    <w:lvl w:ilvl="4" w:tplc="20293059" w:tentative="1">
      <w:start w:val="1"/>
      <w:numFmt w:val="lowerLetter"/>
      <w:lvlText w:val="%5."/>
      <w:lvlJc w:val="left"/>
      <w:pPr>
        <w:ind w:left="3600" w:hanging="360"/>
      </w:pPr>
    </w:lvl>
    <w:lvl w:ilvl="5" w:tplc="20293059" w:tentative="1">
      <w:start w:val="1"/>
      <w:numFmt w:val="lowerRoman"/>
      <w:lvlText w:val="%6."/>
      <w:lvlJc w:val="right"/>
      <w:pPr>
        <w:ind w:left="4320" w:hanging="180"/>
      </w:pPr>
    </w:lvl>
    <w:lvl w:ilvl="6" w:tplc="20293059" w:tentative="1">
      <w:start w:val="1"/>
      <w:numFmt w:val="decimal"/>
      <w:lvlText w:val="%7."/>
      <w:lvlJc w:val="left"/>
      <w:pPr>
        <w:ind w:left="5040" w:hanging="360"/>
      </w:pPr>
    </w:lvl>
    <w:lvl w:ilvl="7" w:tplc="20293059" w:tentative="1">
      <w:start w:val="1"/>
      <w:numFmt w:val="lowerLetter"/>
      <w:lvlText w:val="%8."/>
      <w:lvlJc w:val="left"/>
      <w:pPr>
        <w:ind w:left="5760" w:hanging="360"/>
      </w:pPr>
    </w:lvl>
    <w:lvl w:ilvl="8" w:tplc="2029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5">
    <w:multiLevelType w:val="hybridMultilevel"/>
    <w:lvl w:ilvl="0" w:tplc="83354947">
      <w:start w:val="1"/>
      <w:numFmt w:val="decimal"/>
      <w:lvlText w:val="%1."/>
      <w:lvlJc w:val="left"/>
      <w:pPr>
        <w:ind w:left="720" w:hanging="360"/>
      </w:pPr>
    </w:lvl>
    <w:lvl w:ilvl="1" w:tplc="83354947" w:tentative="1">
      <w:start w:val="1"/>
      <w:numFmt w:val="lowerLetter"/>
      <w:lvlText w:val="%2."/>
      <w:lvlJc w:val="left"/>
      <w:pPr>
        <w:ind w:left="1440" w:hanging="360"/>
      </w:pPr>
    </w:lvl>
    <w:lvl w:ilvl="2" w:tplc="83354947" w:tentative="1">
      <w:start w:val="1"/>
      <w:numFmt w:val="lowerRoman"/>
      <w:lvlText w:val="%3."/>
      <w:lvlJc w:val="right"/>
      <w:pPr>
        <w:ind w:left="2160" w:hanging="180"/>
      </w:pPr>
    </w:lvl>
    <w:lvl w:ilvl="3" w:tplc="83354947" w:tentative="1">
      <w:start w:val="1"/>
      <w:numFmt w:val="decimal"/>
      <w:lvlText w:val="%4."/>
      <w:lvlJc w:val="left"/>
      <w:pPr>
        <w:ind w:left="2880" w:hanging="360"/>
      </w:pPr>
    </w:lvl>
    <w:lvl w:ilvl="4" w:tplc="83354947" w:tentative="1">
      <w:start w:val="1"/>
      <w:numFmt w:val="lowerLetter"/>
      <w:lvlText w:val="%5."/>
      <w:lvlJc w:val="left"/>
      <w:pPr>
        <w:ind w:left="3600" w:hanging="360"/>
      </w:pPr>
    </w:lvl>
    <w:lvl w:ilvl="5" w:tplc="83354947" w:tentative="1">
      <w:start w:val="1"/>
      <w:numFmt w:val="lowerRoman"/>
      <w:lvlText w:val="%6."/>
      <w:lvlJc w:val="right"/>
      <w:pPr>
        <w:ind w:left="4320" w:hanging="180"/>
      </w:pPr>
    </w:lvl>
    <w:lvl w:ilvl="6" w:tplc="83354947" w:tentative="1">
      <w:start w:val="1"/>
      <w:numFmt w:val="decimal"/>
      <w:lvlText w:val="%7."/>
      <w:lvlJc w:val="left"/>
      <w:pPr>
        <w:ind w:left="5040" w:hanging="360"/>
      </w:pPr>
    </w:lvl>
    <w:lvl w:ilvl="7" w:tplc="83354947" w:tentative="1">
      <w:start w:val="1"/>
      <w:numFmt w:val="lowerLetter"/>
      <w:lvlText w:val="%8."/>
      <w:lvlJc w:val="left"/>
      <w:pPr>
        <w:ind w:left="5760" w:hanging="360"/>
      </w:pPr>
    </w:lvl>
    <w:lvl w:ilvl="8" w:tplc="83354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4">
    <w:multiLevelType w:val="hybridMultilevel"/>
    <w:lvl w:ilvl="0" w:tplc="18932304">
      <w:start w:val="1"/>
      <w:numFmt w:val="decimal"/>
      <w:lvlText w:val="%1."/>
      <w:lvlJc w:val="left"/>
      <w:pPr>
        <w:ind w:left="720" w:hanging="360"/>
      </w:pPr>
    </w:lvl>
    <w:lvl w:ilvl="1" w:tplc="18932304" w:tentative="1">
      <w:start w:val="1"/>
      <w:numFmt w:val="lowerLetter"/>
      <w:lvlText w:val="%2."/>
      <w:lvlJc w:val="left"/>
      <w:pPr>
        <w:ind w:left="1440" w:hanging="360"/>
      </w:pPr>
    </w:lvl>
    <w:lvl w:ilvl="2" w:tplc="18932304" w:tentative="1">
      <w:start w:val="1"/>
      <w:numFmt w:val="lowerRoman"/>
      <w:lvlText w:val="%3."/>
      <w:lvlJc w:val="right"/>
      <w:pPr>
        <w:ind w:left="2160" w:hanging="180"/>
      </w:pPr>
    </w:lvl>
    <w:lvl w:ilvl="3" w:tplc="18932304" w:tentative="1">
      <w:start w:val="1"/>
      <w:numFmt w:val="decimal"/>
      <w:lvlText w:val="%4."/>
      <w:lvlJc w:val="left"/>
      <w:pPr>
        <w:ind w:left="2880" w:hanging="360"/>
      </w:pPr>
    </w:lvl>
    <w:lvl w:ilvl="4" w:tplc="18932304" w:tentative="1">
      <w:start w:val="1"/>
      <w:numFmt w:val="lowerLetter"/>
      <w:lvlText w:val="%5."/>
      <w:lvlJc w:val="left"/>
      <w:pPr>
        <w:ind w:left="3600" w:hanging="360"/>
      </w:pPr>
    </w:lvl>
    <w:lvl w:ilvl="5" w:tplc="18932304" w:tentative="1">
      <w:start w:val="1"/>
      <w:numFmt w:val="lowerRoman"/>
      <w:lvlText w:val="%6."/>
      <w:lvlJc w:val="right"/>
      <w:pPr>
        <w:ind w:left="4320" w:hanging="180"/>
      </w:pPr>
    </w:lvl>
    <w:lvl w:ilvl="6" w:tplc="18932304" w:tentative="1">
      <w:start w:val="1"/>
      <w:numFmt w:val="decimal"/>
      <w:lvlText w:val="%7."/>
      <w:lvlJc w:val="left"/>
      <w:pPr>
        <w:ind w:left="5040" w:hanging="360"/>
      </w:pPr>
    </w:lvl>
    <w:lvl w:ilvl="7" w:tplc="18932304" w:tentative="1">
      <w:start w:val="1"/>
      <w:numFmt w:val="lowerLetter"/>
      <w:lvlText w:val="%8."/>
      <w:lvlJc w:val="left"/>
      <w:pPr>
        <w:ind w:left="5760" w:hanging="360"/>
      </w:pPr>
    </w:lvl>
    <w:lvl w:ilvl="8" w:tplc="1893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3">
    <w:multiLevelType w:val="hybridMultilevel"/>
    <w:lvl w:ilvl="0" w:tplc="30714020">
      <w:start w:val="1"/>
      <w:numFmt w:val="decimal"/>
      <w:lvlText w:val="%1."/>
      <w:lvlJc w:val="left"/>
      <w:pPr>
        <w:ind w:left="720" w:hanging="360"/>
      </w:pPr>
    </w:lvl>
    <w:lvl w:ilvl="1" w:tplc="30714020" w:tentative="1">
      <w:start w:val="1"/>
      <w:numFmt w:val="lowerLetter"/>
      <w:lvlText w:val="%2."/>
      <w:lvlJc w:val="left"/>
      <w:pPr>
        <w:ind w:left="1440" w:hanging="360"/>
      </w:pPr>
    </w:lvl>
    <w:lvl w:ilvl="2" w:tplc="30714020" w:tentative="1">
      <w:start w:val="1"/>
      <w:numFmt w:val="lowerRoman"/>
      <w:lvlText w:val="%3."/>
      <w:lvlJc w:val="right"/>
      <w:pPr>
        <w:ind w:left="2160" w:hanging="180"/>
      </w:pPr>
    </w:lvl>
    <w:lvl w:ilvl="3" w:tplc="30714020" w:tentative="1">
      <w:start w:val="1"/>
      <w:numFmt w:val="decimal"/>
      <w:lvlText w:val="%4."/>
      <w:lvlJc w:val="left"/>
      <w:pPr>
        <w:ind w:left="2880" w:hanging="360"/>
      </w:pPr>
    </w:lvl>
    <w:lvl w:ilvl="4" w:tplc="30714020" w:tentative="1">
      <w:start w:val="1"/>
      <w:numFmt w:val="lowerLetter"/>
      <w:lvlText w:val="%5."/>
      <w:lvlJc w:val="left"/>
      <w:pPr>
        <w:ind w:left="3600" w:hanging="360"/>
      </w:pPr>
    </w:lvl>
    <w:lvl w:ilvl="5" w:tplc="30714020" w:tentative="1">
      <w:start w:val="1"/>
      <w:numFmt w:val="lowerRoman"/>
      <w:lvlText w:val="%6."/>
      <w:lvlJc w:val="right"/>
      <w:pPr>
        <w:ind w:left="4320" w:hanging="180"/>
      </w:pPr>
    </w:lvl>
    <w:lvl w:ilvl="6" w:tplc="30714020" w:tentative="1">
      <w:start w:val="1"/>
      <w:numFmt w:val="decimal"/>
      <w:lvlText w:val="%7."/>
      <w:lvlJc w:val="left"/>
      <w:pPr>
        <w:ind w:left="5040" w:hanging="360"/>
      </w:pPr>
    </w:lvl>
    <w:lvl w:ilvl="7" w:tplc="30714020" w:tentative="1">
      <w:start w:val="1"/>
      <w:numFmt w:val="lowerLetter"/>
      <w:lvlText w:val="%8."/>
      <w:lvlJc w:val="left"/>
      <w:pPr>
        <w:ind w:left="5760" w:hanging="360"/>
      </w:pPr>
    </w:lvl>
    <w:lvl w:ilvl="8" w:tplc="30714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2">
    <w:multiLevelType w:val="hybridMultilevel"/>
    <w:lvl w:ilvl="0" w:tplc="26188928">
      <w:start w:val="1"/>
      <w:numFmt w:val="decimal"/>
      <w:lvlText w:val="%1."/>
      <w:lvlJc w:val="left"/>
      <w:pPr>
        <w:ind w:left="720" w:hanging="360"/>
      </w:pPr>
    </w:lvl>
    <w:lvl w:ilvl="1" w:tplc="26188928" w:tentative="1">
      <w:start w:val="1"/>
      <w:numFmt w:val="lowerLetter"/>
      <w:lvlText w:val="%2."/>
      <w:lvlJc w:val="left"/>
      <w:pPr>
        <w:ind w:left="1440" w:hanging="360"/>
      </w:pPr>
    </w:lvl>
    <w:lvl w:ilvl="2" w:tplc="26188928" w:tentative="1">
      <w:start w:val="1"/>
      <w:numFmt w:val="lowerRoman"/>
      <w:lvlText w:val="%3."/>
      <w:lvlJc w:val="right"/>
      <w:pPr>
        <w:ind w:left="2160" w:hanging="180"/>
      </w:pPr>
    </w:lvl>
    <w:lvl w:ilvl="3" w:tplc="26188928" w:tentative="1">
      <w:start w:val="1"/>
      <w:numFmt w:val="decimal"/>
      <w:lvlText w:val="%4."/>
      <w:lvlJc w:val="left"/>
      <w:pPr>
        <w:ind w:left="2880" w:hanging="360"/>
      </w:pPr>
    </w:lvl>
    <w:lvl w:ilvl="4" w:tplc="26188928" w:tentative="1">
      <w:start w:val="1"/>
      <w:numFmt w:val="lowerLetter"/>
      <w:lvlText w:val="%5."/>
      <w:lvlJc w:val="left"/>
      <w:pPr>
        <w:ind w:left="3600" w:hanging="360"/>
      </w:pPr>
    </w:lvl>
    <w:lvl w:ilvl="5" w:tplc="26188928" w:tentative="1">
      <w:start w:val="1"/>
      <w:numFmt w:val="lowerRoman"/>
      <w:lvlText w:val="%6."/>
      <w:lvlJc w:val="right"/>
      <w:pPr>
        <w:ind w:left="4320" w:hanging="180"/>
      </w:pPr>
    </w:lvl>
    <w:lvl w:ilvl="6" w:tplc="26188928" w:tentative="1">
      <w:start w:val="1"/>
      <w:numFmt w:val="decimal"/>
      <w:lvlText w:val="%7."/>
      <w:lvlJc w:val="left"/>
      <w:pPr>
        <w:ind w:left="5040" w:hanging="360"/>
      </w:pPr>
    </w:lvl>
    <w:lvl w:ilvl="7" w:tplc="26188928" w:tentative="1">
      <w:start w:val="1"/>
      <w:numFmt w:val="lowerLetter"/>
      <w:lvlText w:val="%8."/>
      <w:lvlJc w:val="left"/>
      <w:pPr>
        <w:ind w:left="5760" w:hanging="360"/>
      </w:pPr>
    </w:lvl>
    <w:lvl w:ilvl="8" w:tplc="2618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1">
    <w:multiLevelType w:val="hybridMultilevel"/>
    <w:lvl w:ilvl="0" w:tplc="86745766">
      <w:start w:val="1"/>
      <w:numFmt w:val="decimal"/>
      <w:lvlText w:val="%1."/>
      <w:lvlJc w:val="left"/>
      <w:pPr>
        <w:ind w:left="720" w:hanging="360"/>
      </w:pPr>
    </w:lvl>
    <w:lvl w:ilvl="1" w:tplc="86745766" w:tentative="1">
      <w:start w:val="1"/>
      <w:numFmt w:val="lowerLetter"/>
      <w:lvlText w:val="%2."/>
      <w:lvlJc w:val="left"/>
      <w:pPr>
        <w:ind w:left="1440" w:hanging="360"/>
      </w:pPr>
    </w:lvl>
    <w:lvl w:ilvl="2" w:tplc="86745766" w:tentative="1">
      <w:start w:val="1"/>
      <w:numFmt w:val="lowerRoman"/>
      <w:lvlText w:val="%3."/>
      <w:lvlJc w:val="right"/>
      <w:pPr>
        <w:ind w:left="2160" w:hanging="180"/>
      </w:pPr>
    </w:lvl>
    <w:lvl w:ilvl="3" w:tplc="86745766" w:tentative="1">
      <w:start w:val="1"/>
      <w:numFmt w:val="decimal"/>
      <w:lvlText w:val="%4."/>
      <w:lvlJc w:val="left"/>
      <w:pPr>
        <w:ind w:left="2880" w:hanging="360"/>
      </w:pPr>
    </w:lvl>
    <w:lvl w:ilvl="4" w:tplc="86745766" w:tentative="1">
      <w:start w:val="1"/>
      <w:numFmt w:val="lowerLetter"/>
      <w:lvlText w:val="%5."/>
      <w:lvlJc w:val="left"/>
      <w:pPr>
        <w:ind w:left="3600" w:hanging="360"/>
      </w:pPr>
    </w:lvl>
    <w:lvl w:ilvl="5" w:tplc="86745766" w:tentative="1">
      <w:start w:val="1"/>
      <w:numFmt w:val="lowerRoman"/>
      <w:lvlText w:val="%6."/>
      <w:lvlJc w:val="right"/>
      <w:pPr>
        <w:ind w:left="4320" w:hanging="180"/>
      </w:pPr>
    </w:lvl>
    <w:lvl w:ilvl="6" w:tplc="86745766" w:tentative="1">
      <w:start w:val="1"/>
      <w:numFmt w:val="decimal"/>
      <w:lvlText w:val="%7."/>
      <w:lvlJc w:val="left"/>
      <w:pPr>
        <w:ind w:left="5040" w:hanging="360"/>
      </w:pPr>
    </w:lvl>
    <w:lvl w:ilvl="7" w:tplc="86745766" w:tentative="1">
      <w:start w:val="1"/>
      <w:numFmt w:val="lowerLetter"/>
      <w:lvlText w:val="%8."/>
      <w:lvlJc w:val="left"/>
      <w:pPr>
        <w:ind w:left="5760" w:hanging="360"/>
      </w:pPr>
    </w:lvl>
    <w:lvl w:ilvl="8" w:tplc="8674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0">
    <w:multiLevelType w:val="hybridMultilevel"/>
    <w:lvl w:ilvl="0" w:tplc="15363926">
      <w:start w:val="1"/>
      <w:numFmt w:val="decimal"/>
      <w:lvlText w:val="%1."/>
      <w:lvlJc w:val="left"/>
      <w:pPr>
        <w:ind w:left="720" w:hanging="360"/>
      </w:pPr>
    </w:lvl>
    <w:lvl w:ilvl="1" w:tplc="15363926" w:tentative="1">
      <w:start w:val="1"/>
      <w:numFmt w:val="lowerLetter"/>
      <w:lvlText w:val="%2."/>
      <w:lvlJc w:val="left"/>
      <w:pPr>
        <w:ind w:left="1440" w:hanging="360"/>
      </w:pPr>
    </w:lvl>
    <w:lvl w:ilvl="2" w:tplc="15363926" w:tentative="1">
      <w:start w:val="1"/>
      <w:numFmt w:val="lowerRoman"/>
      <w:lvlText w:val="%3."/>
      <w:lvlJc w:val="right"/>
      <w:pPr>
        <w:ind w:left="2160" w:hanging="180"/>
      </w:pPr>
    </w:lvl>
    <w:lvl w:ilvl="3" w:tplc="15363926" w:tentative="1">
      <w:start w:val="1"/>
      <w:numFmt w:val="decimal"/>
      <w:lvlText w:val="%4."/>
      <w:lvlJc w:val="left"/>
      <w:pPr>
        <w:ind w:left="2880" w:hanging="360"/>
      </w:pPr>
    </w:lvl>
    <w:lvl w:ilvl="4" w:tplc="15363926" w:tentative="1">
      <w:start w:val="1"/>
      <w:numFmt w:val="lowerLetter"/>
      <w:lvlText w:val="%5."/>
      <w:lvlJc w:val="left"/>
      <w:pPr>
        <w:ind w:left="3600" w:hanging="360"/>
      </w:pPr>
    </w:lvl>
    <w:lvl w:ilvl="5" w:tplc="15363926" w:tentative="1">
      <w:start w:val="1"/>
      <w:numFmt w:val="lowerRoman"/>
      <w:lvlText w:val="%6."/>
      <w:lvlJc w:val="right"/>
      <w:pPr>
        <w:ind w:left="4320" w:hanging="180"/>
      </w:pPr>
    </w:lvl>
    <w:lvl w:ilvl="6" w:tplc="15363926" w:tentative="1">
      <w:start w:val="1"/>
      <w:numFmt w:val="decimal"/>
      <w:lvlText w:val="%7."/>
      <w:lvlJc w:val="left"/>
      <w:pPr>
        <w:ind w:left="5040" w:hanging="360"/>
      </w:pPr>
    </w:lvl>
    <w:lvl w:ilvl="7" w:tplc="15363926" w:tentative="1">
      <w:start w:val="1"/>
      <w:numFmt w:val="lowerLetter"/>
      <w:lvlText w:val="%8."/>
      <w:lvlJc w:val="left"/>
      <w:pPr>
        <w:ind w:left="5760" w:hanging="360"/>
      </w:pPr>
    </w:lvl>
    <w:lvl w:ilvl="8" w:tplc="1536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9">
    <w:multiLevelType w:val="hybridMultilevel"/>
    <w:lvl w:ilvl="0" w:tplc="89326956">
      <w:start w:val="1"/>
      <w:numFmt w:val="decimal"/>
      <w:lvlText w:val="%1."/>
      <w:lvlJc w:val="left"/>
      <w:pPr>
        <w:ind w:left="720" w:hanging="360"/>
      </w:pPr>
    </w:lvl>
    <w:lvl w:ilvl="1" w:tplc="89326956" w:tentative="1">
      <w:start w:val="1"/>
      <w:numFmt w:val="lowerLetter"/>
      <w:lvlText w:val="%2."/>
      <w:lvlJc w:val="left"/>
      <w:pPr>
        <w:ind w:left="1440" w:hanging="360"/>
      </w:pPr>
    </w:lvl>
    <w:lvl w:ilvl="2" w:tplc="89326956" w:tentative="1">
      <w:start w:val="1"/>
      <w:numFmt w:val="lowerRoman"/>
      <w:lvlText w:val="%3."/>
      <w:lvlJc w:val="right"/>
      <w:pPr>
        <w:ind w:left="2160" w:hanging="180"/>
      </w:pPr>
    </w:lvl>
    <w:lvl w:ilvl="3" w:tplc="89326956" w:tentative="1">
      <w:start w:val="1"/>
      <w:numFmt w:val="decimal"/>
      <w:lvlText w:val="%4."/>
      <w:lvlJc w:val="left"/>
      <w:pPr>
        <w:ind w:left="2880" w:hanging="360"/>
      </w:pPr>
    </w:lvl>
    <w:lvl w:ilvl="4" w:tplc="89326956" w:tentative="1">
      <w:start w:val="1"/>
      <w:numFmt w:val="lowerLetter"/>
      <w:lvlText w:val="%5."/>
      <w:lvlJc w:val="left"/>
      <w:pPr>
        <w:ind w:left="3600" w:hanging="360"/>
      </w:pPr>
    </w:lvl>
    <w:lvl w:ilvl="5" w:tplc="89326956" w:tentative="1">
      <w:start w:val="1"/>
      <w:numFmt w:val="lowerRoman"/>
      <w:lvlText w:val="%6."/>
      <w:lvlJc w:val="right"/>
      <w:pPr>
        <w:ind w:left="4320" w:hanging="180"/>
      </w:pPr>
    </w:lvl>
    <w:lvl w:ilvl="6" w:tplc="89326956" w:tentative="1">
      <w:start w:val="1"/>
      <w:numFmt w:val="decimal"/>
      <w:lvlText w:val="%7."/>
      <w:lvlJc w:val="left"/>
      <w:pPr>
        <w:ind w:left="5040" w:hanging="360"/>
      </w:pPr>
    </w:lvl>
    <w:lvl w:ilvl="7" w:tplc="89326956" w:tentative="1">
      <w:start w:val="1"/>
      <w:numFmt w:val="lowerLetter"/>
      <w:lvlText w:val="%8."/>
      <w:lvlJc w:val="left"/>
      <w:pPr>
        <w:ind w:left="5760" w:hanging="360"/>
      </w:pPr>
    </w:lvl>
    <w:lvl w:ilvl="8" w:tplc="8932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8">
    <w:multiLevelType w:val="hybridMultilevel"/>
    <w:lvl w:ilvl="0" w:tplc="81482276">
      <w:start w:val="1"/>
      <w:numFmt w:val="decimal"/>
      <w:lvlText w:val="%1."/>
      <w:lvlJc w:val="left"/>
      <w:pPr>
        <w:ind w:left="720" w:hanging="360"/>
      </w:pPr>
    </w:lvl>
    <w:lvl w:ilvl="1" w:tplc="81482276" w:tentative="1">
      <w:start w:val="1"/>
      <w:numFmt w:val="lowerLetter"/>
      <w:lvlText w:val="%2."/>
      <w:lvlJc w:val="left"/>
      <w:pPr>
        <w:ind w:left="1440" w:hanging="360"/>
      </w:pPr>
    </w:lvl>
    <w:lvl w:ilvl="2" w:tplc="81482276" w:tentative="1">
      <w:start w:val="1"/>
      <w:numFmt w:val="lowerRoman"/>
      <w:lvlText w:val="%3."/>
      <w:lvlJc w:val="right"/>
      <w:pPr>
        <w:ind w:left="2160" w:hanging="180"/>
      </w:pPr>
    </w:lvl>
    <w:lvl w:ilvl="3" w:tplc="81482276" w:tentative="1">
      <w:start w:val="1"/>
      <w:numFmt w:val="decimal"/>
      <w:lvlText w:val="%4."/>
      <w:lvlJc w:val="left"/>
      <w:pPr>
        <w:ind w:left="2880" w:hanging="360"/>
      </w:pPr>
    </w:lvl>
    <w:lvl w:ilvl="4" w:tplc="81482276" w:tentative="1">
      <w:start w:val="1"/>
      <w:numFmt w:val="lowerLetter"/>
      <w:lvlText w:val="%5."/>
      <w:lvlJc w:val="left"/>
      <w:pPr>
        <w:ind w:left="3600" w:hanging="360"/>
      </w:pPr>
    </w:lvl>
    <w:lvl w:ilvl="5" w:tplc="81482276" w:tentative="1">
      <w:start w:val="1"/>
      <w:numFmt w:val="lowerRoman"/>
      <w:lvlText w:val="%6."/>
      <w:lvlJc w:val="right"/>
      <w:pPr>
        <w:ind w:left="4320" w:hanging="180"/>
      </w:pPr>
    </w:lvl>
    <w:lvl w:ilvl="6" w:tplc="81482276" w:tentative="1">
      <w:start w:val="1"/>
      <w:numFmt w:val="decimal"/>
      <w:lvlText w:val="%7."/>
      <w:lvlJc w:val="left"/>
      <w:pPr>
        <w:ind w:left="5040" w:hanging="360"/>
      </w:pPr>
    </w:lvl>
    <w:lvl w:ilvl="7" w:tplc="81482276" w:tentative="1">
      <w:start w:val="1"/>
      <w:numFmt w:val="lowerLetter"/>
      <w:lvlText w:val="%8."/>
      <w:lvlJc w:val="left"/>
      <w:pPr>
        <w:ind w:left="5760" w:hanging="360"/>
      </w:pPr>
    </w:lvl>
    <w:lvl w:ilvl="8" w:tplc="8148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7">
    <w:multiLevelType w:val="hybridMultilevel"/>
    <w:lvl w:ilvl="0" w:tplc="45965604">
      <w:start w:val="1"/>
      <w:numFmt w:val="decimal"/>
      <w:lvlText w:val="%1."/>
      <w:lvlJc w:val="left"/>
      <w:pPr>
        <w:ind w:left="720" w:hanging="360"/>
      </w:pPr>
    </w:lvl>
    <w:lvl w:ilvl="1" w:tplc="45965604" w:tentative="1">
      <w:start w:val="1"/>
      <w:numFmt w:val="lowerLetter"/>
      <w:lvlText w:val="%2."/>
      <w:lvlJc w:val="left"/>
      <w:pPr>
        <w:ind w:left="1440" w:hanging="360"/>
      </w:pPr>
    </w:lvl>
    <w:lvl w:ilvl="2" w:tplc="45965604" w:tentative="1">
      <w:start w:val="1"/>
      <w:numFmt w:val="lowerRoman"/>
      <w:lvlText w:val="%3."/>
      <w:lvlJc w:val="right"/>
      <w:pPr>
        <w:ind w:left="2160" w:hanging="180"/>
      </w:pPr>
    </w:lvl>
    <w:lvl w:ilvl="3" w:tplc="45965604" w:tentative="1">
      <w:start w:val="1"/>
      <w:numFmt w:val="decimal"/>
      <w:lvlText w:val="%4."/>
      <w:lvlJc w:val="left"/>
      <w:pPr>
        <w:ind w:left="2880" w:hanging="360"/>
      </w:pPr>
    </w:lvl>
    <w:lvl w:ilvl="4" w:tplc="45965604" w:tentative="1">
      <w:start w:val="1"/>
      <w:numFmt w:val="lowerLetter"/>
      <w:lvlText w:val="%5."/>
      <w:lvlJc w:val="left"/>
      <w:pPr>
        <w:ind w:left="3600" w:hanging="360"/>
      </w:pPr>
    </w:lvl>
    <w:lvl w:ilvl="5" w:tplc="45965604" w:tentative="1">
      <w:start w:val="1"/>
      <w:numFmt w:val="lowerRoman"/>
      <w:lvlText w:val="%6."/>
      <w:lvlJc w:val="right"/>
      <w:pPr>
        <w:ind w:left="4320" w:hanging="180"/>
      </w:pPr>
    </w:lvl>
    <w:lvl w:ilvl="6" w:tplc="45965604" w:tentative="1">
      <w:start w:val="1"/>
      <w:numFmt w:val="decimal"/>
      <w:lvlText w:val="%7."/>
      <w:lvlJc w:val="left"/>
      <w:pPr>
        <w:ind w:left="5040" w:hanging="360"/>
      </w:pPr>
    </w:lvl>
    <w:lvl w:ilvl="7" w:tplc="45965604" w:tentative="1">
      <w:start w:val="1"/>
      <w:numFmt w:val="lowerLetter"/>
      <w:lvlText w:val="%8."/>
      <w:lvlJc w:val="left"/>
      <w:pPr>
        <w:ind w:left="5760" w:hanging="360"/>
      </w:pPr>
    </w:lvl>
    <w:lvl w:ilvl="8" w:tplc="4596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6">
    <w:multiLevelType w:val="hybridMultilevel"/>
    <w:lvl w:ilvl="0" w:tplc="24617963">
      <w:start w:val="1"/>
      <w:numFmt w:val="decimal"/>
      <w:lvlText w:val="%1."/>
      <w:lvlJc w:val="left"/>
      <w:pPr>
        <w:ind w:left="720" w:hanging="360"/>
      </w:pPr>
    </w:lvl>
    <w:lvl w:ilvl="1" w:tplc="24617963" w:tentative="1">
      <w:start w:val="1"/>
      <w:numFmt w:val="lowerLetter"/>
      <w:lvlText w:val="%2."/>
      <w:lvlJc w:val="left"/>
      <w:pPr>
        <w:ind w:left="1440" w:hanging="360"/>
      </w:pPr>
    </w:lvl>
    <w:lvl w:ilvl="2" w:tplc="24617963" w:tentative="1">
      <w:start w:val="1"/>
      <w:numFmt w:val="lowerRoman"/>
      <w:lvlText w:val="%3."/>
      <w:lvlJc w:val="right"/>
      <w:pPr>
        <w:ind w:left="2160" w:hanging="180"/>
      </w:pPr>
    </w:lvl>
    <w:lvl w:ilvl="3" w:tplc="24617963" w:tentative="1">
      <w:start w:val="1"/>
      <w:numFmt w:val="decimal"/>
      <w:lvlText w:val="%4."/>
      <w:lvlJc w:val="left"/>
      <w:pPr>
        <w:ind w:left="2880" w:hanging="360"/>
      </w:pPr>
    </w:lvl>
    <w:lvl w:ilvl="4" w:tplc="24617963" w:tentative="1">
      <w:start w:val="1"/>
      <w:numFmt w:val="lowerLetter"/>
      <w:lvlText w:val="%5."/>
      <w:lvlJc w:val="left"/>
      <w:pPr>
        <w:ind w:left="3600" w:hanging="360"/>
      </w:pPr>
    </w:lvl>
    <w:lvl w:ilvl="5" w:tplc="24617963" w:tentative="1">
      <w:start w:val="1"/>
      <w:numFmt w:val="lowerRoman"/>
      <w:lvlText w:val="%6."/>
      <w:lvlJc w:val="right"/>
      <w:pPr>
        <w:ind w:left="4320" w:hanging="180"/>
      </w:pPr>
    </w:lvl>
    <w:lvl w:ilvl="6" w:tplc="24617963" w:tentative="1">
      <w:start w:val="1"/>
      <w:numFmt w:val="decimal"/>
      <w:lvlText w:val="%7."/>
      <w:lvlJc w:val="left"/>
      <w:pPr>
        <w:ind w:left="5040" w:hanging="360"/>
      </w:pPr>
    </w:lvl>
    <w:lvl w:ilvl="7" w:tplc="24617963" w:tentative="1">
      <w:start w:val="1"/>
      <w:numFmt w:val="lowerLetter"/>
      <w:lvlText w:val="%8."/>
      <w:lvlJc w:val="left"/>
      <w:pPr>
        <w:ind w:left="5760" w:hanging="360"/>
      </w:pPr>
    </w:lvl>
    <w:lvl w:ilvl="8" w:tplc="2461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5">
    <w:multiLevelType w:val="hybridMultilevel"/>
    <w:lvl w:ilvl="0" w:tplc="96678085">
      <w:start w:val="1"/>
      <w:numFmt w:val="decimal"/>
      <w:lvlText w:val="%1."/>
      <w:lvlJc w:val="left"/>
      <w:pPr>
        <w:ind w:left="720" w:hanging="360"/>
      </w:pPr>
    </w:lvl>
    <w:lvl w:ilvl="1" w:tplc="96678085" w:tentative="1">
      <w:start w:val="1"/>
      <w:numFmt w:val="lowerLetter"/>
      <w:lvlText w:val="%2."/>
      <w:lvlJc w:val="left"/>
      <w:pPr>
        <w:ind w:left="1440" w:hanging="360"/>
      </w:pPr>
    </w:lvl>
    <w:lvl w:ilvl="2" w:tplc="96678085" w:tentative="1">
      <w:start w:val="1"/>
      <w:numFmt w:val="lowerRoman"/>
      <w:lvlText w:val="%3."/>
      <w:lvlJc w:val="right"/>
      <w:pPr>
        <w:ind w:left="2160" w:hanging="180"/>
      </w:pPr>
    </w:lvl>
    <w:lvl w:ilvl="3" w:tplc="96678085" w:tentative="1">
      <w:start w:val="1"/>
      <w:numFmt w:val="decimal"/>
      <w:lvlText w:val="%4."/>
      <w:lvlJc w:val="left"/>
      <w:pPr>
        <w:ind w:left="2880" w:hanging="360"/>
      </w:pPr>
    </w:lvl>
    <w:lvl w:ilvl="4" w:tplc="96678085" w:tentative="1">
      <w:start w:val="1"/>
      <w:numFmt w:val="lowerLetter"/>
      <w:lvlText w:val="%5."/>
      <w:lvlJc w:val="left"/>
      <w:pPr>
        <w:ind w:left="3600" w:hanging="360"/>
      </w:pPr>
    </w:lvl>
    <w:lvl w:ilvl="5" w:tplc="96678085" w:tentative="1">
      <w:start w:val="1"/>
      <w:numFmt w:val="lowerRoman"/>
      <w:lvlText w:val="%6."/>
      <w:lvlJc w:val="right"/>
      <w:pPr>
        <w:ind w:left="4320" w:hanging="180"/>
      </w:pPr>
    </w:lvl>
    <w:lvl w:ilvl="6" w:tplc="96678085" w:tentative="1">
      <w:start w:val="1"/>
      <w:numFmt w:val="decimal"/>
      <w:lvlText w:val="%7."/>
      <w:lvlJc w:val="left"/>
      <w:pPr>
        <w:ind w:left="5040" w:hanging="360"/>
      </w:pPr>
    </w:lvl>
    <w:lvl w:ilvl="7" w:tplc="96678085" w:tentative="1">
      <w:start w:val="1"/>
      <w:numFmt w:val="lowerLetter"/>
      <w:lvlText w:val="%8."/>
      <w:lvlJc w:val="left"/>
      <w:pPr>
        <w:ind w:left="5760" w:hanging="360"/>
      </w:pPr>
    </w:lvl>
    <w:lvl w:ilvl="8" w:tplc="96678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4">
    <w:multiLevelType w:val="hybridMultilevel"/>
    <w:lvl w:ilvl="0" w:tplc="55347069">
      <w:start w:val="1"/>
      <w:numFmt w:val="decimal"/>
      <w:lvlText w:val="%1."/>
      <w:lvlJc w:val="left"/>
      <w:pPr>
        <w:ind w:left="720" w:hanging="360"/>
      </w:pPr>
    </w:lvl>
    <w:lvl w:ilvl="1" w:tplc="55347069" w:tentative="1">
      <w:start w:val="1"/>
      <w:numFmt w:val="lowerLetter"/>
      <w:lvlText w:val="%2."/>
      <w:lvlJc w:val="left"/>
      <w:pPr>
        <w:ind w:left="1440" w:hanging="360"/>
      </w:pPr>
    </w:lvl>
    <w:lvl w:ilvl="2" w:tplc="55347069" w:tentative="1">
      <w:start w:val="1"/>
      <w:numFmt w:val="lowerRoman"/>
      <w:lvlText w:val="%3."/>
      <w:lvlJc w:val="right"/>
      <w:pPr>
        <w:ind w:left="2160" w:hanging="180"/>
      </w:pPr>
    </w:lvl>
    <w:lvl w:ilvl="3" w:tplc="55347069" w:tentative="1">
      <w:start w:val="1"/>
      <w:numFmt w:val="decimal"/>
      <w:lvlText w:val="%4."/>
      <w:lvlJc w:val="left"/>
      <w:pPr>
        <w:ind w:left="2880" w:hanging="360"/>
      </w:pPr>
    </w:lvl>
    <w:lvl w:ilvl="4" w:tplc="55347069" w:tentative="1">
      <w:start w:val="1"/>
      <w:numFmt w:val="lowerLetter"/>
      <w:lvlText w:val="%5."/>
      <w:lvlJc w:val="left"/>
      <w:pPr>
        <w:ind w:left="3600" w:hanging="360"/>
      </w:pPr>
    </w:lvl>
    <w:lvl w:ilvl="5" w:tplc="55347069" w:tentative="1">
      <w:start w:val="1"/>
      <w:numFmt w:val="lowerRoman"/>
      <w:lvlText w:val="%6."/>
      <w:lvlJc w:val="right"/>
      <w:pPr>
        <w:ind w:left="4320" w:hanging="180"/>
      </w:pPr>
    </w:lvl>
    <w:lvl w:ilvl="6" w:tplc="55347069" w:tentative="1">
      <w:start w:val="1"/>
      <w:numFmt w:val="decimal"/>
      <w:lvlText w:val="%7."/>
      <w:lvlJc w:val="left"/>
      <w:pPr>
        <w:ind w:left="5040" w:hanging="360"/>
      </w:pPr>
    </w:lvl>
    <w:lvl w:ilvl="7" w:tplc="55347069" w:tentative="1">
      <w:start w:val="1"/>
      <w:numFmt w:val="lowerLetter"/>
      <w:lvlText w:val="%8."/>
      <w:lvlJc w:val="left"/>
      <w:pPr>
        <w:ind w:left="5760" w:hanging="360"/>
      </w:pPr>
    </w:lvl>
    <w:lvl w:ilvl="8" w:tplc="5534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3">
    <w:multiLevelType w:val="hybridMultilevel"/>
    <w:lvl w:ilvl="0" w:tplc="58061632">
      <w:start w:val="1"/>
      <w:numFmt w:val="decimal"/>
      <w:lvlText w:val="%1."/>
      <w:lvlJc w:val="left"/>
      <w:pPr>
        <w:ind w:left="720" w:hanging="360"/>
      </w:pPr>
    </w:lvl>
    <w:lvl w:ilvl="1" w:tplc="58061632" w:tentative="1">
      <w:start w:val="1"/>
      <w:numFmt w:val="lowerLetter"/>
      <w:lvlText w:val="%2."/>
      <w:lvlJc w:val="left"/>
      <w:pPr>
        <w:ind w:left="1440" w:hanging="360"/>
      </w:pPr>
    </w:lvl>
    <w:lvl w:ilvl="2" w:tplc="58061632" w:tentative="1">
      <w:start w:val="1"/>
      <w:numFmt w:val="lowerRoman"/>
      <w:lvlText w:val="%3."/>
      <w:lvlJc w:val="right"/>
      <w:pPr>
        <w:ind w:left="2160" w:hanging="180"/>
      </w:pPr>
    </w:lvl>
    <w:lvl w:ilvl="3" w:tplc="58061632" w:tentative="1">
      <w:start w:val="1"/>
      <w:numFmt w:val="decimal"/>
      <w:lvlText w:val="%4."/>
      <w:lvlJc w:val="left"/>
      <w:pPr>
        <w:ind w:left="2880" w:hanging="360"/>
      </w:pPr>
    </w:lvl>
    <w:lvl w:ilvl="4" w:tplc="58061632" w:tentative="1">
      <w:start w:val="1"/>
      <w:numFmt w:val="lowerLetter"/>
      <w:lvlText w:val="%5."/>
      <w:lvlJc w:val="left"/>
      <w:pPr>
        <w:ind w:left="3600" w:hanging="360"/>
      </w:pPr>
    </w:lvl>
    <w:lvl w:ilvl="5" w:tplc="58061632" w:tentative="1">
      <w:start w:val="1"/>
      <w:numFmt w:val="lowerRoman"/>
      <w:lvlText w:val="%6."/>
      <w:lvlJc w:val="right"/>
      <w:pPr>
        <w:ind w:left="4320" w:hanging="180"/>
      </w:pPr>
    </w:lvl>
    <w:lvl w:ilvl="6" w:tplc="58061632" w:tentative="1">
      <w:start w:val="1"/>
      <w:numFmt w:val="decimal"/>
      <w:lvlText w:val="%7."/>
      <w:lvlJc w:val="left"/>
      <w:pPr>
        <w:ind w:left="5040" w:hanging="360"/>
      </w:pPr>
    </w:lvl>
    <w:lvl w:ilvl="7" w:tplc="58061632" w:tentative="1">
      <w:start w:val="1"/>
      <w:numFmt w:val="lowerLetter"/>
      <w:lvlText w:val="%8."/>
      <w:lvlJc w:val="left"/>
      <w:pPr>
        <w:ind w:left="5760" w:hanging="360"/>
      </w:pPr>
    </w:lvl>
    <w:lvl w:ilvl="8" w:tplc="5806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2">
    <w:multiLevelType w:val="hybridMultilevel"/>
    <w:lvl w:ilvl="0" w:tplc="99532147">
      <w:start w:val="1"/>
      <w:numFmt w:val="decimal"/>
      <w:lvlText w:val="%1."/>
      <w:lvlJc w:val="left"/>
      <w:pPr>
        <w:ind w:left="720" w:hanging="360"/>
      </w:pPr>
    </w:lvl>
    <w:lvl w:ilvl="1" w:tplc="99532147" w:tentative="1">
      <w:start w:val="1"/>
      <w:numFmt w:val="lowerLetter"/>
      <w:lvlText w:val="%2."/>
      <w:lvlJc w:val="left"/>
      <w:pPr>
        <w:ind w:left="1440" w:hanging="360"/>
      </w:pPr>
    </w:lvl>
    <w:lvl w:ilvl="2" w:tplc="99532147" w:tentative="1">
      <w:start w:val="1"/>
      <w:numFmt w:val="lowerRoman"/>
      <w:lvlText w:val="%3."/>
      <w:lvlJc w:val="right"/>
      <w:pPr>
        <w:ind w:left="2160" w:hanging="180"/>
      </w:pPr>
    </w:lvl>
    <w:lvl w:ilvl="3" w:tplc="99532147" w:tentative="1">
      <w:start w:val="1"/>
      <w:numFmt w:val="decimal"/>
      <w:lvlText w:val="%4."/>
      <w:lvlJc w:val="left"/>
      <w:pPr>
        <w:ind w:left="2880" w:hanging="360"/>
      </w:pPr>
    </w:lvl>
    <w:lvl w:ilvl="4" w:tplc="99532147" w:tentative="1">
      <w:start w:val="1"/>
      <w:numFmt w:val="lowerLetter"/>
      <w:lvlText w:val="%5."/>
      <w:lvlJc w:val="left"/>
      <w:pPr>
        <w:ind w:left="3600" w:hanging="360"/>
      </w:pPr>
    </w:lvl>
    <w:lvl w:ilvl="5" w:tplc="99532147" w:tentative="1">
      <w:start w:val="1"/>
      <w:numFmt w:val="lowerRoman"/>
      <w:lvlText w:val="%6."/>
      <w:lvlJc w:val="right"/>
      <w:pPr>
        <w:ind w:left="4320" w:hanging="180"/>
      </w:pPr>
    </w:lvl>
    <w:lvl w:ilvl="6" w:tplc="99532147" w:tentative="1">
      <w:start w:val="1"/>
      <w:numFmt w:val="decimal"/>
      <w:lvlText w:val="%7."/>
      <w:lvlJc w:val="left"/>
      <w:pPr>
        <w:ind w:left="5040" w:hanging="360"/>
      </w:pPr>
    </w:lvl>
    <w:lvl w:ilvl="7" w:tplc="99532147" w:tentative="1">
      <w:start w:val="1"/>
      <w:numFmt w:val="lowerLetter"/>
      <w:lvlText w:val="%8."/>
      <w:lvlJc w:val="left"/>
      <w:pPr>
        <w:ind w:left="5760" w:hanging="360"/>
      </w:pPr>
    </w:lvl>
    <w:lvl w:ilvl="8" w:tplc="9953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1">
    <w:multiLevelType w:val="hybridMultilevel"/>
    <w:lvl w:ilvl="0" w:tplc="54920181">
      <w:start w:val="1"/>
      <w:numFmt w:val="decimal"/>
      <w:lvlText w:val="%1."/>
      <w:lvlJc w:val="left"/>
      <w:pPr>
        <w:ind w:left="720" w:hanging="360"/>
      </w:pPr>
    </w:lvl>
    <w:lvl w:ilvl="1" w:tplc="54920181" w:tentative="1">
      <w:start w:val="1"/>
      <w:numFmt w:val="lowerLetter"/>
      <w:lvlText w:val="%2."/>
      <w:lvlJc w:val="left"/>
      <w:pPr>
        <w:ind w:left="1440" w:hanging="360"/>
      </w:pPr>
    </w:lvl>
    <w:lvl w:ilvl="2" w:tplc="54920181" w:tentative="1">
      <w:start w:val="1"/>
      <w:numFmt w:val="lowerRoman"/>
      <w:lvlText w:val="%3."/>
      <w:lvlJc w:val="right"/>
      <w:pPr>
        <w:ind w:left="2160" w:hanging="180"/>
      </w:pPr>
    </w:lvl>
    <w:lvl w:ilvl="3" w:tplc="54920181" w:tentative="1">
      <w:start w:val="1"/>
      <w:numFmt w:val="decimal"/>
      <w:lvlText w:val="%4."/>
      <w:lvlJc w:val="left"/>
      <w:pPr>
        <w:ind w:left="2880" w:hanging="360"/>
      </w:pPr>
    </w:lvl>
    <w:lvl w:ilvl="4" w:tplc="54920181" w:tentative="1">
      <w:start w:val="1"/>
      <w:numFmt w:val="lowerLetter"/>
      <w:lvlText w:val="%5."/>
      <w:lvlJc w:val="left"/>
      <w:pPr>
        <w:ind w:left="3600" w:hanging="360"/>
      </w:pPr>
    </w:lvl>
    <w:lvl w:ilvl="5" w:tplc="54920181" w:tentative="1">
      <w:start w:val="1"/>
      <w:numFmt w:val="lowerRoman"/>
      <w:lvlText w:val="%6."/>
      <w:lvlJc w:val="right"/>
      <w:pPr>
        <w:ind w:left="4320" w:hanging="180"/>
      </w:pPr>
    </w:lvl>
    <w:lvl w:ilvl="6" w:tplc="54920181" w:tentative="1">
      <w:start w:val="1"/>
      <w:numFmt w:val="decimal"/>
      <w:lvlText w:val="%7."/>
      <w:lvlJc w:val="left"/>
      <w:pPr>
        <w:ind w:left="5040" w:hanging="360"/>
      </w:pPr>
    </w:lvl>
    <w:lvl w:ilvl="7" w:tplc="54920181" w:tentative="1">
      <w:start w:val="1"/>
      <w:numFmt w:val="lowerLetter"/>
      <w:lvlText w:val="%8."/>
      <w:lvlJc w:val="left"/>
      <w:pPr>
        <w:ind w:left="5760" w:hanging="360"/>
      </w:pPr>
    </w:lvl>
    <w:lvl w:ilvl="8" w:tplc="54920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0">
    <w:multiLevelType w:val="hybridMultilevel"/>
    <w:lvl w:ilvl="0" w:tplc="84832153">
      <w:start w:val="1"/>
      <w:numFmt w:val="decimal"/>
      <w:lvlText w:val="%1."/>
      <w:lvlJc w:val="left"/>
      <w:pPr>
        <w:ind w:left="720" w:hanging="360"/>
      </w:pPr>
    </w:lvl>
    <w:lvl w:ilvl="1" w:tplc="84832153" w:tentative="1">
      <w:start w:val="1"/>
      <w:numFmt w:val="lowerLetter"/>
      <w:lvlText w:val="%2."/>
      <w:lvlJc w:val="left"/>
      <w:pPr>
        <w:ind w:left="1440" w:hanging="360"/>
      </w:pPr>
    </w:lvl>
    <w:lvl w:ilvl="2" w:tplc="84832153" w:tentative="1">
      <w:start w:val="1"/>
      <w:numFmt w:val="lowerRoman"/>
      <w:lvlText w:val="%3."/>
      <w:lvlJc w:val="right"/>
      <w:pPr>
        <w:ind w:left="2160" w:hanging="180"/>
      </w:pPr>
    </w:lvl>
    <w:lvl w:ilvl="3" w:tplc="84832153" w:tentative="1">
      <w:start w:val="1"/>
      <w:numFmt w:val="decimal"/>
      <w:lvlText w:val="%4."/>
      <w:lvlJc w:val="left"/>
      <w:pPr>
        <w:ind w:left="2880" w:hanging="360"/>
      </w:pPr>
    </w:lvl>
    <w:lvl w:ilvl="4" w:tplc="84832153" w:tentative="1">
      <w:start w:val="1"/>
      <w:numFmt w:val="lowerLetter"/>
      <w:lvlText w:val="%5."/>
      <w:lvlJc w:val="left"/>
      <w:pPr>
        <w:ind w:left="3600" w:hanging="360"/>
      </w:pPr>
    </w:lvl>
    <w:lvl w:ilvl="5" w:tplc="84832153" w:tentative="1">
      <w:start w:val="1"/>
      <w:numFmt w:val="lowerRoman"/>
      <w:lvlText w:val="%6."/>
      <w:lvlJc w:val="right"/>
      <w:pPr>
        <w:ind w:left="4320" w:hanging="180"/>
      </w:pPr>
    </w:lvl>
    <w:lvl w:ilvl="6" w:tplc="84832153" w:tentative="1">
      <w:start w:val="1"/>
      <w:numFmt w:val="decimal"/>
      <w:lvlText w:val="%7."/>
      <w:lvlJc w:val="left"/>
      <w:pPr>
        <w:ind w:left="5040" w:hanging="360"/>
      </w:pPr>
    </w:lvl>
    <w:lvl w:ilvl="7" w:tplc="84832153" w:tentative="1">
      <w:start w:val="1"/>
      <w:numFmt w:val="lowerLetter"/>
      <w:lvlText w:val="%8."/>
      <w:lvlJc w:val="left"/>
      <w:pPr>
        <w:ind w:left="5760" w:hanging="360"/>
      </w:pPr>
    </w:lvl>
    <w:lvl w:ilvl="8" w:tplc="8483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9">
    <w:multiLevelType w:val="hybridMultilevel"/>
    <w:lvl w:ilvl="0" w:tplc="70884309">
      <w:start w:val="1"/>
      <w:numFmt w:val="decimal"/>
      <w:lvlText w:val="%1."/>
      <w:lvlJc w:val="left"/>
      <w:pPr>
        <w:ind w:left="720" w:hanging="360"/>
      </w:pPr>
    </w:lvl>
    <w:lvl w:ilvl="1" w:tplc="70884309" w:tentative="1">
      <w:start w:val="1"/>
      <w:numFmt w:val="lowerLetter"/>
      <w:lvlText w:val="%2."/>
      <w:lvlJc w:val="left"/>
      <w:pPr>
        <w:ind w:left="1440" w:hanging="360"/>
      </w:pPr>
    </w:lvl>
    <w:lvl w:ilvl="2" w:tplc="70884309" w:tentative="1">
      <w:start w:val="1"/>
      <w:numFmt w:val="lowerRoman"/>
      <w:lvlText w:val="%3."/>
      <w:lvlJc w:val="right"/>
      <w:pPr>
        <w:ind w:left="2160" w:hanging="180"/>
      </w:pPr>
    </w:lvl>
    <w:lvl w:ilvl="3" w:tplc="70884309" w:tentative="1">
      <w:start w:val="1"/>
      <w:numFmt w:val="decimal"/>
      <w:lvlText w:val="%4."/>
      <w:lvlJc w:val="left"/>
      <w:pPr>
        <w:ind w:left="2880" w:hanging="360"/>
      </w:pPr>
    </w:lvl>
    <w:lvl w:ilvl="4" w:tplc="70884309" w:tentative="1">
      <w:start w:val="1"/>
      <w:numFmt w:val="lowerLetter"/>
      <w:lvlText w:val="%5."/>
      <w:lvlJc w:val="left"/>
      <w:pPr>
        <w:ind w:left="3600" w:hanging="360"/>
      </w:pPr>
    </w:lvl>
    <w:lvl w:ilvl="5" w:tplc="70884309" w:tentative="1">
      <w:start w:val="1"/>
      <w:numFmt w:val="lowerRoman"/>
      <w:lvlText w:val="%6."/>
      <w:lvlJc w:val="right"/>
      <w:pPr>
        <w:ind w:left="4320" w:hanging="180"/>
      </w:pPr>
    </w:lvl>
    <w:lvl w:ilvl="6" w:tplc="70884309" w:tentative="1">
      <w:start w:val="1"/>
      <w:numFmt w:val="decimal"/>
      <w:lvlText w:val="%7."/>
      <w:lvlJc w:val="left"/>
      <w:pPr>
        <w:ind w:left="5040" w:hanging="360"/>
      </w:pPr>
    </w:lvl>
    <w:lvl w:ilvl="7" w:tplc="70884309" w:tentative="1">
      <w:start w:val="1"/>
      <w:numFmt w:val="lowerLetter"/>
      <w:lvlText w:val="%8."/>
      <w:lvlJc w:val="left"/>
      <w:pPr>
        <w:ind w:left="5760" w:hanging="360"/>
      </w:pPr>
    </w:lvl>
    <w:lvl w:ilvl="8" w:tplc="7088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8">
    <w:multiLevelType w:val="hybridMultilevel"/>
    <w:lvl w:ilvl="0" w:tplc="94510909">
      <w:start w:val="1"/>
      <w:numFmt w:val="decimal"/>
      <w:lvlText w:val="%1."/>
      <w:lvlJc w:val="left"/>
      <w:pPr>
        <w:ind w:left="720" w:hanging="360"/>
      </w:pPr>
    </w:lvl>
    <w:lvl w:ilvl="1" w:tplc="94510909" w:tentative="1">
      <w:start w:val="1"/>
      <w:numFmt w:val="lowerLetter"/>
      <w:lvlText w:val="%2."/>
      <w:lvlJc w:val="left"/>
      <w:pPr>
        <w:ind w:left="1440" w:hanging="360"/>
      </w:pPr>
    </w:lvl>
    <w:lvl w:ilvl="2" w:tplc="94510909" w:tentative="1">
      <w:start w:val="1"/>
      <w:numFmt w:val="lowerRoman"/>
      <w:lvlText w:val="%3."/>
      <w:lvlJc w:val="right"/>
      <w:pPr>
        <w:ind w:left="2160" w:hanging="180"/>
      </w:pPr>
    </w:lvl>
    <w:lvl w:ilvl="3" w:tplc="94510909" w:tentative="1">
      <w:start w:val="1"/>
      <w:numFmt w:val="decimal"/>
      <w:lvlText w:val="%4."/>
      <w:lvlJc w:val="left"/>
      <w:pPr>
        <w:ind w:left="2880" w:hanging="360"/>
      </w:pPr>
    </w:lvl>
    <w:lvl w:ilvl="4" w:tplc="94510909" w:tentative="1">
      <w:start w:val="1"/>
      <w:numFmt w:val="lowerLetter"/>
      <w:lvlText w:val="%5."/>
      <w:lvlJc w:val="left"/>
      <w:pPr>
        <w:ind w:left="3600" w:hanging="360"/>
      </w:pPr>
    </w:lvl>
    <w:lvl w:ilvl="5" w:tplc="94510909" w:tentative="1">
      <w:start w:val="1"/>
      <w:numFmt w:val="lowerRoman"/>
      <w:lvlText w:val="%6."/>
      <w:lvlJc w:val="right"/>
      <w:pPr>
        <w:ind w:left="4320" w:hanging="180"/>
      </w:pPr>
    </w:lvl>
    <w:lvl w:ilvl="6" w:tplc="94510909" w:tentative="1">
      <w:start w:val="1"/>
      <w:numFmt w:val="decimal"/>
      <w:lvlText w:val="%7."/>
      <w:lvlJc w:val="left"/>
      <w:pPr>
        <w:ind w:left="5040" w:hanging="360"/>
      </w:pPr>
    </w:lvl>
    <w:lvl w:ilvl="7" w:tplc="94510909" w:tentative="1">
      <w:start w:val="1"/>
      <w:numFmt w:val="lowerLetter"/>
      <w:lvlText w:val="%8."/>
      <w:lvlJc w:val="left"/>
      <w:pPr>
        <w:ind w:left="5760" w:hanging="360"/>
      </w:pPr>
    </w:lvl>
    <w:lvl w:ilvl="8" w:tplc="9451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7">
    <w:multiLevelType w:val="hybridMultilevel"/>
    <w:lvl w:ilvl="0" w:tplc="34819158">
      <w:start w:val="1"/>
      <w:numFmt w:val="decimal"/>
      <w:lvlText w:val="%1."/>
      <w:lvlJc w:val="left"/>
      <w:pPr>
        <w:ind w:left="720" w:hanging="360"/>
      </w:pPr>
    </w:lvl>
    <w:lvl w:ilvl="1" w:tplc="34819158" w:tentative="1">
      <w:start w:val="1"/>
      <w:numFmt w:val="lowerLetter"/>
      <w:lvlText w:val="%2."/>
      <w:lvlJc w:val="left"/>
      <w:pPr>
        <w:ind w:left="1440" w:hanging="360"/>
      </w:pPr>
    </w:lvl>
    <w:lvl w:ilvl="2" w:tplc="34819158" w:tentative="1">
      <w:start w:val="1"/>
      <w:numFmt w:val="lowerRoman"/>
      <w:lvlText w:val="%3."/>
      <w:lvlJc w:val="right"/>
      <w:pPr>
        <w:ind w:left="2160" w:hanging="180"/>
      </w:pPr>
    </w:lvl>
    <w:lvl w:ilvl="3" w:tplc="34819158" w:tentative="1">
      <w:start w:val="1"/>
      <w:numFmt w:val="decimal"/>
      <w:lvlText w:val="%4."/>
      <w:lvlJc w:val="left"/>
      <w:pPr>
        <w:ind w:left="2880" w:hanging="360"/>
      </w:pPr>
    </w:lvl>
    <w:lvl w:ilvl="4" w:tplc="34819158" w:tentative="1">
      <w:start w:val="1"/>
      <w:numFmt w:val="lowerLetter"/>
      <w:lvlText w:val="%5."/>
      <w:lvlJc w:val="left"/>
      <w:pPr>
        <w:ind w:left="3600" w:hanging="360"/>
      </w:pPr>
    </w:lvl>
    <w:lvl w:ilvl="5" w:tplc="34819158" w:tentative="1">
      <w:start w:val="1"/>
      <w:numFmt w:val="lowerRoman"/>
      <w:lvlText w:val="%6."/>
      <w:lvlJc w:val="right"/>
      <w:pPr>
        <w:ind w:left="4320" w:hanging="180"/>
      </w:pPr>
    </w:lvl>
    <w:lvl w:ilvl="6" w:tplc="34819158" w:tentative="1">
      <w:start w:val="1"/>
      <w:numFmt w:val="decimal"/>
      <w:lvlText w:val="%7."/>
      <w:lvlJc w:val="left"/>
      <w:pPr>
        <w:ind w:left="5040" w:hanging="360"/>
      </w:pPr>
    </w:lvl>
    <w:lvl w:ilvl="7" w:tplc="34819158" w:tentative="1">
      <w:start w:val="1"/>
      <w:numFmt w:val="lowerLetter"/>
      <w:lvlText w:val="%8."/>
      <w:lvlJc w:val="left"/>
      <w:pPr>
        <w:ind w:left="5760" w:hanging="360"/>
      </w:pPr>
    </w:lvl>
    <w:lvl w:ilvl="8" w:tplc="34819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6">
    <w:multiLevelType w:val="hybridMultilevel"/>
    <w:lvl w:ilvl="0" w:tplc="43159494">
      <w:start w:val="1"/>
      <w:numFmt w:val="decimal"/>
      <w:lvlText w:val="%1."/>
      <w:lvlJc w:val="left"/>
      <w:pPr>
        <w:ind w:left="720" w:hanging="360"/>
      </w:pPr>
    </w:lvl>
    <w:lvl w:ilvl="1" w:tplc="43159494" w:tentative="1">
      <w:start w:val="1"/>
      <w:numFmt w:val="lowerLetter"/>
      <w:lvlText w:val="%2."/>
      <w:lvlJc w:val="left"/>
      <w:pPr>
        <w:ind w:left="1440" w:hanging="360"/>
      </w:pPr>
    </w:lvl>
    <w:lvl w:ilvl="2" w:tplc="43159494" w:tentative="1">
      <w:start w:val="1"/>
      <w:numFmt w:val="lowerRoman"/>
      <w:lvlText w:val="%3."/>
      <w:lvlJc w:val="right"/>
      <w:pPr>
        <w:ind w:left="2160" w:hanging="180"/>
      </w:pPr>
    </w:lvl>
    <w:lvl w:ilvl="3" w:tplc="43159494" w:tentative="1">
      <w:start w:val="1"/>
      <w:numFmt w:val="decimal"/>
      <w:lvlText w:val="%4."/>
      <w:lvlJc w:val="left"/>
      <w:pPr>
        <w:ind w:left="2880" w:hanging="360"/>
      </w:pPr>
    </w:lvl>
    <w:lvl w:ilvl="4" w:tplc="43159494" w:tentative="1">
      <w:start w:val="1"/>
      <w:numFmt w:val="lowerLetter"/>
      <w:lvlText w:val="%5."/>
      <w:lvlJc w:val="left"/>
      <w:pPr>
        <w:ind w:left="3600" w:hanging="360"/>
      </w:pPr>
    </w:lvl>
    <w:lvl w:ilvl="5" w:tplc="43159494" w:tentative="1">
      <w:start w:val="1"/>
      <w:numFmt w:val="lowerRoman"/>
      <w:lvlText w:val="%6."/>
      <w:lvlJc w:val="right"/>
      <w:pPr>
        <w:ind w:left="4320" w:hanging="180"/>
      </w:pPr>
    </w:lvl>
    <w:lvl w:ilvl="6" w:tplc="43159494" w:tentative="1">
      <w:start w:val="1"/>
      <w:numFmt w:val="decimal"/>
      <w:lvlText w:val="%7."/>
      <w:lvlJc w:val="left"/>
      <w:pPr>
        <w:ind w:left="5040" w:hanging="360"/>
      </w:pPr>
    </w:lvl>
    <w:lvl w:ilvl="7" w:tplc="43159494" w:tentative="1">
      <w:start w:val="1"/>
      <w:numFmt w:val="lowerLetter"/>
      <w:lvlText w:val="%8."/>
      <w:lvlJc w:val="left"/>
      <w:pPr>
        <w:ind w:left="5760" w:hanging="360"/>
      </w:pPr>
    </w:lvl>
    <w:lvl w:ilvl="8" w:tplc="4315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5">
    <w:multiLevelType w:val="hybridMultilevel"/>
    <w:lvl w:ilvl="0" w:tplc="75717020">
      <w:start w:val="1"/>
      <w:numFmt w:val="decimal"/>
      <w:lvlText w:val="%1."/>
      <w:lvlJc w:val="left"/>
      <w:pPr>
        <w:ind w:left="720" w:hanging="360"/>
      </w:pPr>
    </w:lvl>
    <w:lvl w:ilvl="1" w:tplc="75717020" w:tentative="1">
      <w:start w:val="1"/>
      <w:numFmt w:val="lowerLetter"/>
      <w:lvlText w:val="%2."/>
      <w:lvlJc w:val="left"/>
      <w:pPr>
        <w:ind w:left="1440" w:hanging="360"/>
      </w:pPr>
    </w:lvl>
    <w:lvl w:ilvl="2" w:tplc="75717020" w:tentative="1">
      <w:start w:val="1"/>
      <w:numFmt w:val="lowerRoman"/>
      <w:lvlText w:val="%3."/>
      <w:lvlJc w:val="right"/>
      <w:pPr>
        <w:ind w:left="2160" w:hanging="180"/>
      </w:pPr>
    </w:lvl>
    <w:lvl w:ilvl="3" w:tplc="75717020" w:tentative="1">
      <w:start w:val="1"/>
      <w:numFmt w:val="decimal"/>
      <w:lvlText w:val="%4."/>
      <w:lvlJc w:val="left"/>
      <w:pPr>
        <w:ind w:left="2880" w:hanging="360"/>
      </w:pPr>
    </w:lvl>
    <w:lvl w:ilvl="4" w:tplc="75717020" w:tentative="1">
      <w:start w:val="1"/>
      <w:numFmt w:val="lowerLetter"/>
      <w:lvlText w:val="%5."/>
      <w:lvlJc w:val="left"/>
      <w:pPr>
        <w:ind w:left="3600" w:hanging="360"/>
      </w:pPr>
    </w:lvl>
    <w:lvl w:ilvl="5" w:tplc="75717020" w:tentative="1">
      <w:start w:val="1"/>
      <w:numFmt w:val="lowerRoman"/>
      <w:lvlText w:val="%6."/>
      <w:lvlJc w:val="right"/>
      <w:pPr>
        <w:ind w:left="4320" w:hanging="180"/>
      </w:pPr>
    </w:lvl>
    <w:lvl w:ilvl="6" w:tplc="75717020" w:tentative="1">
      <w:start w:val="1"/>
      <w:numFmt w:val="decimal"/>
      <w:lvlText w:val="%7."/>
      <w:lvlJc w:val="left"/>
      <w:pPr>
        <w:ind w:left="5040" w:hanging="360"/>
      </w:pPr>
    </w:lvl>
    <w:lvl w:ilvl="7" w:tplc="75717020" w:tentative="1">
      <w:start w:val="1"/>
      <w:numFmt w:val="lowerLetter"/>
      <w:lvlText w:val="%8."/>
      <w:lvlJc w:val="left"/>
      <w:pPr>
        <w:ind w:left="5760" w:hanging="360"/>
      </w:pPr>
    </w:lvl>
    <w:lvl w:ilvl="8" w:tplc="7571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4">
    <w:multiLevelType w:val="hybridMultilevel"/>
    <w:lvl w:ilvl="0" w:tplc="36699825">
      <w:start w:val="1"/>
      <w:numFmt w:val="decimal"/>
      <w:lvlText w:val="%1."/>
      <w:lvlJc w:val="left"/>
      <w:pPr>
        <w:ind w:left="720" w:hanging="360"/>
      </w:pPr>
    </w:lvl>
    <w:lvl w:ilvl="1" w:tplc="36699825" w:tentative="1">
      <w:start w:val="1"/>
      <w:numFmt w:val="lowerLetter"/>
      <w:lvlText w:val="%2."/>
      <w:lvlJc w:val="left"/>
      <w:pPr>
        <w:ind w:left="1440" w:hanging="360"/>
      </w:pPr>
    </w:lvl>
    <w:lvl w:ilvl="2" w:tplc="36699825" w:tentative="1">
      <w:start w:val="1"/>
      <w:numFmt w:val="lowerRoman"/>
      <w:lvlText w:val="%3."/>
      <w:lvlJc w:val="right"/>
      <w:pPr>
        <w:ind w:left="2160" w:hanging="180"/>
      </w:pPr>
    </w:lvl>
    <w:lvl w:ilvl="3" w:tplc="36699825" w:tentative="1">
      <w:start w:val="1"/>
      <w:numFmt w:val="decimal"/>
      <w:lvlText w:val="%4."/>
      <w:lvlJc w:val="left"/>
      <w:pPr>
        <w:ind w:left="2880" w:hanging="360"/>
      </w:pPr>
    </w:lvl>
    <w:lvl w:ilvl="4" w:tplc="36699825" w:tentative="1">
      <w:start w:val="1"/>
      <w:numFmt w:val="lowerLetter"/>
      <w:lvlText w:val="%5."/>
      <w:lvlJc w:val="left"/>
      <w:pPr>
        <w:ind w:left="3600" w:hanging="360"/>
      </w:pPr>
    </w:lvl>
    <w:lvl w:ilvl="5" w:tplc="36699825" w:tentative="1">
      <w:start w:val="1"/>
      <w:numFmt w:val="lowerRoman"/>
      <w:lvlText w:val="%6."/>
      <w:lvlJc w:val="right"/>
      <w:pPr>
        <w:ind w:left="4320" w:hanging="180"/>
      </w:pPr>
    </w:lvl>
    <w:lvl w:ilvl="6" w:tplc="36699825" w:tentative="1">
      <w:start w:val="1"/>
      <w:numFmt w:val="decimal"/>
      <w:lvlText w:val="%7."/>
      <w:lvlJc w:val="left"/>
      <w:pPr>
        <w:ind w:left="5040" w:hanging="360"/>
      </w:pPr>
    </w:lvl>
    <w:lvl w:ilvl="7" w:tplc="36699825" w:tentative="1">
      <w:start w:val="1"/>
      <w:numFmt w:val="lowerLetter"/>
      <w:lvlText w:val="%8."/>
      <w:lvlJc w:val="left"/>
      <w:pPr>
        <w:ind w:left="5760" w:hanging="360"/>
      </w:pPr>
    </w:lvl>
    <w:lvl w:ilvl="8" w:tplc="3669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3">
    <w:multiLevelType w:val="hybridMultilevel"/>
    <w:lvl w:ilvl="0" w:tplc="44709590">
      <w:start w:val="1"/>
      <w:numFmt w:val="decimal"/>
      <w:lvlText w:val="%1."/>
      <w:lvlJc w:val="left"/>
      <w:pPr>
        <w:ind w:left="720" w:hanging="360"/>
      </w:pPr>
    </w:lvl>
    <w:lvl w:ilvl="1" w:tplc="44709590" w:tentative="1">
      <w:start w:val="1"/>
      <w:numFmt w:val="lowerLetter"/>
      <w:lvlText w:val="%2."/>
      <w:lvlJc w:val="left"/>
      <w:pPr>
        <w:ind w:left="1440" w:hanging="360"/>
      </w:pPr>
    </w:lvl>
    <w:lvl w:ilvl="2" w:tplc="44709590" w:tentative="1">
      <w:start w:val="1"/>
      <w:numFmt w:val="lowerRoman"/>
      <w:lvlText w:val="%3."/>
      <w:lvlJc w:val="right"/>
      <w:pPr>
        <w:ind w:left="2160" w:hanging="180"/>
      </w:pPr>
    </w:lvl>
    <w:lvl w:ilvl="3" w:tplc="44709590" w:tentative="1">
      <w:start w:val="1"/>
      <w:numFmt w:val="decimal"/>
      <w:lvlText w:val="%4."/>
      <w:lvlJc w:val="left"/>
      <w:pPr>
        <w:ind w:left="2880" w:hanging="360"/>
      </w:pPr>
    </w:lvl>
    <w:lvl w:ilvl="4" w:tplc="44709590" w:tentative="1">
      <w:start w:val="1"/>
      <w:numFmt w:val="lowerLetter"/>
      <w:lvlText w:val="%5."/>
      <w:lvlJc w:val="left"/>
      <w:pPr>
        <w:ind w:left="3600" w:hanging="360"/>
      </w:pPr>
    </w:lvl>
    <w:lvl w:ilvl="5" w:tplc="44709590" w:tentative="1">
      <w:start w:val="1"/>
      <w:numFmt w:val="lowerRoman"/>
      <w:lvlText w:val="%6."/>
      <w:lvlJc w:val="right"/>
      <w:pPr>
        <w:ind w:left="4320" w:hanging="180"/>
      </w:pPr>
    </w:lvl>
    <w:lvl w:ilvl="6" w:tplc="44709590" w:tentative="1">
      <w:start w:val="1"/>
      <w:numFmt w:val="decimal"/>
      <w:lvlText w:val="%7."/>
      <w:lvlJc w:val="left"/>
      <w:pPr>
        <w:ind w:left="5040" w:hanging="360"/>
      </w:pPr>
    </w:lvl>
    <w:lvl w:ilvl="7" w:tplc="44709590" w:tentative="1">
      <w:start w:val="1"/>
      <w:numFmt w:val="lowerLetter"/>
      <w:lvlText w:val="%8."/>
      <w:lvlJc w:val="left"/>
      <w:pPr>
        <w:ind w:left="5760" w:hanging="360"/>
      </w:pPr>
    </w:lvl>
    <w:lvl w:ilvl="8" w:tplc="4470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2">
    <w:multiLevelType w:val="hybridMultilevel"/>
    <w:lvl w:ilvl="0" w:tplc="20546311">
      <w:start w:val="1"/>
      <w:numFmt w:val="decimal"/>
      <w:lvlText w:val="%1."/>
      <w:lvlJc w:val="left"/>
      <w:pPr>
        <w:ind w:left="720" w:hanging="360"/>
      </w:pPr>
    </w:lvl>
    <w:lvl w:ilvl="1" w:tplc="20546311" w:tentative="1">
      <w:start w:val="1"/>
      <w:numFmt w:val="lowerLetter"/>
      <w:lvlText w:val="%2."/>
      <w:lvlJc w:val="left"/>
      <w:pPr>
        <w:ind w:left="1440" w:hanging="360"/>
      </w:pPr>
    </w:lvl>
    <w:lvl w:ilvl="2" w:tplc="20546311" w:tentative="1">
      <w:start w:val="1"/>
      <w:numFmt w:val="lowerRoman"/>
      <w:lvlText w:val="%3."/>
      <w:lvlJc w:val="right"/>
      <w:pPr>
        <w:ind w:left="2160" w:hanging="180"/>
      </w:pPr>
    </w:lvl>
    <w:lvl w:ilvl="3" w:tplc="20546311" w:tentative="1">
      <w:start w:val="1"/>
      <w:numFmt w:val="decimal"/>
      <w:lvlText w:val="%4."/>
      <w:lvlJc w:val="left"/>
      <w:pPr>
        <w:ind w:left="2880" w:hanging="360"/>
      </w:pPr>
    </w:lvl>
    <w:lvl w:ilvl="4" w:tplc="20546311" w:tentative="1">
      <w:start w:val="1"/>
      <w:numFmt w:val="lowerLetter"/>
      <w:lvlText w:val="%5."/>
      <w:lvlJc w:val="left"/>
      <w:pPr>
        <w:ind w:left="3600" w:hanging="360"/>
      </w:pPr>
    </w:lvl>
    <w:lvl w:ilvl="5" w:tplc="20546311" w:tentative="1">
      <w:start w:val="1"/>
      <w:numFmt w:val="lowerRoman"/>
      <w:lvlText w:val="%6."/>
      <w:lvlJc w:val="right"/>
      <w:pPr>
        <w:ind w:left="4320" w:hanging="180"/>
      </w:pPr>
    </w:lvl>
    <w:lvl w:ilvl="6" w:tplc="20546311" w:tentative="1">
      <w:start w:val="1"/>
      <w:numFmt w:val="decimal"/>
      <w:lvlText w:val="%7."/>
      <w:lvlJc w:val="left"/>
      <w:pPr>
        <w:ind w:left="5040" w:hanging="360"/>
      </w:pPr>
    </w:lvl>
    <w:lvl w:ilvl="7" w:tplc="20546311" w:tentative="1">
      <w:start w:val="1"/>
      <w:numFmt w:val="lowerLetter"/>
      <w:lvlText w:val="%8."/>
      <w:lvlJc w:val="left"/>
      <w:pPr>
        <w:ind w:left="5760" w:hanging="360"/>
      </w:pPr>
    </w:lvl>
    <w:lvl w:ilvl="8" w:tplc="2054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1">
    <w:multiLevelType w:val="hybridMultilevel"/>
    <w:lvl w:ilvl="0" w:tplc="18860508">
      <w:start w:val="1"/>
      <w:numFmt w:val="decimal"/>
      <w:lvlText w:val="%1."/>
      <w:lvlJc w:val="left"/>
      <w:pPr>
        <w:ind w:left="720" w:hanging="360"/>
      </w:pPr>
    </w:lvl>
    <w:lvl w:ilvl="1" w:tplc="18860508" w:tentative="1">
      <w:start w:val="1"/>
      <w:numFmt w:val="lowerLetter"/>
      <w:lvlText w:val="%2."/>
      <w:lvlJc w:val="left"/>
      <w:pPr>
        <w:ind w:left="1440" w:hanging="360"/>
      </w:pPr>
    </w:lvl>
    <w:lvl w:ilvl="2" w:tplc="18860508" w:tentative="1">
      <w:start w:val="1"/>
      <w:numFmt w:val="lowerRoman"/>
      <w:lvlText w:val="%3."/>
      <w:lvlJc w:val="right"/>
      <w:pPr>
        <w:ind w:left="2160" w:hanging="180"/>
      </w:pPr>
    </w:lvl>
    <w:lvl w:ilvl="3" w:tplc="18860508" w:tentative="1">
      <w:start w:val="1"/>
      <w:numFmt w:val="decimal"/>
      <w:lvlText w:val="%4."/>
      <w:lvlJc w:val="left"/>
      <w:pPr>
        <w:ind w:left="2880" w:hanging="360"/>
      </w:pPr>
    </w:lvl>
    <w:lvl w:ilvl="4" w:tplc="18860508" w:tentative="1">
      <w:start w:val="1"/>
      <w:numFmt w:val="lowerLetter"/>
      <w:lvlText w:val="%5."/>
      <w:lvlJc w:val="left"/>
      <w:pPr>
        <w:ind w:left="3600" w:hanging="360"/>
      </w:pPr>
    </w:lvl>
    <w:lvl w:ilvl="5" w:tplc="18860508" w:tentative="1">
      <w:start w:val="1"/>
      <w:numFmt w:val="lowerRoman"/>
      <w:lvlText w:val="%6."/>
      <w:lvlJc w:val="right"/>
      <w:pPr>
        <w:ind w:left="4320" w:hanging="180"/>
      </w:pPr>
    </w:lvl>
    <w:lvl w:ilvl="6" w:tplc="18860508" w:tentative="1">
      <w:start w:val="1"/>
      <w:numFmt w:val="decimal"/>
      <w:lvlText w:val="%7."/>
      <w:lvlJc w:val="left"/>
      <w:pPr>
        <w:ind w:left="5040" w:hanging="360"/>
      </w:pPr>
    </w:lvl>
    <w:lvl w:ilvl="7" w:tplc="18860508" w:tentative="1">
      <w:start w:val="1"/>
      <w:numFmt w:val="lowerLetter"/>
      <w:lvlText w:val="%8."/>
      <w:lvlJc w:val="left"/>
      <w:pPr>
        <w:ind w:left="5760" w:hanging="360"/>
      </w:pPr>
    </w:lvl>
    <w:lvl w:ilvl="8" w:tplc="1886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0">
    <w:multiLevelType w:val="hybridMultilevel"/>
    <w:lvl w:ilvl="0" w:tplc="93666612">
      <w:start w:val="1"/>
      <w:numFmt w:val="decimal"/>
      <w:lvlText w:val="%1."/>
      <w:lvlJc w:val="left"/>
      <w:pPr>
        <w:ind w:left="720" w:hanging="360"/>
      </w:pPr>
    </w:lvl>
    <w:lvl w:ilvl="1" w:tplc="93666612" w:tentative="1">
      <w:start w:val="1"/>
      <w:numFmt w:val="lowerLetter"/>
      <w:lvlText w:val="%2."/>
      <w:lvlJc w:val="left"/>
      <w:pPr>
        <w:ind w:left="1440" w:hanging="360"/>
      </w:pPr>
    </w:lvl>
    <w:lvl w:ilvl="2" w:tplc="93666612" w:tentative="1">
      <w:start w:val="1"/>
      <w:numFmt w:val="lowerRoman"/>
      <w:lvlText w:val="%3."/>
      <w:lvlJc w:val="right"/>
      <w:pPr>
        <w:ind w:left="2160" w:hanging="180"/>
      </w:pPr>
    </w:lvl>
    <w:lvl w:ilvl="3" w:tplc="93666612" w:tentative="1">
      <w:start w:val="1"/>
      <w:numFmt w:val="decimal"/>
      <w:lvlText w:val="%4."/>
      <w:lvlJc w:val="left"/>
      <w:pPr>
        <w:ind w:left="2880" w:hanging="360"/>
      </w:pPr>
    </w:lvl>
    <w:lvl w:ilvl="4" w:tplc="93666612" w:tentative="1">
      <w:start w:val="1"/>
      <w:numFmt w:val="lowerLetter"/>
      <w:lvlText w:val="%5."/>
      <w:lvlJc w:val="left"/>
      <w:pPr>
        <w:ind w:left="3600" w:hanging="360"/>
      </w:pPr>
    </w:lvl>
    <w:lvl w:ilvl="5" w:tplc="93666612" w:tentative="1">
      <w:start w:val="1"/>
      <w:numFmt w:val="lowerRoman"/>
      <w:lvlText w:val="%6."/>
      <w:lvlJc w:val="right"/>
      <w:pPr>
        <w:ind w:left="4320" w:hanging="180"/>
      </w:pPr>
    </w:lvl>
    <w:lvl w:ilvl="6" w:tplc="93666612" w:tentative="1">
      <w:start w:val="1"/>
      <w:numFmt w:val="decimal"/>
      <w:lvlText w:val="%7."/>
      <w:lvlJc w:val="left"/>
      <w:pPr>
        <w:ind w:left="5040" w:hanging="360"/>
      </w:pPr>
    </w:lvl>
    <w:lvl w:ilvl="7" w:tplc="93666612" w:tentative="1">
      <w:start w:val="1"/>
      <w:numFmt w:val="lowerLetter"/>
      <w:lvlText w:val="%8."/>
      <w:lvlJc w:val="left"/>
      <w:pPr>
        <w:ind w:left="5760" w:hanging="360"/>
      </w:pPr>
    </w:lvl>
    <w:lvl w:ilvl="8" w:tplc="9366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9">
    <w:multiLevelType w:val="hybridMultilevel"/>
    <w:lvl w:ilvl="0" w:tplc="23101155">
      <w:start w:val="1"/>
      <w:numFmt w:val="decimal"/>
      <w:lvlText w:val="%1."/>
      <w:lvlJc w:val="left"/>
      <w:pPr>
        <w:ind w:left="720" w:hanging="360"/>
      </w:pPr>
    </w:lvl>
    <w:lvl w:ilvl="1" w:tplc="23101155" w:tentative="1">
      <w:start w:val="1"/>
      <w:numFmt w:val="lowerLetter"/>
      <w:lvlText w:val="%2."/>
      <w:lvlJc w:val="left"/>
      <w:pPr>
        <w:ind w:left="1440" w:hanging="360"/>
      </w:pPr>
    </w:lvl>
    <w:lvl w:ilvl="2" w:tplc="23101155" w:tentative="1">
      <w:start w:val="1"/>
      <w:numFmt w:val="lowerRoman"/>
      <w:lvlText w:val="%3."/>
      <w:lvlJc w:val="right"/>
      <w:pPr>
        <w:ind w:left="2160" w:hanging="180"/>
      </w:pPr>
    </w:lvl>
    <w:lvl w:ilvl="3" w:tplc="23101155" w:tentative="1">
      <w:start w:val="1"/>
      <w:numFmt w:val="decimal"/>
      <w:lvlText w:val="%4."/>
      <w:lvlJc w:val="left"/>
      <w:pPr>
        <w:ind w:left="2880" w:hanging="360"/>
      </w:pPr>
    </w:lvl>
    <w:lvl w:ilvl="4" w:tplc="23101155" w:tentative="1">
      <w:start w:val="1"/>
      <w:numFmt w:val="lowerLetter"/>
      <w:lvlText w:val="%5."/>
      <w:lvlJc w:val="left"/>
      <w:pPr>
        <w:ind w:left="3600" w:hanging="360"/>
      </w:pPr>
    </w:lvl>
    <w:lvl w:ilvl="5" w:tplc="23101155" w:tentative="1">
      <w:start w:val="1"/>
      <w:numFmt w:val="lowerRoman"/>
      <w:lvlText w:val="%6."/>
      <w:lvlJc w:val="right"/>
      <w:pPr>
        <w:ind w:left="4320" w:hanging="180"/>
      </w:pPr>
    </w:lvl>
    <w:lvl w:ilvl="6" w:tplc="23101155" w:tentative="1">
      <w:start w:val="1"/>
      <w:numFmt w:val="decimal"/>
      <w:lvlText w:val="%7."/>
      <w:lvlJc w:val="left"/>
      <w:pPr>
        <w:ind w:left="5040" w:hanging="360"/>
      </w:pPr>
    </w:lvl>
    <w:lvl w:ilvl="7" w:tplc="23101155" w:tentative="1">
      <w:start w:val="1"/>
      <w:numFmt w:val="lowerLetter"/>
      <w:lvlText w:val="%8."/>
      <w:lvlJc w:val="left"/>
      <w:pPr>
        <w:ind w:left="5760" w:hanging="360"/>
      </w:pPr>
    </w:lvl>
    <w:lvl w:ilvl="8" w:tplc="2310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8">
    <w:multiLevelType w:val="hybridMultilevel"/>
    <w:lvl w:ilvl="0" w:tplc="34584424">
      <w:start w:val="1"/>
      <w:numFmt w:val="decimal"/>
      <w:lvlText w:val="%1."/>
      <w:lvlJc w:val="left"/>
      <w:pPr>
        <w:ind w:left="720" w:hanging="360"/>
      </w:pPr>
    </w:lvl>
    <w:lvl w:ilvl="1" w:tplc="34584424" w:tentative="1">
      <w:start w:val="1"/>
      <w:numFmt w:val="lowerLetter"/>
      <w:lvlText w:val="%2."/>
      <w:lvlJc w:val="left"/>
      <w:pPr>
        <w:ind w:left="1440" w:hanging="360"/>
      </w:pPr>
    </w:lvl>
    <w:lvl w:ilvl="2" w:tplc="34584424" w:tentative="1">
      <w:start w:val="1"/>
      <w:numFmt w:val="lowerRoman"/>
      <w:lvlText w:val="%3."/>
      <w:lvlJc w:val="right"/>
      <w:pPr>
        <w:ind w:left="2160" w:hanging="180"/>
      </w:pPr>
    </w:lvl>
    <w:lvl w:ilvl="3" w:tplc="34584424" w:tentative="1">
      <w:start w:val="1"/>
      <w:numFmt w:val="decimal"/>
      <w:lvlText w:val="%4."/>
      <w:lvlJc w:val="left"/>
      <w:pPr>
        <w:ind w:left="2880" w:hanging="360"/>
      </w:pPr>
    </w:lvl>
    <w:lvl w:ilvl="4" w:tplc="34584424" w:tentative="1">
      <w:start w:val="1"/>
      <w:numFmt w:val="lowerLetter"/>
      <w:lvlText w:val="%5."/>
      <w:lvlJc w:val="left"/>
      <w:pPr>
        <w:ind w:left="3600" w:hanging="360"/>
      </w:pPr>
    </w:lvl>
    <w:lvl w:ilvl="5" w:tplc="34584424" w:tentative="1">
      <w:start w:val="1"/>
      <w:numFmt w:val="lowerRoman"/>
      <w:lvlText w:val="%6."/>
      <w:lvlJc w:val="right"/>
      <w:pPr>
        <w:ind w:left="4320" w:hanging="180"/>
      </w:pPr>
    </w:lvl>
    <w:lvl w:ilvl="6" w:tplc="34584424" w:tentative="1">
      <w:start w:val="1"/>
      <w:numFmt w:val="decimal"/>
      <w:lvlText w:val="%7."/>
      <w:lvlJc w:val="left"/>
      <w:pPr>
        <w:ind w:left="5040" w:hanging="360"/>
      </w:pPr>
    </w:lvl>
    <w:lvl w:ilvl="7" w:tplc="34584424" w:tentative="1">
      <w:start w:val="1"/>
      <w:numFmt w:val="lowerLetter"/>
      <w:lvlText w:val="%8."/>
      <w:lvlJc w:val="left"/>
      <w:pPr>
        <w:ind w:left="5760" w:hanging="360"/>
      </w:pPr>
    </w:lvl>
    <w:lvl w:ilvl="8" w:tplc="3458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7">
    <w:multiLevelType w:val="hybridMultilevel"/>
    <w:lvl w:ilvl="0" w:tplc="17311395">
      <w:start w:val="1"/>
      <w:numFmt w:val="decimal"/>
      <w:lvlText w:val="%1."/>
      <w:lvlJc w:val="left"/>
      <w:pPr>
        <w:ind w:left="720" w:hanging="360"/>
      </w:pPr>
    </w:lvl>
    <w:lvl w:ilvl="1" w:tplc="17311395" w:tentative="1">
      <w:start w:val="1"/>
      <w:numFmt w:val="lowerLetter"/>
      <w:lvlText w:val="%2."/>
      <w:lvlJc w:val="left"/>
      <w:pPr>
        <w:ind w:left="1440" w:hanging="360"/>
      </w:pPr>
    </w:lvl>
    <w:lvl w:ilvl="2" w:tplc="17311395" w:tentative="1">
      <w:start w:val="1"/>
      <w:numFmt w:val="lowerRoman"/>
      <w:lvlText w:val="%3."/>
      <w:lvlJc w:val="right"/>
      <w:pPr>
        <w:ind w:left="2160" w:hanging="180"/>
      </w:pPr>
    </w:lvl>
    <w:lvl w:ilvl="3" w:tplc="17311395" w:tentative="1">
      <w:start w:val="1"/>
      <w:numFmt w:val="decimal"/>
      <w:lvlText w:val="%4."/>
      <w:lvlJc w:val="left"/>
      <w:pPr>
        <w:ind w:left="2880" w:hanging="360"/>
      </w:pPr>
    </w:lvl>
    <w:lvl w:ilvl="4" w:tplc="17311395" w:tentative="1">
      <w:start w:val="1"/>
      <w:numFmt w:val="lowerLetter"/>
      <w:lvlText w:val="%5."/>
      <w:lvlJc w:val="left"/>
      <w:pPr>
        <w:ind w:left="3600" w:hanging="360"/>
      </w:pPr>
    </w:lvl>
    <w:lvl w:ilvl="5" w:tplc="17311395" w:tentative="1">
      <w:start w:val="1"/>
      <w:numFmt w:val="lowerRoman"/>
      <w:lvlText w:val="%6."/>
      <w:lvlJc w:val="right"/>
      <w:pPr>
        <w:ind w:left="4320" w:hanging="180"/>
      </w:pPr>
    </w:lvl>
    <w:lvl w:ilvl="6" w:tplc="17311395" w:tentative="1">
      <w:start w:val="1"/>
      <w:numFmt w:val="decimal"/>
      <w:lvlText w:val="%7."/>
      <w:lvlJc w:val="left"/>
      <w:pPr>
        <w:ind w:left="5040" w:hanging="360"/>
      </w:pPr>
    </w:lvl>
    <w:lvl w:ilvl="7" w:tplc="17311395" w:tentative="1">
      <w:start w:val="1"/>
      <w:numFmt w:val="lowerLetter"/>
      <w:lvlText w:val="%8."/>
      <w:lvlJc w:val="left"/>
      <w:pPr>
        <w:ind w:left="5760" w:hanging="360"/>
      </w:pPr>
    </w:lvl>
    <w:lvl w:ilvl="8" w:tplc="17311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6">
    <w:multiLevelType w:val="hybridMultilevel"/>
    <w:lvl w:ilvl="0" w:tplc="36769610">
      <w:start w:val="1"/>
      <w:numFmt w:val="decimal"/>
      <w:lvlText w:val="%1."/>
      <w:lvlJc w:val="left"/>
      <w:pPr>
        <w:ind w:left="720" w:hanging="360"/>
      </w:pPr>
    </w:lvl>
    <w:lvl w:ilvl="1" w:tplc="36769610" w:tentative="1">
      <w:start w:val="1"/>
      <w:numFmt w:val="lowerLetter"/>
      <w:lvlText w:val="%2."/>
      <w:lvlJc w:val="left"/>
      <w:pPr>
        <w:ind w:left="1440" w:hanging="360"/>
      </w:pPr>
    </w:lvl>
    <w:lvl w:ilvl="2" w:tplc="36769610" w:tentative="1">
      <w:start w:val="1"/>
      <w:numFmt w:val="lowerRoman"/>
      <w:lvlText w:val="%3."/>
      <w:lvlJc w:val="right"/>
      <w:pPr>
        <w:ind w:left="2160" w:hanging="180"/>
      </w:pPr>
    </w:lvl>
    <w:lvl w:ilvl="3" w:tplc="36769610" w:tentative="1">
      <w:start w:val="1"/>
      <w:numFmt w:val="decimal"/>
      <w:lvlText w:val="%4."/>
      <w:lvlJc w:val="left"/>
      <w:pPr>
        <w:ind w:left="2880" w:hanging="360"/>
      </w:pPr>
    </w:lvl>
    <w:lvl w:ilvl="4" w:tplc="36769610" w:tentative="1">
      <w:start w:val="1"/>
      <w:numFmt w:val="lowerLetter"/>
      <w:lvlText w:val="%5."/>
      <w:lvlJc w:val="left"/>
      <w:pPr>
        <w:ind w:left="3600" w:hanging="360"/>
      </w:pPr>
    </w:lvl>
    <w:lvl w:ilvl="5" w:tplc="36769610" w:tentative="1">
      <w:start w:val="1"/>
      <w:numFmt w:val="lowerRoman"/>
      <w:lvlText w:val="%6."/>
      <w:lvlJc w:val="right"/>
      <w:pPr>
        <w:ind w:left="4320" w:hanging="180"/>
      </w:pPr>
    </w:lvl>
    <w:lvl w:ilvl="6" w:tplc="36769610" w:tentative="1">
      <w:start w:val="1"/>
      <w:numFmt w:val="decimal"/>
      <w:lvlText w:val="%7."/>
      <w:lvlJc w:val="left"/>
      <w:pPr>
        <w:ind w:left="5040" w:hanging="360"/>
      </w:pPr>
    </w:lvl>
    <w:lvl w:ilvl="7" w:tplc="36769610" w:tentative="1">
      <w:start w:val="1"/>
      <w:numFmt w:val="lowerLetter"/>
      <w:lvlText w:val="%8."/>
      <w:lvlJc w:val="left"/>
      <w:pPr>
        <w:ind w:left="5760" w:hanging="360"/>
      </w:pPr>
    </w:lvl>
    <w:lvl w:ilvl="8" w:tplc="3676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5">
    <w:multiLevelType w:val="hybridMultilevel"/>
    <w:lvl w:ilvl="0" w:tplc="36245330">
      <w:start w:val="1"/>
      <w:numFmt w:val="decimal"/>
      <w:lvlText w:val="%1."/>
      <w:lvlJc w:val="left"/>
      <w:pPr>
        <w:ind w:left="720" w:hanging="360"/>
      </w:pPr>
    </w:lvl>
    <w:lvl w:ilvl="1" w:tplc="36245330" w:tentative="1">
      <w:start w:val="1"/>
      <w:numFmt w:val="lowerLetter"/>
      <w:lvlText w:val="%2."/>
      <w:lvlJc w:val="left"/>
      <w:pPr>
        <w:ind w:left="1440" w:hanging="360"/>
      </w:pPr>
    </w:lvl>
    <w:lvl w:ilvl="2" w:tplc="36245330" w:tentative="1">
      <w:start w:val="1"/>
      <w:numFmt w:val="lowerRoman"/>
      <w:lvlText w:val="%3."/>
      <w:lvlJc w:val="right"/>
      <w:pPr>
        <w:ind w:left="2160" w:hanging="180"/>
      </w:pPr>
    </w:lvl>
    <w:lvl w:ilvl="3" w:tplc="36245330" w:tentative="1">
      <w:start w:val="1"/>
      <w:numFmt w:val="decimal"/>
      <w:lvlText w:val="%4."/>
      <w:lvlJc w:val="left"/>
      <w:pPr>
        <w:ind w:left="2880" w:hanging="360"/>
      </w:pPr>
    </w:lvl>
    <w:lvl w:ilvl="4" w:tplc="36245330" w:tentative="1">
      <w:start w:val="1"/>
      <w:numFmt w:val="lowerLetter"/>
      <w:lvlText w:val="%5."/>
      <w:lvlJc w:val="left"/>
      <w:pPr>
        <w:ind w:left="3600" w:hanging="360"/>
      </w:pPr>
    </w:lvl>
    <w:lvl w:ilvl="5" w:tplc="36245330" w:tentative="1">
      <w:start w:val="1"/>
      <w:numFmt w:val="lowerRoman"/>
      <w:lvlText w:val="%6."/>
      <w:lvlJc w:val="right"/>
      <w:pPr>
        <w:ind w:left="4320" w:hanging="180"/>
      </w:pPr>
    </w:lvl>
    <w:lvl w:ilvl="6" w:tplc="36245330" w:tentative="1">
      <w:start w:val="1"/>
      <w:numFmt w:val="decimal"/>
      <w:lvlText w:val="%7."/>
      <w:lvlJc w:val="left"/>
      <w:pPr>
        <w:ind w:left="5040" w:hanging="360"/>
      </w:pPr>
    </w:lvl>
    <w:lvl w:ilvl="7" w:tplc="36245330" w:tentative="1">
      <w:start w:val="1"/>
      <w:numFmt w:val="lowerLetter"/>
      <w:lvlText w:val="%8."/>
      <w:lvlJc w:val="left"/>
      <w:pPr>
        <w:ind w:left="5760" w:hanging="360"/>
      </w:pPr>
    </w:lvl>
    <w:lvl w:ilvl="8" w:tplc="3624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4">
    <w:multiLevelType w:val="hybridMultilevel"/>
    <w:lvl w:ilvl="0" w:tplc="91366936">
      <w:start w:val="1"/>
      <w:numFmt w:val="decimal"/>
      <w:lvlText w:val="%1."/>
      <w:lvlJc w:val="left"/>
      <w:pPr>
        <w:ind w:left="720" w:hanging="360"/>
      </w:pPr>
    </w:lvl>
    <w:lvl w:ilvl="1" w:tplc="91366936" w:tentative="1">
      <w:start w:val="1"/>
      <w:numFmt w:val="lowerLetter"/>
      <w:lvlText w:val="%2."/>
      <w:lvlJc w:val="left"/>
      <w:pPr>
        <w:ind w:left="1440" w:hanging="360"/>
      </w:pPr>
    </w:lvl>
    <w:lvl w:ilvl="2" w:tplc="91366936" w:tentative="1">
      <w:start w:val="1"/>
      <w:numFmt w:val="lowerRoman"/>
      <w:lvlText w:val="%3."/>
      <w:lvlJc w:val="right"/>
      <w:pPr>
        <w:ind w:left="2160" w:hanging="180"/>
      </w:pPr>
    </w:lvl>
    <w:lvl w:ilvl="3" w:tplc="91366936" w:tentative="1">
      <w:start w:val="1"/>
      <w:numFmt w:val="decimal"/>
      <w:lvlText w:val="%4."/>
      <w:lvlJc w:val="left"/>
      <w:pPr>
        <w:ind w:left="2880" w:hanging="360"/>
      </w:pPr>
    </w:lvl>
    <w:lvl w:ilvl="4" w:tplc="91366936" w:tentative="1">
      <w:start w:val="1"/>
      <w:numFmt w:val="lowerLetter"/>
      <w:lvlText w:val="%5."/>
      <w:lvlJc w:val="left"/>
      <w:pPr>
        <w:ind w:left="3600" w:hanging="360"/>
      </w:pPr>
    </w:lvl>
    <w:lvl w:ilvl="5" w:tplc="91366936" w:tentative="1">
      <w:start w:val="1"/>
      <w:numFmt w:val="lowerRoman"/>
      <w:lvlText w:val="%6."/>
      <w:lvlJc w:val="right"/>
      <w:pPr>
        <w:ind w:left="4320" w:hanging="180"/>
      </w:pPr>
    </w:lvl>
    <w:lvl w:ilvl="6" w:tplc="91366936" w:tentative="1">
      <w:start w:val="1"/>
      <w:numFmt w:val="decimal"/>
      <w:lvlText w:val="%7."/>
      <w:lvlJc w:val="left"/>
      <w:pPr>
        <w:ind w:left="5040" w:hanging="360"/>
      </w:pPr>
    </w:lvl>
    <w:lvl w:ilvl="7" w:tplc="91366936" w:tentative="1">
      <w:start w:val="1"/>
      <w:numFmt w:val="lowerLetter"/>
      <w:lvlText w:val="%8."/>
      <w:lvlJc w:val="left"/>
      <w:pPr>
        <w:ind w:left="5760" w:hanging="360"/>
      </w:pPr>
    </w:lvl>
    <w:lvl w:ilvl="8" w:tplc="9136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3">
    <w:multiLevelType w:val="hybridMultilevel"/>
    <w:lvl w:ilvl="0" w:tplc="56964850">
      <w:start w:val="1"/>
      <w:numFmt w:val="decimal"/>
      <w:lvlText w:val="%1."/>
      <w:lvlJc w:val="left"/>
      <w:pPr>
        <w:ind w:left="720" w:hanging="360"/>
      </w:pPr>
    </w:lvl>
    <w:lvl w:ilvl="1" w:tplc="56964850" w:tentative="1">
      <w:start w:val="1"/>
      <w:numFmt w:val="lowerLetter"/>
      <w:lvlText w:val="%2."/>
      <w:lvlJc w:val="left"/>
      <w:pPr>
        <w:ind w:left="1440" w:hanging="360"/>
      </w:pPr>
    </w:lvl>
    <w:lvl w:ilvl="2" w:tplc="56964850" w:tentative="1">
      <w:start w:val="1"/>
      <w:numFmt w:val="lowerRoman"/>
      <w:lvlText w:val="%3."/>
      <w:lvlJc w:val="right"/>
      <w:pPr>
        <w:ind w:left="2160" w:hanging="180"/>
      </w:pPr>
    </w:lvl>
    <w:lvl w:ilvl="3" w:tplc="56964850" w:tentative="1">
      <w:start w:val="1"/>
      <w:numFmt w:val="decimal"/>
      <w:lvlText w:val="%4."/>
      <w:lvlJc w:val="left"/>
      <w:pPr>
        <w:ind w:left="2880" w:hanging="360"/>
      </w:pPr>
    </w:lvl>
    <w:lvl w:ilvl="4" w:tplc="56964850" w:tentative="1">
      <w:start w:val="1"/>
      <w:numFmt w:val="lowerLetter"/>
      <w:lvlText w:val="%5."/>
      <w:lvlJc w:val="left"/>
      <w:pPr>
        <w:ind w:left="3600" w:hanging="360"/>
      </w:pPr>
    </w:lvl>
    <w:lvl w:ilvl="5" w:tplc="56964850" w:tentative="1">
      <w:start w:val="1"/>
      <w:numFmt w:val="lowerRoman"/>
      <w:lvlText w:val="%6."/>
      <w:lvlJc w:val="right"/>
      <w:pPr>
        <w:ind w:left="4320" w:hanging="180"/>
      </w:pPr>
    </w:lvl>
    <w:lvl w:ilvl="6" w:tplc="56964850" w:tentative="1">
      <w:start w:val="1"/>
      <w:numFmt w:val="decimal"/>
      <w:lvlText w:val="%7."/>
      <w:lvlJc w:val="left"/>
      <w:pPr>
        <w:ind w:left="5040" w:hanging="360"/>
      </w:pPr>
    </w:lvl>
    <w:lvl w:ilvl="7" w:tplc="56964850" w:tentative="1">
      <w:start w:val="1"/>
      <w:numFmt w:val="lowerLetter"/>
      <w:lvlText w:val="%8."/>
      <w:lvlJc w:val="left"/>
      <w:pPr>
        <w:ind w:left="5760" w:hanging="360"/>
      </w:pPr>
    </w:lvl>
    <w:lvl w:ilvl="8" w:tplc="56964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2">
    <w:multiLevelType w:val="hybridMultilevel"/>
    <w:lvl w:ilvl="0" w:tplc="49644077">
      <w:start w:val="1"/>
      <w:numFmt w:val="decimal"/>
      <w:lvlText w:val="%1."/>
      <w:lvlJc w:val="left"/>
      <w:pPr>
        <w:ind w:left="720" w:hanging="360"/>
      </w:pPr>
    </w:lvl>
    <w:lvl w:ilvl="1" w:tplc="49644077" w:tentative="1">
      <w:start w:val="1"/>
      <w:numFmt w:val="lowerLetter"/>
      <w:lvlText w:val="%2."/>
      <w:lvlJc w:val="left"/>
      <w:pPr>
        <w:ind w:left="1440" w:hanging="360"/>
      </w:pPr>
    </w:lvl>
    <w:lvl w:ilvl="2" w:tplc="49644077" w:tentative="1">
      <w:start w:val="1"/>
      <w:numFmt w:val="lowerRoman"/>
      <w:lvlText w:val="%3."/>
      <w:lvlJc w:val="right"/>
      <w:pPr>
        <w:ind w:left="2160" w:hanging="180"/>
      </w:pPr>
    </w:lvl>
    <w:lvl w:ilvl="3" w:tplc="49644077" w:tentative="1">
      <w:start w:val="1"/>
      <w:numFmt w:val="decimal"/>
      <w:lvlText w:val="%4."/>
      <w:lvlJc w:val="left"/>
      <w:pPr>
        <w:ind w:left="2880" w:hanging="360"/>
      </w:pPr>
    </w:lvl>
    <w:lvl w:ilvl="4" w:tplc="49644077" w:tentative="1">
      <w:start w:val="1"/>
      <w:numFmt w:val="lowerLetter"/>
      <w:lvlText w:val="%5."/>
      <w:lvlJc w:val="left"/>
      <w:pPr>
        <w:ind w:left="3600" w:hanging="360"/>
      </w:pPr>
    </w:lvl>
    <w:lvl w:ilvl="5" w:tplc="49644077" w:tentative="1">
      <w:start w:val="1"/>
      <w:numFmt w:val="lowerRoman"/>
      <w:lvlText w:val="%6."/>
      <w:lvlJc w:val="right"/>
      <w:pPr>
        <w:ind w:left="4320" w:hanging="180"/>
      </w:pPr>
    </w:lvl>
    <w:lvl w:ilvl="6" w:tplc="49644077" w:tentative="1">
      <w:start w:val="1"/>
      <w:numFmt w:val="decimal"/>
      <w:lvlText w:val="%7."/>
      <w:lvlJc w:val="left"/>
      <w:pPr>
        <w:ind w:left="5040" w:hanging="360"/>
      </w:pPr>
    </w:lvl>
    <w:lvl w:ilvl="7" w:tplc="49644077" w:tentative="1">
      <w:start w:val="1"/>
      <w:numFmt w:val="lowerLetter"/>
      <w:lvlText w:val="%8."/>
      <w:lvlJc w:val="left"/>
      <w:pPr>
        <w:ind w:left="5760" w:hanging="360"/>
      </w:pPr>
    </w:lvl>
    <w:lvl w:ilvl="8" w:tplc="4964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1">
    <w:multiLevelType w:val="hybridMultilevel"/>
    <w:lvl w:ilvl="0" w:tplc="14758412">
      <w:start w:val="1"/>
      <w:numFmt w:val="decimal"/>
      <w:lvlText w:val="%1."/>
      <w:lvlJc w:val="left"/>
      <w:pPr>
        <w:ind w:left="720" w:hanging="360"/>
      </w:pPr>
    </w:lvl>
    <w:lvl w:ilvl="1" w:tplc="14758412" w:tentative="1">
      <w:start w:val="1"/>
      <w:numFmt w:val="lowerLetter"/>
      <w:lvlText w:val="%2."/>
      <w:lvlJc w:val="left"/>
      <w:pPr>
        <w:ind w:left="1440" w:hanging="360"/>
      </w:pPr>
    </w:lvl>
    <w:lvl w:ilvl="2" w:tplc="14758412" w:tentative="1">
      <w:start w:val="1"/>
      <w:numFmt w:val="lowerRoman"/>
      <w:lvlText w:val="%3."/>
      <w:lvlJc w:val="right"/>
      <w:pPr>
        <w:ind w:left="2160" w:hanging="180"/>
      </w:pPr>
    </w:lvl>
    <w:lvl w:ilvl="3" w:tplc="14758412" w:tentative="1">
      <w:start w:val="1"/>
      <w:numFmt w:val="decimal"/>
      <w:lvlText w:val="%4."/>
      <w:lvlJc w:val="left"/>
      <w:pPr>
        <w:ind w:left="2880" w:hanging="360"/>
      </w:pPr>
    </w:lvl>
    <w:lvl w:ilvl="4" w:tplc="14758412" w:tentative="1">
      <w:start w:val="1"/>
      <w:numFmt w:val="lowerLetter"/>
      <w:lvlText w:val="%5."/>
      <w:lvlJc w:val="left"/>
      <w:pPr>
        <w:ind w:left="3600" w:hanging="360"/>
      </w:pPr>
    </w:lvl>
    <w:lvl w:ilvl="5" w:tplc="14758412" w:tentative="1">
      <w:start w:val="1"/>
      <w:numFmt w:val="lowerRoman"/>
      <w:lvlText w:val="%6."/>
      <w:lvlJc w:val="right"/>
      <w:pPr>
        <w:ind w:left="4320" w:hanging="180"/>
      </w:pPr>
    </w:lvl>
    <w:lvl w:ilvl="6" w:tplc="14758412" w:tentative="1">
      <w:start w:val="1"/>
      <w:numFmt w:val="decimal"/>
      <w:lvlText w:val="%7."/>
      <w:lvlJc w:val="left"/>
      <w:pPr>
        <w:ind w:left="5040" w:hanging="360"/>
      </w:pPr>
    </w:lvl>
    <w:lvl w:ilvl="7" w:tplc="14758412" w:tentative="1">
      <w:start w:val="1"/>
      <w:numFmt w:val="lowerLetter"/>
      <w:lvlText w:val="%8."/>
      <w:lvlJc w:val="left"/>
      <w:pPr>
        <w:ind w:left="5760" w:hanging="360"/>
      </w:pPr>
    </w:lvl>
    <w:lvl w:ilvl="8" w:tplc="1475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0">
    <w:multiLevelType w:val="hybridMultilevel"/>
    <w:lvl w:ilvl="0" w:tplc="49896593">
      <w:start w:val="1"/>
      <w:numFmt w:val="decimal"/>
      <w:lvlText w:val="%1."/>
      <w:lvlJc w:val="left"/>
      <w:pPr>
        <w:ind w:left="720" w:hanging="360"/>
      </w:pPr>
    </w:lvl>
    <w:lvl w:ilvl="1" w:tplc="49896593" w:tentative="1">
      <w:start w:val="1"/>
      <w:numFmt w:val="lowerLetter"/>
      <w:lvlText w:val="%2."/>
      <w:lvlJc w:val="left"/>
      <w:pPr>
        <w:ind w:left="1440" w:hanging="360"/>
      </w:pPr>
    </w:lvl>
    <w:lvl w:ilvl="2" w:tplc="49896593" w:tentative="1">
      <w:start w:val="1"/>
      <w:numFmt w:val="lowerRoman"/>
      <w:lvlText w:val="%3."/>
      <w:lvlJc w:val="right"/>
      <w:pPr>
        <w:ind w:left="2160" w:hanging="180"/>
      </w:pPr>
    </w:lvl>
    <w:lvl w:ilvl="3" w:tplc="49896593" w:tentative="1">
      <w:start w:val="1"/>
      <w:numFmt w:val="decimal"/>
      <w:lvlText w:val="%4."/>
      <w:lvlJc w:val="left"/>
      <w:pPr>
        <w:ind w:left="2880" w:hanging="360"/>
      </w:pPr>
    </w:lvl>
    <w:lvl w:ilvl="4" w:tplc="49896593" w:tentative="1">
      <w:start w:val="1"/>
      <w:numFmt w:val="lowerLetter"/>
      <w:lvlText w:val="%5."/>
      <w:lvlJc w:val="left"/>
      <w:pPr>
        <w:ind w:left="3600" w:hanging="360"/>
      </w:pPr>
    </w:lvl>
    <w:lvl w:ilvl="5" w:tplc="49896593" w:tentative="1">
      <w:start w:val="1"/>
      <w:numFmt w:val="lowerRoman"/>
      <w:lvlText w:val="%6."/>
      <w:lvlJc w:val="right"/>
      <w:pPr>
        <w:ind w:left="4320" w:hanging="180"/>
      </w:pPr>
    </w:lvl>
    <w:lvl w:ilvl="6" w:tplc="49896593" w:tentative="1">
      <w:start w:val="1"/>
      <w:numFmt w:val="decimal"/>
      <w:lvlText w:val="%7."/>
      <w:lvlJc w:val="left"/>
      <w:pPr>
        <w:ind w:left="5040" w:hanging="360"/>
      </w:pPr>
    </w:lvl>
    <w:lvl w:ilvl="7" w:tplc="49896593" w:tentative="1">
      <w:start w:val="1"/>
      <w:numFmt w:val="lowerLetter"/>
      <w:lvlText w:val="%8."/>
      <w:lvlJc w:val="left"/>
      <w:pPr>
        <w:ind w:left="5760" w:hanging="360"/>
      </w:pPr>
    </w:lvl>
    <w:lvl w:ilvl="8" w:tplc="4989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9">
    <w:multiLevelType w:val="hybridMultilevel"/>
    <w:lvl w:ilvl="0" w:tplc="89447230">
      <w:start w:val="1"/>
      <w:numFmt w:val="decimal"/>
      <w:lvlText w:val="%1."/>
      <w:lvlJc w:val="left"/>
      <w:pPr>
        <w:ind w:left="720" w:hanging="360"/>
      </w:pPr>
    </w:lvl>
    <w:lvl w:ilvl="1" w:tplc="89447230" w:tentative="1">
      <w:start w:val="1"/>
      <w:numFmt w:val="lowerLetter"/>
      <w:lvlText w:val="%2."/>
      <w:lvlJc w:val="left"/>
      <w:pPr>
        <w:ind w:left="1440" w:hanging="360"/>
      </w:pPr>
    </w:lvl>
    <w:lvl w:ilvl="2" w:tplc="89447230" w:tentative="1">
      <w:start w:val="1"/>
      <w:numFmt w:val="lowerRoman"/>
      <w:lvlText w:val="%3."/>
      <w:lvlJc w:val="right"/>
      <w:pPr>
        <w:ind w:left="2160" w:hanging="180"/>
      </w:pPr>
    </w:lvl>
    <w:lvl w:ilvl="3" w:tplc="89447230" w:tentative="1">
      <w:start w:val="1"/>
      <w:numFmt w:val="decimal"/>
      <w:lvlText w:val="%4."/>
      <w:lvlJc w:val="left"/>
      <w:pPr>
        <w:ind w:left="2880" w:hanging="360"/>
      </w:pPr>
    </w:lvl>
    <w:lvl w:ilvl="4" w:tplc="89447230" w:tentative="1">
      <w:start w:val="1"/>
      <w:numFmt w:val="lowerLetter"/>
      <w:lvlText w:val="%5."/>
      <w:lvlJc w:val="left"/>
      <w:pPr>
        <w:ind w:left="3600" w:hanging="360"/>
      </w:pPr>
    </w:lvl>
    <w:lvl w:ilvl="5" w:tplc="89447230" w:tentative="1">
      <w:start w:val="1"/>
      <w:numFmt w:val="lowerRoman"/>
      <w:lvlText w:val="%6."/>
      <w:lvlJc w:val="right"/>
      <w:pPr>
        <w:ind w:left="4320" w:hanging="180"/>
      </w:pPr>
    </w:lvl>
    <w:lvl w:ilvl="6" w:tplc="89447230" w:tentative="1">
      <w:start w:val="1"/>
      <w:numFmt w:val="decimal"/>
      <w:lvlText w:val="%7."/>
      <w:lvlJc w:val="left"/>
      <w:pPr>
        <w:ind w:left="5040" w:hanging="360"/>
      </w:pPr>
    </w:lvl>
    <w:lvl w:ilvl="7" w:tplc="89447230" w:tentative="1">
      <w:start w:val="1"/>
      <w:numFmt w:val="lowerLetter"/>
      <w:lvlText w:val="%8."/>
      <w:lvlJc w:val="left"/>
      <w:pPr>
        <w:ind w:left="5760" w:hanging="360"/>
      </w:pPr>
    </w:lvl>
    <w:lvl w:ilvl="8" w:tplc="89447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8">
    <w:multiLevelType w:val="hybridMultilevel"/>
    <w:lvl w:ilvl="0" w:tplc="84043683">
      <w:start w:val="1"/>
      <w:numFmt w:val="decimal"/>
      <w:lvlText w:val="%1."/>
      <w:lvlJc w:val="left"/>
      <w:pPr>
        <w:ind w:left="720" w:hanging="360"/>
      </w:pPr>
    </w:lvl>
    <w:lvl w:ilvl="1" w:tplc="84043683" w:tentative="1">
      <w:start w:val="1"/>
      <w:numFmt w:val="lowerLetter"/>
      <w:lvlText w:val="%2."/>
      <w:lvlJc w:val="left"/>
      <w:pPr>
        <w:ind w:left="1440" w:hanging="360"/>
      </w:pPr>
    </w:lvl>
    <w:lvl w:ilvl="2" w:tplc="84043683" w:tentative="1">
      <w:start w:val="1"/>
      <w:numFmt w:val="lowerRoman"/>
      <w:lvlText w:val="%3."/>
      <w:lvlJc w:val="right"/>
      <w:pPr>
        <w:ind w:left="2160" w:hanging="180"/>
      </w:pPr>
    </w:lvl>
    <w:lvl w:ilvl="3" w:tplc="84043683" w:tentative="1">
      <w:start w:val="1"/>
      <w:numFmt w:val="decimal"/>
      <w:lvlText w:val="%4."/>
      <w:lvlJc w:val="left"/>
      <w:pPr>
        <w:ind w:left="2880" w:hanging="360"/>
      </w:pPr>
    </w:lvl>
    <w:lvl w:ilvl="4" w:tplc="84043683" w:tentative="1">
      <w:start w:val="1"/>
      <w:numFmt w:val="lowerLetter"/>
      <w:lvlText w:val="%5."/>
      <w:lvlJc w:val="left"/>
      <w:pPr>
        <w:ind w:left="3600" w:hanging="360"/>
      </w:pPr>
    </w:lvl>
    <w:lvl w:ilvl="5" w:tplc="84043683" w:tentative="1">
      <w:start w:val="1"/>
      <w:numFmt w:val="lowerRoman"/>
      <w:lvlText w:val="%6."/>
      <w:lvlJc w:val="right"/>
      <w:pPr>
        <w:ind w:left="4320" w:hanging="180"/>
      </w:pPr>
    </w:lvl>
    <w:lvl w:ilvl="6" w:tplc="84043683" w:tentative="1">
      <w:start w:val="1"/>
      <w:numFmt w:val="decimal"/>
      <w:lvlText w:val="%7."/>
      <w:lvlJc w:val="left"/>
      <w:pPr>
        <w:ind w:left="5040" w:hanging="360"/>
      </w:pPr>
    </w:lvl>
    <w:lvl w:ilvl="7" w:tplc="84043683" w:tentative="1">
      <w:start w:val="1"/>
      <w:numFmt w:val="lowerLetter"/>
      <w:lvlText w:val="%8."/>
      <w:lvlJc w:val="left"/>
      <w:pPr>
        <w:ind w:left="5760" w:hanging="360"/>
      </w:pPr>
    </w:lvl>
    <w:lvl w:ilvl="8" w:tplc="8404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7">
    <w:multiLevelType w:val="hybridMultilevel"/>
    <w:lvl w:ilvl="0" w:tplc="51217163">
      <w:start w:val="1"/>
      <w:numFmt w:val="decimal"/>
      <w:lvlText w:val="%1."/>
      <w:lvlJc w:val="left"/>
      <w:pPr>
        <w:ind w:left="720" w:hanging="360"/>
      </w:pPr>
    </w:lvl>
    <w:lvl w:ilvl="1" w:tplc="51217163" w:tentative="1">
      <w:start w:val="1"/>
      <w:numFmt w:val="lowerLetter"/>
      <w:lvlText w:val="%2."/>
      <w:lvlJc w:val="left"/>
      <w:pPr>
        <w:ind w:left="1440" w:hanging="360"/>
      </w:pPr>
    </w:lvl>
    <w:lvl w:ilvl="2" w:tplc="51217163" w:tentative="1">
      <w:start w:val="1"/>
      <w:numFmt w:val="lowerRoman"/>
      <w:lvlText w:val="%3."/>
      <w:lvlJc w:val="right"/>
      <w:pPr>
        <w:ind w:left="2160" w:hanging="180"/>
      </w:pPr>
    </w:lvl>
    <w:lvl w:ilvl="3" w:tplc="51217163" w:tentative="1">
      <w:start w:val="1"/>
      <w:numFmt w:val="decimal"/>
      <w:lvlText w:val="%4."/>
      <w:lvlJc w:val="left"/>
      <w:pPr>
        <w:ind w:left="2880" w:hanging="360"/>
      </w:pPr>
    </w:lvl>
    <w:lvl w:ilvl="4" w:tplc="51217163" w:tentative="1">
      <w:start w:val="1"/>
      <w:numFmt w:val="lowerLetter"/>
      <w:lvlText w:val="%5."/>
      <w:lvlJc w:val="left"/>
      <w:pPr>
        <w:ind w:left="3600" w:hanging="360"/>
      </w:pPr>
    </w:lvl>
    <w:lvl w:ilvl="5" w:tplc="51217163" w:tentative="1">
      <w:start w:val="1"/>
      <w:numFmt w:val="lowerRoman"/>
      <w:lvlText w:val="%6."/>
      <w:lvlJc w:val="right"/>
      <w:pPr>
        <w:ind w:left="4320" w:hanging="180"/>
      </w:pPr>
    </w:lvl>
    <w:lvl w:ilvl="6" w:tplc="51217163" w:tentative="1">
      <w:start w:val="1"/>
      <w:numFmt w:val="decimal"/>
      <w:lvlText w:val="%7."/>
      <w:lvlJc w:val="left"/>
      <w:pPr>
        <w:ind w:left="5040" w:hanging="360"/>
      </w:pPr>
    </w:lvl>
    <w:lvl w:ilvl="7" w:tplc="51217163" w:tentative="1">
      <w:start w:val="1"/>
      <w:numFmt w:val="lowerLetter"/>
      <w:lvlText w:val="%8."/>
      <w:lvlJc w:val="left"/>
      <w:pPr>
        <w:ind w:left="5760" w:hanging="360"/>
      </w:pPr>
    </w:lvl>
    <w:lvl w:ilvl="8" w:tplc="5121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6">
    <w:multiLevelType w:val="hybridMultilevel"/>
    <w:lvl w:ilvl="0" w:tplc="58887330">
      <w:start w:val="1"/>
      <w:numFmt w:val="decimal"/>
      <w:lvlText w:val="%1."/>
      <w:lvlJc w:val="left"/>
      <w:pPr>
        <w:ind w:left="720" w:hanging="360"/>
      </w:pPr>
    </w:lvl>
    <w:lvl w:ilvl="1" w:tplc="58887330" w:tentative="1">
      <w:start w:val="1"/>
      <w:numFmt w:val="lowerLetter"/>
      <w:lvlText w:val="%2."/>
      <w:lvlJc w:val="left"/>
      <w:pPr>
        <w:ind w:left="1440" w:hanging="360"/>
      </w:pPr>
    </w:lvl>
    <w:lvl w:ilvl="2" w:tplc="58887330" w:tentative="1">
      <w:start w:val="1"/>
      <w:numFmt w:val="lowerRoman"/>
      <w:lvlText w:val="%3."/>
      <w:lvlJc w:val="right"/>
      <w:pPr>
        <w:ind w:left="2160" w:hanging="180"/>
      </w:pPr>
    </w:lvl>
    <w:lvl w:ilvl="3" w:tplc="58887330" w:tentative="1">
      <w:start w:val="1"/>
      <w:numFmt w:val="decimal"/>
      <w:lvlText w:val="%4."/>
      <w:lvlJc w:val="left"/>
      <w:pPr>
        <w:ind w:left="2880" w:hanging="360"/>
      </w:pPr>
    </w:lvl>
    <w:lvl w:ilvl="4" w:tplc="58887330" w:tentative="1">
      <w:start w:val="1"/>
      <w:numFmt w:val="lowerLetter"/>
      <w:lvlText w:val="%5."/>
      <w:lvlJc w:val="left"/>
      <w:pPr>
        <w:ind w:left="3600" w:hanging="360"/>
      </w:pPr>
    </w:lvl>
    <w:lvl w:ilvl="5" w:tplc="58887330" w:tentative="1">
      <w:start w:val="1"/>
      <w:numFmt w:val="lowerRoman"/>
      <w:lvlText w:val="%6."/>
      <w:lvlJc w:val="right"/>
      <w:pPr>
        <w:ind w:left="4320" w:hanging="180"/>
      </w:pPr>
    </w:lvl>
    <w:lvl w:ilvl="6" w:tplc="58887330" w:tentative="1">
      <w:start w:val="1"/>
      <w:numFmt w:val="decimal"/>
      <w:lvlText w:val="%7."/>
      <w:lvlJc w:val="left"/>
      <w:pPr>
        <w:ind w:left="5040" w:hanging="360"/>
      </w:pPr>
    </w:lvl>
    <w:lvl w:ilvl="7" w:tplc="58887330" w:tentative="1">
      <w:start w:val="1"/>
      <w:numFmt w:val="lowerLetter"/>
      <w:lvlText w:val="%8."/>
      <w:lvlJc w:val="left"/>
      <w:pPr>
        <w:ind w:left="5760" w:hanging="360"/>
      </w:pPr>
    </w:lvl>
    <w:lvl w:ilvl="8" w:tplc="5888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5">
    <w:multiLevelType w:val="hybridMultilevel"/>
    <w:lvl w:ilvl="0" w:tplc="92237841">
      <w:start w:val="1"/>
      <w:numFmt w:val="decimal"/>
      <w:lvlText w:val="%1."/>
      <w:lvlJc w:val="left"/>
      <w:pPr>
        <w:ind w:left="720" w:hanging="360"/>
      </w:pPr>
    </w:lvl>
    <w:lvl w:ilvl="1" w:tplc="92237841" w:tentative="1">
      <w:start w:val="1"/>
      <w:numFmt w:val="lowerLetter"/>
      <w:lvlText w:val="%2."/>
      <w:lvlJc w:val="left"/>
      <w:pPr>
        <w:ind w:left="1440" w:hanging="360"/>
      </w:pPr>
    </w:lvl>
    <w:lvl w:ilvl="2" w:tplc="92237841" w:tentative="1">
      <w:start w:val="1"/>
      <w:numFmt w:val="lowerRoman"/>
      <w:lvlText w:val="%3."/>
      <w:lvlJc w:val="right"/>
      <w:pPr>
        <w:ind w:left="2160" w:hanging="180"/>
      </w:pPr>
    </w:lvl>
    <w:lvl w:ilvl="3" w:tplc="92237841" w:tentative="1">
      <w:start w:val="1"/>
      <w:numFmt w:val="decimal"/>
      <w:lvlText w:val="%4."/>
      <w:lvlJc w:val="left"/>
      <w:pPr>
        <w:ind w:left="2880" w:hanging="360"/>
      </w:pPr>
    </w:lvl>
    <w:lvl w:ilvl="4" w:tplc="92237841" w:tentative="1">
      <w:start w:val="1"/>
      <w:numFmt w:val="lowerLetter"/>
      <w:lvlText w:val="%5."/>
      <w:lvlJc w:val="left"/>
      <w:pPr>
        <w:ind w:left="3600" w:hanging="360"/>
      </w:pPr>
    </w:lvl>
    <w:lvl w:ilvl="5" w:tplc="92237841" w:tentative="1">
      <w:start w:val="1"/>
      <w:numFmt w:val="lowerRoman"/>
      <w:lvlText w:val="%6."/>
      <w:lvlJc w:val="right"/>
      <w:pPr>
        <w:ind w:left="4320" w:hanging="180"/>
      </w:pPr>
    </w:lvl>
    <w:lvl w:ilvl="6" w:tplc="92237841" w:tentative="1">
      <w:start w:val="1"/>
      <w:numFmt w:val="decimal"/>
      <w:lvlText w:val="%7."/>
      <w:lvlJc w:val="left"/>
      <w:pPr>
        <w:ind w:left="5040" w:hanging="360"/>
      </w:pPr>
    </w:lvl>
    <w:lvl w:ilvl="7" w:tplc="92237841" w:tentative="1">
      <w:start w:val="1"/>
      <w:numFmt w:val="lowerLetter"/>
      <w:lvlText w:val="%8."/>
      <w:lvlJc w:val="left"/>
      <w:pPr>
        <w:ind w:left="5760" w:hanging="360"/>
      </w:pPr>
    </w:lvl>
    <w:lvl w:ilvl="8" w:tplc="9223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4">
    <w:multiLevelType w:val="hybridMultilevel"/>
    <w:lvl w:ilvl="0" w:tplc="53470486">
      <w:start w:val="1"/>
      <w:numFmt w:val="decimal"/>
      <w:lvlText w:val="%1."/>
      <w:lvlJc w:val="left"/>
      <w:pPr>
        <w:ind w:left="720" w:hanging="360"/>
      </w:pPr>
    </w:lvl>
    <w:lvl w:ilvl="1" w:tplc="53470486" w:tentative="1">
      <w:start w:val="1"/>
      <w:numFmt w:val="lowerLetter"/>
      <w:lvlText w:val="%2."/>
      <w:lvlJc w:val="left"/>
      <w:pPr>
        <w:ind w:left="1440" w:hanging="360"/>
      </w:pPr>
    </w:lvl>
    <w:lvl w:ilvl="2" w:tplc="53470486" w:tentative="1">
      <w:start w:val="1"/>
      <w:numFmt w:val="lowerRoman"/>
      <w:lvlText w:val="%3."/>
      <w:lvlJc w:val="right"/>
      <w:pPr>
        <w:ind w:left="2160" w:hanging="180"/>
      </w:pPr>
    </w:lvl>
    <w:lvl w:ilvl="3" w:tplc="53470486" w:tentative="1">
      <w:start w:val="1"/>
      <w:numFmt w:val="decimal"/>
      <w:lvlText w:val="%4."/>
      <w:lvlJc w:val="left"/>
      <w:pPr>
        <w:ind w:left="2880" w:hanging="360"/>
      </w:pPr>
    </w:lvl>
    <w:lvl w:ilvl="4" w:tplc="53470486" w:tentative="1">
      <w:start w:val="1"/>
      <w:numFmt w:val="lowerLetter"/>
      <w:lvlText w:val="%5."/>
      <w:lvlJc w:val="left"/>
      <w:pPr>
        <w:ind w:left="3600" w:hanging="360"/>
      </w:pPr>
    </w:lvl>
    <w:lvl w:ilvl="5" w:tplc="53470486" w:tentative="1">
      <w:start w:val="1"/>
      <w:numFmt w:val="lowerRoman"/>
      <w:lvlText w:val="%6."/>
      <w:lvlJc w:val="right"/>
      <w:pPr>
        <w:ind w:left="4320" w:hanging="180"/>
      </w:pPr>
    </w:lvl>
    <w:lvl w:ilvl="6" w:tplc="53470486" w:tentative="1">
      <w:start w:val="1"/>
      <w:numFmt w:val="decimal"/>
      <w:lvlText w:val="%7."/>
      <w:lvlJc w:val="left"/>
      <w:pPr>
        <w:ind w:left="5040" w:hanging="360"/>
      </w:pPr>
    </w:lvl>
    <w:lvl w:ilvl="7" w:tplc="53470486" w:tentative="1">
      <w:start w:val="1"/>
      <w:numFmt w:val="lowerLetter"/>
      <w:lvlText w:val="%8."/>
      <w:lvlJc w:val="left"/>
      <w:pPr>
        <w:ind w:left="5760" w:hanging="360"/>
      </w:pPr>
    </w:lvl>
    <w:lvl w:ilvl="8" w:tplc="5347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3">
    <w:multiLevelType w:val="hybridMultilevel"/>
    <w:lvl w:ilvl="0" w:tplc="42302143">
      <w:start w:val="1"/>
      <w:numFmt w:val="decimal"/>
      <w:lvlText w:val="%1."/>
      <w:lvlJc w:val="left"/>
      <w:pPr>
        <w:ind w:left="720" w:hanging="360"/>
      </w:pPr>
    </w:lvl>
    <w:lvl w:ilvl="1" w:tplc="42302143" w:tentative="1">
      <w:start w:val="1"/>
      <w:numFmt w:val="lowerLetter"/>
      <w:lvlText w:val="%2."/>
      <w:lvlJc w:val="left"/>
      <w:pPr>
        <w:ind w:left="1440" w:hanging="360"/>
      </w:pPr>
    </w:lvl>
    <w:lvl w:ilvl="2" w:tplc="42302143" w:tentative="1">
      <w:start w:val="1"/>
      <w:numFmt w:val="lowerRoman"/>
      <w:lvlText w:val="%3."/>
      <w:lvlJc w:val="right"/>
      <w:pPr>
        <w:ind w:left="2160" w:hanging="180"/>
      </w:pPr>
    </w:lvl>
    <w:lvl w:ilvl="3" w:tplc="42302143" w:tentative="1">
      <w:start w:val="1"/>
      <w:numFmt w:val="decimal"/>
      <w:lvlText w:val="%4."/>
      <w:lvlJc w:val="left"/>
      <w:pPr>
        <w:ind w:left="2880" w:hanging="360"/>
      </w:pPr>
    </w:lvl>
    <w:lvl w:ilvl="4" w:tplc="42302143" w:tentative="1">
      <w:start w:val="1"/>
      <w:numFmt w:val="lowerLetter"/>
      <w:lvlText w:val="%5."/>
      <w:lvlJc w:val="left"/>
      <w:pPr>
        <w:ind w:left="3600" w:hanging="360"/>
      </w:pPr>
    </w:lvl>
    <w:lvl w:ilvl="5" w:tplc="42302143" w:tentative="1">
      <w:start w:val="1"/>
      <w:numFmt w:val="lowerRoman"/>
      <w:lvlText w:val="%6."/>
      <w:lvlJc w:val="right"/>
      <w:pPr>
        <w:ind w:left="4320" w:hanging="180"/>
      </w:pPr>
    </w:lvl>
    <w:lvl w:ilvl="6" w:tplc="42302143" w:tentative="1">
      <w:start w:val="1"/>
      <w:numFmt w:val="decimal"/>
      <w:lvlText w:val="%7."/>
      <w:lvlJc w:val="left"/>
      <w:pPr>
        <w:ind w:left="5040" w:hanging="360"/>
      </w:pPr>
    </w:lvl>
    <w:lvl w:ilvl="7" w:tplc="42302143" w:tentative="1">
      <w:start w:val="1"/>
      <w:numFmt w:val="lowerLetter"/>
      <w:lvlText w:val="%8."/>
      <w:lvlJc w:val="left"/>
      <w:pPr>
        <w:ind w:left="5760" w:hanging="360"/>
      </w:pPr>
    </w:lvl>
    <w:lvl w:ilvl="8" w:tplc="4230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2">
    <w:multiLevelType w:val="hybridMultilevel"/>
    <w:lvl w:ilvl="0" w:tplc="63949392">
      <w:start w:val="1"/>
      <w:numFmt w:val="decimal"/>
      <w:lvlText w:val="%1."/>
      <w:lvlJc w:val="left"/>
      <w:pPr>
        <w:ind w:left="720" w:hanging="360"/>
      </w:pPr>
    </w:lvl>
    <w:lvl w:ilvl="1" w:tplc="63949392" w:tentative="1">
      <w:start w:val="1"/>
      <w:numFmt w:val="lowerLetter"/>
      <w:lvlText w:val="%2."/>
      <w:lvlJc w:val="left"/>
      <w:pPr>
        <w:ind w:left="1440" w:hanging="360"/>
      </w:pPr>
    </w:lvl>
    <w:lvl w:ilvl="2" w:tplc="63949392" w:tentative="1">
      <w:start w:val="1"/>
      <w:numFmt w:val="lowerRoman"/>
      <w:lvlText w:val="%3."/>
      <w:lvlJc w:val="right"/>
      <w:pPr>
        <w:ind w:left="2160" w:hanging="180"/>
      </w:pPr>
    </w:lvl>
    <w:lvl w:ilvl="3" w:tplc="63949392" w:tentative="1">
      <w:start w:val="1"/>
      <w:numFmt w:val="decimal"/>
      <w:lvlText w:val="%4."/>
      <w:lvlJc w:val="left"/>
      <w:pPr>
        <w:ind w:left="2880" w:hanging="360"/>
      </w:pPr>
    </w:lvl>
    <w:lvl w:ilvl="4" w:tplc="63949392" w:tentative="1">
      <w:start w:val="1"/>
      <w:numFmt w:val="lowerLetter"/>
      <w:lvlText w:val="%5."/>
      <w:lvlJc w:val="left"/>
      <w:pPr>
        <w:ind w:left="3600" w:hanging="360"/>
      </w:pPr>
    </w:lvl>
    <w:lvl w:ilvl="5" w:tplc="63949392" w:tentative="1">
      <w:start w:val="1"/>
      <w:numFmt w:val="lowerRoman"/>
      <w:lvlText w:val="%6."/>
      <w:lvlJc w:val="right"/>
      <w:pPr>
        <w:ind w:left="4320" w:hanging="180"/>
      </w:pPr>
    </w:lvl>
    <w:lvl w:ilvl="6" w:tplc="63949392" w:tentative="1">
      <w:start w:val="1"/>
      <w:numFmt w:val="decimal"/>
      <w:lvlText w:val="%7."/>
      <w:lvlJc w:val="left"/>
      <w:pPr>
        <w:ind w:left="5040" w:hanging="360"/>
      </w:pPr>
    </w:lvl>
    <w:lvl w:ilvl="7" w:tplc="63949392" w:tentative="1">
      <w:start w:val="1"/>
      <w:numFmt w:val="lowerLetter"/>
      <w:lvlText w:val="%8."/>
      <w:lvlJc w:val="left"/>
      <w:pPr>
        <w:ind w:left="5760" w:hanging="360"/>
      </w:pPr>
    </w:lvl>
    <w:lvl w:ilvl="8" w:tplc="6394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1">
    <w:multiLevelType w:val="hybridMultilevel"/>
    <w:lvl w:ilvl="0" w:tplc="64615712">
      <w:start w:val="1"/>
      <w:numFmt w:val="decimal"/>
      <w:lvlText w:val="%1."/>
      <w:lvlJc w:val="left"/>
      <w:pPr>
        <w:ind w:left="720" w:hanging="360"/>
      </w:pPr>
    </w:lvl>
    <w:lvl w:ilvl="1" w:tplc="64615712" w:tentative="1">
      <w:start w:val="1"/>
      <w:numFmt w:val="lowerLetter"/>
      <w:lvlText w:val="%2."/>
      <w:lvlJc w:val="left"/>
      <w:pPr>
        <w:ind w:left="1440" w:hanging="360"/>
      </w:pPr>
    </w:lvl>
    <w:lvl w:ilvl="2" w:tplc="64615712" w:tentative="1">
      <w:start w:val="1"/>
      <w:numFmt w:val="lowerRoman"/>
      <w:lvlText w:val="%3."/>
      <w:lvlJc w:val="right"/>
      <w:pPr>
        <w:ind w:left="2160" w:hanging="180"/>
      </w:pPr>
    </w:lvl>
    <w:lvl w:ilvl="3" w:tplc="64615712" w:tentative="1">
      <w:start w:val="1"/>
      <w:numFmt w:val="decimal"/>
      <w:lvlText w:val="%4."/>
      <w:lvlJc w:val="left"/>
      <w:pPr>
        <w:ind w:left="2880" w:hanging="360"/>
      </w:pPr>
    </w:lvl>
    <w:lvl w:ilvl="4" w:tplc="64615712" w:tentative="1">
      <w:start w:val="1"/>
      <w:numFmt w:val="lowerLetter"/>
      <w:lvlText w:val="%5."/>
      <w:lvlJc w:val="left"/>
      <w:pPr>
        <w:ind w:left="3600" w:hanging="360"/>
      </w:pPr>
    </w:lvl>
    <w:lvl w:ilvl="5" w:tplc="64615712" w:tentative="1">
      <w:start w:val="1"/>
      <w:numFmt w:val="lowerRoman"/>
      <w:lvlText w:val="%6."/>
      <w:lvlJc w:val="right"/>
      <w:pPr>
        <w:ind w:left="4320" w:hanging="180"/>
      </w:pPr>
    </w:lvl>
    <w:lvl w:ilvl="6" w:tplc="64615712" w:tentative="1">
      <w:start w:val="1"/>
      <w:numFmt w:val="decimal"/>
      <w:lvlText w:val="%7."/>
      <w:lvlJc w:val="left"/>
      <w:pPr>
        <w:ind w:left="5040" w:hanging="360"/>
      </w:pPr>
    </w:lvl>
    <w:lvl w:ilvl="7" w:tplc="64615712" w:tentative="1">
      <w:start w:val="1"/>
      <w:numFmt w:val="lowerLetter"/>
      <w:lvlText w:val="%8."/>
      <w:lvlJc w:val="left"/>
      <w:pPr>
        <w:ind w:left="5760" w:hanging="360"/>
      </w:pPr>
    </w:lvl>
    <w:lvl w:ilvl="8" w:tplc="6461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0">
    <w:multiLevelType w:val="hybridMultilevel"/>
    <w:lvl w:ilvl="0" w:tplc="81967301">
      <w:start w:val="1"/>
      <w:numFmt w:val="decimal"/>
      <w:lvlText w:val="%1."/>
      <w:lvlJc w:val="left"/>
      <w:pPr>
        <w:ind w:left="720" w:hanging="360"/>
      </w:pPr>
    </w:lvl>
    <w:lvl w:ilvl="1" w:tplc="81967301" w:tentative="1">
      <w:start w:val="1"/>
      <w:numFmt w:val="lowerLetter"/>
      <w:lvlText w:val="%2."/>
      <w:lvlJc w:val="left"/>
      <w:pPr>
        <w:ind w:left="1440" w:hanging="360"/>
      </w:pPr>
    </w:lvl>
    <w:lvl w:ilvl="2" w:tplc="81967301" w:tentative="1">
      <w:start w:val="1"/>
      <w:numFmt w:val="lowerRoman"/>
      <w:lvlText w:val="%3."/>
      <w:lvlJc w:val="right"/>
      <w:pPr>
        <w:ind w:left="2160" w:hanging="180"/>
      </w:pPr>
    </w:lvl>
    <w:lvl w:ilvl="3" w:tplc="81967301" w:tentative="1">
      <w:start w:val="1"/>
      <w:numFmt w:val="decimal"/>
      <w:lvlText w:val="%4."/>
      <w:lvlJc w:val="left"/>
      <w:pPr>
        <w:ind w:left="2880" w:hanging="360"/>
      </w:pPr>
    </w:lvl>
    <w:lvl w:ilvl="4" w:tplc="81967301" w:tentative="1">
      <w:start w:val="1"/>
      <w:numFmt w:val="lowerLetter"/>
      <w:lvlText w:val="%5."/>
      <w:lvlJc w:val="left"/>
      <w:pPr>
        <w:ind w:left="3600" w:hanging="360"/>
      </w:pPr>
    </w:lvl>
    <w:lvl w:ilvl="5" w:tplc="81967301" w:tentative="1">
      <w:start w:val="1"/>
      <w:numFmt w:val="lowerRoman"/>
      <w:lvlText w:val="%6."/>
      <w:lvlJc w:val="right"/>
      <w:pPr>
        <w:ind w:left="4320" w:hanging="180"/>
      </w:pPr>
    </w:lvl>
    <w:lvl w:ilvl="6" w:tplc="81967301" w:tentative="1">
      <w:start w:val="1"/>
      <w:numFmt w:val="decimal"/>
      <w:lvlText w:val="%7."/>
      <w:lvlJc w:val="left"/>
      <w:pPr>
        <w:ind w:left="5040" w:hanging="360"/>
      </w:pPr>
    </w:lvl>
    <w:lvl w:ilvl="7" w:tplc="81967301" w:tentative="1">
      <w:start w:val="1"/>
      <w:numFmt w:val="lowerLetter"/>
      <w:lvlText w:val="%8."/>
      <w:lvlJc w:val="left"/>
      <w:pPr>
        <w:ind w:left="5760" w:hanging="360"/>
      </w:pPr>
    </w:lvl>
    <w:lvl w:ilvl="8" w:tplc="8196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9">
    <w:multiLevelType w:val="hybridMultilevel"/>
    <w:lvl w:ilvl="0" w:tplc="47425365">
      <w:start w:val="1"/>
      <w:numFmt w:val="decimal"/>
      <w:lvlText w:val="%1."/>
      <w:lvlJc w:val="left"/>
      <w:pPr>
        <w:ind w:left="720" w:hanging="360"/>
      </w:pPr>
    </w:lvl>
    <w:lvl w:ilvl="1" w:tplc="47425365" w:tentative="1">
      <w:start w:val="1"/>
      <w:numFmt w:val="lowerLetter"/>
      <w:lvlText w:val="%2."/>
      <w:lvlJc w:val="left"/>
      <w:pPr>
        <w:ind w:left="1440" w:hanging="360"/>
      </w:pPr>
    </w:lvl>
    <w:lvl w:ilvl="2" w:tplc="47425365" w:tentative="1">
      <w:start w:val="1"/>
      <w:numFmt w:val="lowerRoman"/>
      <w:lvlText w:val="%3."/>
      <w:lvlJc w:val="right"/>
      <w:pPr>
        <w:ind w:left="2160" w:hanging="180"/>
      </w:pPr>
    </w:lvl>
    <w:lvl w:ilvl="3" w:tplc="47425365" w:tentative="1">
      <w:start w:val="1"/>
      <w:numFmt w:val="decimal"/>
      <w:lvlText w:val="%4."/>
      <w:lvlJc w:val="left"/>
      <w:pPr>
        <w:ind w:left="2880" w:hanging="360"/>
      </w:pPr>
    </w:lvl>
    <w:lvl w:ilvl="4" w:tplc="47425365" w:tentative="1">
      <w:start w:val="1"/>
      <w:numFmt w:val="lowerLetter"/>
      <w:lvlText w:val="%5."/>
      <w:lvlJc w:val="left"/>
      <w:pPr>
        <w:ind w:left="3600" w:hanging="360"/>
      </w:pPr>
    </w:lvl>
    <w:lvl w:ilvl="5" w:tplc="47425365" w:tentative="1">
      <w:start w:val="1"/>
      <w:numFmt w:val="lowerRoman"/>
      <w:lvlText w:val="%6."/>
      <w:lvlJc w:val="right"/>
      <w:pPr>
        <w:ind w:left="4320" w:hanging="180"/>
      </w:pPr>
    </w:lvl>
    <w:lvl w:ilvl="6" w:tplc="47425365" w:tentative="1">
      <w:start w:val="1"/>
      <w:numFmt w:val="decimal"/>
      <w:lvlText w:val="%7."/>
      <w:lvlJc w:val="left"/>
      <w:pPr>
        <w:ind w:left="5040" w:hanging="360"/>
      </w:pPr>
    </w:lvl>
    <w:lvl w:ilvl="7" w:tplc="47425365" w:tentative="1">
      <w:start w:val="1"/>
      <w:numFmt w:val="lowerLetter"/>
      <w:lvlText w:val="%8."/>
      <w:lvlJc w:val="left"/>
      <w:pPr>
        <w:ind w:left="5760" w:hanging="360"/>
      </w:pPr>
    </w:lvl>
    <w:lvl w:ilvl="8" w:tplc="4742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8">
    <w:multiLevelType w:val="hybridMultilevel"/>
    <w:lvl w:ilvl="0" w:tplc="91556131">
      <w:start w:val="1"/>
      <w:numFmt w:val="decimal"/>
      <w:lvlText w:val="%1."/>
      <w:lvlJc w:val="left"/>
      <w:pPr>
        <w:ind w:left="720" w:hanging="360"/>
      </w:pPr>
    </w:lvl>
    <w:lvl w:ilvl="1" w:tplc="91556131" w:tentative="1">
      <w:start w:val="1"/>
      <w:numFmt w:val="lowerLetter"/>
      <w:lvlText w:val="%2."/>
      <w:lvlJc w:val="left"/>
      <w:pPr>
        <w:ind w:left="1440" w:hanging="360"/>
      </w:pPr>
    </w:lvl>
    <w:lvl w:ilvl="2" w:tplc="91556131" w:tentative="1">
      <w:start w:val="1"/>
      <w:numFmt w:val="lowerRoman"/>
      <w:lvlText w:val="%3."/>
      <w:lvlJc w:val="right"/>
      <w:pPr>
        <w:ind w:left="2160" w:hanging="180"/>
      </w:pPr>
    </w:lvl>
    <w:lvl w:ilvl="3" w:tplc="91556131" w:tentative="1">
      <w:start w:val="1"/>
      <w:numFmt w:val="decimal"/>
      <w:lvlText w:val="%4."/>
      <w:lvlJc w:val="left"/>
      <w:pPr>
        <w:ind w:left="2880" w:hanging="360"/>
      </w:pPr>
    </w:lvl>
    <w:lvl w:ilvl="4" w:tplc="91556131" w:tentative="1">
      <w:start w:val="1"/>
      <w:numFmt w:val="lowerLetter"/>
      <w:lvlText w:val="%5."/>
      <w:lvlJc w:val="left"/>
      <w:pPr>
        <w:ind w:left="3600" w:hanging="360"/>
      </w:pPr>
    </w:lvl>
    <w:lvl w:ilvl="5" w:tplc="91556131" w:tentative="1">
      <w:start w:val="1"/>
      <w:numFmt w:val="lowerRoman"/>
      <w:lvlText w:val="%6."/>
      <w:lvlJc w:val="right"/>
      <w:pPr>
        <w:ind w:left="4320" w:hanging="180"/>
      </w:pPr>
    </w:lvl>
    <w:lvl w:ilvl="6" w:tplc="91556131" w:tentative="1">
      <w:start w:val="1"/>
      <w:numFmt w:val="decimal"/>
      <w:lvlText w:val="%7."/>
      <w:lvlJc w:val="left"/>
      <w:pPr>
        <w:ind w:left="5040" w:hanging="360"/>
      </w:pPr>
    </w:lvl>
    <w:lvl w:ilvl="7" w:tplc="91556131" w:tentative="1">
      <w:start w:val="1"/>
      <w:numFmt w:val="lowerLetter"/>
      <w:lvlText w:val="%8."/>
      <w:lvlJc w:val="left"/>
      <w:pPr>
        <w:ind w:left="5760" w:hanging="360"/>
      </w:pPr>
    </w:lvl>
    <w:lvl w:ilvl="8" w:tplc="91556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7">
    <w:multiLevelType w:val="hybridMultilevel"/>
    <w:lvl w:ilvl="0" w:tplc="33474525">
      <w:start w:val="1"/>
      <w:numFmt w:val="decimal"/>
      <w:lvlText w:val="%1."/>
      <w:lvlJc w:val="left"/>
      <w:pPr>
        <w:ind w:left="720" w:hanging="360"/>
      </w:pPr>
    </w:lvl>
    <w:lvl w:ilvl="1" w:tplc="33474525" w:tentative="1">
      <w:start w:val="1"/>
      <w:numFmt w:val="lowerLetter"/>
      <w:lvlText w:val="%2."/>
      <w:lvlJc w:val="left"/>
      <w:pPr>
        <w:ind w:left="1440" w:hanging="360"/>
      </w:pPr>
    </w:lvl>
    <w:lvl w:ilvl="2" w:tplc="33474525" w:tentative="1">
      <w:start w:val="1"/>
      <w:numFmt w:val="lowerRoman"/>
      <w:lvlText w:val="%3."/>
      <w:lvlJc w:val="right"/>
      <w:pPr>
        <w:ind w:left="2160" w:hanging="180"/>
      </w:pPr>
    </w:lvl>
    <w:lvl w:ilvl="3" w:tplc="33474525" w:tentative="1">
      <w:start w:val="1"/>
      <w:numFmt w:val="decimal"/>
      <w:lvlText w:val="%4."/>
      <w:lvlJc w:val="left"/>
      <w:pPr>
        <w:ind w:left="2880" w:hanging="360"/>
      </w:pPr>
    </w:lvl>
    <w:lvl w:ilvl="4" w:tplc="33474525" w:tentative="1">
      <w:start w:val="1"/>
      <w:numFmt w:val="lowerLetter"/>
      <w:lvlText w:val="%5."/>
      <w:lvlJc w:val="left"/>
      <w:pPr>
        <w:ind w:left="3600" w:hanging="360"/>
      </w:pPr>
    </w:lvl>
    <w:lvl w:ilvl="5" w:tplc="33474525" w:tentative="1">
      <w:start w:val="1"/>
      <w:numFmt w:val="lowerRoman"/>
      <w:lvlText w:val="%6."/>
      <w:lvlJc w:val="right"/>
      <w:pPr>
        <w:ind w:left="4320" w:hanging="180"/>
      </w:pPr>
    </w:lvl>
    <w:lvl w:ilvl="6" w:tplc="33474525" w:tentative="1">
      <w:start w:val="1"/>
      <w:numFmt w:val="decimal"/>
      <w:lvlText w:val="%7."/>
      <w:lvlJc w:val="left"/>
      <w:pPr>
        <w:ind w:left="5040" w:hanging="360"/>
      </w:pPr>
    </w:lvl>
    <w:lvl w:ilvl="7" w:tplc="33474525" w:tentative="1">
      <w:start w:val="1"/>
      <w:numFmt w:val="lowerLetter"/>
      <w:lvlText w:val="%8."/>
      <w:lvlJc w:val="left"/>
      <w:pPr>
        <w:ind w:left="5760" w:hanging="360"/>
      </w:pPr>
    </w:lvl>
    <w:lvl w:ilvl="8" w:tplc="3347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6">
    <w:multiLevelType w:val="hybridMultilevel"/>
    <w:lvl w:ilvl="0" w:tplc="63499767">
      <w:start w:val="1"/>
      <w:numFmt w:val="decimal"/>
      <w:lvlText w:val="%1."/>
      <w:lvlJc w:val="left"/>
      <w:pPr>
        <w:ind w:left="720" w:hanging="360"/>
      </w:pPr>
    </w:lvl>
    <w:lvl w:ilvl="1" w:tplc="63499767" w:tentative="1">
      <w:start w:val="1"/>
      <w:numFmt w:val="lowerLetter"/>
      <w:lvlText w:val="%2."/>
      <w:lvlJc w:val="left"/>
      <w:pPr>
        <w:ind w:left="1440" w:hanging="360"/>
      </w:pPr>
    </w:lvl>
    <w:lvl w:ilvl="2" w:tplc="63499767" w:tentative="1">
      <w:start w:val="1"/>
      <w:numFmt w:val="lowerRoman"/>
      <w:lvlText w:val="%3."/>
      <w:lvlJc w:val="right"/>
      <w:pPr>
        <w:ind w:left="2160" w:hanging="180"/>
      </w:pPr>
    </w:lvl>
    <w:lvl w:ilvl="3" w:tplc="63499767" w:tentative="1">
      <w:start w:val="1"/>
      <w:numFmt w:val="decimal"/>
      <w:lvlText w:val="%4."/>
      <w:lvlJc w:val="left"/>
      <w:pPr>
        <w:ind w:left="2880" w:hanging="360"/>
      </w:pPr>
    </w:lvl>
    <w:lvl w:ilvl="4" w:tplc="63499767" w:tentative="1">
      <w:start w:val="1"/>
      <w:numFmt w:val="lowerLetter"/>
      <w:lvlText w:val="%5."/>
      <w:lvlJc w:val="left"/>
      <w:pPr>
        <w:ind w:left="3600" w:hanging="360"/>
      </w:pPr>
    </w:lvl>
    <w:lvl w:ilvl="5" w:tplc="63499767" w:tentative="1">
      <w:start w:val="1"/>
      <w:numFmt w:val="lowerRoman"/>
      <w:lvlText w:val="%6."/>
      <w:lvlJc w:val="right"/>
      <w:pPr>
        <w:ind w:left="4320" w:hanging="180"/>
      </w:pPr>
    </w:lvl>
    <w:lvl w:ilvl="6" w:tplc="63499767" w:tentative="1">
      <w:start w:val="1"/>
      <w:numFmt w:val="decimal"/>
      <w:lvlText w:val="%7."/>
      <w:lvlJc w:val="left"/>
      <w:pPr>
        <w:ind w:left="5040" w:hanging="360"/>
      </w:pPr>
    </w:lvl>
    <w:lvl w:ilvl="7" w:tplc="63499767" w:tentative="1">
      <w:start w:val="1"/>
      <w:numFmt w:val="lowerLetter"/>
      <w:lvlText w:val="%8."/>
      <w:lvlJc w:val="left"/>
      <w:pPr>
        <w:ind w:left="5760" w:hanging="360"/>
      </w:pPr>
    </w:lvl>
    <w:lvl w:ilvl="8" w:tplc="6349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5">
    <w:multiLevelType w:val="hybridMultilevel"/>
    <w:lvl w:ilvl="0" w:tplc="96390215">
      <w:start w:val="1"/>
      <w:numFmt w:val="decimal"/>
      <w:lvlText w:val="%1."/>
      <w:lvlJc w:val="left"/>
      <w:pPr>
        <w:ind w:left="720" w:hanging="360"/>
      </w:pPr>
    </w:lvl>
    <w:lvl w:ilvl="1" w:tplc="96390215" w:tentative="1">
      <w:start w:val="1"/>
      <w:numFmt w:val="lowerLetter"/>
      <w:lvlText w:val="%2."/>
      <w:lvlJc w:val="left"/>
      <w:pPr>
        <w:ind w:left="1440" w:hanging="360"/>
      </w:pPr>
    </w:lvl>
    <w:lvl w:ilvl="2" w:tplc="96390215" w:tentative="1">
      <w:start w:val="1"/>
      <w:numFmt w:val="lowerRoman"/>
      <w:lvlText w:val="%3."/>
      <w:lvlJc w:val="right"/>
      <w:pPr>
        <w:ind w:left="2160" w:hanging="180"/>
      </w:pPr>
    </w:lvl>
    <w:lvl w:ilvl="3" w:tplc="96390215" w:tentative="1">
      <w:start w:val="1"/>
      <w:numFmt w:val="decimal"/>
      <w:lvlText w:val="%4."/>
      <w:lvlJc w:val="left"/>
      <w:pPr>
        <w:ind w:left="2880" w:hanging="360"/>
      </w:pPr>
    </w:lvl>
    <w:lvl w:ilvl="4" w:tplc="96390215" w:tentative="1">
      <w:start w:val="1"/>
      <w:numFmt w:val="lowerLetter"/>
      <w:lvlText w:val="%5."/>
      <w:lvlJc w:val="left"/>
      <w:pPr>
        <w:ind w:left="3600" w:hanging="360"/>
      </w:pPr>
    </w:lvl>
    <w:lvl w:ilvl="5" w:tplc="96390215" w:tentative="1">
      <w:start w:val="1"/>
      <w:numFmt w:val="lowerRoman"/>
      <w:lvlText w:val="%6."/>
      <w:lvlJc w:val="right"/>
      <w:pPr>
        <w:ind w:left="4320" w:hanging="180"/>
      </w:pPr>
    </w:lvl>
    <w:lvl w:ilvl="6" w:tplc="96390215" w:tentative="1">
      <w:start w:val="1"/>
      <w:numFmt w:val="decimal"/>
      <w:lvlText w:val="%7."/>
      <w:lvlJc w:val="left"/>
      <w:pPr>
        <w:ind w:left="5040" w:hanging="360"/>
      </w:pPr>
    </w:lvl>
    <w:lvl w:ilvl="7" w:tplc="96390215" w:tentative="1">
      <w:start w:val="1"/>
      <w:numFmt w:val="lowerLetter"/>
      <w:lvlText w:val="%8."/>
      <w:lvlJc w:val="left"/>
      <w:pPr>
        <w:ind w:left="5760" w:hanging="360"/>
      </w:pPr>
    </w:lvl>
    <w:lvl w:ilvl="8" w:tplc="9639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4">
    <w:multiLevelType w:val="hybridMultilevel"/>
    <w:lvl w:ilvl="0" w:tplc="87212336">
      <w:start w:val="1"/>
      <w:numFmt w:val="decimal"/>
      <w:lvlText w:val="%1."/>
      <w:lvlJc w:val="left"/>
      <w:pPr>
        <w:ind w:left="720" w:hanging="360"/>
      </w:pPr>
    </w:lvl>
    <w:lvl w:ilvl="1" w:tplc="87212336" w:tentative="1">
      <w:start w:val="1"/>
      <w:numFmt w:val="lowerLetter"/>
      <w:lvlText w:val="%2."/>
      <w:lvlJc w:val="left"/>
      <w:pPr>
        <w:ind w:left="1440" w:hanging="360"/>
      </w:pPr>
    </w:lvl>
    <w:lvl w:ilvl="2" w:tplc="87212336" w:tentative="1">
      <w:start w:val="1"/>
      <w:numFmt w:val="lowerRoman"/>
      <w:lvlText w:val="%3."/>
      <w:lvlJc w:val="right"/>
      <w:pPr>
        <w:ind w:left="2160" w:hanging="180"/>
      </w:pPr>
    </w:lvl>
    <w:lvl w:ilvl="3" w:tplc="87212336" w:tentative="1">
      <w:start w:val="1"/>
      <w:numFmt w:val="decimal"/>
      <w:lvlText w:val="%4."/>
      <w:lvlJc w:val="left"/>
      <w:pPr>
        <w:ind w:left="2880" w:hanging="360"/>
      </w:pPr>
    </w:lvl>
    <w:lvl w:ilvl="4" w:tplc="87212336" w:tentative="1">
      <w:start w:val="1"/>
      <w:numFmt w:val="lowerLetter"/>
      <w:lvlText w:val="%5."/>
      <w:lvlJc w:val="left"/>
      <w:pPr>
        <w:ind w:left="3600" w:hanging="360"/>
      </w:pPr>
    </w:lvl>
    <w:lvl w:ilvl="5" w:tplc="87212336" w:tentative="1">
      <w:start w:val="1"/>
      <w:numFmt w:val="lowerRoman"/>
      <w:lvlText w:val="%6."/>
      <w:lvlJc w:val="right"/>
      <w:pPr>
        <w:ind w:left="4320" w:hanging="180"/>
      </w:pPr>
    </w:lvl>
    <w:lvl w:ilvl="6" w:tplc="87212336" w:tentative="1">
      <w:start w:val="1"/>
      <w:numFmt w:val="decimal"/>
      <w:lvlText w:val="%7."/>
      <w:lvlJc w:val="left"/>
      <w:pPr>
        <w:ind w:left="5040" w:hanging="360"/>
      </w:pPr>
    </w:lvl>
    <w:lvl w:ilvl="7" w:tplc="87212336" w:tentative="1">
      <w:start w:val="1"/>
      <w:numFmt w:val="lowerLetter"/>
      <w:lvlText w:val="%8."/>
      <w:lvlJc w:val="left"/>
      <w:pPr>
        <w:ind w:left="5760" w:hanging="360"/>
      </w:pPr>
    </w:lvl>
    <w:lvl w:ilvl="8" w:tplc="8721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3">
    <w:multiLevelType w:val="hybridMultilevel"/>
    <w:lvl w:ilvl="0" w:tplc="90891534">
      <w:start w:val="1"/>
      <w:numFmt w:val="decimal"/>
      <w:lvlText w:val="%1."/>
      <w:lvlJc w:val="left"/>
      <w:pPr>
        <w:ind w:left="720" w:hanging="360"/>
      </w:pPr>
    </w:lvl>
    <w:lvl w:ilvl="1" w:tplc="90891534" w:tentative="1">
      <w:start w:val="1"/>
      <w:numFmt w:val="lowerLetter"/>
      <w:lvlText w:val="%2."/>
      <w:lvlJc w:val="left"/>
      <w:pPr>
        <w:ind w:left="1440" w:hanging="360"/>
      </w:pPr>
    </w:lvl>
    <w:lvl w:ilvl="2" w:tplc="90891534" w:tentative="1">
      <w:start w:val="1"/>
      <w:numFmt w:val="lowerRoman"/>
      <w:lvlText w:val="%3."/>
      <w:lvlJc w:val="right"/>
      <w:pPr>
        <w:ind w:left="2160" w:hanging="180"/>
      </w:pPr>
    </w:lvl>
    <w:lvl w:ilvl="3" w:tplc="90891534" w:tentative="1">
      <w:start w:val="1"/>
      <w:numFmt w:val="decimal"/>
      <w:lvlText w:val="%4."/>
      <w:lvlJc w:val="left"/>
      <w:pPr>
        <w:ind w:left="2880" w:hanging="360"/>
      </w:pPr>
    </w:lvl>
    <w:lvl w:ilvl="4" w:tplc="90891534" w:tentative="1">
      <w:start w:val="1"/>
      <w:numFmt w:val="lowerLetter"/>
      <w:lvlText w:val="%5."/>
      <w:lvlJc w:val="left"/>
      <w:pPr>
        <w:ind w:left="3600" w:hanging="360"/>
      </w:pPr>
    </w:lvl>
    <w:lvl w:ilvl="5" w:tplc="90891534" w:tentative="1">
      <w:start w:val="1"/>
      <w:numFmt w:val="lowerRoman"/>
      <w:lvlText w:val="%6."/>
      <w:lvlJc w:val="right"/>
      <w:pPr>
        <w:ind w:left="4320" w:hanging="180"/>
      </w:pPr>
    </w:lvl>
    <w:lvl w:ilvl="6" w:tplc="90891534" w:tentative="1">
      <w:start w:val="1"/>
      <w:numFmt w:val="decimal"/>
      <w:lvlText w:val="%7."/>
      <w:lvlJc w:val="left"/>
      <w:pPr>
        <w:ind w:left="5040" w:hanging="360"/>
      </w:pPr>
    </w:lvl>
    <w:lvl w:ilvl="7" w:tplc="90891534" w:tentative="1">
      <w:start w:val="1"/>
      <w:numFmt w:val="lowerLetter"/>
      <w:lvlText w:val="%8."/>
      <w:lvlJc w:val="left"/>
      <w:pPr>
        <w:ind w:left="5760" w:hanging="360"/>
      </w:pPr>
    </w:lvl>
    <w:lvl w:ilvl="8" w:tplc="9089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2">
    <w:multiLevelType w:val="hybridMultilevel"/>
    <w:lvl w:ilvl="0" w:tplc="73196423">
      <w:start w:val="1"/>
      <w:numFmt w:val="decimal"/>
      <w:lvlText w:val="%1."/>
      <w:lvlJc w:val="left"/>
      <w:pPr>
        <w:ind w:left="720" w:hanging="360"/>
      </w:pPr>
    </w:lvl>
    <w:lvl w:ilvl="1" w:tplc="73196423" w:tentative="1">
      <w:start w:val="1"/>
      <w:numFmt w:val="lowerLetter"/>
      <w:lvlText w:val="%2."/>
      <w:lvlJc w:val="left"/>
      <w:pPr>
        <w:ind w:left="1440" w:hanging="360"/>
      </w:pPr>
    </w:lvl>
    <w:lvl w:ilvl="2" w:tplc="73196423" w:tentative="1">
      <w:start w:val="1"/>
      <w:numFmt w:val="lowerRoman"/>
      <w:lvlText w:val="%3."/>
      <w:lvlJc w:val="right"/>
      <w:pPr>
        <w:ind w:left="2160" w:hanging="180"/>
      </w:pPr>
    </w:lvl>
    <w:lvl w:ilvl="3" w:tplc="73196423" w:tentative="1">
      <w:start w:val="1"/>
      <w:numFmt w:val="decimal"/>
      <w:lvlText w:val="%4."/>
      <w:lvlJc w:val="left"/>
      <w:pPr>
        <w:ind w:left="2880" w:hanging="360"/>
      </w:pPr>
    </w:lvl>
    <w:lvl w:ilvl="4" w:tplc="73196423" w:tentative="1">
      <w:start w:val="1"/>
      <w:numFmt w:val="lowerLetter"/>
      <w:lvlText w:val="%5."/>
      <w:lvlJc w:val="left"/>
      <w:pPr>
        <w:ind w:left="3600" w:hanging="360"/>
      </w:pPr>
    </w:lvl>
    <w:lvl w:ilvl="5" w:tplc="73196423" w:tentative="1">
      <w:start w:val="1"/>
      <w:numFmt w:val="lowerRoman"/>
      <w:lvlText w:val="%6."/>
      <w:lvlJc w:val="right"/>
      <w:pPr>
        <w:ind w:left="4320" w:hanging="180"/>
      </w:pPr>
    </w:lvl>
    <w:lvl w:ilvl="6" w:tplc="73196423" w:tentative="1">
      <w:start w:val="1"/>
      <w:numFmt w:val="decimal"/>
      <w:lvlText w:val="%7."/>
      <w:lvlJc w:val="left"/>
      <w:pPr>
        <w:ind w:left="5040" w:hanging="360"/>
      </w:pPr>
    </w:lvl>
    <w:lvl w:ilvl="7" w:tplc="73196423" w:tentative="1">
      <w:start w:val="1"/>
      <w:numFmt w:val="lowerLetter"/>
      <w:lvlText w:val="%8."/>
      <w:lvlJc w:val="left"/>
      <w:pPr>
        <w:ind w:left="5760" w:hanging="360"/>
      </w:pPr>
    </w:lvl>
    <w:lvl w:ilvl="8" w:tplc="7319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1">
    <w:multiLevelType w:val="hybridMultilevel"/>
    <w:lvl w:ilvl="0" w:tplc="34645277">
      <w:start w:val="1"/>
      <w:numFmt w:val="decimal"/>
      <w:lvlText w:val="%1."/>
      <w:lvlJc w:val="left"/>
      <w:pPr>
        <w:ind w:left="720" w:hanging="360"/>
      </w:pPr>
    </w:lvl>
    <w:lvl w:ilvl="1" w:tplc="34645277" w:tentative="1">
      <w:start w:val="1"/>
      <w:numFmt w:val="lowerLetter"/>
      <w:lvlText w:val="%2."/>
      <w:lvlJc w:val="left"/>
      <w:pPr>
        <w:ind w:left="1440" w:hanging="360"/>
      </w:pPr>
    </w:lvl>
    <w:lvl w:ilvl="2" w:tplc="34645277" w:tentative="1">
      <w:start w:val="1"/>
      <w:numFmt w:val="lowerRoman"/>
      <w:lvlText w:val="%3."/>
      <w:lvlJc w:val="right"/>
      <w:pPr>
        <w:ind w:left="2160" w:hanging="180"/>
      </w:pPr>
    </w:lvl>
    <w:lvl w:ilvl="3" w:tplc="34645277" w:tentative="1">
      <w:start w:val="1"/>
      <w:numFmt w:val="decimal"/>
      <w:lvlText w:val="%4."/>
      <w:lvlJc w:val="left"/>
      <w:pPr>
        <w:ind w:left="2880" w:hanging="360"/>
      </w:pPr>
    </w:lvl>
    <w:lvl w:ilvl="4" w:tplc="34645277" w:tentative="1">
      <w:start w:val="1"/>
      <w:numFmt w:val="lowerLetter"/>
      <w:lvlText w:val="%5."/>
      <w:lvlJc w:val="left"/>
      <w:pPr>
        <w:ind w:left="3600" w:hanging="360"/>
      </w:pPr>
    </w:lvl>
    <w:lvl w:ilvl="5" w:tplc="34645277" w:tentative="1">
      <w:start w:val="1"/>
      <w:numFmt w:val="lowerRoman"/>
      <w:lvlText w:val="%6."/>
      <w:lvlJc w:val="right"/>
      <w:pPr>
        <w:ind w:left="4320" w:hanging="180"/>
      </w:pPr>
    </w:lvl>
    <w:lvl w:ilvl="6" w:tplc="34645277" w:tentative="1">
      <w:start w:val="1"/>
      <w:numFmt w:val="decimal"/>
      <w:lvlText w:val="%7."/>
      <w:lvlJc w:val="left"/>
      <w:pPr>
        <w:ind w:left="5040" w:hanging="360"/>
      </w:pPr>
    </w:lvl>
    <w:lvl w:ilvl="7" w:tplc="34645277" w:tentative="1">
      <w:start w:val="1"/>
      <w:numFmt w:val="lowerLetter"/>
      <w:lvlText w:val="%8."/>
      <w:lvlJc w:val="left"/>
      <w:pPr>
        <w:ind w:left="5760" w:hanging="360"/>
      </w:pPr>
    </w:lvl>
    <w:lvl w:ilvl="8" w:tplc="3464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0">
    <w:multiLevelType w:val="hybridMultilevel"/>
    <w:lvl w:ilvl="0" w:tplc="77681751">
      <w:start w:val="1"/>
      <w:numFmt w:val="decimal"/>
      <w:lvlText w:val="%1."/>
      <w:lvlJc w:val="left"/>
      <w:pPr>
        <w:ind w:left="720" w:hanging="360"/>
      </w:pPr>
    </w:lvl>
    <w:lvl w:ilvl="1" w:tplc="77681751" w:tentative="1">
      <w:start w:val="1"/>
      <w:numFmt w:val="lowerLetter"/>
      <w:lvlText w:val="%2."/>
      <w:lvlJc w:val="left"/>
      <w:pPr>
        <w:ind w:left="1440" w:hanging="360"/>
      </w:pPr>
    </w:lvl>
    <w:lvl w:ilvl="2" w:tplc="77681751" w:tentative="1">
      <w:start w:val="1"/>
      <w:numFmt w:val="lowerRoman"/>
      <w:lvlText w:val="%3."/>
      <w:lvlJc w:val="right"/>
      <w:pPr>
        <w:ind w:left="2160" w:hanging="180"/>
      </w:pPr>
    </w:lvl>
    <w:lvl w:ilvl="3" w:tplc="77681751" w:tentative="1">
      <w:start w:val="1"/>
      <w:numFmt w:val="decimal"/>
      <w:lvlText w:val="%4."/>
      <w:lvlJc w:val="left"/>
      <w:pPr>
        <w:ind w:left="2880" w:hanging="360"/>
      </w:pPr>
    </w:lvl>
    <w:lvl w:ilvl="4" w:tplc="77681751" w:tentative="1">
      <w:start w:val="1"/>
      <w:numFmt w:val="lowerLetter"/>
      <w:lvlText w:val="%5."/>
      <w:lvlJc w:val="left"/>
      <w:pPr>
        <w:ind w:left="3600" w:hanging="360"/>
      </w:pPr>
    </w:lvl>
    <w:lvl w:ilvl="5" w:tplc="77681751" w:tentative="1">
      <w:start w:val="1"/>
      <w:numFmt w:val="lowerRoman"/>
      <w:lvlText w:val="%6."/>
      <w:lvlJc w:val="right"/>
      <w:pPr>
        <w:ind w:left="4320" w:hanging="180"/>
      </w:pPr>
    </w:lvl>
    <w:lvl w:ilvl="6" w:tplc="77681751" w:tentative="1">
      <w:start w:val="1"/>
      <w:numFmt w:val="decimal"/>
      <w:lvlText w:val="%7."/>
      <w:lvlJc w:val="left"/>
      <w:pPr>
        <w:ind w:left="5040" w:hanging="360"/>
      </w:pPr>
    </w:lvl>
    <w:lvl w:ilvl="7" w:tplc="77681751" w:tentative="1">
      <w:start w:val="1"/>
      <w:numFmt w:val="lowerLetter"/>
      <w:lvlText w:val="%8."/>
      <w:lvlJc w:val="left"/>
      <w:pPr>
        <w:ind w:left="5760" w:hanging="360"/>
      </w:pPr>
    </w:lvl>
    <w:lvl w:ilvl="8" w:tplc="7768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9">
    <w:multiLevelType w:val="hybridMultilevel"/>
    <w:lvl w:ilvl="0" w:tplc="52598232">
      <w:start w:val="1"/>
      <w:numFmt w:val="decimal"/>
      <w:lvlText w:val="%1."/>
      <w:lvlJc w:val="left"/>
      <w:pPr>
        <w:ind w:left="720" w:hanging="360"/>
      </w:pPr>
    </w:lvl>
    <w:lvl w:ilvl="1" w:tplc="52598232" w:tentative="1">
      <w:start w:val="1"/>
      <w:numFmt w:val="lowerLetter"/>
      <w:lvlText w:val="%2."/>
      <w:lvlJc w:val="left"/>
      <w:pPr>
        <w:ind w:left="1440" w:hanging="360"/>
      </w:pPr>
    </w:lvl>
    <w:lvl w:ilvl="2" w:tplc="52598232" w:tentative="1">
      <w:start w:val="1"/>
      <w:numFmt w:val="lowerRoman"/>
      <w:lvlText w:val="%3."/>
      <w:lvlJc w:val="right"/>
      <w:pPr>
        <w:ind w:left="2160" w:hanging="180"/>
      </w:pPr>
    </w:lvl>
    <w:lvl w:ilvl="3" w:tplc="52598232" w:tentative="1">
      <w:start w:val="1"/>
      <w:numFmt w:val="decimal"/>
      <w:lvlText w:val="%4."/>
      <w:lvlJc w:val="left"/>
      <w:pPr>
        <w:ind w:left="2880" w:hanging="360"/>
      </w:pPr>
    </w:lvl>
    <w:lvl w:ilvl="4" w:tplc="52598232" w:tentative="1">
      <w:start w:val="1"/>
      <w:numFmt w:val="lowerLetter"/>
      <w:lvlText w:val="%5."/>
      <w:lvlJc w:val="left"/>
      <w:pPr>
        <w:ind w:left="3600" w:hanging="360"/>
      </w:pPr>
    </w:lvl>
    <w:lvl w:ilvl="5" w:tplc="52598232" w:tentative="1">
      <w:start w:val="1"/>
      <w:numFmt w:val="lowerRoman"/>
      <w:lvlText w:val="%6."/>
      <w:lvlJc w:val="right"/>
      <w:pPr>
        <w:ind w:left="4320" w:hanging="180"/>
      </w:pPr>
    </w:lvl>
    <w:lvl w:ilvl="6" w:tplc="52598232" w:tentative="1">
      <w:start w:val="1"/>
      <w:numFmt w:val="decimal"/>
      <w:lvlText w:val="%7."/>
      <w:lvlJc w:val="left"/>
      <w:pPr>
        <w:ind w:left="5040" w:hanging="360"/>
      </w:pPr>
    </w:lvl>
    <w:lvl w:ilvl="7" w:tplc="52598232" w:tentative="1">
      <w:start w:val="1"/>
      <w:numFmt w:val="lowerLetter"/>
      <w:lvlText w:val="%8."/>
      <w:lvlJc w:val="left"/>
      <w:pPr>
        <w:ind w:left="5760" w:hanging="360"/>
      </w:pPr>
    </w:lvl>
    <w:lvl w:ilvl="8" w:tplc="5259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8">
    <w:multiLevelType w:val="hybridMultilevel"/>
    <w:lvl w:ilvl="0" w:tplc="76302995">
      <w:start w:val="1"/>
      <w:numFmt w:val="decimal"/>
      <w:lvlText w:val="%1."/>
      <w:lvlJc w:val="left"/>
      <w:pPr>
        <w:ind w:left="720" w:hanging="360"/>
      </w:pPr>
    </w:lvl>
    <w:lvl w:ilvl="1" w:tplc="76302995" w:tentative="1">
      <w:start w:val="1"/>
      <w:numFmt w:val="lowerLetter"/>
      <w:lvlText w:val="%2."/>
      <w:lvlJc w:val="left"/>
      <w:pPr>
        <w:ind w:left="1440" w:hanging="360"/>
      </w:pPr>
    </w:lvl>
    <w:lvl w:ilvl="2" w:tplc="76302995" w:tentative="1">
      <w:start w:val="1"/>
      <w:numFmt w:val="lowerRoman"/>
      <w:lvlText w:val="%3."/>
      <w:lvlJc w:val="right"/>
      <w:pPr>
        <w:ind w:left="2160" w:hanging="180"/>
      </w:pPr>
    </w:lvl>
    <w:lvl w:ilvl="3" w:tplc="76302995" w:tentative="1">
      <w:start w:val="1"/>
      <w:numFmt w:val="decimal"/>
      <w:lvlText w:val="%4."/>
      <w:lvlJc w:val="left"/>
      <w:pPr>
        <w:ind w:left="2880" w:hanging="360"/>
      </w:pPr>
    </w:lvl>
    <w:lvl w:ilvl="4" w:tplc="76302995" w:tentative="1">
      <w:start w:val="1"/>
      <w:numFmt w:val="lowerLetter"/>
      <w:lvlText w:val="%5."/>
      <w:lvlJc w:val="left"/>
      <w:pPr>
        <w:ind w:left="3600" w:hanging="360"/>
      </w:pPr>
    </w:lvl>
    <w:lvl w:ilvl="5" w:tplc="76302995" w:tentative="1">
      <w:start w:val="1"/>
      <w:numFmt w:val="lowerRoman"/>
      <w:lvlText w:val="%6."/>
      <w:lvlJc w:val="right"/>
      <w:pPr>
        <w:ind w:left="4320" w:hanging="180"/>
      </w:pPr>
    </w:lvl>
    <w:lvl w:ilvl="6" w:tplc="76302995" w:tentative="1">
      <w:start w:val="1"/>
      <w:numFmt w:val="decimal"/>
      <w:lvlText w:val="%7."/>
      <w:lvlJc w:val="left"/>
      <w:pPr>
        <w:ind w:left="5040" w:hanging="360"/>
      </w:pPr>
    </w:lvl>
    <w:lvl w:ilvl="7" w:tplc="76302995" w:tentative="1">
      <w:start w:val="1"/>
      <w:numFmt w:val="lowerLetter"/>
      <w:lvlText w:val="%8."/>
      <w:lvlJc w:val="left"/>
      <w:pPr>
        <w:ind w:left="5760" w:hanging="360"/>
      </w:pPr>
    </w:lvl>
    <w:lvl w:ilvl="8" w:tplc="7630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7">
    <w:multiLevelType w:val="hybridMultilevel"/>
    <w:lvl w:ilvl="0" w:tplc="31391039">
      <w:start w:val="1"/>
      <w:numFmt w:val="decimal"/>
      <w:lvlText w:val="%1."/>
      <w:lvlJc w:val="left"/>
      <w:pPr>
        <w:ind w:left="720" w:hanging="360"/>
      </w:pPr>
    </w:lvl>
    <w:lvl w:ilvl="1" w:tplc="31391039" w:tentative="1">
      <w:start w:val="1"/>
      <w:numFmt w:val="lowerLetter"/>
      <w:lvlText w:val="%2."/>
      <w:lvlJc w:val="left"/>
      <w:pPr>
        <w:ind w:left="1440" w:hanging="360"/>
      </w:pPr>
    </w:lvl>
    <w:lvl w:ilvl="2" w:tplc="31391039" w:tentative="1">
      <w:start w:val="1"/>
      <w:numFmt w:val="lowerRoman"/>
      <w:lvlText w:val="%3."/>
      <w:lvlJc w:val="right"/>
      <w:pPr>
        <w:ind w:left="2160" w:hanging="180"/>
      </w:pPr>
    </w:lvl>
    <w:lvl w:ilvl="3" w:tplc="31391039" w:tentative="1">
      <w:start w:val="1"/>
      <w:numFmt w:val="decimal"/>
      <w:lvlText w:val="%4."/>
      <w:lvlJc w:val="left"/>
      <w:pPr>
        <w:ind w:left="2880" w:hanging="360"/>
      </w:pPr>
    </w:lvl>
    <w:lvl w:ilvl="4" w:tplc="31391039" w:tentative="1">
      <w:start w:val="1"/>
      <w:numFmt w:val="lowerLetter"/>
      <w:lvlText w:val="%5."/>
      <w:lvlJc w:val="left"/>
      <w:pPr>
        <w:ind w:left="3600" w:hanging="360"/>
      </w:pPr>
    </w:lvl>
    <w:lvl w:ilvl="5" w:tplc="31391039" w:tentative="1">
      <w:start w:val="1"/>
      <w:numFmt w:val="lowerRoman"/>
      <w:lvlText w:val="%6."/>
      <w:lvlJc w:val="right"/>
      <w:pPr>
        <w:ind w:left="4320" w:hanging="180"/>
      </w:pPr>
    </w:lvl>
    <w:lvl w:ilvl="6" w:tplc="31391039" w:tentative="1">
      <w:start w:val="1"/>
      <w:numFmt w:val="decimal"/>
      <w:lvlText w:val="%7."/>
      <w:lvlJc w:val="left"/>
      <w:pPr>
        <w:ind w:left="5040" w:hanging="360"/>
      </w:pPr>
    </w:lvl>
    <w:lvl w:ilvl="7" w:tplc="31391039" w:tentative="1">
      <w:start w:val="1"/>
      <w:numFmt w:val="lowerLetter"/>
      <w:lvlText w:val="%8."/>
      <w:lvlJc w:val="left"/>
      <w:pPr>
        <w:ind w:left="5760" w:hanging="360"/>
      </w:pPr>
    </w:lvl>
    <w:lvl w:ilvl="8" w:tplc="31391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6">
    <w:multiLevelType w:val="hybridMultilevel"/>
    <w:lvl w:ilvl="0" w:tplc="98836737">
      <w:start w:val="1"/>
      <w:numFmt w:val="decimal"/>
      <w:lvlText w:val="%1."/>
      <w:lvlJc w:val="left"/>
      <w:pPr>
        <w:ind w:left="720" w:hanging="360"/>
      </w:pPr>
    </w:lvl>
    <w:lvl w:ilvl="1" w:tplc="98836737" w:tentative="1">
      <w:start w:val="1"/>
      <w:numFmt w:val="lowerLetter"/>
      <w:lvlText w:val="%2."/>
      <w:lvlJc w:val="left"/>
      <w:pPr>
        <w:ind w:left="1440" w:hanging="360"/>
      </w:pPr>
    </w:lvl>
    <w:lvl w:ilvl="2" w:tplc="98836737" w:tentative="1">
      <w:start w:val="1"/>
      <w:numFmt w:val="lowerRoman"/>
      <w:lvlText w:val="%3."/>
      <w:lvlJc w:val="right"/>
      <w:pPr>
        <w:ind w:left="2160" w:hanging="180"/>
      </w:pPr>
    </w:lvl>
    <w:lvl w:ilvl="3" w:tplc="98836737" w:tentative="1">
      <w:start w:val="1"/>
      <w:numFmt w:val="decimal"/>
      <w:lvlText w:val="%4."/>
      <w:lvlJc w:val="left"/>
      <w:pPr>
        <w:ind w:left="2880" w:hanging="360"/>
      </w:pPr>
    </w:lvl>
    <w:lvl w:ilvl="4" w:tplc="98836737" w:tentative="1">
      <w:start w:val="1"/>
      <w:numFmt w:val="lowerLetter"/>
      <w:lvlText w:val="%5."/>
      <w:lvlJc w:val="left"/>
      <w:pPr>
        <w:ind w:left="3600" w:hanging="360"/>
      </w:pPr>
    </w:lvl>
    <w:lvl w:ilvl="5" w:tplc="98836737" w:tentative="1">
      <w:start w:val="1"/>
      <w:numFmt w:val="lowerRoman"/>
      <w:lvlText w:val="%6."/>
      <w:lvlJc w:val="right"/>
      <w:pPr>
        <w:ind w:left="4320" w:hanging="180"/>
      </w:pPr>
    </w:lvl>
    <w:lvl w:ilvl="6" w:tplc="98836737" w:tentative="1">
      <w:start w:val="1"/>
      <w:numFmt w:val="decimal"/>
      <w:lvlText w:val="%7."/>
      <w:lvlJc w:val="left"/>
      <w:pPr>
        <w:ind w:left="5040" w:hanging="360"/>
      </w:pPr>
    </w:lvl>
    <w:lvl w:ilvl="7" w:tplc="98836737" w:tentative="1">
      <w:start w:val="1"/>
      <w:numFmt w:val="lowerLetter"/>
      <w:lvlText w:val="%8."/>
      <w:lvlJc w:val="left"/>
      <w:pPr>
        <w:ind w:left="5760" w:hanging="360"/>
      </w:pPr>
    </w:lvl>
    <w:lvl w:ilvl="8" w:tplc="9883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5">
    <w:multiLevelType w:val="hybridMultilevel"/>
    <w:lvl w:ilvl="0" w:tplc="90983475">
      <w:start w:val="1"/>
      <w:numFmt w:val="decimal"/>
      <w:lvlText w:val="%1."/>
      <w:lvlJc w:val="left"/>
      <w:pPr>
        <w:ind w:left="720" w:hanging="360"/>
      </w:pPr>
    </w:lvl>
    <w:lvl w:ilvl="1" w:tplc="90983475" w:tentative="1">
      <w:start w:val="1"/>
      <w:numFmt w:val="lowerLetter"/>
      <w:lvlText w:val="%2."/>
      <w:lvlJc w:val="left"/>
      <w:pPr>
        <w:ind w:left="1440" w:hanging="360"/>
      </w:pPr>
    </w:lvl>
    <w:lvl w:ilvl="2" w:tplc="90983475" w:tentative="1">
      <w:start w:val="1"/>
      <w:numFmt w:val="lowerRoman"/>
      <w:lvlText w:val="%3."/>
      <w:lvlJc w:val="right"/>
      <w:pPr>
        <w:ind w:left="2160" w:hanging="180"/>
      </w:pPr>
    </w:lvl>
    <w:lvl w:ilvl="3" w:tplc="90983475" w:tentative="1">
      <w:start w:val="1"/>
      <w:numFmt w:val="decimal"/>
      <w:lvlText w:val="%4."/>
      <w:lvlJc w:val="left"/>
      <w:pPr>
        <w:ind w:left="2880" w:hanging="360"/>
      </w:pPr>
    </w:lvl>
    <w:lvl w:ilvl="4" w:tplc="90983475" w:tentative="1">
      <w:start w:val="1"/>
      <w:numFmt w:val="lowerLetter"/>
      <w:lvlText w:val="%5."/>
      <w:lvlJc w:val="left"/>
      <w:pPr>
        <w:ind w:left="3600" w:hanging="360"/>
      </w:pPr>
    </w:lvl>
    <w:lvl w:ilvl="5" w:tplc="90983475" w:tentative="1">
      <w:start w:val="1"/>
      <w:numFmt w:val="lowerRoman"/>
      <w:lvlText w:val="%6."/>
      <w:lvlJc w:val="right"/>
      <w:pPr>
        <w:ind w:left="4320" w:hanging="180"/>
      </w:pPr>
    </w:lvl>
    <w:lvl w:ilvl="6" w:tplc="90983475" w:tentative="1">
      <w:start w:val="1"/>
      <w:numFmt w:val="decimal"/>
      <w:lvlText w:val="%7."/>
      <w:lvlJc w:val="left"/>
      <w:pPr>
        <w:ind w:left="5040" w:hanging="360"/>
      </w:pPr>
    </w:lvl>
    <w:lvl w:ilvl="7" w:tplc="90983475" w:tentative="1">
      <w:start w:val="1"/>
      <w:numFmt w:val="lowerLetter"/>
      <w:lvlText w:val="%8."/>
      <w:lvlJc w:val="left"/>
      <w:pPr>
        <w:ind w:left="5760" w:hanging="360"/>
      </w:pPr>
    </w:lvl>
    <w:lvl w:ilvl="8" w:tplc="9098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4">
    <w:multiLevelType w:val="hybridMultilevel"/>
    <w:lvl w:ilvl="0" w:tplc="53660008">
      <w:start w:val="1"/>
      <w:numFmt w:val="decimal"/>
      <w:lvlText w:val="%1."/>
      <w:lvlJc w:val="left"/>
      <w:pPr>
        <w:ind w:left="720" w:hanging="360"/>
      </w:pPr>
    </w:lvl>
    <w:lvl w:ilvl="1" w:tplc="53660008" w:tentative="1">
      <w:start w:val="1"/>
      <w:numFmt w:val="lowerLetter"/>
      <w:lvlText w:val="%2."/>
      <w:lvlJc w:val="left"/>
      <w:pPr>
        <w:ind w:left="1440" w:hanging="360"/>
      </w:pPr>
    </w:lvl>
    <w:lvl w:ilvl="2" w:tplc="53660008" w:tentative="1">
      <w:start w:val="1"/>
      <w:numFmt w:val="lowerRoman"/>
      <w:lvlText w:val="%3."/>
      <w:lvlJc w:val="right"/>
      <w:pPr>
        <w:ind w:left="2160" w:hanging="180"/>
      </w:pPr>
    </w:lvl>
    <w:lvl w:ilvl="3" w:tplc="53660008" w:tentative="1">
      <w:start w:val="1"/>
      <w:numFmt w:val="decimal"/>
      <w:lvlText w:val="%4."/>
      <w:lvlJc w:val="left"/>
      <w:pPr>
        <w:ind w:left="2880" w:hanging="360"/>
      </w:pPr>
    </w:lvl>
    <w:lvl w:ilvl="4" w:tplc="53660008" w:tentative="1">
      <w:start w:val="1"/>
      <w:numFmt w:val="lowerLetter"/>
      <w:lvlText w:val="%5."/>
      <w:lvlJc w:val="left"/>
      <w:pPr>
        <w:ind w:left="3600" w:hanging="360"/>
      </w:pPr>
    </w:lvl>
    <w:lvl w:ilvl="5" w:tplc="53660008" w:tentative="1">
      <w:start w:val="1"/>
      <w:numFmt w:val="lowerRoman"/>
      <w:lvlText w:val="%6."/>
      <w:lvlJc w:val="right"/>
      <w:pPr>
        <w:ind w:left="4320" w:hanging="180"/>
      </w:pPr>
    </w:lvl>
    <w:lvl w:ilvl="6" w:tplc="53660008" w:tentative="1">
      <w:start w:val="1"/>
      <w:numFmt w:val="decimal"/>
      <w:lvlText w:val="%7."/>
      <w:lvlJc w:val="left"/>
      <w:pPr>
        <w:ind w:left="5040" w:hanging="360"/>
      </w:pPr>
    </w:lvl>
    <w:lvl w:ilvl="7" w:tplc="53660008" w:tentative="1">
      <w:start w:val="1"/>
      <w:numFmt w:val="lowerLetter"/>
      <w:lvlText w:val="%8."/>
      <w:lvlJc w:val="left"/>
      <w:pPr>
        <w:ind w:left="5760" w:hanging="360"/>
      </w:pPr>
    </w:lvl>
    <w:lvl w:ilvl="8" w:tplc="5366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3">
    <w:multiLevelType w:val="hybridMultilevel"/>
    <w:lvl w:ilvl="0" w:tplc="83683793">
      <w:start w:val="1"/>
      <w:numFmt w:val="decimal"/>
      <w:lvlText w:val="%1."/>
      <w:lvlJc w:val="left"/>
      <w:pPr>
        <w:ind w:left="720" w:hanging="360"/>
      </w:pPr>
    </w:lvl>
    <w:lvl w:ilvl="1" w:tplc="83683793" w:tentative="1">
      <w:start w:val="1"/>
      <w:numFmt w:val="lowerLetter"/>
      <w:lvlText w:val="%2."/>
      <w:lvlJc w:val="left"/>
      <w:pPr>
        <w:ind w:left="1440" w:hanging="360"/>
      </w:pPr>
    </w:lvl>
    <w:lvl w:ilvl="2" w:tplc="83683793" w:tentative="1">
      <w:start w:val="1"/>
      <w:numFmt w:val="lowerRoman"/>
      <w:lvlText w:val="%3."/>
      <w:lvlJc w:val="right"/>
      <w:pPr>
        <w:ind w:left="2160" w:hanging="180"/>
      </w:pPr>
    </w:lvl>
    <w:lvl w:ilvl="3" w:tplc="83683793" w:tentative="1">
      <w:start w:val="1"/>
      <w:numFmt w:val="decimal"/>
      <w:lvlText w:val="%4."/>
      <w:lvlJc w:val="left"/>
      <w:pPr>
        <w:ind w:left="2880" w:hanging="360"/>
      </w:pPr>
    </w:lvl>
    <w:lvl w:ilvl="4" w:tplc="83683793" w:tentative="1">
      <w:start w:val="1"/>
      <w:numFmt w:val="lowerLetter"/>
      <w:lvlText w:val="%5."/>
      <w:lvlJc w:val="left"/>
      <w:pPr>
        <w:ind w:left="3600" w:hanging="360"/>
      </w:pPr>
    </w:lvl>
    <w:lvl w:ilvl="5" w:tplc="83683793" w:tentative="1">
      <w:start w:val="1"/>
      <w:numFmt w:val="lowerRoman"/>
      <w:lvlText w:val="%6."/>
      <w:lvlJc w:val="right"/>
      <w:pPr>
        <w:ind w:left="4320" w:hanging="180"/>
      </w:pPr>
    </w:lvl>
    <w:lvl w:ilvl="6" w:tplc="83683793" w:tentative="1">
      <w:start w:val="1"/>
      <w:numFmt w:val="decimal"/>
      <w:lvlText w:val="%7."/>
      <w:lvlJc w:val="left"/>
      <w:pPr>
        <w:ind w:left="5040" w:hanging="360"/>
      </w:pPr>
    </w:lvl>
    <w:lvl w:ilvl="7" w:tplc="83683793" w:tentative="1">
      <w:start w:val="1"/>
      <w:numFmt w:val="lowerLetter"/>
      <w:lvlText w:val="%8."/>
      <w:lvlJc w:val="left"/>
      <w:pPr>
        <w:ind w:left="5760" w:hanging="360"/>
      </w:pPr>
    </w:lvl>
    <w:lvl w:ilvl="8" w:tplc="83683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2">
    <w:multiLevelType w:val="hybridMultilevel"/>
    <w:lvl w:ilvl="0" w:tplc="46105561">
      <w:start w:val="1"/>
      <w:numFmt w:val="decimal"/>
      <w:lvlText w:val="%1."/>
      <w:lvlJc w:val="left"/>
      <w:pPr>
        <w:ind w:left="720" w:hanging="360"/>
      </w:pPr>
    </w:lvl>
    <w:lvl w:ilvl="1" w:tplc="46105561" w:tentative="1">
      <w:start w:val="1"/>
      <w:numFmt w:val="lowerLetter"/>
      <w:lvlText w:val="%2."/>
      <w:lvlJc w:val="left"/>
      <w:pPr>
        <w:ind w:left="1440" w:hanging="360"/>
      </w:pPr>
    </w:lvl>
    <w:lvl w:ilvl="2" w:tplc="46105561" w:tentative="1">
      <w:start w:val="1"/>
      <w:numFmt w:val="lowerRoman"/>
      <w:lvlText w:val="%3."/>
      <w:lvlJc w:val="right"/>
      <w:pPr>
        <w:ind w:left="2160" w:hanging="180"/>
      </w:pPr>
    </w:lvl>
    <w:lvl w:ilvl="3" w:tplc="46105561" w:tentative="1">
      <w:start w:val="1"/>
      <w:numFmt w:val="decimal"/>
      <w:lvlText w:val="%4."/>
      <w:lvlJc w:val="left"/>
      <w:pPr>
        <w:ind w:left="2880" w:hanging="360"/>
      </w:pPr>
    </w:lvl>
    <w:lvl w:ilvl="4" w:tplc="46105561" w:tentative="1">
      <w:start w:val="1"/>
      <w:numFmt w:val="lowerLetter"/>
      <w:lvlText w:val="%5."/>
      <w:lvlJc w:val="left"/>
      <w:pPr>
        <w:ind w:left="3600" w:hanging="360"/>
      </w:pPr>
    </w:lvl>
    <w:lvl w:ilvl="5" w:tplc="46105561" w:tentative="1">
      <w:start w:val="1"/>
      <w:numFmt w:val="lowerRoman"/>
      <w:lvlText w:val="%6."/>
      <w:lvlJc w:val="right"/>
      <w:pPr>
        <w:ind w:left="4320" w:hanging="180"/>
      </w:pPr>
    </w:lvl>
    <w:lvl w:ilvl="6" w:tplc="46105561" w:tentative="1">
      <w:start w:val="1"/>
      <w:numFmt w:val="decimal"/>
      <w:lvlText w:val="%7."/>
      <w:lvlJc w:val="left"/>
      <w:pPr>
        <w:ind w:left="5040" w:hanging="360"/>
      </w:pPr>
    </w:lvl>
    <w:lvl w:ilvl="7" w:tplc="46105561" w:tentative="1">
      <w:start w:val="1"/>
      <w:numFmt w:val="lowerLetter"/>
      <w:lvlText w:val="%8."/>
      <w:lvlJc w:val="left"/>
      <w:pPr>
        <w:ind w:left="5760" w:hanging="360"/>
      </w:pPr>
    </w:lvl>
    <w:lvl w:ilvl="8" w:tplc="4610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1">
    <w:multiLevelType w:val="hybridMultilevel"/>
    <w:lvl w:ilvl="0" w:tplc="25454939">
      <w:start w:val="1"/>
      <w:numFmt w:val="decimal"/>
      <w:lvlText w:val="%1."/>
      <w:lvlJc w:val="left"/>
      <w:pPr>
        <w:ind w:left="720" w:hanging="360"/>
      </w:pPr>
    </w:lvl>
    <w:lvl w:ilvl="1" w:tplc="25454939" w:tentative="1">
      <w:start w:val="1"/>
      <w:numFmt w:val="lowerLetter"/>
      <w:lvlText w:val="%2."/>
      <w:lvlJc w:val="left"/>
      <w:pPr>
        <w:ind w:left="1440" w:hanging="360"/>
      </w:pPr>
    </w:lvl>
    <w:lvl w:ilvl="2" w:tplc="25454939" w:tentative="1">
      <w:start w:val="1"/>
      <w:numFmt w:val="lowerRoman"/>
      <w:lvlText w:val="%3."/>
      <w:lvlJc w:val="right"/>
      <w:pPr>
        <w:ind w:left="2160" w:hanging="180"/>
      </w:pPr>
    </w:lvl>
    <w:lvl w:ilvl="3" w:tplc="25454939" w:tentative="1">
      <w:start w:val="1"/>
      <w:numFmt w:val="decimal"/>
      <w:lvlText w:val="%4."/>
      <w:lvlJc w:val="left"/>
      <w:pPr>
        <w:ind w:left="2880" w:hanging="360"/>
      </w:pPr>
    </w:lvl>
    <w:lvl w:ilvl="4" w:tplc="25454939" w:tentative="1">
      <w:start w:val="1"/>
      <w:numFmt w:val="lowerLetter"/>
      <w:lvlText w:val="%5."/>
      <w:lvlJc w:val="left"/>
      <w:pPr>
        <w:ind w:left="3600" w:hanging="360"/>
      </w:pPr>
    </w:lvl>
    <w:lvl w:ilvl="5" w:tplc="25454939" w:tentative="1">
      <w:start w:val="1"/>
      <w:numFmt w:val="lowerRoman"/>
      <w:lvlText w:val="%6."/>
      <w:lvlJc w:val="right"/>
      <w:pPr>
        <w:ind w:left="4320" w:hanging="180"/>
      </w:pPr>
    </w:lvl>
    <w:lvl w:ilvl="6" w:tplc="25454939" w:tentative="1">
      <w:start w:val="1"/>
      <w:numFmt w:val="decimal"/>
      <w:lvlText w:val="%7."/>
      <w:lvlJc w:val="left"/>
      <w:pPr>
        <w:ind w:left="5040" w:hanging="360"/>
      </w:pPr>
    </w:lvl>
    <w:lvl w:ilvl="7" w:tplc="25454939" w:tentative="1">
      <w:start w:val="1"/>
      <w:numFmt w:val="lowerLetter"/>
      <w:lvlText w:val="%8."/>
      <w:lvlJc w:val="left"/>
      <w:pPr>
        <w:ind w:left="5760" w:hanging="360"/>
      </w:pPr>
    </w:lvl>
    <w:lvl w:ilvl="8" w:tplc="25454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0">
    <w:multiLevelType w:val="hybridMultilevel"/>
    <w:lvl w:ilvl="0" w:tplc="19600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860">
    <w:abstractNumId w:val="22860"/>
  </w:num>
  <w:num w:numId="22861">
    <w:abstractNumId w:val="22861"/>
  </w:num>
  <w:num w:numId="22862">
    <w:abstractNumId w:val="22862"/>
  </w:num>
  <w:num w:numId="22863">
    <w:abstractNumId w:val="22863"/>
  </w:num>
  <w:num w:numId="22864">
    <w:abstractNumId w:val="22864"/>
  </w:num>
  <w:num w:numId="22865">
    <w:abstractNumId w:val="22865"/>
  </w:num>
  <w:num w:numId="22866">
    <w:abstractNumId w:val="22866"/>
  </w:num>
  <w:num w:numId="22867">
    <w:abstractNumId w:val="22867"/>
  </w:num>
  <w:num w:numId="22868">
    <w:abstractNumId w:val="22868"/>
  </w:num>
  <w:num w:numId="22869">
    <w:abstractNumId w:val="22869"/>
  </w:num>
  <w:num w:numId="22870">
    <w:abstractNumId w:val="22870"/>
  </w:num>
  <w:num w:numId="22871">
    <w:abstractNumId w:val="22871"/>
  </w:num>
  <w:num w:numId="22872">
    <w:abstractNumId w:val="22872"/>
  </w:num>
  <w:num w:numId="22873">
    <w:abstractNumId w:val="22873"/>
  </w:num>
  <w:num w:numId="22874">
    <w:abstractNumId w:val="22874"/>
  </w:num>
  <w:num w:numId="22875">
    <w:abstractNumId w:val="22875"/>
  </w:num>
  <w:num w:numId="22876">
    <w:abstractNumId w:val="22876"/>
  </w:num>
  <w:num w:numId="22877">
    <w:abstractNumId w:val="22877"/>
  </w:num>
  <w:num w:numId="22878">
    <w:abstractNumId w:val="22878"/>
  </w:num>
  <w:num w:numId="22879">
    <w:abstractNumId w:val="22879"/>
  </w:num>
  <w:num w:numId="22880">
    <w:abstractNumId w:val="22880"/>
  </w:num>
  <w:num w:numId="22881">
    <w:abstractNumId w:val="22881"/>
  </w:num>
  <w:num w:numId="22882">
    <w:abstractNumId w:val="22882"/>
  </w:num>
  <w:num w:numId="22883">
    <w:abstractNumId w:val="22883"/>
  </w:num>
  <w:num w:numId="22884">
    <w:abstractNumId w:val="22884"/>
  </w:num>
  <w:num w:numId="22885">
    <w:abstractNumId w:val="22885"/>
  </w:num>
  <w:num w:numId="22886">
    <w:abstractNumId w:val="22886"/>
  </w:num>
  <w:num w:numId="22887">
    <w:abstractNumId w:val="22887"/>
  </w:num>
  <w:num w:numId="22888">
    <w:abstractNumId w:val="22888"/>
  </w:num>
  <w:num w:numId="22889">
    <w:abstractNumId w:val="22889"/>
  </w:num>
  <w:num w:numId="22890">
    <w:abstractNumId w:val="22890"/>
  </w:num>
  <w:num w:numId="22891">
    <w:abstractNumId w:val="22891"/>
  </w:num>
  <w:num w:numId="22892">
    <w:abstractNumId w:val="22892"/>
  </w:num>
  <w:num w:numId="22893">
    <w:abstractNumId w:val="22893"/>
  </w:num>
  <w:num w:numId="22894">
    <w:abstractNumId w:val="22894"/>
  </w:num>
  <w:num w:numId="22895">
    <w:abstractNumId w:val="22895"/>
  </w:num>
  <w:num w:numId="22896">
    <w:abstractNumId w:val="22896"/>
  </w:num>
  <w:num w:numId="22897">
    <w:abstractNumId w:val="22897"/>
  </w:num>
  <w:num w:numId="22898">
    <w:abstractNumId w:val="22898"/>
  </w:num>
  <w:num w:numId="22899">
    <w:abstractNumId w:val="22899"/>
  </w:num>
  <w:num w:numId="22900">
    <w:abstractNumId w:val="22900"/>
  </w:num>
  <w:num w:numId="22901">
    <w:abstractNumId w:val="22901"/>
  </w:num>
  <w:num w:numId="22902">
    <w:abstractNumId w:val="22902"/>
  </w:num>
  <w:num w:numId="22903">
    <w:abstractNumId w:val="22903"/>
  </w:num>
  <w:num w:numId="22904">
    <w:abstractNumId w:val="22904"/>
  </w:num>
  <w:num w:numId="22905">
    <w:abstractNumId w:val="22905"/>
  </w:num>
  <w:num w:numId="22906">
    <w:abstractNumId w:val="22906"/>
  </w:num>
  <w:num w:numId="22907">
    <w:abstractNumId w:val="22907"/>
  </w:num>
  <w:num w:numId="22908">
    <w:abstractNumId w:val="22908"/>
  </w:num>
  <w:num w:numId="22909">
    <w:abstractNumId w:val="22909"/>
  </w:num>
  <w:num w:numId="22910">
    <w:abstractNumId w:val="22910"/>
  </w:num>
  <w:num w:numId="22911">
    <w:abstractNumId w:val="22911"/>
  </w:num>
  <w:num w:numId="22912">
    <w:abstractNumId w:val="22912"/>
  </w:num>
  <w:num w:numId="22913">
    <w:abstractNumId w:val="22913"/>
  </w:num>
  <w:num w:numId="22914">
    <w:abstractNumId w:val="22914"/>
  </w:num>
  <w:num w:numId="22915">
    <w:abstractNumId w:val="22915"/>
  </w:num>
  <w:num w:numId="22916">
    <w:abstractNumId w:val="22916"/>
  </w:num>
  <w:num w:numId="22917">
    <w:abstractNumId w:val="22917"/>
  </w:num>
  <w:num w:numId="22918">
    <w:abstractNumId w:val="22918"/>
  </w:num>
  <w:num w:numId="22919">
    <w:abstractNumId w:val="22919"/>
  </w:num>
  <w:num w:numId="22920">
    <w:abstractNumId w:val="22920"/>
  </w:num>
  <w:num w:numId="22921">
    <w:abstractNumId w:val="22921"/>
  </w:num>
  <w:num w:numId="22922">
    <w:abstractNumId w:val="22922"/>
  </w:num>
  <w:num w:numId="22923">
    <w:abstractNumId w:val="22923"/>
  </w:num>
  <w:num w:numId="22924">
    <w:abstractNumId w:val="22924"/>
  </w:num>
  <w:num w:numId="22925">
    <w:abstractNumId w:val="22925"/>
  </w:num>
  <w:num w:numId="22926">
    <w:abstractNumId w:val="22926"/>
  </w:num>
  <w:num w:numId="22927">
    <w:abstractNumId w:val="22927"/>
  </w:num>
  <w:num w:numId="22928">
    <w:abstractNumId w:val="22928"/>
  </w:num>
  <w:num w:numId="22929">
    <w:abstractNumId w:val="22929"/>
  </w:num>
  <w:num w:numId="22930">
    <w:abstractNumId w:val="22930"/>
  </w:num>
  <w:num w:numId="22931">
    <w:abstractNumId w:val="22931"/>
  </w:num>
  <w:num w:numId="22932">
    <w:abstractNumId w:val="22932"/>
  </w:num>
  <w:num w:numId="22933">
    <w:abstractNumId w:val="22933"/>
  </w:num>
  <w:num w:numId="22934">
    <w:abstractNumId w:val="22934"/>
  </w:num>
  <w:num w:numId="22935">
    <w:abstractNumId w:val="22935"/>
  </w:num>
  <w:num w:numId="22936">
    <w:abstractNumId w:val="22936"/>
  </w:num>
  <w:num w:numId="22937">
    <w:abstractNumId w:val="22937"/>
  </w:num>
  <w:num w:numId="22938">
    <w:abstractNumId w:val="22938"/>
  </w:num>
  <w:num w:numId="22939">
    <w:abstractNumId w:val="22939"/>
  </w:num>
  <w:num w:numId="22940">
    <w:abstractNumId w:val="22940"/>
  </w:num>
  <w:num w:numId="22941">
    <w:abstractNumId w:val="22941"/>
  </w:num>
  <w:num w:numId="22942">
    <w:abstractNumId w:val="22942"/>
  </w:num>
  <w:num w:numId="22943">
    <w:abstractNumId w:val="22943"/>
  </w:num>
  <w:num w:numId="22944">
    <w:abstractNumId w:val="22944"/>
  </w:num>
  <w:num w:numId="22945">
    <w:abstractNumId w:val="22945"/>
  </w:num>
  <w:num w:numId="22946">
    <w:abstractNumId w:val="22946"/>
  </w:num>
  <w:num w:numId="22947">
    <w:abstractNumId w:val="22947"/>
  </w:num>
  <w:num w:numId="22948">
    <w:abstractNumId w:val="22948"/>
  </w:num>
  <w:num w:numId="22949">
    <w:abstractNumId w:val="22949"/>
  </w:num>
  <w:num w:numId="22950">
    <w:abstractNumId w:val="22950"/>
  </w:num>
  <w:num w:numId="22951">
    <w:abstractNumId w:val="22951"/>
  </w:num>
  <w:num w:numId="22952">
    <w:abstractNumId w:val="22952"/>
  </w:num>
  <w:num w:numId="22953">
    <w:abstractNumId w:val="22953"/>
  </w:num>
  <w:num w:numId="22954">
    <w:abstractNumId w:val="22954"/>
  </w:num>
  <w:num w:numId="22955">
    <w:abstractNumId w:val="22955"/>
  </w:num>
  <w:num w:numId="22956">
    <w:abstractNumId w:val="22956"/>
  </w:num>
  <w:num w:numId="22957">
    <w:abstractNumId w:val="22957"/>
  </w:num>
  <w:num w:numId="22958">
    <w:abstractNumId w:val="22958"/>
  </w:num>
  <w:num w:numId="22959">
    <w:abstractNumId w:val="22959"/>
  </w:num>
  <w:num w:numId="22960">
    <w:abstractNumId w:val="22960"/>
  </w:num>
  <w:num w:numId="22961">
    <w:abstractNumId w:val="22961"/>
  </w:num>
  <w:num w:numId="22962">
    <w:abstractNumId w:val="22962"/>
  </w:num>
  <w:num w:numId="22963">
    <w:abstractNumId w:val="22963"/>
  </w:num>
  <w:num w:numId="22964">
    <w:abstractNumId w:val="22964"/>
  </w:num>
  <w:num w:numId="22965">
    <w:abstractNumId w:val="22965"/>
  </w:num>
  <w:num w:numId="22966">
    <w:abstractNumId w:val="22966"/>
  </w:num>
  <w:num w:numId="22967">
    <w:abstractNumId w:val="22967"/>
  </w:num>
  <w:num w:numId="22968">
    <w:abstractNumId w:val="229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2826894" Type="http://schemas.openxmlformats.org/officeDocument/2006/relationships/comments" Target="comments.xml"/><Relationship Id="rId466115371" Type="http://schemas.microsoft.com/office/2011/relationships/commentsExtended" Target="commentsExtended.xml"/><Relationship Id="rId50904890" Type="http://schemas.openxmlformats.org/officeDocument/2006/relationships/image" Target="media/imgrId50904890.jpg"/><Relationship Id="rId119062bd9c6ff0bf5" Type="http://schemas.openxmlformats.org/officeDocument/2006/relationships/hyperlink" Target="https://iservice.lombardini.it/jsp/Template2/manuale.jsp?id=96&amp;parent=1000" TargetMode="External"/><Relationship Id="rId180362bd9c6ff0dd5" Type="http://schemas.openxmlformats.org/officeDocument/2006/relationships/hyperlink" Target="https://iservice.lombardini.it/jsp/Template2/manuale.jsp?id=97&amp;parent=1000" TargetMode="External"/><Relationship Id="rId694962bd9c6ff0ef9" Type="http://schemas.openxmlformats.org/officeDocument/2006/relationships/hyperlink" Target="https://iservice.lombardini.it/jsp/Template2/manuale.jsp?id=97&amp;parent=1000" TargetMode="External"/><Relationship Id="rId369062bd9c6ff114a" Type="http://schemas.openxmlformats.org/officeDocument/2006/relationships/hyperlink" Target="https://iservice.lombardini.it/jsp/Template2/manuale.jsp?id=176&amp;parent=1000" TargetMode="External"/><Relationship Id="rId830562bd9c6ff13bb" Type="http://schemas.openxmlformats.org/officeDocument/2006/relationships/hyperlink" Target="https://iservice.lombardini.it/jsp/Template2/manuale.jsp?id=176&amp;parent=1000" TargetMode="External"/><Relationship Id="rId853662bd9c6ff1cfa" Type="http://schemas.openxmlformats.org/officeDocument/2006/relationships/hyperlink" Target="https://iservice.lombardini.it/jsp/Template2/manuale.jsp?id=176&amp;parent=1000" TargetMode="External"/><Relationship Id="rId281462bd9c6ff20c6" Type="http://schemas.openxmlformats.org/officeDocument/2006/relationships/hyperlink" Target="https://iservice.lombardini.it/jsp/Template2/manuale.jsp?id=177&amp;parent=1000" TargetMode="External"/><Relationship Id="rId107862bd9c6ff2482" Type="http://schemas.openxmlformats.org/officeDocument/2006/relationships/hyperlink" Target="https://iservice.lombardini.it/jsp/Template2/manuale.jsp?id=178&amp;parent=1000" TargetMode="External"/><Relationship Id="rId953762bd9c6ff284e" Type="http://schemas.openxmlformats.org/officeDocument/2006/relationships/hyperlink" Target="https://iservice.lombardini.it/jsp/Template2/manuale.jsp?id=179&amp;parent=1000" TargetMode="External"/><Relationship Id="rId160062bd9c6ff2bed" Type="http://schemas.openxmlformats.org/officeDocument/2006/relationships/hyperlink" Target="https://iservice.lombardini.it/jsp/Template2/manuale.jsp?id=180&amp;parent=1000" TargetMode="External"/><Relationship Id="rId963062bd9c6ff3503" Type="http://schemas.openxmlformats.org/officeDocument/2006/relationships/hyperlink" Target="https://iservice.lombardini.it/jsp/Template2/manuale.jsp?id=181&amp;parent=1000" TargetMode="External"/><Relationship Id="rId784962bd9c6ff3b68" Type="http://schemas.openxmlformats.org/officeDocument/2006/relationships/hyperlink" Target="https://iservice.lombardini.it/jsp/Template2/manuale.jsp?id=182&amp;parent=1000" TargetMode="External"/><Relationship Id="rId813262bd9c6ff4044" Type="http://schemas.openxmlformats.org/officeDocument/2006/relationships/hyperlink" Target="https://iservice.lombardini.it/jsp/Template2/manuale.jsp?id=364&amp;parent=1000" TargetMode="External"/><Relationship Id="rId612962bd9c7000188" Type="http://schemas.openxmlformats.org/officeDocument/2006/relationships/hyperlink" Target="https://iservice.lombardini.it/jsp/Template2/manuale.jsp?id=183&amp;parent=1000" TargetMode="External"/><Relationship Id="rId631362bd9c7000305" Type="http://schemas.openxmlformats.org/officeDocument/2006/relationships/hyperlink" Target="https://iservice.lombardini.it/jsp/Template2/manuale.jsp?id=184&amp;parent=1000" TargetMode="External"/><Relationship Id="rId276162bd9c7000460" Type="http://schemas.openxmlformats.org/officeDocument/2006/relationships/hyperlink" Target="https://iservice.lombardini.it/jsp/Template2/manuale.jsp?id=185&amp;parent=1000" TargetMode="External"/><Relationship Id="rId853762bd9c70005bd" Type="http://schemas.openxmlformats.org/officeDocument/2006/relationships/hyperlink" Target="https://iservice.lombardini.it/jsp/Template2/manuale.jsp?id=821&amp;parent=1000" TargetMode="External"/><Relationship Id="rId307962bd9c70008fa" Type="http://schemas.openxmlformats.org/officeDocument/2006/relationships/hyperlink" Target="https://iservice.lombardini.it/jsp/Template4/manuale.jsp?id=2663&amp;parent=1088" TargetMode="External"/><Relationship Id="rId880462bd9c7000bfd" Type="http://schemas.openxmlformats.org/officeDocument/2006/relationships/hyperlink" Target="https://iservice.lombardini.it/jsp/Template4/manuale.jsp?id=2665&amp;parent=1088" TargetMode="External"/><Relationship Id="rId450462bd9c7000fda" Type="http://schemas.openxmlformats.org/officeDocument/2006/relationships/hyperlink" Target="https://iservice.lombardini.it/jsp/Template4/manuale.jsp?id=2666&amp;parent=1088" TargetMode="External"/><Relationship Id="rId668362bd9c70013bc" Type="http://schemas.openxmlformats.org/officeDocument/2006/relationships/hyperlink" Target="https://iservice.lombardini.it/jsp/Template4/manuale.jsp?id=2667&amp;parent=1088" TargetMode="External"/><Relationship Id="rId219862bd9c70016b7" Type="http://schemas.openxmlformats.org/officeDocument/2006/relationships/hyperlink" Target="https://iservice.lombardini.it/jsp/Template4/manuale.jsp?id=2675&amp;parent=1088" TargetMode="External"/><Relationship Id="rId581062bd9c70021b5" Type="http://schemas.openxmlformats.org/officeDocument/2006/relationships/hyperlink" Target="https://iservice.lombardini.it/jsp/Template2/manuale.jsp?id=822&amp;parent=1000" TargetMode="External"/><Relationship Id="rId195962bd9c7002341" Type="http://schemas.openxmlformats.org/officeDocument/2006/relationships/hyperlink" Target="https://iservice.lombardini.it/jsp/Template2/manuale.jsp?id=822&amp;parent=1000" TargetMode="External"/><Relationship Id="rId736562bd9c70024e7" Type="http://schemas.openxmlformats.org/officeDocument/2006/relationships/hyperlink" Target="https://iservice.lombardini.it/jsp/Template2/manuale.jsp?id=822&amp;parent=1000" TargetMode="External"/><Relationship Id="rId846262bd9c7002772" Type="http://schemas.openxmlformats.org/officeDocument/2006/relationships/hyperlink" Target="https://iservice.lombardini.it/jsp/Template2/manuale.jsp?id=822&amp;parent=1000" TargetMode="External"/><Relationship Id="rId877062bd9c701e305" Type="http://schemas.openxmlformats.org/officeDocument/2006/relationships/hyperlink" Target="https://iservice.lombardini.it/jsp/Template2/manuale.jsp?id=198&amp;parent=1000" TargetMode="External"/><Relationship Id="rId678862bd9c702635e" Type="http://schemas.openxmlformats.org/officeDocument/2006/relationships/hyperlink" Target="https://iservice.lombardini.it/jsp/Template2/manuale.jsp?id=152&amp;parent=1000" TargetMode="External"/><Relationship Id="rId991762bd9c7078658" Type="http://schemas.openxmlformats.org/officeDocument/2006/relationships/hyperlink" Target="https://iservice.lombardini.it/jsp/Template2/manuale.jsp?id=154&amp;parent=1000" TargetMode="External"/><Relationship Id="rId798562bd9c70a6fe8" Type="http://schemas.openxmlformats.org/officeDocument/2006/relationships/hyperlink" Target="https://iservice.lombardini.it/jsp/Template2/manuale.jsp?id=154&amp;parent=1000" TargetMode="External"/><Relationship Id="rId813162bd9c70ba4b3" Type="http://schemas.openxmlformats.org/officeDocument/2006/relationships/hyperlink" Target="https://iservice.lombardini.it/jsp/Template2/manuale.jsp?id=154&amp;parent=1000" TargetMode="External"/><Relationship Id="rId573362bd9c70caa44" Type="http://schemas.openxmlformats.org/officeDocument/2006/relationships/hyperlink" Target="https://iservice.lombardini.it/jsp/Template2/manuale.jsp?id=155&amp;parent=1000" TargetMode="External"/><Relationship Id="rId561462bd9c70d5f30" Type="http://schemas.openxmlformats.org/officeDocument/2006/relationships/hyperlink" Target="https://iservice.lombardini.it/jsp/Template2/manuale.jsp?id=155&amp;parent=1000" TargetMode="External"/><Relationship Id="rId318762bd9c70e904e" Type="http://schemas.openxmlformats.org/officeDocument/2006/relationships/hyperlink" Target="https://iservice.lombardini.it/jsp/Template2/manuale.jsp?id=155&amp;parent=1000" TargetMode="External"/><Relationship Id="rId581362bd9c70e9cb5" Type="http://schemas.openxmlformats.org/officeDocument/2006/relationships/hyperlink" Target="https://iservice.lombardini.it/jsp/Template2/manuale.jsp?id=160&amp;parent=1000" TargetMode="External"/><Relationship Id="rId731162bd9c7119f2a" Type="http://schemas.openxmlformats.org/officeDocument/2006/relationships/hyperlink" Target="https://iservice.lombardini.it/jsp/Template2/manuale.jsp?id=155&amp;parent=1000" TargetMode="External"/><Relationship Id="rId239562bd9c716f406" Type="http://schemas.openxmlformats.org/officeDocument/2006/relationships/hyperlink" Target="https://iservice.lombardini.it/jsp/Template2/manuale.jsp?id=148&amp;parent=1000" TargetMode="External"/><Relationship Id="rId478862bd9c7199bd6" Type="http://schemas.openxmlformats.org/officeDocument/2006/relationships/hyperlink" Target="https://www.youtube.com/embed/Ba8qqxTx6wA?rel=0" TargetMode="External"/><Relationship Id="rId147162bd9c7249308" Type="http://schemas.openxmlformats.org/officeDocument/2006/relationships/hyperlink" Target="https://iservice.lombardini.it/jsp/Template2/manuale.jsp?id=822&amp;parent=1000" TargetMode="External"/><Relationship Id="rId704162bd9c724a085" Type="http://schemas.openxmlformats.org/officeDocument/2006/relationships/hyperlink" Target="https://iservice.lombardini.it/jsp/Template2/manuale.jsp?id=822&amp;parent=1000" TargetMode="External"/><Relationship Id="rId520962bd9c724a460" Type="http://schemas.openxmlformats.org/officeDocument/2006/relationships/hyperlink" Target="https://iservice.lombardini.it/jsp/Template2/manuale.jsp?id=822&amp;parent=1000" TargetMode="External"/><Relationship Id="rId664562bd9c724aa01" Type="http://schemas.openxmlformats.org/officeDocument/2006/relationships/hyperlink" Target="https://iservice.lombardini.it/jsp/Template2/manuale.jsp?id=822&amp;parent=1000" TargetMode="External"/><Relationship Id="rId549762bd9c72a1c0a" Type="http://schemas.openxmlformats.org/officeDocument/2006/relationships/hyperlink" Target="https://iservice.lombardini.it/jsp/Template2/manuale.jsp?id=822&amp;parent=1000" TargetMode="External"/><Relationship Id="rId256862bd9c72c6c90" Type="http://schemas.openxmlformats.org/officeDocument/2006/relationships/hyperlink" Target="https://iservice.lombardini.it/jsp/Template2/manuale.jsp?id=680&amp;parent=1000" TargetMode="External"/><Relationship Id="rId807762bd9c72c7a1f" Type="http://schemas.openxmlformats.org/officeDocument/2006/relationships/hyperlink" Target="https://iservice.lombardini.it/jsp/Template2/manuale.jsp?id=822&amp;parent=1000" TargetMode="External"/><Relationship Id="rId238062bd9c72e7727" Type="http://schemas.openxmlformats.org/officeDocument/2006/relationships/hyperlink" Target="https://iservice.lombardini.it/jsp/Template2/manuale.jsp?id=822&amp;parent=1000" TargetMode="External"/><Relationship Id="rId815962bd9c730e137" Type="http://schemas.openxmlformats.org/officeDocument/2006/relationships/hyperlink" Target="https://iservice.lombardini.it/jsp/Template2/manuale.jsp?id=146&amp;parent=1000" TargetMode="External"/><Relationship Id="rId319362bd9c730f4b8" Type="http://schemas.openxmlformats.org/officeDocument/2006/relationships/hyperlink" Target="https://iservice.lombardini.it/jsp/Template2/manuale.jsp?id=822&amp;parent=1000" TargetMode="External"/><Relationship Id="rId726662bd9c730ffe0" Type="http://schemas.openxmlformats.org/officeDocument/2006/relationships/hyperlink" Target="https://iservice.lombardini.it/jsp/Template2/manuale.jsp?id=822&amp;parent=1000" TargetMode="External"/><Relationship Id="rId744162bd9c73105d1" Type="http://schemas.openxmlformats.org/officeDocument/2006/relationships/hyperlink" Target="https://iservice.lombardini.it/jsp/Template2/manuale.jsp?id=822&amp;parent=1000" TargetMode="External"/><Relationship Id="rId655062bd9c731110a" Type="http://schemas.openxmlformats.org/officeDocument/2006/relationships/hyperlink" Target="https://iservice.lombardini.it/jsp/Template2/manuale.jsp?id=822&amp;parent=1000" TargetMode="External"/><Relationship Id="rId627062bd9c73114c2" Type="http://schemas.openxmlformats.org/officeDocument/2006/relationships/hyperlink" Target="https://iservice.lombardini.it/jsp/Template2/manuale.jsp?id=822&amp;parent=1000" TargetMode="External"/><Relationship Id="rId453162bd9c7336567" Type="http://schemas.openxmlformats.org/officeDocument/2006/relationships/hyperlink" Target="https://iservice.lombardini.it/jsp/Template2/manuale.jsp?id=822&amp;parent=1000" TargetMode="External"/><Relationship Id="rId942162bd9c743245e" Type="http://schemas.openxmlformats.org/officeDocument/2006/relationships/hyperlink" Target="https://iservice.lombardini.it/jsp/Template2/manuale.jsp?id=822&amp;parent=1000" TargetMode="External"/><Relationship Id="rId802662bd9c7432814" Type="http://schemas.openxmlformats.org/officeDocument/2006/relationships/hyperlink" Target="https://iservice.lombardini.it/jsp/Template2/manuale.jsp?id=822&amp;parent=1000" TargetMode="External"/><Relationship Id="rId538662bd9c7433d44" Type="http://schemas.openxmlformats.org/officeDocument/2006/relationships/hyperlink" Target="https://iservice.lombardini.it/jsp/Template2/manuale.jsp?id=822&amp;parent=1000" TargetMode="External"/><Relationship Id="rId516762bd9c743497d" Type="http://schemas.openxmlformats.org/officeDocument/2006/relationships/hyperlink" Target="https://iservice.lombardini.it/jsp/Template2/manuale.jsp?id=822&amp;parent=1000" TargetMode="External"/><Relationship Id="rId838562bd9c745db5b" Type="http://schemas.openxmlformats.org/officeDocument/2006/relationships/hyperlink" Target="https://iservice.lombardini.it/jsp/Template2/manuale.jsp?id=822&amp;parent=1000" TargetMode="External"/><Relationship Id="rId852662bd9c745f99b" Type="http://schemas.openxmlformats.org/officeDocument/2006/relationships/hyperlink" Target="https://iservice.lombardini.it/jsp/Template2/manuale.jsp?id=133&amp;parent=1000" TargetMode="External"/><Relationship Id="rId854562bd9c7494bd2" Type="http://schemas.openxmlformats.org/officeDocument/2006/relationships/hyperlink" Target="https://iservice.lombardini.it/jsp/Template2/manuale.jsp?id=143&amp;parent=1000" TargetMode="External"/><Relationship Id="rId495762bd9c7495384" Type="http://schemas.openxmlformats.org/officeDocument/2006/relationships/hyperlink" Target="https://iservice.lombardini.it/jsp/Template2/manuale.jsp?id=822&amp;parent=1000" TargetMode="External"/><Relationship Id="rId664262bd9c751b81a" Type="http://schemas.openxmlformats.org/officeDocument/2006/relationships/hyperlink" Target="https://iservice.lombardini.it/jsp/Template2/manuale.jsp?id=97&amp;parent=1000" TargetMode="External"/><Relationship Id="rId516262bd9c75330bc" Type="http://schemas.openxmlformats.org/officeDocument/2006/relationships/hyperlink" Target="https://iservice.lombardini.it/jsp/Template2/manuale.jsp?id=822&amp;parent=1000" TargetMode="External"/><Relationship Id="rId171062bd9c7534b8f" Type="http://schemas.openxmlformats.org/officeDocument/2006/relationships/hyperlink" Target="https://iservice.lombardini.it/jsp/Template2/manuale.jsp?id=822&amp;parent=1000" TargetMode="External"/><Relationship Id="rId188262bd9c753558e" Type="http://schemas.openxmlformats.org/officeDocument/2006/relationships/hyperlink" Target="https://iservice.lombardini.it/jsp/Template2/manuale.jsp?id=822&amp;parent=1000" TargetMode="External"/><Relationship Id="rId974262bd9c75530bb" Type="http://schemas.openxmlformats.org/officeDocument/2006/relationships/hyperlink" Target="https://iservice.lombardini.it/jsp/Template2/manuale.jsp?id=822&amp;parent=1000" TargetMode="External"/><Relationship Id="rId735362bd9c75b554b" Type="http://schemas.openxmlformats.org/officeDocument/2006/relationships/hyperlink" Target="https://iservice.lombardini.it/jsp/Template2/manuale.jsp?id=132&amp;parent=1000" TargetMode="External"/><Relationship Id="rId270062bd9c75c5eec" Type="http://schemas.openxmlformats.org/officeDocument/2006/relationships/hyperlink" Target="https://iservice.lombardini.it/jsp/Template2/manuale.jsp?id=157&amp;parent=1000" TargetMode="External"/><Relationship Id="rId530662bd9c75c7ac9" Type="http://schemas.openxmlformats.org/officeDocument/2006/relationships/hyperlink" Target="https://iservice.lombardini.it/jsp/Template2/manuale.jsp?id=104&amp;parent=1000" TargetMode="External"/><Relationship Id="rId903362bd9c75e4ff3" Type="http://schemas.openxmlformats.org/officeDocument/2006/relationships/hyperlink" Target="https://iservice.lombardini.it/jsp/Template2/manuale.jsp?id=822&amp;parent=1000" TargetMode="External"/><Relationship Id="rId813462bd9c7622d7d" Type="http://schemas.openxmlformats.org/officeDocument/2006/relationships/hyperlink" Target="https://iservice.lombardini.it/jsp/Template2/manuale.jsp?id=822&amp;parent=1000" TargetMode="External"/><Relationship Id="rId227262bd9c76421c1" Type="http://schemas.openxmlformats.org/officeDocument/2006/relationships/hyperlink" Target="https://iservice.lombardini.it/jsp/Template2/manuale.jsp?id=128&amp;parent=1000" TargetMode="External"/><Relationship Id="rId613062bd9c76442cc" Type="http://schemas.openxmlformats.org/officeDocument/2006/relationships/hyperlink" Target="https://iservice.lombardini.it/jsp/Template2/manuale.jsp?id=822&amp;parent=1000" TargetMode="External"/><Relationship Id="rId954162bd9c768345a" Type="http://schemas.openxmlformats.org/officeDocument/2006/relationships/hyperlink" Target="https://iservice.lombardini.it/jsp/Template2/manuale.jsp?id=822&amp;parent=1000" TargetMode="External"/><Relationship Id="rId959562bd9c76967c8" Type="http://schemas.openxmlformats.org/officeDocument/2006/relationships/hyperlink" Target="https://iservice.lombardini.it/jsp/Template2/manuale.jsp?id=113&amp;parent=1000" TargetMode="External"/><Relationship Id="rId319462bd9c76acef2" Type="http://schemas.openxmlformats.org/officeDocument/2006/relationships/hyperlink" Target="https://iservice.lombardini.it/jsp/Template2/manuale.jsp?id=113&amp;parent=1000" TargetMode="External"/><Relationship Id="rId374362bd9c76d8433" Type="http://schemas.openxmlformats.org/officeDocument/2006/relationships/hyperlink" Target="https://iservice.lombardini.it/jsp/Template2/manuale.jsp?id=822&amp;parent=1000" TargetMode="External"/><Relationship Id="rId710762bd9c770c6d7" Type="http://schemas.openxmlformats.org/officeDocument/2006/relationships/hyperlink" Target="https://iservice.lombardini.it/jsp/Template2/manuale.jsp?id=822&amp;parent=1000" TargetMode="External"/><Relationship Id="rId993862bd9c772b827" Type="http://schemas.openxmlformats.org/officeDocument/2006/relationships/hyperlink" Target="https://iservice.lombardini.it/jsp/Template2/manuale.jsp?id=822&amp;parent=1000" TargetMode="External"/><Relationship Id="rId418962bd9c772c35d" Type="http://schemas.openxmlformats.org/officeDocument/2006/relationships/hyperlink" Target="https://iservice.lombardini.it/jsp/Template2/manuale.jsp?id=822&amp;parent=1000" TargetMode="External"/><Relationship Id="rId405062bd9c77926b0" Type="http://schemas.openxmlformats.org/officeDocument/2006/relationships/hyperlink" Target="https://iservice.lombardini.it/jsp/Template2/manuale.jsp?id=822&amp;parent=1000" TargetMode="External"/><Relationship Id="rId974962bd9c77a2304" Type="http://schemas.openxmlformats.org/officeDocument/2006/relationships/hyperlink" Target="https://iservice.lombardini.it/jsp/Template2/manuale.jsp?id=822&amp;parent=1000" TargetMode="External"/><Relationship Id="rId283362bd9c7821500" Type="http://schemas.openxmlformats.org/officeDocument/2006/relationships/hyperlink" Target="https://iservice.lombardini.it/jsp/Template2/manuale.jsp?id=822&amp;parent=1000" TargetMode="External"/><Relationship Id="rId686162bd9c782e250" Type="http://schemas.openxmlformats.org/officeDocument/2006/relationships/hyperlink" Target="https://iservice.lombardini.it/jsp/Template2/manuale.jsp?id=822&amp;parent=1000" TargetMode="External"/><Relationship Id="rId501462bd9c7838521" Type="http://schemas.openxmlformats.org/officeDocument/2006/relationships/hyperlink" Target="https://iservice.lombardini.it/jsp/Template2/manuale.jsp?id=822&amp;parent=1000" TargetMode="External"/><Relationship Id="rId585062bd9c783a148" Type="http://schemas.openxmlformats.org/officeDocument/2006/relationships/hyperlink" Target="https://iservice.lombardini.it/jsp/Template2/manuale.jsp?id=822&amp;parent=1000" TargetMode="External"/><Relationship Id="rId278262bd9c7014abd" Type="http://schemas.openxmlformats.org/officeDocument/2006/relationships/image" Target="media/imgrId278262bd9c7014abd.jpg"/><Relationship Id="rId249162bd9c701da06" Type="http://schemas.openxmlformats.org/officeDocument/2006/relationships/image" Target="media/imgrId249162bd9c701da06.jpg"/><Relationship Id="rId733662bd9c7025841" Type="http://schemas.openxmlformats.org/officeDocument/2006/relationships/image" Target="media/imgrId733662bd9c7025841.jpg"/><Relationship Id="rId895062bd9c702d3c4" Type="http://schemas.openxmlformats.org/officeDocument/2006/relationships/image" Target="media/imgrId895062bd9c702d3c4.jpg"/><Relationship Id="rId268062bd9c703ad4e" Type="http://schemas.openxmlformats.org/officeDocument/2006/relationships/image" Target="media/imgrId268062bd9c703ad4e.jpg"/><Relationship Id="rId451362bd9c7046c06" Type="http://schemas.openxmlformats.org/officeDocument/2006/relationships/image" Target="media/imgrId451362bd9c7046c06.jpg"/><Relationship Id="rId179562bd9c7054fda" Type="http://schemas.openxmlformats.org/officeDocument/2006/relationships/image" Target="media/imgrId179562bd9c7054fda.jpg"/><Relationship Id="rId376862bd9c7062676" Type="http://schemas.openxmlformats.org/officeDocument/2006/relationships/image" Target="media/imgrId376862bd9c7062676.jpg"/><Relationship Id="rId203362bd9c706e746" Type="http://schemas.openxmlformats.org/officeDocument/2006/relationships/image" Target="media/imgrId203362bd9c706e746.jpg"/><Relationship Id="rId127862bd9c7077c89" Type="http://schemas.openxmlformats.org/officeDocument/2006/relationships/image" Target="media/imgrId127862bd9c7077c89.jpg"/><Relationship Id="rId507962bd9c7085257" Type="http://schemas.openxmlformats.org/officeDocument/2006/relationships/image" Target="media/imgrId507962bd9c7085257.jpg"/><Relationship Id="rId753362bd9c7090f67" Type="http://schemas.openxmlformats.org/officeDocument/2006/relationships/image" Target="media/imgrId753362bd9c7090f67.jpg"/><Relationship Id="rId785462bd9c709c644" Type="http://schemas.openxmlformats.org/officeDocument/2006/relationships/image" Target="media/imgrId785462bd9c709c644.jpg"/><Relationship Id="rId298762bd9c70a3efd" Type="http://schemas.openxmlformats.org/officeDocument/2006/relationships/image" Target="media/imgrId298762bd9c70a3efd.jpg"/><Relationship Id="rId689762bd9c70b696c" Type="http://schemas.openxmlformats.org/officeDocument/2006/relationships/image" Target="media/imgrId689762bd9c70b696c.jpg"/><Relationship Id="rId414662bd9c70c983e" Type="http://schemas.openxmlformats.org/officeDocument/2006/relationships/image" Target="media/imgrId414662bd9c70c983e.jpg"/><Relationship Id="rId603962bd9c70d533c" Type="http://schemas.openxmlformats.org/officeDocument/2006/relationships/image" Target="media/imgrId603962bd9c70d533c.jpg"/><Relationship Id="rId355662bd9c70dfc40" Type="http://schemas.openxmlformats.org/officeDocument/2006/relationships/image" Target="media/imgrId355662bd9c70dfc40.png"/><Relationship Id="rId591762bd9c70e81b0" Type="http://schemas.openxmlformats.org/officeDocument/2006/relationships/image" Target="media/imgrId591762bd9c70e81b0.jpg"/><Relationship Id="rId486262bd9c7101d80" Type="http://schemas.openxmlformats.org/officeDocument/2006/relationships/image" Target="media/imgrId486262bd9c7101d80.jpg"/><Relationship Id="rId990962bd9c710de36" Type="http://schemas.openxmlformats.org/officeDocument/2006/relationships/image" Target="media/imgrId990962bd9c710de36.jpg"/><Relationship Id="rId513062bd9c71189b4" Type="http://schemas.openxmlformats.org/officeDocument/2006/relationships/image" Target="media/imgrId513062bd9c71189b4.jpg"/><Relationship Id="rId645262bd9c71246d3" Type="http://schemas.openxmlformats.org/officeDocument/2006/relationships/image" Target="media/imgrId645262bd9c71246d3.jpg"/><Relationship Id="rId122862bd9c712fe05" Type="http://schemas.openxmlformats.org/officeDocument/2006/relationships/image" Target="media/imgrId122862bd9c712fe05.jpg"/><Relationship Id="rId736462bd9c713aacc" Type="http://schemas.openxmlformats.org/officeDocument/2006/relationships/image" Target="media/imgrId736462bd9c713aacc.jpg"/><Relationship Id="rId732262bd9c71468c2" Type="http://schemas.openxmlformats.org/officeDocument/2006/relationships/image" Target="media/imgrId732262bd9c71468c2.jpg"/><Relationship Id="rId483162bd9c7152151" Type="http://schemas.openxmlformats.org/officeDocument/2006/relationships/image" Target="media/imgrId483162bd9c7152151.jpg"/><Relationship Id="rId182262bd9c715aacd" Type="http://schemas.openxmlformats.org/officeDocument/2006/relationships/image" Target="media/imgrId182262bd9c715aacd.jpg"/><Relationship Id="rId598762bd9c7166af4" Type="http://schemas.openxmlformats.org/officeDocument/2006/relationships/image" Target="media/imgrId598762bd9c7166af4.jpg"/><Relationship Id="rId892562bd9c716e4e7" Type="http://schemas.openxmlformats.org/officeDocument/2006/relationships/image" Target="media/imgrId892562bd9c716e4e7.jpg"/><Relationship Id="rId962162bd9c7178183" Type="http://schemas.openxmlformats.org/officeDocument/2006/relationships/image" Target="media/imgrId962162bd9c7178183.jpg"/><Relationship Id="rId943262bd9c7184cb8" Type="http://schemas.openxmlformats.org/officeDocument/2006/relationships/image" Target="media/imgrId943262bd9c7184cb8.jpg"/><Relationship Id="rId492962bd9c718dbee" Type="http://schemas.openxmlformats.org/officeDocument/2006/relationships/image" Target="media/imgrId492962bd9c718dbee.jpg"/><Relationship Id="rId787562bd9c7199068" Type="http://schemas.openxmlformats.org/officeDocument/2006/relationships/image" Target="media/imgrId787562bd9c7199068.jpg"/><Relationship Id="rId832862bd9c71a0a64" Type="http://schemas.openxmlformats.org/officeDocument/2006/relationships/image" Target="media/imgrId832862bd9c71a0a64.jpg"/><Relationship Id="rId544362bd9c71ae6de" Type="http://schemas.openxmlformats.org/officeDocument/2006/relationships/image" Target="media/imgrId544362bd9c71ae6de.jpg"/><Relationship Id="rId139462bd9c71bab7e" Type="http://schemas.openxmlformats.org/officeDocument/2006/relationships/image" Target="media/imgrId139462bd9c71bab7e.jpg"/><Relationship Id="rId702862bd9c71c0801" Type="http://schemas.openxmlformats.org/officeDocument/2006/relationships/image" Target="media/imgrId702862bd9c71c0801.jpg"/><Relationship Id="rId136762bd9c71cbf58" Type="http://schemas.openxmlformats.org/officeDocument/2006/relationships/image" Target="media/imgrId136762bd9c71cbf58.jpg"/><Relationship Id="rId515762bd9c71d677a" Type="http://schemas.openxmlformats.org/officeDocument/2006/relationships/image" Target="media/imgrId515762bd9c71d677a.jpg"/><Relationship Id="rId299962bd9c71df8a1" Type="http://schemas.openxmlformats.org/officeDocument/2006/relationships/image" Target="media/imgrId299962bd9c71df8a1.jpg"/><Relationship Id="rId174062bd9c71eba5d" Type="http://schemas.openxmlformats.org/officeDocument/2006/relationships/image" Target="media/imgrId174062bd9c71eba5d.jpg"/><Relationship Id="rId249162bd9c72039c8" Type="http://schemas.openxmlformats.org/officeDocument/2006/relationships/image" Target="media/imgrId249162bd9c72039c8.jpg"/><Relationship Id="rId857262bd9c720bdfe" Type="http://schemas.openxmlformats.org/officeDocument/2006/relationships/image" Target="media/imgrId857262bd9c720bdfe.jpg"/><Relationship Id="rId391162bd9c72168b4" Type="http://schemas.openxmlformats.org/officeDocument/2006/relationships/image" Target="media/imgrId391162bd9c72168b4.jpg"/><Relationship Id="rId615162bd9c721c8bf" Type="http://schemas.openxmlformats.org/officeDocument/2006/relationships/image" Target="media/imgrId615162bd9c721c8bf.jpg"/><Relationship Id="rId548362bd9c7227654" Type="http://schemas.openxmlformats.org/officeDocument/2006/relationships/image" Target="media/imgrId548362bd9c7227654.jpg"/><Relationship Id="rId963262bd9c72301c8" Type="http://schemas.openxmlformats.org/officeDocument/2006/relationships/image" Target="media/imgrId963262bd9c72301c8.jpg"/><Relationship Id="rId463262bd9c723e14d" Type="http://schemas.openxmlformats.org/officeDocument/2006/relationships/image" Target="media/imgrId463262bd9c723e14d.jpg"/><Relationship Id="rId484062bd9c72479b7" Type="http://schemas.openxmlformats.org/officeDocument/2006/relationships/image" Target="media/imgrId484062bd9c72479b7.jpg"/><Relationship Id="rId950062bd9c7256a3f" Type="http://schemas.openxmlformats.org/officeDocument/2006/relationships/image" Target="media/imgrId950062bd9c7256a3f.jpg"/><Relationship Id="rId392562bd9c7261bcf" Type="http://schemas.openxmlformats.org/officeDocument/2006/relationships/image" Target="media/imgrId392562bd9c7261bcf.jpg"/><Relationship Id="rId262362bd9c726d991" Type="http://schemas.openxmlformats.org/officeDocument/2006/relationships/image" Target="media/imgrId262362bd9c726d991.jpg"/><Relationship Id="rId978362bd9c7278cdd" Type="http://schemas.openxmlformats.org/officeDocument/2006/relationships/image" Target="media/imgrId978362bd9c7278cdd.jpg"/><Relationship Id="rId147962bd9c7280cf5" Type="http://schemas.openxmlformats.org/officeDocument/2006/relationships/image" Target="media/imgrId147962bd9c7280cf5.jpg"/><Relationship Id="rId872362bd9c728c0fe" Type="http://schemas.openxmlformats.org/officeDocument/2006/relationships/image" Target="media/imgrId872362bd9c728c0fe.jpg"/><Relationship Id="rId321162bd9c7295f47" Type="http://schemas.openxmlformats.org/officeDocument/2006/relationships/image" Target="media/imgrId321162bd9c7295f47.jpg"/><Relationship Id="rId211462bd9c729c4c0" Type="http://schemas.openxmlformats.org/officeDocument/2006/relationships/image" Target="media/imgrId211462bd9c729c4c0.jpg"/><Relationship Id="rId406662bd9c72ac3ca" Type="http://schemas.openxmlformats.org/officeDocument/2006/relationships/image" Target="media/imgrId406662bd9c72ac3ca.jpg"/><Relationship Id="rId164762bd9c72b4d31" Type="http://schemas.openxmlformats.org/officeDocument/2006/relationships/image" Target="media/imgrId164762bd9c72b4d31.jpg"/><Relationship Id="rId572162bd9c72bc046" Type="http://schemas.openxmlformats.org/officeDocument/2006/relationships/image" Target="media/imgrId572162bd9c72bc046.jpg"/><Relationship Id="rId411862bd9c72c6116" Type="http://schemas.openxmlformats.org/officeDocument/2006/relationships/image" Target="media/imgrId411862bd9c72c6116.jpg"/><Relationship Id="rId471162bd9c72d173a" Type="http://schemas.openxmlformats.org/officeDocument/2006/relationships/image" Target="media/imgrId471162bd9c72d173a.jpg"/><Relationship Id="rId980062bd9c72db443" Type="http://schemas.openxmlformats.org/officeDocument/2006/relationships/image" Target="media/imgrId980062bd9c72db443.gif"/><Relationship Id="rId584662bd9c72e52e1" Type="http://schemas.openxmlformats.org/officeDocument/2006/relationships/image" Target="media/imgrId584662bd9c72e52e1.jpg"/><Relationship Id="rId594462bd9c72f26fc" Type="http://schemas.openxmlformats.org/officeDocument/2006/relationships/image" Target="media/imgrId594462bd9c72f26fc.jpg"/><Relationship Id="rId619062bd9c730c3e1" Type="http://schemas.openxmlformats.org/officeDocument/2006/relationships/image" Target="media/imgrId619062bd9c730c3e1.jpg"/><Relationship Id="rId590562bd9c731c4a9" Type="http://schemas.openxmlformats.org/officeDocument/2006/relationships/image" Target="media/imgrId590562bd9c731c4a9.jpg"/><Relationship Id="rId241962bd9c732908b" Type="http://schemas.openxmlformats.org/officeDocument/2006/relationships/image" Target="media/imgrId241962bd9c732908b.jpg"/><Relationship Id="rId261662bd9c7335427" Type="http://schemas.openxmlformats.org/officeDocument/2006/relationships/image" Target="media/imgrId261662bd9c7335427.jpg"/><Relationship Id="rId523862bd9c7341095" Type="http://schemas.openxmlformats.org/officeDocument/2006/relationships/image" Target="media/imgrId523862bd9c7341095.jpg"/><Relationship Id="rId239262bd9c734ab85" Type="http://schemas.openxmlformats.org/officeDocument/2006/relationships/image" Target="media/imgrId239262bd9c734ab85.jpg"/><Relationship Id="rId826362bd9c7351aef" Type="http://schemas.openxmlformats.org/officeDocument/2006/relationships/image" Target="media/imgrId826362bd9c7351aef.jpg"/><Relationship Id="rId562462bd9c7357a7c" Type="http://schemas.openxmlformats.org/officeDocument/2006/relationships/image" Target="media/imgrId562462bd9c7357a7c.jpg"/><Relationship Id="rId259762bd9c735ee96" Type="http://schemas.openxmlformats.org/officeDocument/2006/relationships/image" Target="media/imgrId259762bd9c735ee96.jpg"/><Relationship Id="rId282462bd9c736612d" Type="http://schemas.openxmlformats.org/officeDocument/2006/relationships/image" Target="media/imgrId282462bd9c736612d.jpg"/><Relationship Id="rId462762bd9c736f4f5" Type="http://schemas.openxmlformats.org/officeDocument/2006/relationships/image" Target="media/imgrId462762bd9c736f4f5.jpg"/><Relationship Id="rId107962bd9c73777a4" Type="http://schemas.openxmlformats.org/officeDocument/2006/relationships/image" Target="media/imgrId107962bd9c73777a4.jpg"/><Relationship Id="rId886462bd9c737fa78" Type="http://schemas.openxmlformats.org/officeDocument/2006/relationships/image" Target="media/imgrId886462bd9c737fa78.jpg"/><Relationship Id="rId493662bd9c7387b10" Type="http://schemas.openxmlformats.org/officeDocument/2006/relationships/image" Target="media/imgrId493662bd9c7387b10.jpg"/><Relationship Id="rId297162bd9c7393957" Type="http://schemas.openxmlformats.org/officeDocument/2006/relationships/image" Target="media/imgrId297162bd9c7393957.jpg"/><Relationship Id="rId667662bd9c73a02dc" Type="http://schemas.openxmlformats.org/officeDocument/2006/relationships/image" Target="media/imgrId667662bd9c73a02dc.jpg"/><Relationship Id="rId606462bd9c73a8de1" Type="http://schemas.openxmlformats.org/officeDocument/2006/relationships/image" Target="media/imgrId606462bd9c73a8de1.jpg"/><Relationship Id="rId836562bd9c73b5faa" Type="http://schemas.openxmlformats.org/officeDocument/2006/relationships/image" Target="media/imgrId836562bd9c73b5faa.jpg"/><Relationship Id="rId416462bd9c73c23bf" Type="http://schemas.openxmlformats.org/officeDocument/2006/relationships/image" Target="media/imgrId416462bd9c73c23bf.jpg"/><Relationship Id="rId759562bd9c73cbf02" Type="http://schemas.openxmlformats.org/officeDocument/2006/relationships/image" Target="media/imgrId759562bd9c73cbf02.jpg"/><Relationship Id="rId241962bd9c73de5cd" Type="http://schemas.openxmlformats.org/officeDocument/2006/relationships/image" Target="media/imgrId241962bd9c73de5cd.jpg"/><Relationship Id="rId813262bd9c73e90f2" Type="http://schemas.openxmlformats.org/officeDocument/2006/relationships/image" Target="media/imgrId813262bd9c73e90f2.jpg"/><Relationship Id="rId644562bd9c73f2584" Type="http://schemas.openxmlformats.org/officeDocument/2006/relationships/image" Target="media/imgrId644562bd9c73f2584.jpg"/><Relationship Id="rId865862bd9c740a632" Type="http://schemas.openxmlformats.org/officeDocument/2006/relationships/image" Target="media/imgrId865862bd9c740a632.jpg"/><Relationship Id="rId363562bd9c741575e" Type="http://schemas.openxmlformats.org/officeDocument/2006/relationships/image" Target="media/imgrId363562bd9c741575e.jpg"/><Relationship Id="rId327162bd9c741f451" Type="http://schemas.openxmlformats.org/officeDocument/2006/relationships/image" Target="media/imgrId327162bd9c741f451.jpg"/><Relationship Id="rId827162bd9c7429090" Type="http://schemas.openxmlformats.org/officeDocument/2006/relationships/image" Target="media/imgrId827162bd9c7429090.jpg"/><Relationship Id="rId107162bd9c7430e9b" Type="http://schemas.openxmlformats.org/officeDocument/2006/relationships/image" Target="media/imgrId107162bd9c7430e9b.jpg"/><Relationship Id="rId342262bd9c743d4f4" Type="http://schemas.openxmlformats.org/officeDocument/2006/relationships/image" Target="media/imgrId342262bd9c743d4f4.jpg"/><Relationship Id="rId638262bd9c7447e17" Type="http://schemas.openxmlformats.org/officeDocument/2006/relationships/image" Target="media/imgrId638262bd9c7447e17.jpg"/><Relationship Id="rId355062bd9c745254e" Type="http://schemas.openxmlformats.org/officeDocument/2006/relationships/image" Target="media/imgrId355062bd9c745254e.jpg"/><Relationship Id="rId690762bd9c745d00f" Type="http://schemas.openxmlformats.org/officeDocument/2006/relationships/image" Target="media/imgrId690762bd9c745d00f.jpg"/><Relationship Id="rId601862bd9c7468afc" Type="http://schemas.openxmlformats.org/officeDocument/2006/relationships/image" Target="media/imgrId601862bd9c7468afc.jpg"/><Relationship Id="rId283062bd9c7473417" Type="http://schemas.openxmlformats.org/officeDocument/2006/relationships/image" Target="media/imgrId283062bd9c7473417.jpg"/><Relationship Id="rId397462bd9c7480a25" Type="http://schemas.openxmlformats.org/officeDocument/2006/relationships/image" Target="media/imgrId397462bd9c7480a25.jpg"/><Relationship Id="rId180062bd9c748ab77" Type="http://schemas.openxmlformats.org/officeDocument/2006/relationships/image" Target="media/imgrId180062bd9c748ab77.jpg"/><Relationship Id="rId591262bd9c74932c8" Type="http://schemas.openxmlformats.org/officeDocument/2006/relationships/image" Target="media/imgrId591262bd9c74932c8.jpg"/><Relationship Id="rId529462bd9c74a1658" Type="http://schemas.openxmlformats.org/officeDocument/2006/relationships/image" Target="media/imgrId529462bd9c74a1658.jpg"/><Relationship Id="rId119662bd9c74ab927" Type="http://schemas.openxmlformats.org/officeDocument/2006/relationships/image" Target="media/imgrId119662bd9c74ab927.jpg"/><Relationship Id="rId987762bd9c74b58be" Type="http://schemas.openxmlformats.org/officeDocument/2006/relationships/image" Target="media/imgrId987762bd9c74b58be.jpg"/><Relationship Id="rId805362bd9c74bfb62" Type="http://schemas.openxmlformats.org/officeDocument/2006/relationships/image" Target="media/imgrId805362bd9c74bfb62.jpg"/><Relationship Id="rId210462bd9c74cb584" Type="http://schemas.openxmlformats.org/officeDocument/2006/relationships/image" Target="media/imgrId210462bd9c74cb584.jpg"/><Relationship Id="rId544662bd9c74db371" Type="http://schemas.openxmlformats.org/officeDocument/2006/relationships/image" Target="media/imgrId544662bd9c74db371.jpg"/><Relationship Id="rId133662bd9c74e6fb0" Type="http://schemas.openxmlformats.org/officeDocument/2006/relationships/image" Target="media/imgrId133662bd9c74e6fb0.jpg"/><Relationship Id="rId397962bd9c74f2949" Type="http://schemas.openxmlformats.org/officeDocument/2006/relationships/image" Target="media/imgrId397962bd9c74f2949.jpg"/><Relationship Id="rId580362bd9c7506ace" Type="http://schemas.openxmlformats.org/officeDocument/2006/relationships/image" Target="media/imgrId580362bd9c7506ace.jpg"/><Relationship Id="rId335562bd9c7513ae1" Type="http://schemas.openxmlformats.org/officeDocument/2006/relationships/image" Target="media/imgrId335562bd9c7513ae1.jpg"/><Relationship Id="rId289362bd9c751a2e2" Type="http://schemas.openxmlformats.org/officeDocument/2006/relationships/image" Target="media/imgrId289362bd9c751a2e2.jpg"/><Relationship Id="rId434162bd9c7526e69" Type="http://schemas.openxmlformats.org/officeDocument/2006/relationships/image" Target="media/imgrId434162bd9c7526e69.jpg"/><Relationship Id="rId945862bd9c7531d75" Type="http://schemas.openxmlformats.org/officeDocument/2006/relationships/image" Target="media/imgrId945862bd9c7531d75.jpg"/><Relationship Id="rId647762bd9c753e530" Type="http://schemas.openxmlformats.org/officeDocument/2006/relationships/image" Target="media/imgrId647762bd9c753e530.jpg"/><Relationship Id="rId141362bd9c7549d31" Type="http://schemas.openxmlformats.org/officeDocument/2006/relationships/image" Target="media/imgrId141362bd9c7549d31.jpg"/><Relationship Id="rId728862bd9c7550e43" Type="http://schemas.openxmlformats.org/officeDocument/2006/relationships/image" Target="media/imgrId728862bd9c7550e43.jpg"/><Relationship Id="rId484662bd9c755cb0c" Type="http://schemas.openxmlformats.org/officeDocument/2006/relationships/image" Target="media/imgrId484662bd9c755cb0c.jpg"/><Relationship Id="rId232262bd9c75679ba" Type="http://schemas.openxmlformats.org/officeDocument/2006/relationships/image" Target="media/imgrId232262bd9c75679ba.jpg"/><Relationship Id="rId762962bd9c75714b7" Type="http://schemas.openxmlformats.org/officeDocument/2006/relationships/image" Target="media/imgrId762962bd9c75714b7.jpg"/><Relationship Id="rId710562bd9c757c01d" Type="http://schemas.openxmlformats.org/officeDocument/2006/relationships/image" Target="media/imgrId710562bd9c757c01d.jpg"/><Relationship Id="rId174762bd9c7582724" Type="http://schemas.openxmlformats.org/officeDocument/2006/relationships/image" Target="media/imgrId174762bd9c7582724.jpg"/><Relationship Id="rId635262bd9c758f9ec" Type="http://schemas.openxmlformats.org/officeDocument/2006/relationships/image" Target="media/imgrId635262bd9c758f9ec.jpg"/><Relationship Id="rId915762bd9c7599a44" Type="http://schemas.openxmlformats.org/officeDocument/2006/relationships/image" Target="media/imgrId915762bd9c7599a44.jpg"/><Relationship Id="rId282562bd9c75a460d" Type="http://schemas.openxmlformats.org/officeDocument/2006/relationships/image" Target="media/imgrId282562bd9c75a460d.jpg"/><Relationship Id="rId849162bd9c75ab6e5" Type="http://schemas.openxmlformats.org/officeDocument/2006/relationships/image" Target="media/imgrId849162bd9c75ab6e5.jpg"/><Relationship Id="rId368162bd9c75b4a7c" Type="http://schemas.openxmlformats.org/officeDocument/2006/relationships/image" Target="media/imgrId368162bd9c75b4a7c.jpg"/><Relationship Id="rId363762bd9c75ba7d1" Type="http://schemas.openxmlformats.org/officeDocument/2006/relationships/image" Target="media/imgrId363762bd9c75ba7d1.jpg"/><Relationship Id="rId746462bd9c75c456f" Type="http://schemas.openxmlformats.org/officeDocument/2006/relationships/image" Target="media/imgrId746462bd9c75c456f.jpg"/><Relationship Id="rId510062bd9c75d1c29" Type="http://schemas.openxmlformats.org/officeDocument/2006/relationships/image" Target="media/imgrId510062bd9c75d1c29.jpg"/><Relationship Id="rId278062bd9c75dc401" Type="http://schemas.openxmlformats.org/officeDocument/2006/relationships/image" Target="media/imgrId278062bd9c75dc401.jpg"/><Relationship Id="rId318562bd9c75e3a2c" Type="http://schemas.openxmlformats.org/officeDocument/2006/relationships/image" Target="media/imgrId318562bd9c75e3a2c.jpg"/><Relationship Id="rId962662bd9c75f2ee0" Type="http://schemas.openxmlformats.org/officeDocument/2006/relationships/image" Target="media/imgrId962662bd9c75f2ee0.jpg"/><Relationship Id="rId352362bd9c760a907" Type="http://schemas.openxmlformats.org/officeDocument/2006/relationships/image" Target="media/imgrId352362bd9c760a907.jpg"/><Relationship Id="rId591162bd9c7616543" Type="http://schemas.openxmlformats.org/officeDocument/2006/relationships/image" Target="media/imgrId591162bd9c7616543.jpg"/><Relationship Id="rId262362bd9c7620035" Type="http://schemas.openxmlformats.org/officeDocument/2006/relationships/image" Target="media/imgrId262362bd9c7620035.jpg"/><Relationship Id="rId556862bd9c762b067" Type="http://schemas.openxmlformats.org/officeDocument/2006/relationships/image" Target="media/imgrId556862bd9c762b067.jpg"/><Relationship Id="rId840762bd9c76355d7" Type="http://schemas.openxmlformats.org/officeDocument/2006/relationships/image" Target="media/imgrId840762bd9c76355d7.jpg"/><Relationship Id="rId145062bd9c764006f" Type="http://schemas.openxmlformats.org/officeDocument/2006/relationships/image" Target="media/imgrId145062bd9c764006f.jpg"/><Relationship Id="rId631462bd9c764cfd6" Type="http://schemas.openxmlformats.org/officeDocument/2006/relationships/image" Target="media/imgrId631462bd9c764cfd6.jpg"/><Relationship Id="rId829662bd9c76554cc" Type="http://schemas.openxmlformats.org/officeDocument/2006/relationships/image" Target="media/imgrId829662bd9c76554cc.jpg"/><Relationship Id="rId961962bd9c765fae5" Type="http://schemas.openxmlformats.org/officeDocument/2006/relationships/image" Target="media/imgrId961962bd9c765fae5.jpg"/><Relationship Id="rId270262bd9c766972d" Type="http://schemas.openxmlformats.org/officeDocument/2006/relationships/image" Target="media/imgrId270262bd9c766972d.jpg"/><Relationship Id="rId134062bd9c7675343" Type="http://schemas.openxmlformats.org/officeDocument/2006/relationships/image" Target="media/imgrId134062bd9c7675343.jpg"/><Relationship Id="rId163062bd9c7681ac1" Type="http://schemas.openxmlformats.org/officeDocument/2006/relationships/image" Target="media/imgrId163062bd9c7681ac1.jpg"/><Relationship Id="rId276962bd9c768dc0e" Type="http://schemas.openxmlformats.org/officeDocument/2006/relationships/image" Target="media/imgrId276962bd9c768dc0e.jpg"/><Relationship Id="rId716762bd9c769605f" Type="http://schemas.openxmlformats.org/officeDocument/2006/relationships/image" Target="media/imgrId716762bd9c769605f.jpg"/><Relationship Id="rId361062bd9c769c1a1" Type="http://schemas.openxmlformats.org/officeDocument/2006/relationships/image" Target="media/imgrId361062bd9c769c1a1.jpg"/><Relationship Id="rId462362bd9c76a34ae" Type="http://schemas.openxmlformats.org/officeDocument/2006/relationships/image" Target="media/imgrId462362bd9c76a34ae.jpg"/><Relationship Id="rId604062bd9c76abf0e" Type="http://schemas.openxmlformats.org/officeDocument/2006/relationships/image" Target="media/imgrId604062bd9c76abf0e.jpg"/><Relationship Id="rId514462bd9c76b8b67" Type="http://schemas.openxmlformats.org/officeDocument/2006/relationships/image" Target="media/imgrId514462bd9c76b8b67.jpg"/><Relationship Id="rId780062bd9c76c3bad" Type="http://schemas.openxmlformats.org/officeDocument/2006/relationships/image" Target="media/imgrId780062bd9c76c3bad.jpg"/><Relationship Id="rId998562bd9c76cd578" Type="http://schemas.openxmlformats.org/officeDocument/2006/relationships/image" Target="media/imgrId998562bd9c76cd578.jpg"/><Relationship Id="rId205662bd9c76d61c0" Type="http://schemas.openxmlformats.org/officeDocument/2006/relationships/image" Target="media/imgrId205662bd9c76d61c0.jpg"/><Relationship Id="rId431362bd9c76e1a62" Type="http://schemas.openxmlformats.org/officeDocument/2006/relationships/image" Target="media/imgrId431362bd9c76e1a62.jpg"/><Relationship Id="rId415462bd9c76ec696" Type="http://schemas.openxmlformats.org/officeDocument/2006/relationships/image" Target="media/imgrId415462bd9c76ec696.jpg"/><Relationship Id="rId853962bd9c7708f6b" Type="http://schemas.openxmlformats.org/officeDocument/2006/relationships/image" Target="media/imgrId853962bd9c7708f6b.jpg"/><Relationship Id="rId569462bd9c771749f" Type="http://schemas.openxmlformats.org/officeDocument/2006/relationships/image" Target="media/imgrId569462bd9c771749f.jpg"/><Relationship Id="rId676162bd9c772819d" Type="http://schemas.openxmlformats.org/officeDocument/2006/relationships/image" Target="media/imgrId676162bd9c772819d.jpg"/><Relationship Id="rId932562bd9c77346d1" Type="http://schemas.openxmlformats.org/officeDocument/2006/relationships/image" Target="media/imgrId932562bd9c77346d1.jpg"/><Relationship Id="rId339062bd9c773ea86" Type="http://schemas.openxmlformats.org/officeDocument/2006/relationships/image" Target="media/imgrId339062bd9c773ea86.jpg"/><Relationship Id="rId130462bd9c774c9bb" Type="http://schemas.openxmlformats.org/officeDocument/2006/relationships/image" Target="media/imgrId130462bd9c774c9bb.jpg"/><Relationship Id="rId491262bd9c775b835" Type="http://schemas.openxmlformats.org/officeDocument/2006/relationships/image" Target="media/imgrId491262bd9c775b835.jpg"/><Relationship Id="rId126462bd9c7763597" Type="http://schemas.openxmlformats.org/officeDocument/2006/relationships/image" Target="media/imgrId126462bd9c7763597.jpg"/><Relationship Id="rId446362bd9c776d5f3" Type="http://schemas.openxmlformats.org/officeDocument/2006/relationships/image" Target="media/imgrId446362bd9c776d5f3.jpg"/><Relationship Id="rId837062bd9c777afc7" Type="http://schemas.openxmlformats.org/officeDocument/2006/relationships/image" Target="media/imgrId837062bd9c777afc7.jpg"/><Relationship Id="rId383862bd9c7787afe" Type="http://schemas.openxmlformats.org/officeDocument/2006/relationships/image" Target="media/imgrId383862bd9c7787afe.jpg"/><Relationship Id="rId571962bd9c7791a4c" Type="http://schemas.openxmlformats.org/officeDocument/2006/relationships/image" Target="media/imgrId571962bd9c7791a4c.jpg"/><Relationship Id="rId429762bd9c779ed77" Type="http://schemas.openxmlformats.org/officeDocument/2006/relationships/image" Target="media/imgrId429762bd9c779ed77.jpg"/><Relationship Id="rId440062bd9c77ae222" Type="http://schemas.openxmlformats.org/officeDocument/2006/relationships/image" Target="media/imgrId440062bd9c77ae222.jpg"/><Relationship Id="rId722362bd9c77bbbd7" Type="http://schemas.openxmlformats.org/officeDocument/2006/relationships/image" Target="media/imgrId722362bd9c77bbbd7.jpg"/><Relationship Id="rId664562bd9c77c8154" Type="http://schemas.openxmlformats.org/officeDocument/2006/relationships/image" Target="media/imgrId664562bd9c77c8154.jpg"/><Relationship Id="rId765262bd9c77d66c0" Type="http://schemas.openxmlformats.org/officeDocument/2006/relationships/image" Target="media/imgrId765262bd9c77d66c0.jpg"/><Relationship Id="rId905762bd9c77e398f" Type="http://schemas.openxmlformats.org/officeDocument/2006/relationships/image" Target="media/imgrId905762bd9c77e398f.jpg"/><Relationship Id="rId801362bd9c77edd22" Type="http://schemas.openxmlformats.org/officeDocument/2006/relationships/image" Target="media/imgrId801362bd9c77edd22.jpg"/><Relationship Id="rId751462bd9c7805a07" Type="http://schemas.openxmlformats.org/officeDocument/2006/relationships/image" Target="media/imgrId751462bd9c7805a07.jpg"/><Relationship Id="rId472862bd9c7814a18" Type="http://schemas.openxmlformats.org/officeDocument/2006/relationships/image" Target="media/imgrId472862bd9c7814a18.jpg"/><Relationship Id="rId507562bd9c781fc8b" Type="http://schemas.openxmlformats.org/officeDocument/2006/relationships/image" Target="media/imgrId507562bd9c781fc8b.jpg"/><Relationship Id="rId237962bd9c782c3ba" Type="http://schemas.openxmlformats.org/officeDocument/2006/relationships/image" Target="media/imgrId237962bd9c782c3ba.jpg"/><Relationship Id="rId533162bd9c7836ee7" Type="http://schemas.openxmlformats.org/officeDocument/2006/relationships/image" Target="media/imgrId533162bd9c7836ee7.jpg"/><Relationship Id="rId783462bd9c7847620" Type="http://schemas.openxmlformats.org/officeDocument/2006/relationships/image" Target="media/imgrId783462bd9c784762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04890" Type="http://schemas.openxmlformats.org/officeDocument/2006/relationships/image" Target="media/imgrId509048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04890" Type="http://schemas.openxmlformats.org/officeDocument/2006/relationships/image" Target="media/imgrId509048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04890" Type="http://schemas.openxmlformats.org/officeDocument/2006/relationships/image" Target="media/imgrId509048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04890" Type="http://schemas.openxmlformats.org/officeDocument/2006/relationships/image" Target="media/imgrId509048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04890" Type="http://schemas.openxmlformats.org/officeDocument/2006/relationships/image" Target="media/imgrId509048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04890" Type="http://schemas.openxmlformats.org/officeDocument/2006/relationships/image" Target="media/imgrId509048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