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53584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955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9711796" w:name="ctxt"/>
    <w:bookmarkEnd w:id="797117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0062bdefd6211b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19962bdefd6213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44562bdefd6214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87162bdefd6217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34162bdefd6219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09662bdefd621e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3262bdefd621f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99562bdefd6220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08562bdefd6222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97462bdefd6223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41062bdefd6226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50162bdefd6228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00362bdefd622a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24762bdefd622d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30162bdefd622e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22762bdefd6230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45162bdefd6231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93362bdefd6233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73562bdefd6236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36862bdefd6239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38862bdefd623c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77662bdefd623f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91162bdefd6247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04462bdefd6249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73362bdefd624a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23762bdefd624c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322430" name="name736162bdefd63f5a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66162bdefd63f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751990" name="name129362bdefd645c7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5762bdefd645c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24862bdefd6467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824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01889" name="name557862bdefd64f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962bdefd64f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46362bdefd650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16874" name="name838362bdefd6594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962bdefd659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46169" name="name449762bdefd66961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72362bdefd669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23738" name="name697162bdefd67395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56762bdefd673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89583" name="name161262bdefd680cd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43362bdefd680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918144" name="name773962bdefd68c69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64062bdefd68c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50792" name="name539662bdefd698b4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11562bdefd698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13655" name="name502562bdefd6a20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762bdefd6a2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8062bdefd6a3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30373" name="name600262bdefd6b04a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38562bdefd6b0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38477" name="name278062bdefd6bd30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44862bdefd6bd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616480" name="name929062bdefd6ca06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42462bdefd6ca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97817" name="name453962bdefd6d43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862bdefd6d4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8962bdefd6d7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781985" name="name957262bdefd6e67a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68862bdefd6e6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74862bdefd6e8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7760468" name="name421962bdefd70392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73862bdefd703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0662bdefd704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341555" name="name573162bdefd70d62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06162bdefd70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8762bdefd70df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606133" name="name987762bdefd71645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14062bdefd716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71439" name="name608162bdefd71bb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3762bdefd71b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53062bdefd71c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87462bdefd71da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031783" name="name436062bdefd728cd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18362bdefd728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8271998" name="name221062bdefd7340e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65562bdefd734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2883" name="name290362bdefd73a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162bdefd73a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62562bdefd73b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20775" name="name436262bdefd748a6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51262bdefd748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89514" name="name723662bdefd753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762bdefd753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23234" name="name733262bdefd760cb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04162bdefd760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62700" name="name403562bdefd76ada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35962bdefd76a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09300" name="name218662bdefd7768d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11062bdefd776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13338" name="name286862bdefd780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862bdefd780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45405915" name="name305462bdefd78c0c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92362bdefd78c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71626" name="name189062bdefd7985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662bdefd798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68062bdefd79a2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97513" name="name523762bdefd7a2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962bdefd7a2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788189" name="name199562bdefd7afee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94362bdefd7af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66038" name="name902662bdefd7b7ba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31262bdefd7b7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54686" name="name255762bdefd7c87f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53362bdefd7c8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6362bdefd7c9c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76247" name="name478462bdefd7d1e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762bdefd7d1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79986" name="name631462bdefd7ded4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42262bdefd7de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30277" name="name738062bdefd7ea9d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43762bdefd7ea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31289" name="name222562bdefd7f2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2bdefd7f2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66473" name="name494262bdefd80bdb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83162bdefd80bd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23616" name="name577362bdefd8148a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74062bdefd814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45157" name="name180962bdefd81da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162bdefd81d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135202" name="name489862bdefd825be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20362bdefd825b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299297" name="name599862bdefd8326e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48362bdefd832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99792" name="name811362bdefd83bc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862bdefd83b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449689" name="name220562bdefd84390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67362bdefd843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6213" name="name566062bdefd84ad5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4962bdefd84a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46934" name="name453062bdefd853eb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27962bdefd853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06751" name="name426962bdefd85cf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162bdefd85c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707631" name="name579062bdefd866bea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34062bdefd866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72825" name="name276362bdefd8707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4062bdefd870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411662bdefd8722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39262bdefd873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276562bdefd8736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35162bdefd873d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92837" name="name229962bdefd87d4e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41962bdefd87d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97650" name="name841562bdefd8880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362bdefd888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48030" name="name828162bdefd894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162bdefd894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61626" name="name344262bdefd89ff6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31562bdefd89f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329617" name="name385862bdefd8ab43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89162bdefd8ab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721356" name="name364862bdefd8b6c2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52662bdefd8b6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85272" name="name247762bdefd8c27b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26562bdefd8c2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55008" name="name103062bdefd8ca4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262bdefd8ca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94062bdefd8cf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60490" name="name646262bdefd8d912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91862bdefd8d9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08808" name="name464862bdefd8e51c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62362bdefd8e5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25041" name="name765262bdefd8f0f6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45762bdefd8f0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96324" name="name113862bdefd902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762bdefd902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80862bdefd902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52962bdefd9031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06283" name="name873562bdefd90a31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09662bdefd90a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438654" name="name587962bdefd9100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1262bdefd910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422952" name="name786862bdefd91ad0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00962bdefd91a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89662bdefd91b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47734" name="name473962bdefd9221e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81462bdefd922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387195" name="name918662bdefd927f1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04562bdefd927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22762bdefd9289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9762bdefd929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61262bdefd929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24762bdefd929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07762bdefd92a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96862bdefd92a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11031" name="name927262bdefd93211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77262bdefd932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095685" name="name734062bdefd93a7a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26762bdefd93a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4182770" name="name368762bdefd9466c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62262bdefd946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42462bdefd948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624832" name="name395062bdefd952cf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43462bdefd952ce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020691" name="name834162bdefd95dc5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07262bdefd95dc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194260" name="name723762bdefd96608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46162bdefd9660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53571" name="name464762bdefd972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662bdefd972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274504" name="name646362bdefd97d44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15162bdefd97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81915" name="name389662bdefd98657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64962bdefd986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807270" name="name942562bdefd991b0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93562bdefd991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09232" name="name336862bdefd999a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362bdefd999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70976" name="name580962bdefd9a55bc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03162bdefd9a5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25380" name="name279062bdefd9ab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262bdefd9ab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5094567" name="name264862bdefd9bd74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27362bdefd9b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9675796" name="name133062bdefd9d0e7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79062bdefd9d0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3422" name="name249962bdefd9d9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862bdefd9d9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798317" name="name571862bdefd9e5b4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1862bdefd9e5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5078922" name="name144462bdefd9f0f7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45562bdefd9f0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17805" name="name814662bdefda07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762bdefda07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832216" name="name538462bdefda12f8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48162bdefda12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306293" name="name530762bdefda1df6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02162bdefda1d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40721" name="name891662bdefda26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262bdefda26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479727" name="name970562bdefda31dd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6562bdefda31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1704" name="name195262bdefda3b6e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19362bdefda3b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9630396" name="name464262bdefda4783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94062bdefda47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76556" name="name453762bdefda50df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85462bdefda50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85986" name="name836162bdefda5b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962bdefda5b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71062bdefda5d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5462bdefda5d8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26562bdefda5e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59262bdefda5e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823855" name="name568862bdefda6946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60462bdefda69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574663" name="name314562bdefda75ad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95862bdefda75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83268" name="name860862bdefda7ebc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30662bdefda7e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87467" name="name455562bdefda89e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262bdefda89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89262bdefda8a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27562bdefda8d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30506" name="name332862bdefda953d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74862bdefda95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95628" name="name580762bdefda9d33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28862bdefda9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64775" name="name230362bdefdaaac1d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50762bdefdaaa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30721" name="name485462bdefdab4ff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92762bdefdab4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5990" name="name487362bdefdabda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462bdefdabd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54262bdefdabf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18662bdefdabf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90090" name="name634562bdefdaca10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21162bdefdaca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42414" name="name746162bdefdad36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462bdefdad3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22822" name="name500662bdefdade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262bdefdade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38896" name="name491662bdefdae86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362bdefdae8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62732" name="name195562bdefdaf2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162bdefdaf2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869467" name="name843362bdefdb0a01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71562bdefdb0a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1541" name="name444762bdefdb165ef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63062bdefdb16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5217376" name="name389062bdefdb1e80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08662bdefdb1e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76308" name="name153562bdefdb280f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44262bdefdb28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1192" name="name956062bdefdb3351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65362bdefdb33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79649" name="name277962bdefdb3d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362bdefdb3d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54962bdefdb3d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571810" name="name672362bdefdb457c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72062bdefdb45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2023" name="name868462bdefdb4b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662bdefdb4b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82462bdefdb4d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7462bdefdb4f1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1362bdefdb4f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967612" name="name916862bdefdb5935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02862bdefdb59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8569" name="name650462bdefdb64f8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39462bdefdb64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25183" name="name675062bdefdb6e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662bdefdb6e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96762bdefdb6f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83680" name="name148462bdefdb793c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66462bdefdb79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00983" name="name545462bdefdb8545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97162bdefdb85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40297" name="name738362bdefdb8e4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662bdefdb8e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45827" name="name945562bdefdb9b50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70962bdefdb9b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16387" name="name166362bdefdba67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2bdefdba6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02835" name="name346462bdefdbb34b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44562bdefdbb3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18097" name="name964262bdefdbc1c7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53562bdefdbc1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78649" name="name609862bdefdbcb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2bdefdbcb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6984" name="name702762bdefdbd6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762bdefdbd6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864594" name="name456362bdefdbe6e4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76862bdefdbe6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20362bdefdbe8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26576" name="name530162bdefdbf1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962bdefdbf1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36984" name="name787862bdefdc095b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49462bdefdc09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93362bdefdc0a7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664362bdefdc0be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509195" name="name718662bdefdc15c8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65962bdefdc15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726541" name="name913162bdefdc1ff54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09662bdefdc1ff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9822" name="name707062bdefdc2b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862bdefdc2b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04362bdefdc2c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05849" name="name183162bdefdc38e11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02362bdefdc38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98273" name="name325062bdefdc45af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13562bdefdc45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969222" name="name187762bdefdc51e1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26662bdefdc51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61051" name="name598462bdefdc5e2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062bdefdc5e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3362bdefdc60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66376" name="name267762bdefdc6bca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95462bdefdc6b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34714" name="name629562bdefdc76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062bdefdc76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31705" name="name897262bdefdc8253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39862bdefdc82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02562bdefdc83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55862bdefdc85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94900" name="name250462bdefdc8e38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24862bdefdc8e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04017" name="name768462bdefdc996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762bdefdc99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235309" name="name107862bdefdca35b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12062bdefdca3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23930" name="name550462bdefdca9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962bdefdca9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2789920" name="name272262bdefdcb265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79262bdefdcb2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0589210" name="name427862bdefdcbeaf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49462bdefdcbe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1562bdefdcc0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46047" name="name830562bdefdccfd3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81962bdefdccf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43991" name="name515962bdefdcdbd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762bdefdcdb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33262bdefdcdc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01429" name="name268362bdefdcea3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862bdefdcea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51224" name="name302162bdefdd01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862bdefdd01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54384" name="name125662bdefdd0d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962bdefdd0d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93262bdefdd0e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06672" name="name967262bdefdd19f6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46462bdefdd19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08927" name="name928762bdefdd2596a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12562bdefdd25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28051" name="name764862bdefdd2dae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96062bdefdd2d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80280" name="name255962bdefdd35c5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49962bdefdd35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6562bdefdd378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4097" name="name204862bdefdd434b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30062bdefdd43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21655" name="name523462bdefdd4f45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55962bdefdd4f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59966" name="name636562bdefdd5c41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95362bdefdd5c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7762bdefdd5f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014275" name="name352162bdefdd66f5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39762bdefdd66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47895" name="name230962bdefdd7428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30262bdefdd74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3162bdefdd77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3562bdefdd78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54761" name="name408362bdefdd80db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67762bdefdd80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68240" name="name222962bdefdd8a3f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84062bdefdd8a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33424" name="name871562bdefdd9792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23162bdefdd97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67120" name="name946962bdefdda30d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46462bdefdda3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1656" name="name200562bdefddaa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062bdefddaa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579567" name="name717562bdefddb6a9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30162bdefddb6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34304" name="name906262bdefddc13cb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48862bdefddc1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82445" name="name764962bdefddcc67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66062bdefddcc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06163" name="name443662bdefddd63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262bdefddd6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16162bdefddd6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39215" name="name183462bdefdde2da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82262bdefdde2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2162bdefdde4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226527" name="name838262bdefdded8a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90362bdefdded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67485" name="name313962bdefde04123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81562bdefde04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36122" name="name606562bdefde0f82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79962bdefde0f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244583" name="name524862bdefde1b5ba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89562bdefde1b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36266" name="name923062bdefde2747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02062bdefde27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54783" name="name403562bdefde31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462bdefde31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5655" name="name801662bdefde3fd99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32662bdefde3f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0554" name="name511262bdefde4d41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98562bdefde4d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103995" name="name975062bdefde58a6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20662bdefde58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8662bdefde5b4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474200" name="name583262bdefde657f5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51062bdefde65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7362bdefde676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163734" name="name625762bdefde7191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21262bdefde71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3462bdefde73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63762bdefde74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331329" name="name769862bdefde7fa17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19762bdefde7f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351">
    <w:multiLevelType w:val="hybridMultilevel"/>
    <w:lvl w:ilvl="0" w:tplc="61846933">
      <w:start w:val="1"/>
      <w:numFmt w:val="decimal"/>
      <w:lvlText w:val="%1."/>
      <w:lvlJc w:val="left"/>
      <w:pPr>
        <w:ind w:left="720" w:hanging="360"/>
      </w:pPr>
    </w:lvl>
    <w:lvl w:ilvl="1" w:tplc="61846933" w:tentative="1">
      <w:start w:val="1"/>
      <w:numFmt w:val="lowerLetter"/>
      <w:lvlText w:val="%2."/>
      <w:lvlJc w:val="left"/>
      <w:pPr>
        <w:ind w:left="1440" w:hanging="360"/>
      </w:pPr>
    </w:lvl>
    <w:lvl w:ilvl="2" w:tplc="61846933" w:tentative="1">
      <w:start w:val="1"/>
      <w:numFmt w:val="lowerRoman"/>
      <w:lvlText w:val="%3."/>
      <w:lvlJc w:val="right"/>
      <w:pPr>
        <w:ind w:left="2160" w:hanging="180"/>
      </w:pPr>
    </w:lvl>
    <w:lvl w:ilvl="3" w:tplc="61846933" w:tentative="1">
      <w:start w:val="1"/>
      <w:numFmt w:val="decimal"/>
      <w:lvlText w:val="%4."/>
      <w:lvlJc w:val="left"/>
      <w:pPr>
        <w:ind w:left="2880" w:hanging="360"/>
      </w:pPr>
    </w:lvl>
    <w:lvl w:ilvl="4" w:tplc="61846933" w:tentative="1">
      <w:start w:val="1"/>
      <w:numFmt w:val="lowerLetter"/>
      <w:lvlText w:val="%5."/>
      <w:lvlJc w:val="left"/>
      <w:pPr>
        <w:ind w:left="3600" w:hanging="360"/>
      </w:pPr>
    </w:lvl>
    <w:lvl w:ilvl="5" w:tplc="61846933" w:tentative="1">
      <w:start w:val="1"/>
      <w:numFmt w:val="lowerRoman"/>
      <w:lvlText w:val="%6."/>
      <w:lvlJc w:val="right"/>
      <w:pPr>
        <w:ind w:left="4320" w:hanging="180"/>
      </w:pPr>
    </w:lvl>
    <w:lvl w:ilvl="6" w:tplc="61846933" w:tentative="1">
      <w:start w:val="1"/>
      <w:numFmt w:val="decimal"/>
      <w:lvlText w:val="%7."/>
      <w:lvlJc w:val="left"/>
      <w:pPr>
        <w:ind w:left="5040" w:hanging="360"/>
      </w:pPr>
    </w:lvl>
    <w:lvl w:ilvl="7" w:tplc="61846933" w:tentative="1">
      <w:start w:val="1"/>
      <w:numFmt w:val="lowerLetter"/>
      <w:lvlText w:val="%8."/>
      <w:lvlJc w:val="left"/>
      <w:pPr>
        <w:ind w:left="5760" w:hanging="360"/>
      </w:pPr>
    </w:lvl>
    <w:lvl w:ilvl="8" w:tplc="61846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50">
    <w:multiLevelType w:val="hybridMultilevel"/>
    <w:lvl w:ilvl="0" w:tplc="75400387">
      <w:start w:val="1"/>
      <w:numFmt w:val="decimal"/>
      <w:lvlText w:val="%1."/>
      <w:lvlJc w:val="left"/>
      <w:pPr>
        <w:ind w:left="720" w:hanging="360"/>
      </w:pPr>
    </w:lvl>
    <w:lvl w:ilvl="1" w:tplc="75400387" w:tentative="1">
      <w:start w:val="1"/>
      <w:numFmt w:val="lowerLetter"/>
      <w:lvlText w:val="%2."/>
      <w:lvlJc w:val="left"/>
      <w:pPr>
        <w:ind w:left="1440" w:hanging="360"/>
      </w:pPr>
    </w:lvl>
    <w:lvl w:ilvl="2" w:tplc="75400387" w:tentative="1">
      <w:start w:val="1"/>
      <w:numFmt w:val="lowerRoman"/>
      <w:lvlText w:val="%3."/>
      <w:lvlJc w:val="right"/>
      <w:pPr>
        <w:ind w:left="2160" w:hanging="180"/>
      </w:pPr>
    </w:lvl>
    <w:lvl w:ilvl="3" w:tplc="75400387" w:tentative="1">
      <w:start w:val="1"/>
      <w:numFmt w:val="decimal"/>
      <w:lvlText w:val="%4."/>
      <w:lvlJc w:val="left"/>
      <w:pPr>
        <w:ind w:left="2880" w:hanging="360"/>
      </w:pPr>
    </w:lvl>
    <w:lvl w:ilvl="4" w:tplc="75400387" w:tentative="1">
      <w:start w:val="1"/>
      <w:numFmt w:val="lowerLetter"/>
      <w:lvlText w:val="%5."/>
      <w:lvlJc w:val="left"/>
      <w:pPr>
        <w:ind w:left="3600" w:hanging="360"/>
      </w:pPr>
    </w:lvl>
    <w:lvl w:ilvl="5" w:tplc="75400387" w:tentative="1">
      <w:start w:val="1"/>
      <w:numFmt w:val="lowerRoman"/>
      <w:lvlText w:val="%6."/>
      <w:lvlJc w:val="right"/>
      <w:pPr>
        <w:ind w:left="4320" w:hanging="180"/>
      </w:pPr>
    </w:lvl>
    <w:lvl w:ilvl="6" w:tplc="75400387" w:tentative="1">
      <w:start w:val="1"/>
      <w:numFmt w:val="decimal"/>
      <w:lvlText w:val="%7."/>
      <w:lvlJc w:val="left"/>
      <w:pPr>
        <w:ind w:left="5040" w:hanging="360"/>
      </w:pPr>
    </w:lvl>
    <w:lvl w:ilvl="7" w:tplc="75400387" w:tentative="1">
      <w:start w:val="1"/>
      <w:numFmt w:val="lowerLetter"/>
      <w:lvlText w:val="%8."/>
      <w:lvlJc w:val="left"/>
      <w:pPr>
        <w:ind w:left="5760" w:hanging="360"/>
      </w:pPr>
    </w:lvl>
    <w:lvl w:ilvl="8" w:tplc="75400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9">
    <w:multiLevelType w:val="hybridMultilevel"/>
    <w:lvl w:ilvl="0" w:tplc="36901950">
      <w:start w:val="1"/>
      <w:numFmt w:val="decimal"/>
      <w:lvlText w:val="%1."/>
      <w:lvlJc w:val="left"/>
      <w:pPr>
        <w:ind w:left="720" w:hanging="360"/>
      </w:pPr>
    </w:lvl>
    <w:lvl w:ilvl="1" w:tplc="36901950" w:tentative="1">
      <w:start w:val="1"/>
      <w:numFmt w:val="lowerLetter"/>
      <w:lvlText w:val="%2."/>
      <w:lvlJc w:val="left"/>
      <w:pPr>
        <w:ind w:left="1440" w:hanging="360"/>
      </w:pPr>
    </w:lvl>
    <w:lvl w:ilvl="2" w:tplc="36901950" w:tentative="1">
      <w:start w:val="1"/>
      <w:numFmt w:val="lowerRoman"/>
      <w:lvlText w:val="%3."/>
      <w:lvlJc w:val="right"/>
      <w:pPr>
        <w:ind w:left="2160" w:hanging="180"/>
      </w:pPr>
    </w:lvl>
    <w:lvl w:ilvl="3" w:tplc="36901950" w:tentative="1">
      <w:start w:val="1"/>
      <w:numFmt w:val="decimal"/>
      <w:lvlText w:val="%4."/>
      <w:lvlJc w:val="left"/>
      <w:pPr>
        <w:ind w:left="2880" w:hanging="360"/>
      </w:pPr>
    </w:lvl>
    <w:lvl w:ilvl="4" w:tplc="36901950" w:tentative="1">
      <w:start w:val="1"/>
      <w:numFmt w:val="lowerLetter"/>
      <w:lvlText w:val="%5."/>
      <w:lvlJc w:val="left"/>
      <w:pPr>
        <w:ind w:left="3600" w:hanging="360"/>
      </w:pPr>
    </w:lvl>
    <w:lvl w:ilvl="5" w:tplc="36901950" w:tentative="1">
      <w:start w:val="1"/>
      <w:numFmt w:val="lowerRoman"/>
      <w:lvlText w:val="%6."/>
      <w:lvlJc w:val="right"/>
      <w:pPr>
        <w:ind w:left="4320" w:hanging="180"/>
      </w:pPr>
    </w:lvl>
    <w:lvl w:ilvl="6" w:tplc="36901950" w:tentative="1">
      <w:start w:val="1"/>
      <w:numFmt w:val="decimal"/>
      <w:lvlText w:val="%7."/>
      <w:lvlJc w:val="left"/>
      <w:pPr>
        <w:ind w:left="5040" w:hanging="360"/>
      </w:pPr>
    </w:lvl>
    <w:lvl w:ilvl="7" w:tplc="36901950" w:tentative="1">
      <w:start w:val="1"/>
      <w:numFmt w:val="lowerLetter"/>
      <w:lvlText w:val="%8."/>
      <w:lvlJc w:val="left"/>
      <w:pPr>
        <w:ind w:left="5760" w:hanging="360"/>
      </w:pPr>
    </w:lvl>
    <w:lvl w:ilvl="8" w:tplc="3690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8">
    <w:multiLevelType w:val="hybridMultilevel"/>
    <w:lvl w:ilvl="0" w:tplc="83352920">
      <w:start w:val="1"/>
      <w:numFmt w:val="decimal"/>
      <w:lvlText w:val="%1."/>
      <w:lvlJc w:val="left"/>
      <w:pPr>
        <w:ind w:left="720" w:hanging="360"/>
      </w:pPr>
    </w:lvl>
    <w:lvl w:ilvl="1" w:tplc="83352920" w:tentative="1">
      <w:start w:val="1"/>
      <w:numFmt w:val="lowerLetter"/>
      <w:lvlText w:val="%2."/>
      <w:lvlJc w:val="left"/>
      <w:pPr>
        <w:ind w:left="1440" w:hanging="360"/>
      </w:pPr>
    </w:lvl>
    <w:lvl w:ilvl="2" w:tplc="83352920" w:tentative="1">
      <w:start w:val="1"/>
      <w:numFmt w:val="lowerRoman"/>
      <w:lvlText w:val="%3."/>
      <w:lvlJc w:val="right"/>
      <w:pPr>
        <w:ind w:left="2160" w:hanging="180"/>
      </w:pPr>
    </w:lvl>
    <w:lvl w:ilvl="3" w:tplc="83352920" w:tentative="1">
      <w:start w:val="1"/>
      <w:numFmt w:val="decimal"/>
      <w:lvlText w:val="%4."/>
      <w:lvlJc w:val="left"/>
      <w:pPr>
        <w:ind w:left="2880" w:hanging="360"/>
      </w:pPr>
    </w:lvl>
    <w:lvl w:ilvl="4" w:tplc="83352920" w:tentative="1">
      <w:start w:val="1"/>
      <w:numFmt w:val="lowerLetter"/>
      <w:lvlText w:val="%5."/>
      <w:lvlJc w:val="left"/>
      <w:pPr>
        <w:ind w:left="3600" w:hanging="360"/>
      </w:pPr>
    </w:lvl>
    <w:lvl w:ilvl="5" w:tplc="83352920" w:tentative="1">
      <w:start w:val="1"/>
      <w:numFmt w:val="lowerRoman"/>
      <w:lvlText w:val="%6."/>
      <w:lvlJc w:val="right"/>
      <w:pPr>
        <w:ind w:left="4320" w:hanging="180"/>
      </w:pPr>
    </w:lvl>
    <w:lvl w:ilvl="6" w:tplc="83352920" w:tentative="1">
      <w:start w:val="1"/>
      <w:numFmt w:val="decimal"/>
      <w:lvlText w:val="%7."/>
      <w:lvlJc w:val="left"/>
      <w:pPr>
        <w:ind w:left="5040" w:hanging="360"/>
      </w:pPr>
    </w:lvl>
    <w:lvl w:ilvl="7" w:tplc="83352920" w:tentative="1">
      <w:start w:val="1"/>
      <w:numFmt w:val="lowerLetter"/>
      <w:lvlText w:val="%8."/>
      <w:lvlJc w:val="left"/>
      <w:pPr>
        <w:ind w:left="5760" w:hanging="360"/>
      </w:pPr>
    </w:lvl>
    <w:lvl w:ilvl="8" w:tplc="83352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7">
    <w:multiLevelType w:val="hybridMultilevel"/>
    <w:lvl w:ilvl="0" w:tplc="91175035">
      <w:start w:val="1"/>
      <w:numFmt w:val="decimal"/>
      <w:lvlText w:val="%1."/>
      <w:lvlJc w:val="left"/>
      <w:pPr>
        <w:ind w:left="720" w:hanging="360"/>
      </w:pPr>
    </w:lvl>
    <w:lvl w:ilvl="1" w:tplc="91175035" w:tentative="1">
      <w:start w:val="1"/>
      <w:numFmt w:val="lowerLetter"/>
      <w:lvlText w:val="%2."/>
      <w:lvlJc w:val="left"/>
      <w:pPr>
        <w:ind w:left="1440" w:hanging="360"/>
      </w:pPr>
    </w:lvl>
    <w:lvl w:ilvl="2" w:tplc="91175035" w:tentative="1">
      <w:start w:val="1"/>
      <w:numFmt w:val="lowerRoman"/>
      <w:lvlText w:val="%3."/>
      <w:lvlJc w:val="right"/>
      <w:pPr>
        <w:ind w:left="2160" w:hanging="180"/>
      </w:pPr>
    </w:lvl>
    <w:lvl w:ilvl="3" w:tplc="91175035" w:tentative="1">
      <w:start w:val="1"/>
      <w:numFmt w:val="decimal"/>
      <w:lvlText w:val="%4."/>
      <w:lvlJc w:val="left"/>
      <w:pPr>
        <w:ind w:left="2880" w:hanging="360"/>
      </w:pPr>
    </w:lvl>
    <w:lvl w:ilvl="4" w:tplc="91175035" w:tentative="1">
      <w:start w:val="1"/>
      <w:numFmt w:val="lowerLetter"/>
      <w:lvlText w:val="%5."/>
      <w:lvlJc w:val="left"/>
      <w:pPr>
        <w:ind w:left="3600" w:hanging="360"/>
      </w:pPr>
    </w:lvl>
    <w:lvl w:ilvl="5" w:tplc="91175035" w:tentative="1">
      <w:start w:val="1"/>
      <w:numFmt w:val="lowerRoman"/>
      <w:lvlText w:val="%6."/>
      <w:lvlJc w:val="right"/>
      <w:pPr>
        <w:ind w:left="4320" w:hanging="180"/>
      </w:pPr>
    </w:lvl>
    <w:lvl w:ilvl="6" w:tplc="91175035" w:tentative="1">
      <w:start w:val="1"/>
      <w:numFmt w:val="decimal"/>
      <w:lvlText w:val="%7."/>
      <w:lvlJc w:val="left"/>
      <w:pPr>
        <w:ind w:left="5040" w:hanging="360"/>
      </w:pPr>
    </w:lvl>
    <w:lvl w:ilvl="7" w:tplc="91175035" w:tentative="1">
      <w:start w:val="1"/>
      <w:numFmt w:val="lowerLetter"/>
      <w:lvlText w:val="%8."/>
      <w:lvlJc w:val="left"/>
      <w:pPr>
        <w:ind w:left="5760" w:hanging="360"/>
      </w:pPr>
    </w:lvl>
    <w:lvl w:ilvl="8" w:tplc="9117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6">
    <w:multiLevelType w:val="hybridMultilevel"/>
    <w:lvl w:ilvl="0" w:tplc="26635478">
      <w:start w:val="1"/>
      <w:numFmt w:val="decimal"/>
      <w:lvlText w:val="%1."/>
      <w:lvlJc w:val="left"/>
      <w:pPr>
        <w:ind w:left="720" w:hanging="360"/>
      </w:pPr>
    </w:lvl>
    <w:lvl w:ilvl="1" w:tplc="26635478" w:tentative="1">
      <w:start w:val="1"/>
      <w:numFmt w:val="lowerLetter"/>
      <w:lvlText w:val="%2."/>
      <w:lvlJc w:val="left"/>
      <w:pPr>
        <w:ind w:left="1440" w:hanging="360"/>
      </w:pPr>
    </w:lvl>
    <w:lvl w:ilvl="2" w:tplc="26635478" w:tentative="1">
      <w:start w:val="1"/>
      <w:numFmt w:val="lowerRoman"/>
      <w:lvlText w:val="%3."/>
      <w:lvlJc w:val="right"/>
      <w:pPr>
        <w:ind w:left="2160" w:hanging="180"/>
      </w:pPr>
    </w:lvl>
    <w:lvl w:ilvl="3" w:tplc="26635478" w:tentative="1">
      <w:start w:val="1"/>
      <w:numFmt w:val="decimal"/>
      <w:lvlText w:val="%4."/>
      <w:lvlJc w:val="left"/>
      <w:pPr>
        <w:ind w:left="2880" w:hanging="360"/>
      </w:pPr>
    </w:lvl>
    <w:lvl w:ilvl="4" w:tplc="26635478" w:tentative="1">
      <w:start w:val="1"/>
      <w:numFmt w:val="lowerLetter"/>
      <w:lvlText w:val="%5."/>
      <w:lvlJc w:val="left"/>
      <w:pPr>
        <w:ind w:left="3600" w:hanging="360"/>
      </w:pPr>
    </w:lvl>
    <w:lvl w:ilvl="5" w:tplc="26635478" w:tentative="1">
      <w:start w:val="1"/>
      <w:numFmt w:val="lowerRoman"/>
      <w:lvlText w:val="%6."/>
      <w:lvlJc w:val="right"/>
      <w:pPr>
        <w:ind w:left="4320" w:hanging="180"/>
      </w:pPr>
    </w:lvl>
    <w:lvl w:ilvl="6" w:tplc="26635478" w:tentative="1">
      <w:start w:val="1"/>
      <w:numFmt w:val="decimal"/>
      <w:lvlText w:val="%7."/>
      <w:lvlJc w:val="left"/>
      <w:pPr>
        <w:ind w:left="5040" w:hanging="360"/>
      </w:pPr>
    </w:lvl>
    <w:lvl w:ilvl="7" w:tplc="26635478" w:tentative="1">
      <w:start w:val="1"/>
      <w:numFmt w:val="lowerLetter"/>
      <w:lvlText w:val="%8."/>
      <w:lvlJc w:val="left"/>
      <w:pPr>
        <w:ind w:left="5760" w:hanging="360"/>
      </w:pPr>
    </w:lvl>
    <w:lvl w:ilvl="8" w:tplc="26635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5">
    <w:multiLevelType w:val="hybridMultilevel"/>
    <w:lvl w:ilvl="0" w:tplc="48326072">
      <w:start w:val="1"/>
      <w:numFmt w:val="decimal"/>
      <w:lvlText w:val="%1."/>
      <w:lvlJc w:val="left"/>
      <w:pPr>
        <w:ind w:left="720" w:hanging="360"/>
      </w:pPr>
    </w:lvl>
    <w:lvl w:ilvl="1" w:tplc="48326072" w:tentative="1">
      <w:start w:val="1"/>
      <w:numFmt w:val="lowerLetter"/>
      <w:lvlText w:val="%2."/>
      <w:lvlJc w:val="left"/>
      <w:pPr>
        <w:ind w:left="1440" w:hanging="360"/>
      </w:pPr>
    </w:lvl>
    <w:lvl w:ilvl="2" w:tplc="48326072" w:tentative="1">
      <w:start w:val="1"/>
      <w:numFmt w:val="lowerRoman"/>
      <w:lvlText w:val="%3."/>
      <w:lvlJc w:val="right"/>
      <w:pPr>
        <w:ind w:left="2160" w:hanging="180"/>
      </w:pPr>
    </w:lvl>
    <w:lvl w:ilvl="3" w:tplc="48326072" w:tentative="1">
      <w:start w:val="1"/>
      <w:numFmt w:val="decimal"/>
      <w:lvlText w:val="%4."/>
      <w:lvlJc w:val="left"/>
      <w:pPr>
        <w:ind w:left="2880" w:hanging="360"/>
      </w:pPr>
    </w:lvl>
    <w:lvl w:ilvl="4" w:tplc="48326072" w:tentative="1">
      <w:start w:val="1"/>
      <w:numFmt w:val="lowerLetter"/>
      <w:lvlText w:val="%5."/>
      <w:lvlJc w:val="left"/>
      <w:pPr>
        <w:ind w:left="3600" w:hanging="360"/>
      </w:pPr>
    </w:lvl>
    <w:lvl w:ilvl="5" w:tplc="48326072" w:tentative="1">
      <w:start w:val="1"/>
      <w:numFmt w:val="lowerRoman"/>
      <w:lvlText w:val="%6."/>
      <w:lvlJc w:val="right"/>
      <w:pPr>
        <w:ind w:left="4320" w:hanging="180"/>
      </w:pPr>
    </w:lvl>
    <w:lvl w:ilvl="6" w:tplc="48326072" w:tentative="1">
      <w:start w:val="1"/>
      <w:numFmt w:val="decimal"/>
      <w:lvlText w:val="%7."/>
      <w:lvlJc w:val="left"/>
      <w:pPr>
        <w:ind w:left="5040" w:hanging="360"/>
      </w:pPr>
    </w:lvl>
    <w:lvl w:ilvl="7" w:tplc="48326072" w:tentative="1">
      <w:start w:val="1"/>
      <w:numFmt w:val="lowerLetter"/>
      <w:lvlText w:val="%8."/>
      <w:lvlJc w:val="left"/>
      <w:pPr>
        <w:ind w:left="5760" w:hanging="360"/>
      </w:pPr>
    </w:lvl>
    <w:lvl w:ilvl="8" w:tplc="48326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4">
    <w:multiLevelType w:val="hybridMultilevel"/>
    <w:lvl w:ilvl="0" w:tplc="66874903">
      <w:start w:val="1"/>
      <w:numFmt w:val="decimal"/>
      <w:lvlText w:val="%1."/>
      <w:lvlJc w:val="left"/>
      <w:pPr>
        <w:ind w:left="720" w:hanging="360"/>
      </w:pPr>
    </w:lvl>
    <w:lvl w:ilvl="1" w:tplc="66874903" w:tentative="1">
      <w:start w:val="1"/>
      <w:numFmt w:val="lowerLetter"/>
      <w:lvlText w:val="%2."/>
      <w:lvlJc w:val="left"/>
      <w:pPr>
        <w:ind w:left="1440" w:hanging="360"/>
      </w:pPr>
    </w:lvl>
    <w:lvl w:ilvl="2" w:tplc="66874903" w:tentative="1">
      <w:start w:val="1"/>
      <w:numFmt w:val="lowerRoman"/>
      <w:lvlText w:val="%3."/>
      <w:lvlJc w:val="right"/>
      <w:pPr>
        <w:ind w:left="2160" w:hanging="180"/>
      </w:pPr>
    </w:lvl>
    <w:lvl w:ilvl="3" w:tplc="66874903" w:tentative="1">
      <w:start w:val="1"/>
      <w:numFmt w:val="decimal"/>
      <w:lvlText w:val="%4."/>
      <w:lvlJc w:val="left"/>
      <w:pPr>
        <w:ind w:left="2880" w:hanging="360"/>
      </w:pPr>
    </w:lvl>
    <w:lvl w:ilvl="4" w:tplc="66874903" w:tentative="1">
      <w:start w:val="1"/>
      <w:numFmt w:val="lowerLetter"/>
      <w:lvlText w:val="%5."/>
      <w:lvlJc w:val="left"/>
      <w:pPr>
        <w:ind w:left="3600" w:hanging="360"/>
      </w:pPr>
    </w:lvl>
    <w:lvl w:ilvl="5" w:tplc="66874903" w:tentative="1">
      <w:start w:val="1"/>
      <w:numFmt w:val="lowerRoman"/>
      <w:lvlText w:val="%6."/>
      <w:lvlJc w:val="right"/>
      <w:pPr>
        <w:ind w:left="4320" w:hanging="180"/>
      </w:pPr>
    </w:lvl>
    <w:lvl w:ilvl="6" w:tplc="66874903" w:tentative="1">
      <w:start w:val="1"/>
      <w:numFmt w:val="decimal"/>
      <w:lvlText w:val="%7."/>
      <w:lvlJc w:val="left"/>
      <w:pPr>
        <w:ind w:left="5040" w:hanging="360"/>
      </w:pPr>
    </w:lvl>
    <w:lvl w:ilvl="7" w:tplc="66874903" w:tentative="1">
      <w:start w:val="1"/>
      <w:numFmt w:val="lowerLetter"/>
      <w:lvlText w:val="%8."/>
      <w:lvlJc w:val="left"/>
      <w:pPr>
        <w:ind w:left="5760" w:hanging="360"/>
      </w:pPr>
    </w:lvl>
    <w:lvl w:ilvl="8" w:tplc="66874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3">
    <w:multiLevelType w:val="hybridMultilevel"/>
    <w:lvl w:ilvl="0" w:tplc="33235330">
      <w:start w:val="1"/>
      <w:numFmt w:val="decimal"/>
      <w:lvlText w:val="%1."/>
      <w:lvlJc w:val="left"/>
      <w:pPr>
        <w:ind w:left="720" w:hanging="360"/>
      </w:pPr>
    </w:lvl>
    <w:lvl w:ilvl="1" w:tplc="33235330" w:tentative="1">
      <w:start w:val="1"/>
      <w:numFmt w:val="lowerLetter"/>
      <w:lvlText w:val="%2."/>
      <w:lvlJc w:val="left"/>
      <w:pPr>
        <w:ind w:left="1440" w:hanging="360"/>
      </w:pPr>
    </w:lvl>
    <w:lvl w:ilvl="2" w:tplc="33235330" w:tentative="1">
      <w:start w:val="1"/>
      <w:numFmt w:val="lowerRoman"/>
      <w:lvlText w:val="%3."/>
      <w:lvlJc w:val="right"/>
      <w:pPr>
        <w:ind w:left="2160" w:hanging="180"/>
      </w:pPr>
    </w:lvl>
    <w:lvl w:ilvl="3" w:tplc="33235330" w:tentative="1">
      <w:start w:val="1"/>
      <w:numFmt w:val="decimal"/>
      <w:lvlText w:val="%4."/>
      <w:lvlJc w:val="left"/>
      <w:pPr>
        <w:ind w:left="2880" w:hanging="360"/>
      </w:pPr>
    </w:lvl>
    <w:lvl w:ilvl="4" w:tplc="33235330" w:tentative="1">
      <w:start w:val="1"/>
      <w:numFmt w:val="lowerLetter"/>
      <w:lvlText w:val="%5."/>
      <w:lvlJc w:val="left"/>
      <w:pPr>
        <w:ind w:left="3600" w:hanging="360"/>
      </w:pPr>
    </w:lvl>
    <w:lvl w:ilvl="5" w:tplc="33235330" w:tentative="1">
      <w:start w:val="1"/>
      <w:numFmt w:val="lowerRoman"/>
      <w:lvlText w:val="%6."/>
      <w:lvlJc w:val="right"/>
      <w:pPr>
        <w:ind w:left="4320" w:hanging="180"/>
      </w:pPr>
    </w:lvl>
    <w:lvl w:ilvl="6" w:tplc="33235330" w:tentative="1">
      <w:start w:val="1"/>
      <w:numFmt w:val="decimal"/>
      <w:lvlText w:val="%7."/>
      <w:lvlJc w:val="left"/>
      <w:pPr>
        <w:ind w:left="5040" w:hanging="360"/>
      </w:pPr>
    </w:lvl>
    <w:lvl w:ilvl="7" w:tplc="33235330" w:tentative="1">
      <w:start w:val="1"/>
      <w:numFmt w:val="lowerLetter"/>
      <w:lvlText w:val="%8."/>
      <w:lvlJc w:val="left"/>
      <w:pPr>
        <w:ind w:left="5760" w:hanging="360"/>
      </w:pPr>
    </w:lvl>
    <w:lvl w:ilvl="8" w:tplc="33235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2">
    <w:multiLevelType w:val="hybridMultilevel"/>
    <w:lvl w:ilvl="0" w:tplc="79610643">
      <w:start w:val="1"/>
      <w:numFmt w:val="decimal"/>
      <w:lvlText w:val="%1."/>
      <w:lvlJc w:val="left"/>
      <w:pPr>
        <w:ind w:left="720" w:hanging="360"/>
      </w:pPr>
    </w:lvl>
    <w:lvl w:ilvl="1" w:tplc="79610643" w:tentative="1">
      <w:start w:val="1"/>
      <w:numFmt w:val="lowerLetter"/>
      <w:lvlText w:val="%2."/>
      <w:lvlJc w:val="left"/>
      <w:pPr>
        <w:ind w:left="1440" w:hanging="360"/>
      </w:pPr>
    </w:lvl>
    <w:lvl w:ilvl="2" w:tplc="79610643" w:tentative="1">
      <w:start w:val="1"/>
      <w:numFmt w:val="lowerRoman"/>
      <w:lvlText w:val="%3."/>
      <w:lvlJc w:val="right"/>
      <w:pPr>
        <w:ind w:left="2160" w:hanging="180"/>
      </w:pPr>
    </w:lvl>
    <w:lvl w:ilvl="3" w:tplc="79610643" w:tentative="1">
      <w:start w:val="1"/>
      <w:numFmt w:val="decimal"/>
      <w:lvlText w:val="%4."/>
      <w:lvlJc w:val="left"/>
      <w:pPr>
        <w:ind w:left="2880" w:hanging="360"/>
      </w:pPr>
    </w:lvl>
    <w:lvl w:ilvl="4" w:tplc="79610643" w:tentative="1">
      <w:start w:val="1"/>
      <w:numFmt w:val="lowerLetter"/>
      <w:lvlText w:val="%5."/>
      <w:lvlJc w:val="left"/>
      <w:pPr>
        <w:ind w:left="3600" w:hanging="360"/>
      </w:pPr>
    </w:lvl>
    <w:lvl w:ilvl="5" w:tplc="79610643" w:tentative="1">
      <w:start w:val="1"/>
      <w:numFmt w:val="lowerRoman"/>
      <w:lvlText w:val="%6."/>
      <w:lvlJc w:val="right"/>
      <w:pPr>
        <w:ind w:left="4320" w:hanging="180"/>
      </w:pPr>
    </w:lvl>
    <w:lvl w:ilvl="6" w:tplc="79610643" w:tentative="1">
      <w:start w:val="1"/>
      <w:numFmt w:val="decimal"/>
      <w:lvlText w:val="%7."/>
      <w:lvlJc w:val="left"/>
      <w:pPr>
        <w:ind w:left="5040" w:hanging="360"/>
      </w:pPr>
    </w:lvl>
    <w:lvl w:ilvl="7" w:tplc="79610643" w:tentative="1">
      <w:start w:val="1"/>
      <w:numFmt w:val="lowerLetter"/>
      <w:lvlText w:val="%8."/>
      <w:lvlJc w:val="left"/>
      <w:pPr>
        <w:ind w:left="5760" w:hanging="360"/>
      </w:pPr>
    </w:lvl>
    <w:lvl w:ilvl="8" w:tplc="7961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1">
    <w:multiLevelType w:val="hybridMultilevel"/>
    <w:lvl w:ilvl="0" w:tplc="22544932">
      <w:start w:val="1"/>
      <w:numFmt w:val="decimal"/>
      <w:lvlText w:val="%1."/>
      <w:lvlJc w:val="left"/>
      <w:pPr>
        <w:ind w:left="720" w:hanging="360"/>
      </w:pPr>
    </w:lvl>
    <w:lvl w:ilvl="1" w:tplc="22544932" w:tentative="1">
      <w:start w:val="1"/>
      <w:numFmt w:val="lowerLetter"/>
      <w:lvlText w:val="%2."/>
      <w:lvlJc w:val="left"/>
      <w:pPr>
        <w:ind w:left="1440" w:hanging="360"/>
      </w:pPr>
    </w:lvl>
    <w:lvl w:ilvl="2" w:tplc="22544932" w:tentative="1">
      <w:start w:val="1"/>
      <w:numFmt w:val="lowerRoman"/>
      <w:lvlText w:val="%3."/>
      <w:lvlJc w:val="right"/>
      <w:pPr>
        <w:ind w:left="2160" w:hanging="180"/>
      </w:pPr>
    </w:lvl>
    <w:lvl w:ilvl="3" w:tplc="22544932" w:tentative="1">
      <w:start w:val="1"/>
      <w:numFmt w:val="decimal"/>
      <w:lvlText w:val="%4."/>
      <w:lvlJc w:val="left"/>
      <w:pPr>
        <w:ind w:left="2880" w:hanging="360"/>
      </w:pPr>
    </w:lvl>
    <w:lvl w:ilvl="4" w:tplc="22544932" w:tentative="1">
      <w:start w:val="1"/>
      <w:numFmt w:val="lowerLetter"/>
      <w:lvlText w:val="%5."/>
      <w:lvlJc w:val="left"/>
      <w:pPr>
        <w:ind w:left="3600" w:hanging="360"/>
      </w:pPr>
    </w:lvl>
    <w:lvl w:ilvl="5" w:tplc="22544932" w:tentative="1">
      <w:start w:val="1"/>
      <w:numFmt w:val="lowerRoman"/>
      <w:lvlText w:val="%6."/>
      <w:lvlJc w:val="right"/>
      <w:pPr>
        <w:ind w:left="4320" w:hanging="180"/>
      </w:pPr>
    </w:lvl>
    <w:lvl w:ilvl="6" w:tplc="22544932" w:tentative="1">
      <w:start w:val="1"/>
      <w:numFmt w:val="decimal"/>
      <w:lvlText w:val="%7."/>
      <w:lvlJc w:val="left"/>
      <w:pPr>
        <w:ind w:left="5040" w:hanging="360"/>
      </w:pPr>
    </w:lvl>
    <w:lvl w:ilvl="7" w:tplc="22544932" w:tentative="1">
      <w:start w:val="1"/>
      <w:numFmt w:val="lowerLetter"/>
      <w:lvlText w:val="%8."/>
      <w:lvlJc w:val="left"/>
      <w:pPr>
        <w:ind w:left="5760" w:hanging="360"/>
      </w:pPr>
    </w:lvl>
    <w:lvl w:ilvl="8" w:tplc="22544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40">
    <w:multiLevelType w:val="hybridMultilevel"/>
    <w:lvl w:ilvl="0" w:tplc="41195470">
      <w:start w:val="1"/>
      <w:numFmt w:val="decimal"/>
      <w:lvlText w:val="%1."/>
      <w:lvlJc w:val="left"/>
      <w:pPr>
        <w:ind w:left="720" w:hanging="360"/>
      </w:pPr>
    </w:lvl>
    <w:lvl w:ilvl="1" w:tplc="41195470" w:tentative="1">
      <w:start w:val="1"/>
      <w:numFmt w:val="lowerLetter"/>
      <w:lvlText w:val="%2."/>
      <w:lvlJc w:val="left"/>
      <w:pPr>
        <w:ind w:left="1440" w:hanging="360"/>
      </w:pPr>
    </w:lvl>
    <w:lvl w:ilvl="2" w:tplc="41195470" w:tentative="1">
      <w:start w:val="1"/>
      <w:numFmt w:val="lowerRoman"/>
      <w:lvlText w:val="%3."/>
      <w:lvlJc w:val="right"/>
      <w:pPr>
        <w:ind w:left="2160" w:hanging="180"/>
      </w:pPr>
    </w:lvl>
    <w:lvl w:ilvl="3" w:tplc="41195470" w:tentative="1">
      <w:start w:val="1"/>
      <w:numFmt w:val="decimal"/>
      <w:lvlText w:val="%4."/>
      <w:lvlJc w:val="left"/>
      <w:pPr>
        <w:ind w:left="2880" w:hanging="360"/>
      </w:pPr>
    </w:lvl>
    <w:lvl w:ilvl="4" w:tplc="41195470" w:tentative="1">
      <w:start w:val="1"/>
      <w:numFmt w:val="lowerLetter"/>
      <w:lvlText w:val="%5."/>
      <w:lvlJc w:val="left"/>
      <w:pPr>
        <w:ind w:left="3600" w:hanging="360"/>
      </w:pPr>
    </w:lvl>
    <w:lvl w:ilvl="5" w:tplc="41195470" w:tentative="1">
      <w:start w:val="1"/>
      <w:numFmt w:val="lowerRoman"/>
      <w:lvlText w:val="%6."/>
      <w:lvlJc w:val="right"/>
      <w:pPr>
        <w:ind w:left="4320" w:hanging="180"/>
      </w:pPr>
    </w:lvl>
    <w:lvl w:ilvl="6" w:tplc="41195470" w:tentative="1">
      <w:start w:val="1"/>
      <w:numFmt w:val="decimal"/>
      <w:lvlText w:val="%7."/>
      <w:lvlJc w:val="left"/>
      <w:pPr>
        <w:ind w:left="5040" w:hanging="360"/>
      </w:pPr>
    </w:lvl>
    <w:lvl w:ilvl="7" w:tplc="41195470" w:tentative="1">
      <w:start w:val="1"/>
      <w:numFmt w:val="lowerLetter"/>
      <w:lvlText w:val="%8."/>
      <w:lvlJc w:val="left"/>
      <w:pPr>
        <w:ind w:left="5760" w:hanging="360"/>
      </w:pPr>
    </w:lvl>
    <w:lvl w:ilvl="8" w:tplc="4119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9">
    <w:multiLevelType w:val="hybridMultilevel"/>
    <w:lvl w:ilvl="0" w:tplc="25316823">
      <w:start w:val="1"/>
      <w:numFmt w:val="decimal"/>
      <w:lvlText w:val="%1."/>
      <w:lvlJc w:val="left"/>
      <w:pPr>
        <w:ind w:left="720" w:hanging="360"/>
      </w:pPr>
    </w:lvl>
    <w:lvl w:ilvl="1" w:tplc="25316823" w:tentative="1">
      <w:start w:val="1"/>
      <w:numFmt w:val="lowerLetter"/>
      <w:lvlText w:val="%2."/>
      <w:lvlJc w:val="left"/>
      <w:pPr>
        <w:ind w:left="1440" w:hanging="360"/>
      </w:pPr>
    </w:lvl>
    <w:lvl w:ilvl="2" w:tplc="25316823" w:tentative="1">
      <w:start w:val="1"/>
      <w:numFmt w:val="lowerRoman"/>
      <w:lvlText w:val="%3."/>
      <w:lvlJc w:val="right"/>
      <w:pPr>
        <w:ind w:left="2160" w:hanging="180"/>
      </w:pPr>
    </w:lvl>
    <w:lvl w:ilvl="3" w:tplc="25316823" w:tentative="1">
      <w:start w:val="1"/>
      <w:numFmt w:val="decimal"/>
      <w:lvlText w:val="%4."/>
      <w:lvlJc w:val="left"/>
      <w:pPr>
        <w:ind w:left="2880" w:hanging="360"/>
      </w:pPr>
    </w:lvl>
    <w:lvl w:ilvl="4" w:tplc="25316823" w:tentative="1">
      <w:start w:val="1"/>
      <w:numFmt w:val="lowerLetter"/>
      <w:lvlText w:val="%5."/>
      <w:lvlJc w:val="left"/>
      <w:pPr>
        <w:ind w:left="3600" w:hanging="360"/>
      </w:pPr>
    </w:lvl>
    <w:lvl w:ilvl="5" w:tplc="25316823" w:tentative="1">
      <w:start w:val="1"/>
      <w:numFmt w:val="lowerRoman"/>
      <w:lvlText w:val="%6."/>
      <w:lvlJc w:val="right"/>
      <w:pPr>
        <w:ind w:left="4320" w:hanging="180"/>
      </w:pPr>
    </w:lvl>
    <w:lvl w:ilvl="6" w:tplc="25316823" w:tentative="1">
      <w:start w:val="1"/>
      <w:numFmt w:val="decimal"/>
      <w:lvlText w:val="%7."/>
      <w:lvlJc w:val="left"/>
      <w:pPr>
        <w:ind w:left="5040" w:hanging="360"/>
      </w:pPr>
    </w:lvl>
    <w:lvl w:ilvl="7" w:tplc="25316823" w:tentative="1">
      <w:start w:val="1"/>
      <w:numFmt w:val="lowerLetter"/>
      <w:lvlText w:val="%8."/>
      <w:lvlJc w:val="left"/>
      <w:pPr>
        <w:ind w:left="5760" w:hanging="360"/>
      </w:pPr>
    </w:lvl>
    <w:lvl w:ilvl="8" w:tplc="25316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8">
    <w:multiLevelType w:val="hybridMultilevel"/>
    <w:lvl w:ilvl="0" w:tplc="19721502">
      <w:start w:val="1"/>
      <w:numFmt w:val="decimal"/>
      <w:lvlText w:val="%1."/>
      <w:lvlJc w:val="left"/>
      <w:pPr>
        <w:ind w:left="720" w:hanging="360"/>
      </w:pPr>
    </w:lvl>
    <w:lvl w:ilvl="1" w:tplc="19721502" w:tentative="1">
      <w:start w:val="1"/>
      <w:numFmt w:val="lowerLetter"/>
      <w:lvlText w:val="%2."/>
      <w:lvlJc w:val="left"/>
      <w:pPr>
        <w:ind w:left="1440" w:hanging="360"/>
      </w:pPr>
    </w:lvl>
    <w:lvl w:ilvl="2" w:tplc="19721502" w:tentative="1">
      <w:start w:val="1"/>
      <w:numFmt w:val="lowerRoman"/>
      <w:lvlText w:val="%3."/>
      <w:lvlJc w:val="right"/>
      <w:pPr>
        <w:ind w:left="2160" w:hanging="180"/>
      </w:pPr>
    </w:lvl>
    <w:lvl w:ilvl="3" w:tplc="19721502" w:tentative="1">
      <w:start w:val="1"/>
      <w:numFmt w:val="decimal"/>
      <w:lvlText w:val="%4."/>
      <w:lvlJc w:val="left"/>
      <w:pPr>
        <w:ind w:left="2880" w:hanging="360"/>
      </w:pPr>
    </w:lvl>
    <w:lvl w:ilvl="4" w:tplc="19721502" w:tentative="1">
      <w:start w:val="1"/>
      <w:numFmt w:val="lowerLetter"/>
      <w:lvlText w:val="%5."/>
      <w:lvlJc w:val="left"/>
      <w:pPr>
        <w:ind w:left="3600" w:hanging="360"/>
      </w:pPr>
    </w:lvl>
    <w:lvl w:ilvl="5" w:tplc="19721502" w:tentative="1">
      <w:start w:val="1"/>
      <w:numFmt w:val="lowerRoman"/>
      <w:lvlText w:val="%6."/>
      <w:lvlJc w:val="right"/>
      <w:pPr>
        <w:ind w:left="4320" w:hanging="180"/>
      </w:pPr>
    </w:lvl>
    <w:lvl w:ilvl="6" w:tplc="19721502" w:tentative="1">
      <w:start w:val="1"/>
      <w:numFmt w:val="decimal"/>
      <w:lvlText w:val="%7."/>
      <w:lvlJc w:val="left"/>
      <w:pPr>
        <w:ind w:left="5040" w:hanging="360"/>
      </w:pPr>
    </w:lvl>
    <w:lvl w:ilvl="7" w:tplc="19721502" w:tentative="1">
      <w:start w:val="1"/>
      <w:numFmt w:val="lowerLetter"/>
      <w:lvlText w:val="%8."/>
      <w:lvlJc w:val="left"/>
      <w:pPr>
        <w:ind w:left="5760" w:hanging="360"/>
      </w:pPr>
    </w:lvl>
    <w:lvl w:ilvl="8" w:tplc="1972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7">
    <w:multiLevelType w:val="hybridMultilevel"/>
    <w:lvl w:ilvl="0" w:tplc="75878885">
      <w:start w:val="1"/>
      <w:numFmt w:val="decimal"/>
      <w:lvlText w:val="%1."/>
      <w:lvlJc w:val="left"/>
      <w:pPr>
        <w:ind w:left="720" w:hanging="360"/>
      </w:pPr>
    </w:lvl>
    <w:lvl w:ilvl="1" w:tplc="75878885" w:tentative="1">
      <w:start w:val="1"/>
      <w:numFmt w:val="lowerLetter"/>
      <w:lvlText w:val="%2."/>
      <w:lvlJc w:val="left"/>
      <w:pPr>
        <w:ind w:left="1440" w:hanging="360"/>
      </w:pPr>
    </w:lvl>
    <w:lvl w:ilvl="2" w:tplc="75878885" w:tentative="1">
      <w:start w:val="1"/>
      <w:numFmt w:val="lowerRoman"/>
      <w:lvlText w:val="%3."/>
      <w:lvlJc w:val="right"/>
      <w:pPr>
        <w:ind w:left="2160" w:hanging="180"/>
      </w:pPr>
    </w:lvl>
    <w:lvl w:ilvl="3" w:tplc="75878885" w:tentative="1">
      <w:start w:val="1"/>
      <w:numFmt w:val="decimal"/>
      <w:lvlText w:val="%4."/>
      <w:lvlJc w:val="left"/>
      <w:pPr>
        <w:ind w:left="2880" w:hanging="360"/>
      </w:pPr>
    </w:lvl>
    <w:lvl w:ilvl="4" w:tplc="75878885" w:tentative="1">
      <w:start w:val="1"/>
      <w:numFmt w:val="lowerLetter"/>
      <w:lvlText w:val="%5."/>
      <w:lvlJc w:val="left"/>
      <w:pPr>
        <w:ind w:left="3600" w:hanging="360"/>
      </w:pPr>
    </w:lvl>
    <w:lvl w:ilvl="5" w:tplc="75878885" w:tentative="1">
      <w:start w:val="1"/>
      <w:numFmt w:val="lowerRoman"/>
      <w:lvlText w:val="%6."/>
      <w:lvlJc w:val="right"/>
      <w:pPr>
        <w:ind w:left="4320" w:hanging="180"/>
      </w:pPr>
    </w:lvl>
    <w:lvl w:ilvl="6" w:tplc="75878885" w:tentative="1">
      <w:start w:val="1"/>
      <w:numFmt w:val="decimal"/>
      <w:lvlText w:val="%7."/>
      <w:lvlJc w:val="left"/>
      <w:pPr>
        <w:ind w:left="5040" w:hanging="360"/>
      </w:pPr>
    </w:lvl>
    <w:lvl w:ilvl="7" w:tplc="75878885" w:tentative="1">
      <w:start w:val="1"/>
      <w:numFmt w:val="lowerLetter"/>
      <w:lvlText w:val="%8."/>
      <w:lvlJc w:val="left"/>
      <w:pPr>
        <w:ind w:left="5760" w:hanging="360"/>
      </w:pPr>
    </w:lvl>
    <w:lvl w:ilvl="8" w:tplc="7587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6">
    <w:multiLevelType w:val="hybridMultilevel"/>
    <w:lvl w:ilvl="0" w:tplc="64540405">
      <w:start w:val="1"/>
      <w:numFmt w:val="decimal"/>
      <w:lvlText w:val="%1."/>
      <w:lvlJc w:val="left"/>
      <w:pPr>
        <w:ind w:left="720" w:hanging="360"/>
      </w:pPr>
    </w:lvl>
    <w:lvl w:ilvl="1" w:tplc="64540405" w:tentative="1">
      <w:start w:val="1"/>
      <w:numFmt w:val="lowerLetter"/>
      <w:lvlText w:val="%2."/>
      <w:lvlJc w:val="left"/>
      <w:pPr>
        <w:ind w:left="1440" w:hanging="360"/>
      </w:pPr>
    </w:lvl>
    <w:lvl w:ilvl="2" w:tplc="64540405" w:tentative="1">
      <w:start w:val="1"/>
      <w:numFmt w:val="lowerRoman"/>
      <w:lvlText w:val="%3."/>
      <w:lvlJc w:val="right"/>
      <w:pPr>
        <w:ind w:left="2160" w:hanging="180"/>
      </w:pPr>
    </w:lvl>
    <w:lvl w:ilvl="3" w:tplc="64540405" w:tentative="1">
      <w:start w:val="1"/>
      <w:numFmt w:val="decimal"/>
      <w:lvlText w:val="%4."/>
      <w:lvlJc w:val="left"/>
      <w:pPr>
        <w:ind w:left="2880" w:hanging="360"/>
      </w:pPr>
    </w:lvl>
    <w:lvl w:ilvl="4" w:tplc="64540405" w:tentative="1">
      <w:start w:val="1"/>
      <w:numFmt w:val="lowerLetter"/>
      <w:lvlText w:val="%5."/>
      <w:lvlJc w:val="left"/>
      <w:pPr>
        <w:ind w:left="3600" w:hanging="360"/>
      </w:pPr>
    </w:lvl>
    <w:lvl w:ilvl="5" w:tplc="64540405" w:tentative="1">
      <w:start w:val="1"/>
      <w:numFmt w:val="lowerRoman"/>
      <w:lvlText w:val="%6."/>
      <w:lvlJc w:val="right"/>
      <w:pPr>
        <w:ind w:left="4320" w:hanging="180"/>
      </w:pPr>
    </w:lvl>
    <w:lvl w:ilvl="6" w:tplc="64540405" w:tentative="1">
      <w:start w:val="1"/>
      <w:numFmt w:val="decimal"/>
      <w:lvlText w:val="%7."/>
      <w:lvlJc w:val="left"/>
      <w:pPr>
        <w:ind w:left="5040" w:hanging="360"/>
      </w:pPr>
    </w:lvl>
    <w:lvl w:ilvl="7" w:tplc="64540405" w:tentative="1">
      <w:start w:val="1"/>
      <w:numFmt w:val="lowerLetter"/>
      <w:lvlText w:val="%8."/>
      <w:lvlJc w:val="left"/>
      <w:pPr>
        <w:ind w:left="5760" w:hanging="360"/>
      </w:pPr>
    </w:lvl>
    <w:lvl w:ilvl="8" w:tplc="64540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5">
    <w:multiLevelType w:val="hybridMultilevel"/>
    <w:lvl w:ilvl="0" w:tplc="10107026">
      <w:start w:val="1"/>
      <w:numFmt w:val="decimal"/>
      <w:lvlText w:val="%1."/>
      <w:lvlJc w:val="left"/>
      <w:pPr>
        <w:ind w:left="720" w:hanging="360"/>
      </w:pPr>
    </w:lvl>
    <w:lvl w:ilvl="1" w:tplc="10107026" w:tentative="1">
      <w:start w:val="1"/>
      <w:numFmt w:val="lowerLetter"/>
      <w:lvlText w:val="%2."/>
      <w:lvlJc w:val="left"/>
      <w:pPr>
        <w:ind w:left="1440" w:hanging="360"/>
      </w:pPr>
    </w:lvl>
    <w:lvl w:ilvl="2" w:tplc="10107026" w:tentative="1">
      <w:start w:val="1"/>
      <w:numFmt w:val="lowerRoman"/>
      <w:lvlText w:val="%3."/>
      <w:lvlJc w:val="right"/>
      <w:pPr>
        <w:ind w:left="2160" w:hanging="180"/>
      </w:pPr>
    </w:lvl>
    <w:lvl w:ilvl="3" w:tplc="10107026" w:tentative="1">
      <w:start w:val="1"/>
      <w:numFmt w:val="decimal"/>
      <w:lvlText w:val="%4."/>
      <w:lvlJc w:val="left"/>
      <w:pPr>
        <w:ind w:left="2880" w:hanging="360"/>
      </w:pPr>
    </w:lvl>
    <w:lvl w:ilvl="4" w:tplc="10107026" w:tentative="1">
      <w:start w:val="1"/>
      <w:numFmt w:val="lowerLetter"/>
      <w:lvlText w:val="%5."/>
      <w:lvlJc w:val="left"/>
      <w:pPr>
        <w:ind w:left="3600" w:hanging="360"/>
      </w:pPr>
    </w:lvl>
    <w:lvl w:ilvl="5" w:tplc="10107026" w:tentative="1">
      <w:start w:val="1"/>
      <w:numFmt w:val="lowerRoman"/>
      <w:lvlText w:val="%6."/>
      <w:lvlJc w:val="right"/>
      <w:pPr>
        <w:ind w:left="4320" w:hanging="180"/>
      </w:pPr>
    </w:lvl>
    <w:lvl w:ilvl="6" w:tplc="10107026" w:tentative="1">
      <w:start w:val="1"/>
      <w:numFmt w:val="decimal"/>
      <w:lvlText w:val="%7."/>
      <w:lvlJc w:val="left"/>
      <w:pPr>
        <w:ind w:left="5040" w:hanging="360"/>
      </w:pPr>
    </w:lvl>
    <w:lvl w:ilvl="7" w:tplc="10107026" w:tentative="1">
      <w:start w:val="1"/>
      <w:numFmt w:val="lowerLetter"/>
      <w:lvlText w:val="%8."/>
      <w:lvlJc w:val="left"/>
      <w:pPr>
        <w:ind w:left="5760" w:hanging="360"/>
      </w:pPr>
    </w:lvl>
    <w:lvl w:ilvl="8" w:tplc="10107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4">
    <w:multiLevelType w:val="hybridMultilevel"/>
    <w:lvl w:ilvl="0" w:tplc="15029431">
      <w:start w:val="1"/>
      <w:numFmt w:val="decimal"/>
      <w:lvlText w:val="%1."/>
      <w:lvlJc w:val="left"/>
      <w:pPr>
        <w:ind w:left="720" w:hanging="360"/>
      </w:pPr>
    </w:lvl>
    <w:lvl w:ilvl="1" w:tplc="15029431" w:tentative="1">
      <w:start w:val="1"/>
      <w:numFmt w:val="lowerLetter"/>
      <w:lvlText w:val="%2."/>
      <w:lvlJc w:val="left"/>
      <w:pPr>
        <w:ind w:left="1440" w:hanging="360"/>
      </w:pPr>
    </w:lvl>
    <w:lvl w:ilvl="2" w:tplc="15029431" w:tentative="1">
      <w:start w:val="1"/>
      <w:numFmt w:val="lowerRoman"/>
      <w:lvlText w:val="%3."/>
      <w:lvlJc w:val="right"/>
      <w:pPr>
        <w:ind w:left="2160" w:hanging="180"/>
      </w:pPr>
    </w:lvl>
    <w:lvl w:ilvl="3" w:tplc="15029431" w:tentative="1">
      <w:start w:val="1"/>
      <w:numFmt w:val="decimal"/>
      <w:lvlText w:val="%4."/>
      <w:lvlJc w:val="left"/>
      <w:pPr>
        <w:ind w:left="2880" w:hanging="360"/>
      </w:pPr>
    </w:lvl>
    <w:lvl w:ilvl="4" w:tplc="15029431" w:tentative="1">
      <w:start w:val="1"/>
      <w:numFmt w:val="lowerLetter"/>
      <w:lvlText w:val="%5."/>
      <w:lvlJc w:val="left"/>
      <w:pPr>
        <w:ind w:left="3600" w:hanging="360"/>
      </w:pPr>
    </w:lvl>
    <w:lvl w:ilvl="5" w:tplc="15029431" w:tentative="1">
      <w:start w:val="1"/>
      <w:numFmt w:val="lowerRoman"/>
      <w:lvlText w:val="%6."/>
      <w:lvlJc w:val="right"/>
      <w:pPr>
        <w:ind w:left="4320" w:hanging="180"/>
      </w:pPr>
    </w:lvl>
    <w:lvl w:ilvl="6" w:tplc="15029431" w:tentative="1">
      <w:start w:val="1"/>
      <w:numFmt w:val="decimal"/>
      <w:lvlText w:val="%7."/>
      <w:lvlJc w:val="left"/>
      <w:pPr>
        <w:ind w:left="5040" w:hanging="360"/>
      </w:pPr>
    </w:lvl>
    <w:lvl w:ilvl="7" w:tplc="15029431" w:tentative="1">
      <w:start w:val="1"/>
      <w:numFmt w:val="lowerLetter"/>
      <w:lvlText w:val="%8."/>
      <w:lvlJc w:val="left"/>
      <w:pPr>
        <w:ind w:left="5760" w:hanging="360"/>
      </w:pPr>
    </w:lvl>
    <w:lvl w:ilvl="8" w:tplc="15029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3">
    <w:multiLevelType w:val="hybridMultilevel"/>
    <w:lvl w:ilvl="0" w:tplc="19756775">
      <w:start w:val="1"/>
      <w:numFmt w:val="decimal"/>
      <w:lvlText w:val="%1."/>
      <w:lvlJc w:val="left"/>
      <w:pPr>
        <w:ind w:left="720" w:hanging="360"/>
      </w:pPr>
    </w:lvl>
    <w:lvl w:ilvl="1" w:tplc="19756775" w:tentative="1">
      <w:start w:val="1"/>
      <w:numFmt w:val="lowerLetter"/>
      <w:lvlText w:val="%2."/>
      <w:lvlJc w:val="left"/>
      <w:pPr>
        <w:ind w:left="1440" w:hanging="360"/>
      </w:pPr>
    </w:lvl>
    <w:lvl w:ilvl="2" w:tplc="19756775" w:tentative="1">
      <w:start w:val="1"/>
      <w:numFmt w:val="lowerRoman"/>
      <w:lvlText w:val="%3."/>
      <w:lvlJc w:val="right"/>
      <w:pPr>
        <w:ind w:left="2160" w:hanging="180"/>
      </w:pPr>
    </w:lvl>
    <w:lvl w:ilvl="3" w:tplc="19756775" w:tentative="1">
      <w:start w:val="1"/>
      <w:numFmt w:val="decimal"/>
      <w:lvlText w:val="%4."/>
      <w:lvlJc w:val="left"/>
      <w:pPr>
        <w:ind w:left="2880" w:hanging="360"/>
      </w:pPr>
    </w:lvl>
    <w:lvl w:ilvl="4" w:tplc="19756775" w:tentative="1">
      <w:start w:val="1"/>
      <w:numFmt w:val="lowerLetter"/>
      <w:lvlText w:val="%5."/>
      <w:lvlJc w:val="left"/>
      <w:pPr>
        <w:ind w:left="3600" w:hanging="360"/>
      </w:pPr>
    </w:lvl>
    <w:lvl w:ilvl="5" w:tplc="19756775" w:tentative="1">
      <w:start w:val="1"/>
      <w:numFmt w:val="lowerRoman"/>
      <w:lvlText w:val="%6."/>
      <w:lvlJc w:val="right"/>
      <w:pPr>
        <w:ind w:left="4320" w:hanging="180"/>
      </w:pPr>
    </w:lvl>
    <w:lvl w:ilvl="6" w:tplc="19756775" w:tentative="1">
      <w:start w:val="1"/>
      <w:numFmt w:val="decimal"/>
      <w:lvlText w:val="%7."/>
      <w:lvlJc w:val="left"/>
      <w:pPr>
        <w:ind w:left="5040" w:hanging="360"/>
      </w:pPr>
    </w:lvl>
    <w:lvl w:ilvl="7" w:tplc="19756775" w:tentative="1">
      <w:start w:val="1"/>
      <w:numFmt w:val="lowerLetter"/>
      <w:lvlText w:val="%8."/>
      <w:lvlJc w:val="left"/>
      <w:pPr>
        <w:ind w:left="5760" w:hanging="360"/>
      </w:pPr>
    </w:lvl>
    <w:lvl w:ilvl="8" w:tplc="1975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2">
    <w:multiLevelType w:val="hybridMultilevel"/>
    <w:lvl w:ilvl="0" w:tplc="60537471">
      <w:start w:val="1"/>
      <w:numFmt w:val="decimal"/>
      <w:lvlText w:val="%1."/>
      <w:lvlJc w:val="left"/>
      <w:pPr>
        <w:ind w:left="720" w:hanging="360"/>
      </w:pPr>
    </w:lvl>
    <w:lvl w:ilvl="1" w:tplc="60537471" w:tentative="1">
      <w:start w:val="1"/>
      <w:numFmt w:val="lowerLetter"/>
      <w:lvlText w:val="%2."/>
      <w:lvlJc w:val="left"/>
      <w:pPr>
        <w:ind w:left="1440" w:hanging="360"/>
      </w:pPr>
    </w:lvl>
    <w:lvl w:ilvl="2" w:tplc="60537471" w:tentative="1">
      <w:start w:val="1"/>
      <w:numFmt w:val="lowerRoman"/>
      <w:lvlText w:val="%3."/>
      <w:lvlJc w:val="right"/>
      <w:pPr>
        <w:ind w:left="2160" w:hanging="180"/>
      </w:pPr>
    </w:lvl>
    <w:lvl w:ilvl="3" w:tplc="60537471" w:tentative="1">
      <w:start w:val="1"/>
      <w:numFmt w:val="decimal"/>
      <w:lvlText w:val="%4."/>
      <w:lvlJc w:val="left"/>
      <w:pPr>
        <w:ind w:left="2880" w:hanging="360"/>
      </w:pPr>
    </w:lvl>
    <w:lvl w:ilvl="4" w:tplc="60537471" w:tentative="1">
      <w:start w:val="1"/>
      <w:numFmt w:val="lowerLetter"/>
      <w:lvlText w:val="%5."/>
      <w:lvlJc w:val="left"/>
      <w:pPr>
        <w:ind w:left="3600" w:hanging="360"/>
      </w:pPr>
    </w:lvl>
    <w:lvl w:ilvl="5" w:tplc="60537471" w:tentative="1">
      <w:start w:val="1"/>
      <w:numFmt w:val="lowerRoman"/>
      <w:lvlText w:val="%6."/>
      <w:lvlJc w:val="right"/>
      <w:pPr>
        <w:ind w:left="4320" w:hanging="180"/>
      </w:pPr>
    </w:lvl>
    <w:lvl w:ilvl="6" w:tplc="60537471" w:tentative="1">
      <w:start w:val="1"/>
      <w:numFmt w:val="decimal"/>
      <w:lvlText w:val="%7."/>
      <w:lvlJc w:val="left"/>
      <w:pPr>
        <w:ind w:left="5040" w:hanging="360"/>
      </w:pPr>
    </w:lvl>
    <w:lvl w:ilvl="7" w:tplc="60537471" w:tentative="1">
      <w:start w:val="1"/>
      <w:numFmt w:val="lowerLetter"/>
      <w:lvlText w:val="%8."/>
      <w:lvlJc w:val="left"/>
      <w:pPr>
        <w:ind w:left="5760" w:hanging="360"/>
      </w:pPr>
    </w:lvl>
    <w:lvl w:ilvl="8" w:tplc="60537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1">
    <w:multiLevelType w:val="hybridMultilevel"/>
    <w:lvl w:ilvl="0" w:tplc="57172272">
      <w:start w:val="1"/>
      <w:numFmt w:val="decimal"/>
      <w:lvlText w:val="%1."/>
      <w:lvlJc w:val="left"/>
      <w:pPr>
        <w:ind w:left="720" w:hanging="360"/>
      </w:pPr>
    </w:lvl>
    <w:lvl w:ilvl="1" w:tplc="57172272" w:tentative="1">
      <w:start w:val="1"/>
      <w:numFmt w:val="lowerLetter"/>
      <w:lvlText w:val="%2."/>
      <w:lvlJc w:val="left"/>
      <w:pPr>
        <w:ind w:left="1440" w:hanging="360"/>
      </w:pPr>
    </w:lvl>
    <w:lvl w:ilvl="2" w:tplc="57172272" w:tentative="1">
      <w:start w:val="1"/>
      <w:numFmt w:val="lowerRoman"/>
      <w:lvlText w:val="%3."/>
      <w:lvlJc w:val="right"/>
      <w:pPr>
        <w:ind w:left="2160" w:hanging="180"/>
      </w:pPr>
    </w:lvl>
    <w:lvl w:ilvl="3" w:tplc="57172272" w:tentative="1">
      <w:start w:val="1"/>
      <w:numFmt w:val="decimal"/>
      <w:lvlText w:val="%4."/>
      <w:lvlJc w:val="left"/>
      <w:pPr>
        <w:ind w:left="2880" w:hanging="360"/>
      </w:pPr>
    </w:lvl>
    <w:lvl w:ilvl="4" w:tplc="57172272" w:tentative="1">
      <w:start w:val="1"/>
      <w:numFmt w:val="lowerLetter"/>
      <w:lvlText w:val="%5."/>
      <w:lvlJc w:val="left"/>
      <w:pPr>
        <w:ind w:left="3600" w:hanging="360"/>
      </w:pPr>
    </w:lvl>
    <w:lvl w:ilvl="5" w:tplc="57172272" w:tentative="1">
      <w:start w:val="1"/>
      <w:numFmt w:val="lowerRoman"/>
      <w:lvlText w:val="%6."/>
      <w:lvlJc w:val="right"/>
      <w:pPr>
        <w:ind w:left="4320" w:hanging="180"/>
      </w:pPr>
    </w:lvl>
    <w:lvl w:ilvl="6" w:tplc="57172272" w:tentative="1">
      <w:start w:val="1"/>
      <w:numFmt w:val="decimal"/>
      <w:lvlText w:val="%7."/>
      <w:lvlJc w:val="left"/>
      <w:pPr>
        <w:ind w:left="5040" w:hanging="360"/>
      </w:pPr>
    </w:lvl>
    <w:lvl w:ilvl="7" w:tplc="57172272" w:tentative="1">
      <w:start w:val="1"/>
      <w:numFmt w:val="lowerLetter"/>
      <w:lvlText w:val="%8."/>
      <w:lvlJc w:val="left"/>
      <w:pPr>
        <w:ind w:left="5760" w:hanging="360"/>
      </w:pPr>
    </w:lvl>
    <w:lvl w:ilvl="8" w:tplc="57172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30">
    <w:multiLevelType w:val="hybridMultilevel"/>
    <w:lvl w:ilvl="0" w:tplc="38614443">
      <w:start w:val="1"/>
      <w:numFmt w:val="decimal"/>
      <w:lvlText w:val="%1."/>
      <w:lvlJc w:val="left"/>
      <w:pPr>
        <w:ind w:left="720" w:hanging="360"/>
      </w:pPr>
    </w:lvl>
    <w:lvl w:ilvl="1" w:tplc="38614443" w:tentative="1">
      <w:start w:val="1"/>
      <w:numFmt w:val="lowerLetter"/>
      <w:lvlText w:val="%2."/>
      <w:lvlJc w:val="left"/>
      <w:pPr>
        <w:ind w:left="1440" w:hanging="360"/>
      </w:pPr>
    </w:lvl>
    <w:lvl w:ilvl="2" w:tplc="38614443" w:tentative="1">
      <w:start w:val="1"/>
      <w:numFmt w:val="lowerRoman"/>
      <w:lvlText w:val="%3."/>
      <w:lvlJc w:val="right"/>
      <w:pPr>
        <w:ind w:left="2160" w:hanging="180"/>
      </w:pPr>
    </w:lvl>
    <w:lvl w:ilvl="3" w:tplc="38614443" w:tentative="1">
      <w:start w:val="1"/>
      <w:numFmt w:val="decimal"/>
      <w:lvlText w:val="%4."/>
      <w:lvlJc w:val="left"/>
      <w:pPr>
        <w:ind w:left="2880" w:hanging="360"/>
      </w:pPr>
    </w:lvl>
    <w:lvl w:ilvl="4" w:tplc="38614443" w:tentative="1">
      <w:start w:val="1"/>
      <w:numFmt w:val="lowerLetter"/>
      <w:lvlText w:val="%5."/>
      <w:lvlJc w:val="left"/>
      <w:pPr>
        <w:ind w:left="3600" w:hanging="360"/>
      </w:pPr>
    </w:lvl>
    <w:lvl w:ilvl="5" w:tplc="38614443" w:tentative="1">
      <w:start w:val="1"/>
      <w:numFmt w:val="lowerRoman"/>
      <w:lvlText w:val="%6."/>
      <w:lvlJc w:val="right"/>
      <w:pPr>
        <w:ind w:left="4320" w:hanging="180"/>
      </w:pPr>
    </w:lvl>
    <w:lvl w:ilvl="6" w:tplc="38614443" w:tentative="1">
      <w:start w:val="1"/>
      <w:numFmt w:val="decimal"/>
      <w:lvlText w:val="%7."/>
      <w:lvlJc w:val="left"/>
      <w:pPr>
        <w:ind w:left="5040" w:hanging="360"/>
      </w:pPr>
    </w:lvl>
    <w:lvl w:ilvl="7" w:tplc="38614443" w:tentative="1">
      <w:start w:val="1"/>
      <w:numFmt w:val="lowerLetter"/>
      <w:lvlText w:val="%8."/>
      <w:lvlJc w:val="left"/>
      <w:pPr>
        <w:ind w:left="5760" w:hanging="360"/>
      </w:pPr>
    </w:lvl>
    <w:lvl w:ilvl="8" w:tplc="38614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9">
    <w:multiLevelType w:val="hybridMultilevel"/>
    <w:lvl w:ilvl="0" w:tplc="65770355">
      <w:start w:val="1"/>
      <w:numFmt w:val="decimal"/>
      <w:lvlText w:val="%1."/>
      <w:lvlJc w:val="left"/>
      <w:pPr>
        <w:ind w:left="720" w:hanging="360"/>
      </w:pPr>
    </w:lvl>
    <w:lvl w:ilvl="1" w:tplc="65770355" w:tentative="1">
      <w:start w:val="1"/>
      <w:numFmt w:val="lowerLetter"/>
      <w:lvlText w:val="%2."/>
      <w:lvlJc w:val="left"/>
      <w:pPr>
        <w:ind w:left="1440" w:hanging="360"/>
      </w:pPr>
    </w:lvl>
    <w:lvl w:ilvl="2" w:tplc="65770355" w:tentative="1">
      <w:start w:val="1"/>
      <w:numFmt w:val="lowerRoman"/>
      <w:lvlText w:val="%3."/>
      <w:lvlJc w:val="right"/>
      <w:pPr>
        <w:ind w:left="2160" w:hanging="180"/>
      </w:pPr>
    </w:lvl>
    <w:lvl w:ilvl="3" w:tplc="65770355" w:tentative="1">
      <w:start w:val="1"/>
      <w:numFmt w:val="decimal"/>
      <w:lvlText w:val="%4."/>
      <w:lvlJc w:val="left"/>
      <w:pPr>
        <w:ind w:left="2880" w:hanging="360"/>
      </w:pPr>
    </w:lvl>
    <w:lvl w:ilvl="4" w:tplc="65770355" w:tentative="1">
      <w:start w:val="1"/>
      <w:numFmt w:val="lowerLetter"/>
      <w:lvlText w:val="%5."/>
      <w:lvlJc w:val="left"/>
      <w:pPr>
        <w:ind w:left="3600" w:hanging="360"/>
      </w:pPr>
    </w:lvl>
    <w:lvl w:ilvl="5" w:tplc="65770355" w:tentative="1">
      <w:start w:val="1"/>
      <w:numFmt w:val="lowerRoman"/>
      <w:lvlText w:val="%6."/>
      <w:lvlJc w:val="right"/>
      <w:pPr>
        <w:ind w:left="4320" w:hanging="180"/>
      </w:pPr>
    </w:lvl>
    <w:lvl w:ilvl="6" w:tplc="65770355" w:tentative="1">
      <w:start w:val="1"/>
      <w:numFmt w:val="decimal"/>
      <w:lvlText w:val="%7."/>
      <w:lvlJc w:val="left"/>
      <w:pPr>
        <w:ind w:left="5040" w:hanging="360"/>
      </w:pPr>
    </w:lvl>
    <w:lvl w:ilvl="7" w:tplc="65770355" w:tentative="1">
      <w:start w:val="1"/>
      <w:numFmt w:val="lowerLetter"/>
      <w:lvlText w:val="%8."/>
      <w:lvlJc w:val="left"/>
      <w:pPr>
        <w:ind w:left="5760" w:hanging="360"/>
      </w:pPr>
    </w:lvl>
    <w:lvl w:ilvl="8" w:tplc="65770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8">
    <w:multiLevelType w:val="hybridMultilevel"/>
    <w:lvl w:ilvl="0" w:tplc="49460287">
      <w:start w:val="1"/>
      <w:numFmt w:val="decimal"/>
      <w:lvlText w:val="%1."/>
      <w:lvlJc w:val="left"/>
      <w:pPr>
        <w:ind w:left="720" w:hanging="360"/>
      </w:pPr>
    </w:lvl>
    <w:lvl w:ilvl="1" w:tplc="49460287" w:tentative="1">
      <w:start w:val="1"/>
      <w:numFmt w:val="lowerLetter"/>
      <w:lvlText w:val="%2."/>
      <w:lvlJc w:val="left"/>
      <w:pPr>
        <w:ind w:left="1440" w:hanging="360"/>
      </w:pPr>
    </w:lvl>
    <w:lvl w:ilvl="2" w:tplc="49460287" w:tentative="1">
      <w:start w:val="1"/>
      <w:numFmt w:val="lowerRoman"/>
      <w:lvlText w:val="%3."/>
      <w:lvlJc w:val="right"/>
      <w:pPr>
        <w:ind w:left="2160" w:hanging="180"/>
      </w:pPr>
    </w:lvl>
    <w:lvl w:ilvl="3" w:tplc="49460287" w:tentative="1">
      <w:start w:val="1"/>
      <w:numFmt w:val="decimal"/>
      <w:lvlText w:val="%4."/>
      <w:lvlJc w:val="left"/>
      <w:pPr>
        <w:ind w:left="2880" w:hanging="360"/>
      </w:pPr>
    </w:lvl>
    <w:lvl w:ilvl="4" w:tplc="49460287" w:tentative="1">
      <w:start w:val="1"/>
      <w:numFmt w:val="lowerLetter"/>
      <w:lvlText w:val="%5."/>
      <w:lvlJc w:val="left"/>
      <w:pPr>
        <w:ind w:left="3600" w:hanging="360"/>
      </w:pPr>
    </w:lvl>
    <w:lvl w:ilvl="5" w:tplc="49460287" w:tentative="1">
      <w:start w:val="1"/>
      <w:numFmt w:val="lowerRoman"/>
      <w:lvlText w:val="%6."/>
      <w:lvlJc w:val="right"/>
      <w:pPr>
        <w:ind w:left="4320" w:hanging="180"/>
      </w:pPr>
    </w:lvl>
    <w:lvl w:ilvl="6" w:tplc="49460287" w:tentative="1">
      <w:start w:val="1"/>
      <w:numFmt w:val="decimal"/>
      <w:lvlText w:val="%7."/>
      <w:lvlJc w:val="left"/>
      <w:pPr>
        <w:ind w:left="5040" w:hanging="360"/>
      </w:pPr>
    </w:lvl>
    <w:lvl w:ilvl="7" w:tplc="49460287" w:tentative="1">
      <w:start w:val="1"/>
      <w:numFmt w:val="lowerLetter"/>
      <w:lvlText w:val="%8."/>
      <w:lvlJc w:val="left"/>
      <w:pPr>
        <w:ind w:left="5760" w:hanging="360"/>
      </w:pPr>
    </w:lvl>
    <w:lvl w:ilvl="8" w:tplc="4946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7">
    <w:multiLevelType w:val="hybridMultilevel"/>
    <w:lvl w:ilvl="0" w:tplc="75427754">
      <w:start w:val="1"/>
      <w:numFmt w:val="decimal"/>
      <w:lvlText w:val="%1."/>
      <w:lvlJc w:val="left"/>
      <w:pPr>
        <w:ind w:left="720" w:hanging="360"/>
      </w:pPr>
    </w:lvl>
    <w:lvl w:ilvl="1" w:tplc="75427754" w:tentative="1">
      <w:start w:val="1"/>
      <w:numFmt w:val="lowerLetter"/>
      <w:lvlText w:val="%2."/>
      <w:lvlJc w:val="left"/>
      <w:pPr>
        <w:ind w:left="1440" w:hanging="360"/>
      </w:pPr>
    </w:lvl>
    <w:lvl w:ilvl="2" w:tplc="75427754" w:tentative="1">
      <w:start w:val="1"/>
      <w:numFmt w:val="lowerRoman"/>
      <w:lvlText w:val="%3."/>
      <w:lvlJc w:val="right"/>
      <w:pPr>
        <w:ind w:left="2160" w:hanging="180"/>
      </w:pPr>
    </w:lvl>
    <w:lvl w:ilvl="3" w:tplc="75427754" w:tentative="1">
      <w:start w:val="1"/>
      <w:numFmt w:val="decimal"/>
      <w:lvlText w:val="%4."/>
      <w:lvlJc w:val="left"/>
      <w:pPr>
        <w:ind w:left="2880" w:hanging="360"/>
      </w:pPr>
    </w:lvl>
    <w:lvl w:ilvl="4" w:tplc="75427754" w:tentative="1">
      <w:start w:val="1"/>
      <w:numFmt w:val="lowerLetter"/>
      <w:lvlText w:val="%5."/>
      <w:lvlJc w:val="left"/>
      <w:pPr>
        <w:ind w:left="3600" w:hanging="360"/>
      </w:pPr>
    </w:lvl>
    <w:lvl w:ilvl="5" w:tplc="75427754" w:tentative="1">
      <w:start w:val="1"/>
      <w:numFmt w:val="lowerRoman"/>
      <w:lvlText w:val="%6."/>
      <w:lvlJc w:val="right"/>
      <w:pPr>
        <w:ind w:left="4320" w:hanging="180"/>
      </w:pPr>
    </w:lvl>
    <w:lvl w:ilvl="6" w:tplc="75427754" w:tentative="1">
      <w:start w:val="1"/>
      <w:numFmt w:val="decimal"/>
      <w:lvlText w:val="%7."/>
      <w:lvlJc w:val="left"/>
      <w:pPr>
        <w:ind w:left="5040" w:hanging="360"/>
      </w:pPr>
    </w:lvl>
    <w:lvl w:ilvl="7" w:tplc="75427754" w:tentative="1">
      <w:start w:val="1"/>
      <w:numFmt w:val="lowerLetter"/>
      <w:lvlText w:val="%8."/>
      <w:lvlJc w:val="left"/>
      <w:pPr>
        <w:ind w:left="5760" w:hanging="360"/>
      </w:pPr>
    </w:lvl>
    <w:lvl w:ilvl="8" w:tplc="75427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6">
    <w:multiLevelType w:val="hybridMultilevel"/>
    <w:lvl w:ilvl="0" w:tplc="72074904">
      <w:start w:val="1"/>
      <w:numFmt w:val="decimal"/>
      <w:lvlText w:val="%1."/>
      <w:lvlJc w:val="left"/>
      <w:pPr>
        <w:ind w:left="720" w:hanging="360"/>
      </w:pPr>
    </w:lvl>
    <w:lvl w:ilvl="1" w:tplc="72074904" w:tentative="1">
      <w:start w:val="1"/>
      <w:numFmt w:val="lowerLetter"/>
      <w:lvlText w:val="%2."/>
      <w:lvlJc w:val="left"/>
      <w:pPr>
        <w:ind w:left="1440" w:hanging="360"/>
      </w:pPr>
    </w:lvl>
    <w:lvl w:ilvl="2" w:tplc="72074904" w:tentative="1">
      <w:start w:val="1"/>
      <w:numFmt w:val="lowerRoman"/>
      <w:lvlText w:val="%3."/>
      <w:lvlJc w:val="right"/>
      <w:pPr>
        <w:ind w:left="2160" w:hanging="180"/>
      </w:pPr>
    </w:lvl>
    <w:lvl w:ilvl="3" w:tplc="72074904" w:tentative="1">
      <w:start w:val="1"/>
      <w:numFmt w:val="decimal"/>
      <w:lvlText w:val="%4."/>
      <w:lvlJc w:val="left"/>
      <w:pPr>
        <w:ind w:left="2880" w:hanging="360"/>
      </w:pPr>
    </w:lvl>
    <w:lvl w:ilvl="4" w:tplc="72074904" w:tentative="1">
      <w:start w:val="1"/>
      <w:numFmt w:val="lowerLetter"/>
      <w:lvlText w:val="%5."/>
      <w:lvlJc w:val="left"/>
      <w:pPr>
        <w:ind w:left="3600" w:hanging="360"/>
      </w:pPr>
    </w:lvl>
    <w:lvl w:ilvl="5" w:tplc="72074904" w:tentative="1">
      <w:start w:val="1"/>
      <w:numFmt w:val="lowerRoman"/>
      <w:lvlText w:val="%6."/>
      <w:lvlJc w:val="right"/>
      <w:pPr>
        <w:ind w:left="4320" w:hanging="180"/>
      </w:pPr>
    </w:lvl>
    <w:lvl w:ilvl="6" w:tplc="72074904" w:tentative="1">
      <w:start w:val="1"/>
      <w:numFmt w:val="decimal"/>
      <w:lvlText w:val="%7."/>
      <w:lvlJc w:val="left"/>
      <w:pPr>
        <w:ind w:left="5040" w:hanging="360"/>
      </w:pPr>
    </w:lvl>
    <w:lvl w:ilvl="7" w:tplc="72074904" w:tentative="1">
      <w:start w:val="1"/>
      <w:numFmt w:val="lowerLetter"/>
      <w:lvlText w:val="%8."/>
      <w:lvlJc w:val="left"/>
      <w:pPr>
        <w:ind w:left="5760" w:hanging="360"/>
      </w:pPr>
    </w:lvl>
    <w:lvl w:ilvl="8" w:tplc="72074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5">
    <w:multiLevelType w:val="hybridMultilevel"/>
    <w:lvl w:ilvl="0" w:tplc="99825493">
      <w:start w:val="1"/>
      <w:numFmt w:val="decimal"/>
      <w:lvlText w:val="%1."/>
      <w:lvlJc w:val="left"/>
      <w:pPr>
        <w:ind w:left="720" w:hanging="360"/>
      </w:pPr>
    </w:lvl>
    <w:lvl w:ilvl="1" w:tplc="99825493" w:tentative="1">
      <w:start w:val="1"/>
      <w:numFmt w:val="lowerLetter"/>
      <w:lvlText w:val="%2."/>
      <w:lvlJc w:val="left"/>
      <w:pPr>
        <w:ind w:left="1440" w:hanging="360"/>
      </w:pPr>
    </w:lvl>
    <w:lvl w:ilvl="2" w:tplc="99825493" w:tentative="1">
      <w:start w:val="1"/>
      <w:numFmt w:val="lowerRoman"/>
      <w:lvlText w:val="%3."/>
      <w:lvlJc w:val="right"/>
      <w:pPr>
        <w:ind w:left="2160" w:hanging="180"/>
      </w:pPr>
    </w:lvl>
    <w:lvl w:ilvl="3" w:tplc="99825493" w:tentative="1">
      <w:start w:val="1"/>
      <w:numFmt w:val="decimal"/>
      <w:lvlText w:val="%4."/>
      <w:lvlJc w:val="left"/>
      <w:pPr>
        <w:ind w:left="2880" w:hanging="360"/>
      </w:pPr>
    </w:lvl>
    <w:lvl w:ilvl="4" w:tplc="99825493" w:tentative="1">
      <w:start w:val="1"/>
      <w:numFmt w:val="lowerLetter"/>
      <w:lvlText w:val="%5."/>
      <w:lvlJc w:val="left"/>
      <w:pPr>
        <w:ind w:left="3600" w:hanging="360"/>
      </w:pPr>
    </w:lvl>
    <w:lvl w:ilvl="5" w:tplc="99825493" w:tentative="1">
      <w:start w:val="1"/>
      <w:numFmt w:val="lowerRoman"/>
      <w:lvlText w:val="%6."/>
      <w:lvlJc w:val="right"/>
      <w:pPr>
        <w:ind w:left="4320" w:hanging="180"/>
      </w:pPr>
    </w:lvl>
    <w:lvl w:ilvl="6" w:tplc="99825493" w:tentative="1">
      <w:start w:val="1"/>
      <w:numFmt w:val="decimal"/>
      <w:lvlText w:val="%7."/>
      <w:lvlJc w:val="left"/>
      <w:pPr>
        <w:ind w:left="5040" w:hanging="360"/>
      </w:pPr>
    </w:lvl>
    <w:lvl w:ilvl="7" w:tplc="99825493" w:tentative="1">
      <w:start w:val="1"/>
      <w:numFmt w:val="lowerLetter"/>
      <w:lvlText w:val="%8."/>
      <w:lvlJc w:val="left"/>
      <w:pPr>
        <w:ind w:left="5760" w:hanging="360"/>
      </w:pPr>
    </w:lvl>
    <w:lvl w:ilvl="8" w:tplc="99825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4">
    <w:multiLevelType w:val="hybridMultilevel"/>
    <w:lvl w:ilvl="0" w:tplc="80734295">
      <w:start w:val="1"/>
      <w:numFmt w:val="decimal"/>
      <w:lvlText w:val="%1."/>
      <w:lvlJc w:val="left"/>
      <w:pPr>
        <w:ind w:left="720" w:hanging="360"/>
      </w:pPr>
    </w:lvl>
    <w:lvl w:ilvl="1" w:tplc="80734295" w:tentative="1">
      <w:start w:val="1"/>
      <w:numFmt w:val="lowerLetter"/>
      <w:lvlText w:val="%2."/>
      <w:lvlJc w:val="left"/>
      <w:pPr>
        <w:ind w:left="1440" w:hanging="360"/>
      </w:pPr>
    </w:lvl>
    <w:lvl w:ilvl="2" w:tplc="80734295" w:tentative="1">
      <w:start w:val="1"/>
      <w:numFmt w:val="lowerRoman"/>
      <w:lvlText w:val="%3."/>
      <w:lvlJc w:val="right"/>
      <w:pPr>
        <w:ind w:left="2160" w:hanging="180"/>
      </w:pPr>
    </w:lvl>
    <w:lvl w:ilvl="3" w:tplc="80734295" w:tentative="1">
      <w:start w:val="1"/>
      <w:numFmt w:val="decimal"/>
      <w:lvlText w:val="%4."/>
      <w:lvlJc w:val="left"/>
      <w:pPr>
        <w:ind w:left="2880" w:hanging="360"/>
      </w:pPr>
    </w:lvl>
    <w:lvl w:ilvl="4" w:tplc="80734295" w:tentative="1">
      <w:start w:val="1"/>
      <w:numFmt w:val="lowerLetter"/>
      <w:lvlText w:val="%5."/>
      <w:lvlJc w:val="left"/>
      <w:pPr>
        <w:ind w:left="3600" w:hanging="360"/>
      </w:pPr>
    </w:lvl>
    <w:lvl w:ilvl="5" w:tplc="80734295" w:tentative="1">
      <w:start w:val="1"/>
      <w:numFmt w:val="lowerRoman"/>
      <w:lvlText w:val="%6."/>
      <w:lvlJc w:val="right"/>
      <w:pPr>
        <w:ind w:left="4320" w:hanging="180"/>
      </w:pPr>
    </w:lvl>
    <w:lvl w:ilvl="6" w:tplc="80734295" w:tentative="1">
      <w:start w:val="1"/>
      <w:numFmt w:val="decimal"/>
      <w:lvlText w:val="%7."/>
      <w:lvlJc w:val="left"/>
      <w:pPr>
        <w:ind w:left="5040" w:hanging="360"/>
      </w:pPr>
    </w:lvl>
    <w:lvl w:ilvl="7" w:tplc="80734295" w:tentative="1">
      <w:start w:val="1"/>
      <w:numFmt w:val="lowerLetter"/>
      <w:lvlText w:val="%8."/>
      <w:lvlJc w:val="left"/>
      <w:pPr>
        <w:ind w:left="5760" w:hanging="360"/>
      </w:pPr>
    </w:lvl>
    <w:lvl w:ilvl="8" w:tplc="80734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3">
    <w:multiLevelType w:val="hybridMultilevel"/>
    <w:lvl w:ilvl="0" w:tplc="25509920">
      <w:start w:val="1"/>
      <w:numFmt w:val="decimal"/>
      <w:lvlText w:val="%1."/>
      <w:lvlJc w:val="left"/>
      <w:pPr>
        <w:ind w:left="720" w:hanging="360"/>
      </w:pPr>
    </w:lvl>
    <w:lvl w:ilvl="1" w:tplc="25509920" w:tentative="1">
      <w:start w:val="1"/>
      <w:numFmt w:val="lowerLetter"/>
      <w:lvlText w:val="%2."/>
      <w:lvlJc w:val="left"/>
      <w:pPr>
        <w:ind w:left="1440" w:hanging="360"/>
      </w:pPr>
    </w:lvl>
    <w:lvl w:ilvl="2" w:tplc="25509920" w:tentative="1">
      <w:start w:val="1"/>
      <w:numFmt w:val="lowerRoman"/>
      <w:lvlText w:val="%3."/>
      <w:lvlJc w:val="right"/>
      <w:pPr>
        <w:ind w:left="2160" w:hanging="180"/>
      </w:pPr>
    </w:lvl>
    <w:lvl w:ilvl="3" w:tplc="25509920" w:tentative="1">
      <w:start w:val="1"/>
      <w:numFmt w:val="decimal"/>
      <w:lvlText w:val="%4."/>
      <w:lvlJc w:val="left"/>
      <w:pPr>
        <w:ind w:left="2880" w:hanging="360"/>
      </w:pPr>
    </w:lvl>
    <w:lvl w:ilvl="4" w:tplc="25509920" w:tentative="1">
      <w:start w:val="1"/>
      <w:numFmt w:val="lowerLetter"/>
      <w:lvlText w:val="%5."/>
      <w:lvlJc w:val="left"/>
      <w:pPr>
        <w:ind w:left="3600" w:hanging="360"/>
      </w:pPr>
    </w:lvl>
    <w:lvl w:ilvl="5" w:tplc="25509920" w:tentative="1">
      <w:start w:val="1"/>
      <w:numFmt w:val="lowerRoman"/>
      <w:lvlText w:val="%6."/>
      <w:lvlJc w:val="right"/>
      <w:pPr>
        <w:ind w:left="4320" w:hanging="180"/>
      </w:pPr>
    </w:lvl>
    <w:lvl w:ilvl="6" w:tplc="25509920" w:tentative="1">
      <w:start w:val="1"/>
      <w:numFmt w:val="decimal"/>
      <w:lvlText w:val="%7."/>
      <w:lvlJc w:val="left"/>
      <w:pPr>
        <w:ind w:left="5040" w:hanging="360"/>
      </w:pPr>
    </w:lvl>
    <w:lvl w:ilvl="7" w:tplc="25509920" w:tentative="1">
      <w:start w:val="1"/>
      <w:numFmt w:val="lowerLetter"/>
      <w:lvlText w:val="%8."/>
      <w:lvlJc w:val="left"/>
      <w:pPr>
        <w:ind w:left="5760" w:hanging="360"/>
      </w:pPr>
    </w:lvl>
    <w:lvl w:ilvl="8" w:tplc="2550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2">
    <w:multiLevelType w:val="hybridMultilevel"/>
    <w:lvl w:ilvl="0" w:tplc="66882661">
      <w:start w:val="1"/>
      <w:numFmt w:val="decimal"/>
      <w:lvlText w:val="%1."/>
      <w:lvlJc w:val="left"/>
      <w:pPr>
        <w:ind w:left="720" w:hanging="360"/>
      </w:pPr>
    </w:lvl>
    <w:lvl w:ilvl="1" w:tplc="66882661" w:tentative="1">
      <w:start w:val="1"/>
      <w:numFmt w:val="lowerLetter"/>
      <w:lvlText w:val="%2."/>
      <w:lvlJc w:val="left"/>
      <w:pPr>
        <w:ind w:left="1440" w:hanging="360"/>
      </w:pPr>
    </w:lvl>
    <w:lvl w:ilvl="2" w:tplc="66882661" w:tentative="1">
      <w:start w:val="1"/>
      <w:numFmt w:val="lowerRoman"/>
      <w:lvlText w:val="%3."/>
      <w:lvlJc w:val="right"/>
      <w:pPr>
        <w:ind w:left="2160" w:hanging="180"/>
      </w:pPr>
    </w:lvl>
    <w:lvl w:ilvl="3" w:tplc="66882661" w:tentative="1">
      <w:start w:val="1"/>
      <w:numFmt w:val="decimal"/>
      <w:lvlText w:val="%4."/>
      <w:lvlJc w:val="left"/>
      <w:pPr>
        <w:ind w:left="2880" w:hanging="360"/>
      </w:pPr>
    </w:lvl>
    <w:lvl w:ilvl="4" w:tplc="66882661" w:tentative="1">
      <w:start w:val="1"/>
      <w:numFmt w:val="lowerLetter"/>
      <w:lvlText w:val="%5."/>
      <w:lvlJc w:val="left"/>
      <w:pPr>
        <w:ind w:left="3600" w:hanging="360"/>
      </w:pPr>
    </w:lvl>
    <w:lvl w:ilvl="5" w:tplc="66882661" w:tentative="1">
      <w:start w:val="1"/>
      <w:numFmt w:val="lowerRoman"/>
      <w:lvlText w:val="%6."/>
      <w:lvlJc w:val="right"/>
      <w:pPr>
        <w:ind w:left="4320" w:hanging="180"/>
      </w:pPr>
    </w:lvl>
    <w:lvl w:ilvl="6" w:tplc="66882661" w:tentative="1">
      <w:start w:val="1"/>
      <w:numFmt w:val="decimal"/>
      <w:lvlText w:val="%7."/>
      <w:lvlJc w:val="left"/>
      <w:pPr>
        <w:ind w:left="5040" w:hanging="360"/>
      </w:pPr>
    </w:lvl>
    <w:lvl w:ilvl="7" w:tplc="66882661" w:tentative="1">
      <w:start w:val="1"/>
      <w:numFmt w:val="lowerLetter"/>
      <w:lvlText w:val="%8."/>
      <w:lvlJc w:val="left"/>
      <w:pPr>
        <w:ind w:left="5760" w:hanging="360"/>
      </w:pPr>
    </w:lvl>
    <w:lvl w:ilvl="8" w:tplc="6688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1">
    <w:multiLevelType w:val="hybridMultilevel"/>
    <w:lvl w:ilvl="0" w:tplc="82908605">
      <w:start w:val="1"/>
      <w:numFmt w:val="decimal"/>
      <w:lvlText w:val="%1."/>
      <w:lvlJc w:val="left"/>
      <w:pPr>
        <w:ind w:left="720" w:hanging="360"/>
      </w:pPr>
    </w:lvl>
    <w:lvl w:ilvl="1" w:tplc="82908605" w:tentative="1">
      <w:start w:val="1"/>
      <w:numFmt w:val="lowerLetter"/>
      <w:lvlText w:val="%2."/>
      <w:lvlJc w:val="left"/>
      <w:pPr>
        <w:ind w:left="1440" w:hanging="360"/>
      </w:pPr>
    </w:lvl>
    <w:lvl w:ilvl="2" w:tplc="82908605" w:tentative="1">
      <w:start w:val="1"/>
      <w:numFmt w:val="lowerRoman"/>
      <w:lvlText w:val="%3."/>
      <w:lvlJc w:val="right"/>
      <w:pPr>
        <w:ind w:left="2160" w:hanging="180"/>
      </w:pPr>
    </w:lvl>
    <w:lvl w:ilvl="3" w:tplc="82908605" w:tentative="1">
      <w:start w:val="1"/>
      <w:numFmt w:val="decimal"/>
      <w:lvlText w:val="%4."/>
      <w:lvlJc w:val="left"/>
      <w:pPr>
        <w:ind w:left="2880" w:hanging="360"/>
      </w:pPr>
    </w:lvl>
    <w:lvl w:ilvl="4" w:tplc="82908605" w:tentative="1">
      <w:start w:val="1"/>
      <w:numFmt w:val="lowerLetter"/>
      <w:lvlText w:val="%5."/>
      <w:lvlJc w:val="left"/>
      <w:pPr>
        <w:ind w:left="3600" w:hanging="360"/>
      </w:pPr>
    </w:lvl>
    <w:lvl w:ilvl="5" w:tplc="82908605" w:tentative="1">
      <w:start w:val="1"/>
      <w:numFmt w:val="lowerRoman"/>
      <w:lvlText w:val="%6."/>
      <w:lvlJc w:val="right"/>
      <w:pPr>
        <w:ind w:left="4320" w:hanging="180"/>
      </w:pPr>
    </w:lvl>
    <w:lvl w:ilvl="6" w:tplc="82908605" w:tentative="1">
      <w:start w:val="1"/>
      <w:numFmt w:val="decimal"/>
      <w:lvlText w:val="%7."/>
      <w:lvlJc w:val="left"/>
      <w:pPr>
        <w:ind w:left="5040" w:hanging="360"/>
      </w:pPr>
    </w:lvl>
    <w:lvl w:ilvl="7" w:tplc="82908605" w:tentative="1">
      <w:start w:val="1"/>
      <w:numFmt w:val="lowerLetter"/>
      <w:lvlText w:val="%8."/>
      <w:lvlJc w:val="left"/>
      <w:pPr>
        <w:ind w:left="5760" w:hanging="360"/>
      </w:pPr>
    </w:lvl>
    <w:lvl w:ilvl="8" w:tplc="8290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20">
    <w:multiLevelType w:val="hybridMultilevel"/>
    <w:lvl w:ilvl="0" w:tplc="79550067">
      <w:start w:val="1"/>
      <w:numFmt w:val="decimal"/>
      <w:lvlText w:val="%1."/>
      <w:lvlJc w:val="left"/>
      <w:pPr>
        <w:ind w:left="720" w:hanging="360"/>
      </w:pPr>
    </w:lvl>
    <w:lvl w:ilvl="1" w:tplc="79550067" w:tentative="1">
      <w:start w:val="1"/>
      <w:numFmt w:val="lowerLetter"/>
      <w:lvlText w:val="%2."/>
      <w:lvlJc w:val="left"/>
      <w:pPr>
        <w:ind w:left="1440" w:hanging="360"/>
      </w:pPr>
    </w:lvl>
    <w:lvl w:ilvl="2" w:tplc="79550067" w:tentative="1">
      <w:start w:val="1"/>
      <w:numFmt w:val="lowerRoman"/>
      <w:lvlText w:val="%3."/>
      <w:lvlJc w:val="right"/>
      <w:pPr>
        <w:ind w:left="2160" w:hanging="180"/>
      </w:pPr>
    </w:lvl>
    <w:lvl w:ilvl="3" w:tplc="79550067" w:tentative="1">
      <w:start w:val="1"/>
      <w:numFmt w:val="decimal"/>
      <w:lvlText w:val="%4."/>
      <w:lvlJc w:val="left"/>
      <w:pPr>
        <w:ind w:left="2880" w:hanging="360"/>
      </w:pPr>
    </w:lvl>
    <w:lvl w:ilvl="4" w:tplc="79550067" w:tentative="1">
      <w:start w:val="1"/>
      <w:numFmt w:val="lowerLetter"/>
      <w:lvlText w:val="%5."/>
      <w:lvlJc w:val="left"/>
      <w:pPr>
        <w:ind w:left="3600" w:hanging="360"/>
      </w:pPr>
    </w:lvl>
    <w:lvl w:ilvl="5" w:tplc="79550067" w:tentative="1">
      <w:start w:val="1"/>
      <w:numFmt w:val="lowerRoman"/>
      <w:lvlText w:val="%6."/>
      <w:lvlJc w:val="right"/>
      <w:pPr>
        <w:ind w:left="4320" w:hanging="180"/>
      </w:pPr>
    </w:lvl>
    <w:lvl w:ilvl="6" w:tplc="79550067" w:tentative="1">
      <w:start w:val="1"/>
      <w:numFmt w:val="decimal"/>
      <w:lvlText w:val="%7."/>
      <w:lvlJc w:val="left"/>
      <w:pPr>
        <w:ind w:left="5040" w:hanging="360"/>
      </w:pPr>
    </w:lvl>
    <w:lvl w:ilvl="7" w:tplc="79550067" w:tentative="1">
      <w:start w:val="1"/>
      <w:numFmt w:val="lowerLetter"/>
      <w:lvlText w:val="%8."/>
      <w:lvlJc w:val="left"/>
      <w:pPr>
        <w:ind w:left="5760" w:hanging="360"/>
      </w:pPr>
    </w:lvl>
    <w:lvl w:ilvl="8" w:tplc="79550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9">
    <w:multiLevelType w:val="hybridMultilevel"/>
    <w:lvl w:ilvl="0" w:tplc="16194635">
      <w:start w:val="1"/>
      <w:numFmt w:val="decimal"/>
      <w:lvlText w:val="%1."/>
      <w:lvlJc w:val="left"/>
      <w:pPr>
        <w:ind w:left="720" w:hanging="360"/>
      </w:pPr>
    </w:lvl>
    <w:lvl w:ilvl="1" w:tplc="16194635" w:tentative="1">
      <w:start w:val="1"/>
      <w:numFmt w:val="lowerLetter"/>
      <w:lvlText w:val="%2."/>
      <w:lvlJc w:val="left"/>
      <w:pPr>
        <w:ind w:left="1440" w:hanging="360"/>
      </w:pPr>
    </w:lvl>
    <w:lvl w:ilvl="2" w:tplc="16194635" w:tentative="1">
      <w:start w:val="1"/>
      <w:numFmt w:val="lowerRoman"/>
      <w:lvlText w:val="%3."/>
      <w:lvlJc w:val="right"/>
      <w:pPr>
        <w:ind w:left="2160" w:hanging="180"/>
      </w:pPr>
    </w:lvl>
    <w:lvl w:ilvl="3" w:tplc="16194635" w:tentative="1">
      <w:start w:val="1"/>
      <w:numFmt w:val="decimal"/>
      <w:lvlText w:val="%4."/>
      <w:lvlJc w:val="left"/>
      <w:pPr>
        <w:ind w:left="2880" w:hanging="360"/>
      </w:pPr>
    </w:lvl>
    <w:lvl w:ilvl="4" w:tplc="16194635" w:tentative="1">
      <w:start w:val="1"/>
      <w:numFmt w:val="lowerLetter"/>
      <w:lvlText w:val="%5."/>
      <w:lvlJc w:val="left"/>
      <w:pPr>
        <w:ind w:left="3600" w:hanging="360"/>
      </w:pPr>
    </w:lvl>
    <w:lvl w:ilvl="5" w:tplc="16194635" w:tentative="1">
      <w:start w:val="1"/>
      <w:numFmt w:val="lowerRoman"/>
      <w:lvlText w:val="%6."/>
      <w:lvlJc w:val="right"/>
      <w:pPr>
        <w:ind w:left="4320" w:hanging="180"/>
      </w:pPr>
    </w:lvl>
    <w:lvl w:ilvl="6" w:tplc="16194635" w:tentative="1">
      <w:start w:val="1"/>
      <w:numFmt w:val="decimal"/>
      <w:lvlText w:val="%7."/>
      <w:lvlJc w:val="left"/>
      <w:pPr>
        <w:ind w:left="5040" w:hanging="360"/>
      </w:pPr>
    </w:lvl>
    <w:lvl w:ilvl="7" w:tplc="16194635" w:tentative="1">
      <w:start w:val="1"/>
      <w:numFmt w:val="lowerLetter"/>
      <w:lvlText w:val="%8."/>
      <w:lvlJc w:val="left"/>
      <w:pPr>
        <w:ind w:left="5760" w:hanging="360"/>
      </w:pPr>
    </w:lvl>
    <w:lvl w:ilvl="8" w:tplc="16194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8">
    <w:multiLevelType w:val="hybridMultilevel"/>
    <w:lvl w:ilvl="0" w:tplc="49956041">
      <w:start w:val="1"/>
      <w:numFmt w:val="decimal"/>
      <w:lvlText w:val="%1."/>
      <w:lvlJc w:val="left"/>
      <w:pPr>
        <w:ind w:left="720" w:hanging="360"/>
      </w:pPr>
    </w:lvl>
    <w:lvl w:ilvl="1" w:tplc="49956041" w:tentative="1">
      <w:start w:val="1"/>
      <w:numFmt w:val="lowerLetter"/>
      <w:lvlText w:val="%2."/>
      <w:lvlJc w:val="left"/>
      <w:pPr>
        <w:ind w:left="1440" w:hanging="360"/>
      </w:pPr>
    </w:lvl>
    <w:lvl w:ilvl="2" w:tplc="49956041" w:tentative="1">
      <w:start w:val="1"/>
      <w:numFmt w:val="lowerRoman"/>
      <w:lvlText w:val="%3."/>
      <w:lvlJc w:val="right"/>
      <w:pPr>
        <w:ind w:left="2160" w:hanging="180"/>
      </w:pPr>
    </w:lvl>
    <w:lvl w:ilvl="3" w:tplc="49956041" w:tentative="1">
      <w:start w:val="1"/>
      <w:numFmt w:val="decimal"/>
      <w:lvlText w:val="%4."/>
      <w:lvlJc w:val="left"/>
      <w:pPr>
        <w:ind w:left="2880" w:hanging="360"/>
      </w:pPr>
    </w:lvl>
    <w:lvl w:ilvl="4" w:tplc="49956041" w:tentative="1">
      <w:start w:val="1"/>
      <w:numFmt w:val="lowerLetter"/>
      <w:lvlText w:val="%5."/>
      <w:lvlJc w:val="left"/>
      <w:pPr>
        <w:ind w:left="3600" w:hanging="360"/>
      </w:pPr>
    </w:lvl>
    <w:lvl w:ilvl="5" w:tplc="49956041" w:tentative="1">
      <w:start w:val="1"/>
      <w:numFmt w:val="lowerRoman"/>
      <w:lvlText w:val="%6."/>
      <w:lvlJc w:val="right"/>
      <w:pPr>
        <w:ind w:left="4320" w:hanging="180"/>
      </w:pPr>
    </w:lvl>
    <w:lvl w:ilvl="6" w:tplc="49956041" w:tentative="1">
      <w:start w:val="1"/>
      <w:numFmt w:val="decimal"/>
      <w:lvlText w:val="%7."/>
      <w:lvlJc w:val="left"/>
      <w:pPr>
        <w:ind w:left="5040" w:hanging="360"/>
      </w:pPr>
    </w:lvl>
    <w:lvl w:ilvl="7" w:tplc="49956041" w:tentative="1">
      <w:start w:val="1"/>
      <w:numFmt w:val="lowerLetter"/>
      <w:lvlText w:val="%8."/>
      <w:lvlJc w:val="left"/>
      <w:pPr>
        <w:ind w:left="5760" w:hanging="360"/>
      </w:pPr>
    </w:lvl>
    <w:lvl w:ilvl="8" w:tplc="4995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7">
    <w:multiLevelType w:val="hybridMultilevel"/>
    <w:lvl w:ilvl="0" w:tplc="51442073">
      <w:start w:val="1"/>
      <w:numFmt w:val="decimal"/>
      <w:lvlText w:val="%1."/>
      <w:lvlJc w:val="left"/>
      <w:pPr>
        <w:ind w:left="720" w:hanging="360"/>
      </w:pPr>
    </w:lvl>
    <w:lvl w:ilvl="1" w:tplc="51442073" w:tentative="1">
      <w:start w:val="1"/>
      <w:numFmt w:val="lowerLetter"/>
      <w:lvlText w:val="%2."/>
      <w:lvlJc w:val="left"/>
      <w:pPr>
        <w:ind w:left="1440" w:hanging="360"/>
      </w:pPr>
    </w:lvl>
    <w:lvl w:ilvl="2" w:tplc="51442073" w:tentative="1">
      <w:start w:val="1"/>
      <w:numFmt w:val="lowerRoman"/>
      <w:lvlText w:val="%3."/>
      <w:lvlJc w:val="right"/>
      <w:pPr>
        <w:ind w:left="2160" w:hanging="180"/>
      </w:pPr>
    </w:lvl>
    <w:lvl w:ilvl="3" w:tplc="51442073" w:tentative="1">
      <w:start w:val="1"/>
      <w:numFmt w:val="decimal"/>
      <w:lvlText w:val="%4."/>
      <w:lvlJc w:val="left"/>
      <w:pPr>
        <w:ind w:left="2880" w:hanging="360"/>
      </w:pPr>
    </w:lvl>
    <w:lvl w:ilvl="4" w:tplc="51442073" w:tentative="1">
      <w:start w:val="1"/>
      <w:numFmt w:val="lowerLetter"/>
      <w:lvlText w:val="%5."/>
      <w:lvlJc w:val="left"/>
      <w:pPr>
        <w:ind w:left="3600" w:hanging="360"/>
      </w:pPr>
    </w:lvl>
    <w:lvl w:ilvl="5" w:tplc="51442073" w:tentative="1">
      <w:start w:val="1"/>
      <w:numFmt w:val="lowerRoman"/>
      <w:lvlText w:val="%6."/>
      <w:lvlJc w:val="right"/>
      <w:pPr>
        <w:ind w:left="4320" w:hanging="180"/>
      </w:pPr>
    </w:lvl>
    <w:lvl w:ilvl="6" w:tplc="51442073" w:tentative="1">
      <w:start w:val="1"/>
      <w:numFmt w:val="decimal"/>
      <w:lvlText w:val="%7."/>
      <w:lvlJc w:val="left"/>
      <w:pPr>
        <w:ind w:left="5040" w:hanging="360"/>
      </w:pPr>
    </w:lvl>
    <w:lvl w:ilvl="7" w:tplc="51442073" w:tentative="1">
      <w:start w:val="1"/>
      <w:numFmt w:val="lowerLetter"/>
      <w:lvlText w:val="%8."/>
      <w:lvlJc w:val="left"/>
      <w:pPr>
        <w:ind w:left="5760" w:hanging="360"/>
      </w:pPr>
    </w:lvl>
    <w:lvl w:ilvl="8" w:tplc="5144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6">
    <w:multiLevelType w:val="hybridMultilevel"/>
    <w:lvl w:ilvl="0" w:tplc="38092897">
      <w:start w:val="1"/>
      <w:numFmt w:val="decimal"/>
      <w:lvlText w:val="%1."/>
      <w:lvlJc w:val="left"/>
      <w:pPr>
        <w:ind w:left="720" w:hanging="360"/>
      </w:pPr>
    </w:lvl>
    <w:lvl w:ilvl="1" w:tplc="38092897" w:tentative="1">
      <w:start w:val="1"/>
      <w:numFmt w:val="lowerLetter"/>
      <w:lvlText w:val="%2."/>
      <w:lvlJc w:val="left"/>
      <w:pPr>
        <w:ind w:left="1440" w:hanging="360"/>
      </w:pPr>
    </w:lvl>
    <w:lvl w:ilvl="2" w:tplc="38092897" w:tentative="1">
      <w:start w:val="1"/>
      <w:numFmt w:val="lowerRoman"/>
      <w:lvlText w:val="%3."/>
      <w:lvlJc w:val="right"/>
      <w:pPr>
        <w:ind w:left="2160" w:hanging="180"/>
      </w:pPr>
    </w:lvl>
    <w:lvl w:ilvl="3" w:tplc="38092897" w:tentative="1">
      <w:start w:val="1"/>
      <w:numFmt w:val="decimal"/>
      <w:lvlText w:val="%4."/>
      <w:lvlJc w:val="left"/>
      <w:pPr>
        <w:ind w:left="2880" w:hanging="360"/>
      </w:pPr>
    </w:lvl>
    <w:lvl w:ilvl="4" w:tplc="38092897" w:tentative="1">
      <w:start w:val="1"/>
      <w:numFmt w:val="lowerLetter"/>
      <w:lvlText w:val="%5."/>
      <w:lvlJc w:val="left"/>
      <w:pPr>
        <w:ind w:left="3600" w:hanging="360"/>
      </w:pPr>
    </w:lvl>
    <w:lvl w:ilvl="5" w:tplc="38092897" w:tentative="1">
      <w:start w:val="1"/>
      <w:numFmt w:val="lowerRoman"/>
      <w:lvlText w:val="%6."/>
      <w:lvlJc w:val="right"/>
      <w:pPr>
        <w:ind w:left="4320" w:hanging="180"/>
      </w:pPr>
    </w:lvl>
    <w:lvl w:ilvl="6" w:tplc="38092897" w:tentative="1">
      <w:start w:val="1"/>
      <w:numFmt w:val="decimal"/>
      <w:lvlText w:val="%7."/>
      <w:lvlJc w:val="left"/>
      <w:pPr>
        <w:ind w:left="5040" w:hanging="360"/>
      </w:pPr>
    </w:lvl>
    <w:lvl w:ilvl="7" w:tplc="38092897" w:tentative="1">
      <w:start w:val="1"/>
      <w:numFmt w:val="lowerLetter"/>
      <w:lvlText w:val="%8."/>
      <w:lvlJc w:val="left"/>
      <w:pPr>
        <w:ind w:left="5760" w:hanging="360"/>
      </w:pPr>
    </w:lvl>
    <w:lvl w:ilvl="8" w:tplc="3809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5">
    <w:multiLevelType w:val="hybridMultilevel"/>
    <w:lvl w:ilvl="0" w:tplc="71826307">
      <w:start w:val="1"/>
      <w:numFmt w:val="decimal"/>
      <w:lvlText w:val="%1."/>
      <w:lvlJc w:val="left"/>
      <w:pPr>
        <w:ind w:left="720" w:hanging="360"/>
      </w:pPr>
    </w:lvl>
    <w:lvl w:ilvl="1" w:tplc="71826307" w:tentative="1">
      <w:start w:val="1"/>
      <w:numFmt w:val="lowerLetter"/>
      <w:lvlText w:val="%2."/>
      <w:lvlJc w:val="left"/>
      <w:pPr>
        <w:ind w:left="1440" w:hanging="360"/>
      </w:pPr>
    </w:lvl>
    <w:lvl w:ilvl="2" w:tplc="71826307" w:tentative="1">
      <w:start w:val="1"/>
      <w:numFmt w:val="lowerRoman"/>
      <w:lvlText w:val="%3."/>
      <w:lvlJc w:val="right"/>
      <w:pPr>
        <w:ind w:left="2160" w:hanging="180"/>
      </w:pPr>
    </w:lvl>
    <w:lvl w:ilvl="3" w:tplc="71826307" w:tentative="1">
      <w:start w:val="1"/>
      <w:numFmt w:val="decimal"/>
      <w:lvlText w:val="%4."/>
      <w:lvlJc w:val="left"/>
      <w:pPr>
        <w:ind w:left="2880" w:hanging="360"/>
      </w:pPr>
    </w:lvl>
    <w:lvl w:ilvl="4" w:tplc="71826307" w:tentative="1">
      <w:start w:val="1"/>
      <w:numFmt w:val="lowerLetter"/>
      <w:lvlText w:val="%5."/>
      <w:lvlJc w:val="left"/>
      <w:pPr>
        <w:ind w:left="3600" w:hanging="360"/>
      </w:pPr>
    </w:lvl>
    <w:lvl w:ilvl="5" w:tplc="71826307" w:tentative="1">
      <w:start w:val="1"/>
      <w:numFmt w:val="lowerRoman"/>
      <w:lvlText w:val="%6."/>
      <w:lvlJc w:val="right"/>
      <w:pPr>
        <w:ind w:left="4320" w:hanging="180"/>
      </w:pPr>
    </w:lvl>
    <w:lvl w:ilvl="6" w:tplc="71826307" w:tentative="1">
      <w:start w:val="1"/>
      <w:numFmt w:val="decimal"/>
      <w:lvlText w:val="%7."/>
      <w:lvlJc w:val="left"/>
      <w:pPr>
        <w:ind w:left="5040" w:hanging="360"/>
      </w:pPr>
    </w:lvl>
    <w:lvl w:ilvl="7" w:tplc="71826307" w:tentative="1">
      <w:start w:val="1"/>
      <w:numFmt w:val="lowerLetter"/>
      <w:lvlText w:val="%8."/>
      <w:lvlJc w:val="left"/>
      <w:pPr>
        <w:ind w:left="5760" w:hanging="360"/>
      </w:pPr>
    </w:lvl>
    <w:lvl w:ilvl="8" w:tplc="71826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4">
    <w:multiLevelType w:val="hybridMultilevel"/>
    <w:lvl w:ilvl="0" w:tplc="93032391">
      <w:start w:val="1"/>
      <w:numFmt w:val="decimal"/>
      <w:lvlText w:val="%1."/>
      <w:lvlJc w:val="left"/>
      <w:pPr>
        <w:ind w:left="720" w:hanging="360"/>
      </w:pPr>
    </w:lvl>
    <w:lvl w:ilvl="1" w:tplc="93032391" w:tentative="1">
      <w:start w:val="1"/>
      <w:numFmt w:val="lowerLetter"/>
      <w:lvlText w:val="%2."/>
      <w:lvlJc w:val="left"/>
      <w:pPr>
        <w:ind w:left="1440" w:hanging="360"/>
      </w:pPr>
    </w:lvl>
    <w:lvl w:ilvl="2" w:tplc="93032391" w:tentative="1">
      <w:start w:val="1"/>
      <w:numFmt w:val="lowerRoman"/>
      <w:lvlText w:val="%3."/>
      <w:lvlJc w:val="right"/>
      <w:pPr>
        <w:ind w:left="2160" w:hanging="180"/>
      </w:pPr>
    </w:lvl>
    <w:lvl w:ilvl="3" w:tplc="93032391" w:tentative="1">
      <w:start w:val="1"/>
      <w:numFmt w:val="decimal"/>
      <w:lvlText w:val="%4."/>
      <w:lvlJc w:val="left"/>
      <w:pPr>
        <w:ind w:left="2880" w:hanging="360"/>
      </w:pPr>
    </w:lvl>
    <w:lvl w:ilvl="4" w:tplc="93032391" w:tentative="1">
      <w:start w:val="1"/>
      <w:numFmt w:val="lowerLetter"/>
      <w:lvlText w:val="%5."/>
      <w:lvlJc w:val="left"/>
      <w:pPr>
        <w:ind w:left="3600" w:hanging="360"/>
      </w:pPr>
    </w:lvl>
    <w:lvl w:ilvl="5" w:tplc="93032391" w:tentative="1">
      <w:start w:val="1"/>
      <w:numFmt w:val="lowerRoman"/>
      <w:lvlText w:val="%6."/>
      <w:lvlJc w:val="right"/>
      <w:pPr>
        <w:ind w:left="4320" w:hanging="180"/>
      </w:pPr>
    </w:lvl>
    <w:lvl w:ilvl="6" w:tplc="93032391" w:tentative="1">
      <w:start w:val="1"/>
      <w:numFmt w:val="decimal"/>
      <w:lvlText w:val="%7."/>
      <w:lvlJc w:val="left"/>
      <w:pPr>
        <w:ind w:left="5040" w:hanging="360"/>
      </w:pPr>
    </w:lvl>
    <w:lvl w:ilvl="7" w:tplc="93032391" w:tentative="1">
      <w:start w:val="1"/>
      <w:numFmt w:val="lowerLetter"/>
      <w:lvlText w:val="%8."/>
      <w:lvlJc w:val="left"/>
      <w:pPr>
        <w:ind w:left="5760" w:hanging="360"/>
      </w:pPr>
    </w:lvl>
    <w:lvl w:ilvl="8" w:tplc="93032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3">
    <w:multiLevelType w:val="hybridMultilevel"/>
    <w:lvl w:ilvl="0" w:tplc="73623514">
      <w:start w:val="1"/>
      <w:numFmt w:val="decimal"/>
      <w:lvlText w:val="%1."/>
      <w:lvlJc w:val="left"/>
      <w:pPr>
        <w:ind w:left="720" w:hanging="360"/>
      </w:pPr>
    </w:lvl>
    <w:lvl w:ilvl="1" w:tplc="73623514" w:tentative="1">
      <w:start w:val="1"/>
      <w:numFmt w:val="lowerLetter"/>
      <w:lvlText w:val="%2."/>
      <w:lvlJc w:val="left"/>
      <w:pPr>
        <w:ind w:left="1440" w:hanging="360"/>
      </w:pPr>
    </w:lvl>
    <w:lvl w:ilvl="2" w:tplc="73623514" w:tentative="1">
      <w:start w:val="1"/>
      <w:numFmt w:val="lowerRoman"/>
      <w:lvlText w:val="%3."/>
      <w:lvlJc w:val="right"/>
      <w:pPr>
        <w:ind w:left="2160" w:hanging="180"/>
      </w:pPr>
    </w:lvl>
    <w:lvl w:ilvl="3" w:tplc="73623514" w:tentative="1">
      <w:start w:val="1"/>
      <w:numFmt w:val="decimal"/>
      <w:lvlText w:val="%4."/>
      <w:lvlJc w:val="left"/>
      <w:pPr>
        <w:ind w:left="2880" w:hanging="360"/>
      </w:pPr>
    </w:lvl>
    <w:lvl w:ilvl="4" w:tplc="73623514" w:tentative="1">
      <w:start w:val="1"/>
      <w:numFmt w:val="lowerLetter"/>
      <w:lvlText w:val="%5."/>
      <w:lvlJc w:val="left"/>
      <w:pPr>
        <w:ind w:left="3600" w:hanging="360"/>
      </w:pPr>
    </w:lvl>
    <w:lvl w:ilvl="5" w:tplc="73623514" w:tentative="1">
      <w:start w:val="1"/>
      <w:numFmt w:val="lowerRoman"/>
      <w:lvlText w:val="%6."/>
      <w:lvlJc w:val="right"/>
      <w:pPr>
        <w:ind w:left="4320" w:hanging="180"/>
      </w:pPr>
    </w:lvl>
    <w:lvl w:ilvl="6" w:tplc="73623514" w:tentative="1">
      <w:start w:val="1"/>
      <w:numFmt w:val="decimal"/>
      <w:lvlText w:val="%7."/>
      <w:lvlJc w:val="left"/>
      <w:pPr>
        <w:ind w:left="5040" w:hanging="360"/>
      </w:pPr>
    </w:lvl>
    <w:lvl w:ilvl="7" w:tplc="73623514" w:tentative="1">
      <w:start w:val="1"/>
      <w:numFmt w:val="lowerLetter"/>
      <w:lvlText w:val="%8."/>
      <w:lvlJc w:val="left"/>
      <w:pPr>
        <w:ind w:left="5760" w:hanging="360"/>
      </w:pPr>
    </w:lvl>
    <w:lvl w:ilvl="8" w:tplc="73623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2">
    <w:multiLevelType w:val="hybridMultilevel"/>
    <w:lvl w:ilvl="0" w:tplc="50351510">
      <w:start w:val="1"/>
      <w:numFmt w:val="decimal"/>
      <w:lvlText w:val="%1."/>
      <w:lvlJc w:val="left"/>
      <w:pPr>
        <w:ind w:left="720" w:hanging="360"/>
      </w:pPr>
    </w:lvl>
    <w:lvl w:ilvl="1" w:tplc="50351510" w:tentative="1">
      <w:start w:val="1"/>
      <w:numFmt w:val="lowerLetter"/>
      <w:lvlText w:val="%2."/>
      <w:lvlJc w:val="left"/>
      <w:pPr>
        <w:ind w:left="1440" w:hanging="360"/>
      </w:pPr>
    </w:lvl>
    <w:lvl w:ilvl="2" w:tplc="50351510" w:tentative="1">
      <w:start w:val="1"/>
      <w:numFmt w:val="lowerRoman"/>
      <w:lvlText w:val="%3."/>
      <w:lvlJc w:val="right"/>
      <w:pPr>
        <w:ind w:left="2160" w:hanging="180"/>
      </w:pPr>
    </w:lvl>
    <w:lvl w:ilvl="3" w:tplc="50351510" w:tentative="1">
      <w:start w:val="1"/>
      <w:numFmt w:val="decimal"/>
      <w:lvlText w:val="%4."/>
      <w:lvlJc w:val="left"/>
      <w:pPr>
        <w:ind w:left="2880" w:hanging="360"/>
      </w:pPr>
    </w:lvl>
    <w:lvl w:ilvl="4" w:tplc="50351510" w:tentative="1">
      <w:start w:val="1"/>
      <w:numFmt w:val="lowerLetter"/>
      <w:lvlText w:val="%5."/>
      <w:lvlJc w:val="left"/>
      <w:pPr>
        <w:ind w:left="3600" w:hanging="360"/>
      </w:pPr>
    </w:lvl>
    <w:lvl w:ilvl="5" w:tplc="50351510" w:tentative="1">
      <w:start w:val="1"/>
      <w:numFmt w:val="lowerRoman"/>
      <w:lvlText w:val="%6."/>
      <w:lvlJc w:val="right"/>
      <w:pPr>
        <w:ind w:left="4320" w:hanging="180"/>
      </w:pPr>
    </w:lvl>
    <w:lvl w:ilvl="6" w:tplc="50351510" w:tentative="1">
      <w:start w:val="1"/>
      <w:numFmt w:val="decimal"/>
      <w:lvlText w:val="%7."/>
      <w:lvlJc w:val="left"/>
      <w:pPr>
        <w:ind w:left="5040" w:hanging="360"/>
      </w:pPr>
    </w:lvl>
    <w:lvl w:ilvl="7" w:tplc="50351510" w:tentative="1">
      <w:start w:val="1"/>
      <w:numFmt w:val="lowerLetter"/>
      <w:lvlText w:val="%8."/>
      <w:lvlJc w:val="left"/>
      <w:pPr>
        <w:ind w:left="5760" w:hanging="360"/>
      </w:pPr>
    </w:lvl>
    <w:lvl w:ilvl="8" w:tplc="5035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1">
    <w:multiLevelType w:val="hybridMultilevel"/>
    <w:lvl w:ilvl="0" w:tplc="39101427">
      <w:start w:val="1"/>
      <w:numFmt w:val="decimal"/>
      <w:lvlText w:val="%1."/>
      <w:lvlJc w:val="left"/>
      <w:pPr>
        <w:ind w:left="720" w:hanging="360"/>
      </w:pPr>
    </w:lvl>
    <w:lvl w:ilvl="1" w:tplc="39101427" w:tentative="1">
      <w:start w:val="1"/>
      <w:numFmt w:val="lowerLetter"/>
      <w:lvlText w:val="%2."/>
      <w:lvlJc w:val="left"/>
      <w:pPr>
        <w:ind w:left="1440" w:hanging="360"/>
      </w:pPr>
    </w:lvl>
    <w:lvl w:ilvl="2" w:tplc="39101427" w:tentative="1">
      <w:start w:val="1"/>
      <w:numFmt w:val="lowerRoman"/>
      <w:lvlText w:val="%3."/>
      <w:lvlJc w:val="right"/>
      <w:pPr>
        <w:ind w:left="2160" w:hanging="180"/>
      </w:pPr>
    </w:lvl>
    <w:lvl w:ilvl="3" w:tplc="39101427" w:tentative="1">
      <w:start w:val="1"/>
      <w:numFmt w:val="decimal"/>
      <w:lvlText w:val="%4."/>
      <w:lvlJc w:val="left"/>
      <w:pPr>
        <w:ind w:left="2880" w:hanging="360"/>
      </w:pPr>
    </w:lvl>
    <w:lvl w:ilvl="4" w:tplc="39101427" w:tentative="1">
      <w:start w:val="1"/>
      <w:numFmt w:val="lowerLetter"/>
      <w:lvlText w:val="%5."/>
      <w:lvlJc w:val="left"/>
      <w:pPr>
        <w:ind w:left="3600" w:hanging="360"/>
      </w:pPr>
    </w:lvl>
    <w:lvl w:ilvl="5" w:tplc="39101427" w:tentative="1">
      <w:start w:val="1"/>
      <w:numFmt w:val="lowerRoman"/>
      <w:lvlText w:val="%6."/>
      <w:lvlJc w:val="right"/>
      <w:pPr>
        <w:ind w:left="4320" w:hanging="180"/>
      </w:pPr>
    </w:lvl>
    <w:lvl w:ilvl="6" w:tplc="39101427" w:tentative="1">
      <w:start w:val="1"/>
      <w:numFmt w:val="decimal"/>
      <w:lvlText w:val="%7."/>
      <w:lvlJc w:val="left"/>
      <w:pPr>
        <w:ind w:left="5040" w:hanging="360"/>
      </w:pPr>
    </w:lvl>
    <w:lvl w:ilvl="7" w:tplc="39101427" w:tentative="1">
      <w:start w:val="1"/>
      <w:numFmt w:val="lowerLetter"/>
      <w:lvlText w:val="%8."/>
      <w:lvlJc w:val="left"/>
      <w:pPr>
        <w:ind w:left="5760" w:hanging="360"/>
      </w:pPr>
    </w:lvl>
    <w:lvl w:ilvl="8" w:tplc="3910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10">
    <w:multiLevelType w:val="hybridMultilevel"/>
    <w:lvl w:ilvl="0" w:tplc="40938861">
      <w:start w:val="1"/>
      <w:numFmt w:val="decimal"/>
      <w:lvlText w:val="%1."/>
      <w:lvlJc w:val="left"/>
      <w:pPr>
        <w:ind w:left="720" w:hanging="360"/>
      </w:pPr>
    </w:lvl>
    <w:lvl w:ilvl="1" w:tplc="40938861" w:tentative="1">
      <w:start w:val="1"/>
      <w:numFmt w:val="lowerLetter"/>
      <w:lvlText w:val="%2."/>
      <w:lvlJc w:val="left"/>
      <w:pPr>
        <w:ind w:left="1440" w:hanging="360"/>
      </w:pPr>
    </w:lvl>
    <w:lvl w:ilvl="2" w:tplc="40938861" w:tentative="1">
      <w:start w:val="1"/>
      <w:numFmt w:val="lowerRoman"/>
      <w:lvlText w:val="%3."/>
      <w:lvlJc w:val="right"/>
      <w:pPr>
        <w:ind w:left="2160" w:hanging="180"/>
      </w:pPr>
    </w:lvl>
    <w:lvl w:ilvl="3" w:tplc="40938861" w:tentative="1">
      <w:start w:val="1"/>
      <w:numFmt w:val="decimal"/>
      <w:lvlText w:val="%4."/>
      <w:lvlJc w:val="left"/>
      <w:pPr>
        <w:ind w:left="2880" w:hanging="360"/>
      </w:pPr>
    </w:lvl>
    <w:lvl w:ilvl="4" w:tplc="40938861" w:tentative="1">
      <w:start w:val="1"/>
      <w:numFmt w:val="lowerLetter"/>
      <w:lvlText w:val="%5."/>
      <w:lvlJc w:val="left"/>
      <w:pPr>
        <w:ind w:left="3600" w:hanging="360"/>
      </w:pPr>
    </w:lvl>
    <w:lvl w:ilvl="5" w:tplc="40938861" w:tentative="1">
      <w:start w:val="1"/>
      <w:numFmt w:val="lowerRoman"/>
      <w:lvlText w:val="%6."/>
      <w:lvlJc w:val="right"/>
      <w:pPr>
        <w:ind w:left="4320" w:hanging="180"/>
      </w:pPr>
    </w:lvl>
    <w:lvl w:ilvl="6" w:tplc="40938861" w:tentative="1">
      <w:start w:val="1"/>
      <w:numFmt w:val="decimal"/>
      <w:lvlText w:val="%7."/>
      <w:lvlJc w:val="left"/>
      <w:pPr>
        <w:ind w:left="5040" w:hanging="360"/>
      </w:pPr>
    </w:lvl>
    <w:lvl w:ilvl="7" w:tplc="40938861" w:tentative="1">
      <w:start w:val="1"/>
      <w:numFmt w:val="lowerLetter"/>
      <w:lvlText w:val="%8."/>
      <w:lvlJc w:val="left"/>
      <w:pPr>
        <w:ind w:left="5760" w:hanging="360"/>
      </w:pPr>
    </w:lvl>
    <w:lvl w:ilvl="8" w:tplc="40938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9">
    <w:multiLevelType w:val="hybridMultilevel"/>
    <w:lvl w:ilvl="0" w:tplc="36977417">
      <w:start w:val="1"/>
      <w:numFmt w:val="decimal"/>
      <w:lvlText w:val="%1."/>
      <w:lvlJc w:val="left"/>
      <w:pPr>
        <w:ind w:left="720" w:hanging="360"/>
      </w:pPr>
    </w:lvl>
    <w:lvl w:ilvl="1" w:tplc="36977417" w:tentative="1">
      <w:start w:val="1"/>
      <w:numFmt w:val="lowerLetter"/>
      <w:lvlText w:val="%2."/>
      <w:lvlJc w:val="left"/>
      <w:pPr>
        <w:ind w:left="1440" w:hanging="360"/>
      </w:pPr>
    </w:lvl>
    <w:lvl w:ilvl="2" w:tplc="36977417" w:tentative="1">
      <w:start w:val="1"/>
      <w:numFmt w:val="lowerRoman"/>
      <w:lvlText w:val="%3."/>
      <w:lvlJc w:val="right"/>
      <w:pPr>
        <w:ind w:left="2160" w:hanging="180"/>
      </w:pPr>
    </w:lvl>
    <w:lvl w:ilvl="3" w:tplc="36977417" w:tentative="1">
      <w:start w:val="1"/>
      <w:numFmt w:val="decimal"/>
      <w:lvlText w:val="%4."/>
      <w:lvlJc w:val="left"/>
      <w:pPr>
        <w:ind w:left="2880" w:hanging="360"/>
      </w:pPr>
    </w:lvl>
    <w:lvl w:ilvl="4" w:tplc="36977417" w:tentative="1">
      <w:start w:val="1"/>
      <w:numFmt w:val="lowerLetter"/>
      <w:lvlText w:val="%5."/>
      <w:lvlJc w:val="left"/>
      <w:pPr>
        <w:ind w:left="3600" w:hanging="360"/>
      </w:pPr>
    </w:lvl>
    <w:lvl w:ilvl="5" w:tplc="36977417" w:tentative="1">
      <w:start w:val="1"/>
      <w:numFmt w:val="lowerRoman"/>
      <w:lvlText w:val="%6."/>
      <w:lvlJc w:val="right"/>
      <w:pPr>
        <w:ind w:left="4320" w:hanging="180"/>
      </w:pPr>
    </w:lvl>
    <w:lvl w:ilvl="6" w:tplc="36977417" w:tentative="1">
      <w:start w:val="1"/>
      <w:numFmt w:val="decimal"/>
      <w:lvlText w:val="%7."/>
      <w:lvlJc w:val="left"/>
      <w:pPr>
        <w:ind w:left="5040" w:hanging="360"/>
      </w:pPr>
    </w:lvl>
    <w:lvl w:ilvl="7" w:tplc="36977417" w:tentative="1">
      <w:start w:val="1"/>
      <w:numFmt w:val="lowerLetter"/>
      <w:lvlText w:val="%8."/>
      <w:lvlJc w:val="left"/>
      <w:pPr>
        <w:ind w:left="5760" w:hanging="360"/>
      </w:pPr>
    </w:lvl>
    <w:lvl w:ilvl="8" w:tplc="3697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8">
    <w:multiLevelType w:val="hybridMultilevel"/>
    <w:lvl w:ilvl="0" w:tplc="24868354">
      <w:start w:val="1"/>
      <w:numFmt w:val="decimal"/>
      <w:lvlText w:val="%1."/>
      <w:lvlJc w:val="left"/>
      <w:pPr>
        <w:ind w:left="720" w:hanging="360"/>
      </w:pPr>
    </w:lvl>
    <w:lvl w:ilvl="1" w:tplc="24868354" w:tentative="1">
      <w:start w:val="1"/>
      <w:numFmt w:val="lowerLetter"/>
      <w:lvlText w:val="%2."/>
      <w:lvlJc w:val="left"/>
      <w:pPr>
        <w:ind w:left="1440" w:hanging="360"/>
      </w:pPr>
    </w:lvl>
    <w:lvl w:ilvl="2" w:tplc="24868354" w:tentative="1">
      <w:start w:val="1"/>
      <w:numFmt w:val="lowerRoman"/>
      <w:lvlText w:val="%3."/>
      <w:lvlJc w:val="right"/>
      <w:pPr>
        <w:ind w:left="2160" w:hanging="180"/>
      </w:pPr>
    </w:lvl>
    <w:lvl w:ilvl="3" w:tplc="24868354" w:tentative="1">
      <w:start w:val="1"/>
      <w:numFmt w:val="decimal"/>
      <w:lvlText w:val="%4."/>
      <w:lvlJc w:val="left"/>
      <w:pPr>
        <w:ind w:left="2880" w:hanging="360"/>
      </w:pPr>
    </w:lvl>
    <w:lvl w:ilvl="4" w:tplc="24868354" w:tentative="1">
      <w:start w:val="1"/>
      <w:numFmt w:val="lowerLetter"/>
      <w:lvlText w:val="%5."/>
      <w:lvlJc w:val="left"/>
      <w:pPr>
        <w:ind w:left="3600" w:hanging="360"/>
      </w:pPr>
    </w:lvl>
    <w:lvl w:ilvl="5" w:tplc="24868354" w:tentative="1">
      <w:start w:val="1"/>
      <w:numFmt w:val="lowerRoman"/>
      <w:lvlText w:val="%6."/>
      <w:lvlJc w:val="right"/>
      <w:pPr>
        <w:ind w:left="4320" w:hanging="180"/>
      </w:pPr>
    </w:lvl>
    <w:lvl w:ilvl="6" w:tplc="24868354" w:tentative="1">
      <w:start w:val="1"/>
      <w:numFmt w:val="decimal"/>
      <w:lvlText w:val="%7."/>
      <w:lvlJc w:val="left"/>
      <w:pPr>
        <w:ind w:left="5040" w:hanging="360"/>
      </w:pPr>
    </w:lvl>
    <w:lvl w:ilvl="7" w:tplc="24868354" w:tentative="1">
      <w:start w:val="1"/>
      <w:numFmt w:val="lowerLetter"/>
      <w:lvlText w:val="%8."/>
      <w:lvlJc w:val="left"/>
      <w:pPr>
        <w:ind w:left="5760" w:hanging="360"/>
      </w:pPr>
    </w:lvl>
    <w:lvl w:ilvl="8" w:tplc="24868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7">
    <w:multiLevelType w:val="hybridMultilevel"/>
    <w:lvl w:ilvl="0" w:tplc="15955806">
      <w:start w:val="1"/>
      <w:numFmt w:val="decimal"/>
      <w:lvlText w:val="%1."/>
      <w:lvlJc w:val="left"/>
      <w:pPr>
        <w:ind w:left="720" w:hanging="360"/>
      </w:pPr>
    </w:lvl>
    <w:lvl w:ilvl="1" w:tplc="15955806" w:tentative="1">
      <w:start w:val="1"/>
      <w:numFmt w:val="lowerLetter"/>
      <w:lvlText w:val="%2."/>
      <w:lvlJc w:val="left"/>
      <w:pPr>
        <w:ind w:left="1440" w:hanging="360"/>
      </w:pPr>
    </w:lvl>
    <w:lvl w:ilvl="2" w:tplc="15955806" w:tentative="1">
      <w:start w:val="1"/>
      <w:numFmt w:val="lowerRoman"/>
      <w:lvlText w:val="%3."/>
      <w:lvlJc w:val="right"/>
      <w:pPr>
        <w:ind w:left="2160" w:hanging="180"/>
      </w:pPr>
    </w:lvl>
    <w:lvl w:ilvl="3" w:tplc="15955806" w:tentative="1">
      <w:start w:val="1"/>
      <w:numFmt w:val="decimal"/>
      <w:lvlText w:val="%4."/>
      <w:lvlJc w:val="left"/>
      <w:pPr>
        <w:ind w:left="2880" w:hanging="360"/>
      </w:pPr>
    </w:lvl>
    <w:lvl w:ilvl="4" w:tplc="15955806" w:tentative="1">
      <w:start w:val="1"/>
      <w:numFmt w:val="lowerLetter"/>
      <w:lvlText w:val="%5."/>
      <w:lvlJc w:val="left"/>
      <w:pPr>
        <w:ind w:left="3600" w:hanging="360"/>
      </w:pPr>
    </w:lvl>
    <w:lvl w:ilvl="5" w:tplc="15955806" w:tentative="1">
      <w:start w:val="1"/>
      <w:numFmt w:val="lowerRoman"/>
      <w:lvlText w:val="%6."/>
      <w:lvlJc w:val="right"/>
      <w:pPr>
        <w:ind w:left="4320" w:hanging="180"/>
      </w:pPr>
    </w:lvl>
    <w:lvl w:ilvl="6" w:tplc="15955806" w:tentative="1">
      <w:start w:val="1"/>
      <w:numFmt w:val="decimal"/>
      <w:lvlText w:val="%7."/>
      <w:lvlJc w:val="left"/>
      <w:pPr>
        <w:ind w:left="5040" w:hanging="360"/>
      </w:pPr>
    </w:lvl>
    <w:lvl w:ilvl="7" w:tplc="15955806" w:tentative="1">
      <w:start w:val="1"/>
      <w:numFmt w:val="lowerLetter"/>
      <w:lvlText w:val="%8."/>
      <w:lvlJc w:val="left"/>
      <w:pPr>
        <w:ind w:left="5760" w:hanging="360"/>
      </w:pPr>
    </w:lvl>
    <w:lvl w:ilvl="8" w:tplc="1595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6">
    <w:multiLevelType w:val="hybridMultilevel"/>
    <w:lvl w:ilvl="0" w:tplc="99217624">
      <w:start w:val="1"/>
      <w:numFmt w:val="decimal"/>
      <w:lvlText w:val="%1."/>
      <w:lvlJc w:val="left"/>
      <w:pPr>
        <w:ind w:left="720" w:hanging="360"/>
      </w:pPr>
    </w:lvl>
    <w:lvl w:ilvl="1" w:tplc="99217624" w:tentative="1">
      <w:start w:val="1"/>
      <w:numFmt w:val="lowerLetter"/>
      <w:lvlText w:val="%2."/>
      <w:lvlJc w:val="left"/>
      <w:pPr>
        <w:ind w:left="1440" w:hanging="360"/>
      </w:pPr>
    </w:lvl>
    <w:lvl w:ilvl="2" w:tplc="99217624" w:tentative="1">
      <w:start w:val="1"/>
      <w:numFmt w:val="lowerRoman"/>
      <w:lvlText w:val="%3."/>
      <w:lvlJc w:val="right"/>
      <w:pPr>
        <w:ind w:left="2160" w:hanging="180"/>
      </w:pPr>
    </w:lvl>
    <w:lvl w:ilvl="3" w:tplc="99217624" w:tentative="1">
      <w:start w:val="1"/>
      <w:numFmt w:val="decimal"/>
      <w:lvlText w:val="%4."/>
      <w:lvlJc w:val="left"/>
      <w:pPr>
        <w:ind w:left="2880" w:hanging="360"/>
      </w:pPr>
    </w:lvl>
    <w:lvl w:ilvl="4" w:tplc="99217624" w:tentative="1">
      <w:start w:val="1"/>
      <w:numFmt w:val="lowerLetter"/>
      <w:lvlText w:val="%5."/>
      <w:lvlJc w:val="left"/>
      <w:pPr>
        <w:ind w:left="3600" w:hanging="360"/>
      </w:pPr>
    </w:lvl>
    <w:lvl w:ilvl="5" w:tplc="99217624" w:tentative="1">
      <w:start w:val="1"/>
      <w:numFmt w:val="lowerRoman"/>
      <w:lvlText w:val="%6."/>
      <w:lvlJc w:val="right"/>
      <w:pPr>
        <w:ind w:left="4320" w:hanging="180"/>
      </w:pPr>
    </w:lvl>
    <w:lvl w:ilvl="6" w:tplc="99217624" w:tentative="1">
      <w:start w:val="1"/>
      <w:numFmt w:val="decimal"/>
      <w:lvlText w:val="%7."/>
      <w:lvlJc w:val="left"/>
      <w:pPr>
        <w:ind w:left="5040" w:hanging="360"/>
      </w:pPr>
    </w:lvl>
    <w:lvl w:ilvl="7" w:tplc="99217624" w:tentative="1">
      <w:start w:val="1"/>
      <w:numFmt w:val="lowerLetter"/>
      <w:lvlText w:val="%8."/>
      <w:lvlJc w:val="left"/>
      <w:pPr>
        <w:ind w:left="5760" w:hanging="360"/>
      </w:pPr>
    </w:lvl>
    <w:lvl w:ilvl="8" w:tplc="99217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5">
    <w:multiLevelType w:val="hybridMultilevel"/>
    <w:lvl w:ilvl="0" w:tplc="45979842">
      <w:start w:val="1"/>
      <w:numFmt w:val="decimal"/>
      <w:lvlText w:val="%1."/>
      <w:lvlJc w:val="left"/>
      <w:pPr>
        <w:ind w:left="720" w:hanging="360"/>
      </w:pPr>
    </w:lvl>
    <w:lvl w:ilvl="1" w:tplc="45979842" w:tentative="1">
      <w:start w:val="1"/>
      <w:numFmt w:val="lowerLetter"/>
      <w:lvlText w:val="%2."/>
      <w:lvlJc w:val="left"/>
      <w:pPr>
        <w:ind w:left="1440" w:hanging="360"/>
      </w:pPr>
    </w:lvl>
    <w:lvl w:ilvl="2" w:tplc="45979842" w:tentative="1">
      <w:start w:val="1"/>
      <w:numFmt w:val="lowerRoman"/>
      <w:lvlText w:val="%3."/>
      <w:lvlJc w:val="right"/>
      <w:pPr>
        <w:ind w:left="2160" w:hanging="180"/>
      </w:pPr>
    </w:lvl>
    <w:lvl w:ilvl="3" w:tplc="45979842" w:tentative="1">
      <w:start w:val="1"/>
      <w:numFmt w:val="decimal"/>
      <w:lvlText w:val="%4."/>
      <w:lvlJc w:val="left"/>
      <w:pPr>
        <w:ind w:left="2880" w:hanging="360"/>
      </w:pPr>
    </w:lvl>
    <w:lvl w:ilvl="4" w:tplc="45979842" w:tentative="1">
      <w:start w:val="1"/>
      <w:numFmt w:val="lowerLetter"/>
      <w:lvlText w:val="%5."/>
      <w:lvlJc w:val="left"/>
      <w:pPr>
        <w:ind w:left="3600" w:hanging="360"/>
      </w:pPr>
    </w:lvl>
    <w:lvl w:ilvl="5" w:tplc="45979842" w:tentative="1">
      <w:start w:val="1"/>
      <w:numFmt w:val="lowerRoman"/>
      <w:lvlText w:val="%6."/>
      <w:lvlJc w:val="right"/>
      <w:pPr>
        <w:ind w:left="4320" w:hanging="180"/>
      </w:pPr>
    </w:lvl>
    <w:lvl w:ilvl="6" w:tplc="45979842" w:tentative="1">
      <w:start w:val="1"/>
      <w:numFmt w:val="decimal"/>
      <w:lvlText w:val="%7."/>
      <w:lvlJc w:val="left"/>
      <w:pPr>
        <w:ind w:left="5040" w:hanging="360"/>
      </w:pPr>
    </w:lvl>
    <w:lvl w:ilvl="7" w:tplc="45979842" w:tentative="1">
      <w:start w:val="1"/>
      <w:numFmt w:val="lowerLetter"/>
      <w:lvlText w:val="%8."/>
      <w:lvlJc w:val="left"/>
      <w:pPr>
        <w:ind w:left="5760" w:hanging="360"/>
      </w:pPr>
    </w:lvl>
    <w:lvl w:ilvl="8" w:tplc="45979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4">
    <w:multiLevelType w:val="hybridMultilevel"/>
    <w:lvl w:ilvl="0" w:tplc="46878011">
      <w:start w:val="1"/>
      <w:numFmt w:val="decimal"/>
      <w:lvlText w:val="%1."/>
      <w:lvlJc w:val="left"/>
      <w:pPr>
        <w:ind w:left="720" w:hanging="360"/>
      </w:pPr>
    </w:lvl>
    <w:lvl w:ilvl="1" w:tplc="46878011" w:tentative="1">
      <w:start w:val="1"/>
      <w:numFmt w:val="lowerLetter"/>
      <w:lvlText w:val="%2."/>
      <w:lvlJc w:val="left"/>
      <w:pPr>
        <w:ind w:left="1440" w:hanging="360"/>
      </w:pPr>
    </w:lvl>
    <w:lvl w:ilvl="2" w:tplc="46878011" w:tentative="1">
      <w:start w:val="1"/>
      <w:numFmt w:val="lowerRoman"/>
      <w:lvlText w:val="%3."/>
      <w:lvlJc w:val="right"/>
      <w:pPr>
        <w:ind w:left="2160" w:hanging="180"/>
      </w:pPr>
    </w:lvl>
    <w:lvl w:ilvl="3" w:tplc="46878011" w:tentative="1">
      <w:start w:val="1"/>
      <w:numFmt w:val="decimal"/>
      <w:lvlText w:val="%4."/>
      <w:lvlJc w:val="left"/>
      <w:pPr>
        <w:ind w:left="2880" w:hanging="360"/>
      </w:pPr>
    </w:lvl>
    <w:lvl w:ilvl="4" w:tplc="46878011" w:tentative="1">
      <w:start w:val="1"/>
      <w:numFmt w:val="lowerLetter"/>
      <w:lvlText w:val="%5."/>
      <w:lvlJc w:val="left"/>
      <w:pPr>
        <w:ind w:left="3600" w:hanging="360"/>
      </w:pPr>
    </w:lvl>
    <w:lvl w:ilvl="5" w:tplc="46878011" w:tentative="1">
      <w:start w:val="1"/>
      <w:numFmt w:val="lowerRoman"/>
      <w:lvlText w:val="%6."/>
      <w:lvlJc w:val="right"/>
      <w:pPr>
        <w:ind w:left="4320" w:hanging="180"/>
      </w:pPr>
    </w:lvl>
    <w:lvl w:ilvl="6" w:tplc="46878011" w:tentative="1">
      <w:start w:val="1"/>
      <w:numFmt w:val="decimal"/>
      <w:lvlText w:val="%7."/>
      <w:lvlJc w:val="left"/>
      <w:pPr>
        <w:ind w:left="5040" w:hanging="360"/>
      </w:pPr>
    </w:lvl>
    <w:lvl w:ilvl="7" w:tplc="46878011" w:tentative="1">
      <w:start w:val="1"/>
      <w:numFmt w:val="lowerLetter"/>
      <w:lvlText w:val="%8."/>
      <w:lvlJc w:val="left"/>
      <w:pPr>
        <w:ind w:left="5760" w:hanging="360"/>
      </w:pPr>
    </w:lvl>
    <w:lvl w:ilvl="8" w:tplc="4687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3">
    <w:multiLevelType w:val="hybridMultilevel"/>
    <w:lvl w:ilvl="0" w:tplc="49088890">
      <w:start w:val="1"/>
      <w:numFmt w:val="decimal"/>
      <w:lvlText w:val="%1."/>
      <w:lvlJc w:val="left"/>
      <w:pPr>
        <w:ind w:left="720" w:hanging="360"/>
      </w:pPr>
    </w:lvl>
    <w:lvl w:ilvl="1" w:tplc="49088890" w:tentative="1">
      <w:start w:val="1"/>
      <w:numFmt w:val="lowerLetter"/>
      <w:lvlText w:val="%2."/>
      <w:lvlJc w:val="left"/>
      <w:pPr>
        <w:ind w:left="1440" w:hanging="360"/>
      </w:pPr>
    </w:lvl>
    <w:lvl w:ilvl="2" w:tplc="49088890" w:tentative="1">
      <w:start w:val="1"/>
      <w:numFmt w:val="lowerRoman"/>
      <w:lvlText w:val="%3."/>
      <w:lvlJc w:val="right"/>
      <w:pPr>
        <w:ind w:left="2160" w:hanging="180"/>
      </w:pPr>
    </w:lvl>
    <w:lvl w:ilvl="3" w:tplc="49088890" w:tentative="1">
      <w:start w:val="1"/>
      <w:numFmt w:val="decimal"/>
      <w:lvlText w:val="%4."/>
      <w:lvlJc w:val="left"/>
      <w:pPr>
        <w:ind w:left="2880" w:hanging="360"/>
      </w:pPr>
    </w:lvl>
    <w:lvl w:ilvl="4" w:tplc="49088890" w:tentative="1">
      <w:start w:val="1"/>
      <w:numFmt w:val="lowerLetter"/>
      <w:lvlText w:val="%5."/>
      <w:lvlJc w:val="left"/>
      <w:pPr>
        <w:ind w:left="3600" w:hanging="360"/>
      </w:pPr>
    </w:lvl>
    <w:lvl w:ilvl="5" w:tplc="49088890" w:tentative="1">
      <w:start w:val="1"/>
      <w:numFmt w:val="lowerRoman"/>
      <w:lvlText w:val="%6."/>
      <w:lvlJc w:val="right"/>
      <w:pPr>
        <w:ind w:left="4320" w:hanging="180"/>
      </w:pPr>
    </w:lvl>
    <w:lvl w:ilvl="6" w:tplc="49088890" w:tentative="1">
      <w:start w:val="1"/>
      <w:numFmt w:val="decimal"/>
      <w:lvlText w:val="%7."/>
      <w:lvlJc w:val="left"/>
      <w:pPr>
        <w:ind w:left="5040" w:hanging="360"/>
      </w:pPr>
    </w:lvl>
    <w:lvl w:ilvl="7" w:tplc="49088890" w:tentative="1">
      <w:start w:val="1"/>
      <w:numFmt w:val="lowerLetter"/>
      <w:lvlText w:val="%8."/>
      <w:lvlJc w:val="left"/>
      <w:pPr>
        <w:ind w:left="5760" w:hanging="360"/>
      </w:pPr>
    </w:lvl>
    <w:lvl w:ilvl="8" w:tplc="49088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2">
    <w:multiLevelType w:val="hybridMultilevel"/>
    <w:lvl w:ilvl="0" w:tplc="55081072">
      <w:start w:val="1"/>
      <w:numFmt w:val="decimal"/>
      <w:lvlText w:val="%1."/>
      <w:lvlJc w:val="left"/>
      <w:pPr>
        <w:ind w:left="720" w:hanging="360"/>
      </w:pPr>
    </w:lvl>
    <w:lvl w:ilvl="1" w:tplc="55081072" w:tentative="1">
      <w:start w:val="1"/>
      <w:numFmt w:val="lowerLetter"/>
      <w:lvlText w:val="%2."/>
      <w:lvlJc w:val="left"/>
      <w:pPr>
        <w:ind w:left="1440" w:hanging="360"/>
      </w:pPr>
    </w:lvl>
    <w:lvl w:ilvl="2" w:tplc="55081072" w:tentative="1">
      <w:start w:val="1"/>
      <w:numFmt w:val="lowerRoman"/>
      <w:lvlText w:val="%3."/>
      <w:lvlJc w:val="right"/>
      <w:pPr>
        <w:ind w:left="2160" w:hanging="180"/>
      </w:pPr>
    </w:lvl>
    <w:lvl w:ilvl="3" w:tplc="55081072" w:tentative="1">
      <w:start w:val="1"/>
      <w:numFmt w:val="decimal"/>
      <w:lvlText w:val="%4."/>
      <w:lvlJc w:val="left"/>
      <w:pPr>
        <w:ind w:left="2880" w:hanging="360"/>
      </w:pPr>
    </w:lvl>
    <w:lvl w:ilvl="4" w:tplc="55081072" w:tentative="1">
      <w:start w:val="1"/>
      <w:numFmt w:val="lowerLetter"/>
      <w:lvlText w:val="%5."/>
      <w:lvlJc w:val="left"/>
      <w:pPr>
        <w:ind w:left="3600" w:hanging="360"/>
      </w:pPr>
    </w:lvl>
    <w:lvl w:ilvl="5" w:tplc="55081072" w:tentative="1">
      <w:start w:val="1"/>
      <w:numFmt w:val="lowerRoman"/>
      <w:lvlText w:val="%6."/>
      <w:lvlJc w:val="right"/>
      <w:pPr>
        <w:ind w:left="4320" w:hanging="180"/>
      </w:pPr>
    </w:lvl>
    <w:lvl w:ilvl="6" w:tplc="55081072" w:tentative="1">
      <w:start w:val="1"/>
      <w:numFmt w:val="decimal"/>
      <w:lvlText w:val="%7."/>
      <w:lvlJc w:val="left"/>
      <w:pPr>
        <w:ind w:left="5040" w:hanging="360"/>
      </w:pPr>
    </w:lvl>
    <w:lvl w:ilvl="7" w:tplc="55081072" w:tentative="1">
      <w:start w:val="1"/>
      <w:numFmt w:val="lowerLetter"/>
      <w:lvlText w:val="%8."/>
      <w:lvlJc w:val="left"/>
      <w:pPr>
        <w:ind w:left="5760" w:hanging="360"/>
      </w:pPr>
    </w:lvl>
    <w:lvl w:ilvl="8" w:tplc="5508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1">
    <w:multiLevelType w:val="hybridMultilevel"/>
    <w:lvl w:ilvl="0" w:tplc="48094316">
      <w:start w:val="1"/>
      <w:numFmt w:val="decimal"/>
      <w:lvlText w:val="%1."/>
      <w:lvlJc w:val="left"/>
      <w:pPr>
        <w:ind w:left="720" w:hanging="360"/>
      </w:pPr>
    </w:lvl>
    <w:lvl w:ilvl="1" w:tplc="48094316" w:tentative="1">
      <w:start w:val="1"/>
      <w:numFmt w:val="lowerLetter"/>
      <w:lvlText w:val="%2."/>
      <w:lvlJc w:val="left"/>
      <w:pPr>
        <w:ind w:left="1440" w:hanging="360"/>
      </w:pPr>
    </w:lvl>
    <w:lvl w:ilvl="2" w:tplc="48094316" w:tentative="1">
      <w:start w:val="1"/>
      <w:numFmt w:val="lowerRoman"/>
      <w:lvlText w:val="%3."/>
      <w:lvlJc w:val="right"/>
      <w:pPr>
        <w:ind w:left="2160" w:hanging="180"/>
      </w:pPr>
    </w:lvl>
    <w:lvl w:ilvl="3" w:tplc="48094316" w:tentative="1">
      <w:start w:val="1"/>
      <w:numFmt w:val="decimal"/>
      <w:lvlText w:val="%4."/>
      <w:lvlJc w:val="left"/>
      <w:pPr>
        <w:ind w:left="2880" w:hanging="360"/>
      </w:pPr>
    </w:lvl>
    <w:lvl w:ilvl="4" w:tplc="48094316" w:tentative="1">
      <w:start w:val="1"/>
      <w:numFmt w:val="lowerLetter"/>
      <w:lvlText w:val="%5."/>
      <w:lvlJc w:val="left"/>
      <w:pPr>
        <w:ind w:left="3600" w:hanging="360"/>
      </w:pPr>
    </w:lvl>
    <w:lvl w:ilvl="5" w:tplc="48094316" w:tentative="1">
      <w:start w:val="1"/>
      <w:numFmt w:val="lowerRoman"/>
      <w:lvlText w:val="%6."/>
      <w:lvlJc w:val="right"/>
      <w:pPr>
        <w:ind w:left="4320" w:hanging="180"/>
      </w:pPr>
    </w:lvl>
    <w:lvl w:ilvl="6" w:tplc="48094316" w:tentative="1">
      <w:start w:val="1"/>
      <w:numFmt w:val="decimal"/>
      <w:lvlText w:val="%7."/>
      <w:lvlJc w:val="left"/>
      <w:pPr>
        <w:ind w:left="5040" w:hanging="360"/>
      </w:pPr>
    </w:lvl>
    <w:lvl w:ilvl="7" w:tplc="48094316" w:tentative="1">
      <w:start w:val="1"/>
      <w:numFmt w:val="lowerLetter"/>
      <w:lvlText w:val="%8."/>
      <w:lvlJc w:val="left"/>
      <w:pPr>
        <w:ind w:left="5760" w:hanging="360"/>
      </w:pPr>
    </w:lvl>
    <w:lvl w:ilvl="8" w:tplc="48094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00">
    <w:multiLevelType w:val="hybridMultilevel"/>
    <w:lvl w:ilvl="0" w:tplc="92228512">
      <w:start w:val="1"/>
      <w:numFmt w:val="decimal"/>
      <w:lvlText w:val="%1."/>
      <w:lvlJc w:val="left"/>
      <w:pPr>
        <w:ind w:left="720" w:hanging="360"/>
      </w:pPr>
    </w:lvl>
    <w:lvl w:ilvl="1" w:tplc="92228512" w:tentative="1">
      <w:start w:val="1"/>
      <w:numFmt w:val="lowerLetter"/>
      <w:lvlText w:val="%2."/>
      <w:lvlJc w:val="left"/>
      <w:pPr>
        <w:ind w:left="1440" w:hanging="360"/>
      </w:pPr>
    </w:lvl>
    <w:lvl w:ilvl="2" w:tplc="92228512" w:tentative="1">
      <w:start w:val="1"/>
      <w:numFmt w:val="lowerRoman"/>
      <w:lvlText w:val="%3."/>
      <w:lvlJc w:val="right"/>
      <w:pPr>
        <w:ind w:left="2160" w:hanging="180"/>
      </w:pPr>
    </w:lvl>
    <w:lvl w:ilvl="3" w:tplc="92228512" w:tentative="1">
      <w:start w:val="1"/>
      <w:numFmt w:val="decimal"/>
      <w:lvlText w:val="%4."/>
      <w:lvlJc w:val="left"/>
      <w:pPr>
        <w:ind w:left="2880" w:hanging="360"/>
      </w:pPr>
    </w:lvl>
    <w:lvl w:ilvl="4" w:tplc="92228512" w:tentative="1">
      <w:start w:val="1"/>
      <w:numFmt w:val="lowerLetter"/>
      <w:lvlText w:val="%5."/>
      <w:lvlJc w:val="left"/>
      <w:pPr>
        <w:ind w:left="3600" w:hanging="360"/>
      </w:pPr>
    </w:lvl>
    <w:lvl w:ilvl="5" w:tplc="92228512" w:tentative="1">
      <w:start w:val="1"/>
      <w:numFmt w:val="lowerRoman"/>
      <w:lvlText w:val="%6."/>
      <w:lvlJc w:val="right"/>
      <w:pPr>
        <w:ind w:left="4320" w:hanging="180"/>
      </w:pPr>
    </w:lvl>
    <w:lvl w:ilvl="6" w:tplc="92228512" w:tentative="1">
      <w:start w:val="1"/>
      <w:numFmt w:val="decimal"/>
      <w:lvlText w:val="%7."/>
      <w:lvlJc w:val="left"/>
      <w:pPr>
        <w:ind w:left="5040" w:hanging="360"/>
      </w:pPr>
    </w:lvl>
    <w:lvl w:ilvl="7" w:tplc="92228512" w:tentative="1">
      <w:start w:val="1"/>
      <w:numFmt w:val="lowerLetter"/>
      <w:lvlText w:val="%8."/>
      <w:lvlJc w:val="left"/>
      <w:pPr>
        <w:ind w:left="5760" w:hanging="360"/>
      </w:pPr>
    </w:lvl>
    <w:lvl w:ilvl="8" w:tplc="9222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9">
    <w:multiLevelType w:val="hybridMultilevel"/>
    <w:lvl w:ilvl="0" w:tplc="22973966">
      <w:start w:val="1"/>
      <w:numFmt w:val="decimal"/>
      <w:lvlText w:val="%1."/>
      <w:lvlJc w:val="left"/>
      <w:pPr>
        <w:ind w:left="720" w:hanging="360"/>
      </w:pPr>
    </w:lvl>
    <w:lvl w:ilvl="1" w:tplc="22973966" w:tentative="1">
      <w:start w:val="1"/>
      <w:numFmt w:val="lowerLetter"/>
      <w:lvlText w:val="%2."/>
      <w:lvlJc w:val="left"/>
      <w:pPr>
        <w:ind w:left="1440" w:hanging="360"/>
      </w:pPr>
    </w:lvl>
    <w:lvl w:ilvl="2" w:tplc="22973966" w:tentative="1">
      <w:start w:val="1"/>
      <w:numFmt w:val="lowerRoman"/>
      <w:lvlText w:val="%3."/>
      <w:lvlJc w:val="right"/>
      <w:pPr>
        <w:ind w:left="2160" w:hanging="180"/>
      </w:pPr>
    </w:lvl>
    <w:lvl w:ilvl="3" w:tplc="22973966" w:tentative="1">
      <w:start w:val="1"/>
      <w:numFmt w:val="decimal"/>
      <w:lvlText w:val="%4."/>
      <w:lvlJc w:val="left"/>
      <w:pPr>
        <w:ind w:left="2880" w:hanging="360"/>
      </w:pPr>
    </w:lvl>
    <w:lvl w:ilvl="4" w:tplc="22973966" w:tentative="1">
      <w:start w:val="1"/>
      <w:numFmt w:val="lowerLetter"/>
      <w:lvlText w:val="%5."/>
      <w:lvlJc w:val="left"/>
      <w:pPr>
        <w:ind w:left="3600" w:hanging="360"/>
      </w:pPr>
    </w:lvl>
    <w:lvl w:ilvl="5" w:tplc="22973966" w:tentative="1">
      <w:start w:val="1"/>
      <w:numFmt w:val="lowerRoman"/>
      <w:lvlText w:val="%6."/>
      <w:lvlJc w:val="right"/>
      <w:pPr>
        <w:ind w:left="4320" w:hanging="180"/>
      </w:pPr>
    </w:lvl>
    <w:lvl w:ilvl="6" w:tplc="22973966" w:tentative="1">
      <w:start w:val="1"/>
      <w:numFmt w:val="decimal"/>
      <w:lvlText w:val="%7."/>
      <w:lvlJc w:val="left"/>
      <w:pPr>
        <w:ind w:left="5040" w:hanging="360"/>
      </w:pPr>
    </w:lvl>
    <w:lvl w:ilvl="7" w:tplc="22973966" w:tentative="1">
      <w:start w:val="1"/>
      <w:numFmt w:val="lowerLetter"/>
      <w:lvlText w:val="%8."/>
      <w:lvlJc w:val="left"/>
      <w:pPr>
        <w:ind w:left="5760" w:hanging="360"/>
      </w:pPr>
    </w:lvl>
    <w:lvl w:ilvl="8" w:tplc="2297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8">
    <w:multiLevelType w:val="hybridMultilevel"/>
    <w:lvl w:ilvl="0" w:tplc="53250432">
      <w:start w:val="1"/>
      <w:numFmt w:val="decimal"/>
      <w:lvlText w:val="%1."/>
      <w:lvlJc w:val="left"/>
      <w:pPr>
        <w:ind w:left="720" w:hanging="360"/>
      </w:pPr>
    </w:lvl>
    <w:lvl w:ilvl="1" w:tplc="53250432" w:tentative="1">
      <w:start w:val="1"/>
      <w:numFmt w:val="lowerLetter"/>
      <w:lvlText w:val="%2."/>
      <w:lvlJc w:val="left"/>
      <w:pPr>
        <w:ind w:left="1440" w:hanging="360"/>
      </w:pPr>
    </w:lvl>
    <w:lvl w:ilvl="2" w:tplc="53250432" w:tentative="1">
      <w:start w:val="1"/>
      <w:numFmt w:val="lowerRoman"/>
      <w:lvlText w:val="%3."/>
      <w:lvlJc w:val="right"/>
      <w:pPr>
        <w:ind w:left="2160" w:hanging="180"/>
      </w:pPr>
    </w:lvl>
    <w:lvl w:ilvl="3" w:tplc="53250432" w:tentative="1">
      <w:start w:val="1"/>
      <w:numFmt w:val="decimal"/>
      <w:lvlText w:val="%4."/>
      <w:lvlJc w:val="left"/>
      <w:pPr>
        <w:ind w:left="2880" w:hanging="360"/>
      </w:pPr>
    </w:lvl>
    <w:lvl w:ilvl="4" w:tplc="53250432" w:tentative="1">
      <w:start w:val="1"/>
      <w:numFmt w:val="lowerLetter"/>
      <w:lvlText w:val="%5."/>
      <w:lvlJc w:val="left"/>
      <w:pPr>
        <w:ind w:left="3600" w:hanging="360"/>
      </w:pPr>
    </w:lvl>
    <w:lvl w:ilvl="5" w:tplc="53250432" w:tentative="1">
      <w:start w:val="1"/>
      <w:numFmt w:val="lowerRoman"/>
      <w:lvlText w:val="%6."/>
      <w:lvlJc w:val="right"/>
      <w:pPr>
        <w:ind w:left="4320" w:hanging="180"/>
      </w:pPr>
    </w:lvl>
    <w:lvl w:ilvl="6" w:tplc="53250432" w:tentative="1">
      <w:start w:val="1"/>
      <w:numFmt w:val="decimal"/>
      <w:lvlText w:val="%7."/>
      <w:lvlJc w:val="left"/>
      <w:pPr>
        <w:ind w:left="5040" w:hanging="360"/>
      </w:pPr>
    </w:lvl>
    <w:lvl w:ilvl="7" w:tplc="53250432" w:tentative="1">
      <w:start w:val="1"/>
      <w:numFmt w:val="lowerLetter"/>
      <w:lvlText w:val="%8."/>
      <w:lvlJc w:val="left"/>
      <w:pPr>
        <w:ind w:left="5760" w:hanging="360"/>
      </w:pPr>
    </w:lvl>
    <w:lvl w:ilvl="8" w:tplc="53250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7">
    <w:multiLevelType w:val="hybridMultilevel"/>
    <w:lvl w:ilvl="0" w:tplc="25604362">
      <w:start w:val="1"/>
      <w:numFmt w:val="decimal"/>
      <w:lvlText w:val="%1."/>
      <w:lvlJc w:val="left"/>
      <w:pPr>
        <w:ind w:left="720" w:hanging="360"/>
      </w:pPr>
    </w:lvl>
    <w:lvl w:ilvl="1" w:tplc="25604362" w:tentative="1">
      <w:start w:val="1"/>
      <w:numFmt w:val="lowerLetter"/>
      <w:lvlText w:val="%2."/>
      <w:lvlJc w:val="left"/>
      <w:pPr>
        <w:ind w:left="1440" w:hanging="360"/>
      </w:pPr>
    </w:lvl>
    <w:lvl w:ilvl="2" w:tplc="25604362" w:tentative="1">
      <w:start w:val="1"/>
      <w:numFmt w:val="lowerRoman"/>
      <w:lvlText w:val="%3."/>
      <w:lvlJc w:val="right"/>
      <w:pPr>
        <w:ind w:left="2160" w:hanging="180"/>
      </w:pPr>
    </w:lvl>
    <w:lvl w:ilvl="3" w:tplc="25604362" w:tentative="1">
      <w:start w:val="1"/>
      <w:numFmt w:val="decimal"/>
      <w:lvlText w:val="%4."/>
      <w:lvlJc w:val="left"/>
      <w:pPr>
        <w:ind w:left="2880" w:hanging="360"/>
      </w:pPr>
    </w:lvl>
    <w:lvl w:ilvl="4" w:tplc="25604362" w:tentative="1">
      <w:start w:val="1"/>
      <w:numFmt w:val="lowerLetter"/>
      <w:lvlText w:val="%5."/>
      <w:lvlJc w:val="left"/>
      <w:pPr>
        <w:ind w:left="3600" w:hanging="360"/>
      </w:pPr>
    </w:lvl>
    <w:lvl w:ilvl="5" w:tplc="25604362" w:tentative="1">
      <w:start w:val="1"/>
      <w:numFmt w:val="lowerRoman"/>
      <w:lvlText w:val="%6."/>
      <w:lvlJc w:val="right"/>
      <w:pPr>
        <w:ind w:left="4320" w:hanging="180"/>
      </w:pPr>
    </w:lvl>
    <w:lvl w:ilvl="6" w:tplc="25604362" w:tentative="1">
      <w:start w:val="1"/>
      <w:numFmt w:val="decimal"/>
      <w:lvlText w:val="%7."/>
      <w:lvlJc w:val="left"/>
      <w:pPr>
        <w:ind w:left="5040" w:hanging="360"/>
      </w:pPr>
    </w:lvl>
    <w:lvl w:ilvl="7" w:tplc="25604362" w:tentative="1">
      <w:start w:val="1"/>
      <w:numFmt w:val="lowerLetter"/>
      <w:lvlText w:val="%8."/>
      <w:lvlJc w:val="left"/>
      <w:pPr>
        <w:ind w:left="5760" w:hanging="360"/>
      </w:pPr>
    </w:lvl>
    <w:lvl w:ilvl="8" w:tplc="2560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6">
    <w:multiLevelType w:val="hybridMultilevel"/>
    <w:lvl w:ilvl="0" w:tplc="52632168">
      <w:start w:val="1"/>
      <w:numFmt w:val="decimal"/>
      <w:lvlText w:val="%1."/>
      <w:lvlJc w:val="left"/>
      <w:pPr>
        <w:ind w:left="720" w:hanging="360"/>
      </w:pPr>
    </w:lvl>
    <w:lvl w:ilvl="1" w:tplc="52632168" w:tentative="1">
      <w:start w:val="1"/>
      <w:numFmt w:val="lowerLetter"/>
      <w:lvlText w:val="%2."/>
      <w:lvlJc w:val="left"/>
      <w:pPr>
        <w:ind w:left="1440" w:hanging="360"/>
      </w:pPr>
    </w:lvl>
    <w:lvl w:ilvl="2" w:tplc="52632168" w:tentative="1">
      <w:start w:val="1"/>
      <w:numFmt w:val="lowerRoman"/>
      <w:lvlText w:val="%3."/>
      <w:lvlJc w:val="right"/>
      <w:pPr>
        <w:ind w:left="2160" w:hanging="180"/>
      </w:pPr>
    </w:lvl>
    <w:lvl w:ilvl="3" w:tplc="52632168" w:tentative="1">
      <w:start w:val="1"/>
      <w:numFmt w:val="decimal"/>
      <w:lvlText w:val="%4."/>
      <w:lvlJc w:val="left"/>
      <w:pPr>
        <w:ind w:left="2880" w:hanging="360"/>
      </w:pPr>
    </w:lvl>
    <w:lvl w:ilvl="4" w:tplc="52632168" w:tentative="1">
      <w:start w:val="1"/>
      <w:numFmt w:val="lowerLetter"/>
      <w:lvlText w:val="%5."/>
      <w:lvlJc w:val="left"/>
      <w:pPr>
        <w:ind w:left="3600" w:hanging="360"/>
      </w:pPr>
    </w:lvl>
    <w:lvl w:ilvl="5" w:tplc="52632168" w:tentative="1">
      <w:start w:val="1"/>
      <w:numFmt w:val="lowerRoman"/>
      <w:lvlText w:val="%6."/>
      <w:lvlJc w:val="right"/>
      <w:pPr>
        <w:ind w:left="4320" w:hanging="180"/>
      </w:pPr>
    </w:lvl>
    <w:lvl w:ilvl="6" w:tplc="52632168" w:tentative="1">
      <w:start w:val="1"/>
      <w:numFmt w:val="decimal"/>
      <w:lvlText w:val="%7."/>
      <w:lvlJc w:val="left"/>
      <w:pPr>
        <w:ind w:left="5040" w:hanging="360"/>
      </w:pPr>
    </w:lvl>
    <w:lvl w:ilvl="7" w:tplc="52632168" w:tentative="1">
      <w:start w:val="1"/>
      <w:numFmt w:val="lowerLetter"/>
      <w:lvlText w:val="%8."/>
      <w:lvlJc w:val="left"/>
      <w:pPr>
        <w:ind w:left="5760" w:hanging="360"/>
      </w:pPr>
    </w:lvl>
    <w:lvl w:ilvl="8" w:tplc="52632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5">
    <w:multiLevelType w:val="hybridMultilevel"/>
    <w:lvl w:ilvl="0" w:tplc="34544094">
      <w:start w:val="1"/>
      <w:numFmt w:val="decimal"/>
      <w:lvlText w:val="%1."/>
      <w:lvlJc w:val="left"/>
      <w:pPr>
        <w:ind w:left="720" w:hanging="360"/>
      </w:pPr>
    </w:lvl>
    <w:lvl w:ilvl="1" w:tplc="34544094" w:tentative="1">
      <w:start w:val="1"/>
      <w:numFmt w:val="lowerLetter"/>
      <w:lvlText w:val="%2."/>
      <w:lvlJc w:val="left"/>
      <w:pPr>
        <w:ind w:left="1440" w:hanging="360"/>
      </w:pPr>
    </w:lvl>
    <w:lvl w:ilvl="2" w:tplc="34544094" w:tentative="1">
      <w:start w:val="1"/>
      <w:numFmt w:val="lowerRoman"/>
      <w:lvlText w:val="%3."/>
      <w:lvlJc w:val="right"/>
      <w:pPr>
        <w:ind w:left="2160" w:hanging="180"/>
      </w:pPr>
    </w:lvl>
    <w:lvl w:ilvl="3" w:tplc="34544094" w:tentative="1">
      <w:start w:val="1"/>
      <w:numFmt w:val="decimal"/>
      <w:lvlText w:val="%4."/>
      <w:lvlJc w:val="left"/>
      <w:pPr>
        <w:ind w:left="2880" w:hanging="360"/>
      </w:pPr>
    </w:lvl>
    <w:lvl w:ilvl="4" w:tplc="34544094" w:tentative="1">
      <w:start w:val="1"/>
      <w:numFmt w:val="lowerLetter"/>
      <w:lvlText w:val="%5."/>
      <w:lvlJc w:val="left"/>
      <w:pPr>
        <w:ind w:left="3600" w:hanging="360"/>
      </w:pPr>
    </w:lvl>
    <w:lvl w:ilvl="5" w:tplc="34544094" w:tentative="1">
      <w:start w:val="1"/>
      <w:numFmt w:val="lowerRoman"/>
      <w:lvlText w:val="%6."/>
      <w:lvlJc w:val="right"/>
      <w:pPr>
        <w:ind w:left="4320" w:hanging="180"/>
      </w:pPr>
    </w:lvl>
    <w:lvl w:ilvl="6" w:tplc="34544094" w:tentative="1">
      <w:start w:val="1"/>
      <w:numFmt w:val="decimal"/>
      <w:lvlText w:val="%7."/>
      <w:lvlJc w:val="left"/>
      <w:pPr>
        <w:ind w:left="5040" w:hanging="360"/>
      </w:pPr>
    </w:lvl>
    <w:lvl w:ilvl="7" w:tplc="34544094" w:tentative="1">
      <w:start w:val="1"/>
      <w:numFmt w:val="lowerLetter"/>
      <w:lvlText w:val="%8."/>
      <w:lvlJc w:val="left"/>
      <w:pPr>
        <w:ind w:left="5760" w:hanging="360"/>
      </w:pPr>
    </w:lvl>
    <w:lvl w:ilvl="8" w:tplc="34544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4">
    <w:multiLevelType w:val="hybridMultilevel"/>
    <w:lvl w:ilvl="0" w:tplc="20005619">
      <w:start w:val="1"/>
      <w:numFmt w:val="decimal"/>
      <w:lvlText w:val="%1."/>
      <w:lvlJc w:val="left"/>
      <w:pPr>
        <w:ind w:left="720" w:hanging="360"/>
      </w:pPr>
    </w:lvl>
    <w:lvl w:ilvl="1" w:tplc="20005619" w:tentative="1">
      <w:start w:val="1"/>
      <w:numFmt w:val="lowerLetter"/>
      <w:lvlText w:val="%2."/>
      <w:lvlJc w:val="left"/>
      <w:pPr>
        <w:ind w:left="1440" w:hanging="360"/>
      </w:pPr>
    </w:lvl>
    <w:lvl w:ilvl="2" w:tplc="20005619" w:tentative="1">
      <w:start w:val="1"/>
      <w:numFmt w:val="lowerRoman"/>
      <w:lvlText w:val="%3."/>
      <w:lvlJc w:val="right"/>
      <w:pPr>
        <w:ind w:left="2160" w:hanging="180"/>
      </w:pPr>
    </w:lvl>
    <w:lvl w:ilvl="3" w:tplc="20005619" w:tentative="1">
      <w:start w:val="1"/>
      <w:numFmt w:val="decimal"/>
      <w:lvlText w:val="%4."/>
      <w:lvlJc w:val="left"/>
      <w:pPr>
        <w:ind w:left="2880" w:hanging="360"/>
      </w:pPr>
    </w:lvl>
    <w:lvl w:ilvl="4" w:tplc="20005619" w:tentative="1">
      <w:start w:val="1"/>
      <w:numFmt w:val="lowerLetter"/>
      <w:lvlText w:val="%5."/>
      <w:lvlJc w:val="left"/>
      <w:pPr>
        <w:ind w:left="3600" w:hanging="360"/>
      </w:pPr>
    </w:lvl>
    <w:lvl w:ilvl="5" w:tplc="20005619" w:tentative="1">
      <w:start w:val="1"/>
      <w:numFmt w:val="lowerRoman"/>
      <w:lvlText w:val="%6."/>
      <w:lvlJc w:val="right"/>
      <w:pPr>
        <w:ind w:left="4320" w:hanging="180"/>
      </w:pPr>
    </w:lvl>
    <w:lvl w:ilvl="6" w:tplc="20005619" w:tentative="1">
      <w:start w:val="1"/>
      <w:numFmt w:val="decimal"/>
      <w:lvlText w:val="%7."/>
      <w:lvlJc w:val="left"/>
      <w:pPr>
        <w:ind w:left="5040" w:hanging="360"/>
      </w:pPr>
    </w:lvl>
    <w:lvl w:ilvl="7" w:tplc="20005619" w:tentative="1">
      <w:start w:val="1"/>
      <w:numFmt w:val="lowerLetter"/>
      <w:lvlText w:val="%8."/>
      <w:lvlJc w:val="left"/>
      <w:pPr>
        <w:ind w:left="5760" w:hanging="360"/>
      </w:pPr>
    </w:lvl>
    <w:lvl w:ilvl="8" w:tplc="2000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3">
    <w:multiLevelType w:val="hybridMultilevel"/>
    <w:lvl w:ilvl="0" w:tplc="55538085">
      <w:start w:val="1"/>
      <w:numFmt w:val="decimal"/>
      <w:lvlText w:val="%1."/>
      <w:lvlJc w:val="left"/>
      <w:pPr>
        <w:ind w:left="720" w:hanging="360"/>
      </w:pPr>
    </w:lvl>
    <w:lvl w:ilvl="1" w:tplc="55538085" w:tentative="1">
      <w:start w:val="1"/>
      <w:numFmt w:val="lowerLetter"/>
      <w:lvlText w:val="%2."/>
      <w:lvlJc w:val="left"/>
      <w:pPr>
        <w:ind w:left="1440" w:hanging="360"/>
      </w:pPr>
    </w:lvl>
    <w:lvl w:ilvl="2" w:tplc="55538085" w:tentative="1">
      <w:start w:val="1"/>
      <w:numFmt w:val="lowerRoman"/>
      <w:lvlText w:val="%3."/>
      <w:lvlJc w:val="right"/>
      <w:pPr>
        <w:ind w:left="2160" w:hanging="180"/>
      </w:pPr>
    </w:lvl>
    <w:lvl w:ilvl="3" w:tplc="55538085" w:tentative="1">
      <w:start w:val="1"/>
      <w:numFmt w:val="decimal"/>
      <w:lvlText w:val="%4."/>
      <w:lvlJc w:val="left"/>
      <w:pPr>
        <w:ind w:left="2880" w:hanging="360"/>
      </w:pPr>
    </w:lvl>
    <w:lvl w:ilvl="4" w:tplc="55538085" w:tentative="1">
      <w:start w:val="1"/>
      <w:numFmt w:val="lowerLetter"/>
      <w:lvlText w:val="%5."/>
      <w:lvlJc w:val="left"/>
      <w:pPr>
        <w:ind w:left="3600" w:hanging="360"/>
      </w:pPr>
    </w:lvl>
    <w:lvl w:ilvl="5" w:tplc="55538085" w:tentative="1">
      <w:start w:val="1"/>
      <w:numFmt w:val="lowerRoman"/>
      <w:lvlText w:val="%6."/>
      <w:lvlJc w:val="right"/>
      <w:pPr>
        <w:ind w:left="4320" w:hanging="180"/>
      </w:pPr>
    </w:lvl>
    <w:lvl w:ilvl="6" w:tplc="55538085" w:tentative="1">
      <w:start w:val="1"/>
      <w:numFmt w:val="decimal"/>
      <w:lvlText w:val="%7."/>
      <w:lvlJc w:val="left"/>
      <w:pPr>
        <w:ind w:left="5040" w:hanging="360"/>
      </w:pPr>
    </w:lvl>
    <w:lvl w:ilvl="7" w:tplc="55538085" w:tentative="1">
      <w:start w:val="1"/>
      <w:numFmt w:val="lowerLetter"/>
      <w:lvlText w:val="%8."/>
      <w:lvlJc w:val="left"/>
      <w:pPr>
        <w:ind w:left="5760" w:hanging="360"/>
      </w:pPr>
    </w:lvl>
    <w:lvl w:ilvl="8" w:tplc="55538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2">
    <w:multiLevelType w:val="hybridMultilevel"/>
    <w:lvl w:ilvl="0" w:tplc="13295571">
      <w:start w:val="1"/>
      <w:numFmt w:val="decimal"/>
      <w:lvlText w:val="%1."/>
      <w:lvlJc w:val="left"/>
      <w:pPr>
        <w:ind w:left="720" w:hanging="360"/>
      </w:pPr>
    </w:lvl>
    <w:lvl w:ilvl="1" w:tplc="13295571" w:tentative="1">
      <w:start w:val="1"/>
      <w:numFmt w:val="lowerLetter"/>
      <w:lvlText w:val="%2."/>
      <w:lvlJc w:val="left"/>
      <w:pPr>
        <w:ind w:left="1440" w:hanging="360"/>
      </w:pPr>
    </w:lvl>
    <w:lvl w:ilvl="2" w:tplc="13295571" w:tentative="1">
      <w:start w:val="1"/>
      <w:numFmt w:val="lowerRoman"/>
      <w:lvlText w:val="%3."/>
      <w:lvlJc w:val="right"/>
      <w:pPr>
        <w:ind w:left="2160" w:hanging="180"/>
      </w:pPr>
    </w:lvl>
    <w:lvl w:ilvl="3" w:tplc="13295571" w:tentative="1">
      <w:start w:val="1"/>
      <w:numFmt w:val="decimal"/>
      <w:lvlText w:val="%4."/>
      <w:lvlJc w:val="left"/>
      <w:pPr>
        <w:ind w:left="2880" w:hanging="360"/>
      </w:pPr>
    </w:lvl>
    <w:lvl w:ilvl="4" w:tplc="13295571" w:tentative="1">
      <w:start w:val="1"/>
      <w:numFmt w:val="lowerLetter"/>
      <w:lvlText w:val="%5."/>
      <w:lvlJc w:val="left"/>
      <w:pPr>
        <w:ind w:left="3600" w:hanging="360"/>
      </w:pPr>
    </w:lvl>
    <w:lvl w:ilvl="5" w:tplc="13295571" w:tentative="1">
      <w:start w:val="1"/>
      <w:numFmt w:val="lowerRoman"/>
      <w:lvlText w:val="%6."/>
      <w:lvlJc w:val="right"/>
      <w:pPr>
        <w:ind w:left="4320" w:hanging="180"/>
      </w:pPr>
    </w:lvl>
    <w:lvl w:ilvl="6" w:tplc="13295571" w:tentative="1">
      <w:start w:val="1"/>
      <w:numFmt w:val="decimal"/>
      <w:lvlText w:val="%7."/>
      <w:lvlJc w:val="left"/>
      <w:pPr>
        <w:ind w:left="5040" w:hanging="360"/>
      </w:pPr>
    </w:lvl>
    <w:lvl w:ilvl="7" w:tplc="13295571" w:tentative="1">
      <w:start w:val="1"/>
      <w:numFmt w:val="lowerLetter"/>
      <w:lvlText w:val="%8."/>
      <w:lvlJc w:val="left"/>
      <w:pPr>
        <w:ind w:left="5760" w:hanging="360"/>
      </w:pPr>
    </w:lvl>
    <w:lvl w:ilvl="8" w:tplc="1329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1">
    <w:multiLevelType w:val="hybridMultilevel"/>
    <w:lvl w:ilvl="0" w:tplc="50542634">
      <w:start w:val="1"/>
      <w:numFmt w:val="decimal"/>
      <w:lvlText w:val="%1."/>
      <w:lvlJc w:val="left"/>
      <w:pPr>
        <w:ind w:left="720" w:hanging="360"/>
      </w:pPr>
    </w:lvl>
    <w:lvl w:ilvl="1" w:tplc="50542634" w:tentative="1">
      <w:start w:val="1"/>
      <w:numFmt w:val="lowerLetter"/>
      <w:lvlText w:val="%2."/>
      <w:lvlJc w:val="left"/>
      <w:pPr>
        <w:ind w:left="1440" w:hanging="360"/>
      </w:pPr>
    </w:lvl>
    <w:lvl w:ilvl="2" w:tplc="50542634" w:tentative="1">
      <w:start w:val="1"/>
      <w:numFmt w:val="lowerRoman"/>
      <w:lvlText w:val="%3."/>
      <w:lvlJc w:val="right"/>
      <w:pPr>
        <w:ind w:left="2160" w:hanging="180"/>
      </w:pPr>
    </w:lvl>
    <w:lvl w:ilvl="3" w:tplc="50542634" w:tentative="1">
      <w:start w:val="1"/>
      <w:numFmt w:val="decimal"/>
      <w:lvlText w:val="%4."/>
      <w:lvlJc w:val="left"/>
      <w:pPr>
        <w:ind w:left="2880" w:hanging="360"/>
      </w:pPr>
    </w:lvl>
    <w:lvl w:ilvl="4" w:tplc="50542634" w:tentative="1">
      <w:start w:val="1"/>
      <w:numFmt w:val="lowerLetter"/>
      <w:lvlText w:val="%5."/>
      <w:lvlJc w:val="left"/>
      <w:pPr>
        <w:ind w:left="3600" w:hanging="360"/>
      </w:pPr>
    </w:lvl>
    <w:lvl w:ilvl="5" w:tplc="50542634" w:tentative="1">
      <w:start w:val="1"/>
      <w:numFmt w:val="lowerRoman"/>
      <w:lvlText w:val="%6."/>
      <w:lvlJc w:val="right"/>
      <w:pPr>
        <w:ind w:left="4320" w:hanging="180"/>
      </w:pPr>
    </w:lvl>
    <w:lvl w:ilvl="6" w:tplc="50542634" w:tentative="1">
      <w:start w:val="1"/>
      <w:numFmt w:val="decimal"/>
      <w:lvlText w:val="%7."/>
      <w:lvlJc w:val="left"/>
      <w:pPr>
        <w:ind w:left="5040" w:hanging="360"/>
      </w:pPr>
    </w:lvl>
    <w:lvl w:ilvl="7" w:tplc="50542634" w:tentative="1">
      <w:start w:val="1"/>
      <w:numFmt w:val="lowerLetter"/>
      <w:lvlText w:val="%8."/>
      <w:lvlJc w:val="left"/>
      <w:pPr>
        <w:ind w:left="5760" w:hanging="360"/>
      </w:pPr>
    </w:lvl>
    <w:lvl w:ilvl="8" w:tplc="50542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90">
    <w:multiLevelType w:val="hybridMultilevel"/>
    <w:lvl w:ilvl="0" w:tplc="43439313">
      <w:start w:val="1"/>
      <w:numFmt w:val="decimal"/>
      <w:lvlText w:val="%1."/>
      <w:lvlJc w:val="left"/>
      <w:pPr>
        <w:ind w:left="720" w:hanging="360"/>
      </w:pPr>
    </w:lvl>
    <w:lvl w:ilvl="1" w:tplc="43439313" w:tentative="1">
      <w:start w:val="1"/>
      <w:numFmt w:val="lowerLetter"/>
      <w:lvlText w:val="%2."/>
      <w:lvlJc w:val="left"/>
      <w:pPr>
        <w:ind w:left="1440" w:hanging="360"/>
      </w:pPr>
    </w:lvl>
    <w:lvl w:ilvl="2" w:tplc="43439313" w:tentative="1">
      <w:start w:val="1"/>
      <w:numFmt w:val="lowerRoman"/>
      <w:lvlText w:val="%3."/>
      <w:lvlJc w:val="right"/>
      <w:pPr>
        <w:ind w:left="2160" w:hanging="180"/>
      </w:pPr>
    </w:lvl>
    <w:lvl w:ilvl="3" w:tplc="43439313" w:tentative="1">
      <w:start w:val="1"/>
      <w:numFmt w:val="decimal"/>
      <w:lvlText w:val="%4."/>
      <w:lvlJc w:val="left"/>
      <w:pPr>
        <w:ind w:left="2880" w:hanging="360"/>
      </w:pPr>
    </w:lvl>
    <w:lvl w:ilvl="4" w:tplc="43439313" w:tentative="1">
      <w:start w:val="1"/>
      <w:numFmt w:val="lowerLetter"/>
      <w:lvlText w:val="%5."/>
      <w:lvlJc w:val="left"/>
      <w:pPr>
        <w:ind w:left="3600" w:hanging="360"/>
      </w:pPr>
    </w:lvl>
    <w:lvl w:ilvl="5" w:tplc="43439313" w:tentative="1">
      <w:start w:val="1"/>
      <w:numFmt w:val="lowerRoman"/>
      <w:lvlText w:val="%6."/>
      <w:lvlJc w:val="right"/>
      <w:pPr>
        <w:ind w:left="4320" w:hanging="180"/>
      </w:pPr>
    </w:lvl>
    <w:lvl w:ilvl="6" w:tplc="43439313" w:tentative="1">
      <w:start w:val="1"/>
      <w:numFmt w:val="decimal"/>
      <w:lvlText w:val="%7."/>
      <w:lvlJc w:val="left"/>
      <w:pPr>
        <w:ind w:left="5040" w:hanging="360"/>
      </w:pPr>
    </w:lvl>
    <w:lvl w:ilvl="7" w:tplc="43439313" w:tentative="1">
      <w:start w:val="1"/>
      <w:numFmt w:val="lowerLetter"/>
      <w:lvlText w:val="%8."/>
      <w:lvlJc w:val="left"/>
      <w:pPr>
        <w:ind w:left="5760" w:hanging="360"/>
      </w:pPr>
    </w:lvl>
    <w:lvl w:ilvl="8" w:tplc="4343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9">
    <w:multiLevelType w:val="hybridMultilevel"/>
    <w:lvl w:ilvl="0" w:tplc="83687998">
      <w:start w:val="1"/>
      <w:numFmt w:val="decimal"/>
      <w:lvlText w:val="%1."/>
      <w:lvlJc w:val="left"/>
      <w:pPr>
        <w:ind w:left="720" w:hanging="360"/>
      </w:pPr>
    </w:lvl>
    <w:lvl w:ilvl="1" w:tplc="83687998" w:tentative="1">
      <w:start w:val="1"/>
      <w:numFmt w:val="lowerLetter"/>
      <w:lvlText w:val="%2."/>
      <w:lvlJc w:val="left"/>
      <w:pPr>
        <w:ind w:left="1440" w:hanging="360"/>
      </w:pPr>
    </w:lvl>
    <w:lvl w:ilvl="2" w:tplc="83687998" w:tentative="1">
      <w:start w:val="1"/>
      <w:numFmt w:val="lowerRoman"/>
      <w:lvlText w:val="%3."/>
      <w:lvlJc w:val="right"/>
      <w:pPr>
        <w:ind w:left="2160" w:hanging="180"/>
      </w:pPr>
    </w:lvl>
    <w:lvl w:ilvl="3" w:tplc="83687998" w:tentative="1">
      <w:start w:val="1"/>
      <w:numFmt w:val="decimal"/>
      <w:lvlText w:val="%4."/>
      <w:lvlJc w:val="left"/>
      <w:pPr>
        <w:ind w:left="2880" w:hanging="360"/>
      </w:pPr>
    </w:lvl>
    <w:lvl w:ilvl="4" w:tplc="83687998" w:tentative="1">
      <w:start w:val="1"/>
      <w:numFmt w:val="lowerLetter"/>
      <w:lvlText w:val="%5."/>
      <w:lvlJc w:val="left"/>
      <w:pPr>
        <w:ind w:left="3600" w:hanging="360"/>
      </w:pPr>
    </w:lvl>
    <w:lvl w:ilvl="5" w:tplc="83687998" w:tentative="1">
      <w:start w:val="1"/>
      <w:numFmt w:val="lowerRoman"/>
      <w:lvlText w:val="%6."/>
      <w:lvlJc w:val="right"/>
      <w:pPr>
        <w:ind w:left="4320" w:hanging="180"/>
      </w:pPr>
    </w:lvl>
    <w:lvl w:ilvl="6" w:tplc="83687998" w:tentative="1">
      <w:start w:val="1"/>
      <w:numFmt w:val="decimal"/>
      <w:lvlText w:val="%7."/>
      <w:lvlJc w:val="left"/>
      <w:pPr>
        <w:ind w:left="5040" w:hanging="360"/>
      </w:pPr>
    </w:lvl>
    <w:lvl w:ilvl="7" w:tplc="83687998" w:tentative="1">
      <w:start w:val="1"/>
      <w:numFmt w:val="lowerLetter"/>
      <w:lvlText w:val="%8."/>
      <w:lvlJc w:val="left"/>
      <w:pPr>
        <w:ind w:left="5760" w:hanging="360"/>
      </w:pPr>
    </w:lvl>
    <w:lvl w:ilvl="8" w:tplc="8368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8">
    <w:multiLevelType w:val="hybridMultilevel"/>
    <w:lvl w:ilvl="0" w:tplc="33229970">
      <w:start w:val="1"/>
      <w:numFmt w:val="decimal"/>
      <w:lvlText w:val="%1."/>
      <w:lvlJc w:val="left"/>
      <w:pPr>
        <w:ind w:left="720" w:hanging="360"/>
      </w:pPr>
    </w:lvl>
    <w:lvl w:ilvl="1" w:tplc="33229970" w:tentative="1">
      <w:start w:val="1"/>
      <w:numFmt w:val="lowerLetter"/>
      <w:lvlText w:val="%2."/>
      <w:lvlJc w:val="left"/>
      <w:pPr>
        <w:ind w:left="1440" w:hanging="360"/>
      </w:pPr>
    </w:lvl>
    <w:lvl w:ilvl="2" w:tplc="33229970" w:tentative="1">
      <w:start w:val="1"/>
      <w:numFmt w:val="lowerRoman"/>
      <w:lvlText w:val="%3."/>
      <w:lvlJc w:val="right"/>
      <w:pPr>
        <w:ind w:left="2160" w:hanging="180"/>
      </w:pPr>
    </w:lvl>
    <w:lvl w:ilvl="3" w:tplc="33229970" w:tentative="1">
      <w:start w:val="1"/>
      <w:numFmt w:val="decimal"/>
      <w:lvlText w:val="%4."/>
      <w:lvlJc w:val="left"/>
      <w:pPr>
        <w:ind w:left="2880" w:hanging="360"/>
      </w:pPr>
    </w:lvl>
    <w:lvl w:ilvl="4" w:tplc="33229970" w:tentative="1">
      <w:start w:val="1"/>
      <w:numFmt w:val="lowerLetter"/>
      <w:lvlText w:val="%5."/>
      <w:lvlJc w:val="left"/>
      <w:pPr>
        <w:ind w:left="3600" w:hanging="360"/>
      </w:pPr>
    </w:lvl>
    <w:lvl w:ilvl="5" w:tplc="33229970" w:tentative="1">
      <w:start w:val="1"/>
      <w:numFmt w:val="lowerRoman"/>
      <w:lvlText w:val="%6."/>
      <w:lvlJc w:val="right"/>
      <w:pPr>
        <w:ind w:left="4320" w:hanging="180"/>
      </w:pPr>
    </w:lvl>
    <w:lvl w:ilvl="6" w:tplc="33229970" w:tentative="1">
      <w:start w:val="1"/>
      <w:numFmt w:val="decimal"/>
      <w:lvlText w:val="%7."/>
      <w:lvlJc w:val="left"/>
      <w:pPr>
        <w:ind w:left="5040" w:hanging="360"/>
      </w:pPr>
    </w:lvl>
    <w:lvl w:ilvl="7" w:tplc="33229970" w:tentative="1">
      <w:start w:val="1"/>
      <w:numFmt w:val="lowerLetter"/>
      <w:lvlText w:val="%8."/>
      <w:lvlJc w:val="left"/>
      <w:pPr>
        <w:ind w:left="5760" w:hanging="360"/>
      </w:pPr>
    </w:lvl>
    <w:lvl w:ilvl="8" w:tplc="3322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7">
    <w:multiLevelType w:val="hybridMultilevel"/>
    <w:lvl w:ilvl="0" w:tplc="13583575">
      <w:start w:val="1"/>
      <w:numFmt w:val="decimal"/>
      <w:lvlText w:val="%1."/>
      <w:lvlJc w:val="left"/>
      <w:pPr>
        <w:ind w:left="720" w:hanging="360"/>
      </w:pPr>
    </w:lvl>
    <w:lvl w:ilvl="1" w:tplc="13583575" w:tentative="1">
      <w:start w:val="1"/>
      <w:numFmt w:val="lowerLetter"/>
      <w:lvlText w:val="%2."/>
      <w:lvlJc w:val="left"/>
      <w:pPr>
        <w:ind w:left="1440" w:hanging="360"/>
      </w:pPr>
    </w:lvl>
    <w:lvl w:ilvl="2" w:tplc="13583575" w:tentative="1">
      <w:start w:val="1"/>
      <w:numFmt w:val="lowerRoman"/>
      <w:lvlText w:val="%3."/>
      <w:lvlJc w:val="right"/>
      <w:pPr>
        <w:ind w:left="2160" w:hanging="180"/>
      </w:pPr>
    </w:lvl>
    <w:lvl w:ilvl="3" w:tplc="13583575" w:tentative="1">
      <w:start w:val="1"/>
      <w:numFmt w:val="decimal"/>
      <w:lvlText w:val="%4."/>
      <w:lvlJc w:val="left"/>
      <w:pPr>
        <w:ind w:left="2880" w:hanging="360"/>
      </w:pPr>
    </w:lvl>
    <w:lvl w:ilvl="4" w:tplc="13583575" w:tentative="1">
      <w:start w:val="1"/>
      <w:numFmt w:val="lowerLetter"/>
      <w:lvlText w:val="%5."/>
      <w:lvlJc w:val="left"/>
      <w:pPr>
        <w:ind w:left="3600" w:hanging="360"/>
      </w:pPr>
    </w:lvl>
    <w:lvl w:ilvl="5" w:tplc="13583575" w:tentative="1">
      <w:start w:val="1"/>
      <w:numFmt w:val="lowerRoman"/>
      <w:lvlText w:val="%6."/>
      <w:lvlJc w:val="right"/>
      <w:pPr>
        <w:ind w:left="4320" w:hanging="180"/>
      </w:pPr>
    </w:lvl>
    <w:lvl w:ilvl="6" w:tplc="13583575" w:tentative="1">
      <w:start w:val="1"/>
      <w:numFmt w:val="decimal"/>
      <w:lvlText w:val="%7."/>
      <w:lvlJc w:val="left"/>
      <w:pPr>
        <w:ind w:left="5040" w:hanging="360"/>
      </w:pPr>
    </w:lvl>
    <w:lvl w:ilvl="7" w:tplc="13583575" w:tentative="1">
      <w:start w:val="1"/>
      <w:numFmt w:val="lowerLetter"/>
      <w:lvlText w:val="%8."/>
      <w:lvlJc w:val="left"/>
      <w:pPr>
        <w:ind w:left="5760" w:hanging="360"/>
      </w:pPr>
    </w:lvl>
    <w:lvl w:ilvl="8" w:tplc="1358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6">
    <w:multiLevelType w:val="hybridMultilevel"/>
    <w:lvl w:ilvl="0" w:tplc="71999052">
      <w:start w:val="1"/>
      <w:numFmt w:val="decimal"/>
      <w:lvlText w:val="%1."/>
      <w:lvlJc w:val="left"/>
      <w:pPr>
        <w:ind w:left="720" w:hanging="360"/>
      </w:pPr>
    </w:lvl>
    <w:lvl w:ilvl="1" w:tplc="71999052" w:tentative="1">
      <w:start w:val="1"/>
      <w:numFmt w:val="lowerLetter"/>
      <w:lvlText w:val="%2."/>
      <w:lvlJc w:val="left"/>
      <w:pPr>
        <w:ind w:left="1440" w:hanging="360"/>
      </w:pPr>
    </w:lvl>
    <w:lvl w:ilvl="2" w:tplc="71999052" w:tentative="1">
      <w:start w:val="1"/>
      <w:numFmt w:val="lowerRoman"/>
      <w:lvlText w:val="%3."/>
      <w:lvlJc w:val="right"/>
      <w:pPr>
        <w:ind w:left="2160" w:hanging="180"/>
      </w:pPr>
    </w:lvl>
    <w:lvl w:ilvl="3" w:tplc="71999052" w:tentative="1">
      <w:start w:val="1"/>
      <w:numFmt w:val="decimal"/>
      <w:lvlText w:val="%4."/>
      <w:lvlJc w:val="left"/>
      <w:pPr>
        <w:ind w:left="2880" w:hanging="360"/>
      </w:pPr>
    </w:lvl>
    <w:lvl w:ilvl="4" w:tplc="71999052" w:tentative="1">
      <w:start w:val="1"/>
      <w:numFmt w:val="lowerLetter"/>
      <w:lvlText w:val="%5."/>
      <w:lvlJc w:val="left"/>
      <w:pPr>
        <w:ind w:left="3600" w:hanging="360"/>
      </w:pPr>
    </w:lvl>
    <w:lvl w:ilvl="5" w:tplc="71999052" w:tentative="1">
      <w:start w:val="1"/>
      <w:numFmt w:val="lowerRoman"/>
      <w:lvlText w:val="%6."/>
      <w:lvlJc w:val="right"/>
      <w:pPr>
        <w:ind w:left="4320" w:hanging="180"/>
      </w:pPr>
    </w:lvl>
    <w:lvl w:ilvl="6" w:tplc="71999052" w:tentative="1">
      <w:start w:val="1"/>
      <w:numFmt w:val="decimal"/>
      <w:lvlText w:val="%7."/>
      <w:lvlJc w:val="left"/>
      <w:pPr>
        <w:ind w:left="5040" w:hanging="360"/>
      </w:pPr>
    </w:lvl>
    <w:lvl w:ilvl="7" w:tplc="71999052" w:tentative="1">
      <w:start w:val="1"/>
      <w:numFmt w:val="lowerLetter"/>
      <w:lvlText w:val="%8."/>
      <w:lvlJc w:val="left"/>
      <w:pPr>
        <w:ind w:left="5760" w:hanging="360"/>
      </w:pPr>
    </w:lvl>
    <w:lvl w:ilvl="8" w:tplc="71999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5">
    <w:multiLevelType w:val="hybridMultilevel"/>
    <w:lvl w:ilvl="0" w:tplc="39546250">
      <w:start w:val="1"/>
      <w:numFmt w:val="decimal"/>
      <w:lvlText w:val="%1."/>
      <w:lvlJc w:val="left"/>
      <w:pPr>
        <w:ind w:left="720" w:hanging="360"/>
      </w:pPr>
    </w:lvl>
    <w:lvl w:ilvl="1" w:tplc="39546250" w:tentative="1">
      <w:start w:val="1"/>
      <w:numFmt w:val="lowerLetter"/>
      <w:lvlText w:val="%2."/>
      <w:lvlJc w:val="left"/>
      <w:pPr>
        <w:ind w:left="1440" w:hanging="360"/>
      </w:pPr>
    </w:lvl>
    <w:lvl w:ilvl="2" w:tplc="39546250" w:tentative="1">
      <w:start w:val="1"/>
      <w:numFmt w:val="lowerRoman"/>
      <w:lvlText w:val="%3."/>
      <w:lvlJc w:val="right"/>
      <w:pPr>
        <w:ind w:left="2160" w:hanging="180"/>
      </w:pPr>
    </w:lvl>
    <w:lvl w:ilvl="3" w:tplc="39546250" w:tentative="1">
      <w:start w:val="1"/>
      <w:numFmt w:val="decimal"/>
      <w:lvlText w:val="%4."/>
      <w:lvlJc w:val="left"/>
      <w:pPr>
        <w:ind w:left="2880" w:hanging="360"/>
      </w:pPr>
    </w:lvl>
    <w:lvl w:ilvl="4" w:tplc="39546250" w:tentative="1">
      <w:start w:val="1"/>
      <w:numFmt w:val="lowerLetter"/>
      <w:lvlText w:val="%5."/>
      <w:lvlJc w:val="left"/>
      <w:pPr>
        <w:ind w:left="3600" w:hanging="360"/>
      </w:pPr>
    </w:lvl>
    <w:lvl w:ilvl="5" w:tplc="39546250" w:tentative="1">
      <w:start w:val="1"/>
      <w:numFmt w:val="lowerRoman"/>
      <w:lvlText w:val="%6."/>
      <w:lvlJc w:val="right"/>
      <w:pPr>
        <w:ind w:left="4320" w:hanging="180"/>
      </w:pPr>
    </w:lvl>
    <w:lvl w:ilvl="6" w:tplc="39546250" w:tentative="1">
      <w:start w:val="1"/>
      <w:numFmt w:val="decimal"/>
      <w:lvlText w:val="%7."/>
      <w:lvlJc w:val="left"/>
      <w:pPr>
        <w:ind w:left="5040" w:hanging="360"/>
      </w:pPr>
    </w:lvl>
    <w:lvl w:ilvl="7" w:tplc="39546250" w:tentative="1">
      <w:start w:val="1"/>
      <w:numFmt w:val="lowerLetter"/>
      <w:lvlText w:val="%8."/>
      <w:lvlJc w:val="left"/>
      <w:pPr>
        <w:ind w:left="5760" w:hanging="360"/>
      </w:pPr>
    </w:lvl>
    <w:lvl w:ilvl="8" w:tplc="39546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4">
    <w:multiLevelType w:val="hybridMultilevel"/>
    <w:lvl w:ilvl="0" w:tplc="88101346">
      <w:start w:val="1"/>
      <w:numFmt w:val="decimal"/>
      <w:lvlText w:val="%1."/>
      <w:lvlJc w:val="left"/>
      <w:pPr>
        <w:ind w:left="720" w:hanging="360"/>
      </w:pPr>
    </w:lvl>
    <w:lvl w:ilvl="1" w:tplc="88101346" w:tentative="1">
      <w:start w:val="1"/>
      <w:numFmt w:val="lowerLetter"/>
      <w:lvlText w:val="%2."/>
      <w:lvlJc w:val="left"/>
      <w:pPr>
        <w:ind w:left="1440" w:hanging="360"/>
      </w:pPr>
    </w:lvl>
    <w:lvl w:ilvl="2" w:tplc="88101346" w:tentative="1">
      <w:start w:val="1"/>
      <w:numFmt w:val="lowerRoman"/>
      <w:lvlText w:val="%3."/>
      <w:lvlJc w:val="right"/>
      <w:pPr>
        <w:ind w:left="2160" w:hanging="180"/>
      </w:pPr>
    </w:lvl>
    <w:lvl w:ilvl="3" w:tplc="88101346" w:tentative="1">
      <w:start w:val="1"/>
      <w:numFmt w:val="decimal"/>
      <w:lvlText w:val="%4."/>
      <w:lvlJc w:val="left"/>
      <w:pPr>
        <w:ind w:left="2880" w:hanging="360"/>
      </w:pPr>
    </w:lvl>
    <w:lvl w:ilvl="4" w:tplc="88101346" w:tentative="1">
      <w:start w:val="1"/>
      <w:numFmt w:val="lowerLetter"/>
      <w:lvlText w:val="%5."/>
      <w:lvlJc w:val="left"/>
      <w:pPr>
        <w:ind w:left="3600" w:hanging="360"/>
      </w:pPr>
    </w:lvl>
    <w:lvl w:ilvl="5" w:tplc="88101346" w:tentative="1">
      <w:start w:val="1"/>
      <w:numFmt w:val="lowerRoman"/>
      <w:lvlText w:val="%6."/>
      <w:lvlJc w:val="right"/>
      <w:pPr>
        <w:ind w:left="4320" w:hanging="180"/>
      </w:pPr>
    </w:lvl>
    <w:lvl w:ilvl="6" w:tplc="88101346" w:tentative="1">
      <w:start w:val="1"/>
      <w:numFmt w:val="decimal"/>
      <w:lvlText w:val="%7."/>
      <w:lvlJc w:val="left"/>
      <w:pPr>
        <w:ind w:left="5040" w:hanging="360"/>
      </w:pPr>
    </w:lvl>
    <w:lvl w:ilvl="7" w:tplc="88101346" w:tentative="1">
      <w:start w:val="1"/>
      <w:numFmt w:val="lowerLetter"/>
      <w:lvlText w:val="%8."/>
      <w:lvlJc w:val="left"/>
      <w:pPr>
        <w:ind w:left="5760" w:hanging="360"/>
      </w:pPr>
    </w:lvl>
    <w:lvl w:ilvl="8" w:tplc="8810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3">
    <w:multiLevelType w:val="hybridMultilevel"/>
    <w:lvl w:ilvl="0" w:tplc="50144782">
      <w:start w:val="1"/>
      <w:numFmt w:val="decimal"/>
      <w:lvlText w:val="%1."/>
      <w:lvlJc w:val="left"/>
      <w:pPr>
        <w:ind w:left="720" w:hanging="360"/>
      </w:pPr>
    </w:lvl>
    <w:lvl w:ilvl="1" w:tplc="50144782" w:tentative="1">
      <w:start w:val="1"/>
      <w:numFmt w:val="lowerLetter"/>
      <w:lvlText w:val="%2."/>
      <w:lvlJc w:val="left"/>
      <w:pPr>
        <w:ind w:left="1440" w:hanging="360"/>
      </w:pPr>
    </w:lvl>
    <w:lvl w:ilvl="2" w:tplc="50144782" w:tentative="1">
      <w:start w:val="1"/>
      <w:numFmt w:val="lowerRoman"/>
      <w:lvlText w:val="%3."/>
      <w:lvlJc w:val="right"/>
      <w:pPr>
        <w:ind w:left="2160" w:hanging="180"/>
      </w:pPr>
    </w:lvl>
    <w:lvl w:ilvl="3" w:tplc="50144782" w:tentative="1">
      <w:start w:val="1"/>
      <w:numFmt w:val="decimal"/>
      <w:lvlText w:val="%4."/>
      <w:lvlJc w:val="left"/>
      <w:pPr>
        <w:ind w:left="2880" w:hanging="360"/>
      </w:pPr>
    </w:lvl>
    <w:lvl w:ilvl="4" w:tplc="50144782" w:tentative="1">
      <w:start w:val="1"/>
      <w:numFmt w:val="lowerLetter"/>
      <w:lvlText w:val="%5."/>
      <w:lvlJc w:val="left"/>
      <w:pPr>
        <w:ind w:left="3600" w:hanging="360"/>
      </w:pPr>
    </w:lvl>
    <w:lvl w:ilvl="5" w:tplc="50144782" w:tentative="1">
      <w:start w:val="1"/>
      <w:numFmt w:val="lowerRoman"/>
      <w:lvlText w:val="%6."/>
      <w:lvlJc w:val="right"/>
      <w:pPr>
        <w:ind w:left="4320" w:hanging="180"/>
      </w:pPr>
    </w:lvl>
    <w:lvl w:ilvl="6" w:tplc="50144782" w:tentative="1">
      <w:start w:val="1"/>
      <w:numFmt w:val="decimal"/>
      <w:lvlText w:val="%7."/>
      <w:lvlJc w:val="left"/>
      <w:pPr>
        <w:ind w:left="5040" w:hanging="360"/>
      </w:pPr>
    </w:lvl>
    <w:lvl w:ilvl="7" w:tplc="50144782" w:tentative="1">
      <w:start w:val="1"/>
      <w:numFmt w:val="lowerLetter"/>
      <w:lvlText w:val="%8."/>
      <w:lvlJc w:val="left"/>
      <w:pPr>
        <w:ind w:left="5760" w:hanging="360"/>
      </w:pPr>
    </w:lvl>
    <w:lvl w:ilvl="8" w:tplc="50144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2">
    <w:multiLevelType w:val="hybridMultilevel"/>
    <w:lvl w:ilvl="0" w:tplc="13576114">
      <w:start w:val="1"/>
      <w:numFmt w:val="decimal"/>
      <w:lvlText w:val="%1."/>
      <w:lvlJc w:val="left"/>
      <w:pPr>
        <w:ind w:left="720" w:hanging="360"/>
      </w:pPr>
    </w:lvl>
    <w:lvl w:ilvl="1" w:tplc="13576114" w:tentative="1">
      <w:start w:val="1"/>
      <w:numFmt w:val="lowerLetter"/>
      <w:lvlText w:val="%2."/>
      <w:lvlJc w:val="left"/>
      <w:pPr>
        <w:ind w:left="1440" w:hanging="360"/>
      </w:pPr>
    </w:lvl>
    <w:lvl w:ilvl="2" w:tplc="13576114" w:tentative="1">
      <w:start w:val="1"/>
      <w:numFmt w:val="lowerRoman"/>
      <w:lvlText w:val="%3."/>
      <w:lvlJc w:val="right"/>
      <w:pPr>
        <w:ind w:left="2160" w:hanging="180"/>
      </w:pPr>
    </w:lvl>
    <w:lvl w:ilvl="3" w:tplc="13576114" w:tentative="1">
      <w:start w:val="1"/>
      <w:numFmt w:val="decimal"/>
      <w:lvlText w:val="%4."/>
      <w:lvlJc w:val="left"/>
      <w:pPr>
        <w:ind w:left="2880" w:hanging="360"/>
      </w:pPr>
    </w:lvl>
    <w:lvl w:ilvl="4" w:tplc="13576114" w:tentative="1">
      <w:start w:val="1"/>
      <w:numFmt w:val="lowerLetter"/>
      <w:lvlText w:val="%5."/>
      <w:lvlJc w:val="left"/>
      <w:pPr>
        <w:ind w:left="3600" w:hanging="360"/>
      </w:pPr>
    </w:lvl>
    <w:lvl w:ilvl="5" w:tplc="13576114" w:tentative="1">
      <w:start w:val="1"/>
      <w:numFmt w:val="lowerRoman"/>
      <w:lvlText w:val="%6."/>
      <w:lvlJc w:val="right"/>
      <w:pPr>
        <w:ind w:left="4320" w:hanging="180"/>
      </w:pPr>
    </w:lvl>
    <w:lvl w:ilvl="6" w:tplc="13576114" w:tentative="1">
      <w:start w:val="1"/>
      <w:numFmt w:val="decimal"/>
      <w:lvlText w:val="%7."/>
      <w:lvlJc w:val="left"/>
      <w:pPr>
        <w:ind w:left="5040" w:hanging="360"/>
      </w:pPr>
    </w:lvl>
    <w:lvl w:ilvl="7" w:tplc="13576114" w:tentative="1">
      <w:start w:val="1"/>
      <w:numFmt w:val="lowerLetter"/>
      <w:lvlText w:val="%8."/>
      <w:lvlJc w:val="left"/>
      <w:pPr>
        <w:ind w:left="5760" w:hanging="360"/>
      </w:pPr>
    </w:lvl>
    <w:lvl w:ilvl="8" w:tplc="1357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1">
    <w:multiLevelType w:val="hybridMultilevel"/>
    <w:lvl w:ilvl="0" w:tplc="26509005">
      <w:start w:val="1"/>
      <w:numFmt w:val="decimal"/>
      <w:lvlText w:val="%1."/>
      <w:lvlJc w:val="left"/>
      <w:pPr>
        <w:ind w:left="720" w:hanging="360"/>
      </w:pPr>
    </w:lvl>
    <w:lvl w:ilvl="1" w:tplc="26509005" w:tentative="1">
      <w:start w:val="1"/>
      <w:numFmt w:val="lowerLetter"/>
      <w:lvlText w:val="%2."/>
      <w:lvlJc w:val="left"/>
      <w:pPr>
        <w:ind w:left="1440" w:hanging="360"/>
      </w:pPr>
    </w:lvl>
    <w:lvl w:ilvl="2" w:tplc="26509005" w:tentative="1">
      <w:start w:val="1"/>
      <w:numFmt w:val="lowerRoman"/>
      <w:lvlText w:val="%3."/>
      <w:lvlJc w:val="right"/>
      <w:pPr>
        <w:ind w:left="2160" w:hanging="180"/>
      </w:pPr>
    </w:lvl>
    <w:lvl w:ilvl="3" w:tplc="26509005" w:tentative="1">
      <w:start w:val="1"/>
      <w:numFmt w:val="decimal"/>
      <w:lvlText w:val="%4."/>
      <w:lvlJc w:val="left"/>
      <w:pPr>
        <w:ind w:left="2880" w:hanging="360"/>
      </w:pPr>
    </w:lvl>
    <w:lvl w:ilvl="4" w:tplc="26509005" w:tentative="1">
      <w:start w:val="1"/>
      <w:numFmt w:val="lowerLetter"/>
      <w:lvlText w:val="%5."/>
      <w:lvlJc w:val="left"/>
      <w:pPr>
        <w:ind w:left="3600" w:hanging="360"/>
      </w:pPr>
    </w:lvl>
    <w:lvl w:ilvl="5" w:tplc="26509005" w:tentative="1">
      <w:start w:val="1"/>
      <w:numFmt w:val="lowerRoman"/>
      <w:lvlText w:val="%6."/>
      <w:lvlJc w:val="right"/>
      <w:pPr>
        <w:ind w:left="4320" w:hanging="180"/>
      </w:pPr>
    </w:lvl>
    <w:lvl w:ilvl="6" w:tplc="26509005" w:tentative="1">
      <w:start w:val="1"/>
      <w:numFmt w:val="decimal"/>
      <w:lvlText w:val="%7."/>
      <w:lvlJc w:val="left"/>
      <w:pPr>
        <w:ind w:left="5040" w:hanging="360"/>
      </w:pPr>
    </w:lvl>
    <w:lvl w:ilvl="7" w:tplc="26509005" w:tentative="1">
      <w:start w:val="1"/>
      <w:numFmt w:val="lowerLetter"/>
      <w:lvlText w:val="%8."/>
      <w:lvlJc w:val="left"/>
      <w:pPr>
        <w:ind w:left="5760" w:hanging="360"/>
      </w:pPr>
    </w:lvl>
    <w:lvl w:ilvl="8" w:tplc="2650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80">
    <w:multiLevelType w:val="hybridMultilevel"/>
    <w:lvl w:ilvl="0" w:tplc="18036802">
      <w:start w:val="1"/>
      <w:numFmt w:val="decimal"/>
      <w:lvlText w:val="%1."/>
      <w:lvlJc w:val="left"/>
      <w:pPr>
        <w:ind w:left="720" w:hanging="360"/>
      </w:pPr>
    </w:lvl>
    <w:lvl w:ilvl="1" w:tplc="18036802" w:tentative="1">
      <w:start w:val="1"/>
      <w:numFmt w:val="lowerLetter"/>
      <w:lvlText w:val="%2."/>
      <w:lvlJc w:val="left"/>
      <w:pPr>
        <w:ind w:left="1440" w:hanging="360"/>
      </w:pPr>
    </w:lvl>
    <w:lvl w:ilvl="2" w:tplc="18036802" w:tentative="1">
      <w:start w:val="1"/>
      <w:numFmt w:val="lowerRoman"/>
      <w:lvlText w:val="%3."/>
      <w:lvlJc w:val="right"/>
      <w:pPr>
        <w:ind w:left="2160" w:hanging="180"/>
      </w:pPr>
    </w:lvl>
    <w:lvl w:ilvl="3" w:tplc="18036802" w:tentative="1">
      <w:start w:val="1"/>
      <w:numFmt w:val="decimal"/>
      <w:lvlText w:val="%4."/>
      <w:lvlJc w:val="left"/>
      <w:pPr>
        <w:ind w:left="2880" w:hanging="360"/>
      </w:pPr>
    </w:lvl>
    <w:lvl w:ilvl="4" w:tplc="18036802" w:tentative="1">
      <w:start w:val="1"/>
      <w:numFmt w:val="lowerLetter"/>
      <w:lvlText w:val="%5."/>
      <w:lvlJc w:val="left"/>
      <w:pPr>
        <w:ind w:left="3600" w:hanging="360"/>
      </w:pPr>
    </w:lvl>
    <w:lvl w:ilvl="5" w:tplc="18036802" w:tentative="1">
      <w:start w:val="1"/>
      <w:numFmt w:val="lowerRoman"/>
      <w:lvlText w:val="%6."/>
      <w:lvlJc w:val="right"/>
      <w:pPr>
        <w:ind w:left="4320" w:hanging="180"/>
      </w:pPr>
    </w:lvl>
    <w:lvl w:ilvl="6" w:tplc="18036802" w:tentative="1">
      <w:start w:val="1"/>
      <w:numFmt w:val="decimal"/>
      <w:lvlText w:val="%7."/>
      <w:lvlJc w:val="left"/>
      <w:pPr>
        <w:ind w:left="5040" w:hanging="360"/>
      </w:pPr>
    </w:lvl>
    <w:lvl w:ilvl="7" w:tplc="18036802" w:tentative="1">
      <w:start w:val="1"/>
      <w:numFmt w:val="lowerLetter"/>
      <w:lvlText w:val="%8."/>
      <w:lvlJc w:val="left"/>
      <w:pPr>
        <w:ind w:left="5760" w:hanging="360"/>
      </w:pPr>
    </w:lvl>
    <w:lvl w:ilvl="8" w:tplc="18036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9">
    <w:multiLevelType w:val="hybridMultilevel"/>
    <w:lvl w:ilvl="0" w:tplc="89487746">
      <w:start w:val="1"/>
      <w:numFmt w:val="decimal"/>
      <w:lvlText w:val="%1."/>
      <w:lvlJc w:val="left"/>
      <w:pPr>
        <w:ind w:left="720" w:hanging="360"/>
      </w:pPr>
    </w:lvl>
    <w:lvl w:ilvl="1" w:tplc="89487746" w:tentative="1">
      <w:start w:val="1"/>
      <w:numFmt w:val="lowerLetter"/>
      <w:lvlText w:val="%2."/>
      <w:lvlJc w:val="left"/>
      <w:pPr>
        <w:ind w:left="1440" w:hanging="360"/>
      </w:pPr>
    </w:lvl>
    <w:lvl w:ilvl="2" w:tplc="89487746" w:tentative="1">
      <w:start w:val="1"/>
      <w:numFmt w:val="lowerRoman"/>
      <w:lvlText w:val="%3."/>
      <w:lvlJc w:val="right"/>
      <w:pPr>
        <w:ind w:left="2160" w:hanging="180"/>
      </w:pPr>
    </w:lvl>
    <w:lvl w:ilvl="3" w:tplc="89487746" w:tentative="1">
      <w:start w:val="1"/>
      <w:numFmt w:val="decimal"/>
      <w:lvlText w:val="%4."/>
      <w:lvlJc w:val="left"/>
      <w:pPr>
        <w:ind w:left="2880" w:hanging="360"/>
      </w:pPr>
    </w:lvl>
    <w:lvl w:ilvl="4" w:tplc="89487746" w:tentative="1">
      <w:start w:val="1"/>
      <w:numFmt w:val="lowerLetter"/>
      <w:lvlText w:val="%5."/>
      <w:lvlJc w:val="left"/>
      <w:pPr>
        <w:ind w:left="3600" w:hanging="360"/>
      </w:pPr>
    </w:lvl>
    <w:lvl w:ilvl="5" w:tplc="89487746" w:tentative="1">
      <w:start w:val="1"/>
      <w:numFmt w:val="lowerRoman"/>
      <w:lvlText w:val="%6."/>
      <w:lvlJc w:val="right"/>
      <w:pPr>
        <w:ind w:left="4320" w:hanging="180"/>
      </w:pPr>
    </w:lvl>
    <w:lvl w:ilvl="6" w:tplc="89487746" w:tentative="1">
      <w:start w:val="1"/>
      <w:numFmt w:val="decimal"/>
      <w:lvlText w:val="%7."/>
      <w:lvlJc w:val="left"/>
      <w:pPr>
        <w:ind w:left="5040" w:hanging="360"/>
      </w:pPr>
    </w:lvl>
    <w:lvl w:ilvl="7" w:tplc="89487746" w:tentative="1">
      <w:start w:val="1"/>
      <w:numFmt w:val="lowerLetter"/>
      <w:lvlText w:val="%8."/>
      <w:lvlJc w:val="left"/>
      <w:pPr>
        <w:ind w:left="5760" w:hanging="360"/>
      </w:pPr>
    </w:lvl>
    <w:lvl w:ilvl="8" w:tplc="8948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8">
    <w:multiLevelType w:val="hybridMultilevel"/>
    <w:lvl w:ilvl="0" w:tplc="28845845">
      <w:start w:val="1"/>
      <w:numFmt w:val="decimal"/>
      <w:lvlText w:val="%1."/>
      <w:lvlJc w:val="left"/>
      <w:pPr>
        <w:ind w:left="720" w:hanging="360"/>
      </w:pPr>
    </w:lvl>
    <w:lvl w:ilvl="1" w:tplc="28845845" w:tentative="1">
      <w:start w:val="1"/>
      <w:numFmt w:val="lowerLetter"/>
      <w:lvlText w:val="%2."/>
      <w:lvlJc w:val="left"/>
      <w:pPr>
        <w:ind w:left="1440" w:hanging="360"/>
      </w:pPr>
    </w:lvl>
    <w:lvl w:ilvl="2" w:tplc="28845845" w:tentative="1">
      <w:start w:val="1"/>
      <w:numFmt w:val="lowerRoman"/>
      <w:lvlText w:val="%3."/>
      <w:lvlJc w:val="right"/>
      <w:pPr>
        <w:ind w:left="2160" w:hanging="180"/>
      </w:pPr>
    </w:lvl>
    <w:lvl w:ilvl="3" w:tplc="28845845" w:tentative="1">
      <w:start w:val="1"/>
      <w:numFmt w:val="decimal"/>
      <w:lvlText w:val="%4."/>
      <w:lvlJc w:val="left"/>
      <w:pPr>
        <w:ind w:left="2880" w:hanging="360"/>
      </w:pPr>
    </w:lvl>
    <w:lvl w:ilvl="4" w:tplc="28845845" w:tentative="1">
      <w:start w:val="1"/>
      <w:numFmt w:val="lowerLetter"/>
      <w:lvlText w:val="%5."/>
      <w:lvlJc w:val="left"/>
      <w:pPr>
        <w:ind w:left="3600" w:hanging="360"/>
      </w:pPr>
    </w:lvl>
    <w:lvl w:ilvl="5" w:tplc="28845845" w:tentative="1">
      <w:start w:val="1"/>
      <w:numFmt w:val="lowerRoman"/>
      <w:lvlText w:val="%6."/>
      <w:lvlJc w:val="right"/>
      <w:pPr>
        <w:ind w:left="4320" w:hanging="180"/>
      </w:pPr>
    </w:lvl>
    <w:lvl w:ilvl="6" w:tplc="28845845" w:tentative="1">
      <w:start w:val="1"/>
      <w:numFmt w:val="decimal"/>
      <w:lvlText w:val="%7."/>
      <w:lvlJc w:val="left"/>
      <w:pPr>
        <w:ind w:left="5040" w:hanging="360"/>
      </w:pPr>
    </w:lvl>
    <w:lvl w:ilvl="7" w:tplc="28845845" w:tentative="1">
      <w:start w:val="1"/>
      <w:numFmt w:val="lowerLetter"/>
      <w:lvlText w:val="%8."/>
      <w:lvlJc w:val="left"/>
      <w:pPr>
        <w:ind w:left="5760" w:hanging="360"/>
      </w:pPr>
    </w:lvl>
    <w:lvl w:ilvl="8" w:tplc="28845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7">
    <w:multiLevelType w:val="hybridMultilevel"/>
    <w:lvl w:ilvl="0" w:tplc="28068041">
      <w:start w:val="1"/>
      <w:numFmt w:val="decimal"/>
      <w:lvlText w:val="%1."/>
      <w:lvlJc w:val="left"/>
      <w:pPr>
        <w:ind w:left="720" w:hanging="360"/>
      </w:pPr>
    </w:lvl>
    <w:lvl w:ilvl="1" w:tplc="28068041" w:tentative="1">
      <w:start w:val="1"/>
      <w:numFmt w:val="lowerLetter"/>
      <w:lvlText w:val="%2."/>
      <w:lvlJc w:val="left"/>
      <w:pPr>
        <w:ind w:left="1440" w:hanging="360"/>
      </w:pPr>
    </w:lvl>
    <w:lvl w:ilvl="2" w:tplc="28068041" w:tentative="1">
      <w:start w:val="1"/>
      <w:numFmt w:val="lowerRoman"/>
      <w:lvlText w:val="%3."/>
      <w:lvlJc w:val="right"/>
      <w:pPr>
        <w:ind w:left="2160" w:hanging="180"/>
      </w:pPr>
    </w:lvl>
    <w:lvl w:ilvl="3" w:tplc="28068041" w:tentative="1">
      <w:start w:val="1"/>
      <w:numFmt w:val="decimal"/>
      <w:lvlText w:val="%4."/>
      <w:lvlJc w:val="left"/>
      <w:pPr>
        <w:ind w:left="2880" w:hanging="360"/>
      </w:pPr>
    </w:lvl>
    <w:lvl w:ilvl="4" w:tplc="28068041" w:tentative="1">
      <w:start w:val="1"/>
      <w:numFmt w:val="lowerLetter"/>
      <w:lvlText w:val="%5."/>
      <w:lvlJc w:val="left"/>
      <w:pPr>
        <w:ind w:left="3600" w:hanging="360"/>
      </w:pPr>
    </w:lvl>
    <w:lvl w:ilvl="5" w:tplc="28068041" w:tentative="1">
      <w:start w:val="1"/>
      <w:numFmt w:val="lowerRoman"/>
      <w:lvlText w:val="%6."/>
      <w:lvlJc w:val="right"/>
      <w:pPr>
        <w:ind w:left="4320" w:hanging="180"/>
      </w:pPr>
    </w:lvl>
    <w:lvl w:ilvl="6" w:tplc="28068041" w:tentative="1">
      <w:start w:val="1"/>
      <w:numFmt w:val="decimal"/>
      <w:lvlText w:val="%7."/>
      <w:lvlJc w:val="left"/>
      <w:pPr>
        <w:ind w:left="5040" w:hanging="360"/>
      </w:pPr>
    </w:lvl>
    <w:lvl w:ilvl="7" w:tplc="28068041" w:tentative="1">
      <w:start w:val="1"/>
      <w:numFmt w:val="lowerLetter"/>
      <w:lvlText w:val="%8."/>
      <w:lvlJc w:val="left"/>
      <w:pPr>
        <w:ind w:left="5760" w:hanging="360"/>
      </w:pPr>
    </w:lvl>
    <w:lvl w:ilvl="8" w:tplc="2806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6">
    <w:multiLevelType w:val="hybridMultilevel"/>
    <w:lvl w:ilvl="0" w:tplc="38984336">
      <w:start w:val="1"/>
      <w:numFmt w:val="decimal"/>
      <w:lvlText w:val="%1."/>
      <w:lvlJc w:val="left"/>
      <w:pPr>
        <w:ind w:left="720" w:hanging="360"/>
      </w:pPr>
    </w:lvl>
    <w:lvl w:ilvl="1" w:tplc="38984336" w:tentative="1">
      <w:start w:val="1"/>
      <w:numFmt w:val="lowerLetter"/>
      <w:lvlText w:val="%2."/>
      <w:lvlJc w:val="left"/>
      <w:pPr>
        <w:ind w:left="1440" w:hanging="360"/>
      </w:pPr>
    </w:lvl>
    <w:lvl w:ilvl="2" w:tplc="38984336" w:tentative="1">
      <w:start w:val="1"/>
      <w:numFmt w:val="lowerRoman"/>
      <w:lvlText w:val="%3."/>
      <w:lvlJc w:val="right"/>
      <w:pPr>
        <w:ind w:left="2160" w:hanging="180"/>
      </w:pPr>
    </w:lvl>
    <w:lvl w:ilvl="3" w:tplc="38984336" w:tentative="1">
      <w:start w:val="1"/>
      <w:numFmt w:val="decimal"/>
      <w:lvlText w:val="%4."/>
      <w:lvlJc w:val="left"/>
      <w:pPr>
        <w:ind w:left="2880" w:hanging="360"/>
      </w:pPr>
    </w:lvl>
    <w:lvl w:ilvl="4" w:tplc="38984336" w:tentative="1">
      <w:start w:val="1"/>
      <w:numFmt w:val="lowerLetter"/>
      <w:lvlText w:val="%5."/>
      <w:lvlJc w:val="left"/>
      <w:pPr>
        <w:ind w:left="3600" w:hanging="360"/>
      </w:pPr>
    </w:lvl>
    <w:lvl w:ilvl="5" w:tplc="38984336" w:tentative="1">
      <w:start w:val="1"/>
      <w:numFmt w:val="lowerRoman"/>
      <w:lvlText w:val="%6."/>
      <w:lvlJc w:val="right"/>
      <w:pPr>
        <w:ind w:left="4320" w:hanging="180"/>
      </w:pPr>
    </w:lvl>
    <w:lvl w:ilvl="6" w:tplc="38984336" w:tentative="1">
      <w:start w:val="1"/>
      <w:numFmt w:val="decimal"/>
      <w:lvlText w:val="%7."/>
      <w:lvlJc w:val="left"/>
      <w:pPr>
        <w:ind w:left="5040" w:hanging="360"/>
      </w:pPr>
    </w:lvl>
    <w:lvl w:ilvl="7" w:tplc="38984336" w:tentative="1">
      <w:start w:val="1"/>
      <w:numFmt w:val="lowerLetter"/>
      <w:lvlText w:val="%8."/>
      <w:lvlJc w:val="left"/>
      <w:pPr>
        <w:ind w:left="5760" w:hanging="360"/>
      </w:pPr>
    </w:lvl>
    <w:lvl w:ilvl="8" w:tplc="38984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5">
    <w:multiLevelType w:val="hybridMultilevel"/>
    <w:lvl w:ilvl="0" w:tplc="71936381">
      <w:start w:val="1"/>
      <w:numFmt w:val="decimal"/>
      <w:lvlText w:val="%1."/>
      <w:lvlJc w:val="left"/>
      <w:pPr>
        <w:ind w:left="720" w:hanging="360"/>
      </w:pPr>
    </w:lvl>
    <w:lvl w:ilvl="1" w:tplc="71936381" w:tentative="1">
      <w:start w:val="1"/>
      <w:numFmt w:val="lowerLetter"/>
      <w:lvlText w:val="%2."/>
      <w:lvlJc w:val="left"/>
      <w:pPr>
        <w:ind w:left="1440" w:hanging="360"/>
      </w:pPr>
    </w:lvl>
    <w:lvl w:ilvl="2" w:tplc="71936381" w:tentative="1">
      <w:start w:val="1"/>
      <w:numFmt w:val="lowerRoman"/>
      <w:lvlText w:val="%3."/>
      <w:lvlJc w:val="right"/>
      <w:pPr>
        <w:ind w:left="2160" w:hanging="180"/>
      </w:pPr>
    </w:lvl>
    <w:lvl w:ilvl="3" w:tplc="71936381" w:tentative="1">
      <w:start w:val="1"/>
      <w:numFmt w:val="decimal"/>
      <w:lvlText w:val="%4."/>
      <w:lvlJc w:val="left"/>
      <w:pPr>
        <w:ind w:left="2880" w:hanging="360"/>
      </w:pPr>
    </w:lvl>
    <w:lvl w:ilvl="4" w:tplc="71936381" w:tentative="1">
      <w:start w:val="1"/>
      <w:numFmt w:val="lowerLetter"/>
      <w:lvlText w:val="%5."/>
      <w:lvlJc w:val="left"/>
      <w:pPr>
        <w:ind w:left="3600" w:hanging="360"/>
      </w:pPr>
    </w:lvl>
    <w:lvl w:ilvl="5" w:tplc="71936381" w:tentative="1">
      <w:start w:val="1"/>
      <w:numFmt w:val="lowerRoman"/>
      <w:lvlText w:val="%6."/>
      <w:lvlJc w:val="right"/>
      <w:pPr>
        <w:ind w:left="4320" w:hanging="180"/>
      </w:pPr>
    </w:lvl>
    <w:lvl w:ilvl="6" w:tplc="71936381" w:tentative="1">
      <w:start w:val="1"/>
      <w:numFmt w:val="decimal"/>
      <w:lvlText w:val="%7."/>
      <w:lvlJc w:val="left"/>
      <w:pPr>
        <w:ind w:left="5040" w:hanging="360"/>
      </w:pPr>
    </w:lvl>
    <w:lvl w:ilvl="7" w:tplc="71936381" w:tentative="1">
      <w:start w:val="1"/>
      <w:numFmt w:val="lowerLetter"/>
      <w:lvlText w:val="%8."/>
      <w:lvlJc w:val="left"/>
      <w:pPr>
        <w:ind w:left="5760" w:hanging="360"/>
      </w:pPr>
    </w:lvl>
    <w:lvl w:ilvl="8" w:tplc="7193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4">
    <w:multiLevelType w:val="hybridMultilevel"/>
    <w:lvl w:ilvl="0" w:tplc="49080443">
      <w:start w:val="1"/>
      <w:numFmt w:val="decimal"/>
      <w:lvlText w:val="%1."/>
      <w:lvlJc w:val="left"/>
      <w:pPr>
        <w:ind w:left="720" w:hanging="360"/>
      </w:pPr>
    </w:lvl>
    <w:lvl w:ilvl="1" w:tplc="49080443" w:tentative="1">
      <w:start w:val="1"/>
      <w:numFmt w:val="lowerLetter"/>
      <w:lvlText w:val="%2."/>
      <w:lvlJc w:val="left"/>
      <w:pPr>
        <w:ind w:left="1440" w:hanging="360"/>
      </w:pPr>
    </w:lvl>
    <w:lvl w:ilvl="2" w:tplc="49080443" w:tentative="1">
      <w:start w:val="1"/>
      <w:numFmt w:val="lowerRoman"/>
      <w:lvlText w:val="%3."/>
      <w:lvlJc w:val="right"/>
      <w:pPr>
        <w:ind w:left="2160" w:hanging="180"/>
      </w:pPr>
    </w:lvl>
    <w:lvl w:ilvl="3" w:tplc="49080443" w:tentative="1">
      <w:start w:val="1"/>
      <w:numFmt w:val="decimal"/>
      <w:lvlText w:val="%4."/>
      <w:lvlJc w:val="left"/>
      <w:pPr>
        <w:ind w:left="2880" w:hanging="360"/>
      </w:pPr>
    </w:lvl>
    <w:lvl w:ilvl="4" w:tplc="49080443" w:tentative="1">
      <w:start w:val="1"/>
      <w:numFmt w:val="lowerLetter"/>
      <w:lvlText w:val="%5."/>
      <w:lvlJc w:val="left"/>
      <w:pPr>
        <w:ind w:left="3600" w:hanging="360"/>
      </w:pPr>
    </w:lvl>
    <w:lvl w:ilvl="5" w:tplc="49080443" w:tentative="1">
      <w:start w:val="1"/>
      <w:numFmt w:val="lowerRoman"/>
      <w:lvlText w:val="%6."/>
      <w:lvlJc w:val="right"/>
      <w:pPr>
        <w:ind w:left="4320" w:hanging="180"/>
      </w:pPr>
    </w:lvl>
    <w:lvl w:ilvl="6" w:tplc="49080443" w:tentative="1">
      <w:start w:val="1"/>
      <w:numFmt w:val="decimal"/>
      <w:lvlText w:val="%7."/>
      <w:lvlJc w:val="left"/>
      <w:pPr>
        <w:ind w:left="5040" w:hanging="360"/>
      </w:pPr>
    </w:lvl>
    <w:lvl w:ilvl="7" w:tplc="49080443" w:tentative="1">
      <w:start w:val="1"/>
      <w:numFmt w:val="lowerLetter"/>
      <w:lvlText w:val="%8."/>
      <w:lvlJc w:val="left"/>
      <w:pPr>
        <w:ind w:left="5760" w:hanging="360"/>
      </w:pPr>
    </w:lvl>
    <w:lvl w:ilvl="8" w:tplc="49080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3">
    <w:multiLevelType w:val="hybridMultilevel"/>
    <w:lvl w:ilvl="0" w:tplc="21932026">
      <w:start w:val="1"/>
      <w:numFmt w:val="decimal"/>
      <w:lvlText w:val="%1."/>
      <w:lvlJc w:val="left"/>
      <w:pPr>
        <w:ind w:left="720" w:hanging="360"/>
      </w:pPr>
    </w:lvl>
    <w:lvl w:ilvl="1" w:tplc="21932026" w:tentative="1">
      <w:start w:val="1"/>
      <w:numFmt w:val="lowerLetter"/>
      <w:lvlText w:val="%2."/>
      <w:lvlJc w:val="left"/>
      <w:pPr>
        <w:ind w:left="1440" w:hanging="360"/>
      </w:pPr>
    </w:lvl>
    <w:lvl w:ilvl="2" w:tplc="21932026" w:tentative="1">
      <w:start w:val="1"/>
      <w:numFmt w:val="lowerRoman"/>
      <w:lvlText w:val="%3."/>
      <w:lvlJc w:val="right"/>
      <w:pPr>
        <w:ind w:left="2160" w:hanging="180"/>
      </w:pPr>
    </w:lvl>
    <w:lvl w:ilvl="3" w:tplc="21932026" w:tentative="1">
      <w:start w:val="1"/>
      <w:numFmt w:val="decimal"/>
      <w:lvlText w:val="%4."/>
      <w:lvlJc w:val="left"/>
      <w:pPr>
        <w:ind w:left="2880" w:hanging="360"/>
      </w:pPr>
    </w:lvl>
    <w:lvl w:ilvl="4" w:tplc="21932026" w:tentative="1">
      <w:start w:val="1"/>
      <w:numFmt w:val="lowerLetter"/>
      <w:lvlText w:val="%5."/>
      <w:lvlJc w:val="left"/>
      <w:pPr>
        <w:ind w:left="3600" w:hanging="360"/>
      </w:pPr>
    </w:lvl>
    <w:lvl w:ilvl="5" w:tplc="21932026" w:tentative="1">
      <w:start w:val="1"/>
      <w:numFmt w:val="lowerRoman"/>
      <w:lvlText w:val="%6."/>
      <w:lvlJc w:val="right"/>
      <w:pPr>
        <w:ind w:left="4320" w:hanging="180"/>
      </w:pPr>
    </w:lvl>
    <w:lvl w:ilvl="6" w:tplc="21932026" w:tentative="1">
      <w:start w:val="1"/>
      <w:numFmt w:val="decimal"/>
      <w:lvlText w:val="%7."/>
      <w:lvlJc w:val="left"/>
      <w:pPr>
        <w:ind w:left="5040" w:hanging="360"/>
      </w:pPr>
    </w:lvl>
    <w:lvl w:ilvl="7" w:tplc="21932026" w:tentative="1">
      <w:start w:val="1"/>
      <w:numFmt w:val="lowerLetter"/>
      <w:lvlText w:val="%8."/>
      <w:lvlJc w:val="left"/>
      <w:pPr>
        <w:ind w:left="5760" w:hanging="360"/>
      </w:pPr>
    </w:lvl>
    <w:lvl w:ilvl="8" w:tplc="21932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2">
    <w:multiLevelType w:val="hybridMultilevel"/>
    <w:lvl w:ilvl="0" w:tplc="75772418">
      <w:start w:val="1"/>
      <w:numFmt w:val="decimal"/>
      <w:lvlText w:val="%1."/>
      <w:lvlJc w:val="left"/>
      <w:pPr>
        <w:ind w:left="720" w:hanging="360"/>
      </w:pPr>
    </w:lvl>
    <w:lvl w:ilvl="1" w:tplc="75772418" w:tentative="1">
      <w:start w:val="1"/>
      <w:numFmt w:val="lowerLetter"/>
      <w:lvlText w:val="%2."/>
      <w:lvlJc w:val="left"/>
      <w:pPr>
        <w:ind w:left="1440" w:hanging="360"/>
      </w:pPr>
    </w:lvl>
    <w:lvl w:ilvl="2" w:tplc="75772418" w:tentative="1">
      <w:start w:val="1"/>
      <w:numFmt w:val="lowerRoman"/>
      <w:lvlText w:val="%3."/>
      <w:lvlJc w:val="right"/>
      <w:pPr>
        <w:ind w:left="2160" w:hanging="180"/>
      </w:pPr>
    </w:lvl>
    <w:lvl w:ilvl="3" w:tplc="75772418" w:tentative="1">
      <w:start w:val="1"/>
      <w:numFmt w:val="decimal"/>
      <w:lvlText w:val="%4."/>
      <w:lvlJc w:val="left"/>
      <w:pPr>
        <w:ind w:left="2880" w:hanging="360"/>
      </w:pPr>
    </w:lvl>
    <w:lvl w:ilvl="4" w:tplc="75772418" w:tentative="1">
      <w:start w:val="1"/>
      <w:numFmt w:val="lowerLetter"/>
      <w:lvlText w:val="%5."/>
      <w:lvlJc w:val="left"/>
      <w:pPr>
        <w:ind w:left="3600" w:hanging="360"/>
      </w:pPr>
    </w:lvl>
    <w:lvl w:ilvl="5" w:tplc="75772418" w:tentative="1">
      <w:start w:val="1"/>
      <w:numFmt w:val="lowerRoman"/>
      <w:lvlText w:val="%6."/>
      <w:lvlJc w:val="right"/>
      <w:pPr>
        <w:ind w:left="4320" w:hanging="180"/>
      </w:pPr>
    </w:lvl>
    <w:lvl w:ilvl="6" w:tplc="75772418" w:tentative="1">
      <w:start w:val="1"/>
      <w:numFmt w:val="decimal"/>
      <w:lvlText w:val="%7."/>
      <w:lvlJc w:val="left"/>
      <w:pPr>
        <w:ind w:left="5040" w:hanging="360"/>
      </w:pPr>
    </w:lvl>
    <w:lvl w:ilvl="7" w:tplc="75772418" w:tentative="1">
      <w:start w:val="1"/>
      <w:numFmt w:val="lowerLetter"/>
      <w:lvlText w:val="%8."/>
      <w:lvlJc w:val="left"/>
      <w:pPr>
        <w:ind w:left="5760" w:hanging="360"/>
      </w:pPr>
    </w:lvl>
    <w:lvl w:ilvl="8" w:tplc="7577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1">
    <w:multiLevelType w:val="hybridMultilevel"/>
    <w:lvl w:ilvl="0" w:tplc="63816195">
      <w:start w:val="1"/>
      <w:numFmt w:val="decimal"/>
      <w:lvlText w:val="%1."/>
      <w:lvlJc w:val="left"/>
      <w:pPr>
        <w:ind w:left="720" w:hanging="360"/>
      </w:pPr>
    </w:lvl>
    <w:lvl w:ilvl="1" w:tplc="63816195" w:tentative="1">
      <w:start w:val="1"/>
      <w:numFmt w:val="lowerLetter"/>
      <w:lvlText w:val="%2."/>
      <w:lvlJc w:val="left"/>
      <w:pPr>
        <w:ind w:left="1440" w:hanging="360"/>
      </w:pPr>
    </w:lvl>
    <w:lvl w:ilvl="2" w:tplc="63816195" w:tentative="1">
      <w:start w:val="1"/>
      <w:numFmt w:val="lowerRoman"/>
      <w:lvlText w:val="%3."/>
      <w:lvlJc w:val="right"/>
      <w:pPr>
        <w:ind w:left="2160" w:hanging="180"/>
      </w:pPr>
    </w:lvl>
    <w:lvl w:ilvl="3" w:tplc="63816195" w:tentative="1">
      <w:start w:val="1"/>
      <w:numFmt w:val="decimal"/>
      <w:lvlText w:val="%4."/>
      <w:lvlJc w:val="left"/>
      <w:pPr>
        <w:ind w:left="2880" w:hanging="360"/>
      </w:pPr>
    </w:lvl>
    <w:lvl w:ilvl="4" w:tplc="63816195" w:tentative="1">
      <w:start w:val="1"/>
      <w:numFmt w:val="lowerLetter"/>
      <w:lvlText w:val="%5."/>
      <w:lvlJc w:val="left"/>
      <w:pPr>
        <w:ind w:left="3600" w:hanging="360"/>
      </w:pPr>
    </w:lvl>
    <w:lvl w:ilvl="5" w:tplc="63816195" w:tentative="1">
      <w:start w:val="1"/>
      <w:numFmt w:val="lowerRoman"/>
      <w:lvlText w:val="%6."/>
      <w:lvlJc w:val="right"/>
      <w:pPr>
        <w:ind w:left="4320" w:hanging="180"/>
      </w:pPr>
    </w:lvl>
    <w:lvl w:ilvl="6" w:tplc="63816195" w:tentative="1">
      <w:start w:val="1"/>
      <w:numFmt w:val="decimal"/>
      <w:lvlText w:val="%7."/>
      <w:lvlJc w:val="left"/>
      <w:pPr>
        <w:ind w:left="5040" w:hanging="360"/>
      </w:pPr>
    </w:lvl>
    <w:lvl w:ilvl="7" w:tplc="63816195" w:tentative="1">
      <w:start w:val="1"/>
      <w:numFmt w:val="lowerLetter"/>
      <w:lvlText w:val="%8."/>
      <w:lvlJc w:val="left"/>
      <w:pPr>
        <w:ind w:left="5760" w:hanging="360"/>
      </w:pPr>
    </w:lvl>
    <w:lvl w:ilvl="8" w:tplc="6381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0">
    <w:multiLevelType w:val="hybridMultilevel"/>
    <w:lvl w:ilvl="0" w:tplc="25684390">
      <w:start w:val="1"/>
      <w:numFmt w:val="decimal"/>
      <w:lvlText w:val="%1."/>
      <w:lvlJc w:val="left"/>
      <w:pPr>
        <w:ind w:left="720" w:hanging="360"/>
      </w:pPr>
    </w:lvl>
    <w:lvl w:ilvl="1" w:tplc="25684390" w:tentative="1">
      <w:start w:val="1"/>
      <w:numFmt w:val="lowerLetter"/>
      <w:lvlText w:val="%2."/>
      <w:lvlJc w:val="left"/>
      <w:pPr>
        <w:ind w:left="1440" w:hanging="360"/>
      </w:pPr>
    </w:lvl>
    <w:lvl w:ilvl="2" w:tplc="25684390" w:tentative="1">
      <w:start w:val="1"/>
      <w:numFmt w:val="lowerRoman"/>
      <w:lvlText w:val="%3."/>
      <w:lvlJc w:val="right"/>
      <w:pPr>
        <w:ind w:left="2160" w:hanging="180"/>
      </w:pPr>
    </w:lvl>
    <w:lvl w:ilvl="3" w:tplc="25684390" w:tentative="1">
      <w:start w:val="1"/>
      <w:numFmt w:val="decimal"/>
      <w:lvlText w:val="%4."/>
      <w:lvlJc w:val="left"/>
      <w:pPr>
        <w:ind w:left="2880" w:hanging="360"/>
      </w:pPr>
    </w:lvl>
    <w:lvl w:ilvl="4" w:tplc="25684390" w:tentative="1">
      <w:start w:val="1"/>
      <w:numFmt w:val="lowerLetter"/>
      <w:lvlText w:val="%5."/>
      <w:lvlJc w:val="left"/>
      <w:pPr>
        <w:ind w:left="3600" w:hanging="360"/>
      </w:pPr>
    </w:lvl>
    <w:lvl w:ilvl="5" w:tplc="25684390" w:tentative="1">
      <w:start w:val="1"/>
      <w:numFmt w:val="lowerRoman"/>
      <w:lvlText w:val="%6."/>
      <w:lvlJc w:val="right"/>
      <w:pPr>
        <w:ind w:left="4320" w:hanging="180"/>
      </w:pPr>
    </w:lvl>
    <w:lvl w:ilvl="6" w:tplc="25684390" w:tentative="1">
      <w:start w:val="1"/>
      <w:numFmt w:val="decimal"/>
      <w:lvlText w:val="%7."/>
      <w:lvlJc w:val="left"/>
      <w:pPr>
        <w:ind w:left="5040" w:hanging="360"/>
      </w:pPr>
    </w:lvl>
    <w:lvl w:ilvl="7" w:tplc="25684390" w:tentative="1">
      <w:start w:val="1"/>
      <w:numFmt w:val="lowerLetter"/>
      <w:lvlText w:val="%8."/>
      <w:lvlJc w:val="left"/>
      <w:pPr>
        <w:ind w:left="5760" w:hanging="360"/>
      </w:pPr>
    </w:lvl>
    <w:lvl w:ilvl="8" w:tplc="2568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9">
    <w:multiLevelType w:val="hybridMultilevel"/>
    <w:lvl w:ilvl="0" w:tplc="41940369">
      <w:start w:val="1"/>
      <w:numFmt w:val="decimal"/>
      <w:lvlText w:val="%1."/>
      <w:lvlJc w:val="left"/>
      <w:pPr>
        <w:ind w:left="720" w:hanging="360"/>
      </w:pPr>
    </w:lvl>
    <w:lvl w:ilvl="1" w:tplc="41940369" w:tentative="1">
      <w:start w:val="1"/>
      <w:numFmt w:val="lowerLetter"/>
      <w:lvlText w:val="%2."/>
      <w:lvlJc w:val="left"/>
      <w:pPr>
        <w:ind w:left="1440" w:hanging="360"/>
      </w:pPr>
    </w:lvl>
    <w:lvl w:ilvl="2" w:tplc="41940369" w:tentative="1">
      <w:start w:val="1"/>
      <w:numFmt w:val="lowerRoman"/>
      <w:lvlText w:val="%3."/>
      <w:lvlJc w:val="right"/>
      <w:pPr>
        <w:ind w:left="2160" w:hanging="180"/>
      </w:pPr>
    </w:lvl>
    <w:lvl w:ilvl="3" w:tplc="41940369" w:tentative="1">
      <w:start w:val="1"/>
      <w:numFmt w:val="decimal"/>
      <w:lvlText w:val="%4."/>
      <w:lvlJc w:val="left"/>
      <w:pPr>
        <w:ind w:left="2880" w:hanging="360"/>
      </w:pPr>
    </w:lvl>
    <w:lvl w:ilvl="4" w:tplc="41940369" w:tentative="1">
      <w:start w:val="1"/>
      <w:numFmt w:val="lowerLetter"/>
      <w:lvlText w:val="%5."/>
      <w:lvlJc w:val="left"/>
      <w:pPr>
        <w:ind w:left="3600" w:hanging="360"/>
      </w:pPr>
    </w:lvl>
    <w:lvl w:ilvl="5" w:tplc="41940369" w:tentative="1">
      <w:start w:val="1"/>
      <w:numFmt w:val="lowerRoman"/>
      <w:lvlText w:val="%6."/>
      <w:lvlJc w:val="right"/>
      <w:pPr>
        <w:ind w:left="4320" w:hanging="180"/>
      </w:pPr>
    </w:lvl>
    <w:lvl w:ilvl="6" w:tplc="41940369" w:tentative="1">
      <w:start w:val="1"/>
      <w:numFmt w:val="decimal"/>
      <w:lvlText w:val="%7."/>
      <w:lvlJc w:val="left"/>
      <w:pPr>
        <w:ind w:left="5040" w:hanging="360"/>
      </w:pPr>
    </w:lvl>
    <w:lvl w:ilvl="7" w:tplc="41940369" w:tentative="1">
      <w:start w:val="1"/>
      <w:numFmt w:val="lowerLetter"/>
      <w:lvlText w:val="%8."/>
      <w:lvlJc w:val="left"/>
      <w:pPr>
        <w:ind w:left="5760" w:hanging="360"/>
      </w:pPr>
    </w:lvl>
    <w:lvl w:ilvl="8" w:tplc="4194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8">
    <w:multiLevelType w:val="hybridMultilevel"/>
    <w:lvl w:ilvl="0" w:tplc="57276812">
      <w:start w:val="1"/>
      <w:numFmt w:val="decimal"/>
      <w:lvlText w:val="%1."/>
      <w:lvlJc w:val="left"/>
      <w:pPr>
        <w:ind w:left="720" w:hanging="360"/>
      </w:pPr>
    </w:lvl>
    <w:lvl w:ilvl="1" w:tplc="57276812" w:tentative="1">
      <w:start w:val="1"/>
      <w:numFmt w:val="lowerLetter"/>
      <w:lvlText w:val="%2."/>
      <w:lvlJc w:val="left"/>
      <w:pPr>
        <w:ind w:left="1440" w:hanging="360"/>
      </w:pPr>
    </w:lvl>
    <w:lvl w:ilvl="2" w:tplc="57276812" w:tentative="1">
      <w:start w:val="1"/>
      <w:numFmt w:val="lowerRoman"/>
      <w:lvlText w:val="%3."/>
      <w:lvlJc w:val="right"/>
      <w:pPr>
        <w:ind w:left="2160" w:hanging="180"/>
      </w:pPr>
    </w:lvl>
    <w:lvl w:ilvl="3" w:tplc="57276812" w:tentative="1">
      <w:start w:val="1"/>
      <w:numFmt w:val="decimal"/>
      <w:lvlText w:val="%4."/>
      <w:lvlJc w:val="left"/>
      <w:pPr>
        <w:ind w:left="2880" w:hanging="360"/>
      </w:pPr>
    </w:lvl>
    <w:lvl w:ilvl="4" w:tplc="57276812" w:tentative="1">
      <w:start w:val="1"/>
      <w:numFmt w:val="lowerLetter"/>
      <w:lvlText w:val="%5."/>
      <w:lvlJc w:val="left"/>
      <w:pPr>
        <w:ind w:left="3600" w:hanging="360"/>
      </w:pPr>
    </w:lvl>
    <w:lvl w:ilvl="5" w:tplc="57276812" w:tentative="1">
      <w:start w:val="1"/>
      <w:numFmt w:val="lowerRoman"/>
      <w:lvlText w:val="%6."/>
      <w:lvlJc w:val="right"/>
      <w:pPr>
        <w:ind w:left="4320" w:hanging="180"/>
      </w:pPr>
    </w:lvl>
    <w:lvl w:ilvl="6" w:tplc="57276812" w:tentative="1">
      <w:start w:val="1"/>
      <w:numFmt w:val="decimal"/>
      <w:lvlText w:val="%7."/>
      <w:lvlJc w:val="left"/>
      <w:pPr>
        <w:ind w:left="5040" w:hanging="360"/>
      </w:pPr>
    </w:lvl>
    <w:lvl w:ilvl="7" w:tplc="57276812" w:tentative="1">
      <w:start w:val="1"/>
      <w:numFmt w:val="lowerLetter"/>
      <w:lvlText w:val="%8."/>
      <w:lvlJc w:val="left"/>
      <w:pPr>
        <w:ind w:left="5760" w:hanging="360"/>
      </w:pPr>
    </w:lvl>
    <w:lvl w:ilvl="8" w:tplc="57276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7">
    <w:multiLevelType w:val="hybridMultilevel"/>
    <w:lvl w:ilvl="0" w:tplc="15014256">
      <w:start w:val="1"/>
      <w:numFmt w:val="decimal"/>
      <w:lvlText w:val="%1."/>
      <w:lvlJc w:val="left"/>
      <w:pPr>
        <w:ind w:left="720" w:hanging="360"/>
      </w:pPr>
    </w:lvl>
    <w:lvl w:ilvl="1" w:tplc="15014256" w:tentative="1">
      <w:start w:val="1"/>
      <w:numFmt w:val="lowerLetter"/>
      <w:lvlText w:val="%2."/>
      <w:lvlJc w:val="left"/>
      <w:pPr>
        <w:ind w:left="1440" w:hanging="360"/>
      </w:pPr>
    </w:lvl>
    <w:lvl w:ilvl="2" w:tplc="15014256" w:tentative="1">
      <w:start w:val="1"/>
      <w:numFmt w:val="lowerRoman"/>
      <w:lvlText w:val="%3."/>
      <w:lvlJc w:val="right"/>
      <w:pPr>
        <w:ind w:left="2160" w:hanging="180"/>
      </w:pPr>
    </w:lvl>
    <w:lvl w:ilvl="3" w:tplc="15014256" w:tentative="1">
      <w:start w:val="1"/>
      <w:numFmt w:val="decimal"/>
      <w:lvlText w:val="%4."/>
      <w:lvlJc w:val="left"/>
      <w:pPr>
        <w:ind w:left="2880" w:hanging="360"/>
      </w:pPr>
    </w:lvl>
    <w:lvl w:ilvl="4" w:tplc="15014256" w:tentative="1">
      <w:start w:val="1"/>
      <w:numFmt w:val="lowerLetter"/>
      <w:lvlText w:val="%5."/>
      <w:lvlJc w:val="left"/>
      <w:pPr>
        <w:ind w:left="3600" w:hanging="360"/>
      </w:pPr>
    </w:lvl>
    <w:lvl w:ilvl="5" w:tplc="15014256" w:tentative="1">
      <w:start w:val="1"/>
      <w:numFmt w:val="lowerRoman"/>
      <w:lvlText w:val="%6."/>
      <w:lvlJc w:val="right"/>
      <w:pPr>
        <w:ind w:left="4320" w:hanging="180"/>
      </w:pPr>
    </w:lvl>
    <w:lvl w:ilvl="6" w:tplc="15014256" w:tentative="1">
      <w:start w:val="1"/>
      <w:numFmt w:val="decimal"/>
      <w:lvlText w:val="%7."/>
      <w:lvlJc w:val="left"/>
      <w:pPr>
        <w:ind w:left="5040" w:hanging="360"/>
      </w:pPr>
    </w:lvl>
    <w:lvl w:ilvl="7" w:tplc="15014256" w:tentative="1">
      <w:start w:val="1"/>
      <w:numFmt w:val="lowerLetter"/>
      <w:lvlText w:val="%8."/>
      <w:lvlJc w:val="left"/>
      <w:pPr>
        <w:ind w:left="5760" w:hanging="360"/>
      </w:pPr>
    </w:lvl>
    <w:lvl w:ilvl="8" w:tplc="15014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6">
    <w:multiLevelType w:val="hybridMultilevel"/>
    <w:lvl w:ilvl="0" w:tplc="15962071">
      <w:start w:val="1"/>
      <w:numFmt w:val="decimal"/>
      <w:lvlText w:val="%1."/>
      <w:lvlJc w:val="left"/>
      <w:pPr>
        <w:ind w:left="720" w:hanging="360"/>
      </w:pPr>
    </w:lvl>
    <w:lvl w:ilvl="1" w:tplc="15962071" w:tentative="1">
      <w:start w:val="1"/>
      <w:numFmt w:val="lowerLetter"/>
      <w:lvlText w:val="%2."/>
      <w:lvlJc w:val="left"/>
      <w:pPr>
        <w:ind w:left="1440" w:hanging="360"/>
      </w:pPr>
    </w:lvl>
    <w:lvl w:ilvl="2" w:tplc="15962071" w:tentative="1">
      <w:start w:val="1"/>
      <w:numFmt w:val="lowerRoman"/>
      <w:lvlText w:val="%3."/>
      <w:lvlJc w:val="right"/>
      <w:pPr>
        <w:ind w:left="2160" w:hanging="180"/>
      </w:pPr>
    </w:lvl>
    <w:lvl w:ilvl="3" w:tplc="15962071" w:tentative="1">
      <w:start w:val="1"/>
      <w:numFmt w:val="decimal"/>
      <w:lvlText w:val="%4."/>
      <w:lvlJc w:val="left"/>
      <w:pPr>
        <w:ind w:left="2880" w:hanging="360"/>
      </w:pPr>
    </w:lvl>
    <w:lvl w:ilvl="4" w:tplc="15962071" w:tentative="1">
      <w:start w:val="1"/>
      <w:numFmt w:val="lowerLetter"/>
      <w:lvlText w:val="%5."/>
      <w:lvlJc w:val="left"/>
      <w:pPr>
        <w:ind w:left="3600" w:hanging="360"/>
      </w:pPr>
    </w:lvl>
    <w:lvl w:ilvl="5" w:tplc="15962071" w:tentative="1">
      <w:start w:val="1"/>
      <w:numFmt w:val="lowerRoman"/>
      <w:lvlText w:val="%6."/>
      <w:lvlJc w:val="right"/>
      <w:pPr>
        <w:ind w:left="4320" w:hanging="180"/>
      </w:pPr>
    </w:lvl>
    <w:lvl w:ilvl="6" w:tplc="15962071" w:tentative="1">
      <w:start w:val="1"/>
      <w:numFmt w:val="decimal"/>
      <w:lvlText w:val="%7."/>
      <w:lvlJc w:val="left"/>
      <w:pPr>
        <w:ind w:left="5040" w:hanging="360"/>
      </w:pPr>
    </w:lvl>
    <w:lvl w:ilvl="7" w:tplc="15962071" w:tentative="1">
      <w:start w:val="1"/>
      <w:numFmt w:val="lowerLetter"/>
      <w:lvlText w:val="%8."/>
      <w:lvlJc w:val="left"/>
      <w:pPr>
        <w:ind w:left="5760" w:hanging="360"/>
      </w:pPr>
    </w:lvl>
    <w:lvl w:ilvl="8" w:tplc="15962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5">
    <w:multiLevelType w:val="hybridMultilevel"/>
    <w:lvl w:ilvl="0" w:tplc="21898991">
      <w:start w:val="1"/>
      <w:numFmt w:val="decimal"/>
      <w:lvlText w:val="%1."/>
      <w:lvlJc w:val="left"/>
      <w:pPr>
        <w:ind w:left="720" w:hanging="360"/>
      </w:pPr>
    </w:lvl>
    <w:lvl w:ilvl="1" w:tplc="21898991" w:tentative="1">
      <w:start w:val="1"/>
      <w:numFmt w:val="lowerLetter"/>
      <w:lvlText w:val="%2."/>
      <w:lvlJc w:val="left"/>
      <w:pPr>
        <w:ind w:left="1440" w:hanging="360"/>
      </w:pPr>
    </w:lvl>
    <w:lvl w:ilvl="2" w:tplc="21898991" w:tentative="1">
      <w:start w:val="1"/>
      <w:numFmt w:val="lowerRoman"/>
      <w:lvlText w:val="%3."/>
      <w:lvlJc w:val="right"/>
      <w:pPr>
        <w:ind w:left="2160" w:hanging="180"/>
      </w:pPr>
    </w:lvl>
    <w:lvl w:ilvl="3" w:tplc="21898991" w:tentative="1">
      <w:start w:val="1"/>
      <w:numFmt w:val="decimal"/>
      <w:lvlText w:val="%4."/>
      <w:lvlJc w:val="left"/>
      <w:pPr>
        <w:ind w:left="2880" w:hanging="360"/>
      </w:pPr>
    </w:lvl>
    <w:lvl w:ilvl="4" w:tplc="21898991" w:tentative="1">
      <w:start w:val="1"/>
      <w:numFmt w:val="lowerLetter"/>
      <w:lvlText w:val="%5."/>
      <w:lvlJc w:val="left"/>
      <w:pPr>
        <w:ind w:left="3600" w:hanging="360"/>
      </w:pPr>
    </w:lvl>
    <w:lvl w:ilvl="5" w:tplc="21898991" w:tentative="1">
      <w:start w:val="1"/>
      <w:numFmt w:val="lowerRoman"/>
      <w:lvlText w:val="%6."/>
      <w:lvlJc w:val="right"/>
      <w:pPr>
        <w:ind w:left="4320" w:hanging="180"/>
      </w:pPr>
    </w:lvl>
    <w:lvl w:ilvl="6" w:tplc="21898991" w:tentative="1">
      <w:start w:val="1"/>
      <w:numFmt w:val="decimal"/>
      <w:lvlText w:val="%7."/>
      <w:lvlJc w:val="left"/>
      <w:pPr>
        <w:ind w:left="5040" w:hanging="360"/>
      </w:pPr>
    </w:lvl>
    <w:lvl w:ilvl="7" w:tplc="21898991" w:tentative="1">
      <w:start w:val="1"/>
      <w:numFmt w:val="lowerLetter"/>
      <w:lvlText w:val="%8."/>
      <w:lvlJc w:val="left"/>
      <w:pPr>
        <w:ind w:left="5760" w:hanging="360"/>
      </w:pPr>
    </w:lvl>
    <w:lvl w:ilvl="8" w:tplc="21898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4">
    <w:multiLevelType w:val="hybridMultilevel"/>
    <w:lvl w:ilvl="0" w:tplc="97395680">
      <w:start w:val="1"/>
      <w:numFmt w:val="decimal"/>
      <w:lvlText w:val="%1."/>
      <w:lvlJc w:val="left"/>
      <w:pPr>
        <w:ind w:left="720" w:hanging="360"/>
      </w:pPr>
    </w:lvl>
    <w:lvl w:ilvl="1" w:tplc="97395680" w:tentative="1">
      <w:start w:val="1"/>
      <w:numFmt w:val="lowerLetter"/>
      <w:lvlText w:val="%2."/>
      <w:lvlJc w:val="left"/>
      <w:pPr>
        <w:ind w:left="1440" w:hanging="360"/>
      </w:pPr>
    </w:lvl>
    <w:lvl w:ilvl="2" w:tplc="97395680" w:tentative="1">
      <w:start w:val="1"/>
      <w:numFmt w:val="lowerRoman"/>
      <w:lvlText w:val="%3."/>
      <w:lvlJc w:val="right"/>
      <w:pPr>
        <w:ind w:left="2160" w:hanging="180"/>
      </w:pPr>
    </w:lvl>
    <w:lvl w:ilvl="3" w:tplc="97395680" w:tentative="1">
      <w:start w:val="1"/>
      <w:numFmt w:val="decimal"/>
      <w:lvlText w:val="%4."/>
      <w:lvlJc w:val="left"/>
      <w:pPr>
        <w:ind w:left="2880" w:hanging="360"/>
      </w:pPr>
    </w:lvl>
    <w:lvl w:ilvl="4" w:tplc="97395680" w:tentative="1">
      <w:start w:val="1"/>
      <w:numFmt w:val="lowerLetter"/>
      <w:lvlText w:val="%5."/>
      <w:lvlJc w:val="left"/>
      <w:pPr>
        <w:ind w:left="3600" w:hanging="360"/>
      </w:pPr>
    </w:lvl>
    <w:lvl w:ilvl="5" w:tplc="97395680" w:tentative="1">
      <w:start w:val="1"/>
      <w:numFmt w:val="lowerRoman"/>
      <w:lvlText w:val="%6."/>
      <w:lvlJc w:val="right"/>
      <w:pPr>
        <w:ind w:left="4320" w:hanging="180"/>
      </w:pPr>
    </w:lvl>
    <w:lvl w:ilvl="6" w:tplc="97395680" w:tentative="1">
      <w:start w:val="1"/>
      <w:numFmt w:val="decimal"/>
      <w:lvlText w:val="%7."/>
      <w:lvlJc w:val="left"/>
      <w:pPr>
        <w:ind w:left="5040" w:hanging="360"/>
      </w:pPr>
    </w:lvl>
    <w:lvl w:ilvl="7" w:tplc="97395680" w:tentative="1">
      <w:start w:val="1"/>
      <w:numFmt w:val="lowerLetter"/>
      <w:lvlText w:val="%8."/>
      <w:lvlJc w:val="left"/>
      <w:pPr>
        <w:ind w:left="5760" w:hanging="360"/>
      </w:pPr>
    </w:lvl>
    <w:lvl w:ilvl="8" w:tplc="9739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3">
    <w:multiLevelType w:val="hybridMultilevel"/>
    <w:lvl w:ilvl="0" w:tplc="53010034">
      <w:start w:val="1"/>
      <w:numFmt w:val="decimal"/>
      <w:lvlText w:val="%1."/>
      <w:lvlJc w:val="left"/>
      <w:pPr>
        <w:ind w:left="720" w:hanging="360"/>
      </w:pPr>
    </w:lvl>
    <w:lvl w:ilvl="1" w:tplc="53010034" w:tentative="1">
      <w:start w:val="1"/>
      <w:numFmt w:val="lowerLetter"/>
      <w:lvlText w:val="%2."/>
      <w:lvlJc w:val="left"/>
      <w:pPr>
        <w:ind w:left="1440" w:hanging="360"/>
      </w:pPr>
    </w:lvl>
    <w:lvl w:ilvl="2" w:tplc="53010034" w:tentative="1">
      <w:start w:val="1"/>
      <w:numFmt w:val="lowerRoman"/>
      <w:lvlText w:val="%3."/>
      <w:lvlJc w:val="right"/>
      <w:pPr>
        <w:ind w:left="2160" w:hanging="180"/>
      </w:pPr>
    </w:lvl>
    <w:lvl w:ilvl="3" w:tplc="53010034" w:tentative="1">
      <w:start w:val="1"/>
      <w:numFmt w:val="decimal"/>
      <w:lvlText w:val="%4."/>
      <w:lvlJc w:val="left"/>
      <w:pPr>
        <w:ind w:left="2880" w:hanging="360"/>
      </w:pPr>
    </w:lvl>
    <w:lvl w:ilvl="4" w:tplc="53010034" w:tentative="1">
      <w:start w:val="1"/>
      <w:numFmt w:val="lowerLetter"/>
      <w:lvlText w:val="%5."/>
      <w:lvlJc w:val="left"/>
      <w:pPr>
        <w:ind w:left="3600" w:hanging="360"/>
      </w:pPr>
    </w:lvl>
    <w:lvl w:ilvl="5" w:tplc="53010034" w:tentative="1">
      <w:start w:val="1"/>
      <w:numFmt w:val="lowerRoman"/>
      <w:lvlText w:val="%6."/>
      <w:lvlJc w:val="right"/>
      <w:pPr>
        <w:ind w:left="4320" w:hanging="180"/>
      </w:pPr>
    </w:lvl>
    <w:lvl w:ilvl="6" w:tplc="53010034" w:tentative="1">
      <w:start w:val="1"/>
      <w:numFmt w:val="decimal"/>
      <w:lvlText w:val="%7."/>
      <w:lvlJc w:val="left"/>
      <w:pPr>
        <w:ind w:left="5040" w:hanging="360"/>
      </w:pPr>
    </w:lvl>
    <w:lvl w:ilvl="7" w:tplc="53010034" w:tentative="1">
      <w:start w:val="1"/>
      <w:numFmt w:val="lowerLetter"/>
      <w:lvlText w:val="%8."/>
      <w:lvlJc w:val="left"/>
      <w:pPr>
        <w:ind w:left="5760" w:hanging="360"/>
      </w:pPr>
    </w:lvl>
    <w:lvl w:ilvl="8" w:tplc="53010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2">
    <w:multiLevelType w:val="hybridMultilevel"/>
    <w:lvl w:ilvl="0" w:tplc="35835409">
      <w:start w:val="1"/>
      <w:numFmt w:val="decimal"/>
      <w:lvlText w:val="%1."/>
      <w:lvlJc w:val="left"/>
      <w:pPr>
        <w:ind w:left="720" w:hanging="360"/>
      </w:pPr>
    </w:lvl>
    <w:lvl w:ilvl="1" w:tplc="35835409" w:tentative="1">
      <w:start w:val="1"/>
      <w:numFmt w:val="lowerLetter"/>
      <w:lvlText w:val="%2."/>
      <w:lvlJc w:val="left"/>
      <w:pPr>
        <w:ind w:left="1440" w:hanging="360"/>
      </w:pPr>
    </w:lvl>
    <w:lvl w:ilvl="2" w:tplc="35835409" w:tentative="1">
      <w:start w:val="1"/>
      <w:numFmt w:val="lowerRoman"/>
      <w:lvlText w:val="%3."/>
      <w:lvlJc w:val="right"/>
      <w:pPr>
        <w:ind w:left="2160" w:hanging="180"/>
      </w:pPr>
    </w:lvl>
    <w:lvl w:ilvl="3" w:tplc="35835409" w:tentative="1">
      <w:start w:val="1"/>
      <w:numFmt w:val="decimal"/>
      <w:lvlText w:val="%4."/>
      <w:lvlJc w:val="left"/>
      <w:pPr>
        <w:ind w:left="2880" w:hanging="360"/>
      </w:pPr>
    </w:lvl>
    <w:lvl w:ilvl="4" w:tplc="35835409" w:tentative="1">
      <w:start w:val="1"/>
      <w:numFmt w:val="lowerLetter"/>
      <w:lvlText w:val="%5."/>
      <w:lvlJc w:val="left"/>
      <w:pPr>
        <w:ind w:left="3600" w:hanging="360"/>
      </w:pPr>
    </w:lvl>
    <w:lvl w:ilvl="5" w:tplc="35835409" w:tentative="1">
      <w:start w:val="1"/>
      <w:numFmt w:val="lowerRoman"/>
      <w:lvlText w:val="%6."/>
      <w:lvlJc w:val="right"/>
      <w:pPr>
        <w:ind w:left="4320" w:hanging="180"/>
      </w:pPr>
    </w:lvl>
    <w:lvl w:ilvl="6" w:tplc="35835409" w:tentative="1">
      <w:start w:val="1"/>
      <w:numFmt w:val="decimal"/>
      <w:lvlText w:val="%7."/>
      <w:lvlJc w:val="left"/>
      <w:pPr>
        <w:ind w:left="5040" w:hanging="360"/>
      </w:pPr>
    </w:lvl>
    <w:lvl w:ilvl="7" w:tplc="35835409" w:tentative="1">
      <w:start w:val="1"/>
      <w:numFmt w:val="lowerLetter"/>
      <w:lvlText w:val="%8."/>
      <w:lvlJc w:val="left"/>
      <w:pPr>
        <w:ind w:left="5760" w:hanging="360"/>
      </w:pPr>
    </w:lvl>
    <w:lvl w:ilvl="8" w:tplc="35835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1">
    <w:multiLevelType w:val="hybridMultilevel"/>
    <w:lvl w:ilvl="0" w:tplc="98611406">
      <w:start w:val="1"/>
      <w:numFmt w:val="decimal"/>
      <w:lvlText w:val="%1."/>
      <w:lvlJc w:val="left"/>
      <w:pPr>
        <w:ind w:left="720" w:hanging="360"/>
      </w:pPr>
    </w:lvl>
    <w:lvl w:ilvl="1" w:tplc="98611406" w:tentative="1">
      <w:start w:val="1"/>
      <w:numFmt w:val="lowerLetter"/>
      <w:lvlText w:val="%2."/>
      <w:lvlJc w:val="left"/>
      <w:pPr>
        <w:ind w:left="1440" w:hanging="360"/>
      </w:pPr>
    </w:lvl>
    <w:lvl w:ilvl="2" w:tplc="98611406" w:tentative="1">
      <w:start w:val="1"/>
      <w:numFmt w:val="lowerRoman"/>
      <w:lvlText w:val="%3."/>
      <w:lvlJc w:val="right"/>
      <w:pPr>
        <w:ind w:left="2160" w:hanging="180"/>
      </w:pPr>
    </w:lvl>
    <w:lvl w:ilvl="3" w:tplc="98611406" w:tentative="1">
      <w:start w:val="1"/>
      <w:numFmt w:val="decimal"/>
      <w:lvlText w:val="%4."/>
      <w:lvlJc w:val="left"/>
      <w:pPr>
        <w:ind w:left="2880" w:hanging="360"/>
      </w:pPr>
    </w:lvl>
    <w:lvl w:ilvl="4" w:tplc="98611406" w:tentative="1">
      <w:start w:val="1"/>
      <w:numFmt w:val="lowerLetter"/>
      <w:lvlText w:val="%5."/>
      <w:lvlJc w:val="left"/>
      <w:pPr>
        <w:ind w:left="3600" w:hanging="360"/>
      </w:pPr>
    </w:lvl>
    <w:lvl w:ilvl="5" w:tplc="98611406" w:tentative="1">
      <w:start w:val="1"/>
      <w:numFmt w:val="lowerRoman"/>
      <w:lvlText w:val="%6."/>
      <w:lvlJc w:val="right"/>
      <w:pPr>
        <w:ind w:left="4320" w:hanging="180"/>
      </w:pPr>
    </w:lvl>
    <w:lvl w:ilvl="6" w:tplc="98611406" w:tentative="1">
      <w:start w:val="1"/>
      <w:numFmt w:val="decimal"/>
      <w:lvlText w:val="%7."/>
      <w:lvlJc w:val="left"/>
      <w:pPr>
        <w:ind w:left="5040" w:hanging="360"/>
      </w:pPr>
    </w:lvl>
    <w:lvl w:ilvl="7" w:tplc="98611406" w:tentative="1">
      <w:start w:val="1"/>
      <w:numFmt w:val="lowerLetter"/>
      <w:lvlText w:val="%8."/>
      <w:lvlJc w:val="left"/>
      <w:pPr>
        <w:ind w:left="5760" w:hanging="360"/>
      </w:pPr>
    </w:lvl>
    <w:lvl w:ilvl="8" w:tplc="9861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0">
    <w:multiLevelType w:val="hybridMultilevel"/>
    <w:lvl w:ilvl="0" w:tplc="48872649">
      <w:start w:val="1"/>
      <w:numFmt w:val="decimal"/>
      <w:lvlText w:val="%1."/>
      <w:lvlJc w:val="left"/>
      <w:pPr>
        <w:ind w:left="720" w:hanging="360"/>
      </w:pPr>
    </w:lvl>
    <w:lvl w:ilvl="1" w:tplc="48872649" w:tentative="1">
      <w:start w:val="1"/>
      <w:numFmt w:val="lowerLetter"/>
      <w:lvlText w:val="%2."/>
      <w:lvlJc w:val="left"/>
      <w:pPr>
        <w:ind w:left="1440" w:hanging="360"/>
      </w:pPr>
    </w:lvl>
    <w:lvl w:ilvl="2" w:tplc="48872649" w:tentative="1">
      <w:start w:val="1"/>
      <w:numFmt w:val="lowerRoman"/>
      <w:lvlText w:val="%3."/>
      <w:lvlJc w:val="right"/>
      <w:pPr>
        <w:ind w:left="2160" w:hanging="180"/>
      </w:pPr>
    </w:lvl>
    <w:lvl w:ilvl="3" w:tplc="48872649" w:tentative="1">
      <w:start w:val="1"/>
      <w:numFmt w:val="decimal"/>
      <w:lvlText w:val="%4."/>
      <w:lvlJc w:val="left"/>
      <w:pPr>
        <w:ind w:left="2880" w:hanging="360"/>
      </w:pPr>
    </w:lvl>
    <w:lvl w:ilvl="4" w:tplc="48872649" w:tentative="1">
      <w:start w:val="1"/>
      <w:numFmt w:val="lowerLetter"/>
      <w:lvlText w:val="%5."/>
      <w:lvlJc w:val="left"/>
      <w:pPr>
        <w:ind w:left="3600" w:hanging="360"/>
      </w:pPr>
    </w:lvl>
    <w:lvl w:ilvl="5" w:tplc="48872649" w:tentative="1">
      <w:start w:val="1"/>
      <w:numFmt w:val="lowerRoman"/>
      <w:lvlText w:val="%6."/>
      <w:lvlJc w:val="right"/>
      <w:pPr>
        <w:ind w:left="4320" w:hanging="180"/>
      </w:pPr>
    </w:lvl>
    <w:lvl w:ilvl="6" w:tplc="48872649" w:tentative="1">
      <w:start w:val="1"/>
      <w:numFmt w:val="decimal"/>
      <w:lvlText w:val="%7."/>
      <w:lvlJc w:val="left"/>
      <w:pPr>
        <w:ind w:left="5040" w:hanging="360"/>
      </w:pPr>
    </w:lvl>
    <w:lvl w:ilvl="7" w:tplc="48872649" w:tentative="1">
      <w:start w:val="1"/>
      <w:numFmt w:val="lowerLetter"/>
      <w:lvlText w:val="%8."/>
      <w:lvlJc w:val="left"/>
      <w:pPr>
        <w:ind w:left="5760" w:hanging="360"/>
      </w:pPr>
    </w:lvl>
    <w:lvl w:ilvl="8" w:tplc="48872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9">
    <w:multiLevelType w:val="hybridMultilevel"/>
    <w:lvl w:ilvl="0" w:tplc="94865283">
      <w:start w:val="1"/>
      <w:numFmt w:val="decimal"/>
      <w:lvlText w:val="%1."/>
      <w:lvlJc w:val="left"/>
      <w:pPr>
        <w:ind w:left="720" w:hanging="360"/>
      </w:pPr>
    </w:lvl>
    <w:lvl w:ilvl="1" w:tplc="94865283" w:tentative="1">
      <w:start w:val="1"/>
      <w:numFmt w:val="lowerLetter"/>
      <w:lvlText w:val="%2."/>
      <w:lvlJc w:val="left"/>
      <w:pPr>
        <w:ind w:left="1440" w:hanging="360"/>
      </w:pPr>
    </w:lvl>
    <w:lvl w:ilvl="2" w:tplc="94865283" w:tentative="1">
      <w:start w:val="1"/>
      <w:numFmt w:val="lowerRoman"/>
      <w:lvlText w:val="%3."/>
      <w:lvlJc w:val="right"/>
      <w:pPr>
        <w:ind w:left="2160" w:hanging="180"/>
      </w:pPr>
    </w:lvl>
    <w:lvl w:ilvl="3" w:tplc="94865283" w:tentative="1">
      <w:start w:val="1"/>
      <w:numFmt w:val="decimal"/>
      <w:lvlText w:val="%4."/>
      <w:lvlJc w:val="left"/>
      <w:pPr>
        <w:ind w:left="2880" w:hanging="360"/>
      </w:pPr>
    </w:lvl>
    <w:lvl w:ilvl="4" w:tplc="94865283" w:tentative="1">
      <w:start w:val="1"/>
      <w:numFmt w:val="lowerLetter"/>
      <w:lvlText w:val="%5."/>
      <w:lvlJc w:val="left"/>
      <w:pPr>
        <w:ind w:left="3600" w:hanging="360"/>
      </w:pPr>
    </w:lvl>
    <w:lvl w:ilvl="5" w:tplc="94865283" w:tentative="1">
      <w:start w:val="1"/>
      <w:numFmt w:val="lowerRoman"/>
      <w:lvlText w:val="%6."/>
      <w:lvlJc w:val="right"/>
      <w:pPr>
        <w:ind w:left="4320" w:hanging="180"/>
      </w:pPr>
    </w:lvl>
    <w:lvl w:ilvl="6" w:tplc="94865283" w:tentative="1">
      <w:start w:val="1"/>
      <w:numFmt w:val="decimal"/>
      <w:lvlText w:val="%7."/>
      <w:lvlJc w:val="left"/>
      <w:pPr>
        <w:ind w:left="5040" w:hanging="360"/>
      </w:pPr>
    </w:lvl>
    <w:lvl w:ilvl="7" w:tplc="94865283" w:tentative="1">
      <w:start w:val="1"/>
      <w:numFmt w:val="lowerLetter"/>
      <w:lvlText w:val="%8."/>
      <w:lvlJc w:val="left"/>
      <w:pPr>
        <w:ind w:left="5760" w:hanging="360"/>
      </w:pPr>
    </w:lvl>
    <w:lvl w:ilvl="8" w:tplc="9486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8">
    <w:multiLevelType w:val="hybridMultilevel"/>
    <w:lvl w:ilvl="0" w:tplc="89212881">
      <w:start w:val="1"/>
      <w:numFmt w:val="decimal"/>
      <w:lvlText w:val="%1."/>
      <w:lvlJc w:val="left"/>
      <w:pPr>
        <w:ind w:left="720" w:hanging="360"/>
      </w:pPr>
    </w:lvl>
    <w:lvl w:ilvl="1" w:tplc="89212881" w:tentative="1">
      <w:start w:val="1"/>
      <w:numFmt w:val="lowerLetter"/>
      <w:lvlText w:val="%2."/>
      <w:lvlJc w:val="left"/>
      <w:pPr>
        <w:ind w:left="1440" w:hanging="360"/>
      </w:pPr>
    </w:lvl>
    <w:lvl w:ilvl="2" w:tplc="89212881" w:tentative="1">
      <w:start w:val="1"/>
      <w:numFmt w:val="lowerRoman"/>
      <w:lvlText w:val="%3."/>
      <w:lvlJc w:val="right"/>
      <w:pPr>
        <w:ind w:left="2160" w:hanging="180"/>
      </w:pPr>
    </w:lvl>
    <w:lvl w:ilvl="3" w:tplc="89212881" w:tentative="1">
      <w:start w:val="1"/>
      <w:numFmt w:val="decimal"/>
      <w:lvlText w:val="%4."/>
      <w:lvlJc w:val="left"/>
      <w:pPr>
        <w:ind w:left="2880" w:hanging="360"/>
      </w:pPr>
    </w:lvl>
    <w:lvl w:ilvl="4" w:tplc="89212881" w:tentative="1">
      <w:start w:val="1"/>
      <w:numFmt w:val="lowerLetter"/>
      <w:lvlText w:val="%5."/>
      <w:lvlJc w:val="left"/>
      <w:pPr>
        <w:ind w:left="3600" w:hanging="360"/>
      </w:pPr>
    </w:lvl>
    <w:lvl w:ilvl="5" w:tplc="89212881" w:tentative="1">
      <w:start w:val="1"/>
      <w:numFmt w:val="lowerRoman"/>
      <w:lvlText w:val="%6."/>
      <w:lvlJc w:val="right"/>
      <w:pPr>
        <w:ind w:left="4320" w:hanging="180"/>
      </w:pPr>
    </w:lvl>
    <w:lvl w:ilvl="6" w:tplc="89212881" w:tentative="1">
      <w:start w:val="1"/>
      <w:numFmt w:val="decimal"/>
      <w:lvlText w:val="%7."/>
      <w:lvlJc w:val="left"/>
      <w:pPr>
        <w:ind w:left="5040" w:hanging="360"/>
      </w:pPr>
    </w:lvl>
    <w:lvl w:ilvl="7" w:tplc="89212881" w:tentative="1">
      <w:start w:val="1"/>
      <w:numFmt w:val="lowerLetter"/>
      <w:lvlText w:val="%8."/>
      <w:lvlJc w:val="left"/>
      <w:pPr>
        <w:ind w:left="5760" w:hanging="360"/>
      </w:pPr>
    </w:lvl>
    <w:lvl w:ilvl="8" w:tplc="89212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7">
    <w:multiLevelType w:val="hybridMultilevel"/>
    <w:lvl w:ilvl="0" w:tplc="97177478">
      <w:start w:val="1"/>
      <w:numFmt w:val="decimal"/>
      <w:lvlText w:val="%1."/>
      <w:lvlJc w:val="left"/>
      <w:pPr>
        <w:ind w:left="720" w:hanging="360"/>
      </w:pPr>
    </w:lvl>
    <w:lvl w:ilvl="1" w:tplc="97177478" w:tentative="1">
      <w:start w:val="1"/>
      <w:numFmt w:val="lowerLetter"/>
      <w:lvlText w:val="%2."/>
      <w:lvlJc w:val="left"/>
      <w:pPr>
        <w:ind w:left="1440" w:hanging="360"/>
      </w:pPr>
    </w:lvl>
    <w:lvl w:ilvl="2" w:tplc="97177478" w:tentative="1">
      <w:start w:val="1"/>
      <w:numFmt w:val="lowerRoman"/>
      <w:lvlText w:val="%3."/>
      <w:lvlJc w:val="right"/>
      <w:pPr>
        <w:ind w:left="2160" w:hanging="180"/>
      </w:pPr>
    </w:lvl>
    <w:lvl w:ilvl="3" w:tplc="97177478" w:tentative="1">
      <w:start w:val="1"/>
      <w:numFmt w:val="decimal"/>
      <w:lvlText w:val="%4."/>
      <w:lvlJc w:val="left"/>
      <w:pPr>
        <w:ind w:left="2880" w:hanging="360"/>
      </w:pPr>
    </w:lvl>
    <w:lvl w:ilvl="4" w:tplc="97177478" w:tentative="1">
      <w:start w:val="1"/>
      <w:numFmt w:val="lowerLetter"/>
      <w:lvlText w:val="%5."/>
      <w:lvlJc w:val="left"/>
      <w:pPr>
        <w:ind w:left="3600" w:hanging="360"/>
      </w:pPr>
    </w:lvl>
    <w:lvl w:ilvl="5" w:tplc="97177478" w:tentative="1">
      <w:start w:val="1"/>
      <w:numFmt w:val="lowerRoman"/>
      <w:lvlText w:val="%6."/>
      <w:lvlJc w:val="right"/>
      <w:pPr>
        <w:ind w:left="4320" w:hanging="180"/>
      </w:pPr>
    </w:lvl>
    <w:lvl w:ilvl="6" w:tplc="97177478" w:tentative="1">
      <w:start w:val="1"/>
      <w:numFmt w:val="decimal"/>
      <w:lvlText w:val="%7."/>
      <w:lvlJc w:val="left"/>
      <w:pPr>
        <w:ind w:left="5040" w:hanging="360"/>
      </w:pPr>
    </w:lvl>
    <w:lvl w:ilvl="7" w:tplc="97177478" w:tentative="1">
      <w:start w:val="1"/>
      <w:numFmt w:val="lowerLetter"/>
      <w:lvlText w:val="%8."/>
      <w:lvlJc w:val="left"/>
      <w:pPr>
        <w:ind w:left="5760" w:hanging="360"/>
      </w:pPr>
    </w:lvl>
    <w:lvl w:ilvl="8" w:tplc="9717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6">
    <w:multiLevelType w:val="hybridMultilevel"/>
    <w:lvl w:ilvl="0" w:tplc="30744309">
      <w:start w:val="1"/>
      <w:numFmt w:val="decimal"/>
      <w:lvlText w:val="%1."/>
      <w:lvlJc w:val="left"/>
      <w:pPr>
        <w:ind w:left="720" w:hanging="360"/>
      </w:pPr>
    </w:lvl>
    <w:lvl w:ilvl="1" w:tplc="30744309" w:tentative="1">
      <w:start w:val="1"/>
      <w:numFmt w:val="lowerLetter"/>
      <w:lvlText w:val="%2."/>
      <w:lvlJc w:val="left"/>
      <w:pPr>
        <w:ind w:left="1440" w:hanging="360"/>
      </w:pPr>
    </w:lvl>
    <w:lvl w:ilvl="2" w:tplc="30744309" w:tentative="1">
      <w:start w:val="1"/>
      <w:numFmt w:val="lowerRoman"/>
      <w:lvlText w:val="%3."/>
      <w:lvlJc w:val="right"/>
      <w:pPr>
        <w:ind w:left="2160" w:hanging="180"/>
      </w:pPr>
    </w:lvl>
    <w:lvl w:ilvl="3" w:tplc="30744309" w:tentative="1">
      <w:start w:val="1"/>
      <w:numFmt w:val="decimal"/>
      <w:lvlText w:val="%4."/>
      <w:lvlJc w:val="left"/>
      <w:pPr>
        <w:ind w:left="2880" w:hanging="360"/>
      </w:pPr>
    </w:lvl>
    <w:lvl w:ilvl="4" w:tplc="30744309" w:tentative="1">
      <w:start w:val="1"/>
      <w:numFmt w:val="lowerLetter"/>
      <w:lvlText w:val="%5."/>
      <w:lvlJc w:val="left"/>
      <w:pPr>
        <w:ind w:left="3600" w:hanging="360"/>
      </w:pPr>
    </w:lvl>
    <w:lvl w:ilvl="5" w:tplc="30744309" w:tentative="1">
      <w:start w:val="1"/>
      <w:numFmt w:val="lowerRoman"/>
      <w:lvlText w:val="%6."/>
      <w:lvlJc w:val="right"/>
      <w:pPr>
        <w:ind w:left="4320" w:hanging="180"/>
      </w:pPr>
    </w:lvl>
    <w:lvl w:ilvl="6" w:tplc="30744309" w:tentative="1">
      <w:start w:val="1"/>
      <w:numFmt w:val="decimal"/>
      <w:lvlText w:val="%7."/>
      <w:lvlJc w:val="left"/>
      <w:pPr>
        <w:ind w:left="5040" w:hanging="360"/>
      </w:pPr>
    </w:lvl>
    <w:lvl w:ilvl="7" w:tplc="30744309" w:tentative="1">
      <w:start w:val="1"/>
      <w:numFmt w:val="lowerLetter"/>
      <w:lvlText w:val="%8."/>
      <w:lvlJc w:val="left"/>
      <w:pPr>
        <w:ind w:left="5760" w:hanging="360"/>
      </w:pPr>
    </w:lvl>
    <w:lvl w:ilvl="8" w:tplc="30744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5">
    <w:multiLevelType w:val="hybridMultilevel"/>
    <w:lvl w:ilvl="0" w:tplc="44406513">
      <w:start w:val="1"/>
      <w:numFmt w:val="decimal"/>
      <w:lvlText w:val="%1."/>
      <w:lvlJc w:val="left"/>
      <w:pPr>
        <w:ind w:left="720" w:hanging="360"/>
      </w:pPr>
    </w:lvl>
    <w:lvl w:ilvl="1" w:tplc="44406513" w:tentative="1">
      <w:start w:val="1"/>
      <w:numFmt w:val="lowerLetter"/>
      <w:lvlText w:val="%2."/>
      <w:lvlJc w:val="left"/>
      <w:pPr>
        <w:ind w:left="1440" w:hanging="360"/>
      </w:pPr>
    </w:lvl>
    <w:lvl w:ilvl="2" w:tplc="44406513" w:tentative="1">
      <w:start w:val="1"/>
      <w:numFmt w:val="lowerRoman"/>
      <w:lvlText w:val="%3."/>
      <w:lvlJc w:val="right"/>
      <w:pPr>
        <w:ind w:left="2160" w:hanging="180"/>
      </w:pPr>
    </w:lvl>
    <w:lvl w:ilvl="3" w:tplc="44406513" w:tentative="1">
      <w:start w:val="1"/>
      <w:numFmt w:val="decimal"/>
      <w:lvlText w:val="%4."/>
      <w:lvlJc w:val="left"/>
      <w:pPr>
        <w:ind w:left="2880" w:hanging="360"/>
      </w:pPr>
    </w:lvl>
    <w:lvl w:ilvl="4" w:tplc="44406513" w:tentative="1">
      <w:start w:val="1"/>
      <w:numFmt w:val="lowerLetter"/>
      <w:lvlText w:val="%5."/>
      <w:lvlJc w:val="left"/>
      <w:pPr>
        <w:ind w:left="3600" w:hanging="360"/>
      </w:pPr>
    </w:lvl>
    <w:lvl w:ilvl="5" w:tplc="44406513" w:tentative="1">
      <w:start w:val="1"/>
      <w:numFmt w:val="lowerRoman"/>
      <w:lvlText w:val="%6."/>
      <w:lvlJc w:val="right"/>
      <w:pPr>
        <w:ind w:left="4320" w:hanging="180"/>
      </w:pPr>
    </w:lvl>
    <w:lvl w:ilvl="6" w:tplc="44406513" w:tentative="1">
      <w:start w:val="1"/>
      <w:numFmt w:val="decimal"/>
      <w:lvlText w:val="%7."/>
      <w:lvlJc w:val="left"/>
      <w:pPr>
        <w:ind w:left="5040" w:hanging="360"/>
      </w:pPr>
    </w:lvl>
    <w:lvl w:ilvl="7" w:tplc="44406513" w:tentative="1">
      <w:start w:val="1"/>
      <w:numFmt w:val="lowerLetter"/>
      <w:lvlText w:val="%8."/>
      <w:lvlJc w:val="left"/>
      <w:pPr>
        <w:ind w:left="5760" w:hanging="360"/>
      </w:pPr>
    </w:lvl>
    <w:lvl w:ilvl="8" w:tplc="44406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4">
    <w:multiLevelType w:val="hybridMultilevel"/>
    <w:lvl w:ilvl="0" w:tplc="64339302">
      <w:start w:val="1"/>
      <w:numFmt w:val="decimal"/>
      <w:lvlText w:val="%1."/>
      <w:lvlJc w:val="left"/>
      <w:pPr>
        <w:ind w:left="720" w:hanging="360"/>
      </w:pPr>
    </w:lvl>
    <w:lvl w:ilvl="1" w:tplc="64339302" w:tentative="1">
      <w:start w:val="1"/>
      <w:numFmt w:val="lowerLetter"/>
      <w:lvlText w:val="%2."/>
      <w:lvlJc w:val="left"/>
      <w:pPr>
        <w:ind w:left="1440" w:hanging="360"/>
      </w:pPr>
    </w:lvl>
    <w:lvl w:ilvl="2" w:tplc="64339302" w:tentative="1">
      <w:start w:val="1"/>
      <w:numFmt w:val="lowerRoman"/>
      <w:lvlText w:val="%3."/>
      <w:lvlJc w:val="right"/>
      <w:pPr>
        <w:ind w:left="2160" w:hanging="180"/>
      </w:pPr>
    </w:lvl>
    <w:lvl w:ilvl="3" w:tplc="64339302" w:tentative="1">
      <w:start w:val="1"/>
      <w:numFmt w:val="decimal"/>
      <w:lvlText w:val="%4."/>
      <w:lvlJc w:val="left"/>
      <w:pPr>
        <w:ind w:left="2880" w:hanging="360"/>
      </w:pPr>
    </w:lvl>
    <w:lvl w:ilvl="4" w:tplc="64339302" w:tentative="1">
      <w:start w:val="1"/>
      <w:numFmt w:val="lowerLetter"/>
      <w:lvlText w:val="%5."/>
      <w:lvlJc w:val="left"/>
      <w:pPr>
        <w:ind w:left="3600" w:hanging="360"/>
      </w:pPr>
    </w:lvl>
    <w:lvl w:ilvl="5" w:tplc="64339302" w:tentative="1">
      <w:start w:val="1"/>
      <w:numFmt w:val="lowerRoman"/>
      <w:lvlText w:val="%6."/>
      <w:lvlJc w:val="right"/>
      <w:pPr>
        <w:ind w:left="4320" w:hanging="180"/>
      </w:pPr>
    </w:lvl>
    <w:lvl w:ilvl="6" w:tplc="64339302" w:tentative="1">
      <w:start w:val="1"/>
      <w:numFmt w:val="decimal"/>
      <w:lvlText w:val="%7."/>
      <w:lvlJc w:val="left"/>
      <w:pPr>
        <w:ind w:left="5040" w:hanging="360"/>
      </w:pPr>
    </w:lvl>
    <w:lvl w:ilvl="7" w:tplc="64339302" w:tentative="1">
      <w:start w:val="1"/>
      <w:numFmt w:val="lowerLetter"/>
      <w:lvlText w:val="%8."/>
      <w:lvlJc w:val="left"/>
      <w:pPr>
        <w:ind w:left="5760" w:hanging="360"/>
      </w:pPr>
    </w:lvl>
    <w:lvl w:ilvl="8" w:tplc="6433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3">
    <w:multiLevelType w:val="hybridMultilevel"/>
    <w:lvl w:ilvl="0" w:tplc="82937610">
      <w:start w:val="1"/>
      <w:numFmt w:val="decimal"/>
      <w:lvlText w:val="%1."/>
      <w:lvlJc w:val="left"/>
      <w:pPr>
        <w:ind w:left="720" w:hanging="360"/>
      </w:pPr>
    </w:lvl>
    <w:lvl w:ilvl="1" w:tplc="82937610" w:tentative="1">
      <w:start w:val="1"/>
      <w:numFmt w:val="lowerLetter"/>
      <w:lvlText w:val="%2."/>
      <w:lvlJc w:val="left"/>
      <w:pPr>
        <w:ind w:left="1440" w:hanging="360"/>
      </w:pPr>
    </w:lvl>
    <w:lvl w:ilvl="2" w:tplc="82937610" w:tentative="1">
      <w:start w:val="1"/>
      <w:numFmt w:val="lowerRoman"/>
      <w:lvlText w:val="%3."/>
      <w:lvlJc w:val="right"/>
      <w:pPr>
        <w:ind w:left="2160" w:hanging="180"/>
      </w:pPr>
    </w:lvl>
    <w:lvl w:ilvl="3" w:tplc="82937610" w:tentative="1">
      <w:start w:val="1"/>
      <w:numFmt w:val="decimal"/>
      <w:lvlText w:val="%4."/>
      <w:lvlJc w:val="left"/>
      <w:pPr>
        <w:ind w:left="2880" w:hanging="360"/>
      </w:pPr>
    </w:lvl>
    <w:lvl w:ilvl="4" w:tplc="82937610" w:tentative="1">
      <w:start w:val="1"/>
      <w:numFmt w:val="lowerLetter"/>
      <w:lvlText w:val="%5."/>
      <w:lvlJc w:val="left"/>
      <w:pPr>
        <w:ind w:left="3600" w:hanging="360"/>
      </w:pPr>
    </w:lvl>
    <w:lvl w:ilvl="5" w:tplc="82937610" w:tentative="1">
      <w:start w:val="1"/>
      <w:numFmt w:val="lowerRoman"/>
      <w:lvlText w:val="%6."/>
      <w:lvlJc w:val="right"/>
      <w:pPr>
        <w:ind w:left="4320" w:hanging="180"/>
      </w:pPr>
    </w:lvl>
    <w:lvl w:ilvl="6" w:tplc="82937610" w:tentative="1">
      <w:start w:val="1"/>
      <w:numFmt w:val="decimal"/>
      <w:lvlText w:val="%7."/>
      <w:lvlJc w:val="left"/>
      <w:pPr>
        <w:ind w:left="5040" w:hanging="360"/>
      </w:pPr>
    </w:lvl>
    <w:lvl w:ilvl="7" w:tplc="82937610" w:tentative="1">
      <w:start w:val="1"/>
      <w:numFmt w:val="lowerLetter"/>
      <w:lvlText w:val="%8."/>
      <w:lvlJc w:val="left"/>
      <w:pPr>
        <w:ind w:left="5760" w:hanging="360"/>
      </w:pPr>
    </w:lvl>
    <w:lvl w:ilvl="8" w:tplc="82937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2">
    <w:multiLevelType w:val="hybridMultilevel"/>
    <w:lvl w:ilvl="0" w:tplc="64258702">
      <w:start w:val="1"/>
      <w:numFmt w:val="decimal"/>
      <w:lvlText w:val="%1."/>
      <w:lvlJc w:val="left"/>
      <w:pPr>
        <w:ind w:left="720" w:hanging="360"/>
      </w:pPr>
    </w:lvl>
    <w:lvl w:ilvl="1" w:tplc="64258702" w:tentative="1">
      <w:start w:val="1"/>
      <w:numFmt w:val="lowerLetter"/>
      <w:lvlText w:val="%2."/>
      <w:lvlJc w:val="left"/>
      <w:pPr>
        <w:ind w:left="1440" w:hanging="360"/>
      </w:pPr>
    </w:lvl>
    <w:lvl w:ilvl="2" w:tplc="64258702" w:tentative="1">
      <w:start w:val="1"/>
      <w:numFmt w:val="lowerRoman"/>
      <w:lvlText w:val="%3."/>
      <w:lvlJc w:val="right"/>
      <w:pPr>
        <w:ind w:left="2160" w:hanging="180"/>
      </w:pPr>
    </w:lvl>
    <w:lvl w:ilvl="3" w:tplc="64258702" w:tentative="1">
      <w:start w:val="1"/>
      <w:numFmt w:val="decimal"/>
      <w:lvlText w:val="%4."/>
      <w:lvlJc w:val="left"/>
      <w:pPr>
        <w:ind w:left="2880" w:hanging="360"/>
      </w:pPr>
    </w:lvl>
    <w:lvl w:ilvl="4" w:tplc="64258702" w:tentative="1">
      <w:start w:val="1"/>
      <w:numFmt w:val="lowerLetter"/>
      <w:lvlText w:val="%5."/>
      <w:lvlJc w:val="left"/>
      <w:pPr>
        <w:ind w:left="3600" w:hanging="360"/>
      </w:pPr>
    </w:lvl>
    <w:lvl w:ilvl="5" w:tplc="64258702" w:tentative="1">
      <w:start w:val="1"/>
      <w:numFmt w:val="lowerRoman"/>
      <w:lvlText w:val="%6."/>
      <w:lvlJc w:val="right"/>
      <w:pPr>
        <w:ind w:left="4320" w:hanging="180"/>
      </w:pPr>
    </w:lvl>
    <w:lvl w:ilvl="6" w:tplc="64258702" w:tentative="1">
      <w:start w:val="1"/>
      <w:numFmt w:val="decimal"/>
      <w:lvlText w:val="%7."/>
      <w:lvlJc w:val="left"/>
      <w:pPr>
        <w:ind w:left="5040" w:hanging="360"/>
      </w:pPr>
    </w:lvl>
    <w:lvl w:ilvl="7" w:tplc="64258702" w:tentative="1">
      <w:start w:val="1"/>
      <w:numFmt w:val="lowerLetter"/>
      <w:lvlText w:val="%8."/>
      <w:lvlJc w:val="left"/>
      <w:pPr>
        <w:ind w:left="5760" w:hanging="360"/>
      </w:pPr>
    </w:lvl>
    <w:lvl w:ilvl="8" w:tplc="6425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1">
    <w:multiLevelType w:val="hybridMultilevel"/>
    <w:lvl w:ilvl="0" w:tplc="44580789">
      <w:start w:val="1"/>
      <w:numFmt w:val="decimal"/>
      <w:lvlText w:val="%1."/>
      <w:lvlJc w:val="left"/>
      <w:pPr>
        <w:ind w:left="720" w:hanging="360"/>
      </w:pPr>
    </w:lvl>
    <w:lvl w:ilvl="1" w:tplc="44580789" w:tentative="1">
      <w:start w:val="1"/>
      <w:numFmt w:val="lowerLetter"/>
      <w:lvlText w:val="%2."/>
      <w:lvlJc w:val="left"/>
      <w:pPr>
        <w:ind w:left="1440" w:hanging="360"/>
      </w:pPr>
    </w:lvl>
    <w:lvl w:ilvl="2" w:tplc="44580789" w:tentative="1">
      <w:start w:val="1"/>
      <w:numFmt w:val="lowerRoman"/>
      <w:lvlText w:val="%3."/>
      <w:lvlJc w:val="right"/>
      <w:pPr>
        <w:ind w:left="2160" w:hanging="180"/>
      </w:pPr>
    </w:lvl>
    <w:lvl w:ilvl="3" w:tplc="44580789" w:tentative="1">
      <w:start w:val="1"/>
      <w:numFmt w:val="decimal"/>
      <w:lvlText w:val="%4."/>
      <w:lvlJc w:val="left"/>
      <w:pPr>
        <w:ind w:left="2880" w:hanging="360"/>
      </w:pPr>
    </w:lvl>
    <w:lvl w:ilvl="4" w:tplc="44580789" w:tentative="1">
      <w:start w:val="1"/>
      <w:numFmt w:val="lowerLetter"/>
      <w:lvlText w:val="%5."/>
      <w:lvlJc w:val="left"/>
      <w:pPr>
        <w:ind w:left="3600" w:hanging="360"/>
      </w:pPr>
    </w:lvl>
    <w:lvl w:ilvl="5" w:tplc="44580789" w:tentative="1">
      <w:start w:val="1"/>
      <w:numFmt w:val="lowerRoman"/>
      <w:lvlText w:val="%6."/>
      <w:lvlJc w:val="right"/>
      <w:pPr>
        <w:ind w:left="4320" w:hanging="180"/>
      </w:pPr>
    </w:lvl>
    <w:lvl w:ilvl="6" w:tplc="44580789" w:tentative="1">
      <w:start w:val="1"/>
      <w:numFmt w:val="decimal"/>
      <w:lvlText w:val="%7."/>
      <w:lvlJc w:val="left"/>
      <w:pPr>
        <w:ind w:left="5040" w:hanging="360"/>
      </w:pPr>
    </w:lvl>
    <w:lvl w:ilvl="7" w:tplc="44580789" w:tentative="1">
      <w:start w:val="1"/>
      <w:numFmt w:val="lowerLetter"/>
      <w:lvlText w:val="%8."/>
      <w:lvlJc w:val="left"/>
      <w:pPr>
        <w:ind w:left="5760" w:hanging="360"/>
      </w:pPr>
    </w:lvl>
    <w:lvl w:ilvl="8" w:tplc="44580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0">
    <w:multiLevelType w:val="hybridMultilevel"/>
    <w:lvl w:ilvl="0" w:tplc="48523737">
      <w:start w:val="1"/>
      <w:numFmt w:val="decimal"/>
      <w:lvlText w:val="%1."/>
      <w:lvlJc w:val="left"/>
      <w:pPr>
        <w:ind w:left="720" w:hanging="360"/>
      </w:pPr>
    </w:lvl>
    <w:lvl w:ilvl="1" w:tplc="48523737" w:tentative="1">
      <w:start w:val="1"/>
      <w:numFmt w:val="lowerLetter"/>
      <w:lvlText w:val="%2."/>
      <w:lvlJc w:val="left"/>
      <w:pPr>
        <w:ind w:left="1440" w:hanging="360"/>
      </w:pPr>
    </w:lvl>
    <w:lvl w:ilvl="2" w:tplc="48523737" w:tentative="1">
      <w:start w:val="1"/>
      <w:numFmt w:val="lowerRoman"/>
      <w:lvlText w:val="%3."/>
      <w:lvlJc w:val="right"/>
      <w:pPr>
        <w:ind w:left="2160" w:hanging="180"/>
      </w:pPr>
    </w:lvl>
    <w:lvl w:ilvl="3" w:tplc="48523737" w:tentative="1">
      <w:start w:val="1"/>
      <w:numFmt w:val="decimal"/>
      <w:lvlText w:val="%4."/>
      <w:lvlJc w:val="left"/>
      <w:pPr>
        <w:ind w:left="2880" w:hanging="360"/>
      </w:pPr>
    </w:lvl>
    <w:lvl w:ilvl="4" w:tplc="48523737" w:tentative="1">
      <w:start w:val="1"/>
      <w:numFmt w:val="lowerLetter"/>
      <w:lvlText w:val="%5."/>
      <w:lvlJc w:val="left"/>
      <w:pPr>
        <w:ind w:left="3600" w:hanging="360"/>
      </w:pPr>
    </w:lvl>
    <w:lvl w:ilvl="5" w:tplc="48523737" w:tentative="1">
      <w:start w:val="1"/>
      <w:numFmt w:val="lowerRoman"/>
      <w:lvlText w:val="%6."/>
      <w:lvlJc w:val="right"/>
      <w:pPr>
        <w:ind w:left="4320" w:hanging="180"/>
      </w:pPr>
    </w:lvl>
    <w:lvl w:ilvl="6" w:tplc="48523737" w:tentative="1">
      <w:start w:val="1"/>
      <w:numFmt w:val="decimal"/>
      <w:lvlText w:val="%7."/>
      <w:lvlJc w:val="left"/>
      <w:pPr>
        <w:ind w:left="5040" w:hanging="360"/>
      </w:pPr>
    </w:lvl>
    <w:lvl w:ilvl="7" w:tplc="48523737" w:tentative="1">
      <w:start w:val="1"/>
      <w:numFmt w:val="lowerLetter"/>
      <w:lvlText w:val="%8."/>
      <w:lvlJc w:val="left"/>
      <w:pPr>
        <w:ind w:left="5760" w:hanging="360"/>
      </w:pPr>
    </w:lvl>
    <w:lvl w:ilvl="8" w:tplc="4852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9">
    <w:multiLevelType w:val="hybridMultilevel"/>
    <w:lvl w:ilvl="0" w:tplc="66631577">
      <w:start w:val="1"/>
      <w:numFmt w:val="decimal"/>
      <w:lvlText w:val="%1."/>
      <w:lvlJc w:val="left"/>
      <w:pPr>
        <w:ind w:left="720" w:hanging="360"/>
      </w:pPr>
    </w:lvl>
    <w:lvl w:ilvl="1" w:tplc="66631577" w:tentative="1">
      <w:start w:val="1"/>
      <w:numFmt w:val="lowerLetter"/>
      <w:lvlText w:val="%2."/>
      <w:lvlJc w:val="left"/>
      <w:pPr>
        <w:ind w:left="1440" w:hanging="360"/>
      </w:pPr>
    </w:lvl>
    <w:lvl w:ilvl="2" w:tplc="66631577" w:tentative="1">
      <w:start w:val="1"/>
      <w:numFmt w:val="lowerRoman"/>
      <w:lvlText w:val="%3."/>
      <w:lvlJc w:val="right"/>
      <w:pPr>
        <w:ind w:left="2160" w:hanging="180"/>
      </w:pPr>
    </w:lvl>
    <w:lvl w:ilvl="3" w:tplc="66631577" w:tentative="1">
      <w:start w:val="1"/>
      <w:numFmt w:val="decimal"/>
      <w:lvlText w:val="%4."/>
      <w:lvlJc w:val="left"/>
      <w:pPr>
        <w:ind w:left="2880" w:hanging="360"/>
      </w:pPr>
    </w:lvl>
    <w:lvl w:ilvl="4" w:tplc="66631577" w:tentative="1">
      <w:start w:val="1"/>
      <w:numFmt w:val="lowerLetter"/>
      <w:lvlText w:val="%5."/>
      <w:lvlJc w:val="left"/>
      <w:pPr>
        <w:ind w:left="3600" w:hanging="360"/>
      </w:pPr>
    </w:lvl>
    <w:lvl w:ilvl="5" w:tplc="66631577" w:tentative="1">
      <w:start w:val="1"/>
      <w:numFmt w:val="lowerRoman"/>
      <w:lvlText w:val="%6."/>
      <w:lvlJc w:val="right"/>
      <w:pPr>
        <w:ind w:left="4320" w:hanging="180"/>
      </w:pPr>
    </w:lvl>
    <w:lvl w:ilvl="6" w:tplc="66631577" w:tentative="1">
      <w:start w:val="1"/>
      <w:numFmt w:val="decimal"/>
      <w:lvlText w:val="%7."/>
      <w:lvlJc w:val="left"/>
      <w:pPr>
        <w:ind w:left="5040" w:hanging="360"/>
      </w:pPr>
    </w:lvl>
    <w:lvl w:ilvl="7" w:tplc="66631577" w:tentative="1">
      <w:start w:val="1"/>
      <w:numFmt w:val="lowerLetter"/>
      <w:lvlText w:val="%8."/>
      <w:lvlJc w:val="left"/>
      <w:pPr>
        <w:ind w:left="5760" w:hanging="360"/>
      </w:pPr>
    </w:lvl>
    <w:lvl w:ilvl="8" w:tplc="66631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8">
    <w:multiLevelType w:val="hybridMultilevel"/>
    <w:lvl w:ilvl="0" w:tplc="72395324">
      <w:start w:val="1"/>
      <w:numFmt w:val="decimal"/>
      <w:lvlText w:val="%1."/>
      <w:lvlJc w:val="left"/>
      <w:pPr>
        <w:ind w:left="720" w:hanging="360"/>
      </w:pPr>
    </w:lvl>
    <w:lvl w:ilvl="1" w:tplc="72395324" w:tentative="1">
      <w:start w:val="1"/>
      <w:numFmt w:val="lowerLetter"/>
      <w:lvlText w:val="%2."/>
      <w:lvlJc w:val="left"/>
      <w:pPr>
        <w:ind w:left="1440" w:hanging="360"/>
      </w:pPr>
    </w:lvl>
    <w:lvl w:ilvl="2" w:tplc="72395324" w:tentative="1">
      <w:start w:val="1"/>
      <w:numFmt w:val="lowerRoman"/>
      <w:lvlText w:val="%3."/>
      <w:lvlJc w:val="right"/>
      <w:pPr>
        <w:ind w:left="2160" w:hanging="180"/>
      </w:pPr>
    </w:lvl>
    <w:lvl w:ilvl="3" w:tplc="72395324" w:tentative="1">
      <w:start w:val="1"/>
      <w:numFmt w:val="decimal"/>
      <w:lvlText w:val="%4."/>
      <w:lvlJc w:val="left"/>
      <w:pPr>
        <w:ind w:left="2880" w:hanging="360"/>
      </w:pPr>
    </w:lvl>
    <w:lvl w:ilvl="4" w:tplc="72395324" w:tentative="1">
      <w:start w:val="1"/>
      <w:numFmt w:val="lowerLetter"/>
      <w:lvlText w:val="%5."/>
      <w:lvlJc w:val="left"/>
      <w:pPr>
        <w:ind w:left="3600" w:hanging="360"/>
      </w:pPr>
    </w:lvl>
    <w:lvl w:ilvl="5" w:tplc="72395324" w:tentative="1">
      <w:start w:val="1"/>
      <w:numFmt w:val="lowerRoman"/>
      <w:lvlText w:val="%6."/>
      <w:lvlJc w:val="right"/>
      <w:pPr>
        <w:ind w:left="4320" w:hanging="180"/>
      </w:pPr>
    </w:lvl>
    <w:lvl w:ilvl="6" w:tplc="72395324" w:tentative="1">
      <w:start w:val="1"/>
      <w:numFmt w:val="decimal"/>
      <w:lvlText w:val="%7."/>
      <w:lvlJc w:val="left"/>
      <w:pPr>
        <w:ind w:left="5040" w:hanging="360"/>
      </w:pPr>
    </w:lvl>
    <w:lvl w:ilvl="7" w:tplc="72395324" w:tentative="1">
      <w:start w:val="1"/>
      <w:numFmt w:val="lowerLetter"/>
      <w:lvlText w:val="%8."/>
      <w:lvlJc w:val="left"/>
      <w:pPr>
        <w:ind w:left="5760" w:hanging="360"/>
      </w:pPr>
    </w:lvl>
    <w:lvl w:ilvl="8" w:tplc="72395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7">
    <w:multiLevelType w:val="hybridMultilevel"/>
    <w:lvl w:ilvl="0" w:tplc="91390028">
      <w:start w:val="1"/>
      <w:numFmt w:val="decimal"/>
      <w:lvlText w:val="%1."/>
      <w:lvlJc w:val="left"/>
      <w:pPr>
        <w:ind w:left="720" w:hanging="360"/>
      </w:pPr>
    </w:lvl>
    <w:lvl w:ilvl="1" w:tplc="91390028" w:tentative="1">
      <w:start w:val="1"/>
      <w:numFmt w:val="lowerLetter"/>
      <w:lvlText w:val="%2."/>
      <w:lvlJc w:val="left"/>
      <w:pPr>
        <w:ind w:left="1440" w:hanging="360"/>
      </w:pPr>
    </w:lvl>
    <w:lvl w:ilvl="2" w:tplc="91390028" w:tentative="1">
      <w:start w:val="1"/>
      <w:numFmt w:val="lowerRoman"/>
      <w:lvlText w:val="%3."/>
      <w:lvlJc w:val="right"/>
      <w:pPr>
        <w:ind w:left="2160" w:hanging="180"/>
      </w:pPr>
    </w:lvl>
    <w:lvl w:ilvl="3" w:tplc="91390028" w:tentative="1">
      <w:start w:val="1"/>
      <w:numFmt w:val="decimal"/>
      <w:lvlText w:val="%4."/>
      <w:lvlJc w:val="left"/>
      <w:pPr>
        <w:ind w:left="2880" w:hanging="360"/>
      </w:pPr>
    </w:lvl>
    <w:lvl w:ilvl="4" w:tplc="91390028" w:tentative="1">
      <w:start w:val="1"/>
      <w:numFmt w:val="lowerLetter"/>
      <w:lvlText w:val="%5."/>
      <w:lvlJc w:val="left"/>
      <w:pPr>
        <w:ind w:left="3600" w:hanging="360"/>
      </w:pPr>
    </w:lvl>
    <w:lvl w:ilvl="5" w:tplc="91390028" w:tentative="1">
      <w:start w:val="1"/>
      <w:numFmt w:val="lowerRoman"/>
      <w:lvlText w:val="%6."/>
      <w:lvlJc w:val="right"/>
      <w:pPr>
        <w:ind w:left="4320" w:hanging="180"/>
      </w:pPr>
    </w:lvl>
    <w:lvl w:ilvl="6" w:tplc="91390028" w:tentative="1">
      <w:start w:val="1"/>
      <w:numFmt w:val="decimal"/>
      <w:lvlText w:val="%7."/>
      <w:lvlJc w:val="left"/>
      <w:pPr>
        <w:ind w:left="5040" w:hanging="360"/>
      </w:pPr>
    </w:lvl>
    <w:lvl w:ilvl="7" w:tplc="91390028" w:tentative="1">
      <w:start w:val="1"/>
      <w:numFmt w:val="lowerLetter"/>
      <w:lvlText w:val="%8."/>
      <w:lvlJc w:val="left"/>
      <w:pPr>
        <w:ind w:left="5760" w:hanging="360"/>
      </w:pPr>
    </w:lvl>
    <w:lvl w:ilvl="8" w:tplc="91390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6">
    <w:multiLevelType w:val="hybridMultilevel"/>
    <w:lvl w:ilvl="0" w:tplc="68332932">
      <w:start w:val="1"/>
      <w:numFmt w:val="decimal"/>
      <w:lvlText w:val="%1."/>
      <w:lvlJc w:val="left"/>
      <w:pPr>
        <w:ind w:left="720" w:hanging="360"/>
      </w:pPr>
    </w:lvl>
    <w:lvl w:ilvl="1" w:tplc="68332932" w:tentative="1">
      <w:start w:val="1"/>
      <w:numFmt w:val="lowerLetter"/>
      <w:lvlText w:val="%2."/>
      <w:lvlJc w:val="left"/>
      <w:pPr>
        <w:ind w:left="1440" w:hanging="360"/>
      </w:pPr>
    </w:lvl>
    <w:lvl w:ilvl="2" w:tplc="68332932" w:tentative="1">
      <w:start w:val="1"/>
      <w:numFmt w:val="lowerRoman"/>
      <w:lvlText w:val="%3."/>
      <w:lvlJc w:val="right"/>
      <w:pPr>
        <w:ind w:left="2160" w:hanging="180"/>
      </w:pPr>
    </w:lvl>
    <w:lvl w:ilvl="3" w:tplc="68332932" w:tentative="1">
      <w:start w:val="1"/>
      <w:numFmt w:val="decimal"/>
      <w:lvlText w:val="%4."/>
      <w:lvlJc w:val="left"/>
      <w:pPr>
        <w:ind w:left="2880" w:hanging="360"/>
      </w:pPr>
    </w:lvl>
    <w:lvl w:ilvl="4" w:tplc="68332932" w:tentative="1">
      <w:start w:val="1"/>
      <w:numFmt w:val="lowerLetter"/>
      <w:lvlText w:val="%5."/>
      <w:lvlJc w:val="left"/>
      <w:pPr>
        <w:ind w:left="3600" w:hanging="360"/>
      </w:pPr>
    </w:lvl>
    <w:lvl w:ilvl="5" w:tplc="68332932" w:tentative="1">
      <w:start w:val="1"/>
      <w:numFmt w:val="lowerRoman"/>
      <w:lvlText w:val="%6."/>
      <w:lvlJc w:val="right"/>
      <w:pPr>
        <w:ind w:left="4320" w:hanging="180"/>
      </w:pPr>
    </w:lvl>
    <w:lvl w:ilvl="6" w:tplc="68332932" w:tentative="1">
      <w:start w:val="1"/>
      <w:numFmt w:val="decimal"/>
      <w:lvlText w:val="%7."/>
      <w:lvlJc w:val="left"/>
      <w:pPr>
        <w:ind w:left="5040" w:hanging="360"/>
      </w:pPr>
    </w:lvl>
    <w:lvl w:ilvl="7" w:tplc="68332932" w:tentative="1">
      <w:start w:val="1"/>
      <w:numFmt w:val="lowerLetter"/>
      <w:lvlText w:val="%8."/>
      <w:lvlJc w:val="left"/>
      <w:pPr>
        <w:ind w:left="5760" w:hanging="360"/>
      </w:pPr>
    </w:lvl>
    <w:lvl w:ilvl="8" w:tplc="68332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5">
    <w:multiLevelType w:val="hybridMultilevel"/>
    <w:lvl w:ilvl="0" w:tplc="89912431">
      <w:start w:val="1"/>
      <w:numFmt w:val="decimal"/>
      <w:lvlText w:val="%1."/>
      <w:lvlJc w:val="left"/>
      <w:pPr>
        <w:ind w:left="720" w:hanging="360"/>
      </w:pPr>
    </w:lvl>
    <w:lvl w:ilvl="1" w:tplc="89912431" w:tentative="1">
      <w:start w:val="1"/>
      <w:numFmt w:val="lowerLetter"/>
      <w:lvlText w:val="%2."/>
      <w:lvlJc w:val="left"/>
      <w:pPr>
        <w:ind w:left="1440" w:hanging="360"/>
      </w:pPr>
    </w:lvl>
    <w:lvl w:ilvl="2" w:tplc="89912431" w:tentative="1">
      <w:start w:val="1"/>
      <w:numFmt w:val="lowerRoman"/>
      <w:lvlText w:val="%3."/>
      <w:lvlJc w:val="right"/>
      <w:pPr>
        <w:ind w:left="2160" w:hanging="180"/>
      </w:pPr>
    </w:lvl>
    <w:lvl w:ilvl="3" w:tplc="89912431" w:tentative="1">
      <w:start w:val="1"/>
      <w:numFmt w:val="decimal"/>
      <w:lvlText w:val="%4."/>
      <w:lvlJc w:val="left"/>
      <w:pPr>
        <w:ind w:left="2880" w:hanging="360"/>
      </w:pPr>
    </w:lvl>
    <w:lvl w:ilvl="4" w:tplc="89912431" w:tentative="1">
      <w:start w:val="1"/>
      <w:numFmt w:val="lowerLetter"/>
      <w:lvlText w:val="%5."/>
      <w:lvlJc w:val="left"/>
      <w:pPr>
        <w:ind w:left="3600" w:hanging="360"/>
      </w:pPr>
    </w:lvl>
    <w:lvl w:ilvl="5" w:tplc="89912431" w:tentative="1">
      <w:start w:val="1"/>
      <w:numFmt w:val="lowerRoman"/>
      <w:lvlText w:val="%6."/>
      <w:lvlJc w:val="right"/>
      <w:pPr>
        <w:ind w:left="4320" w:hanging="180"/>
      </w:pPr>
    </w:lvl>
    <w:lvl w:ilvl="6" w:tplc="89912431" w:tentative="1">
      <w:start w:val="1"/>
      <w:numFmt w:val="decimal"/>
      <w:lvlText w:val="%7."/>
      <w:lvlJc w:val="left"/>
      <w:pPr>
        <w:ind w:left="5040" w:hanging="360"/>
      </w:pPr>
    </w:lvl>
    <w:lvl w:ilvl="7" w:tplc="89912431" w:tentative="1">
      <w:start w:val="1"/>
      <w:numFmt w:val="lowerLetter"/>
      <w:lvlText w:val="%8."/>
      <w:lvlJc w:val="left"/>
      <w:pPr>
        <w:ind w:left="5760" w:hanging="360"/>
      </w:pPr>
    </w:lvl>
    <w:lvl w:ilvl="8" w:tplc="89912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4">
    <w:multiLevelType w:val="hybridMultilevel"/>
    <w:lvl w:ilvl="0" w:tplc="76284718">
      <w:start w:val="1"/>
      <w:numFmt w:val="decimal"/>
      <w:lvlText w:val="%1."/>
      <w:lvlJc w:val="left"/>
      <w:pPr>
        <w:ind w:left="720" w:hanging="360"/>
      </w:pPr>
    </w:lvl>
    <w:lvl w:ilvl="1" w:tplc="76284718" w:tentative="1">
      <w:start w:val="1"/>
      <w:numFmt w:val="lowerLetter"/>
      <w:lvlText w:val="%2."/>
      <w:lvlJc w:val="left"/>
      <w:pPr>
        <w:ind w:left="1440" w:hanging="360"/>
      </w:pPr>
    </w:lvl>
    <w:lvl w:ilvl="2" w:tplc="76284718" w:tentative="1">
      <w:start w:val="1"/>
      <w:numFmt w:val="lowerRoman"/>
      <w:lvlText w:val="%3."/>
      <w:lvlJc w:val="right"/>
      <w:pPr>
        <w:ind w:left="2160" w:hanging="180"/>
      </w:pPr>
    </w:lvl>
    <w:lvl w:ilvl="3" w:tplc="76284718" w:tentative="1">
      <w:start w:val="1"/>
      <w:numFmt w:val="decimal"/>
      <w:lvlText w:val="%4."/>
      <w:lvlJc w:val="left"/>
      <w:pPr>
        <w:ind w:left="2880" w:hanging="360"/>
      </w:pPr>
    </w:lvl>
    <w:lvl w:ilvl="4" w:tplc="76284718" w:tentative="1">
      <w:start w:val="1"/>
      <w:numFmt w:val="lowerLetter"/>
      <w:lvlText w:val="%5."/>
      <w:lvlJc w:val="left"/>
      <w:pPr>
        <w:ind w:left="3600" w:hanging="360"/>
      </w:pPr>
    </w:lvl>
    <w:lvl w:ilvl="5" w:tplc="76284718" w:tentative="1">
      <w:start w:val="1"/>
      <w:numFmt w:val="lowerRoman"/>
      <w:lvlText w:val="%6."/>
      <w:lvlJc w:val="right"/>
      <w:pPr>
        <w:ind w:left="4320" w:hanging="180"/>
      </w:pPr>
    </w:lvl>
    <w:lvl w:ilvl="6" w:tplc="76284718" w:tentative="1">
      <w:start w:val="1"/>
      <w:numFmt w:val="decimal"/>
      <w:lvlText w:val="%7."/>
      <w:lvlJc w:val="left"/>
      <w:pPr>
        <w:ind w:left="5040" w:hanging="360"/>
      </w:pPr>
    </w:lvl>
    <w:lvl w:ilvl="7" w:tplc="76284718" w:tentative="1">
      <w:start w:val="1"/>
      <w:numFmt w:val="lowerLetter"/>
      <w:lvlText w:val="%8."/>
      <w:lvlJc w:val="left"/>
      <w:pPr>
        <w:ind w:left="5760" w:hanging="360"/>
      </w:pPr>
    </w:lvl>
    <w:lvl w:ilvl="8" w:tplc="76284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43">
    <w:multiLevelType w:val="hybridMultilevel"/>
    <w:lvl w:ilvl="0" w:tplc="330391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243">
    <w:abstractNumId w:val="18243"/>
  </w:num>
  <w:num w:numId="18244">
    <w:abstractNumId w:val="18244"/>
  </w:num>
  <w:num w:numId="18245">
    <w:abstractNumId w:val="18245"/>
  </w:num>
  <w:num w:numId="18246">
    <w:abstractNumId w:val="18246"/>
  </w:num>
  <w:num w:numId="18247">
    <w:abstractNumId w:val="18247"/>
  </w:num>
  <w:num w:numId="18248">
    <w:abstractNumId w:val="18248"/>
  </w:num>
  <w:num w:numId="18249">
    <w:abstractNumId w:val="18249"/>
  </w:num>
  <w:num w:numId="18250">
    <w:abstractNumId w:val="18250"/>
  </w:num>
  <w:num w:numId="18251">
    <w:abstractNumId w:val="18251"/>
  </w:num>
  <w:num w:numId="18252">
    <w:abstractNumId w:val="18252"/>
  </w:num>
  <w:num w:numId="18253">
    <w:abstractNumId w:val="18253"/>
  </w:num>
  <w:num w:numId="18254">
    <w:abstractNumId w:val="18254"/>
  </w:num>
  <w:num w:numId="18255">
    <w:abstractNumId w:val="18255"/>
  </w:num>
  <w:num w:numId="18256">
    <w:abstractNumId w:val="18256"/>
  </w:num>
  <w:num w:numId="18257">
    <w:abstractNumId w:val="18257"/>
  </w:num>
  <w:num w:numId="18258">
    <w:abstractNumId w:val="18258"/>
  </w:num>
  <w:num w:numId="18259">
    <w:abstractNumId w:val="18259"/>
  </w:num>
  <w:num w:numId="18260">
    <w:abstractNumId w:val="18260"/>
  </w:num>
  <w:num w:numId="18261">
    <w:abstractNumId w:val="18261"/>
  </w:num>
  <w:num w:numId="18262">
    <w:abstractNumId w:val="18262"/>
  </w:num>
  <w:num w:numId="18263">
    <w:abstractNumId w:val="18263"/>
  </w:num>
  <w:num w:numId="18264">
    <w:abstractNumId w:val="18264"/>
  </w:num>
  <w:num w:numId="18265">
    <w:abstractNumId w:val="18265"/>
  </w:num>
  <w:num w:numId="18266">
    <w:abstractNumId w:val="18266"/>
  </w:num>
  <w:num w:numId="18267">
    <w:abstractNumId w:val="18267"/>
  </w:num>
  <w:num w:numId="18268">
    <w:abstractNumId w:val="18268"/>
  </w:num>
  <w:num w:numId="18269">
    <w:abstractNumId w:val="18269"/>
  </w:num>
  <w:num w:numId="18270">
    <w:abstractNumId w:val="18270"/>
  </w:num>
  <w:num w:numId="18271">
    <w:abstractNumId w:val="18271"/>
  </w:num>
  <w:num w:numId="18272">
    <w:abstractNumId w:val="18272"/>
  </w:num>
  <w:num w:numId="18273">
    <w:abstractNumId w:val="18273"/>
  </w:num>
  <w:num w:numId="18274">
    <w:abstractNumId w:val="18274"/>
  </w:num>
  <w:num w:numId="18275">
    <w:abstractNumId w:val="18275"/>
  </w:num>
  <w:num w:numId="18276">
    <w:abstractNumId w:val="18276"/>
  </w:num>
  <w:num w:numId="18277">
    <w:abstractNumId w:val="18277"/>
  </w:num>
  <w:num w:numId="18278">
    <w:abstractNumId w:val="18278"/>
  </w:num>
  <w:num w:numId="18279">
    <w:abstractNumId w:val="18279"/>
  </w:num>
  <w:num w:numId="18280">
    <w:abstractNumId w:val="18280"/>
  </w:num>
  <w:num w:numId="18281">
    <w:abstractNumId w:val="18281"/>
  </w:num>
  <w:num w:numId="18282">
    <w:abstractNumId w:val="18282"/>
  </w:num>
  <w:num w:numId="18283">
    <w:abstractNumId w:val="18283"/>
  </w:num>
  <w:num w:numId="18284">
    <w:abstractNumId w:val="18284"/>
  </w:num>
  <w:num w:numId="18285">
    <w:abstractNumId w:val="18285"/>
  </w:num>
  <w:num w:numId="18286">
    <w:abstractNumId w:val="18286"/>
  </w:num>
  <w:num w:numId="18287">
    <w:abstractNumId w:val="18287"/>
  </w:num>
  <w:num w:numId="18288">
    <w:abstractNumId w:val="18288"/>
  </w:num>
  <w:num w:numId="18289">
    <w:abstractNumId w:val="18289"/>
  </w:num>
  <w:num w:numId="18290">
    <w:abstractNumId w:val="18290"/>
  </w:num>
  <w:num w:numId="18291">
    <w:abstractNumId w:val="18291"/>
  </w:num>
  <w:num w:numId="18292">
    <w:abstractNumId w:val="18292"/>
  </w:num>
  <w:num w:numId="18293">
    <w:abstractNumId w:val="18293"/>
  </w:num>
  <w:num w:numId="18294">
    <w:abstractNumId w:val="18294"/>
  </w:num>
  <w:num w:numId="18295">
    <w:abstractNumId w:val="18295"/>
  </w:num>
  <w:num w:numId="18296">
    <w:abstractNumId w:val="18296"/>
  </w:num>
  <w:num w:numId="18297">
    <w:abstractNumId w:val="18297"/>
  </w:num>
  <w:num w:numId="18298">
    <w:abstractNumId w:val="18298"/>
  </w:num>
  <w:num w:numId="18299">
    <w:abstractNumId w:val="18299"/>
  </w:num>
  <w:num w:numId="18300">
    <w:abstractNumId w:val="18300"/>
  </w:num>
  <w:num w:numId="18301">
    <w:abstractNumId w:val="18301"/>
  </w:num>
  <w:num w:numId="18302">
    <w:abstractNumId w:val="18302"/>
  </w:num>
  <w:num w:numId="18303">
    <w:abstractNumId w:val="18303"/>
  </w:num>
  <w:num w:numId="18304">
    <w:abstractNumId w:val="18304"/>
  </w:num>
  <w:num w:numId="18305">
    <w:abstractNumId w:val="18305"/>
  </w:num>
  <w:num w:numId="18306">
    <w:abstractNumId w:val="18306"/>
  </w:num>
  <w:num w:numId="18307">
    <w:abstractNumId w:val="18307"/>
  </w:num>
  <w:num w:numId="18308">
    <w:abstractNumId w:val="18308"/>
  </w:num>
  <w:num w:numId="18309">
    <w:abstractNumId w:val="18309"/>
  </w:num>
  <w:num w:numId="18310">
    <w:abstractNumId w:val="18310"/>
  </w:num>
  <w:num w:numId="18311">
    <w:abstractNumId w:val="18311"/>
  </w:num>
  <w:num w:numId="18312">
    <w:abstractNumId w:val="18312"/>
  </w:num>
  <w:num w:numId="18313">
    <w:abstractNumId w:val="18313"/>
  </w:num>
  <w:num w:numId="18314">
    <w:abstractNumId w:val="18314"/>
  </w:num>
  <w:num w:numId="18315">
    <w:abstractNumId w:val="18315"/>
  </w:num>
  <w:num w:numId="18316">
    <w:abstractNumId w:val="18316"/>
  </w:num>
  <w:num w:numId="18317">
    <w:abstractNumId w:val="18317"/>
  </w:num>
  <w:num w:numId="18318">
    <w:abstractNumId w:val="18318"/>
  </w:num>
  <w:num w:numId="18319">
    <w:abstractNumId w:val="18319"/>
  </w:num>
  <w:num w:numId="18320">
    <w:abstractNumId w:val="18320"/>
  </w:num>
  <w:num w:numId="18321">
    <w:abstractNumId w:val="18321"/>
  </w:num>
  <w:num w:numId="18322">
    <w:abstractNumId w:val="18322"/>
  </w:num>
  <w:num w:numId="18323">
    <w:abstractNumId w:val="18323"/>
  </w:num>
  <w:num w:numId="18324">
    <w:abstractNumId w:val="18324"/>
  </w:num>
  <w:num w:numId="18325">
    <w:abstractNumId w:val="18325"/>
  </w:num>
  <w:num w:numId="18326">
    <w:abstractNumId w:val="18326"/>
  </w:num>
  <w:num w:numId="18327">
    <w:abstractNumId w:val="18327"/>
  </w:num>
  <w:num w:numId="18328">
    <w:abstractNumId w:val="18328"/>
  </w:num>
  <w:num w:numId="18329">
    <w:abstractNumId w:val="18329"/>
  </w:num>
  <w:num w:numId="18330">
    <w:abstractNumId w:val="18330"/>
  </w:num>
  <w:num w:numId="18331">
    <w:abstractNumId w:val="18331"/>
  </w:num>
  <w:num w:numId="18332">
    <w:abstractNumId w:val="18332"/>
  </w:num>
  <w:num w:numId="18333">
    <w:abstractNumId w:val="18333"/>
  </w:num>
  <w:num w:numId="18334">
    <w:abstractNumId w:val="18334"/>
  </w:num>
  <w:num w:numId="18335">
    <w:abstractNumId w:val="18335"/>
  </w:num>
  <w:num w:numId="18336">
    <w:abstractNumId w:val="18336"/>
  </w:num>
  <w:num w:numId="18337">
    <w:abstractNumId w:val="18337"/>
  </w:num>
  <w:num w:numId="18338">
    <w:abstractNumId w:val="18338"/>
  </w:num>
  <w:num w:numId="18339">
    <w:abstractNumId w:val="18339"/>
  </w:num>
  <w:num w:numId="18340">
    <w:abstractNumId w:val="18340"/>
  </w:num>
  <w:num w:numId="18341">
    <w:abstractNumId w:val="18341"/>
  </w:num>
  <w:num w:numId="18342">
    <w:abstractNumId w:val="18342"/>
  </w:num>
  <w:num w:numId="18343">
    <w:abstractNumId w:val="18343"/>
  </w:num>
  <w:num w:numId="18344">
    <w:abstractNumId w:val="18344"/>
  </w:num>
  <w:num w:numId="18345">
    <w:abstractNumId w:val="18345"/>
  </w:num>
  <w:num w:numId="18346">
    <w:abstractNumId w:val="18346"/>
  </w:num>
  <w:num w:numId="18347">
    <w:abstractNumId w:val="18347"/>
  </w:num>
  <w:num w:numId="18348">
    <w:abstractNumId w:val="18348"/>
  </w:num>
  <w:num w:numId="18349">
    <w:abstractNumId w:val="18349"/>
  </w:num>
  <w:num w:numId="18350">
    <w:abstractNumId w:val="18350"/>
  </w:num>
  <w:num w:numId="18351">
    <w:abstractNumId w:val="183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6067726" Type="http://schemas.openxmlformats.org/officeDocument/2006/relationships/comments" Target="comments.xml"/><Relationship Id="rId911672566" Type="http://schemas.microsoft.com/office/2011/relationships/commentsExtended" Target="commentsExtended.xml"/><Relationship Id="rId54955571" Type="http://schemas.openxmlformats.org/officeDocument/2006/relationships/image" Target="media/imgrId54955571.jpg"/><Relationship Id="rId480062bdefd6211b9" Type="http://schemas.openxmlformats.org/officeDocument/2006/relationships/hyperlink" Target="https://iservice.lombardini.it/jsp/Template2/manuale.jsp?id=96&amp;parent=1000" TargetMode="External"/><Relationship Id="rId919962bdefd621369" Type="http://schemas.openxmlformats.org/officeDocument/2006/relationships/hyperlink" Target="https://iservice.lombardini.it/jsp/Template2/manuale.jsp?id=97&amp;parent=1000" TargetMode="External"/><Relationship Id="rId844562bdefd6214a8" Type="http://schemas.openxmlformats.org/officeDocument/2006/relationships/hyperlink" Target="https://iservice.lombardini.it/jsp/Template2/manuale.jsp?id=97&amp;parent=1000" TargetMode="External"/><Relationship Id="rId487162bdefd621722" Type="http://schemas.openxmlformats.org/officeDocument/2006/relationships/hyperlink" Target="https://iservice.lombardini.it/jsp/Template2/manuale.jsp?id=176&amp;parent=1000" TargetMode="External"/><Relationship Id="rId834162bdefd6219cd" Type="http://schemas.openxmlformats.org/officeDocument/2006/relationships/hyperlink" Target="https://iservice.lombardini.it/jsp/Template2/manuale.jsp?id=176&amp;parent=1000" TargetMode="External"/><Relationship Id="rId309662bdefd621e6c" Type="http://schemas.openxmlformats.org/officeDocument/2006/relationships/hyperlink" Target="https://iservice.lombardini.it/jsp/Template2/manuale.jsp?id=176&amp;parent=1000" TargetMode="External"/><Relationship Id="rId803262bdefd621f95" Type="http://schemas.openxmlformats.org/officeDocument/2006/relationships/hyperlink" Target="https://iservice.lombardini.it/jsp/Template2/manuale.jsp?id=177&amp;parent=1000" TargetMode="External"/><Relationship Id="rId599562bdefd6220d3" Type="http://schemas.openxmlformats.org/officeDocument/2006/relationships/hyperlink" Target="https://iservice.lombardini.it/jsp/Template2/manuale.jsp?id=178&amp;parent=1000" TargetMode="External"/><Relationship Id="rId508562bdefd622226" Type="http://schemas.openxmlformats.org/officeDocument/2006/relationships/hyperlink" Target="https://iservice.lombardini.it/jsp/Template2/manuale.jsp?id=179&amp;parent=1000" TargetMode="External"/><Relationship Id="rId897462bdefd622345" Type="http://schemas.openxmlformats.org/officeDocument/2006/relationships/hyperlink" Target="https://iservice.lombardini.it/jsp/Template2/manuale.jsp?id=180&amp;parent=1000" TargetMode="External"/><Relationship Id="rId741062bdefd622667" Type="http://schemas.openxmlformats.org/officeDocument/2006/relationships/hyperlink" Target="https://iservice.lombardini.it/jsp/Template2/manuale.jsp?id=181&amp;parent=1000" TargetMode="External"/><Relationship Id="rId850162bdefd62288c" Type="http://schemas.openxmlformats.org/officeDocument/2006/relationships/hyperlink" Target="https://iservice.lombardini.it/jsp/Template2/manuale.jsp?id=182&amp;parent=1000" TargetMode="External"/><Relationship Id="rId200362bdefd622aa2" Type="http://schemas.openxmlformats.org/officeDocument/2006/relationships/hyperlink" Target="https://iservice.lombardini.it/jsp/Template2/manuale.jsp?id=364&amp;parent=1000" TargetMode="External"/><Relationship Id="rId924762bdefd622db7" Type="http://schemas.openxmlformats.org/officeDocument/2006/relationships/hyperlink" Target="https://iservice.lombardini.it/jsp/Template2/manuale.jsp?id=183&amp;parent=1000" TargetMode="External"/><Relationship Id="rId930162bdefd622ed8" Type="http://schemas.openxmlformats.org/officeDocument/2006/relationships/hyperlink" Target="https://iservice.lombardini.it/jsp/Template2/manuale.jsp?id=184&amp;parent=1000" TargetMode="External"/><Relationship Id="rId222762bdefd623021" Type="http://schemas.openxmlformats.org/officeDocument/2006/relationships/hyperlink" Target="https://iservice.lombardini.it/jsp/Template2/manuale.jsp?id=185&amp;parent=1000" TargetMode="External"/><Relationship Id="rId845162bdefd623164" Type="http://schemas.openxmlformats.org/officeDocument/2006/relationships/hyperlink" Target="https://iservice.lombardini.it/jsp/Template2/manuale.jsp?id=821&amp;parent=1000" TargetMode="External"/><Relationship Id="rId493362bdefd6233d4" Type="http://schemas.openxmlformats.org/officeDocument/2006/relationships/hyperlink" Target="https://iservice.lombardini.it/jsp/Template4/manuale.jsp?id=2663&amp;parent=1088" TargetMode="External"/><Relationship Id="rId273562bdefd623665" Type="http://schemas.openxmlformats.org/officeDocument/2006/relationships/hyperlink" Target="https://iservice.lombardini.it/jsp/Template4/manuale.jsp?id=2665&amp;parent=1088" TargetMode="External"/><Relationship Id="rId136862bdefd6239c9" Type="http://schemas.openxmlformats.org/officeDocument/2006/relationships/hyperlink" Target="https://iservice.lombardini.it/jsp/Template4/manuale.jsp?id=2666&amp;parent=1088" TargetMode="External"/><Relationship Id="rId338862bdefd623cf6" Type="http://schemas.openxmlformats.org/officeDocument/2006/relationships/hyperlink" Target="https://iservice.lombardini.it/jsp/Template4/manuale.jsp?id=2667&amp;parent=1088" TargetMode="External"/><Relationship Id="rId577662bdefd623f88" Type="http://schemas.openxmlformats.org/officeDocument/2006/relationships/hyperlink" Target="https://iservice.lombardini.it/jsp/Template4/manuale.jsp?id=2675&amp;parent=1088" TargetMode="External"/><Relationship Id="rId891162bdefd6247ab" Type="http://schemas.openxmlformats.org/officeDocument/2006/relationships/hyperlink" Target="https://iservice.lombardini.it/jsp/Template2/manuale.jsp?id=822&amp;parent=1000" TargetMode="External"/><Relationship Id="rId104462bdefd62492b" Type="http://schemas.openxmlformats.org/officeDocument/2006/relationships/hyperlink" Target="https://iservice.lombardini.it/jsp/Template2/manuale.jsp?id=822&amp;parent=1000" TargetMode="External"/><Relationship Id="rId773362bdefd624a4e" Type="http://schemas.openxmlformats.org/officeDocument/2006/relationships/hyperlink" Target="https://iservice.lombardini.it/jsp/Template2/manuale.jsp?id=822&amp;parent=1000" TargetMode="External"/><Relationship Id="rId823762bdefd624c88" Type="http://schemas.openxmlformats.org/officeDocument/2006/relationships/hyperlink" Target="https://iservice.lombardini.it/jsp/Template2/manuale.jsp?id=822&amp;parent=1000" TargetMode="External"/><Relationship Id="rId724862bdefd646725" Type="http://schemas.openxmlformats.org/officeDocument/2006/relationships/hyperlink" Target="https://iservice.lombardini.it/jsp/Template2/manuale.jsp?id=198&amp;parent=1000" TargetMode="External"/><Relationship Id="rId146362bdefd650c87" Type="http://schemas.openxmlformats.org/officeDocument/2006/relationships/hyperlink" Target="https://iservice.lombardini.it/jsp/Template2/manuale.jsp?id=152&amp;parent=1000" TargetMode="External"/><Relationship Id="rId718062bdefd6a3527" Type="http://schemas.openxmlformats.org/officeDocument/2006/relationships/hyperlink" Target="https://iservice.lombardini.it/jsp/Template2/manuale.jsp?id=154&amp;parent=1000" TargetMode="External"/><Relationship Id="rId968962bdefd6d7a47" Type="http://schemas.openxmlformats.org/officeDocument/2006/relationships/hyperlink" Target="https://iservice.lombardini.it/jsp/Template2/manuale.jsp?id=154&amp;parent=1000" TargetMode="External"/><Relationship Id="rId174862bdefd6e89b6" Type="http://schemas.openxmlformats.org/officeDocument/2006/relationships/hyperlink" Target="https://iservice.lombardini.it/jsp/Template2/manuale.jsp?id=154&amp;parent=1000" TargetMode="External"/><Relationship Id="rId780662bdefd7044aa" Type="http://schemas.openxmlformats.org/officeDocument/2006/relationships/hyperlink" Target="https://iservice.lombardini.it/jsp/Template2/manuale.jsp?id=155&amp;parent=1000" TargetMode="External"/><Relationship Id="rId748762bdefd70df44" Type="http://schemas.openxmlformats.org/officeDocument/2006/relationships/hyperlink" Target="https://iservice.lombardini.it/jsp/Template2/manuale.jsp?id=155&amp;parent=1000" TargetMode="External"/><Relationship Id="rId653062bdefd71ca91" Type="http://schemas.openxmlformats.org/officeDocument/2006/relationships/hyperlink" Target="https://iservice.lombardini.it/jsp/Template2/manuale.jsp?id=155&amp;parent=1000" TargetMode="External"/><Relationship Id="rId987462bdefd71da3f" Type="http://schemas.openxmlformats.org/officeDocument/2006/relationships/hyperlink" Target="https://iservice.lombardini.it/jsp/Template2/manuale.jsp?id=160&amp;parent=1000" TargetMode="External"/><Relationship Id="rId362562bdefd73bd11" Type="http://schemas.openxmlformats.org/officeDocument/2006/relationships/hyperlink" Target="https://iservice.lombardini.it/jsp/Template2/manuale.jsp?id=155&amp;parent=1000" TargetMode="External"/><Relationship Id="rId468062bdefd79a2de" Type="http://schemas.openxmlformats.org/officeDocument/2006/relationships/hyperlink" Target="https://iservice.lombardini.it/jsp/Template2/manuale.jsp?id=148&amp;parent=1000" TargetMode="External"/><Relationship Id="rId736362bdefd7c9cf4" Type="http://schemas.openxmlformats.org/officeDocument/2006/relationships/hyperlink" Target="https://www.youtube.com/embed/Ba8qqxTx6wA?rel=0" TargetMode="External"/><Relationship Id="rId411662bdefd8722b9" Type="http://schemas.openxmlformats.org/officeDocument/2006/relationships/hyperlink" Target="https://iservice.lombardini.it/jsp/Template2/manuale.jsp?id=822&amp;parent=1000" TargetMode="External"/><Relationship Id="rId539262bdefd8731f3" Type="http://schemas.openxmlformats.org/officeDocument/2006/relationships/hyperlink" Target="https://iservice.lombardini.it/jsp/Template2/manuale.jsp?id=822&amp;parent=1000" TargetMode="External"/><Relationship Id="rId276562bdefd8736dc" Type="http://schemas.openxmlformats.org/officeDocument/2006/relationships/hyperlink" Target="https://iservice.lombardini.it/jsp/Template2/manuale.jsp?id=822&amp;parent=1000" TargetMode="External"/><Relationship Id="rId135162bdefd873de6" Type="http://schemas.openxmlformats.org/officeDocument/2006/relationships/hyperlink" Target="https://iservice.lombardini.it/jsp/Template2/manuale.jsp?id=822&amp;parent=1000" TargetMode="External"/><Relationship Id="rId694062bdefd8cfc70" Type="http://schemas.openxmlformats.org/officeDocument/2006/relationships/hyperlink" Target="https://iservice.lombardini.it/jsp/Template2/manuale.jsp?id=822&amp;parent=1000" TargetMode="External"/><Relationship Id="rId980862bdefd902984" Type="http://schemas.openxmlformats.org/officeDocument/2006/relationships/hyperlink" Target="https://iservice.lombardini.it/jsp/Template2/manuale.jsp?id=680&amp;parent=1000" TargetMode="External"/><Relationship Id="rId752962bdefd903185" Type="http://schemas.openxmlformats.org/officeDocument/2006/relationships/hyperlink" Target="https://iservice.lombardini.it/jsp/Template2/manuale.jsp?id=822&amp;parent=1000" TargetMode="External"/><Relationship Id="rId389662bdefd91bf0d" Type="http://schemas.openxmlformats.org/officeDocument/2006/relationships/hyperlink" Target="https://iservice.lombardini.it/jsp/Template2/manuale.jsp?id=822&amp;parent=1000" TargetMode="External"/><Relationship Id="rId322762bdefd92898d" Type="http://schemas.openxmlformats.org/officeDocument/2006/relationships/hyperlink" Target="https://iservice.lombardini.it/jsp/Template2/manuale.jsp?id=146&amp;parent=1000" TargetMode="External"/><Relationship Id="rId779762bdefd9294a7" Type="http://schemas.openxmlformats.org/officeDocument/2006/relationships/hyperlink" Target="https://iservice.lombardini.it/jsp/Template2/manuale.jsp?id=822&amp;parent=1000" TargetMode="External"/><Relationship Id="rId661262bdefd929bd3" Type="http://schemas.openxmlformats.org/officeDocument/2006/relationships/hyperlink" Target="https://iservice.lombardini.it/jsp/Template2/manuale.jsp?id=822&amp;parent=1000" TargetMode="External"/><Relationship Id="rId624762bdefd929f55" Type="http://schemas.openxmlformats.org/officeDocument/2006/relationships/hyperlink" Target="https://iservice.lombardini.it/jsp/Template2/manuale.jsp?id=822&amp;parent=1000" TargetMode="External"/><Relationship Id="rId207762bdefd92a7e4" Type="http://schemas.openxmlformats.org/officeDocument/2006/relationships/hyperlink" Target="https://iservice.lombardini.it/jsp/Template2/manuale.jsp?id=822&amp;parent=1000" TargetMode="External"/><Relationship Id="rId196862bdefd92ab5f" Type="http://schemas.openxmlformats.org/officeDocument/2006/relationships/hyperlink" Target="https://iservice.lombardini.it/jsp/Template2/manuale.jsp?id=822&amp;parent=1000" TargetMode="External"/><Relationship Id="rId642462bdefd9483a1" Type="http://schemas.openxmlformats.org/officeDocument/2006/relationships/hyperlink" Target="https://iservice.lombardini.it/jsp/Template2/manuale.jsp?id=822&amp;parent=1000" TargetMode="External"/><Relationship Id="rId771062bdefda5d4d5" Type="http://schemas.openxmlformats.org/officeDocument/2006/relationships/hyperlink" Target="https://iservice.lombardini.it/jsp/Template2/manuale.jsp?id=822&amp;parent=1000" TargetMode="External"/><Relationship Id="rId835462bdefda5d86f" Type="http://schemas.openxmlformats.org/officeDocument/2006/relationships/hyperlink" Target="https://iservice.lombardini.it/jsp/Template2/manuale.jsp?id=822&amp;parent=1000" TargetMode="External"/><Relationship Id="rId426562bdefda5e686" Type="http://schemas.openxmlformats.org/officeDocument/2006/relationships/hyperlink" Target="https://iservice.lombardini.it/jsp/Template2/manuale.jsp?id=822&amp;parent=1000" TargetMode="External"/><Relationship Id="rId359262bdefda5ef51" Type="http://schemas.openxmlformats.org/officeDocument/2006/relationships/hyperlink" Target="https://iservice.lombardini.it/jsp/Template2/manuale.jsp?id=822&amp;parent=1000" TargetMode="External"/><Relationship Id="rId389262bdefda8ae9e" Type="http://schemas.openxmlformats.org/officeDocument/2006/relationships/hyperlink" Target="https://iservice.lombardini.it/jsp/Template2/manuale.jsp?id=822&amp;parent=1000" TargetMode="External"/><Relationship Id="rId627562bdefda8d4e6" Type="http://schemas.openxmlformats.org/officeDocument/2006/relationships/hyperlink" Target="https://iservice.lombardini.it/jsp/Template2/manuale.jsp?id=133&amp;parent=1000" TargetMode="External"/><Relationship Id="rId654262bdefdabf829" Type="http://schemas.openxmlformats.org/officeDocument/2006/relationships/hyperlink" Target="https://iservice.lombardini.it/jsp/Template2/manuale.jsp?id=143&amp;parent=1000" TargetMode="External"/><Relationship Id="rId618662bdefdabff5f" Type="http://schemas.openxmlformats.org/officeDocument/2006/relationships/hyperlink" Target="https://iservice.lombardini.it/jsp/Template2/manuale.jsp?id=822&amp;parent=1000" TargetMode="External"/><Relationship Id="rId854962bdefdb3da78" Type="http://schemas.openxmlformats.org/officeDocument/2006/relationships/hyperlink" Target="https://iservice.lombardini.it/jsp/Template2/manuale.jsp?id=97&amp;parent=1000" TargetMode="External"/><Relationship Id="rId682462bdefdb4d21f" Type="http://schemas.openxmlformats.org/officeDocument/2006/relationships/hyperlink" Target="https://iservice.lombardini.it/jsp/Template2/manuale.jsp?id=822&amp;parent=1000" TargetMode="External"/><Relationship Id="rId677462bdefdb4f14b" Type="http://schemas.openxmlformats.org/officeDocument/2006/relationships/hyperlink" Target="https://iservice.lombardini.it/jsp/Template2/manuale.jsp?id=822&amp;parent=1000" TargetMode="External"/><Relationship Id="rId901362bdefdb4f8bb" Type="http://schemas.openxmlformats.org/officeDocument/2006/relationships/hyperlink" Target="https://iservice.lombardini.it/jsp/Template2/manuale.jsp?id=822&amp;parent=1000" TargetMode="External"/><Relationship Id="rId296762bdefdb6fc7e" Type="http://schemas.openxmlformats.org/officeDocument/2006/relationships/hyperlink" Target="https://iservice.lombardini.it/jsp/Template2/manuale.jsp?id=822&amp;parent=1000" TargetMode="External"/><Relationship Id="rId920362bdefdbe81d5" Type="http://schemas.openxmlformats.org/officeDocument/2006/relationships/hyperlink" Target="https://iservice.lombardini.it/jsp/Template2/manuale.jsp?id=132&amp;parent=1000" TargetMode="External"/><Relationship Id="rId593362bdefdc0a76d" Type="http://schemas.openxmlformats.org/officeDocument/2006/relationships/hyperlink" Target="https://iservice.lombardini.it/jsp/Template2/manuale.jsp?id=157&amp;parent=1000" TargetMode="External"/><Relationship Id="rId664362bdefdc0be95" Type="http://schemas.openxmlformats.org/officeDocument/2006/relationships/hyperlink" Target="https://iservice.lombardini.it/jsp/Template2/manuale.jsp?id=104&amp;parent=1000" TargetMode="External"/><Relationship Id="rId204362bdefdc2c456" Type="http://schemas.openxmlformats.org/officeDocument/2006/relationships/hyperlink" Target="https://iservice.lombardini.it/jsp/Template2/manuale.jsp?id=822&amp;parent=1000" TargetMode="External"/><Relationship Id="rId923362bdefdc60917" Type="http://schemas.openxmlformats.org/officeDocument/2006/relationships/hyperlink" Target="https://iservice.lombardini.it/jsp/Template2/manuale.jsp?id=822&amp;parent=1000" TargetMode="External"/><Relationship Id="rId702562bdefdc83af2" Type="http://schemas.openxmlformats.org/officeDocument/2006/relationships/hyperlink" Target="https://iservice.lombardini.it/jsp/Template2/manuale.jsp?id=128&amp;parent=1000" TargetMode="External"/><Relationship Id="rId455862bdefdc859b2" Type="http://schemas.openxmlformats.org/officeDocument/2006/relationships/hyperlink" Target="https://iservice.lombardini.it/jsp/Template2/manuale.jsp?id=822&amp;parent=1000" TargetMode="External"/><Relationship Id="rId861562bdefdcc006e" Type="http://schemas.openxmlformats.org/officeDocument/2006/relationships/hyperlink" Target="https://iservice.lombardini.it/jsp/Template2/manuale.jsp?id=822&amp;parent=1000" TargetMode="External"/><Relationship Id="rId933262bdefdcdcb70" Type="http://schemas.openxmlformats.org/officeDocument/2006/relationships/hyperlink" Target="https://iservice.lombardini.it/jsp/Template2/manuale.jsp?id=113&amp;parent=1000" TargetMode="External"/><Relationship Id="rId693262bdefdd0ec49" Type="http://schemas.openxmlformats.org/officeDocument/2006/relationships/hyperlink" Target="https://iservice.lombardini.it/jsp/Template2/manuale.jsp?id=113&amp;parent=1000" TargetMode="External"/><Relationship Id="rId526562bdefdd3784f" Type="http://schemas.openxmlformats.org/officeDocument/2006/relationships/hyperlink" Target="https://iservice.lombardini.it/jsp/Template2/manuale.jsp?id=822&amp;parent=1000" TargetMode="External"/><Relationship Id="rId477762bdefdd5f3f6" Type="http://schemas.openxmlformats.org/officeDocument/2006/relationships/hyperlink" Target="https://iservice.lombardini.it/jsp/Template2/manuale.jsp?id=822&amp;parent=1000" TargetMode="External"/><Relationship Id="rId963162bdefdd775eb" Type="http://schemas.openxmlformats.org/officeDocument/2006/relationships/hyperlink" Target="https://iservice.lombardini.it/jsp/Template2/manuale.jsp?id=822&amp;parent=1000" TargetMode="External"/><Relationship Id="rId113562bdefdd7805f" Type="http://schemas.openxmlformats.org/officeDocument/2006/relationships/hyperlink" Target="https://iservice.lombardini.it/jsp/Template2/manuale.jsp?id=822&amp;parent=1000" TargetMode="External"/><Relationship Id="rId316162bdefddd6c4e" Type="http://schemas.openxmlformats.org/officeDocument/2006/relationships/hyperlink" Target="https://iservice.lombardini.it/jsp/Template2/manuale.jsp?id=822&amp;parent=1000" TargetMode="External"/><Relationship Id="rId552162bdefdde4356" Type="http://schemas.openxmlformats.org/officeDocument/2006/relationships/hyperlink" Target="https://iservice.lombardini.it/jsp/Template2/manuale.jsp?id=822&amp;parent=1000" TargetMode="External"/><Relationship Id="rId188662bdefde5b489" Type="http://schemas.openxmlformats.org/officeDocument/2006/relationships/hyperlink" Target="https://iservice.lombardini.it/jsp/Template2/manuale.jsp?id=822&amp;parent=1000" TargetMode="External"/><Relationship Id="rId937362bdefde67699" Type="http://schemas.openxmlformats.org/officeDocument/2006/relationships/hyperlink" Target="https://iservice.lombardini.it/jsp/Template2/manuale.jsp?id=822&amp;parent=1000" TargetMode="External"/><Relationship Id="rId653462bdefde73a0f" Type="http://schemas.openxmlformats.org/officeDocument/2006/relationships/hyperlink" Target="https://iservice.lombardini.it/jsp/Template2/manuale.jsp?id=822&amp;parent=1000" TargetMode="External"/><Relationship Id="rId763762bdefde74e7c" Type="http://schemas.openxmlformats.org/officeDocument/2006/relationships/hyperlink" Target="https://iservice.lombardini.it/jsp/Template2/manuale.jsp?id=822&amp;parent=1000" TargetMode="External"/><Relationship Id="rId866162bdefd63f5a2" Type="http://schemas.openxmlformats.org/officeDocument/2006/relationships/image" Target="media/imgrId866162bdefd63f5a2.jpg"/><Relationship Id="rId565762bdefd645c73" Type="http://schemas.openxmlformats.org/officeDocument/2006/relationships/image" Target="media/imgrId565762bdefd645c73.jpg"/><Relationship Id="rId543962bdefd64fed3" Type="http://schemas.openxmlformats.org/officeDocument/2006/relationships/image" Target="media/imgrId543962bdefd64fed3.jpg"/><Relationship Id="rId857962bdefd65941a" Type="http://schemas.openxmlformats.org/officeDocument/2006/relationships/image" Target="media/imgrId857962bdefd65941a.jpg"/><Relationship Id="rId372362bdefd669615" Type="http://schemas.openxmlformats.org/officeDocument/2006/relationships/image" Target="media/imgrId372362bdefd669615.jpg"/><Relationship Id="rId956762bdefd673956" Type="http://schemas.openxmlformats.org/officeDocument/2006/relationships/image" Target="media/imgrId956762bdefd673956.jpg"/><Relationship Id="rId143362bdefd680cca" Type="http://schemas.openxmlformats.org/officeDocument/2006/relationships/image" Target="media/imgrId143362bdefd680cca.jpg"/><Relationship Id="rId864062bdefd68c693" Type="http://schemas.openxmlformats.org/officeDocument/2006/relationships/image" Target="media/imgrId864062bdefd68c693.jpg"/><Relationship Id="rId311562bdefd698b3b" Type="http://schemas.openxmlformats.org/officeDocument/2006/relationships/image" Target="media/imgrId311562bdefd698b3b.jpg"/><Relationship Id="rId250762bdefd6a20e9" Type="http://schemas.openxmlformats.org/officeDocument/2006/relationships/image" Target="media/imgrId250762bdefd6a20e9.jpg"/><Relationship Id="rId238562bdefd6b049d" Type="http://schemas.openxmlformats.org/officeDocument/2006/relationships/image" Target="media/imgrId238562bdefd6b049d.jpg"/><Relationship Id="rId344862bdefd6bd2fc" Type="http://schemas.openxmlformats.org/officeDocument/2006/relationships/image" Target="media/imgrId344862bdefd6bd2fc.jpg"/><Relationship Id="rId342462bdefd6ca065" Type="http://schemas.openxmlformats.org/officeDocument/2006/relationships/image" Target="media/imgrId342462bdefd6ca065.jpg"/><Relationship Id="rId699862bdefd6d4389" Type="http://schemas.openxmlformats.org/officeDocument/2006/relationships/image" Target="media/imgrId699862bdefd6d4389.jpg"/><Relationship Id="rId668862bdefd6e67a2" Type="http://schemas.openxmlformats.org/officeDocument/2006/relationships/image" Target="media/imgrId668862bdefd6e67a2.jpg"/><Relationship Id="rId973862bdefd703919" Type="http://schemas.openxmlformats.org/officeDocument/2006/relationships/image" Target="media/imgrId973862bdefd703919.jpg"/><Relationship Id="rId706162bdefd70d620" Type="http://schemas.openxmlformats.org/officeDocument/2006/relationships/image" Target="media/imgrId706162bdefd70d620.jpg"/><Relationship Id="rId114062bdefd716455" Type="http://schemas.openxmlformats.org/officeDocument/2006/relationships/image" Target="media/imgrId114062bdefd716455.png"/><Relationship Id="rId333762bdefd71bbcd" Type="http://schemas.openxmlformats.org/officeDocument/2006/relationships/image" Target="media/imgrId333762bdefd71bbcd.jpg"/><Relationship Id="rId618362bdefd728cd4" Type="http://schemas.openxmlformats.org/officeDocument/2006/relationships/image" Target="media/imgrId618362bdefd728cd4.jpg"/><Relationship Id="rId365562bdefd7340e0" Type="http://schemas.openxmlformats.org/officeDocument/2006/relationships/image" Target="media/imgrId365562bdefd7340e0.jpg"/><Relationship Id="rId162162bdefd73af02" Type="http://schemas.openxmlformats.org/officeDocument/2006/relationships/image" Target="media/imgrId162162bdefd73af02.jpg"/><Relationship Id="rId751262bdefd748a64" Type="http://schemas.openxmlformats.org/officeDocument/2006/relationships/image" Target="media/imgrId751262bdefd748a64.jpg"/><Relationship Id="rId952762bdefd753287" Type="http://schemas.openxmlformats.org/officeDocument/2006/relationships/image" Target="media/imgrId952762bdefd753287.jpg"/><Relationship Id="rId404162bdefd760cae" Type="http://schemas.openxmlformats.org/officeDocument/2006/relationships/image" Target="media/imgrId404162bdefd760cae.jpg"/><Relationship Id="rId535962bdefd76ad9d" Type="http://schemas.openxmlformats.org/officeDocument/2006/relationships/image" Target="media/imgrId535962bdefd76ad9d.jpg"/><Relationship Id="rId111062bdefd7768d7" Type="http://schemas.openxmlformats.org/officeDocument/2006/relationships/image" Target="media/imgrId111062bdefd7768d7.jpg"/><Relationship Id="rId692862bdefd780980" Type="http://schemas.openxmlformats.org/officeDocument/2006/relationships/image" Target="media/imgrId692862bdefd780980.jpg"/><Relationship Id="rId992362bdefd78c0bc" Type="http://schemas.openxmlformats.org/officeDocument/2006/relationships/image" Target="media/imgrId992362bdefd78c0bc.jpg"/><Relationship Id="rId301662bdefd7985ed" Type="http://schemas.openxmlformats.org/officeDocument/2006/relationships/image" Target="media/imgrId301662bdefd7985ed.jpg"/><Relationship Id="rId148962bdefd7a2fb1" Type="http://schemas.openxmlformats.org/officeDocument/2006/relationships/image" Target="media/imgrId148962bdefd7a2fb1.jpg"/><Relationship Id="rId294362bdefd7afee4" Type="http://schemas.openxmlformats.org/officeDocument/2006/relationships/image" Target="media/imgrId294362bdefd7afee4.jpg"/><Relationship Id="rId631262bdefd7b7ba5" Type="http://schemas.openxmlformats.org/officeDocument/2006/relationships/image" Target="media/imgrId631262bdefd7b7ba5.jpg"/><Relationship Id="rId753362bdefd7c87e9" Type="http://schemas.openxmlformats.org/officeDocument/2006/relationships/image" Target="media/imgrId753362bdefd7c87e9.jpg"/><Relationship Id="rId555762bdefd7d1e3f" Type="http://schemas.openxmlformats.org/officeDocument/2006/relationships/image" Target="media/imgrId555762bdefd7d1e3f.jpg"/><Relationship Id="rId442262bdefd7ded3f" Type="http://schemas.openxmlformats.org/officeDocument/2006/relationships/image" Target="media/imgrId442262bdefd7ded3f.jpg"/><Relationship Id="rId243762bdefd7ea9ce" Type="http://schemas.openxmlformats.org/officeDocument/2006/relationships/image" Target="media/imgrId243762bdefd7ea9ce.jpg"/><Relationship Id="rId389162bdefd7f26a1" Type="http://schemas.openxmlformats.org/officeDocument/2006/relationships/image" Target="media/imgrId389162bdefd7f26a1.jpg"/><Relationship Id="rId483162bdefd80bdb7" Type="http://schemas.openxmlformats.org/officeDocument/2006/relationships/image" Target="media/imgrId483162bdefd80bdb7.jpg"/><Relationship Id="rId774062bdefd8148a8" Type="http://schemas.openxmlformats.org/officeDocument/2006/relationships/image" Target="media/imgrId774062bdefd8148a8.jpg"/><Relationship Id="rId869162bdefd81da22" Type="http://schemas.openxmlformats.org/officeDocument/2006/relationships/image" Target="media/imgrId869162bdefd81da22.jpg"/><Relationship Id="rId620362bdefd825be4" Type="http://schemas.openxmlformats.org/officeDocument/2006/relationships/image" Target="media/imgrId620362bdefd825be4.jpg"/><Relationship Id="rId348362bdefd8326e2" Type="http://schemas.openxmlformats.org/officeDocument/2006/relationships/image" Target="media/imgrId348362bdefd8326e2.jpg"/><Relationship Id="rId119862bdefd83bcb8" Type="http://schemas.openxmlformats.org/officeDocument/2006/relationships/image" Target="media/imgrId119862bdefd83bcb8.jpg"/><Relationship Id="rId867362bdefd843903" Type="http://schemas.openxmlformats.org/officeDocument/2006/relationships/image" Target="media/imgrId867362bdefd843903.jpg"/><Relationship Id="rId844962bdefd84ad49" Type="http://schemas.openxmlformats.org/officeDocument/2006/relationships/image" Target="media/imgrId844962bdefd84ad49.jpg"/><Relationship Id="rId927962bdefd853eb0" Type="http://schemas.openxmlformats.org/officeDocument/2006/relationships/image" Target="media/imgrId927962bdefd853eb0.jpg"/><Relationship Id="rId261162bdefd85cf70" Type="http://schemas.openxmlformats.org/officeDocument/2006/relationships/image" Target="media/imgrId261162bdefd85cf70.jpg"/><Relationship Id="rId534062bdefd866be5" Type="http://schemas.openxmlformats.org/officeDocument/2006/relationships/image" Target="media/imgrId534062bdefd866be5.jpg"/><Relationship Id="rId224062bdefd870786" Type="http://schemas.openxmlformats.org/officeDocument/2006/relationships/image" Target="media/imgrId224062bdefd870786.jpg"/><Relationship Id="rId841962bdefd87d4e6" Type="http://schemas.openxmlformats.org/officeDocument/2006/relationships/image" Target="media/imgrId841962bdefd87d4e6.jpg"/><Relationship Id="rId974362bdefd88804c" Type="http://schemas.openxmlformats.org/officeDocument/2006/relationships/image" Target="media/imgrId974362bdefd88804c.jpg"/><Relationship Id="rId132162bdefd89418f" Type="http://schemas.openxmlformats.org/officeDocument/2006/relationships/image" Target="media/imgrId132162bdefd89418f.jpg"/><Relationship Id="rId831562bdefd89ff61" Type="http://schemas.openxmlformats.org/officeDocument/2006/relationships/image" Target="media/imgrId831562bdefd89ff61.jpg"/><Relationship Id="rId189162bdefd8ab428" Type="http://schemas.openxmlformats.org/officeDocument/2006/relationships/image" Target="media/imgrId189162bdefd8ab428.jpg"/><Relationship Id="rId652662bdefd8b6c20" Type="http://schemas.openxmlformats.org/officeDocument/2006/relationships/image" Target="media/imgrId652662bdefd8b6c20.jpg"/><Relationship Id="rId726562bdefd8c27b1" Type="http://schemas.openxmlformats.org/officeDocument/2006/relationships/image" Target="media/imgrId726562bdefd8c27b1.jpg"/><Relationship Id="rId229262bdefd8ca439" Type="http://schemas.openxmlformats.org/officeDocument/2006/relationships/image" Target="media/imgrId229262bdefd8ca439.jpg"/><Relationship Id="rId391862bdefd8d911c" Type="http://schemas.openxmlformats.org/officeDocument/2006/relationships/image" Target="media/imgrId391862bdefd8d911c.jpg"/><Relationship Id="rId562362bdefd8e51bb" Type="http://schemas.openxmlformats.org/officeDocument/2006/relationships/image" Target="media/imgrId562362bdefd8e51bb.jpg"/><Relationship Id="rId145762bdefd8f0f5e" Type="http://schemas.openxmlformats.org/officeDocument/2006/relationships/image" Target="media/imgrId145762bdefd8f0f5e.jpg"/><Relationship Id="rId103762bdefd90236d" Type="http://schemas.openxmlformats.org/officeDocument/2006/relationships/image" Target="media/imgrId103762bdefd90236d.jpg"/><Relationship Id="rId309662bdefd90a317" Type="http://schemas.openxmlformats.org/officeDocument/2006/relationships/image" Target="media/imgrId309662bdefd90a317.jpg"/><Relationship Id="rId561262bdefd910034" Type="http://schemas.openxmlformats.org/officeDocument/2006/relationships/image" Target="media/imgrId561262bdefd910034.gif"/><Relationship Id="rId800962bdefd91ad04" Type="http://schemas.openxmlformats.org/officeDocument/2006/relationships/image" Target="media/imgrId800962bdefd91ad04.jpg"/><Relationship Id="rId581462bdefd9221e6" Type="http://schemas.openxmlformats.org/officeDocument/2006/relationships/image" Target="media/imgrId581462bdefd9221e6.jpg"/><Relationship Id="rId304562bdefd927f18" Type="http://schemas.openxmlformats.org/officeDocument/2006/relationships/image" Target="media/imgrId304562bdefd927f18.jpg"/><Relationship Id="rId677262bdefd932116" Type="http://schemas.openxmlformats.org/officeDocument/2006/relationships/image" Target="media/imgrId677262bdefd932116.jpg"/><Relationship Id="rId926762bdefd93a7a3" Type="http://schemas.openxmlformats.org/officeDocument/2006/relationships/image" Target="media/imgrId926762bdefd93a7a3.jpg"/><Relationship Id="rId962262bdefd9466ba" Type="http://schemas.openxmlformats.org/officeDocument/2006/relationships/image" Target="media/imgrId962262bdefd9466ba.jpg"/><Relationship Id="rId143462bdefd952cef" Type="http://schemas.openxmlformats.org/officeDocument/2006/relationships/image" Target="media/imgrId143462bdefd952cef.jpg"/><Relationship Id="rId107262bdefd95dc4f" Type="http://schemas.openxmlformats.org/officeDocument/2006/relationships/image" Target="media/imgrId107262bdefd95dc4f.jpg"/><Relationship Id="rId346162bdefd966082" Type="http://schemas.openxmlformats.org/officeDocument/2006/relationships/image" Target="media/imgrId346162bdefd966082.jpg"/><Relationship Id="rId404662bdefd9725a0" Type="http://schemas.openxmlformats.org/officeDocument/2006/relationships/image" Target="media/imgrId404662bdefd9725a0.jpg"/><Relationship Id="rId415162bdefd97d445" Type="http://schemas.openxmlformats.org/officeDocument/2006/relationships/image" Target="media/imgrId415162bdefd97d445.jpg"/><Relationship Id="rId964962bdefd986571" Type="http://schemas.openxmlformats.org/officeDocument/2006/relationships/image" Target="media/imgrId964962bdefd986571.jpg"/><Relationship Id="rId693562bdefd991b08" Type="http://schemas.openxmlformats.org/officeDocument/2006/relationships/image" Target="media/imgrId693562bdefd991b08.jpg"/><Relationship Id="rId893362bdefd999af0" Type="http://schemas.openxmlformats.org/officeDocument/2006/relationships/image" Target="media/imgrId893362bdefd999af0.jpg"/><Relationship Id="rId403162bdefd9a55b8" Type="http://schemas.openxmlformats.org/officeDocument/2006/relationships/image" Target="media/imgrId403162bdefd9a55b8.jpg"/><Relationship Id="rId493262bdefd9ab7e0" Type="http://schemas.openxmlformats.org/officeDocument/2006/relationships/image" Target="media/imgrId493262bdefd9ab7e0.jpg"/><Relationship Id="rId627362bdefd9bd743" Type="http://schemas.openxmlformats.org/officeDocument/2006/relationships/image" Target="media/imgrId627362bdefd9bd743.jpg"/><Relationship Id="rId679062bdefd9d0e6c" Type="http://schemas.openxmlformats.org/officeDocument/2006/relationships/image" Target="media/imgrId679062bdefd9d0e6c.jpg"/><Relationship Id="rId374862bdefd9d9e7c" Type="http://schemas.openxmlformats.org/officeDocument/2006/relationships/image" Target="media/imgrId374862bdefd9d9e7c.jpg"/><Relationship Id="rId581862bdefd9e5b3c" Type="http://schemas.openxmlformats.org/officeDocument/2006/relationships/image" Target="media/imgrId581862bdefd9e5b3c.jpg"/><Relationship Id="rId345562bdefd9f0f70" Type="http://schemas.openxmlformats.org/officeDocument/2006/relationships/image" Target="media/imgrId345562bdefd9f0f70.jpg"/><Relationship Id="rId322762bdefda07145" Type="http://schemas.openxmlformats.org/officeDocument/2006/relationships/image" Target="media/imgrId322762bdefda07145.jpg"/><Relationship Id="rId248162bdefda12f7f" Type="http://schemas.openxmlformats.org/officeDocument/2006/relationships/image" Target="media/imgrId248162bdefda12f7f.jpg"/><Relationship Id="rId702162bdefda1df60" Type="http://schemas.openxmlformats.org/officeDocument/2006/relationships/image" Target="media/imgrId702162bdefda1df60.jpg"/><Relationship Id="rId308262bdefda2604f" Type="http://schemas.openxmlformats.org/officeDocument/2006/relationships/image" Target="media/imgrId308262bdefda2604f.jpg"/><Relationship Id="rId136562bdefda31dcf" Type="http://schemas.openxmlformats.org/officeDocument/2006/relationships/image" Target="media/imgrId136562bdefda31dcf.jpg"/><Relationship Id="rId419362bdefda3b6d8" Type="http://schemas.openxmlformats.org/officeDocument/2006/relationships/image" Target="media/imgrId419362bdefda3b6d8.jpg"/><Relationship Id="rId994062bdefda4782b" Type="http://schemas.openxmlformats.org/officeDocument/2006/relationships/image" Target="media/imgrId994062bdefda4782b.jpg"/><Relationship Id="rId685462bdefda50dec" Type="http://schemas.openxmlformats.org/officeDocument/2006/relationships/image" Target="media/imgrId685462bdefda50dec.jpg"/><Relationship Id="rId877962bdefda5b6dd" Type="http://schemas.openxmlformats.org/officeDocument/2006/relationships/image" Target="media/imgrId877962bdefda5b6dd.jpg"/><Relationship Id="rId260462bdefda69463" Type="http://schemas.openxmlformats.org/officeDocument/2006/relationships/image" Target="media/imgrId260462bdefda69463.jpg"/><Relationship Id="rId895862bdefda75ad6" Type="http://schemas.openxmlformats.org/officeDocument/2006/relationships/image" Target="media/imgrId895862bdefda75ad6.jpg"/><Relationship Id="rId530662bdefda7ebb9" Type="http://schemas.openxmlformats.org/officeDocument/2006/relationships/image" Target="media/imgrId530662bdefda7ebb9.jpg"/><Relationship Id="rId749262bdefda89ede" Type="http://schemas.openxmlformats.org/officeDocument/2006/relationships/image" Target="media/imgrId749262bdefda89ede.jpg"/><Relationship Id="rId274862bdefda953d7" Type="http://schemas.openxmlformats.org/officeDocument/2006/relationships/image" Target="media/imgrId274862bdefda953d7.jpg"/><Relationship Id="rId128862bdefda9d335" Type="http://schemas.openxmlformats.org/officeDocument/2006/relationships/image" Target="media/imgrId128862bdefda9d335.jpg"/><Relationship Id="rId650762bdefdaaac17" Type="http://schemas.openxmlformats.org/officeDocument/2006/relationships/image" Target="media/imgrId650762bdefdaaac17.jpg"/><Relationship Id="rId692762bdefdab4fe9" Type="http://schemas.openxmlformats.org/officeDocument/2006/relationships/image" Target="media/imgrId692762bdefdab4fe9.jpg"/><Relationship Id="rId802462bdefdabdab0" Type="http://schemas.openxmlformats.org/officeDocument/2006/relationships/image" Target="media/imgrId802462bdefdabdab0.jpg"/><Relationship Id="rId321162bdefdaca103" Type="http://schemas.openxmlformats.org/officeDocument/2006/relationships/image" Target="media/imgrId321162bdefdaca103.jpg"/><Relationship Id="rId960462bdefdad36d6" Type="http://schemas.openxmlformats.org/officeDocument/2006/relationships/image" Target="media/imgrId960462bdefdad36d6.jpg"/><Relationship Id="rId618262bdefdadeed9" Type="http://schemas.openxmlformats.org/officeDocument/2006/relationships/image" Target="media/imgrId618262bdefdadeed9.jpg"/><Relationship Id="rId691362bdefdae8697" Type="http://schemas.openxmlformats.org/officeDocument/2006/relationships/image" Target="media/imgrId691362bdefdae8697.jpg"/><Relationship Id="rId761162bdefdaf2308" Type="http://schemas.openxmlformats.org/officeDocument/2006/relationships/image" Target="media/imgrId761162bdefdaf2308.jpg"/><Relationship Id="rId571562bdefdb0a00a" Type="http://schemas.openxmlformats.org/officeDocument/2006/relationships/image" Target="media/imgrId571562bdefdb0a00a.jpg"/><Relationship Id="rId163062bdefdb165e7" Type="http://schemas.openxmlformats.org/officeDocument/2006/relationships/image" Target="media/imgrId163062bdefdb165e7.jpg"/><Relationship Id="rId908662bdefdb1e7fe" Type="http://schemas.openxmlformats.org/officeDocument/2006/relationships/image" Target="media/imgrId908662bdefdb1e7fe.jpg"/><Relationship Id="rId244262bdefdb280f6" Type="http://schemas.openxmlformats.org/officeDocument/2006/relationships/image" Target="media/imgrId244262bdefdb280f6.jpg"/><Relationship Id="rId265362bdefdb3350d" Type="http://schemas.openxmlformats.org/officeDocument/2006/relationships/image" Target="media/imgrId265362bdefdb3350d.jpg"/><Relationship Id="rId661362bdefdb3d1f9" Type="http://schemas.openxmlformats.org/officeDocument/2006/relationships/image" Target="media/imgrId661362bdefdb3d1f9.jpg"/><Relationship Id="rId272062bdefdb457bd" Type="http://schemas.openxmlformats.org/officeDocument/2006/relationships/image" Target="media/imgrId272062bdefdb457bd.jpg"/><Relationship Id="rId377662bdefdb4bd9c" Type="http://schemas.openxmlformats.org/officeDocument/2006/relationships/image" Target="media/imgrId377662bdefdb4bd9c.jpg"/><Relationship Id="rId702862bdefdb59351" Type="http://schemas.openxmlformats.org/officeDocument/2006/relationships/image" Target="media/imgrId702862bdefdb59351.jpg"/><Relationship Id="rId239462bdefdb64f7e" Type="http://schemas.openxmlformats.org/officeDocument/2006/relationships/image" Target="media/imgrId239462bdefdb64f7e.jpg"/><Relationship Id="rId916662bdefdb6e1c0" Type="http://schemas.openxmlformats.org/officeDocument/2006/relationships/image" Target="media/imgrId916662bdefdb6e1c0.jpg"/><Relationship Id="rId666462bdefdb793bb" Type="http://schemas.openxmlformats.org/officeDocument/2006/relationships/image" Target="media/imgrId666462bdefdb793bb.jpg"/><Relationship Id="rId497162bdefdb85450" Type="http://schemas.openxmlformats.org/officeDocument/2006/relationships/image" Target="media/imgrId497162bdefdb85450.jpg"/><Relationship Id="rId446662bdefdb8e4dd" Type="http://schemas.openxmlformats.org/officeDocument/2006/relationships/image" Target="media/imgrId446662bdefdb8e4dd.jpg"/><Relationship Id="rId870962bdefdb9b50a" Type="http://schemas.openxmlformats.org/officeDocument/2006/relationships/image" Target="media/imgrId870962bdefdb9b50a.jpg"/><Relationship Id="rId225162bdefdba6717" Type="http://schemas.openxmlformats.org/officeDocument/2006/relationships/image" Target="media/imgrId225162bdefdba6717.jpg"/><Relationship Id="rId244562bdefdbb34b5" Type="http://schemas.openxmlformats.org/officeDocument/2006/relationships/image" Target="media/imgrId244562bdefdbb34b5.jpg"/><Relationship Id="rId453562bdefdbc1c73" Type="http://schemas.openxmlformats.org/officeDocument/2006/relationships/image" Target="media/imgrId453562bdefdbc1c73.jpg"/><Relationship Id="rId425062bdefdbcb023" Type="http://schemas.openxmlformats.org/officeDocument/2006/relationships/image" Target="media/imgrId425062bdefdbcb023.jpg"/><Relationship Id="rId202762bdefdbd6ef4" Type="http://schemas.openxmlformats.org/officeDocument/2006/relationships/image" Target="media/imgrId202762bdefdbd6ef4.jpg"/><Relationship Id="rId276862bdefdbe6e41" Type="http://schemas.openxmlformats.org/officeDocument/2006/relationships/image" Target="media/imgrId276862bdefdbe6e41.jpg"/><Relationship Id="rId824962bdefdbf1732" Type="http://schemas.openxmlformats.org/officeDocument/2006/relationships/image" Target="media/imgrId824962bdefdbf1732.jpg"/><Relationship Id="rId149462bdefdc095b8" Type="http://schemas.openxmlformats.org/officeDocument/2006/relationships/image" Target="media/imgrId149462bdefdc095b8.jpg"/><Relationship Id="rId465962bdefdc15c7c" Type="http://schemas.openxmlformats.org/officeDocument/2006/relationships/image" Target="media/imgrId465962bdefdc15c7c.jpg"/><Relationship Id="rId609662bdefdc1ff48" Type="http://schemas.openxmlformats.org/officeDocument/2006/relationships/image" Target="media/imgrId609662bdefdc1ff48.jpg"/><Relationship Id="rId470862bdefdc2b82f" Type="http://schemas.openxmlformats.org/officeDocument/2006/relationships/image" Target="media/imgrId470862bdefdc2b82f.jpg"/><Relationship Id="rId302362bdefdc38e0d" Type="http://schemas.openxmlformats.org/officeDocument/2006/relationships/image" Target="media/imgrId302362bdefdc38e0d.jpg"/><Relationship Id="rId413562bdefdc45aeb" Type="http://schemas.openxmlformats.org/officeDocument/2006/relationships/image" Target="media/imgrId413562bdefdc45aeb.jpg"/><Relationship Id="rId426662bdefdc51e14" Type="http://schemas.openxmlformats.org/officeDocument/2006/relationships/image" Target="media/imgrId426662bdefdc51e14.jpg"/><Relationship Id="rId945062bdefdc5e209" Type="http://schemas.openxmlformats.org/officeDocument/2006/relationships/image" Target="media/imgrId945062bdefdc5e209.jpg"/><Relationship Id="rId295462bdefdc6bc9d" Type="http://schemas.openxmlformats.org/officeDocument/2006/relationships/image" Target="media/imgrId295462bdefdc6bc9d.jpg"/><Relationship Id="rId132062bdefdc76497" Type="http://schemas.openxmlformats.org/officeDocument/2006/relationships/image" Target="media/imgrId132062bdefdc76497.jpg"/><Relationship Id="rId539862bdefdc82534" Type="http://schemas.openxmlformats.org/officeDocument/2006/relationships/image" Target="media/imgrId539862bdefdc82534.jpg"/><Relationship Id="rId424862bdefdc8e389" Type="http://schemas.openxmlformats.org/officeDocument/2006/relationships/image" Target="media/imgrId424862bdefdc8e389.jpg"/><Relationship Id="rId374762bdefdc99678" Type="http://schemas.openxmlformats.org/officeDocument/2006/relationships/image" Target="media/imgrId374762bdefdc99678.jpg"/><Relationship Id="rId312062bdefdca35b3" Type="http://schemas.openxmlformats.org/officeDocument/2006/relationships/image" Target="media/imgrId312062bdefdca35b3.jpg"/><Relationship Id="rId331962bdefdca979c" Type="http://schemas.openxmlformats.org/officeDocument/2006/relationships/image" Target="media/imgrId331962bdefdca979c.jpg"/><Relationship Id="rId179262bdefdcb2657" Type="http://schemas.openxmlformats.org/officeDocument/2006/relationships/image" Target="media/imgrId179262bdefdcb2657.jpg"/><Relationship Id="rId149462bdefdcbeaec" Type="http://schemas.openxmlformats.org/officeDocument/2006/relationships/image" Target="media/imgrId149462bdefdcbeaec.jpg"/><Relationship Id="rId781962bdefdccfd34" Type="http://schemas.openxmlformats.org/officeDocument/2006/relationships/image" Target="media/imgrId781962bdefdccfd34.jpg"/><Relationship Id="rId942762bdefdcdbcf8" Type="http://schemas.openxmlformats.org/officeDocument/2006/relationships/image" Target="media/imgrId942762bdefdcdbcf8.jpg"/><Relationship Id="rId811862bdefdcea3bd" Type="http://schemas.openxmlformats.org/officeDocument/2006/relationships/image" Target="media/imgrId811862bdefdcea3bd.jpg"/><Relationship Id="rId948862bdefdd01cd2" Type="http://schemas.openxmlformats.org/officeDocument/2006/relationships/image" Target="media/imgrId948862bdefdd01cd2.jpg"/><Relationship Id="rId695962bdefdd0d97e" Type="http://schemas.openxmlformats.org/officeDocument/2006/relationships/image" Target="media/imgrId695962bdefdd0d97e.jpg"/><Relationship Id="rId946462bdefdd19f5a" Type="http://schemas.openxmlformats.org/officeDocument/2006/relationships/image" Target="media/imgrId946462bdefdd19f5a.jpg"/><Relationship Id="rId112562bdefdd25962" Type="http://schemas.openxmlformats.org/officeDocument/2006/relationships/image" Target="media/imgrId112562bdefdd25962.jpg"/><Relationship Id="rId696062bdefdd2dae7" Type="http://schemas.openxmlformats.org/officeDocument/2006/relationships/image" Target="media/imgrId696062bdefdd2dae7.jpg"/><Relationship Id="rId549962bdefdd35c4d" Type="http://schemas.openxmlformats.org/officeDocument/2006/relationships/image" Target="media/imgrId549962bdefdd35c4d.jpg"/><Relationship Id="rId430062bdefdd434b0" Type="http://schemas.openxmlformats.org/officeDocument/2006/relationships/image" Target="media/imgrId430062bdefdd434b0.jpg"/><Relationship Id="rId355962bdefdd4f453" Type="http://schemas.openxmlformats.org/officeDocument/2006/relationships/image" Target="media/imgrId355962bdefdd4f453.jpg"/><Relationship Id="rId195362bdefdd5c40f" Type="http://schemas.openxmlformats.org/officeDocument/2006/relationships/image" Target="media/imgrId195362bdefdd5c40f.jpg"/><Relationship Id="rId139762bdefdd66f56" Type="http://schemas.openxmlformats.org/officeDocument/2006/relationships/image" Target="media/imgrId139762bdefdd66f56.jpg"/><Relationship Id="rId630262bdefdd74284" Type="http://schemas.openxmlformats.org/officeDocument/2006/relationships/image" Target="media/imgrId630262bdefdd74284.jpg"/><Relationship Id="rId867762bdefdd80daa" Type="http://schemas.openxmlformats.org/officeDocument/2006/relationships/image" Target="media/imgrId867762bdefdd80daa.jpg"/><Relationship Id="rId584062bdefdd8a3f8" Type="http://schemas.openxmlformats.org/officeDocument/2006/relationships/image" Target="media/imgrId584062bdefdd8a3f8.jpg"/><Relationship Id="rId923162bdefdd9791b" Type="http://schemas.openxmlformats.org/officeDocument/2006/relationships/image" Target="media/imgrId923162bdefdd9791b.jpg"/><Relationship Id="rId546462bdefdda30d0" Type="http://schemas.openxmlformats.org/officeDocument/2006/relationships/image" Target="media/imgrId546462bdefdda30d0.jpg"/><Relationship Id="rId862062bdefddaaa90" Type="http://schemas.openxmlformats.org/officeDocument/2006/relationships/image" Target="media/imgrId862062bdefddaaa90.jpg"/><Relationship Id="rId630162bdefddb6a99" Type="http://schemas.openxmlformats.org/officeDocument/2006/relationships/image" Target="media/imgrId630162bdefddb6a99.jpg"/><Relationship Id="rId548862bdefddc13c6" Type="http://schemas.openxmlformats.org/officeDocument/2006/relationships/image" Target="media/imgrId548862bdefddc13c6.jpg"/><Relationship Id="rId566062bdefddcc67b" Type="http://schemas.openxmlformats.org/officeDocument/2006/relationships/image" Target="media/imgrId566062bdefddcc67b.jpg"/><Relationship Id="rId259262bdefddd63dd" Type="http://schemas.openxmlformats.org/officeDocument/2006/relationships/image" Target="media/imgrId259262bdefddd63dd.jpg"/><Relationship Id="rId482262bdefdde2da1" Type="http://schemas.openxmlformats.org/officeDocument/2006/relationships/image" Target="media/imgrId482262bdefdde2da1.jpg"/><Relationship Id="rId990362bdefdded8a2" Type="http://schemas.openxmlformats.org/officeDocument/2006/relationships/image" Target="media/imgrId990362bdefdded8a2.jpg"/><Relationship Id="rId781562bdefde0411d" Type="http://schemas.openxmlformats.org/officeDocument/2006/relationships/image" Target="media/imgrId781562bdefde0411d.jpg"/><Relationship Id="rId479962bdefde0f820" Type="http://schemas.openxmlformats.org/officeDocument/2006/relationships/image" Target="media/imgrId479962bdefde0f820.jpg"/><Relationship Id="rId689562bdefde1b5b3" Type="http://schemas.openxmlformats.org/officeDocument/2006/relationships/image" Target="media/imgrId689562bdefde1b5b3.jpg"/><Relationship Id="rId202062bdefde2746b" Type="http://schemas.openxmlformats.org/officeDocument/2006/relationships/image" Target="media/imgrId202062bdefde2746b.jpg"/><Relationship Id="rId274462bdefde31460" Type="http://schemas.openxmlformats.org/officeDocument/2006/relationships/image" Target="media/imgrId274462bdefde31460.jpg"/><Relationship Id="rId832662bdefde3fd90" Type="http://schemas.openxmlformats.org/officeDocument/2006/relationships/image" Target="media/imgrId832662bdefde3fd90.jpg"/><Relationship Id="rId498562bdefde4d40c" Type="http://schemas.openxmlformats.org/officeDocument/2006/relationships/image" Target="media/imgrId498562bdefde4d40c.jpg"/><Relationship Id="rId820662bdefde58a61" Type="http://schemas.openxmlformats.org/officeDocument/2006/relationships/image" Target="media/imgrId820662bdefde58a61.jpg"/><Relationship Id="rId651062bdefde657ee" Type="http://schemas.openxmlformats.org/officeDocument/2006/relationships/image" Target="media/imgrId651062bdefde657ee.jpg"/><Relationship Id="rId521262bdefde71915" Type="http://schemas.openxmlformats.org/officeDocument/2006/relationships/image" Target="media/imgrId521262bdefde71915.jpg"/><Relationship Id="rId719762bdefde7fa12" Type="http://schemas.openxmlformats.org/officeDocument/2006/relationships/image" Target="media/imgrId719762bdefde7fa1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571" Type="http://schemas.openxmlformats.org/officeDocument/2006/relationships/image" Target="media/imgrId5495557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571" Type="http://schemas.openxmlformats.org/officeDocument/2006/relationships/image" Target="media/imgrId5495557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571" Type="http://schemas.openxmlformats.org/officeDocument/2006/relationships/image" Target="media/imgrId5495557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571" Type="http://schemas.openxmlformats.org/officeDocument/2006/relationships/image" Target="media/imgrId5495557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571" Type="http://schemas.openxmlformats.org/officeDocument/2006/relationships/image" Target="media/imgrId5495557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955571" Type="http://schemas.openxmlformats.org/officeDocument/2006/relationships/image" Target="media/imgrId5495557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