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9561070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617106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71892202" w:name="ctxt"/>
    <w:bookmarkEnd w:id="71892202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Information on engine configuration</w:t>
      </w:r>
    </w:p>
    <w:p>
      <w:pPr>
        <w:numPr>
          <w:ilvl w:val="0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506262bdf086a9f4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852362bdf086aa0e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Par.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187262bdf086aa20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559062bdf086aa4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827462bdf086aa72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631162bdf086aaa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666262bdf086aab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77062bdf086aacb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Poly-V alternator belt (replacement and adjustment)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169462bdf086aadf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Tightening pulley and alternator for Poly-V belt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777462bdf086aaf4c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133162bdf086ab2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951862bdf086ab46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789562bdf086ab68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PTO (configurations)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450562bdf086ab95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Balancer shafts (replacement)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612362bdf086abaa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Air filter (cartridge replacement)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35762bdf086abbc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Remote oil filter (disassembly and assembly)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802562bdf086abcf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sump with supporting structure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773762bdf086ac03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270762bdf086ac3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126962bdf086ac89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609562bdf086acd9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filter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309762bdf086ad14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on timing gear side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recommendations</w:t>
      </w:r>
    </w:p>
    <w:p>
      <w:pPr>
        <w:numPr>
          <w:ilvl w:val="0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142862bdf086adcc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</w:t>
      </w:r>
      <w:hyperlink r:id="rId600462bdf086addee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13.2</w:t>
        </w:r>
      </w:hyperlink>
      <w:r>
        <w:rPr>
          <w:color w:val="00274C"/>
          <w:sz w:val="20"/>
          <w:szCs w:val="20"/>
          <w:u w:val="none"/>
        </w:rPr>
        <w:t xml:space="preserve"> and </w:t>
      </w:r>
      <w:hyperlink r:id="rId248962bdf086adf4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13.3</w:t>
        </w:r>
      </w:hyperlink>
      <w:r>
        <w:rPr>
          <w:color w:val="00274C"/>
          <w:sz w:val="20"/>
          <w:szCs w:val="20"/>
          <w:u w:val="none"/>
        </w:rPr>
        <w:t xml:space="preserve">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799762bdf086ae15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77488110" name="name175462bdf086bdde0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585562bdf086bdd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96512730" name="name934962bdf086c87b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777262bdf086c87b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numPr>
          <w:ilvl w:val="0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951762bdf086c9afd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65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785595" name="name901662bdf086d362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1362bdf086d36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753462bdf086d44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6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840958" name="name928362bdf086def4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6662bdf086def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/>
          <w:p/>
          <w:p>
            <w:pPr>
              <w:numPr>
                <w:ilvl w:val="0"/>
                <w:numId w:val="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96855" name="name355862bdf086e803d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121262bdf086e80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594390" name="name977962bdf086f32f4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320562bdf086f32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57030" name="name472462bdf0870b122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979462bdf0870b1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9638722" name="name186162bdf08718958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145762bdf087189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Oil spray nozzles</w:t>
            </w:r>
          </w:p>
          <w:p/>
          <w:p/>
          <w:p>
            <w:pPr>
              <w:numPr>
                <w:ilvl w:val="0"/>
                <w:numId w:val="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screwing the screw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Direct the sprayers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the connecting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178193" name="name254262bdf087249d5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451162bdf087249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7508165" name="name293562bdf0872909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6162bdf087290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349462bdf087298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762684" name="name336862bdf0873105a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170162bdf0873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/>
          <w:p/>
          <w:p>
            <w:pPr>
              <w:numPr>
                <w:ilvl w:val="0"/>
                <w:numId w:val="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grease to keep them in their seat.</w:t>
            </w:r>
          </w:p>
          <w:p>
            <w:pPr>
              <w:numPr>
                <w:ilvl w:val="0"/>
                <w:numId w:val="65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0044883" name="name828262bdf08738e5d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920262bdf08738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46066459" name="name583262bdf08744f20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97962bdf08744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286089" name="name884662bdf0874f72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7162bdf0874f7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may also cause damage to persons and property.</w:t>
            </w:r>
          </w:p>
          <w:p/>
          <w:p/>
          <w:p>
            <w:pPr>
              <w:numPr>
                <w:ilvl w:val="0"/>
                <w:numId w:val="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96962bdf087543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next illustrations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9.1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coupled crankcase half will be indicated with the letter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 3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11416334" name="name117562bdf08760513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193662bdf087605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for 3 cylinders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rFonts w:ascii="Arial" w:hAnsi="Arial" w:eastAsia="Arial" w:cs="Arial"/>
                <w:b/>
                <w:bCs/>
                <w:i w:val="0"/>
                <w:iCs w:val="0"/>
                <w:color w:val="666666"/>
                <w:position w:val="-2"/>
                <w:sz w:val="18"/>
                <w:szCs w:val="18"/>
                <w:u w:val="none"/>
                <w:shd w:val="clear" w:color="auto" w:fill="FFFFFF"/>
              </w:rPr>
              <w:t xml:space="preserve">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>
            <w:pPr>
              <w:numPr>
                <w:ilvl w:val="0"/>
                <w:numId w:val="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169262bdf087637e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</w:t>
            </w:r>
            <w:r>
              <w:rPr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51612002" name="name949262bdf0876fff0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961262bdf0876f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676762bdf08771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1346571" name="name673262bdf0877b76d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126362bdf0877b7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729862bdf0877be9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65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7204683" name="name898162bdf0878662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96262bdf087866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355343" name="name504762bdf0878ffc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8262bdf0878ff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402362bdf08790b5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552962bdf087914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65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0115343" name="name501462bdf0879c5a3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131362bdf0879c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89325251" name="name762362bdf087a30f5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943162bdf087a3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9.14 - Fig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23505" name="name471562bdf087ad66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5362bdf087ad6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899162bdf087ae3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5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TDC position of the affected cylinder.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703087" name="name982662bdf087b99ae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457262bdf087b99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</w:t>
            </w:r>
          </w:p>
          <w:p>
            <w:pPr>
              <w:numPr>
                <w:ilvl w:val="0"/>
                <w:numId w:val="65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918737" name="name235262bdf087c25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0462bdf087c25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65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72581" name="name648062bdf087cab31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513762bdf087cab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706242" name="name475962bdf087d2ddb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11462bdf087d2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08611" name="name160862bdf087d893e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16362bdf087d89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933609" name="name354862bdf087e0a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6762bdf087e0a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</w:t>
            </w:r>
          </w:p>
          <w:p/>
          <w:p/>
          <w:p>
            <w:pPr>
              <w:numPr>
                <w:ilvl w:val="0"/>
                <w:numId w:val="65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 clockwise direction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– correct assembly position).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75410682" name="name367562bdf087ed178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533162bdf087ed1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1 and 4.</w:t>
            </w:r>
          </w:p>
          <w:p>
            <w:pPr>
              <w:numPr>
                <w:ilvl w:val="0"/>
                <w:numId w:val="65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823064" name="name376162bdf088030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1562bdf088030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AV coincide perfectly onto connecting rod AZ before screwing on and tightening capscrews AU.</w:t>
            </w:r>
          </w:p>
          <w:p/>
          <w:p/>
          <w:p>
            <w:pPr>
              <w:numPr>
                <w:ilvl w:val="0"/>
                <w:numId w:val="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hyperlink r:id="rId774862bdf08803df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7.15.2 and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796289" name="name399062bdf088094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362bdf088094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/>
          <w:p/>
          <w:p>
            <w:pPr>
              <w:numPr>
                <w:ilvl w:val="0"/>
                <w:numId w:val="6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sequence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1° CYCLE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the check carried out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0419365" name="name480362bdf08816123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293862bdf088161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555566" name="name484562bdf08820d52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857262bdf08820d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9082116" name="name564662bdf08829cf3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854662bdf08829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Click by side to play the procedure.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hyperlink r:id="rId761862bdf0882a39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399419" name="name355462bdf088322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6662bdf088322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65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045348" name="name864862bdf088400d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669162bdf088400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817335" name="name488062bdf0884b032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627862bdf0884b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324197" name="name823862bdf088555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40362bdf088555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5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565292" name="name553262bdf08861dfb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60462bdf08861d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vapour pipes</w:t>
            </w:r>
          </w:p>
          <w:p/>
          <w:p/>
          <w:p>
            <w:pPr>
              <w:numPr>
                <w:ilvl w:val="0"/>
                <w:numId w:val="6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0784589" name="name176062bdf0886ce85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32362bdf0886ce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Oil suction pipe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989393" name="name240962bdf08875b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0662bdf08875b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65270893" name="name951662bdf0887d964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46662bdf0887d9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0219630" name="name596762bdf0888596e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272262bdf088859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50974" name="name617862bdf0888d2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3662bdf0888d2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8347150" name="name410662bdf08895b4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433862bdf08895b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00586" name="name193162bdf0889c25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565662bdf0889c2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5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001063" name="name238062bdf088a396f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56162bdf088a39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968346" name="name275462bdf088a89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0862bdf088a89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65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95616433" name="name110762bdf088b3db2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426862bdf088b3d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033039" name="name895362bdf088bcdb7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441662bdf088bc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750262bdf088bdc2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F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639662bdf088be7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remove the tool </w:t>
            </w:r>
            <w:hyperlink r:id="rId400862bdf088bea6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install the last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146262bdf088bee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65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968443" name="name283262bdf088c869c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973562bdf088c86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B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reference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encoder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46788" name="name989962bdf088d2da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4362bdf088d2d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not equally spaced.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9.37).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42933" name="name396262bdf088dd35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8862bdf088dd3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  <w:p/>
          <w:p/>
          <w:p/>
          <w:p/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603990" name="name414062bdf088e724c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244162bdf088e72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80447321" name="name981062bdf088efec0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445862bdf088ef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7210879" name="name683062bdf08906786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99962bdf089067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81515" name="name853762bdf0891268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779662bdf089126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High-pressure injection pump</w:t>
            </w:r>
          </w:p>
          <w:p/>
          <w:p/>
          <w:p>
            <w:pPr>
              <w:numPr>
                <w:ilvl w:val="0"/>
                <w:numId w:val="65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959717" name="name233962bdf0891db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9662bdf0891db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can only be fitted in one direction(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 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9.38)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 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fitting of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injection pump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 respecting the reference to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(Fig. 9.39)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Serrare il dado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special tool </w:t>
            </w:r>
            <w:hyperlink r:id="rId963762bdf08922ac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85423" name="name803662bdf0892a857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208162bdf0892a8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7256392" name="name188462bdf08937fd9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538162bdf08937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790939" name="name491862bdf089438f3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44762bdf089438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686791" name="name389362bdf089493e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1662bdf08949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958262bdf08949c3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854662bdf0894a9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82128" name="name666862bdf08954d5f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852162bdf08954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Electronic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5855533" name="name935462bdf0895f0fe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146562bdf0895f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9832582" name="name548262bdf0896b86f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53562bdf0896b8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Electronic injectors projection</w:t>
            </w:r>
          </w:p>
          <w:p/>
          <w:p/>
          <w:p>
            <w:pPr>
              <w:numPr>
                <w:ilvl w:val="0"/>
                <w:numId w:val="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rocker arm pin fixing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up to the stop.</w:t>
            </w:r>
          </w:p>
          <w:p>
            <w:pPr>
              <w:numPr>
                <w:ilvl w:val="0"/>
                <w:numId w:val="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electronic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65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using </w:t>
            </w:r>
            <w:hyperlink r:id="rId645662bdf0896de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084712" name="name510762bdf0897773d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89462bdf089777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6607702" name="name486862bdf08982691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286562bdf089826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486862bdf08983aa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848962bdf0898541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944962bdf08985e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>
            <w:pPr>
              <w:numPr>
                <w:ilvl w:val="0"/>
                <w:numId w:val="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752562bdf089862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662962bdf08986c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890662bdf089870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398979" name="name441962bdf0898f4a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124362bdf0898f4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4972829" name="name740662bdf0899aee2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228462bdf0899a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51996699" name="name578762bdf089a63c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00462bdf089a63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571362bdf089a77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781863" name="name828462bdf089b18a8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587762bdf089b18a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2399190" name="name571962bdf089bbfc5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11862bdf089bbfbd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7896547" name="name710962bdf089c5e7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918162bdf089c5e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68004" name="name536762bdf089cfe9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8362bdf089cfe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/>
          <w:p/>
          <w:p>
            <w:pPr>
              <w:numPr>
                <w:ilvl w:val="0"/>
                <w:numId w:val="65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434938" name="name212462bdf089d849b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910162bdf089d84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385310" name="name148162bdf089e312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755562bdf089e3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9658992" name="name672462bdf089eaf2c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936862bdf089eaf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65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952710" name="name800962bdf08a014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0162bdf08a014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/>
          <w:p/>
          <w:p/>
          <w:p/>
          <w:p>
            <w:pPr>
              <w:numPr>
                <w:ilvl w:val="0"/>
                <w:numId w:val="65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93322546" name="name620762bdf08a0df67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272962bdf08a0df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165402" name="name743162bdf08a171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1662bdf08a17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For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 (Fig.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217600" cy="1432800"/>
                  <wp:effectExtent b="0" l="0" r="0" t="0"/>
                  <wp:docPr id="78737953" name="name489662bdf08a23dc8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168562bdf08a23db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W w:w="0" w:type="auto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CYLINDERS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18"/>
              </w:rPr>
              <w:drawing>
                <wp:inline distT="0" distB="0" distL="0" distR="0">
                  <wp:extent cx="2138400" cy="1440000"/>
                  <wp:effectExtent b="0" l="0" r="0" t="0"/>
                  <wp:docPr id="81833160" name="name659262bdf08a30240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342362bdf08a302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84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9.53</w:t>
            </w:r>
          </w:p>
        </w:tc>
      </w:tr>
      <w:tr>
        <w:trPr>
          <w:trHeight w:val="0" w:hRule="atLeast"/>
        </w:trPr>
        <w:tc>
          <w:tcPr>
            <w:tcW w:w="0" w:type="auto"/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65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772529" name="name444562bdf08a39b2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1162bdf08a39b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9677193" name="name277062bdf08a447c9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913662bdf08a447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15503873" name="name591762bdf08a4eda6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48462bdf08a4ed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728519" name="name799762bdf08a574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6062bdf08a574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65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7161472" name="name361062bdf08a65cfb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450862bdf08a65cf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0041670" name="name514262bdf08a70995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77362bdf08a7098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332645" name="name656962bdf08a7a42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3262bdf08a7a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65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3841083" name="name535162bdf08a83272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759462bdf08a83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0655424" name="name477862bdf08a8a2e6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716762bdf08a8a2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2616893" name="name208762bdf08a9331d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240862bdf08a933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9.60a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317290" name="name498462bdf08a99f18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264662bdf08a99f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9.60b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Assembly Rocker arm cover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904250" name="name615062bdf08aa2c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4062bdf08aa2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 and 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644962bdf08aa39f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264962bdf08aa3b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Modified component, see service letter 700027.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Observe the order of tightening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9.62 - 9.63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394062bdf08aa46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cylinder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351162bdf08aa4e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upper part, and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lower part.</w:t>
            </w:r>
          </w:p>
          <w:p>
            <w:pPr>
              <w:numPr>
                <w:ilvl w:val="0"/>
                <w:numId w:val="65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Attach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737885" name="name418762bdf08aad1e3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456662bdf08aad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89193217" name="name801662bdf08ab5841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658962bdf08ab58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9.62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3297710" name="name335662bdf08abeb8b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485262bdf08abeb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526949" name="name871762bdf08aca84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462bdf08aca8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Do NOT mount new or different injectors without the required tool ( </w:t>
            </w:r>
            <w:hyperlink r:id="rId917362bdf08acb0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Chap.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just before assembly.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Fuel filter</w:t>
            </w:r>
          </w:p>
          <w:p/>
          <w:p/>
          <w:p>
            <w:pPr>
              <w:numPr>
                <w:ilvl w:val="0"/>
                <w:numId w:val="65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763762bdf08acc3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767945" name="name665562bdf08ad7894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630862bdf08ad78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coming out of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fuel inlet fitting of the injection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722272" name="name978762bdf08ae2c56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129262bdf08ae2c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65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70901357" name="name739162bdf08aed2f0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788362bdf08aed2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parts so assembled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with the entrance of union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599297" name="name227662bdf08b03370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674062bdf08b03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Electronic injectors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977656" name="name329162bdf08b0c4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762bdf08b0c4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and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fuel, every time they are assembled.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Pay attention when repositioning the electronic injectors, using the marks as described inl </w:t>
            </w:r>
            <w:hyperlink r:id="rId972062bdf08b0d8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a new (or different) electronic injector is fitted on the engine, you are required to prepare tool </w:t>
            </w:r>
            <w:hyperlink r:id="rId756662bdf08b0dd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clean the paint off the diesel injector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near to the part in contact with the gasket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injector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rocker arm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orientate them as 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85700" name="name505262bdf08b165d2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995362bdf08b165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High pressure fuel pipes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789162" name="name467562bdf08b1f04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762bdf08b1f03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adjust the position of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fitting inlets with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6979" name="name618762bdf08b26d9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1562bdf08b26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engine is painted or protected with clear paint, replace the fastening screws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ensure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sealed properly.</w:t>
            </w:r>
          </w:p>
          <w:p/>
          <w:p/>
          <w:p/>
          <w:p/>
          <w:p>
            <w:pPr>
              <w:numPr>
                <w:ilvl w:val="0"/>
                <w:numId w:val="65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injector fastening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81562" name="name294662bdf08b3161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0962bdf08b316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 (Fig. 9.69)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rotate freely.</w:t>
            </w:r>
          </w:p>
          <w:p/>
          <w:p/>
          <w:p/>
          <w:p/>
          <w:p>
            <w:pPr>
              <w:numPr>
                <w:ilvl w:val="0"/>
                <w:numId w:val="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mounting brackets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positioned correctly on electroinjectors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fixing screws of the rocker arm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fixing screws of the injector mounting bracket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pipe E screwing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265479" name="name113362bdf08b3e5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1362bdf08b3e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 without tightening them.</w:t>
            </w:r>
          </w:p>
          <w:p/>
          <w:p/>
          <w:p/>
          <w:p/>
          <w:p>
            <w:pPr>
              <w:numPr>
                <w:ilvl w:val="0"/>
                <w:numId w:val="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Common Rail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54488688" name="name598962bdf08b4b12e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749062bdf08b4b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50284" name="name413862bdf08b554a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875562bdf08b554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72661" name="name373862bdf08b60f1e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705862bdf08b60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Fuel return pipes</w:t>
            </w:r>
          </w:p>
          <w:p/>
          <w:p/>
          <w:p>
            <w:pPr>
              <w:numPr>
                <w:ilvl w:val="0"/>
                <w:numId w:val="65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 not disconnect the pipes from the distributor.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80012" name="name520762bdf08b6d17c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854562bdf08b6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return pipes and fitting the distributor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lock them with the clips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790456" name="name847162bdf08b783c8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502062bdf08b783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233667" name="name766662bdf08b825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662bdf08b825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Pipes of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"BASE CONFIGURATION"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(refer to </w:t>
            </w:r>
            <w:hyperlink r:id="rId164962bdf08b82e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engine are shown. Other return pipes can be missing or different.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pipes can vary in quantity, size and dimensions depending on the engine version.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5300778" name="name779962bdf08b8ea73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401662bdf08b8ea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Semi-collettor external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517371" name="name334562bdf08b95bd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9562bdf08b95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special tool </w:t>
            </w:r>
            <w:hyperlink r:id="rId869962bdf08b967a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indicated point.</w:t>
            </w:r>
          </w:p>
          <w:p>
            <w:pPr>
              <w:numPr>
                <w:ilvl w:val="0"/>
                <w:numId w:val="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129662bdf08b977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6162bdf08b97d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9299012" name="name826462bdf08ba13c9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475762bdf08ba13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237684" name="name585962bdf08ba81e8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895262bdf08ba81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External half-manifold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918682" name="name481962bdf08bb171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03662bdf08bb1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two semi collectors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freeing the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by interposing the separation sheet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semi-collector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</w:t>
            </w:r>
            <w:hyperlink r:id="rId107562bdf08bb33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454431" name="name830562bdf08bba003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317362bdf08bb9f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957257" name="name458462bdf08bc49ff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398762bdf08bc49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764359" name="name512562bdf08bcef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0462bdf08bcef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disassembled.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3780112" name="name447162bdf08bde1bd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541462bdf08bde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Assembly lubrication circuit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Assembly oil mist separator unit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65199" name="name824262bdf08be900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6962bdf08be90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carefully inspect the condition of the pipes, and replace them if there is any doubt regarding the integrity of their seal.</w:t>
            </w:r>
          </w:p>
          <w:p>
            <w:pPr>
              <w:numPr>
                <w:ilvl w:val="0"/>
                <w:numId w:val="6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separator body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fitting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432385" name="name447062bdf08c00512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243262bdf08c005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attaching it to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and 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bleeder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7354" name="name899462bdf08c0b88e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675462bdf08c0b8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/>
          <w:p/>
          <w:p>
            <w:pPr>
              <w:numPr>
                <w:ilvl w:val="0"/>
                <w:numId w:val="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5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718093" name="name913162bdf08c14d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9062bdf08c14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disassembled.</w:t>
            </w:r>
          </w:p>
          <w:p/>
          <w:p/>
          <w:p/>
          <w:p/>
          <w:p>
            <w:pPr>
              <w:numPr>
                <w:ilvl w:val="0"/>
                <w:numId w:val="6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respectively in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holder V with the screws AA and AB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70145" name="name317862bdf08c210d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562bdf08c210d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5618782" name="name561762bdf08c2bdb6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190562bdf08c2bd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9.83 e Fig 9.83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assemble the oil cartridge refer to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hyperlink r:id="rId361762bdf08c2c78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291122" name="name955562bdf08c35d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6662bdf08c35d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 and 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they are assembled.</w:t>
            </w:r>
          </w:p>
          <w:p>
            <w:pPr>
              <w:numPr>
                <w:ilvl w:val="0"/>
                <w:numId w:val="65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tighten the cartridge-holder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820269" name="name371162bdf08c429fb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224862bdf08c429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389562bdf08c439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 and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 (or refer to </w:t>
            </w:r>
            <w:hyperlink r:id="rId581862bdf08c454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AM.</w:t>
            </w:r>
          </w:p>
          <w:p>
            <w:pPr>
              <w:numPr>
                <w:ilvl w:val="0"/>
                <w:numId w:val="65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571671" name="name236562bdf08c4e336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593562bdf08c4e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0308797" name="name211762bdf08c54bb7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402262bdf08c54b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carter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65752" name="name432962bdf08c5c4e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0162bdf08c5c4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554762bdf08c5dd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AN.</w:t>
            </w:r>
          </w:p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 (Fig. 9.88)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inserted properly on the crankshaft and that it is facing upwards.</w:t>
            </w:r>
          </w:p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the tool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crankshaft.</w:t>
            </w:r>
          </w:p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are properly insertedin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65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151921" name="name761762bdf08c6ad5b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10962bdf08c6a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455063" name="name178962bdf08c75bf4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518362bdf08c75b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997926" name="name491062bdf08c7fffe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852362bdf08c7ff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88020" name="name960762bdf08c87d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662bdf08c87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119662bdf08c8ab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444522" name="name134062bdf08c96cb1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643062bdf08c96c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74778" name="name236162bdf08ca15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7162bdf08ca1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241047" name="name398862bdf08caa225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333962bdf08caa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Crankshaft and phonic wheel pulley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fit the target wheel refer to the operations in </w:t>
            </w:r>
            <w:hyperlink r:id="rId778462bdf08cab20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778062bdf08cac5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318208" name="name320662bdf08cb6bc0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531362bdf08cb6b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424735" name="name868262bdf08cbf4d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6562bdf08cbf4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3174764" name="name403362bdf08ccb27e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749462bdf08ccb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Coolant pump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358289" name="name184062bdf08cd430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9062bdf08cd4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21356508" name="name882462bdf08ce1ddd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773462bdf08ce1d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hoses</w:t>
            </w:r>
          </w:p>
          <w:p/>
          <w:p/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Assemble the Oil Cooler hose behind the injection pump and connect to oil heat exchanger.</w:t>
            </w:r>
          </w:p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27711184" name="name660462bdf08ceec0d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611062bdf08ceec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73562bdf08cf1c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986713" name="name606862bdf08d064f6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339962bdf08d06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786608" name="name417262bdf08d12e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2362bdf08d12e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306062bdf08d144a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65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27850" name="name821062bdf08d2222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4462bdf08d222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65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3910287" name="name641762bdf08d2c1b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8562bdf08d2c1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171778" name="name491562bdf08d37bf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3162bdf08d37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520862bdf08d398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2.19.2 -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onto the relief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Secure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596636" name="name426862bdf08d51d20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485262bdf08d51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125181" name="name974762bdf08d5d798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51162bdf08d5d7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3500385" name="name469462bdf08d6942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333162bdf08d694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806236" name="name355662bdf08d74aee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145962bdf08d74ae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Electric component assembly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9.15.1 Sensors and switches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65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86762bdf08d77f1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8202685" name="name963562bdf08d83529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117462bdf08d835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Coolant temperature sensor</w:t>
            </w:r>
          </w:p>
          <w:p/>
          <w:p/>
          <w:p>
            <w:pPr>
              <w:numPr>
                <w:ilvl w:val="0"/>
                <w:numId w:val="65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33797" name="name439362bdf08d8e3d4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284262bdf08d8e3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Oil Pressure Switch</w:t>
            </w:r>
          </w:p>
          <w:p/>
          <w:p/>
          <w:p>
            <w:pPr>
              <w:numPr>
                <w:ilvl w:val="0"/>
                <w:numId w:val="65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618930" name="name714562bdf08d97ade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220162bdf08d97a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Camshaft phase sensor disassembly</w:t>
            </w:r>
          </w:p>
          <w:p/>
          <w:p/>
          <w:p>
            <w:pPr>
              <w:numPr>
                <w:ilvl w:val="0"/>
                <w:numId w:val="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posizioning a tooth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target wheel which is mounted on the camshaft at the center of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steps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 and 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insert the correct number of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phase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distribution guard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658162bdf08d9af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75700" name="name713062bdf08da482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318262bdf08da48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tooth surface on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(Y1)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N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167305" name="name764862bdf08db3ec7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217362bdf08db3e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Speed sensor</w:t>
            </w:r>
          </w:p>
          <w:p/>
          <w:p/>
          <w:p>
            <w:pPr>
              <w:numPr>
                <w:ilvl w:val="0"/>
                <w:numId w:val="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from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external diameter of the target 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(X2)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the distance between the coupling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sensor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 (Y2)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difference between the 2 measurements determines the air gap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permitted must be a minimum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 maximum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one or two spacers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 (Fig. 9.104)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based on the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(Z2)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calibrated spacers U have a thickness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95262bdf08db66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5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Insert the shim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Clamp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968262bdf08db71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282893" name="name232362bdf08dbe17a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572862bdf08dbe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7935124" name="name736062bdf08dc88f3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372762bdf08dc88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9.107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Fuel filter water detection sensor</w:t>
            </w:r>
          </w:p>
          <w:p/>
          <w:p/>
          <w:p>
            <w:pPr>
              <w:numPr>
                <w:ilvl w:val="0"/>
                <w:numId w:val="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1627049" name="name629762bdf08dd3246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509462bdf08dd32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6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  <w:p>
            <w:pPr>
              <w:numPr>
                <w:ilvl w:val="0"/>
                <w:numId w:val="65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fit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of the way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18176" name="name931762bdf08dde7f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362562bdf08dde7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15703" name="name320762bdf08de79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462bdf08de79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>
            <w:pPr>
              <w:numPr>
                <w:ilvl w:val="0"/>
                <w:numId w:val="65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3942030" name="name903762bdf08e0002f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311662bdf08e000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Pull out the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5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6529948" name="name871062bdf08e0f514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270462bdf08e0f5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Clavis type instrument, positioning it in point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 and 450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 and 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 and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147872" name="name930862bdf08e1d23a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301762bdf08e1d2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39386" name="name460962bdf08e2902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1062bdf08e290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</w:t>
            </w:r>
            <w:hyperlink r:id="rId638462bdf08e29b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tool if it remains in position on the engine</w:t>
            </w:r>
          </w:p>
          <w:p/>
          <w:p/>
          <w:p>
            <w:pPr>
              <w:numPr>
                <w:ilvl w:val="0"/>
                <w:numId w:val="66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00218" name="name212662bdf08e32d1f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441662bdf08e32d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Electric cabling</w:t>
            </w:r>
          </w:p>
          <w:p/>
          <w:p/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cable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together with the cabling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rocker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connectors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electronic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wiring holder BT on the rocker cap BV with the screws BW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462062bdf08e364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16127265" name="name839262bdf08e3ffcd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947662bdf08e3ff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403668" name="name855262bdf08e48e29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522362bdf08e48e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fuel intake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fuel temperature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522758" name="name389362bdf08e551b6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804562bdf08e551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thermostat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 and 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lateral oil intake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6409256" name="name688262bdf08e62f46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29262bdf08e62f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terminal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engine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alternator cable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vent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003531" name="name501862bdf08e6ddb5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142762bdf08e6dd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EGR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579588" name="name477562bdf08e794f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9662bdf08e794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6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93906" name="name464062bdf08e866b0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383362bdf08e866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EGR valve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2697122" name="name960662bdf08e90eaa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395362bdf08e90e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connector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74196142" name="name758962bdf08e9ec80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781562bdf08e9ec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EGR Cooler</w:t>
            </w:r>
          </w:p>
          <w:p/>
          <w:p/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EGR valve unit.</w:t>
            </w:r>
          </w:p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826162bdf08ea11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536063" name="name910362bdf08eaa15e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721062bdf08eaa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valve unit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 </w:t>
            </w:r>
            <w:hyperlink r:id="rId398462bdf08eac18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4223450" name="name101962bdf08eb874a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594362bdf08eb87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845962bdf08eb94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intake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- </w:t>
            </w:r>
            <w:hyperlink r:id="rId349662bdf08eba4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Fig.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66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1041534" name="name185262bdf08ec1bdd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802162bdf08ec1b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</w:t>
      </w:r>
      <w:r>
        <w:rPr>
          <w:i/>
          <w:iCs/>
          <w:color w:val="00274C"/>
          <w:sz w:val="20"/>
          <w:szCs w:val="20"/>
          <w:u w:val="none"/>
        </w:rPr>
        <w:t xml:space="preserve">*Alternatively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sprays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Connetting road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oil seal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3rd PTO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fastening nut on high-pressure fuel injection pump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6st Cycle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cartridge fastening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Distributor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common rail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Electronic Injector side injection tube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Common Rail side injection tubes nuts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Internal semi-manifold fastening capscrew (on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External semi-manifold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stud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Exhaust/manifold/muffler flange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support fastening capscrew (on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Cartridge-holder cover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AND TARGET WHEEL PULLEY ASSEMBLY (2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ND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Phonic wheel fastening capscrew (on crankshaft pulley)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tube clamp fastening capscrew (Oil Cooler return)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 COMPRESSOR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return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supply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stud (on manifold)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stud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Turbine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 fastening nut (on turbine)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MAP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Phase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Speed sensor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Cabling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 CIRCUIT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valve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tube fastening capscrew (on flange EGR valve)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EGR Cooler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EGR Cooler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fastening capscrew on intake manifold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i/>
          <w:iCs/>
          <w:color w:val="00274C"/>
          <w:sz w:val="20"/>
          <w:szCs w:val="20"/>
          <w:u w:val="none"/>
        </w:rPr>
        <w:t xml:space="preserve">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W w:w="0" w:type="auto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6612">
    <w:multiLevelType w:val="hybridMultilevel"/>
    <w:lvl w:ilvl="0" w:tplc="24788885">
      <w:start w:val="1"/>
      <w:numFmt w:val="decimal"/>
      <w:lvlText w:val="%1."/>
      <w:lvlJc w:val="left"/>
      <w:pPr>
        <w:ind w:left="720" w:hanging="360"/>
      </w:pPr>
    </w:lvl>
    <w:lvl w:ilvl="1" w:tplc="24788885" w:tentative="1">
      <w:start w:val="1"/>
      <w:numFmt w:val="lowerLetter"/>
      <w:lvlText w:val="%2."/>
      <w:lvlJc w:val="left"/>
      <w:pPr>
        <w:ind w:left="1440" w:hanging="360"/>
      </w:pPr>
    </w:lvl>
    <w:lvl w:ilvl="2" w:tplc="24788885" w:tentative="1">
      <w:start w:val="1"/>
      <w:numFmt w:val="lowerRoman"/>
      <w:lvlText w:val="%3."/>
      <w:lvlJc w:val="right"/>
      <w:pPr>
        <w:ind w:left="2160" w:hanging="180"/>
      </w:pPr>
    </w:lvl>
    <w:lvl w:ilvl="3" w:tplc="24788885" w:tentative="1">
      <w:start w:val="1"/>
      <w:numFmt w:val="decimal"/>
      <w:lvlText w:val="%4."/>
      <w:lvlJc w:val="left"/>
      <w:pPr>
        <w:ind w:left="2880" w:hanging="360"/>
      </w:pPr>
    </w:lvl>
    <w:lvl w:ilvl="4" w:tplc="24788885" w:tentative="1">
      <w:start w:val="1"/>
      <w:numFmt w:val="lowerLetter"/>
      <w:lvlText w:val="%5."/>
      <w:lvlJc w:val="left"/>
      <w:pPr>
        <w:ind w:left="3600" w:hanging="360"/>
      </w:pPr>
    </w:lvl>
    <w:lvl w:ilvl="5" w:tplc="24788885" w:tentative="1">
      <w:start w:val="1"/>
      <w:numFmt w:val="lowerRoman"/>
      <w:lvlText w:val="%6."/>
      <w:lvlJc w:val="right"/>
      <w:pPr>
        <w:ind w:left="4320" w:hanging="180"/>
      </w:pPr>
    </w:lvl>
    <w:lvl w:ilvl="6" w:tplc="24788885" w:tentative="1">
      <w:start w:val="1"/>
      <w:numFmt w:val="decimal"/>
      <w:lvlText w:val="%7."/>
      <w:lvlJc w:val="left"/>
      <w:pPr>
        <w:ind w:left="5040" w:hanging="360"/>
      </w:pPr>
    </w:lvl>
    <w:lvl w:ilvl="7" w:tplc="24788885" w:tentative="1">
      <w:start w:val="1"/>
      <w:numFmt w:val="lowerLetter"/>
      <w:lvlText w:val="%8."/>
      <w:lvlJc w:val="left"/>
      <w:pPr>
        <w:ind w:left="5760" w:hanging="360"/>
      </w:pPr>
    </w:lvl>
    <w:lvl w:ilvl="8" w:tplc="247888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1">
    <w:multiLevelType w:val="hybridMultilevel"/>
    <w:lvl w:ilvl="0" w:tplc="12204408">
      <w:start w:val="1"/>
      <w:numFmt w:val="decimal"/>
      <w:lvlText w:val="%1."/>
      <w:lvlJc w:val="left"/>
      <w:pPr>
        <w:ind w:left="720" w:hanging="360"/>
      </w:pPr>
    </w:lvl>
    <w:lvl w:ilvl="1" w:tplc="12204408" w:tentative="1">
      <w:start w:val="1"/>
      <w:numFmt w:val="lowerLetter"/>
      <w:lvlText w:val="%2."/>
      <w:lvlJc w:val="left"/>
      <w:pPr>
        <w:ind w:left="1440" w:hanging="360"/>
      </w:pPr>
    </w:lvl>
    <w:lvl w:ilvl="2" w:tplc="12204408" w:tentative="1">
      <w:start w:val="1"/>
      <w:numFmt w:val="lowerRoman"/>
      <w:lvlText w:val="%3."/>
      <w:lvlJc w:val="right"/>
      <w:pPr>
        <w:ind w:left="2160" w:hanging="180"/>
      </w:pPr>
    </w:lvl>
    <w:lvl w:ilvl="3" w:tplc="12204408" w:tentative="1">
      <w:start w:val="1"/>
      <w:numFmt w:val="decimal"/>
      <w:lvlText w:val="%4."/>
      <w:lvlJc w:val="left"/>
      <w:pPr>
        <w:ind w:left="2880" w:hanging="360"/>
      </w:pPr>
    </w:lvl>
    <w:lvl w:ilvl="4" w:tplc="12204408" w:tentative="1">
      <w:start w:val="1"/>
      <w:numFmt w:val="lowerLetter"/>
      <w:lvlText w:val="%5."/>
      <w:lvlJc w:val="left"/>
      <w:pPr>
        <w:ind w:left="3600" w:hanging="360"/>
      </w:pPr>
    </w:lvl>
    <w:lvl w:ilvl="5" w:tplc="12204408" w:tentative="1">
      <w:start w:val="1"/>
      <w:numFmt w:val="lowerRoman"/>
      <w:lvlText w:val="%6."/>
      <w:lvlJc w:val="right"/>
      <w:pPr>
        <w:ind w:left="4320" w:hanging="180"/>
      </w:pPr>
    </w:lvl>
    <w:lvl w:ilvl="6" w:tplc="12204408" w:tentative="1">
      <w:start w:val="1"/>
      <w:numFmt w:val="decimal"/>
      <w:lvlText w:val="%7."/>
      <w:lvlJc w:val="left"/>
      <w:pPr>
        <w:ind w:left="5040" w:hanging="360"/>
      </w:pPr>
    </w:lvl>
    <w:lvl w:ilvl="7" w:tplc="12204408" w:tentative="1">
      <w:start w:val="1"/>
      <w:numFmt w:val="lowerLetter"/>
      <w:lvlText w:val="%8."/>
      <w:lvlJc w:val="left"/>
      <w:pPr>
        <w:ind w:left="5760" w:hanging="360"/>
      </w:pPr>
    </w:lvl>
    <w:lvl w:ilvl="8" w:tplc="122044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10">
    <w:multiLevelType w:val="hybridMultilevel"/>
    <w:lvl w:ilvl="0" w:tplc="90850827">
      <w:start w:val="1"/>
      <w:numFmt w:val="decimal"/>
      <w:lvlText w:val="%1."/>
      <w:lvlJc w:val="left"/>
      <w:pPr>
        <w:ind w:left="720" w:hanging="360"/>
      </w:pPr>
    </w:lvl>
    <w:lvl w:ilvl="1" w:tplc="90850827" w:tentative="1">
      <w:start w:val="1"/>
      <w:numFmt w:val="lowerLetter"/>
      <w:lvlText w:val="%2."/>
      <w:lvlJc w:val="left"/>
      <w:pPr>
        <w:ind w:left="1440" w:hanging="360"/>
      </w:pPr>
    </w:lvl>
    <w:lvl w:ilvl="2" w:tplc="90850827" w:tentative="1">
      <w:start w:val="1"/>
      <w:numFmt w:val="lowerRoman"/>
      <w:lvlText w:val="%3."/>
      <w:lvlJc w:val="right"/>
      <w:pPr>
        <w:ind w:left="2160" w:hanging="180"/>
      </w:pPr>
    </w:lvl>
    <w:lvl w:ilvl="3" w:tplc="90850827" w:tentative="1">
      <w:start w:val="1"/>
      <w:numFmt w:val="decimal"/>
      <w:lvlText w:val="%4."/>
      <w:lvlJc w:val="left"/>
      <w:pPr>
        <w:ind w:left="2880" w:hanging="360"/>
      </w:pPr>
    </w:lvl>
    <w:lvl w:ilvl="4" w:tplc="90850827" w:tentative="1">
      <w:start w:val="1"/>
      <w:numFmt w:val="lowerLetter"/>
      <w:lvlText w:val="%5."/>
      <w:lvlJc w:val="left"/>
      <w:pPr>
        <w:ind w:left="3600" w:hanging="360"/>
      </w:pPr>
    </w:lvl>
    <w:lvl w:ilvl="5" w:tplc="90850827" w:tentative="1">
      <w:start w:val="1"/>
      <w:numFmt w:val="lowerRoman"/>
      <w:lvlText w:val="%6."/>
      <w:lvlJc w:val="right"/>
      <w:pPr>
        <w:ind w:left="4320" w:hanging="180"/>
      </w:pPr>
    </w:lvl>
    <w:lvl w:ilvl="6" w:tplc="90850827" w:tentative="1">
      <w:start w:val="1"/>
      <w:numFmt w:val="decimal"/>
      <w:lvlText w:val="%7."/>
      <w:lvlJc w:val="left"/>
      <w:pPr>
        <w:ind w:left="5040" w:hanging="360"/>
      </w:pPr>
    </w:lvl>
    <w:lvl w:ilvl="7" w:tplc="90850827" w:tentative="1">
      <w:start w:val="1"/>
      <w:numFmt w:val="lowerLetter"/>
      <w:lvlText w:val="%8."/>
      <w:lvlJc w:val="left"/>
      <w:pPr>
        <w:ind w:left="5760" w:hanging="360"/>
      </w:pPr>
    </w:lvl>
    <w:lvl w:ilvl="8" w:tplc="90850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9">
    <w:multiLevelType w:val="hybridMultilevel"/>
    <w:lvl w:ilvl="0" w:tplc="58564881">
      <w:start w:val="1"/>
      <w:numFmt w:val="decimal"/>
      <w:lvlText w:val="%1."/>
      <w:lvlJc w:val="left"/>
      <w:pPr>
        <w:ind w:left="720" w:hanging="360"/>
      </w:pPr>
    </w:lvl>
    <w:lvl w:ilvl="1" w:tplc="58564881" w:tentative="1">
      <w:start w:val="1"/>
      <w:numFmt w:val="lowerLetter"/>
      <w:lvlText w:val="%2."/>
      <w:lvlJc w:val="left"/>
      <w:pPr>
        <w:ind w:left="1440" w:hanging="360"/>
      </w:pPr>
    </w:lvl>
    <w:lvl w:ilvl="2" w:tplc="58564881" w:tentative="1">
      <w:start w:val="1"/>
      <w:numFmt w:val="lowerRoman"/>
      <w:lvlText w:val="%3."/>
      <w:lvlJc w:val="right"/>
      <w:pPr>
        <w:ind w:left="2160" w:hanging="180"/>
      </w:pPr>
    </w:lvl>
    <w:lvl w:ilvl="3" w:tplc="58564881" w:tentative="1">
      <w:start w:val="1"/>
      <w:numFmt w:val="decimal"/>
      <w:lvlText w:val="%4."/>
      <w:lvlJc w:val="left"/>
      <w:pPr>
        <w:ind w:left="2880" w:hanging="360"/>
      </w:pPr>
    </w:lvl>
    <w:lvl w:ilvl="4" w:tplc="58564881" w:tentative="1">
      <w:start w:val="1"/>
      <w:numFmt w:val="lowerLetter"/>
      <w:lvlText w:val="%5."/>
      <w:lvlJc w:val="left"/>
      <w:pPr>
        <w:ind w:left="3600" w:hanging="360"/>
      </w:pPr>
    </w:lvl>
    <w:lvl w:ilvl="5" w:tplc="58564881" w:tentative="1">
      <w:start w:val="1"/>
      <w:numFmt w:val="lowerRoman"/>
      <w:lvlText w:val="%6."/>
      <w:lvlJc w:val="right"/>
      <w:pPr>
        <w:ind w:left="4320" w:hanging="180"/>
      </w:pPr>
    </w:lvl>
    <w:lvl w:ilvl="6" w:tplc="58564881" w:tentative="1">
      <w:start w:val="1"/>
      <w:numFmt w:val="decimal"/>
      <w:lvlText w:val="%7."/>
      <w:lvlJc w:val="left"/>
      <w:pPr>
        <w:ind w:left="5040" w:hanging="360"/>
      </w:pPr>
    </w:lvl>
    <w:lvl w:ilvl="7" w:tplc="58564881" w:tentative="1">
      <w:start w:val="1"/>
      <w:numFmt w:val="lowerLetter"/>
      <w:lvlText w:val="%8."/>
      <w:lvlJc w:val="left"/>
      <w:pPr>
        <w:ind w:left="5760" w:hanging="360"/>
      </w:pPr>
    </w:lvl>
    <w:lvl w:ilvl="8" w:tplc="585648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8">
    <w:multiLevelType w:val="hybridMultilevel"/>
    <w:lvl w:ilvl="0" w:tplc="21665070">
      <w:start w:val="1"/>
      <w:numFmt w:val="decimal"/>
      <w:lvlText w:val="%1."/>
      <w:lvlJc w:val="left"/>
      <w:pPr>
        <w:ind w:left="720" w:hanging="360"/>
      </w:pPr>
    </w:lvl>
    <w:lvl w:ilvl="1" w:tplc="21665070" w:tentative="1">
      <w:start w:val="1"/>
      <w:numFmt w:val="lowerLetter"/>
      <w:lvlText w:val="%2."/>
      <w:lvlJc w:val="left"/>
      <w:pPr>
        <w:ind w:left="1440" w:hanging="360"/>
      </w:pPr>
    </w:lvl>
    <w:lvl w:ilvl="2" w:tplc="21665070" w:tentative="1">
      <w:start w:val="1"/>
      <w:numFmt w:val="lowerRoman"/>
      <w:lvlText w:val="%3."/>
      <w:lvlJc w:val="right"/>
      <w:pPr>
        <w:ind w:left="2160" w:hanging="180"/>
      </w:pPr>
    </w:lvl>
    <w:lvl w:ilvl="3" w:tplc="21665070" w:tentative="1">
      <w:start w:val="1"/>
      <w:numFmt w:val="decimal"/>
      <w:lvlText w:val="%4."/>
      <w:lvlJc w:val="left"/>
      <w:pPr>
        <w:ind w:left="2880" w:hanging="360"/>
      </w:pPr>
    </w:lvl>
    <w:lvl w:ilvl="4" w:tplc="21665070" w:tentative="1">
      <w:start w:val="1"/>
      <w:numFmt w:val="lowerLetter"/>
      <w:lvlText w:val="%5."/>
      <w:lvlJc w:val="left"/>
      <w:pPr>
        <w:ind w:left="3600" w:hanging="360"/>
      </w:pPr>
    </w:lvl>
    <w:lvl w:ilvl="5" w:tplc="21665070" w:tentative="1">
      <w:start w:val="1"/>
      <w:numFmt w:val="lowerRoman"/>
      <w:lvlText w:val="%6."/>
      <w:lvlJc w:val="right"/>
      <w:pPr>
        <w:ind w:left="4320" w:hanging="180"/>
      </w:pPr>
    </w:lvl>
    <w:lvl w:ilvl="6" w:tplc="21665070" w:tentative="1">
      <w:start w:val="1"/>
      <w:numFmt w:val="decimal"/>
      <w:lvlText w:val="%7."/>
      <w:lvlJc w:val="left"/>
      <w:pPr>
        <w:ind w:left="5040" w:hanging="360"/>
      </w:pPr>
    </w:lvl>
    <w:lvl w:ilvl="7" w:tplc="21665070" w:tentative="1">
      <w:start w:val="1"/>
      <w:numFmt w:val="lowerLetter"/>
      <w:lvlText w:val="%8."/>
      <w:lvlJc w:val="left"/>
      <w:pPr>
        <w:ind w:left="5760" w:hanging="360"/>
      </w:pPr>
    </w:lvl>
    <w:lvl w:ilvl="8" w:tplc="21665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7">
    <w:multiLevelType w:val="hybridMultilevel"/>
    <w:lvl w:ilvl="0" w:tplc="13264856">
      <w:start w:val="1"/>
      <w:numFmt w:val="decimal"/>
      <w:lvlText w:val="%1."/>
      <w:lvlJc w:val="left"/>
      <w:pPr>
        <w:ind w:left="720" w:hanging="360"/>
      </w:pPr>
    </w:lvl>
    <w:lvl w:ilvl="1" w:tplc="13264856" w:tentative="1">
      <w:start w:val="1"/>
      <w:numFmt w:val="lowerLetter"/>
      <w:lvlText w:val="%2."/>
      <w:lvlJc w:val="left"/>
      <w:pPr>
        <w:ind w:left="1440" w:hanging="360"/>
      </w:pPr>
    </w:lvl>
    <w:lvl w:ilvl="2" w:tplc="13264856" w:tentative="1">
      <w:start w:val="1"/>
      <w:numFmt w:val="lowerRoman"/>
      <w:lvlText w:val="%3."/>
      <w:lvlJc w:val="right"/>
      <w:pPr>
        <w:ind w:left="2160" w:hanging="180"/>
      </w:pPr>
    </w:lvl>
    <w:lvl w:ilvl="3" w:tplc="13264856" w:tentative="1">
      <w:start w:val="1"/>
      <w:numFmt w:val="decimal"/>
      <w:lvlText w:val="%4."/>
      <w:lvlJc w:val="left"/>
      <w:pPr>
        <w:ind w:left="2880" w:hanging="360"/>
      </w:pPr>
    </w:lvl>
    <w:lvl w:ilvl="4" w:tplc="13264856" w:tentative="1">
      <w:start w:val="1"/>
      <w:numFmt w:val="lowerLetter"/>
      <w:lvlText w:val="%5."/>
      <w:lvlJc w:val="left"/>
      <w:pPr>
        <w:ind w:left="3600" w:hanging="360"/>
      </w:pPr>
    </w:lvl>
    <w:lvl w:ilvl="5" w:tplc="13264856" w:tentative="1">
      <w:start w:val="1"/>
      <w:numFmt w:val="lowerRoman"/>
      <w:lvlText w:val="%6."/>
      <w:lvlJc w:val="right"/>
      <w:pPr>
        <w:ind w:left="4320" w:hanging="180"/>
      </w:pPr>
    </w:lvl>
    <w:lvl w:ilvl="6" w:tplc="13264856" w:tentative="1">
      <w:start w:val="1"/>
      <w:numFmt w:val="decimal"/>
      <w:lvlText w:val="%7."/>
      <w:lvlJc w:val="left"/>
      <w:pPr>
        <w:ind w:left="5040" w:hanging="360"/>
      </w:pPr>
    </w:lvl>
    <w:lvl w:ilvl="7" w:tplc="13264856" w:tentative="1">
      <w:start w:val="1"/>
      <w:numFmt w:val="lowerLetter"/>
      <w:lvlText w:val="%8."/>
      <w:lvlJc w:val="left"/>
      <w:pPr>
        <w:ind w:left="5760" w:hanging="360"/>
      </w:pPr>
    </w:lvl>
    <w:lvl w:ilvl="8" w:tplc="132648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6">
    <w:multiLevelType w:val="hybridMultilevel"/>
    <w:lvl w:ilvl="0" w:tplc="79508142">
      <w:start w:val="1"/>
      <w:numFmt w:val="decimal"/>
      <w:lvlText w:val="%1."/>
      <w:lvlJc w:val="left"/>
      <w:pPr>
        <w:ind w:left="720" w:hanging="360"/>
      </w:pPr>
    </w:lvl>
    <w:lvl w:ilvl="1" w:tplc="79508142" w:tentative="1">
      <w:start w:val="1"/>
      <w:numFmt w:val="lowerLetter"/>
      <w:lvlText w:val="%2."/>
      <w:lvlJc w:val="left"/>
      <w:pPr>
        <w:ind w:left="1440" w:hanging="360"/>
      </w:pPr>
    </w:lvl>
    <w:lvl w:ilvl="2" w:tplc="79508142" w:tentative="1">
      <w:start w:val="1"/>
      <w:numFmt w:val="lowerRoman"/>
      <w:lvlText w:val="%3."/>
      <w:lvlJc w:val="right"/>
      <w:pPr>
        <w:ind w:left="2160" w:hanging="180"/>
      </w:pPr>
    </w:lvl>
    <w:lvl w:ilvl="3" w:tplc="79508142" w:tentative="1">
      <w:start w:val="1"/>
      <w:numFmt w:val="decimal"/>
      <w:lvlText w:val="%4."/>
      <w:lvlJc w:val="left"/>
      <w:pPr>
        <w:ind w:left="2880" w:hanging="360"/>
      </w:pPr>
    </w:lvl>
    <w:lvl w:ilvl="4" w:tplc="79508142" w:tentative="1">
      <w:start w:val="1"/>
      <w:numFmt w:val="lowerLetter"/>
      <w:lvlText w:val="%5."/>
      <w:lvlJc w:val="left"/>
      <w:pPr>
        <w:ind w:left="3600" w:hanging="360"/>
      </w:pPr>
    </w:lvl>
    <w:lvl w:ilvl="5" w:tplc="79508142" w:tentative="1">
      <w:start w:val="1"/>
      <w:numFmt w:val="lowerRoman"/>
      <w:lvlText w:val="%6."/>
      <w:lvlJc w:val="right"/>
      <w:pPr>
        <w:ind w:left="4320" w:hanging="180"/>
      </w:pPr>
    </w:lvl>
    <w:lvl w:ilvl="6" w:tplc="79508142" w:tentative="1">
      <w:start w:val="1"/>
      <w:numFmt w:val="decimal"/>
      <w:lvlText w:val="%7."/>
      <w:lvlJc w:val="left"/>
      <w:pPr>
        <w:ind w:left="5040" w:hanging="360"/>
      </w:pPr>
    </w:lvl>
    <w:lvl w:ilvl="7" w:tplc="79508142" w:tentative="1">
      <w:start w:val="1"/>
      <w:numFmt w:val="lowerLetter"/>
      <w:lvlText w:val="%8."/>
      <w:lvlJc w:val="left"/>
      <w:pPr>
        <w:ind w:left="5760" w:hanging="360"/>
      </w:pPr>
    </w:lvl>
    <w:lvl w:ilvl="8" w:tplc="795081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5">
    <w:multiLevelType w:val="hybridMultilevel"/>
    <w:lvl w:ilvl="0" w:tplc="56241041">
      <w:start w:val="1"/>
      <w:numFmt w:val="decimal"/>
      <w:lvlText w:val="%1."/>
      <w:lvlJc w:val="left"/>
      <w:pPr>
        <w:ind w:left="720" w:hanging="360"/>
      </w:pPr>
    </w:lvl>
    <w:lvl w:ilvl="1" w:tplc="56241041" w:tentative="1">
      <w:start w:val="1"/>
      <w:numFmt w:val="lowerLetter"/>
      <w:lvlText w:val="%2."/>
      <w:lvlJc w:val="left"/>
      <w:pPr>
        <w:ind w:left="1440" w:hanging="360"/>
      </w:pPr>
    </w:lvl>
    <w:lvl w:ilvl="2" w:tplc="56241041" w:tentative="1">
      <w:start w:val="1"/>
      <w:numFmt w:val="lowerRoman"/>
      <w:lvlText w:val="%3."/>
      <w:lvlJc w:val="right"/>
      <w:pPr>
        <w:ind w:left="2160" w:hanging="180"/>
      </w:pPr>
    </w:lvl>
    <w:lvl w:ilvl="3" w:tplc="56241041" w:tentative="1">
      <w:start w:val="1"/>
      <w:numFmt w:val="decimal"/>
      <w:lvlText w:val="%4."/>
      <w:lvlJc w:val="left"/>
      <w:pPr>
        <w:ind w:left="2880" w:hanging="360"/>
      </w:pPr>
    </w:lvl>
    <w:lvl w:ilvl="4" w:tplc="56241041" w:tentative="1">
      <w:start w:val="1"/>
      <w:numFmt w:val="lowerLetter"/>
      <w:lvlText w:val="%5."/>
      <w:lvlJc w:val="left"/>
      <w:pPr>
        <w:ind w:left="3600" w:hanging="360"/>
      </w:pPr>
    </w:lvl>
    <w:lvl w:ilvl="5" w:tplc="56241041" w:tentative="1">
      <w:start w:val="1"/>
      <w:numFmt w:val="lowerRoman"/>
      <w:lvlText w:val="%6."/>
      <w:lvlJc w:val="right"/>
      <w:pPr>
        <w:ind w:left="4320" w:hanging="180"/>
      </w:pPr>
    </w:lvl>
    <w:lvl w:ilvl="6" w:tplc="56241041" w:tentative="1">
      <w:start w:val="1"/>
      <w:numFmt w:val="decimal"/>
      <w:lvlText w:val="%7."/>
      <w:lvlJc w:val="left"/>
      <w:pPr>
        <w:ind w:left="5040" w:hanging="360"/>
      </w:pPr>
    </w:lvl>
    <w:lvl w:ilvl="7" w:tplc="56241041" w:tentative="1">
      <w:start w:val="1"/>
      <w:numFmt w:val="lowerLetter"/>
      <w:lvlText w:val="%8."/>
      <w:lvlJc w:val="left"/>
      <w:pPr>
        <w:ind w:left="5760" w:hanging="360"/>
      </w:pPr>
    </w:lvl>
    <w:lvl w:ilvl="8" w:tplc="562410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4">
    <w:multiLevelType w:val="hybridMultilevel"/>
    <w:lvl w:ilvl="0" w:tplc="38084828">
      <w:start w:val="1"/>
      <w:numFmt w:val="decimal"/>
      <w:lvlText w:val="%1."/>
      <w:lvlJc w:val="left"/>
      <w:pPr>
        <w:ind w:left="720" w:hanging="360"/>
      </w:pPr>
    </w:lvl>
    <w:lvl w:ilvl="1" w:tplc="38084828" w:tentative="1">
      <w:start w:val="1"/>
      <w:numFmt w:val="lowerLetter"/>
      <w:lvlText w:val="%2."/>
      <w:lvlJc w:val="left"/>
      <w:pPr>
        <w:ind w:left="1440" w:hanging="360"/>
      </w:pPr>
    </w:lvl>
    <w:lvl w:ilvl="2" w:tplc="38084828" w:tentative="1">
      <w:start w:val="1"/>
      <w:numFmt w:val="lowerRoman"/>
      <w:lvlText w:val="%3."/>
      <w:lvlJc w:val="right"/>
      <w:pPr>
        <w:ind w:left="2160" w:hanging="180"/>
      </w:pPr>
    </w:lvl>
    <w:lvl w:ilvl="3" w:tplc="38084828" w:tentative="1">
      <w:start w:val="1"/>
      <w:numFmt w:val="decimal"/>
      <w:lvlText w:val="%4."/>
      <w:lvlJc w:val="left"/>
      <w:pPr>
        <w:ind w:left="2880" w:hanging="360"/>
      </w:pPr>
    </w:lvl>
    <w:lvl w:ilvl="4" w:tplc="38084828" w:tentative="1">
      <w:start w:val="1"/>
      <w:numFmt w:val="lowerLetter"/>
      <w:lvlText w:val="%5."/>
      <w:lvlJc w:val="left"/>
      <w:pPr>
        <w:ind w:left="3600" w:hanging="360"/>
      </w:pPr>
    </w:lvl>
    <w:lvl w:ilvl="5" w:tplc="38084828" w:tentative="1">
      <w:start w:val="1"/>
      <w:numFmt w:val="lowerRoman"/>
      <w:lvlText w:val="%6."/>
      <w:lvlJc w:val="right"/>
      <w:pPr>
        <w:ind w:left="4320" w:hanging="180"/>
      </w:pPr>
    </w:lvl>
    <w:lvl w:ilvl="6" w:tplc="38084828" w:tentative="1">
      <w:start w:val="1"/>
      <w:numFmt w:val="decimal"/>
      <w:lvlText w:val="%7."/>
      <w:lvlJc w:val="left"/>
      <w:pPr>
        <w:ind w:left="5040" w:hanging="360"/>
      </w:pPr>
    </w:lvl>
    <w:lvl w:ilvl="7" w:tplc="38084828" w:tentative="1">
      <w:start w:val="1"/>
      <w:numFmt w:val="lowerLetter"/>
      <w:lvlText w:val="%8."/>
      <w:lvlJc w:val="left"/>
      <w:pPr>
        <w:ind w:left="5760" w:hanging="360"/>
      </w:pPr>
    </w:lvl>
    <w:lvl w:ilvl="8" w:tplc="380848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3">
    <w:multiLevelType w:val="hybridMultilevel"/>
    <w:lvl w:ilvl="0" w:tplc="42843393">
      <w:start w:val="1"/>
      <w:numFmt w:val="decimal"/>
      <w:lvlText w:val="%1."/>
      <w:lvlJc w:val="left"/>
      <w:pPr>
        <w:ind w:left="720" w:hanging="360"/>
      </w:pPr>
    </w:lvl>
    <w:lvl w:ilvl="1" w:tplc="42843393" w:tentative="1">
      <w:start w:val="1"/>
      <w:numFmt w:val="lowerLetter"/>
      <w:lvlText w:val="%2."/>
      <w:lvlJc w:val="left"/>
      <w:pPr>
        <w:ind w:left="1440" w:hanging="360"/>
      </w:pPr>
    </w:lvl>
    <w:lvl w:ilvl="2" w:tplc="42843393" w:tentative="1">
      <w:start w:val="1"/>
      <w:numFmt w:val="lowerRoman"/>
      <w:lvlText w:val="%3."/>
      <w:lvlJc w:val="right"/>
      <w:pPr>
        <w:ind w:left="2160" w:hanging="180"/>
      </w:pPr>
    </w:lvl>
    <w:lvl w:ilvl="3" w:tplc="42843393" w:tentative="1">
      <w:start w:val="1"/>
      <w:numFmt w:val="decimal"/>
      <w:lvlText w:val="%4."/>
      <w:lvlJc w:val="left"/>
      <w:pPr>
        <w:ind w:left="2880" w:hanging="360"/>
      </w:pPr>
    </w:lvl>
    <w:lvl w:ilvl="4" w:tplc="42843393" w:tentative="1">
      <w:start w:val="1"/>
      <w:numFmt w:val="lowerLetter"/>
      <w:lvlText w:val="%5."/>
      <w:lvlJc w:val="left"/>
      <w:pPr>
        <w:ind w:left="3600" w:hanging="360"/>
      </w:pPr>
    </w:lvl>
    <w:lvl w:ilvl="5" w:tplc="42843393" w:tentative="1">
      <w:start w:val="1"/>
      <w:numFmt w:val="lowerRoman"/>
      <w:lvlText w:val="%6."/>
      <w:lvlJc w:val="right"/>
      <w:pPr>
        <w:ind w:left="4320" w:hanging="180"/>
      </w:pPr>
    </w:lvl>
    <w:lvl w:ilvl="6" w:tplc="42843393" w:tentative="1">
      <w:start w:val="1"/>
      <w:numFmt w:val="decimal"/>
      <w:lvlText w:val="%7."/>
      <w:lvlJc w:val="left"/>
      <w:pPr>
        <w:ind w:left="5040" w:hanging="360"/>
      </w:pPr>
    </w:lvl>
    <w:lvl w:ilvl="7" w:tplc="42843393" w:tentative="1">
      <w:start w:val="1"/>
      <w:numFmt w:val="lowerLetter"/>
      <w:lvlText w:val="%8."/>
      <w:lvlJc w:val="left"/>
      <w:pPr>
        <w:ind w:left="5760" w:hanging="360"/>
      </w:pPr>
    </w:lvl>
    <w:lvl w:ilvl="8" w:tplc="428433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2">
    <w:multiLevelType w:val="hybridMultilevel"/>
    <w:lvl w:ilvl="0" w:tplc="33001399">
      <w:start w:val="1"/>
      <w:numFmt w:val="decimal"/>
      <w:lvlText w:val="%1."/>
      <w:lvlJc w:val="left"/>
      <w:pPr>
        <w:ind w:left="720" w:hanging="360"/>
      </w:pPr>
    </w:lvl>
    <w:lvl w:ilvl="1" w:tplc="33001399" w:tentative="1">
      <w:start w:val="1"/>
      <w:numFmt w:val="lowerLetter"/>
      <w:lvlText w:val="%2."/>
      <w:lvlJc w:val="left"/>
      <w:pPr>
        <w:ind w:left="1440" w:hanging="360"/>
      </w:pPr>
    </w:lvl>
    <w:lvl w:ilvl="2" w:tplc="33001399" w:tentative="1">
      <w:start w:val="1"/>
      <w:numFmt w:val="lowerRoman"/>
      <w:lvlText w:val="%3."/>
      <w:lvlJc w:val="right"/>
      <w:pPr>
        <w:ind w:left="2160" w:hanging="180"/>
      </w:pPr>
    </w:lvl>
    <w:lvl w:ilvl="3" w:tplc="33001399" w:tentative="1">
      <w:start w:val="1"/>
      <w:numFmt w:val="decimal"/>
      <w:lvlText w:val="%4."/>
      <w:lvlJc w:val="left"/>
      <w:pPr>
        <w:ind w:left="2880" w:hanging="360"/>
      </w:pPr>
    </w:lvl>
    <w:lvl w:ilvl="4" w:tplc="33001399" w:tentative="1">
      <w:start w:val="1"/>
      <w:numFmt w:val="lowerLetter"/>
      <w:lvlText w:val="%5."/>
      <w:lvlJc w:val="left"/>
      <w:pPr>
        <w:ind w:left="3600" w:hanging="360"/>
      </w:pPr>
    </w:lvl>
    <w:lvl w:ilvl="5" w:tplc="33001399" w:tentative="1">
      <w:start w:val="1"/>
      <w:numFmt w:val="lowerRoman"/>
      <w:lvlText w:val="%6."/>
      <w:lvlJc w:val="right"/>
      <w:pPr>
        <w:ind w:left="4320" w:hanging="180"/>
      </w:pPr>
    </w:lvl>
    <w:lvl w:ilvl="6" w:tplc="33001399" w:tentative="1">
      <w:start w:val="1"/>
      <w:numFmt w:val="decimal"/>
      <w:lvlText w:val="%7."/>
      <w:lvlJc w:val="left"/>
      <w:pPr>
        <w:ind w:left="5040" w:hanging="360"/>
      </w:pPr>
    </w:lvl>
    <w:lvl w:ilvl="7" w:tplc="33001399" w:tentative="1">
      <w:start w:val="1"/>
      <w:numFmt w:val="lowerLetter"/>
      <w:lvlText w:val="%8."/>
      <w:lvlJc w:val="left"/>
      <w:pPr>
        <w:ind w:left="5760" w:hanging="360"/>
      </w:pPr>
    </w:lvl>
    <w:lvl w:ilvl="8" w:tplc="330013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1">
    <w:multiLevelType w:val="hybridMultilevel"/>
    <w:lvl w:ilvl="0" w:tplc="37395909">
      <w:start w:val="1"/>
      <w:numFmt w:val="decimal"/>
      <w:lvlText w:val="%1."/>
      <w:lvlJc w:val="left"/>
      <w:pPr>
        <w:ind w:left="720" w:hanging="360"/>
      </w:pPr>
    </w:lvl>
    <w:lvl w:ilvl="1" w:tplc="37395909" w:tentative="1">
      <w:start w:val="1"/>
      <w:numFmt w:val="lowerLetter"/>
      <w:lvlText w:val="%2."/>
      <w:lvlJc w:val="left"/>
      <w:pPr>
        <w:ind w:left="1440" w:hanging="360"/>
      </w:pPr>
    </w:lvl>
    <w:lvl w:ilvl="2" w:tplc="37395909" w:tentative="1">
      <w:start w:val="1"/>
      <w:numFmt w:val="lowerRoman"/>
      <w:lvlText w:val="%3."/>
      <w:lvlJc w:val="right"/>
      <w:pPr>
        <w:ind w:left="2160" w:hanging="180"/>
      </w:pPr>
    </w:lvl>
    <w:lvl w:ilvl="3" w:tplc="37395909" w:tentative="1">
      <w:start w:val="1"/>
      <w:numFmt w:val="decimal"/>
      <w:lvlText w:val="%4."/>
      <w:lvlJc w:val="left"/>
      <w:pPr>
        <w:ind w:left="2880" w:hanging="360"/>
      </w:pPr>
    </w:lvl>
    <w:lvl w:ilvl="4" w:tplc="37395909" w:tentative="1">
      <w:start w:val="1"/>
      <w:numFmt w:val="lowerLetter"/>
      <w:lvlText w:val="%5."/>
      <w:lvlJc w:val="left"/>
      <w:pPr>
        <w:ind w:left="3600" w:hanging="360"/>
      </w:pPr>
    </w:lvl>
    <w:lvl w:ilvl="5" w:tplc="37395909" w:tentative="1">
      <w:start w:val="1"/>
      <w:numFmt w:val="lowerRoman"/>
      <w:lvlText w:val="%6."/>
      <w:lvlJc w:val="right"/>
      <w:pPr>
        <w:ind w:left="4320" w:hanging="180"/>
      </w:pPr>
    </w:lvl>
    <w:lvl w:ilvl="6" w:tplc="37395909" w:tentative="1">
      <w:start w:val="1"/>
      <w:numFmt w:val="decimal"/>
      <w:lvlText w:val="%7."/>
      <w:lvlJc w:val="left"/>
      <w:pPr>
        <w:ind w:left="5040" w:hanging="360"/>
      </w:pPr>
    </w:lvl>
    <w:lvl w:ilvl="7" w:tplc="37395909" w:tentative="1">
      <w:start w:val="1"/>
      <w:numFmt w:val="lowerLetter"/>
      <w:lvlText w:val="%8."/>
      <w:lvlJc w:val="left"/>
      <w:pPr>
        <w:ind w:left="5760" w:hanging="360"/>
      </w:pPr>
    </w:lvl>
    <w:lvl w:ilvl="8" w:tplc="373959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00">
    <w:multiLevelType w:val="hybridMultilevel"/>
    <w:lvl w:ilvl="0" w:tplc="70545156">
      <w:start w:val="1"/>
      <w:numFmt w:val="decimal"/>
      <w:lvlText w:val="%1."/>
      <w:lvlJc w:val="left"/>
      <w:pPr>
        <w:ind w:left="720" w:hanging="360"/>
      </w:pPr>
    </w:lvl>
    <w:lvl w:ilvl="1" w:tplc="70545156" w:tentative="1">
      <w:start w:val="1"/>
      <w:numFmt w:val="lowerLetter"/>
      <w:lvlText w:val="%2."/>
      <w:lvlJc w:val="left"/>
      <w:pPr>
        <w:ind w:left="1440" w:hanging="360"/>
      </w:pPr>
    </w:lvl>
    <w:lvl w:ilvl="2" w:tplc="70545156" w:tentative="1">
      <w:start w:val="1"/>
      <w:numFmt w:val="lowerRoman"/>
      <w:lvlText w:val="%3."/>
      <w:lvlJc w:val="right"/>
      <w:pPr>
        <w:ind w:left="2160" w:hanging="180"/>
      </w:pPr>
    </w:lvl>
    <w:lvl w:ilvl="3" w:tplc="70545156" w:tentative="1">
      <w:start w:val="1"/>
      <w:numFmt w:val="decimal"/>
      <w:lvlText w:val="%4."/>
      <w:lvlJc w:val="left"/>
      <w:pPr>
        <w:ind w:left="2880" w:hanging="360"/>
      </w:pPr>
    </w:lvl>
    <w:lvl w:ilvl="4" w:tplc="70545156" w:tentative="1">
      <w:start w:val="1"/>
      <w:numFmt w:val="lowerLetter"/>
      <w:lvlText w:val="%5."/>
      <w:lvlJc w:val="left"/>
      <w:pPr>
        <w:ind w:left="3600" w:hanging="360"/>
      </w:pPr>
    </w:lvl>
    <w:lvl w:ilvl="5" w:tplc="70545156" w:tentative="1">
      <w:start w:val="1"/>
      <w:numFmt w:val="lowerRoman"/>
      <w:lvlText w:val="%6."/>
      <w:lvlJc w:val="right"/>
      <w:pPr>
        <w:ind w:left="4320" w:hanging="180"/>
      </w:pPr>
    </w:lvl>
    <w:lvl w:ilvl="6" w:tplc="70545156" w:tentative="1">
      <w:start w:val="1"/>
      <w:numFmt w:val="decimal"/>
      <w:lvlText w:val="%7."/>
      <w:lvlJc w:val="left"/>
      <w:pPr>
        <w:ind w:left="5040" w:hanging="360"/>
      </w:pPr>
    </w:lvl>
    <w:lvl w:ilvl="7" w:tplc="70545156" w:tentative="1">
      <w:start w:val="1"/>
      <w:numFmt w:val="lowerLetter"/>
      <w:lvlText w:val="%8."/>
      <w:lvlJc w:val="left"/>
      <w:pPr>
        <w:ind w:left="5760" w:hanging="360"/>
      </w:pPr>
    </w:lvl>
    <w:lvl w:ilvl="8" w:tplc="70545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9">
    <w:multiLevelType w:val="hybridMultilevel"/>
    <w:lvl w:ilvl="0" w:tplc="69453876">
      <w:start w:val="1"/>
      <w:numFmt w:val="decimal"/>
      <w:lvlText w:val="%1."/>
      <w:lvlJc w:val="left"/>
      <w:pPr>
        <w:ind w:left="720" w:hanging="360"/>
      </w:pPr>
    </w:lvl>
    <w:lvl w:ilvl="1" w:tplc="69453876" w:tentative="1">
      <w:start w:val="1"/>
      <w:numFmt w:val="lowerLetter"/>
      <w:lvlText w:val="%2."/>
      <w:lvlJc w:val="left"/>
      <w:pPr>
        <w:ind w:left="1440" w:hanging="360"/>
      </w:pPr>
    </w:lvl>
    <w:lvl w:ilvl="2" w:tplc="69453876" w:tentative="1">
      <w:start w:val="1"/>
      <w:numFmt w:val="lowerRoman"/>
      <w:lvlText w:val="%3."/>
      <w:lvlJc w:val="right"/>
      <w:pPr>
        <w:ind w:left="2160" w:hanging="180"/>
      </w:pPr>
    </w:lvl>
    <w:lvl w:ilvl="3" w:tplc="69453876" w:tentative="1">
      <w:start w:val="1"/>
      <w:numFmt w:val="decimal"/>
      <w:lvlText w:val="%4."/>
      <w:lvlJc w:val="left"/>
      <w:pPr>
        <w:ind w:left="2880" w:hanging="360"/>
      </w:pPr>
    </w:lvl>
    <w:lvl w:ilvl="4" w:tplc="69453876" w:tentative="1">
      <w:start w:val="1"/>
      <w:numFmt w:val="lowerLetter"/>
      <w:lvlText w:val="%5."/>
      <w:lvlJc w:val="left"/>
      <w:pPr>
        <w:ind w:left="3600" w:hanging="360"/>
      </w:pPr>
    </w:lvl>
    <w:lvl w:ilvl="5" w:tplc="69453876" w:tentative="1">
      <w:start w:val="1"/>
      <w:numFmt w:val="lowerRoman"/>
      <w:lvlText w:val="%6."/>
      <w:lvlJc w:val="right"/>
      <w:pPr>
        <w:ind w:left="4320" w:hanging="180"/>
      </w:pPr>
    </w:lvl>
    <w:lvl w:ilvl="6" w:tplc="69453876" w:tentative="1">
      <w:start w:val="1"/>
      <w:numFmt w:val="decimal"/>
      <w:lvlText w:val="%7."/>
      <w:lvlJc w:val="left"/>
      <w:pPr>
        <w:ind w:left="5040" w:hanging="360"/>
      </w:pPr>
    </w:lvl>
    <w:lvl w:ilvl="7" w:tplc="69453876" w:tentative="1">
      <w:start w:val="1"/>
      <w:numFmt w:val="lowerLetter"/>
      <w:lvlText w:val="%8."/>
      <w:lvlJc w:val="left"/>
      <w:pPr>
        <w:ind w:left="5760" w:hanging="360"/>
      </w:pPr>
    </w:lvl>
    <w:lvl w:ilvl="8" w:tplc="694538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8">
    <w:multiLevelType w:val="hybridMultilevel"/>
    <w:lvl w:ilvl="0" w:tplc="38062638">
      <w:start w:val="1"/>
      <w:numFmt w:val="decimal"/>
      <w:lvlText w:val="%1."/>
      <w:lvlJc w:val="left"/>
      <w:pPr>
        <w:ind w:left="720" w:hanging="360"/>
      </w:pPr>
    </w:lvl>
    <w:lvl w:ilvl="1" w:tplc="38062638" w:tentative="1">
      <w:start w:val="1"/>
      <w:numFmt w:val="lowerLetter"/>
      <w:lvlText w:val="%2."/>
      <w:lvlJc w:val="left"/>
      <w:pPr>
        <w:ind w:left="1440" w:hanging="360"/>
      </w:pPr>
    </w:lvl>
    <w:lvl w:ilvl="2" w:tplc="38062638" w:tentative="1">
      <w:start w:val="1"/>
      <w:numFmt w:val="lowerRoman"/>
      <w:lvlText w:val="%3."/>
      <w:lvlJc w:val="right"/>
      <w:pPr>
        <w:ind w:left="2160" w:hanging="180"/>
      </w:pPr>
    </w:lvl>
    <w:lvl w:ilvl="3" w:tplc="38062638" w:tentative="1">
      <w:start w:val="1"/>
      <w:numFmt w:val="decimal"/>
      <w:lvlText w:val="%4."/>
      <w:lvlJc w:val="left"/>
      <w:pPr>
        <w:ind w:left="2880" w:hanging="360"/>
      </w:pPr>
    </w:lvl>
    <w:lvl w:ilvl="4" w:tplc="38062638" w:tentative="1">
      <w:start w:val="1"/>
      <w:numFmt w:val="lowerLetter"/>
      <w:lvlText w:val="%5."/>
      <w:lvlJc w:val="left"/>
      <w:pPr>
        <w:ind w:left="3600" w:hanging="360"/>
      </w:pPr>
    </w:lvl>
    <w:lvl w:ilvl="5" w:tplc="38062638" w:tentative="1">
      <w:start w:val="1"/>
      <w:numFmt w:val="lowerRoman"/>
      <w:lvlText w:val="%6."/>
      <w:lvlJc w:val="right"/>
      <w:pPr>
        <w:ind w:left="4320" w:hanging="180"/>
      </w:pPr>
    </w:lvl>
    <w:lvl w:ilvl="6" w:tplc="38062638" w:tentative="1">
      <w:start w:val="1"/>
      <w:numFmt w:val="decimal"/>
      <w:lvlText w:val="%7."/>
      <w:lvlJc w:val="left"/>
      <w:pPr>
        <w:ind w:left="5040" w:hanging="360"/>
      </w:pPr>
    </w:lvl>
    <w:lvl w:ilvl="7" w:tplc="38062638" w:tentative="1">
      <w:start w:val="1"/>
      <w:numFmt w:val="lowerLetter"/>
      <w:lvlText w:val="%8."/>
      <w:lvlJc w:val="left"/>
      <w:pPr>
        <w:ind w:left="5760" w:hanging="360"/>
      </w:pPr>
    </w:lvl>
    <w:lvl w:ilvl="8" w:tplc="38062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7">
    <w:multiLevelType w:val="hybridMultilevel"/>
    <w:lvl w:ilvl="0" w:tplc="62236139">
      <w:start w:val="1"/>
      <w:numFmt w:val="decimal"/>
      <w:lvlText w:val="%1."/>
      <w:lvlJc w:val="left"/>
      <w:pPr>
        <w:ind w:left="720" w:hanging="360"/>
      </w:pPr>
    </w:lvl>
    <w:lvl w:ilvl="1" w:tplc="62236139" w:tentative="1">
      <w:start w:val="1"/>
      <w:numFmt w:val="lowerLetter"/>
      <w:lvlText w:val="%2."/>
      <w:lvlJc w:val="left"/>
      <w:pPr>
        <w:ind w:left="1440" w:hanging="360"/>
      </w:pPr>
    </w:lvl>
    <w:lvl w:ilvl="2" w:tplc="62236139" w:tentative="1">
      <w:start w:val="1"/>
      <w:numFmt w:val="lowerRoman"/>
      <w:lvlText w:val="%3."/>
      <w:lvlJc w:val="right"/>
      <w:pPr>
        <w:ind w:left="2160" w:hanging="180"/>
      </w:pPr>
    </w:lvl>
    <w:lvl w:ilvl="3" w:tplc="62236139" w:tentative="1">
      <w:start w:val="1"/>
      <w:numFmt w:val="decimal"/>
      <w:lvlText w:val="%4."/>
      <w:lvlJc w:val="left"/>
      <w:pPr>
        <w:ind w:left="2880" w:hanging="360"/>
      </w:pPr>
    </w:lvl>
    <w:lvl w:ilvl="4" w:tplc="62236139" w:tentative="1">
      <w:start w:val="1"/>
      <w:numFmt w:val="lowerLetter"/>
      <w:lvlText w:val="%5."/>
      <w:lvlJc w:val="left"/>
      <w:pPr>
        <w:ind w:left="3600" w:hanging="360"/>
      </w:pPr>
    </w:lvl>
    <w:lvl w:ilvl="5" w:tplc="62236139" w:tentative="1">
      <w:start w:val="1"/>
      <w:numFmt w:val="lowerRoman"/>
      <w:lvlText w:val="%6."/>
      <w:lvlJc w:val="right"/>
      <w:pPr>
        <w:ind w:left="4320" w:hanging="180"/>
      </w:pPr>
    </w:lvl>
    <w:lvl w:ilvl="6" w:tplc="62236139" w:tentative="1">
      <w:start w:val="1"/>
      <w:numFmt w:val="decimal"/>
      <w:lvlText w:val="%7."/>
      <w:lvlJc w:val="left"/>
      <w:pPr>
        <w:ind w:left="5040" w:hanging="360"/>
      </w:pPr>
    </w:lvl>
    <w:lvl w:ilvl="7" w:tplc="62236139" w:tentative="1">
      <w:start w:val="1"/>
      <w:numFmt w:val="lowerLetter"/>
      <w:lvlText w:val="%8."/>
      <w:lvlJc w:val="left"/>
      <w:pPr>
        <w:ind w:left="5760" w:hanging="360"/>
      </w:pPr>
    </w:lvl>
    <w:lvl w:ilvl="8" w:tplc="62236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6">
    <w:multiLevelType w:val="hybridMultilevel"/>
    <w:lvl w:ilvl="0" w:tplc="78275641">
      <w:start w:val="1"/>
      <w:numFmt w:val="decimal"/>
      <w:lvlText w:val="%1."/>
      <w:lvlJc w:val="left"/>
      <w:pPr>
        <w:ind w:left="720" w:hanging="360"/>
      </w:pPr>
    </w:lvl>
    <w:lvl w:ilvl="1" w:tplc="78275641" w:tentative="1">
      <w:start w:val="1"/>
      <w:numFmt w:val="lowerLetter"/>
      <w:lvlText w:val="%2."/>
      <w:lvlJc w:val="left"/>
      <w:pPr>
        <w:ind w:left="1440" w:hanging="360"/>
      </w:pPr>
    </w:lvl>
    <w:lvl w:ilvl="2" w:tplc="78275641" w:tentative="1">
      <w:start w:val="1"/>
      <w:numFmt w:val="lowerRoman"/>
      <w:lvlText w:val="%3."/>
      <w:lvlJc w:val="right"/>
      <w:pPr>
        <w:ind w:left="2160" w:hanging="180"/>
      </w:pPr>
    </w:lvl>
    <w:lvl w:ilvl="3" w:tplc="78275641" w:tentative="1">
      <w:start w:val="1"/>
      <w:numFmt w:val="decimal"/>
      <w:lvlText w:val="%4."/>
      <w:lvlJc w:val="left"/>
      <w:pPr>
        <w:ind w:left="2880" w:hanging="360"/>
      </w:pPr>
    </w:lvl>
    <w:lvl w:ilvl="4" w:tplc="78275641" w:tentative="1">
      <w:start w:val="1"/>
      <w:numFmt w:val="lowerLetter"/>
      <w:lvlText w:val="%5."/>
      <w:lvlJc w:val="left"/>
      <w:pPr>
        <w:ind w:left="3600" w:hanging="360"/>
      </w:pPr>
    </w:lvl>
    <w:lvl w:ilvl="5" w:tplc="78275641" w:tentative="1">
      <w:start w:val="1"/>
      <w:numFmt w:val="lowerRoman"/>
      <w:lvlText w:val="%6."/>
      <w:lvlJc w:val="right"/>
      <w:pPr>
        <w:ind w:left="4320" w:hanging="180"/>
      </w:pPr>
    </w:lvl>
    <w:lvl w:ilvl="6" w:tplc="78275641" w:tentative="1">
      <w:start w:val="1"/>
      <w:numFmt w:val="decimal"/>
      <w:lvlText w:val="%7."/>
      <w:lvlJc w:val="left"/>
      <w:pPr>
        <w:ind w:left="5040" w:hanging="360"/>
      </w:pPr>
    </w:lvl>
    <w:lvl w:ilvl="7" w:tplc="78275641" w:tentative="1">
      <w:start w:val="1"/>
      <w:numFmt w:val="lowerLetter"/>
      <w:lvlText w:val="%8."/>
      <w:lvlJc w:val="left"/>
      <w:pPr>
        <w:ind w:left="5760" w:hanging="360"/>
      </w:pPr>
    </w:lvl>
    <w:lvl w:ilvl="8" w:tplc="782756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5">
    <w:multiLevelType w:val="hybridMultilevel"/>
    <w:lvl w:ilvl="0" w:tplc="47891185">
      <w:start w:val="1"/>
      <w:numFmt w:val="decimal"/>
      <w:lvlText w:val="%1."/>
      <w:lvlJc w:val="left"/>
      <w:pPr>
        <w:ind w:left="720" w:hanging="360"/>
      </w:pPr>
    </w:lvl>
    <w:lvl w:ilvl="1" w:tplc="47891185" w:tentative="1">
      <w:start w:val="1"/>
      <w:numFmt w:val="lowerLetter"/>
      <w:lvlText w:val="%2."/>
      <w:lvlJc w:val="left"/>
      <w:pPr>
        <w:ind w:left="1440" w:hanging="360"/>
      </w:pPr>
    </w:lvl>
    <w:lvl w:ilvl="2" w:tplc="47891185" w:tentative="1">
      <w:start w:val="1"/>
      <w:numFmt w:val="lowerRoman"/>
      <w:lvlText w:val="%3."/>
      <w:lvlJc w:val="right"/>
      <w:pPr>
        <w:ind w:left="2160" w:hanging="180"/>
      </w:pPr>
    </w:lvl>
    <w:lvl w:ilvl="3" w:tplc="47891185" w:tentative="1">
      <w:start w:val="1"/>
      <w:numFmt w:val="decimal"/>
      <w:lvlText w:val="%4."/>
      <w:lvlJc w:val="left"/>
      <w:pPr>
        <w:ind w:left="2880" w:hanging="360"/>
      </w:pPr>
    </w:lvl>
    <w:lvl w:ilvl="4" w:tplc="47891185" w:tentative="1">
      <w:start w:val="1"/>
      <w:numFmt w:val="lowerLetter"/>
      <w:lvlText w:val="%5."/>
      <w:lvlJc w:val="left"/>
      <w:pPr>
        <w:ind w:left="3600" w:hanging="360"/>
      </w:pPr>
    </w:lvl>
    <w:lvl w:ilvl="5" w:tplc="47891185" w:tentative="1">
      <w:start w:val="1"/>
      <w:numFmt w:val="lowerRoman"/>
      <w:lvlText w:val="%6."/>
      <w:lvlJc w:val="right"/>
      <w:pPr>
        <w:ind w:left="4320" w:hanging="180"/>
      </w:pPr>
    </w:lvl>
    <w:lvl w:ilvl="6" w:tplc="47891185" w:tentative="1">
      <w:start w:val="1"/>
      <w:numFmt w:val="decimal"/>
      <w:lvlText w:val="%7."/>
      <w:lvlJc w:val="left"/>
      <w:pPr>
        <w:ind w:left="5040" w:hanging="360"/>
      </w:pPr>
    </w:lvl>
    <w:lvl w:ilvl="7" w:tplc="47891185" w:tentative="1">
      <w:start w:val="1"/>
      <w:numFmt w:val="lowerLetter"/>
      <w:lvlText w:val="%8."/>
      <w:lvlJc w:val="left"/>
      <w:pPr>
        <w:ind w:left="5760" w:hanging="360"/>
      </w:pPr>
    </w:lvl>
    <w:lvl w:ilvl="8" w:tplc="478911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4">
    <w:multiLevelType w:val="hybridMultilevel"/>
    <w:lvl w:ilvl="0" w:tplc="18473934">
      <w:start w:val="1"/>
      <w:numFmt w:val="decimal"/>
      <w:lvlText w:val="%1."/>
      <w:lvlJc w:val="left"/>
      <w:pPr>
        <w:ind w:left="720" w:hanging="360"/>
      </w:pPr>
    </w:lvl>
    <w:lvl w:ilvl="1" w:tplc="18473934" w:tentative="1">
      <w:start w:val="1"/>
      <w:numFmt w:val="lowerLetter"/>
      <w:lvlText w:val="%2."/>
      <w:lvlJc w:val="left"/>
      <w:pPr>
        <w:ind w:left="1440" w:hanging="360"/>
      </w:pPr>
    </w:lvl>
    <w:lvl w:ilvl="2" w:tplc="18473934" w:tentative="1">
      <w:start w:val="1"/>
      <w:numFmt w:val="lowerRoman"/>
      <w:lvlText w:val="%3."/>
      <w:lvlJc w:val="right"/>
      <w:pPr>
        <w:ind w:left="2160" w:hanging="180"/>
      </w:pPr>
    </w:lvl>
    <w:lvl w:ilvl="3" w:tplc="18473934" w:tentative="1">
      <w:start w:val="1"/>
      <w:numFmt w:val="decimal"/>
      <w:lvlText w:val="%4."/>
      <w:lvlJc w:val="left"/>
      <w:pPr>
        <w:ind w:left="2880" w:hanging="360"/>
      </w:pPr>
    </w:lvl>
    <w:lvl w:ilvl="4" w:tplc="18473934" w:tentative="1">
      <w:start w:val="1"/>
      <w:numFmt w:val="lowerLetter"/>
      <w:lvlText w:val="%5."/>
      <w:lvlJc w:val="left"/>
      <w:pPr>
        <w:ind w:left="3600" w:hanging="360"/>
      </w:pPr>
    </w:lvl>
    <w:lvl w:ilvl="5" w:tplc="18473934" w:tentative="1">
      <w:start w:val="1"/>
      <w:numFmt w:val="lowerRoman"/>
      <w:lvlText w:val="%6."/>
      <w:lvlJc w:val="right"/>
      <w:pPr>
        <w:ind w:left="4320" w:hanging="180"/>
      </w:pPr>
    </w:lvl>
    <w:lvl w:ilvl="6" w:tplc="18473934" w:tentative="1">
      <w:start w:val="1"/>
      <w:numFmt w:val="decimal"/>
      <w:lvlText w:val="%7."/>
      <w:lvlJc w:val="left"/>
      <w:pPr>
        <w:ind w:left="5040" w:hanging="360"/>
      </w:pPr>
    </w:lvl>
    <w:lvl w:ilvl="7" w:tplc="18473934" w:tentative="1">
      <w:start w:val="1"/>
      <w:numFmt w:val="lowerLetter"/>
      <w:lvlText w:val="%8."/>
      <w:lvlJc w:val="left"/>
      <w:pPr>
        <w:ind w:left="5760" w:hanging="360"/>
      </w:pPr>
    </w:lvl>
    <w:lvl w:ilvl="8" w:tplc="184739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3">
    <w:multiLevelType w:val="hybridMultilevel"/>
    <w:lvl w:ilvl="0" w:tplc="32179294">
      <w:start w:val="1"/>
      <w:numFmt w:val="decimal"/>
      <w:lvlText w:val="%1."/>
      <w:lvlJc w:val="left"/>
      <w:pPr>
        <w:ind w:left="720" w:hanging="360"/>
      </w:pPr>
    </w:lvl>
    <w:lvl w:ilvl="1" w:tplc="32179294" w:tentative="1">
      <w:start w:val="1"/>
      <w:numFmt w:val="lowerLetter"/>
      <w:lvlText w:val="%2."/>
      <w:lvlJc w:val="left"/>
      <w:pPr>
        <w:ind w:left="1440" w:hanging="360"/>
      </w:pPr>
    </w:lvl>
    <w:lvl w:ilvl="2" w:tplc="32179294" w:tentative="1">
      <w:start w:val="1"/>
      <w:numFmt w:val="lowerRoman"/>
      <w:lvlText w:val="%3."/>
      <w:lvlJc w:val="right"/>
      <w:pPr>
        <w:ind w:left="2160" w:hanging="180"/>
      </w:pPr>
    </w:lvl>
    <w:lvl w:ilvl="3" w:tplc="32179294" w:tentative="1">
      <w:start w:val="1"/>
      <w:numFmt w:val="decimal"/>
      <w:lvlText w:val="%4."/>
      <w:lvlJc w:val="left"/>
      <w:pPr>
        <w:ind w:left="2880" w:hanging="360"/>
      </w:pPr>
    </w:lvl>
    <w:lvl w:ilvl="4" w:tplc="32179294" w:tentative="1">
      <w:start w:val="1"/>
      <w:numFmt w:val="lowerLetter"/>
      <w:lvlText w:val="%5."/>
      <w:lvlJc w:val="left"/>
      <w:pPr>
        <w:ind w:left="3600" w:hanging="360"/>
      </w:pPr>
    </w:lvl>
    <w:lvl w:ilvl="5" w:tplc="32179294" w:tentative="1">
      <w:start w:val="1"/>
      <w:numFmt w:val="lowerRoman"/>
      <w:lvlText w:val="%6."/>
      <w:lvlJc w:val="right"/>
      <w:pPr>
        <w:ind w:left="4320" w:hanging="180"/>
      </w:pPr>
    </w:lvl>
    <w:lvl w:ilvl="6" w:tplc="32179294" w:tentative="1">
      <w:start w:val="1"/>
      <w:numFmt w:val="decimal"/>
      <w:lvlText w:val="%7."/>
      <w:lvlJc w:val="left"/>
      <w:pPr>
        <w:ind w:left="5040" w:hanging="360"/>
      </w:pPr>
    </w:lvl>
    <w:lvl w:ilvl="7" w:tplc="32179294" w:tentative="1">
      <w:start w:val="1"/>
      <w:numFmt w:val="lowerLetter"/>
      <w:lvlText w:val="%8."/>
      <w:lvlJc w:val="left"/>
      <w:pPr>
        <w:ind w:left="5760" w:hanging="360"/>
      </w:pPr>
    </w:lvl>
    <w:lvl w:ilvl="8" w:tplc="321792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2">
    <w:multiLevelType w:val="hybridMultilevel"/>
    <w:lvl w:ilvl="0" w:tplc="56501494">
      <w:start w:val="1"/>
      <w:numFmt w:val="decimal"/>
      <w:lvlText w:val="%1."/>
      <w:lvlJc w:val="left"/>
      <w:pPr>
        <w:ind w:left="720" w:hanging="360"/>
      </w:pPr>
    </w:lvl>
    <w:lvl w:ilvl="1" w:tplc="56501494" w:tentative="1">
      <w:start w:val="1"/>
      <w:numFmt w:val="lowerLetter"/>
      <w:lvlText w:val="%2."/>
      <w:lvlJc w:val="left"/>
      <w:pPr>
        <w:ind w:left="1440" w:hanging="360"/>
      </w:pPr>
    </w:lvl>
    <w:lvl w:ilvl="2" w:tplc="56501494" w:tentative="1">
      <w:start w:val="1"/>
      <w:numFmt w:val="lowerRoman"/>
      <w:lvlText w:val="%3."/>
      <w:lvlJc w:val="right"/>
      <w:pPr>
        <w:ind w:left="2160" w:hanging="180"/>
      </w:pPr>
    </w:lvl>
    <w:lvl w:ilvl="3" w:tplc="56501494" w:tentative="1">
      <w:start w:val="1"/>
      <w:numFmt w:val="decimal"/>
      <w:lvlText w:val="%4."/>
      <w:lvlJc w:val="left"/>
      <w:pPr>
        <w:ind w:left="2880" w:hanging="360"/>
      </w:pPr>
    </w:lvl>
    <w:lvl w:ilvl="4" w:tplc="56501494" w:tentative="1">
      <w:start w:val="1"/>
      <w:numFmt w:val="lowerLetter"/>
      <w:lvlText w:val="%5."/>
      <w:lvlJc w:val="left"/>
      <w:pPr>
        <w:ind w:left="3600" w:hanging="360"/>
      </w:pPr>
    </w:lvl>
    <w:lvl w:ilvl="5" w:tplc="56501494" w:tentative="1">
      <w:start w:val="1"/>
      <w:numFmt w:val="lowerRoman"/>
      <w:lvlText w:val="%6."/>
      <w:lvlJc w:val="right"/>
      <w:pPr>
        <w:ind w:left="4320" w:hanging="180"/>
      </w:pPr>
    </w:lvl>
    <w:lvl w:ilvl="6" w:tplc="56501494" w:tentative="1">
      <w:start w:val="1"/>
      <w:numFmt w:val="decimal"/>
      <w:lvlText w:val="%7."/>
      <w:lvlJc w:val="left"/>
      <w:pPr>
        <w:ind w:left="5040" w:hanging="360"/>
      </w:pPr>
    </w:lvl>
    <w:lvl w:ilvl="7" w:tplc="56501494" w:tentative="1">
      <w:start w:val="1"/>
      <w:numFmt w:val="lowerLetter"/>
      <w:lvlText w:val="%8."/>
      <w:lvlJc w:val="left"/>
      <w:pPr>
        <w:ind w:left="5760" w:hanging="360"/>
      </w:pPr>
    </w:lvl>
    <w:lvl w:ilvl="8" w:tplc="565014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1">
    <w:multiLevelType w:val="hybridMultilevel"/>
    <w:lvl w:ilvl="0" w:tplc="40057411">
      <w:start w:val="1"/>
      <w:numFmt w:val="decimal"/>
      <w:lvlText w:val="%1."/>
      <w:lvlJc w:val="left"/>
      <w:pPr>
        <w:ind w:left="720" w:hanging="360"/>
      </w:pPr>
    </w:lvl>
    <w:lvl w:ilvl="1" w:tplc="40057411" w:tentative="1">
      <w:start w:val="1"/>
      <w:numFmt w:val="lowerLetter"/>
      <w:lvlText w:val="%2."/>
      <w:lvlJc w:val="left"/>
      <w:pPr>
        <w:ind w:left="1440" w:hanging="360"/>
      </w:pPr>
    </w:lvl>
    <w:lvl w:ilvl="2" w:tplc="40057411" w:tentative="1">
      <w:start w:val="1"/>
      <w:numFmt w:val="lowerRoman"/>
      <w:lvlText w:val="%3."/>
      <w:lvlJc w:val="right"/>
      <w:pPr>
        <w:ind w:left="2160" w:hanging="180"/>
      </w:pPr>
    </w:lvl>
    <w:lvl w:ilvl="3" w:tplc="40057411" w:tentative="1">
      <w:start w:val="1"/>
      <w:numFmt w:val="decimal"/>
      <w:lvlText w:val="%4."/>
      <w:lvlJc w:val="left"/>
      <w:pPr>
        <w:ind w:left="2880" w:hanging="360"/>
      </w:pPr>
    </w:lvl>
    <w:lvl w:ilvl="4" w:tplc="40057411" w:tentative="1">
      <w:start w:val="1"/>
      <w:numFmt w:val="lowerLetter"/>
      <w:lvlText w:val="%5."/>
      <w:lvlJc w:val="left"/>
      <w:pPr>
        <w:ind w:left="3600" w:hanging="360"/>
      </w:pPr>
    </w:lvl>
    <w:lvl w:ilvl="5" w:tplc="40057411" w:tentative="1">
      <w:start w:val="1"/>
      <w:numFmt w:val="lowerRoman"/>
      <w:lvlText w:val="%6."/>
      <w:lvlJc w:val="right"/>
      <w:pPr>
        <w:ind w:left="4320" w:hanging="180"/>
      </w:pPr>
    </w:lvl>
    <w:lvl w:ilvl="6" w:tplc="40057411" w:tentative="1">
      <w:start w:val="1"/>
      <w:numFmt w:val="decimal"/>
      <w:lvlText w:val="%7."/>
      <w:lvlJc w:val="left"/>
      <w:pPr>
        <w:ind w:left="5040" w:hanging="360"/>
      </w:pPr>
    </w:lvl>
    <w:lvl w:ilvl="7" w:tplc="40057411" w:tentative="1">
      <w:start w:val="1"/>
      <w:numFmt w:val="lowerLetter"/>
      <w:lvlText w:val="%8."/>
      <w:lvlJc w:val="left"/>
      <w:pPr>
        <w:ind w:left="5760" w:hanging="360"/>
      </w:pPr>
    </w:lvl>
    <w:lvl w:ilvl="8" w:tplc="400574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90">
    <w:multiLevelType w:val="hybridMultilevel"/>
    <w:lvl w:ilvl="0" w:tplc="89968583">
      <w:start w:val="1"/>
      <w:numFmt w:val="decimal"/>
      <w:lvlText w:val="%1."/>
      <w:lvlJc w:val="left"/>
      <w:pPr>
        <w:ind w:left="720" w:hanging="360"/>
      </w:pPr>
    </w:lvl>
    <w:lvl w:ilvl="1" w:tplc="89968583" w:tentative="1">
      <w:start w:val="1"/>
      <w:numFmt w:val="lowerLetter"/>
      <w:lvlText w:val="%2."/>
      <w:lvlJc w:val="left"/>
      <w:pPr>
        <w:ind w:left="1440" w:hanging="360"/>
      </w:pPr>
    </w:lvl>
    <w:lvl w:ilvl="2" w:tplc="89968583" w:tentative="1">
      <w:start w:val="1"/>
      <w:numFmt w:val="lowerRoman"/>
      <w:lvlText w:val="%3."/>
      <w:lvlJc w:val="right"/>
      <w:pPr>
        <w:ind w:left="2160" w:hanging="180"/>
      </w:pPr>
    </w:lvl>
    <w:lvl w:ilvl="3" w:tplc="89968583" w:tentative="1">
      <w:start w:val="1"/>
      <w:numFmt w:val="decimal"/>
      <w:lvlText w:val="%4."/>
      <w:lvlJc w:val="left"/>
      <w:pPr>
        <w:ind w:left="2880" w:hanging="360"/>
      </w:pPr>
    </w:lvl>
    <w:lvl w:ilvl="4" w:tplc="89968583" w:tentative="1">
      <w:start w:val="1"/>
      <w:numFmt w:val="lowerLetter"/>
      <w:lvlText w:val="%5."/>
      <w:lvlJc w:val="left"/>
      <w:pPr>
        <w:ind w:left="3600" w:hanging="360"/>
      </w:pPr>
    </w:lvl>
    <w:lvl w:ilvl="5" w:tplc="89968583" w:tentative="1">
      <w:start w:val="1"/>
      <w:numFmt w:val="lowerRoman"/>
      <w:lvlText w:val="%6."/>
      <w:lvlJc w:val="right"/>
      <w:pPr>
        <w:ind w:left="4320" w:hanging="180"/>
      </w:pPr>
    </w:lvl>
    <w:lvl w:ilvl="6" w:tplc="89968583" w:tentative="1">
      <w:start w:val="1"/>
      <w:numFmt w:val="decimal"/>
      <w:lvlText w:val="%7."/>
      <w:lvlJc w:val="left"/>
      <w:pPr>
        <w:ind w:left="5040" w:hanging="360"/>
      </w:pPr>
    </w:lvl>
    <w:lvl w:ilvl="7" w:tplc="89968583" w:tentative="1">
      <w:start w:val="1"/>
      <w:numFmt w:val="lowerLetter"/>
      <w:lvlText w:val="%8."/>
      <w:lvlJc w:val="left"/>
      <w:pPr>
        <w:ind w:left="5760" w:hanging="360"/>
      </w:pPr>
    </w:lvl>
    <w:lvl w:ilvl="8" w:tplc="899685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9">
    <w:multiLevelType w:val="hybridMultilevel"/>
    <w:lvl w:ilvl="0" w:tplc="91943402">
      <w:start w:val="1"/>
      <w:numFmt w:val="decimal"/>
      <w:lvlText w:val="%1."/>
      <w:lvlJc w:val="left"/>
      <w:pPr>
        <w:ind w:left="720" w:hanging="360"/>
      </w:pPr>
    </w:lvl>
    <w:lvl w:ilvl="1" w:tplc="91943402" w:tentative="1">
      <w:start w:val="1"/>
      <w:numFmt w:val="lowerLetter"/>
      <w:lvlText w:val="%2."/>
      <w:lvlJc w:val="left"/>
      <w:pPr>
        <w:ind w:left="1440" w:hanging="360"/>
      </w:pPr>
    </w:lvl>
    <w:lvl w:ilvl="2" w:tplc="91943402" w:tentative="1">
      <w:start w:val="1"/>
      <w:numFmt w:val="lowerRoman"/>
      <w:lvlText w:val="%3."/>
      <w:lvlJc w:val="right"/>
      <w:pPr>
        <w:ind w:left="2160" w:hanging="180"/>
      </w:pPr>
    </w:lvl>
    <w:lvl w:ilvl="3" w:tplc="91943402" w:tentative="1">
      <w:start w:val="1"/>
      <w:numFmt w:val="decimal"/>
      <w:lvlText w:val="%4."/>
      <w:lvlJc w:val="left"/>
      <w:pPr>
        <w:ind w:left="2880" w:hanging="360"/>
      </w:pPr>
    </w:lvl>
    <w:lvl w:ilvl="4" w:tplc="91943402" w:tentative="1">
      <w:start w:val="1"/>
      <w:numFmt w:val="lowerLetter"/>
      <w:lvlText w:val="%5."/>
      <w:lvlJc w:val="left"/>
      <w:pPr>
        <w:ind w:left="3600" w:hanging="360"/>
      </w:pPr>
    </w:lvl>
    <w:lvl w:ilvl="5" w:tplc="91943402" w:tentative="1">
      <w:start w:val="1"/>
      <w:numFmt w:val="lowerRoman"/>
      <w:lvlText w:val="%6."/>
      <w:lvlJc w:val="right"/>
      <w:pPr>
        <w:ind w:left="4320" w:hanging="180"/>
      </w:pPr>
    </w:lvl>
    <w:lvl w:ilvl="6" w:tplc="91943402" w:tentative="1">
      <w:start w:val="1"/>
      <w:numFmt w:val="decimal"/>
      <w:lvlText w:val="%7."/>
      <w:lvlJc w:val="left"/>
      <w:pPr>
        <w:ind w:left="5040" w:hanging="360"/>
      </w:pPr>
    </w:lvl>
    <w:lvl w:ilvl="7" w:tplc="91943402" w:tentative="1">
      <w:start w:val="1"/>
      <w:numFmt w:val="lowerLetter"/>
      <w:lvlText w:val="%8."/>
      <w:lvlJc w:val="left"/>
      <w:pPr>
        <w:ind w:left="5760" w:hanging="360"/>
      </w:pPr>
    </w:lvl>
    <w:lvl w:ilvl="8" w:tplc="91943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8">
    <w:multiLevelType w:val="hybridMultilevel"/>
    <w:lvl w:ilvl="0" w:tplc="91387986">
      <w:start w:val="1"/>
      <w:numFmt w:val="decimal"/>
      <w:lvlText w:val="%1."/>
      <w:lvlJc w:val="left"/>
      <w:pPr>
        <w:ind w:left="720" w:hanging="360"/>
      </w:pPr>
    </w:lvl>
    <w:lvl w:ilvl="1" w:tplc="91387986" w:tentative="1">
      <w:start w:val="1"/>
      <w:numFmt w:val="lowerLetter"/>
      <w:lvlText w:val="%2."/>
      <w:lvlJc w:val="left"/>
      <w:pPr>
        <w:ind w:left="1440" w:hanging="360"/>
      </w:pPr>
    </w:lvl>
    <w:lvl w:ilvl="2" w:tplc="91387986" w:tentative="1">
      <w:start w:val="1"/>
      <w:numFmt w:val="lowerRoman"/>
      <w:lvlText w:val="%3."/>
      <w:lvlJc w:val="right"/>
      <w:pPr>
        <w:ind w:left="2160" w:hanging="180"/>
      </w:pPr>
    </w:lvl>
    <w:lvl w:ilvl="3" w:tplc="91387986" w:tentative="1">
      <w:start w:val="1"/>
      <w:numFmt w:val="decimal"/>
      <w:lvlText w:val="%4."/>
      <w:lvlJc w:val="left"/>
      <w:pPr>
        <w:ind w:left="2880" w:hanging="360"/>
      </w:pPr>
    </w:lvl>
    <w:lvl w:ilvl="4" w:tplc="91387986" w:tentative="1">
      <w:start w:val="1"/>
      <w:numFmt w:val="lowerLetter"/>
      <w:lvlText w:val="%5."/>
      <w:lvlJc w:val="left"/>
      <w:pPr>
        <w:ind w:left="3600" w:hanging="360"/>
      </w:pPr>
    </w:lvl>
    <w:lvl w:ilvl="5" w:tplc="91387986" w:tentative="1">
      <w:start w:val="1"/>
      <w:numFmt w:val="lowerRoman"/>
      <w:lvlText w:val="%6."/>
      <w:lvlJc w:val="right"/>
      <w:pPr>
        <w:ind w:left="4320" w:hanging="180"/>
      </w:pPr>
    </w:lvl>
    <w:lvl w:ilvl="6" w:tplc="91387986" w:tentative="1">
      <w:start w:val="1"/>
      <w:numFmt w:val="decimal"/>
      <w:lvlText w:val="%7."/>
      <w:lvlJc w:val="left"/>
      <w:pPr>
        <w:ind w:left="5040" w:hanging="360"/>
      </w:pPr>
    </w:lvl>
    <w:lvl w:ilvl="7" w:tplc="91387986" w:tentative="1">
      <w:start w:val="1"/>
      <w:numFmt w:val="lowerLetter"/>
      <w:lvlText w:val="%8."/>
      <w:lvlJc w:val="left"/>
      <w:pPr>
        <w:ind w:left="5760" w:hanging="360"/>
      </w:pPr>
    </w:lvl>
    <w:lvl w:ilvl="8" w:tplc="91387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7">
    <w:multiLevelType w:val="hybridMultilevel"/>
    <w:lvl w:ilvl="0" w:tplc="10842882">
      <w:start w:val="1"/>
      <w:numFmt w:val="decimal"/>
      <w:lvlText w:val="%1."/>
      <w:lvlJc w:val="left"/>
      <w:pPr>
        <w:ind w:left="720" w:hanging="360"/>
      </w:pPr>
    </w:lvl>
    <w:lvl w:ilvl="1" w:tplc="10842882" w:tentative="1">
      <w:start w:val="1"/>
      <w:numFmt w:val="lowerLetter"/>
      <w:lvlText w:val="%2."/>
      <w:lvlJc w:val="left"/>
      <w:pPr>
        <w:ind w:left="1440" w:hanging="360"/>
      </w:pPr>
    </w:lvl>
    <w:lvl w:ilvl="2" w:tplc="10842882" w:tentative="1">
      <w:start w:val="1"/>
      <w:numFmt w:val="lowerRoman"/>
      <w:lvlText w:val="%3."/>
      <w:lvlJc w:val="right"/>
      <w:pPr>
        <w:ind w:left="2160" w:hanging="180"/>
      </w:pPr>
    </w:lvl>
    <w:lvl w:ilvl="3" w:tplc="10842882" w:tentative="1">
      <w:start w:val="1"/>
      <w:numFmt w:val="decimal"/>
      <w:lvlText w:val="%4."/>
      <w:lvlJc w:val="left"/>
      <w:pPr>
        <w:ind w:left="2880" w:hanging="360"/>
      </w:pPr>
    </w:lvl>
    <w:lvl w:ilvl="4" w:tplc="10842882" w:tentative="1">
      <w:start w:val="1"/>
      <w:numFmt w:val="lowerLetter"/>
      <w:lvlText w:val="%5."/>
      <w:lvlJc w:val="left"/>
      <w:pPr>
        <w:ind w:left="3600" w:hanging="360"/>
      </w:pPr>
    </w:lvl>
    <w:lvl w:ilvl="5" w:tplc="10842882" w:tentative="1">
      <w:start w:val="1"/>
      <w:numFmt w:val="lowerRoman"/>
      <w:lvlText w:val="%6."/>
      <w:lvlJc w:val="right"/>
      <w:pPr>
        <w:ind w:left="4320" w:hanging="180"/>
      </w:pPr>
    </w:lvl>
    <w:lvl w:ilvl="6" w:tplc="10842882" w:tentative="1">
      <w:start w:val="1"/>
      <w:numFmt w:val="decimal"/>
      <w:lvlText w:val="%7."/>
      <w:lvlJc w:val="left"/>
      <w:pPr>
        <w:ind w:left="5040" w:hanging="360"/>
      </w:pPr>
    </w:lvl>
    <w:lvl w:ilvl="7" w:tplc="10842882" w:tentative="1">
      <w:start w:val="1"/>
      <w:numFmt w:val="lowerLetter"/>
      <w:lvlText w:val="%8."/>
      <w:lvlJc w:val="left"/>
      <w:pPr>
        <w:ind w:left="5760" w:hanging="360"/>
      </w:pPr>
    </w:lvl>
    <w:lvl w:ilvl="8" w:tplc="10842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6">
    <w:multiLevelType w:val="hybridMultilevel"/>
    <w:lvl w:ilvl="0" w:tplc="94196547">
      <w:start w:val="1"/>
      <w:numFmt w:val="decimal"/>
      <w:lvlText w:val="%1."/>
      <w:lvlJc w:val="left"/>
      <w:pPr>
        <w:ind w:left="720" w:hanging="360"/>
      </w:pPr>
    </w:lvl>
    <w:lvl w:ilvl="1" w:tplc="94196547" w:tentative="1">
      <w:start w:val="1"/>
      <w:numFmt w:val="lowerLetter"/>
      <w:lvlText w:val="%2."/>
      <w:lvlJc w:val="left"/>
      <w:pPr>
        <w:ind w:left="1440" w:hanging="360"/>
      </w:pPr>
    </w:lvl>
    <w:lvl w:ilvl="2" w:tplc="94196547" w:tentative="1">
      <w:start w:val="1"/>
      <w:numFmt w:val="lowerRoman"/>
      <w:lvlText w:val="%3."/>
      <w:lvlJc w:val="right"/>
      <w:pPr>
        <w:ind w:left="2160" w:hanging="180"/>
      </w:pPr>
    </w:lvl>
    <w:lvl w:ilvl="3" w:tplc="94196547" w:tentative="1">
      <w:start w:val="1"/>
      <w:numFmt w:val="decimal"/>
      <w:lvlText w:val="%4."/>
      <w:lvlJc w:val="left"/>
      <w:pPr>
        <w:ind w:left="2880" w:hanging="360"/>
      </w:pPr>
    </w:lvl>
    <w:lvl w:ilvl="4" w:tplc="94196547" w:tentative="1">
      <w:start w:val="1"/>
      <w:numFmt w:val="lowerLetter"/>
      <w:lvlText w:val="%5."/>
      <w:lvlJc w:val="left"/>
      <w:pPr>
        <w:ind w:left="3600" w:hanging="360"/>
      </w:pPr>
    </w:lvl>
    <w:lvl w:ilvl="5" w:tplc="94196547" w:tentative="1">
      <w:start w:val="1"/>
      <w:numFmt w:val="lowerRoman"/>
      <w:lvlText w:val="%6."/>
      <w:lvlJc w:val="right"/>
      <w:pPr>
        <w:ind w:left="4320" w:hanging="180"/>
      </w:pPr>
    </w:lvl>
    <w:lvl w:ilvl="6" w:tplc="94196547" w:tentative="1">
      <w:start w:val="1"/>
      <w:numFmt w:val="decimal"/>
      <w:lvlText w:val="%7."/>
      <w:lvlJc w:val="left"/>
      <w:pPr>
        <w:ind w:left="5040" w:hanging="360"/>
      </w:pPr>
    </w:lvl>
    <w:lvl w:ilvl="7" w:tplc="94196547" w:tentative="1">
      <w:start w:val="1"/>
      <w:numFmt w:val="lowerLetter"/>
      <w:lvlText w:val="%8."/>
      <w:lvlJc w:val="left"/>
      <w:pPr>
        <w:ind w:left="5760" w:hanging="360"/>
      </w:pPr>
    </w:lvl>
    <w:lvl w:ilvl="8" w:tplc="941965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5">
    <w:multiLevelType w:val="hybridMultilevel"/>
    <w:lvl w:ilvl="0" w:tplc="66889932">
      <w:start w:val="1"/>
      <w:numFmt w:val="decimal"/>
      <w:lvlText w:val="%1."/>
      <w:lvlJc w:val="left"/>
      <w:pPr>
        <w:ind w:left="720" w:hanging="360"/>
      </w:pPr>
    </w:lvl>
    <w:lvl w:ilvl="1" w:tplc="66889932" w:tentative="1">
      <w:start w:val="1"/>
      <w:numFmt w:val="lowerLetter"/>
      <w:lvlText w:val="%2."/>
      <w:lvlJc w:val="left"/>
      <w:pPr>
        <w:ind w:left="1440" w:hanging="360"/>
      </w:pPr>
    </w:lvl>
    <w:lvl w:ilvl="2" w:tplc="66889932" w:tentative="1">
      <w:start w:val="1"/>
      <w:numFmt w:val="lowerRoman"/>
      <w:lvlText w:val="%3."/>
      <w:lvlJc w:val="right"/>
      <w:pPr>
        <w:ind w:left="2160" w:hanging="180"/>
      </w:pPr>
    </w:lvl>
    <w:lvl w:ilvl="3" w:tplc="66889932" w:tentative="1">
      <w:start w:val="1"/>
      <w:numFmt w:val="decimal"/>
      <w:lvlText w:val="%4."/>
      <w:lvlJc w:val="left"/>
      <w:pPr>
        <w:ind w:left="2880" w:hanging="360"/>
      </w:pPr>
    </w:lvl>
    <w:lvl w:ilvl="4" w:tplc="66889932" w:tentative="1">
      <w:start w:val="1"/>
      <w:numFmt w:val="lowerLetter"/>
      <w:lvlText w:val="%5."/>
      <w:lvlJc w:val="left"/>
      <w:pPr>
        <w:ind w:left="3600" w:hanging="360"/>
      </w:pPr>
    </w:lvl>
    <w:lvl w:ilvl="5" w:tplc="66889932" w:tentative="1">
      <w:start w:val="1"/>
      <w:numFmt w:val="lowerRoman"/>
      <w:lvlText w:val="%6."/>
      <w:lvlJc w:val="right"/>
      <w:pPr>
        <w:ind w:left="4320" w:hanging="180"/>
      </w:pPr>
    </w:lvl>
    <w:lvl w:ilvl="6" w:tplc="66889932" w:tentative="1">
      <w:start w:val="1"/>
      <w:numFmt w:val="decimal"/>
      <w:lvlText w:val="%7."/>
      <w:lvlJc w:val="left"/>
      <w:pPr>
        <w:ind w:left="5040" w:hanging="360"/>
      </w:pPr>
    </w:lvl>
    <w:lvl w:ilvl="7" w:tplc="66889932" w:tentative="1">
      <w:start w:val="1"/>
      <w:numFmt w:val="lowerLetter"/>
      <w:lvlText w:val="%8."/>
      <w:lvlJc w:val="left"/>
      <w:pPr>
        <w:ind w:left="5760" w:hanging="360"/>
      </w:pPr>
    </w:lvl>
    <w:lvl w:ilvl="8" w:tplc="66889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4">
    <w:multiLevelType w:val="hybridMultilevel"/>
    <w:lvl w:ilvl="0" w:tplc="58248692">
      <w:start w:val="1"/>
      <w:numFmt w:val="decimal"/>
      <w:lvlText w:val="%1."/>
      <w:lvlJc w:val="left"/>
      <w:pPr>
        <w:ind w:left="720" w:hanging="360"/>
      </w:pPr>
    </w:lvl>
    <w:lvl w:ilvl="1" w:tplc="58248692" w:tentative="1">
      <w:start w:val="1"/>
      <w:numFmt w:val="lowerLetter"/>
      <w:lvlText w:val="%2."/>
      <w:lvlJc w:val="left"/>
      <w:pPr>
        <w:ind w:left="1440" w:hanging="360"/>
      </w:pPr>
    </w:lvl>
    <w:lvl w:ilvl="2" w:tplc="58248692" w:tentative="1">
      <w:start w:val="1"/>
      <w:numFmt w:val="lowerRoman"/>
      <w:lvlText w:val="%3."/>
      <w:lvlJc w:val="right"/>
      <w:pPr>
        <w:ind w:left="2160" w:hanging="180"/>
      </w:pPr>
    </w:lvl>
    <w:lvl w:ilvl="3" w:tplc="58248692" w:tentative="1">
      <w:start w:val="1"/>
      <w:numFmt w:val="decimal"/>
      <w:lvlText w:val="%4."/>
      <w:lvlJc w:val="left"/>
      <w:pPr>
        <w:ind w:left="2880" w:hanging="360"/>
      </w:pPr>
    </w:lvl>
    <w:lvl w:ilvl="4" w:tplc="58248692" w:tentative="1">
      <w:start w:val="1"/>
      <w:numFmt w:val="lowerLetter"/>
      <w:lvlText w:val="%5."/>
      <w:lvlJc w:val="left"/>
      <w:pPr>
        <w:ind w:left="3600" w:hanging="360"/>
      </w:pPr>
    </w:lvl>
    <w:lvl w:ilvl="5" w:tplc="58248692" w:tentative="1">
      <w:start w:val="1"/>
      <w:numFmt w:val="lowerRoman"/>
      <w:lvlText w:val="%6."/>
      <w:lvlJc w:val="right"/>
      <w:pPr>
        <w:ind w:left="4320" w:hanging="180"/>
      </w:pPr>
    </w:lvl>
    <w:lvl w:ilvl="6" w:tplc="58248692" w:tentative="1">
      <w:start w:val="1"/>
      <w:numFmt w:val="decimal"/>
      <w:lvlText w:val="%7."/>
      <w:lvlJc w:val="left"/>
      <w:pPr>
        <w:ind w:left="5040" w:hanging="360"/>
      </w:pPr>
    </w:lvl>
    <w:lvl w:ilvl="7" w:tplc="58248692" w:tentative="1">
      <w:start w:val="1"/>
      <w:numFmt w:val="lowerLetter"/>
      <w:lvlText w:val="%8."/>
      <w:lvlJc w:val="left"/>
      <w:pPr>
        <w:ind w:left="5760" w:hanging="360"/>
      </w:pPr>
    </w:lvl>
    <w:lvl w:ilvl="8" w:tplc="582486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3">
    <w:multiLevelType w:val="hybridMultilevel"/>
    <w:lvl w:ilvl="0" w:tplc="72252792">
      <w:start w:val="1"/>
      <w:numFmt w:val="decimal"/>
      <w:lvlText w:val="%1."/>
      <w:lvlJc w:val="left"/>
      <w:pPr>
        <w:ind w:left="720" w:hanging="360"/>
      </w:pPr>
    </w:lvl>
    <w:lvl w:ilvl="1" w:tplc="72252792" w:tentative="1">
      <w:start w:val="1"/>
      <w:numFmt w:val="lowerLetter"/>
      <w:lvlText w:val="%2."/>
      <w:lvlJc w:val="left"/>
      <w:pPr>
        <w:ind w:left="1440" w:hanging="360"/>
      </w:pPr>
    </w:lvl>
    <w:lvl w:ilvl="2" w:tplc="72252792" w:tentative="1">
      <w:start w:val="1"/>
      <w:numFmt w:val="lowerRoman"/>
      <w:lvlText w:val="%3."/>
      <w:lvlJc w:val="right"/>
      <w:pPr>
        <w:ind w:left="2160" w:hanging="180"/>
      </w:pPr>
    </w:lvl>
    <w:lvl w:ilvl="3" w:tplc="72252792" w:tentative="1">
      <w:start w:val="1"/>
      <w:numFmt w:val="decimal"/>
      <w:lvlText w:val="%4."/>
      <w:lvlJc w:val="left"/>
      <w:pPr>
        <w:ind w:left="2880" w:hanging="360"/>
      </w:pPr>
    </w:lvl>
    <w:lvl w:ilvl="4" w:tplc="72252792" w:tentative="1">
      <w:start w:val="1"/>
      <w:numFmt w:val="lowerLetter"/>
      <w:lvlText w:val="%5."/>
      <w:lvlJc w:val="left"/>
      <w:pPr>
        <w:ind w:left="3600" w:hanging="360"/>
      </w:pPr>
    </w:lvl>
    <w:lvl w:ilvl="5" w:tplc="72252792" w:tentative="1">
      <w:start w:val="1"/>
      <w:numFmt w:val="lowerRoman"/>
      <w:lvlText w:val="%6."/>
      <w:lvlJc w:val="right"/>
      <w:pPr>
        <w:ind w:left="4320" w:hanging="180"/>
      </w:pPr>
    </w:lvl>
    <w:lvl w:ilvl="6" w:tplc="72252792" w:tentative="1">
      <w:start w:val="1"/>
      <w:numFmt w:val="decimal"/>
      <w:lvlText w:val="%7."/>
      <w:lvlJc w:val="left"/>
      <w:pPr>
        <w:ind w:left="5040" w:hanging="360"/>
      </w:pPr>
    </w:lvl>
    <w:lvl w:ilvl="7" w:tplc="72252792" w:tentative="1">
      <w:start w:val="1"/>
      <w:numFmt w:val="lowerLetter"/>
      <w:lvlText w:val="%8."/>
      <w:lvlJc w:val="left"/>
      <w:pPr>
        <w:ind w:left="5760" w:hanging="360"/>
      </w:pPr>
    </w:lvl>
    <w:lvl w:ilvl="8" w:tplc="722527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2">
    <w:multiLevelType w:val="hybridMultilevel"/>
    <w:lvl w:ilvl="0" w:tplc="25112544">
      <w:start w:val="1"/>
      <w:numFmt w:val="decimal"/>
      <w:lvlText w:val="%1."/>
      <w:lvlJc w:val="left"/>
      <w:pPr>
        <w:ind w:left="720" w:hanging="360"/>
      </w:pPr>
    </w:lvl>
    <w:lvl w:ilvl="1" w:tplc="25112544" w:tentative="1">
      <w:start w:val="1"/>
      <w:numFmt w:val="lowerLetter"/>
      <w:lvlText w:val="%2."/>
      <w:lvlJc w:val="left"/>
      <w:pPr>
        <w:ind w:left="1440" w:hanging="360"/>
      </w:pPr>
    </w:lvl>
    <w:lvl w:ilvl="2" w:tplc="25112544" w:tentative="1">
      <w:start w:val="1"/>
      <w:numFmt w:val="lowerRoman"/>
      <w:lvlText w:val="%3."/>
      <w:lvlJc w:val="right"/>
      <w:pPr>
        <w:ind w:left="2160" w:hanging="180"/>
      </w:pPr>
    </w:lvl>
    <w:lvl w:ilvl="3" w:tplc="25112544" w:tentative="1">
      <w:start w:val="1"/>
      <w:numFmt w:val="decimal"/>
      <w:lvlText w:val="%4."/>
      <w:lvlJc w:val="left"/>
      <w:pPr>
        <w:ind w:left="2880" w:hanging="360"/>
      </w:pPr>
    </w:lvl>
    <w:lvl w:ilvl="4" w:tplc="25112544" w:tentative="1">
      <w:start w:val="1"/>
      <w:numFmt w:val="lowerLetter"/>
      <w:lvlText w:val="%5."/>
      <w:lvlJc w:val="left"/>
      <w:pPr>
        <w:ind w:left="3600" w:hanging="360"/>
      </w:pPr>
    </w:lvl>
    <w:lvl w:ilvl="5" w:tplc="25112544" w:tentative="1">
      <w:start w:val="1"/>
      <w:numFmt w:val="lowerRoman"/>
      <w:lvlText w:val="%6."/>
      <w:lvlJc w:val="right"/>
      <w:pPr>
        <w:ind w:left="4320" w:hanging="180"/>
      </w:pPr>
    </w:lvl>
    <w:lvl w:ilvl="6" w:tplc="25112544" w:tentative="1">
      <w:start w:val="1"/>
      <w:numFmt w:val="decimal"/>
      <w:lvlText w:val="%7."/>
      <w:lvlJc w:val="left"/>
      <w:pPr>
        <w:ind w:left="5040" w:hanging="360"/>
      </w:pPr>
    </w:lvl>
    <w:lvl w:ilvl="7" w:tplc="25112544" w:tentative="1">
      <w:start w:val="1"/>
      <w:numFmt w:val="lowerLetter"/>
      <w:lvlText w:val="%8."/>
      <w:lvlJc w:val="left"/>
      <w:pPr>
        <w:ind w:left="5760" w:hanging="360"/>
      </w:pPr>
    </w:lvl>
    <w:lvl w:ilvl="8" w:tplc="251125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1">
    <w:multiLevelType w:val="hybridMultilevel"/>
    <w:lvl w:ilvl="0" w:tplc="44302344">
      <w:start w:val="1"/>
      <w:numFmt w:val="decimal"/>
      <w:lvlText w:val="%1."/>
      <w:lvlJc w:val="left"/>
      <w:pPr>
        <w:ind w:left="720" w:hanging="360"/>
      </w:pPr>
    </w:lvl>
    <w:lvl w:ilvl="1" w:tplc="44302344" w:tentative="1">
      <w:start w:val="1"/>
      <w:numFmt w:val="lowerLetter"/>
      <w:lvlText w:val="%2."/>
      <w:lvlJc w:val="left"/>
      <w:pPr>
        <w:ind w:left="1440" w:hanging="360"/>
      </w:pPr>
    </w:lvl>
    <w:lvl w:ilvl="2" w:tplc="44302344" w:tentative="1">
      <w:start w:val="1"/>
      <w:numFmt w:val="lowerRoman"/>
      <w:lvlText w:val="%3."/>
      <w:lvlJc w:val="right"/>
      <w:pPr>
        <w:ind w:left="2160" w:hanging="180"/>
      </w:pPr>
    </w:lvl>
    <w:lvl w:ilvl="3" w:tplc="44302344" w:tentative="1">
      <w:start w:val="1"/>
      <w:numFmt w:val="decimal"/>
      <w:lvlText w:val="%4."/>
      <w:lvlJc w:val="left"/>
      <w:pPr>
        <w:ind w:left="2880" w:hanging="360"/>
      </w:pPr>
    </w:lvl>
    <w:lvl w:ilvl="4" w:tplc="44302344" w:tentative="1">
      <w:start w:val="1"/>
      <w:numFmt w:val="lowerLetter"/>
      <w:lvlText w:val="%5."/>
      <w:lvlJc w:val="left"/>
      <w:pPr>
        <w:ind w:left="3600" w:hanging="360"/>
      </w:pPr>
    </w:lvl>
    <w:lvl w:ilvl="5" w:tplc="44302344" w:tentative="1">
      <w:start w:val="1"/>
      <w:numFmt w:val="lowerRoman"/>
      <w:lvlText w:val="%6."/>
      <w:lvlJc w:val="right"/>
      <w:pPr>
        <w:ind w:left="4320" w:hanging="180"/>
      </w:pPr>
    </w:lvl>
    <w:lvl w:ilvl="6" w:tplc="44302344" w:tentative="1">
      <w:start w:val="1"/>
      <w:numFmt w:val="decimal"/>
      <w:lvlText w:val="%7."/>
      <w:lvlJc w:val="left"/>
      <w:pPr>
        <w:ind w:left="5040" w:hanging="360"/>
      </w:pPr>
    </w:lvl>
    <w:lvl w:ilvl="7" w:tplc="44302344" w:tentative="1">
      <w:start w:val="1"/>
      <w:numFmt w:val="lowerLetter"/>
      <w:lvlText w:val="%8."/>
      <w:lvlJc w:val="left"/>
      <w:pPr>
        <w:ind w:left="5760" w:hanging="360"/>
      </w:pPr>
    </w:lvl>
    <w:lvl w:ilvl="8" w:tplc="443023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80">
    <w:multiLevelType w:val="hybridMultilevel"/>
    <w:lvl w:ilvl="0" w:tplc="58803435">
      <w:start w:val="1"/>
      <w:numFmt w:val="decimal"/>
      <w:lvlText w:val="%1."/>
      <w:lvlJc w:val="left"/>
      <w:pPr>
        <w:ind w:left="720" w:hanging="360"/>
      </w:pPr>
    </w:lvl>
    <w:lvl w:ilvl="1" w:tplc="58803435" w:tentative="1">
      <w:start w:val="1"/>
      <w:numFmt w:val="lowerLetter"/>
      <w:lvlText w:val="%2."/>
      <w:lvlJc w:val="left"/>
      <w:pPr>
        <w:ind w:left="1440" w:hanging="360"/>
      </w:pPr>
    </w:lvl>
    <w:lvl w:ilvl="2" w:tplc="58803435" w:tentative="1">
      <w:start w:val="1"/>
      <w:numFmt w:val="lowerRoman"/>
      <w:lvlText w:val="%3."/>
      <w:lvlJc w:val="right"/>
      <w:pPr>
        <w:ind w:left="2160" w:hanging="180"/>
      </w:pPr>
    </w:lvl>
    <w:lvl w:ilvl="3" w:tplc="58803435" w:tentative="1">
      <w:start w:val="1"/>
      <w:numFmt w:val="decimal"/>
      <w:lvlText w:val="%4."/>
      <w:lvlJc w:val="left"/>
      <w:pPr>
        <w:ind w:left="2880" w:hanging="360"/>
      </w:pPr>
    </w:lvl>
    <w:lvl w:ilvl="4" w:tplc="58803435" w:tentative="1">
      <w:start w:val="1"/>
      <w:numFmt w:val="lowerLetter"/>
      <w:lvlText w:val="%5."/>
      <w:lvlJc w:val="left"/>
      <w:pPr>
        <w:ind w:left="3600" w:hanging="360"/>
      </w:pPr>
    </w:lvl>
    <w:lvl w:ilvl="5" w:tplc="58803435" w:tentative="1">
      <w:start w:val="1"/>
      <w:numFmt w:val="lowerRoman"/>
      <w:lvlText w:val="%6."/>
      <w:lvlJc w:val="right"/>
      <w:pPr>
        <w:ind w:left="4320" w:hanging="180"/>
      </w:pPr>
    </w:lvl>
    <w:lvl w:ilvl="6" w:tplc="58803435" w:tentative="1">
      <w:start w:val="1"/>
      <w:numFmt w:val="decimal"/>
      <w:lvlText w:val="%7."/>
      <w:lvlJc w:val="left"/>
      <w:pPr>
        <w:ind w:left="5040" w:hanging="360"/>
      </w:pPr>
    </w:lvl>
    <w:lvl w:ilvl="7" w:tplc="58803435" w:tentative="1">
      <w:start w:val="1"/>
      <w:numFmt w:val="lowerLetter"/>
      <w:lvlText w:val="%8."/>
      <w:lvlJc w:val="left"/>
      <w:pPr>
        <w:ind w:left="5760" w:hanging="360"/>
      </w:pPr>
    </w:lvl>
    <w:lvl w:ilvl="8" w:tplc="58803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9">
    <w:multiLevelType w:val="hybridMultilevel"/>
    <w:lvl w:ilvl="0" w:tplc="30972213">
      <w:start w:val="1"/>
      <w:numFmt w:val="decimal"/>
      <w:lvlText w:val="%1."/>
      <w:lvlJc w:val="left"/>
      <w:pPr>
        <w:ind w:left="720" w:hanging="360"/>
      </w:pPr>
    </w:lvl>
    <w:lvl w:ilvl="1" w:tplc="30972213" w:tentative="1">
      <w:start w:val="1"/>
      <w:numFmt w:val="lowerLetter"/>
      <w:lvlText w:val="%2."/>
      <w:lvlJc w:val="left"/>
      <w:pPr>
        <w:ind w:left="1440" w:hanging="360"/>
      </w:pPr>
    </w:lvl>
    <w:lvl w:ilvl="2" w:tplc="30972213" w:tentative="1">
      <w:start w:val="1"/>
      <w:numFmt w:val="lowerRoman"/>
      <w:lvlText w:val="%3."/>
      <w:lvlJc w:val="right"/>
      <w:pPr>
        <w:ind w:left="2160" w:hanging="180"/>
      </w:pPr>
    </w:lvl>
    <w:lvl w:ilvl="3" w:tplc="30972213" w:tentative="1">
      <w:start w:val="1"/>
      <w:numFmt w:val="decimal"/>
      <w:lvlText w:val="%4."/>
      <w:lvlJc w:val="left"/>
      <w:pPr>
        <w:ind w:left="2880" w:hanging="360"/>
      </w:pPr>
    </w:lvl>
    <w:lvl w:ilvl="4" w:tplc="30972213" w:tentative="1">
      <w:start w:val="1"/>
      <w:numFmt w:val="lowerLetter"/>
      <w:lvlText w:val="%5."/>
      <w:lvlJc w:val="left"/>
      <w:pPr>
        <w:ind w:left="3600" w:hanging="360"/>
      </w:pPr>
    </w:lvl>
    <w:lvl w:ilvl="5" w:tplc="30972213" w:tentative="1">
      <w:start w:val="1"/>
      <w:numFmt w:val="lowerRoman"/>
      <w:lvlText w:val="%6."/>
      <w:lvlJc w:val="right"/>
      <w:pPr>
        <w:ind w:left="4320" w:hanging="180"/>
      </w:pPr>
    </w:lvl>
    <w:lvl w:ilvl="6" w:tplc="30972213" w:tentative="1">
      <w:start w:val="1"/>
      <w:numFmt w:val="decimal"/>
      <w:lvlText w:val="%7."/>
      <w:lvlJc w:val="left"/>
      <w:pPr>
        <w:ind w:left="5040" w:hanging="360"/>
      </w:pPr>
    </w:lvl>
    <w:lvl w:ilvl="7" w:tplc="30972213" w:tentative="1">
      <w:start w:val="1"/>
      <w:numFmt w:val="lowerLetter"/>
      <w:lvlText w:val="%8."/>
      <w:lvlJc w:val="left"/>
      <w:pPr>
        <w:ind w:left="5760" w:hanging="360"/>
      </w:pPr>
    </w:lvl>
    <w:lvl w:ilvl="8" w:tplc="30972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8">
    <w:multiLevelType w:val="hybridMultilevel"/>
    <w:lvl w:ilvl="0" w:tplc="70646377">
      <w:start w:val="1"/>
      <w:numFmt w:val="decimal"/>
      <w:lvlText w:val="%1."/>
      <w:lvlJc w:val="left"/>
      <w:pPr>
        <w:ind w:left="720" w:hanging="360"/>
      </w:pPr>
    </w:lvl>
    <w:lvl w:ilvl="1" w:tplc="70646377" w:tentative="1">
      <w:start w:val="1"/>
      <w:numFmt w:val="lowerLetter"/>
      <w:lvlText w:val="%2."/>
      <w:lvlJc w:val="left"/>
      <w:pPr>
        <w:ind w:left="1440" w:hanging="360"/>
      </w:pPr>
    </w:lvl>
    <w:lvl w:ilvl="2" w:tplc="70646377" w:tentative="1">
      <w:start w:val="1"/>
      <w:numFmt w:val="lowerRoman"/>
      <w:lvlText w:val="%3."/>
      <w:lvlJc w:val="right"/>
      <w:pPr>
        <w:ind w:left="2160" w:hanging="180"/>
      </w:pPr>
    </w:lvl>
    <w:lvl w:ilvl="3" w:tplc="70646377" w:tentative="1">
      <w:start w:val="1"/>
      <w:numFmt w:val="decimal"/>
      <w:lvlText w:val="%4."/>
      <w:lvlJc w:val="left"/>
      <w:pPr>
        <w:ind w:left="2880" w:hanging="360"/>
      </w:pPr>
    </w:lvl>
    <w:lvl w:ilvl="4" w:tplc="70646377" w:tentative="1">
      <w:start w:val="1"/>
      <w:numFmt w:val="lowerLetter"/>
      <w:lvlText w:val="%5."/>
      <w:lvlJc w:val="left"/>
      <w:pPr>
        <w:ind w:left="3600" w:hanging="360"/>
      </w:pPr>
    </w:lvl>
    <w:lvl w:ilvl="5" w:tplc="70646377" w:tentative="1">
      <w:start w:val="1"/>
      <w:numFmt w:val="lowerRoman"/>
      <w:lvlText w:val="%6."/>
      <w:lvlJc w:val="right"/>
      <w:pPr>
        <w:ind w:left="4320" w:hanging="180"/>
      </w:pPr>
    </w:lvl>
    <w:lvl w:ilvl="6" w:tplc="70646377" w:tentative="1">
      <w:start w:val="1"/>
      <w:numFmt w:val="decimal"/>
      <w:lvlText w:val="%7."/>
      <w:lvlJc w:val="left"/>
      <w:pPr>
        <w:ind w:left="5040" w:hanging="360"/>
      </w:pPr>
    </w:lvl>
    <w:lvl w:ilvl="7" w:tplc="70646377" w:tentative="1">
      <w:start w:val="1"/>
      <w:numFmt w:val="lowerLetter"/>
      <w:lvlText w:val="%8."/>
      <w:lvlJc w:val="left"/>
      <w:pPr>
        <w:ind w:left="5760" w:hanging="360"/>
      </w:pPr>
    </w:lvl>
    <w:lvl w:ilvl="8" w:tplc="70646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7">
    <w:multiLevelType w:val="hybridMultilevel"/>
    <w:lvl w:ilvl="0" w:tplc="34128139">
      <w:start w:val="1"/>
      <w:numFmt w:val="decimal"/>
      <w:lvlText w:val="%1."/>
      <w:lvlJc w:val="left"/>
      <w:pPr>
        <w:ind w:left="720" w:hanging="360"/>
      </w:pPr>
    </w:lvl>
    <w:lvl w:ilvl="1" w:tplc="34128139" w:tentative="1">
      <w:start w:val="1"/>
      <w:numFmt w:val="lowerLetter"/>
      <w:lvlText w:val="%2."/>
      <w:lvlJc w:val="left"/>
      <w:pPr>
        <w:ind w:left="1440" w:hanging="360"/>
      </w:pPr>
    </w:lvl>
    <w:lvl w:ilvl="2" w:tplc="34128139" w:tentative="1">
      <w:start w:val="1"/>
      <w:numFmt w:val="lowerRoman"/>
      <w:lvlText w:val="%3."/>
      <w:lvlJc w:val="right"/>
      <w:pPr>
        <w:ind w:left="2160" w:hanging="180"/>
      </w:pPr>
    </w:lvl>
    <w:lvl w:ilvl="3" w:tplc="34128139" w:tentative="1">
      <w:start w:val="1"/>
      <w:numFmt w:val="decimal"/>
      <w:lvlText w:val="%4."/>
      <w:lvlJc w:val="left"/>
      <w:pPr>
        <w:ind w:left="2880" w:hanging="360"/>
      </w:pPr>
    </w:lvl>
    <w:lvl w:ilvl="4" w:tplc="34128139" w:tentative="1">
      <w:start w:val="1"/>
      <w:numFmt w:val="lowerLetter"/>
      <w:lvlText w:val="%5."/>
      <w:lvlJc w:val="left"/>
      <w:pPr>
        <w:ind w:left="3600" w:hanging="360"/>
      </w:pPr>
    </w:lvl>
    <w:lvl w:ilvl="5" w:tplc="34128139" w:tentative="1">
      <w:start w:val="1"/>
      <w:numFmt w:val="lowerRoman"/>
      <w:lvlText w:val="%6."/>
      <w:lvlJc w:val="right"/>
      <w:pPr>
        <w:ind w:left="4320" w:hanging="180"/>
      </w:pPr>
    </w:lvl>
    <w:lvl w:ilvl="6" w:tplc="34128139" w:tentative="1">
      <w:start w:val="1"/>
      <w:numFmt w:val="decimal"/>
      <w:lvlText w:val="%7."/>
      <w:lvlJc w:val="left"/>
      <w:pPr>
        <w:ind w:left="5040" w:hanging="360"/>
      </w:pPr>
    </w:lvl>
    <w:lvl w:ilvl="7" w:tplc="34128139" w:tentative="1">
      <w:start w:val="1"/>
      <w:numFmt w:val="lowerLetter"/>
      <w:lvlText w:val="%8."/>
      <w:lvlJc w:val="left"/>
      <w:pPr>
        <w:ind w:left="5760" w:hanging="360"/>
      </w:pPr>
    </w:lvl>
    <w:lvl w:ilvl="8" w:tplc="341281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6">
    <w:multiLevelType w:val="hybridMultilevel"/>
    <w:lvl w:ilvl="0" w:tplc="66442802">
      <w:start w:val="1"/>
      <w:numFmt w:val="decimal"/>
      <w:lvlText w:val="%1."/>
      <w:lvlJc w:val="left"/>
      <w:pPr>
        <w:ind w:left="720" w:hanging="360"/>
      </w:pPr>
    </w:lvl>
    <w:lvl w:ilvl="1" w:tplc="66442802" w:tentative="1">
      <w:start w:val="1"/>
      <w:numFmt w:val="lowerLetter"/>
      <w:lvlText w:val="%2."/>
      <w:lvlJc w:val="left"/>
      <w:pPr>
        <w:ind w:left="1440" w:hanging="360"/>
      </w:pPr>
    </w:lvl>
    <w:lvl w:ilvl="2" w:tplc="66442802" w:tentative="1">
      <w:start w:val="1"/>
      <w:numFmt w:val="lowerRoman"/>
      <w:lvlText w:val="%3."/>
      <w:lvlJc w:val="right"/>
      <w:pPr>
        <w:ind w:left="2160" w:hanging="180"/>
      </w:pPr>
    </w:lvl>
    <w:lvl w:ilvl="3" w:tplc="66442802" w:tentative="1">
      <w:start w:val="1"/>
      <w:numFmt w:val="decimal"/>
      <w:lvlText w:val="%4."/>
      <w:lvlJc w:val="left"/>
      <w:pPr>
        <w:ind w:left="2880" w:hanging="360"/>
      </w:pPr>
    </w:lvl>
    <w:lvl w:ilvl="4" w:tplc="66442802" w:tentative="1">
      <w:start w:val="1"/>
      <w:numFmt w:val="lowerLetter"/>
      <w:lvlText w:val="%5."/>
      <w:lvlJc w:val="left"/>
      <w:pPr>
        <w:ind w:left="3600" w:hanging="360"/>
      </w:pPr>
    </w:lvl>
    <w:lvl w:ilvl="5" w:tplc="66442802" w:tentative="1">
      <w:start w:val="1"/>
      <w:numFmt w:val="lowerRoman"/>
      <w:lvlText w:val="%6."/>
      <w:lvlJc w:val="right"/>
      <w:pPr>
        <w:ind w:left="4320" w:hanging="180"/>
      </w:pPr>
    </w:lvl>
    <w:lvl w:ilvl="6" w:tplc="66442802" w:tentative="1">
      <w:start w:val="1"/>
      <w:numFmt w:val="decimal"/>
      <w:lvlText w:val="%7."/>
      <w:lvlJc w:val="left"/>
      <w:pPr>
        <w:ind w:left="5040" w:hanging="360"/>
      </w:pPr>
    </w:lvl>
    <w:lvl w:ilvl="7" w:tplc="66442802" w:tentative="1">
      <w:start w:val="1"/>
      <w:numFmt w:val="lowerLetter"/>
      <w:lvlText w:val="%8."/>
      <w:lvlJc w:val="left"/>
      <w:pPr>
        <w:ind w:left="5760" w:hanging="360"/>
      </w:pPr>
    </w:lvl>
    <w:lvl w:ilvl="8" w:tplc="664428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5">
    <w:multiLevelType w:val="hybridMultilevel"/>
    <w:lvl w:ilvl="0" w:tplc="74793891">
      <w:start w:val="1"/>
      <w:numFmt w:val="decimal"/>
      <w:lvlText w:val="%1."/>
      <w:lvlJc w:val="left"/>
      <w:pPr>
        <w:ind w:left="720" w:hanging="360"/>
      </w:pPr>
    </w:lvl>
    <w:lvl w:ilvl="1" w:tplc="74793891" w:tentative="1">
      <w:start w:val="1"/>
      <w:numFmt w:val="lowerLetter"/>
      <w:lvlText w:val="%2."/>
      <w:lvlJc w:val="left"/>
      <w:pPr>
        <w:ind w:left="1440" w:hanging="360"/>
      </w:pPr>
    </w:lvl>
    <w:lvl w:ilvl="2" w:tplc="74793891" w:tentative="1">
      <w:start w:val="1"/>
      <w:numFmt w:val="lowerRoman"/>
      <w:lvlText w:val="%3."/>
      <w:lvlJc w:val="right"/>
      <w:pPr>
        <w:ind w:left="2160" w:hanging="180"/>
      </w:pPr>
    </w:lvl>
    <w:lvl w:ilvl="3" w:tplc="74793891" w:tentative="1">
      <w:start w:val="1"/>
      <w:numFmt w:val="decimal"/>
      <w:lvlText w:val="%4."/>
      <w:lvlJc w:val="left"/>
      <w:pPr>
        <w:ind w:left="2880" w:hanging="360"/>
      </w:pPr>
    </w:lvl>
    <w:lvl w:ilvl="4" w:tplc="74793891" w:tentative="1">
      <w:start w:val="1"/>
      <w:numFmt w:val="lowerLetter"/>
      <w:lvlText w:val="%5."/>
      <w:lvlJc w:val="left"/>
      <w:pPr>
        <w:ind w:left="3600" w:hanging="360"/>
      </w:pPr>
    </w:lvl>
    <w:lvl w:ilvl="5" w:tplc="74793891" w:tentative="1">
      <w:start w:val="1"/>
      <w:numFmt w:val="lowerRoman"/>
      <w:lvlText w:val="%6."/>
      <w:lvlJc w:val="right"/>
      <w:pPr>
        <w:ind w:left="4320" w:hanging="180"/>
      </w:pPr>
    </w:lvl>
    <w:lvl w:ilvl="6" w:tplc="74793891" w:tentative="1">
      <w:start w:val="1"/>
      <w:numFmt w:val="decimal"/>
      <w:lvlText w:val="%7."/>
      <w:lvlJc w:val="left"/>
      <w:pPr>
        <w:ind w:left="5040" w:hanging="360"/>
      </w:pPr>
    </w:lvl>
    <w:lvl w:ilvl="7" w:tplc="74793891" w:tentative="1">
      <w:start w:val="1"/>
      <w:numFmt w:val="lowerLetter"/>
      <w:lvlText w:val="%8."/>
      <w:lvlJc w:val="left"/>
      <w:pPr>
        <w:ind w:left="5760" w:hanging="360"/>
      </w:pPr>
    </w:lvl>
    <w:lvl w:ilvl="8" w:tplc="7479389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4">
    <w:multiLevelType w:val="hybridMultilevel"/>
    <w:lvl w:ilvl="0" w:tplc="39835040">
      <w:start w:val="1"/>
      <w:numFmt w:val="decimal"/>
      <w:lvlText w:val="%1."/>
      <w:lvlJc w:val="left"/>
      <w:pPr>
        <w:ind w:left="720" w:hanging="360"/>
      </w:pPr>
    </w:lvl>
    <w:lvl w:ilvl="1" w:tplc="39835040" w:tentative="1">
      <w:start w:val="1"/>
      <w:numFmt w:val="lowerLetter"/>
      <w:lvlText w:val="%2."/>
      <w:lvlJc w:val="left"/>
      <w:pPr>
        <w:ind w:left="1440" w:hanging="360"/>
      </w:pPr>
    </w:lvl>
    <w:lvl w:ilvl="2" w:tplc="39835040" w:tentative="1">
      <w:start w:val="1"/>
      <w:numFmt w:val="lowerRoman"/>
      <w:lvlText w:val="%3."/>
      <w:lvlJc w:val="right"/>
      <w:pPr>
        <w:ind w:left="2160" w:hanging="180"/>
      </w:pPr>
    </w:lvl>
    <w:lvl w:ilvl="3" w:tplc="39835040" w:tentative="1">
      <w:start w:val="1"/>
      <w:numFmt w:val="decimal"/>
      <w:lvlText w:val="%4."/>
      <w:lvlJc w:val="left"/>
      <w:pPr>
        <w:ind w:left="2880" w:hanging="360"/>
      </w:pPr>
    </w:lvl>
    <w:lvl w:ilvl="4" w:tplc="39835040" w:tentative="1">
      <w:start w:val="1"/>
      <w:numFmt w:val="lowerLetter"/>
      <w:lvlText w:val="%5."/>
      <w:lvlJc w:val="left"/>
      <w:pPr>
        <w:ind w:left="3600" w:hanging="360"/>
      </w:pPr>
    </w:lvl>
    <w:lvl w:ilvl="5" w:tplc="39835040" w:tentative="1">
      <w:start w:val="1"/>
      <w:numFmt w:val="lowerRoman"/>
      <w:lvlText w:val="%6."/>
      <w:lvlJc w:val="right"/>
      <w:pPr>
        <w:ind w:left="4320" w:hanging="180"/>
      </w:pPr>
    </w:lvl>
    <w:lvl w:ilvl="6" w:tplc="39835040" w:tentative="1">
      <w:start w:val="1"/>
      <w:numFmt w:val="decimal"/>
      <w:lvlText w:val="%7."/>
      <w:lvlJc w:val="left"/>
      <w:pPr>
        <w:ind w:left="5040" w:hanging="360"/>
      </w:pPr>
    </w:lvl>
    <w:lvl w:ilvl="7" w:tplc="39835040" w:tentative="1">
      <w:start w:val="1"/>
      <w:numFmt w:val="lowerLetter"/>
      <w:lvlText w:val="%8."/>
      <w:lvlJc w:val="left"/>
      <w:pPr>
        <w:ind w:left="5760" w:hanging="360"/>
      </w:pPr>
    </w:lvl>
    <w:lvl w:ilvl="8" w:tplc="398350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3">
    <w:multiLevelType w:val="hybridMultilevel"/>
    <w:lvl w:ilvl="0" w:tplc="83360096">
      <w:start w:val="1"/>
      <w:numFmt w:val="decimal"/>
      <w:lvlText w:val="%1."/>
      <w:lvlJc w:val="left"/>
      <w:pPr>
        <w:ind w:left="720" w:hanging="360"/>
      </w:pPr>
    </w:lvl>
    <w:lvl w:ilvl="1" w:tplc="83360096" w:tentative="1">
      <w:start w:val="1"/>
      <w:numFmt w:val="lowerLetter"/>
      <w:lvlText w:val="%2."/>
      <w:lvlJc w:val="left"/>
      <w:pPr>
        <w:ind w:left="1440" w:hanging="360"/>
      </w:pPr>
    </w:lvl>
    <w:lvl w:ilvl="2" w:tplc="83360096" w:tentative="1">
      <w:start w:val="1"/>
      <w:numFmt w:val="lowerRoman"/>
      <w:lvlText w:val="%3."/>
      <w:lvlJc w:val="right"/>
      <w:pPr>
        <w:ind w:left="2160" w:hanging="180"/>
      </w:pPr>
    </w:lvl>
    <w:lvl w:ilvl="3" w:tplc="83360096" w:tentative="1">
      <w:start w:val="1"/>
      <w:numFmt w:val="decimal"/>
      <w:lvlText w:val="%4."/>
      <w:lvlJc w:val="left"/>
      <w:pPr>
        <w:ind w:left="2880" w:hanging="360"/>
      </w:pPr>
    </w:lvl>
    <w:lvl w:ilvl="4" w:tplc="83360096" w:tentative="1">
      <w:start w:val="1"/>
      <w:numFmt w:val="lowerLetter"/>
      <w:lvlText w:val="%5."/>
      <w:lvlJc w:val="left"/>
      <w:pPr>
        <w:ind w:left="3600" w:hanging="360"/>
      </w:pPr>
    </w:lvl>
    <w:lvl w:ilvl="5" w:tplc="83360096" w:tentative="1">
      <w:start w:val="1"/>
      <w:numFmt w:val="lowerRoman"/>
      <w:lvlText w:val="%6."/>
      <w:lvlJc w:val="right"/>
      <w:pPr>
        <w:ind w:left="4320" w:hanging="180"/>
      </w:pPr>
    </w:lvl>
    <w:lvl w:ilvl="6" w:tplc="83360096" w:tentative="1">
      <w:start w:val="1"/>
      <w:numFmt w:val="decimal"/>
      <w:lvlText w:val="%7."/>
      <w:lvlJc w:val="left"/>
      <w:pPr>
        <w:ind w:left="5040" w:hanging="360"/>
      </w:pPr>
    </w:lvl>
    <w:lvl w:ilvl="7" w:tplc="83360096" w:tentative="1">
      <w:start w:val="1"/>
      <w:numFmt w:val="lowerLetter"/>
      <w:lvlText w:val="%8."/>
      <w:lvlJc w:val="left"/>
      <w:pPr>
        <w:ind w:left="5760" w:hanging="360"/>
      </w:pPr>
    </w:lvl>
    <w:lvl w:ilvl="8" w:tplc="833600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2">
    <w:multiLevelType w:val="hybridMultilevel"/>
    <w:lvl w:ilvl="0" w:tplc="46884938">
      <w:start w:val="1"/>
      <w:numFmt w:val="decimal"/>
      <w:lvlText w:val="%1."/>
      <w:lvlJc w:val="left"/>
      <w:pPr>
        <w:ind w:left="720" w:hanging="360"/>
      </w:pPr>
    </w:lvl>
    <w:lvl w:ilvl="1" w:tplc="46884938" w:tentative="1">
      <w:start w:val="1"/>
      <w:numFmt w:val="lowerLetter"/>
      <w:lvlText w:val="%2."/>
      <w:lvlJc w:val="left"/>
      <w:pPr>
        <w:ind w:left="1440" w:hanging="360"/>
      </w:pPr>
    </w:lvl>
    <w:lvl w:ilvl="2" w:tplc="46884938" w:tentative="1">
      <w:start w:val="1"/>
      <w:numFmt w:val="lowerRoman"/>
      <w:lvlText w:val="%3."/>
      <w:lvlJc w:val="right"/>
      <w:pPr>
        <w:ind w:left="2160" w:hanging="180"/>
      </w:pPr>
    </w:lvl>
    <w:lvl w:ilvl="3" w:tplc="46884938" w:tentative="1">
      <w:start w:val="1"/>
      <w:numFmt w:val="decimal"/>
      <w:lvlText w:val="%4."/>
      <w:lvlJc w:val="left"/>
      <w:pPr>
        <w:ind w:left="2880" w:hanging="360"/>
      </w:pPr>
    </w:lvl>
    <w:lvl w:ilvl="4" w:tplc="46884938" w:tentative="1">
      <w:start w:val="1"/>
      <w:numFmt w:val="lowerLetter"/>
      <w:lvlText w:val="%5."/>
      <w:lvlJc w:val="left"/>
      <w:pPr>
        <w:ind w:left="3600" w:hanging="360"/>
      </w:pPr>
    </w:lvl>
    <w:lvl w:ilvl="5" w:tplc="46884938" w:tentative="1">
      <w:start w:val="1"/>
      <w:numFmt w:val="lowerRoman"/>
      <w:lvlText w:val="%6."/>
      <w:lvlJc w:val="right"/>
      <w:pPr>
        <w:ind w:left="4320" w:hanging="180"/>
      </w:pPr>
    </w:lvl>
    <w:lvl w:ilvl="6" w:tplc="46884938" w:tentative="1">
      <w:start w:val="1"/>
      <w:numFmt w:val="decimal"/>
      <w:lvlText w:val="%7."/>
      <w:lvlJc w:val="left"/>
      <w:pPr>
        <w:ind w:left="5040" w:hanging="360"/>
      </w:pPr>
    </w:lvl>
    <w:lvl w:ilvl="7" w:tplc="46884938" w:tentative="1">
      <w:start w:val="1"/>
      <w:numFmt w:val="lowerLetter"/>
      <w:lvlText w:val="%8."/>
      <w:lvlJc w:val="left"/>
      <w:pPr>
        <w:ind w:left="5760" w:hanging="360"/>
      </w:pPr>
    </w:lvl>
    <w:lvl w:ilvl="8" w:tplc="468849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1">
    <w:multiLevelType w:val="hybridMultilevel"/>
    <w:lvl w:ilvl="0" w:tplc="38340028">
      <w:start w:val="1"/>
      <w:numFmt w:val="decimal"/>
      <w:lvlText w:val="%1."/>
      <w:lvlJc w:val="left"/>
      <w:pPr>
        <w:ind w:left="720" w:hanging="360"/>
      </w:pPr>
    </w:lvl>
    <w:lvl w:ilvl="1" w:tplc="38340028" w:tentative="1">
      <w:start w:val="1"/>
      <w:numFmt w:val="lowerLetter"/>
      <w:lvlText w:val="%2."/>
      <w:lvlJc w:val="left"/>
      <w:pPr>
        <w:ind w:left="1440" w:hanging="360"/>
      </w:pPr>
    </w:lvl>
    <w:lvl w:ilvl="2" w:tplc="38340028" w:tentative="1">
      <w:start w:val="1"/>
      <w:numFmt w:val="lowerRoman"/>
      <w:lvlText w:val="%3."/>
      <w:lvlJc w:val="right"/>
      <w:pPr>
        <w:ind w:left="2160" w:hanging="180"/>
      </w:pPr>
    </w:lvl>
    <w:lvl w:ilvl="3" w:tplc="38340028" w:tentative="1">
      <w:start w:val="1"/>
      <w:numFmt w:val="decimal"/>
      <w:lvlText w:val="%4."/>
      <w:lvlJc w:val="left"/>
      <w:pPr>
        <w:ind w:left="2880" w:hanging="360"/>
      </w:pPr>
    </w:lvl>
    <w:lvl w:ilvl="4" w:tplc="38340028" w:tentative="1">
      <w:start w:val="1"/>
      <w:numFmt w:val="lowerLetter"/>
      <w:lvlText w:val="%5."/>
      <w:lvlJc w:val="left"/>
      <w:pPr>
        <w:ind w:left="3600" w:hanging="360"/>
      </w:pPr>
    </w:lvl>
    <w:lvl w:ilvl="5" w:tplc="38340028" w:tentative="1">
      <w:start w:val="1"/>
      <w:numFmt w:val="lowerRoman"/>
      <w:lvlText w:val="%6."/>
      <w:lvlJc w:val="right"/>
      <w:pPr>
        <w:ind w:left="4320" w:hanging="180"/>
      </w:pPr>
    </w:lvl>
    <w:lvl w:ilvl="6" w:tplc="38340028" w:tentative="1">
      <w:start w:val="1"/>
      <w:numFmt w:val="decimal"/>
      <w:lvlText w:val="%7."/>
      <w:lvlJc w:val="left"/>
      <w:pPr>
        <w:ind w:left="5040" w:hanging="360"/>
      </w:pPr>
    </w:lvl>
    <w:lvl w:ilvl="7" w:tplc="38340028" w:tentative="1">
      <w:start w:val="1"/>
      <w:numFmt w:val="lowerLetter"/>
      <w:lvlText w:val="%8."/>
      <w:lvlJc w:val="left"/>
      <w:pPr>
        <w:ind w:left="5760" w:hanging="360"/>
      </w:pPr>
    </w:lvl>
    <w:lvl w:ilvl="8" w:tplc="38340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70">
    <w:multiLevelType w:val="hybridMultilevel"/>
    <w:lvl w:ilvl="0" w:tplc="56741632">
      <w:start w:val="1"/>
      <w:numFmt w:val="decimal"/>
      <w:lvlText w:val="%1."/>
      <w:lvlJc w:val="left"/>
      <w:pPr>
        <w:ind w:left="720" w:hanging="360"/>
      </w:pPr>
    </w:lvl>
    <w:lvl w:ilvl="1" w:tplc="56741632" w:tentative="1">
      <w:start w:val="1"/>
      <w:numFmt w:val="lowerLetter"/>
      <w:lvlText w:val="%2."/>
      <w:lvlJc w:val="left"/>
      <w:pPr>
        <w:ind w:left="1440" w:hanging="360"/>
      </w:pPr>
    </w:lvl>
    <w:lvl w:ilvl="2" w:tplc="56741632" w:tentative="1">
      <w:start w:val="1"/>
      <w:numFmt w:val="lowerRoman"/>
      <w:lvlText w:val="%3."/>
      <w:lvlJc w:val="right"/>
      <w:pPr>
        <w:ind w:left="2160" w:hanging="180"/>
      </w:pPr>
    </w:lvl>
    <w:lvl w:ilvl="3" w:tplc="56741632" w:tentative="1">
      <w:start w:val="1"/>
      <w:numFmt w:val="decimal"/>
      <w:lvlText w:val="%4."/>
      <w:lvlJc w:val="left"/>
      <w:pPr>
        <w:ind w:left="2880" w:hanging="360"/>
      </w:pPr>
    </w:lvl>
    <w:lvl w:ilvl="4" w:tplc="56741632" w:tentative="1">
      <w:start w:val="1"/>
      <w:numFmt w:val="lowerLetter"/>
      <w:lvlText w:val="%5."/>
      <w:lvlJc w:val="left"/>
      <w:pPr>
        <w:ind w:left="3600" w:hanging="360"/>
      </w:pPr>
    </w:lvl>
    <w:lvl w:ilvl="5" w:tplc="56741632" w:tentative="1">
      <w:start w:val="1"/>
      <w:numFmt w:val="lowerRoman"/>
      <w:lvlText w:val="%6."/>
      <w:lvlJc w:val="right"/>
      <w:pPr>
        <w:ind w:left="4320" w:hanging="180"/>
      </w:pPr>
    </w:lvl>
    <w:lvl w:ilvl="6" w:tplc="56741632" w:tentative="1">
      <w:start w:val="1"/>
      <w:numFmt w:val="decimal"/>
      <w:lvlText w:val="%7."/>
      <w:lvlJc w:val="left"/>
      <w:pPr>
        <w:ind w:left="5040" w:hanging="360"/>
      </w:pPr>
    </w:lvl>
    <w:lvl w:ilvl="7" w:tplc="56741632" w:tentative="1">
      <w:start w:val="1"/>
      <w:numFmt w:val="lowerLetter"/>
      <w:lvlText w:val="%8."/>
      <w:lvlJc w:val="left"/>
      <w:pPr>
        <w:ind w:left="5760" w:hanging="360"/>
      </w:pPr>
    </w:lvl>
    <w:lvl w:ilvl="8" w:tplc="567416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9">
    <w:multiLevelType w:val="hybridMultilevel"/>
    <w:lvl w:ilvl="0" w:tplc="59337797">
      <w:start w:val="1"/>
      <w:numFmt w:val="decimal"/>
      <w:lvlText w:val="%1."/>
      <w:lvlJc w:val="left"/>
      <w:pPr>
        <w:ind w:left="720" w:hanging="360"/>
      </w:pPr>
    </w:lvl>
    <w:lvl w:ilvl="1" w:tplc="59337797" w:tentative="1">
      <w:start w:val="1"/>
      <w:numFmt w:val="lowerLetter"/>
      <w:lvlText w:val="%2."/>
      <w:lvlJc w:val="left"/>
      <w:pPr>
        <w:ind w:left="1440" w:hanging="360"/>
      </w:pPr>
    </w:lvl>
    <w:lvl w:ilvl="2" w:tplc="59337797" w:tentative="1">
      <w:start w:val="1"/>
      <w:numFmt w:val="lowerRoman"/>
      <w:lvlText w:val="%3."/>
      <w:lvlJc w:val="right"/>
      <w:pPr>
        <w:ind w:left="2160" w:hanging="180"/>
      </w:pPr>
    </w:lvl>
    <w:lvl w:ilvl="3" w:tplc="59337797" w:tentative="1">
      <w:start w:val="1"/>
      <w:numFmt w:val="decimal"/>
      <w:lvlText w:val="%4."/>
      <w:lvlJc w:val="left"/>
      <w:pPr>
        <w:ind w:left="2880" w:hanging="360"/>
      </w:pPr>
    </w:lvl>
    <w:lvl w:ilvl="4" w:tplc="59337797" w:tentative="1">
      <w:start w:val="1"/>
      <w:numFmt w:val="lowerLetter"/>
      <w:lvlText w:val="%5."/>
      <w:lvlJc w:val="left"/>
      <w:pPr>
        <w:ind w:left="3600" w:hanging="360"/>
      </w:pPr>
    </w:lvl>
    <w:lvl w:ilvl="5" w:tplc="59337797" w:tentative="1">
      <w:start w:val="1"/>
      <w:numFmt w:val="lowerRoman"/>
      <w:lvlText w:val="%6."/>
      <w:lvlJc w:val="right"/>
      <w:pPr>
        <w:ind w:left="4320" w:hanging="180"/>
      </w:pPr>
    </w:lvl>
    <w:lvl w:ilvl="6" w:tplc="59337797" w:tentative="1">
      <w:start w:val="1"/>
      <w:numFmt w:val="decimal"/>
      <w:lvlText w:val="%7."/>
      <w:lvlJc w:val="left"/>
      <w:pPr>
        <w:ind w:left="5040" w:hanging="360"/>
      </w:pPr>
    </w:lvl>
    <w:lvl w:ilvl="7" w:tplc="59337797" w:tentative="1">
      <w:start w:val="1"/>
      <w:numFmt w:val="lowerLetter"/>
      <w:lvlText w:val="%8."/>
      <w:lvlJc w:val="left"/>
      <w:pPr>
        <w:ind w:left="5760" w:hanging="360"/>
      </w:pPr>
    </w:lvl>
    <w:lvl w:ilvl="8" w:tplc="593377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8">
    <w:multiLevelType w:val="hybridMultilevel"/>
    <w:lvl w:ilvl="0" w:tplc="89841088">
      <w:start w:val="1"/>
      <w:numFmt w:val="decimal"/>
      <w:lvlText w:val="%1."/>
      <w:lvlJc w:val="left"/>
      <w:pPr>
        <w:ind w:left="720" w:hanging="360"/>
      </w:pPr>
    </w:lvl>
    <w:lvl w:ilvl="1" w:tplc="89841088" w:tentative="1">
      <w:start w:val="1"/>
      <w:numFmt w:val="lowerLetter"/>
      <w:lvlText w:val="%2."/>
      <w:lvlJc w:val="left"/>
      <w:pPr>
        <w:ind w:left="1440" w:hanging="360"/>
      </w:pPr>
    </w:lvl>
    <w:lvl w:ilvl="2" w:tplc="89841088" w:tentative="1">
      <w:start w:val="1"/>
      <w:numFmt w:val="lowerRoman"/>
      <w:lvlText w:val="%3."/>
      <w:lvlJc w:val="right"/>
      <w:pPr>
        <w:ind w:left="2160" w:hanging="180"/>
      </w:pPr>
    </w:lvl>
    <w:lvl w:ilvl="3" w:tplc="89841088" w:tentative="1">
      <w:start w:val="1"/>
      <w:numFmt w:val="decimal"/>
      <w:lvlText w:val="%4."/>
      <w:lvlJc w:val="left"/>
      <w:pPr>
        <w:ind w:left="2880" w:hanging="360"/>
      </w:pPr>
    </w:lvl>
    <w:lvl w:ilvl="4" w:tplc="89841088" w:tentative="1">
      <w:start w:val="1"/>
      <w:numFmt w:val="lowerLetter"/>
      <w:lvlText w:val="%5."/>
      <w:lvlJc w:val="left"/>
      <w:pPr>
        <w:ind w:left="3600" w:hanging="360"/>
      </w:pPr>
    </w:lvl>
    <w:lvl w:ilvl="5" w:tplc="89841088" w:tentative="1">
      <w:start w:val="1"/>
      <w:numFmt w:val="lowerRoman"/>
      <w:lvlText w:val="%6."/>
      <w:lvlJc w:val="right"/>
      <w:pPr>
        <w:ind w:left="4320" w:hanging="180"/>
      </w:pPr>
    </w:lvl>
    <w:lvl w:ilvl="6" w:tplc="89841088" w:tentative="1">
      <w:start w:val="1"/>
      <w:numFmt w:val="decimal"/>
      <w:lvlText w:val="%7."/>
      <w:lvlJc w:val="left"/>
      <w:pPr>
        <w:ind w:left="5040" w:hanging="360"/>
      </w:pPr>
    </w:lvl>
    <w:lvl w:ilvl="7" w:tplc="89841088" w:tentative="1">
      <w:start w:val="1"/>
      <w:numFmt w:val="lowerLetter"/>
      <w:lvlText w:val="%8."/>
      <w:lvlJc w:val="left"/>
      <w:pPr>
        <w:ind w:left="5760" w:hanging="360"/>
      </w:pPr>
    </w:lvl>
    <w:lvl w:ilvl="8" w:tplc="89841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7">
    <w:multiLevelType w:val="hybridMultilevel"/>
    <w:lvl w:ilvl="0" w:tplc="98948508">
      <w:start w:val="1"/>
      <w:numFmt w:val="decimal"/>
      <w:lvlText w:val="%1."/>
      <w:lvlJc w:val="left"/>
      <w:pPr>
        <w:ind w:left="720" w:hanging="360"/>
      </w:pPr>
    </w:lvl>
    <w:lvl w:ilvl="1" w:tplc="98948508" w:tentative="1">
      <w:start w:val="1"/>
      <w:numFmt w:val="lowerLetter"/>
      <w:lvlText w:val="%2."/>
      <w:lvlJc w:val="left"/>
      <w:pPr>
        <w:ind w:left="1440" w:hanging="360"/>
      </w:pPr>
    </w:lvl>
    <w:lvl w:ilvl="2" w:tplc="98948508" w:tentative="1">
      <w:start w:val="1"/>
      <w:numFmt w:val="lowerRoman"/>
      <w:lvlText w:val="%3."/>
      <w:lvlJc w:val="right"/>
      <w:pPr>
        <w:ind w:left="2160" w:hanging="180"/>
      </w:pPr>
    </w:lvl>
    <w:lvl w:ilvl="3" w:tplc="98948508" w:tentative="1">
      <w:start w:val="1"/>
      <w:numFmt w:val="decimal"/>
      <w:lvlText w:val="%4."/>
      <w:lvlJc w:val="left"/>
      <w:pPr>
        <w:ind w:left="2880" w:hanging="360"/>
      </w:pPr>
    </w:lvl>
    <w:lvl w:ilvl="4" w:tplc="98948508" w:tentative="1">
      <w:start w:val="1"/>
      <w:numFmt w:val="lowerLetter"/>
      <w:lvlText w:val="%5."/>
      <w:lvlJc w:val="left"/>
      <w:pPr>
        <w:ind w:left="3600" w:hanging="360"/>
      </w:pPr>
    </w:lvl>
    <w:lvl w:ilvl="5" w:tplc="98948508" w:tentative="1">
      <w:start w:val="1"/>
      <w:numFmt w:val="lowerRoman"/>
      <w:lvlText w:val="%6."/>
      <w:lvlJc w:val="right"/>
      <w:pPr>
        <w:ind w:left="4320" w:hanging="180"/>
      </w:pPr>
    </w:lvl>
    <w:lvl w:ilvl="6" w:tplc="98948508" w:tentative="1">
      <w:start w:val="1"/>
      <w:numFmt w:val="decimal"/>
      <w:lvlText w:val="%7."/>
      <w:lvlJc w:val="left"/>
      <w:pPr>
        <w:ind w:left="5040" w:hanging="360"/>
      </w:pPr>
    </w:lvl>
    <w:lvl w:ilvl="7" w:tplc="98948508" w:tentative="1">
      <w:start w:val="1"/>
      <w:numFmt w:val="lowerLetter"/>
      <w:lvlText w:val="%8."/>
      <w:lvlJc w:val="left"/>
      <w:pPr>
        <w:ind w:left="5760" w:hanging="360"/>
      </w:pPr>
    </w:lvl>
    <w:lvl w:ilvl="8" w:tplc="989485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6">
    <w:multiLevelType w:val="hybridMultilevel"/>
    <w:lvl w:ilvl="0" w:tplc="27779032">
      <w:start w:val="1"/>
      <w:numFmt w:val="decimal"/>
      <w:lvlText w:val="%1."/>
      <w:lvlJc w:val="left"/>
      <w:pPr>
        <w:ind w:left="720" w:hanging="360"/>
      </w:pPr>
    </w:lvl>
    <w:lvl w:ilvl="1" w:tplc="27779032" w:tentative="1">
      <w:start w:val="1"/>
      <w:numFmt w:val="lowerLetter"/>
      <w:lvlText w:val="%2."/>
      <w:lvlJc w:val="left"/>
      <w:pPr>
        <w:ind w:left="1440" w:hanging="360"/>
      </w:pPr>
    </w:lvl>
    <w:lvl w:ilvl="2" w:tplc="27779032" w:tentative="1">
      <w:start w:val="1"/>
      <w:numFmt w:val="lowerRoman"/>
      <w:lvlText w:val="%3."/>
      <w:lvlJc w:val="right"/>
      <w:pPr>
        <w:ind w:left="2160" w:hanging="180"/>
      </w:pPr>
    </w:lvl>
    <w:lvl w:ilvl="3" w:tplc="27779032" w:tentative="1">
      <w:start w:val="1"/>
      <w:numFmt w:val="decimal"/>
      <w:lvlText w:val="%4."/>
      <w:lvlJc w:val="left"/>
      <w:pPr>
        <w:ind w:left="2880" w:hanging="360"/>
      </w:pPr>
    </w:lvl>
    <w:lvl w:ilvl="4" w:tplc="27779032" w:tentative="1">
      <w:start w:val="1"/>
      <w:numFmt w:val="lowerLetter"/>
      <w:lvlText w:val="%5."/>
      <w:lvlJc w:val="left"/>
      <w:pPr>
        <w:ind w:left="3600" w:hanging="360"/>
      </w:pPr>
    </w:lvl>
    <w:lvl w:ilvl="5" w:tplc="27779032" w:tentative="1">
      <w:start w:val="1"/>
      <w:numFmt w:val="lowerRoman"/>
      <w:lvlText w:val="%6."/>
      <w:lvlJc w:val="right"/>
      <w:pPr>
        <w:ind w:left="4320" w:hanging="180"/>
      </w:pPr>
    </w:lvl>
    <w:lvl w:ilvl="6" w:tplc="27779032" w:tentative="1">
      <w:start w:val="1"/>
      <w:numFmt w:val="decimal"/>
      <w:lvlText w:val="%7."/>
      <w:lvlJc w:val="left"/>
      <w:pPr>
        <w:ind w:left="5040" w:hanging="360"/>
      </w:pPr>
    </w:lvl>
    <w:lvl w:ilvl="7" w:tplc="27779032" w:tentative="1">
      <w:start w:val="1"/>
      <w:numFmt w:val="lowerLetter"/>
      <w:lvlText w:val="%8."/>
      <w:lvlJc w:val="left"/>
      <w:pPr>
        <w:ind w:left="5760" w:hanging="360"/>
      </w:pPr>
    </w:lvl>
    <w:lvl w:ilvl="8" w:tplc="277790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5">
    <w:multiLevelType w:val="hybridMultilevel"/>
    <w:lvl w:ilvl="0" w:tplc="28945479">
      <w:start w:val="1"/>
      <w:numFmt w:val="decimal"/>
      <w:lvlText w:val="%1."/>
      <w:lvlJc w:val="left"/>
      <w:pPr>
        <w:ind w:left="720" w:hanging="360"/>
      </w:pPr>
    </w:lvl>
    <w:lvl w:ilvl="1" w:tplc="28945479" w:tentative="1">
      <w:start w:val="1"/>
      <w:numFmt w:val="lowerLetter"/>
      <w:lvlText w:val="%2."/>
      <w:lvlJc w:val="left"/>
      <w:pPr>
        <w:ind w:left="1440" w:hanging="360"/>
      </w:pPr>
    </w:lvl>
    <w:lvl w:ilvl="2" w:tplc="28945479" w:tentative="1">
      <w:start w:val="1"/>
      <w:numFmt w:val="lowerRoman"/>
      <w:lvlText w:val="%3."/>
      <w:lvlJc w:val="right"/>
      <w:pPr>
        <w:ind w:left="2160" w:hanging="180"/>
      </w:pPr>
    </w:lvl>
    <w:lvl w:ilvl="3" w:tplc="28945479" w:tentative="1">
      <w:start w:val="1"/>
      <w:numFmt w:val="decimal"/>
      <w:lvlText w:val="%4."/>
      <w:lvlJc w:val="left"/>
      <w:pPr>
        <w:ind w:left="2880" w:hanging="360"/>
      </w:pPr>
    </w:lvl>
    <w:lvl w:ilvl="4" w:tplc="28945479" w:tentative="1">
      <w:start w:val="1"/>
      <w:numFmt w:val="lowerLetter"/>
      <w:lvlText w:val="%5."/>
      <w:lvlJc w:val="left"/>
      <w:pPr>
        <w:ind w:left="3600" w:hanging="360"/>
      </w:pPr>
    </w:lvl>
    <w:lvl w:ilvl="5" w:tplc="28945479" w:tentative="1">
      <w:start w:val="1"/>
      <w:numFmt w:val="lowerRoman"/>
      <w:lvlText w:val="%6."/>
      <w:lvlJc w:val="right"/>
      <w:pPr>
        <w:ind w:left="4320" w:hanging="180"/>
      </w:pPr>
    </w:lvl>
    <w:lvl w:ilvl="6" w:tplc="28945479" w:tentative="1">
      <w:start w:val="1"/>
      <w:numFmt w:val="decimal"/>
      <w:lvlText w:val="%7."/>
      <w:lvlJc w:val="left"/>
      <w:pPr>
        <w:ind w:left="5040" w:hanging="360"/>
      </w:pPr>
    </w:lvl>
    <w:lvl w:ilvl="7" w:tplc="28945479" w:tentative="1">
      <w:start w:val="1"/>
      <w:numFmt w:val="lowerLetter"/>
      <w:lvlText w:val="%8."/>
      <w:lvlJc w:val="left"/>
      <w:pPr>
        <w:ind w:left="5760" w:hanging="360"/>
      </w:pPr>
    </w:lvl>
    <w:lvl w:ilvl="8" w:tplc="289454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4">
    <w:multiLevelType w:val="hybridMultilevel"/>
    <w:lvl w:ilvl="0" w:tplc="25442252">
      <w:start w:val="1"/>
      <w:numFmt w:val="decimal"/>
      <w:lvlText w:val="%1."/>
      <w:lvlJc w:val="left"/>
      <w:pPr>
        <w:ind w:left="720" w:hanging="360"/>
      </w:pPr>
    </w:lvl>
    <w:lvl w:ilvl="1" w:tplc="25442252" w:tentative="1">
      <w:start w:val="1"/>
      <w:numFmt w:val="lowerLetter"/>
      <w:lvlText w:val="%2."/>
      <w:lvlJc w:val="left"/>
      <w:pPr>
        <w:ind w:left="1440" w:hanging="360"/>
      </w:pPr>
    </w:lvl>
    <w:lvl w:ilvl="2" w:tplc="25442252" w:tentative="1">
      <w:start w:val="1"/>
      <w:numFmt w:val="lowerRoman"/>
      <w:lvlText w:val="%3."/>
      <w:lvlJc w:val="right"/>
      <w:pPr>
        <w:ind w:left="2160" w:hanging="180"/>
      </w:pPr>
    </w:lvl>
    <w:lvl w:ilvl="3" w:tplc="25442252" w:tentative="1">
      <w:start w:val="1"/>
      <w:numFmt w:val="decimal"/>
      <w:lvlText w:val="%4."/>
      <w:lvlJc w:val="left"/>
      <w:pPr>
        <w:ind w:left="2880" w:hanging="360"/>
      </w:pPr>
    </w:lvl>
    <w:lvl w:ilvl="4" w:tplc="25442252" w:tentative="1">
      <w:start w:val="1"/>
      <w:numFmt w:val="lowerLetter"/>
      <w:lvlText w:val="%5."/>
      <w:lvlJc w:val="left"/>
      <w:pPr>
        <w:ind w:left="3600" w:hanging="360"/>
      </w:pPr>
    </w:lvl>
    <w:lvl w:ilvl="5" w:tplc="25442252" w:tentative="1">
      <w:start w:val="1"/>
      <w:numFmt w:val="lowerRoman"/>
      <w:lvlText w:val="%6."/>
      <w:lvlJc w:val="right"/>
      <w:pPr>
        <w:ind w:left="4320" w:hanging="180"/>
      </w:pPr>
    </w:lvl>
    <w:lvl w:ilvl="6" w:tplc="25442252" w:tentative="1">
      <w:start w:val="1"/>
      <w:numFmt w:val="decimal"/>
      <w:lvlText w:val="%7."/>
      <w:lvlJc w:val="left"/>
      <w:pPr>
        <w:ind w:left="5040" w:hanging="360"/>
      </w:pPr>
    </w:lvl>
    <w:lvl w:ilvl="7" w:tplc="25442252" w:tentative="1">
      <w:start w:val="1"/>
      <w:numFmt w:val="lowerLetter"/>
      <w:lvlText w:val="%8."/>
      <w:lvlJc w:val="left"/>
      <w:pPr>
        <w:ind w:left="5760" w:hanging="360"/>
      </w:pPr>
    </w:lvl>
    <w:lvl w:ilvl="8" w:tplc="254422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3">
    <w:multiLevelType w:val="hybridMultilevel"/>
    <w:lvl w:ilvl="0" w:tplc="21670039">
      <w:start w:val="1"/>
      <w:numFmt w:val="decimal"/>
      <w:lvlText w:val="%1."/>
      <w:lvlJc w:val="left"/>
      <w:pPr>
        <w:ind w:left="720" w:hanging="360"/>
      </w:pPr>
    </w:lvl>
    <w:lvl w:ilvl="1" w:tplc="21670039" w:tentative="1">
      <w:start w:val="1"/>
      <w:numFmt w:val="lowerLetter"/>
      <w:lvlText w:val="%2."/>
      <w:lvlJc w:val="left"/>
      <w:pPr>
        <w:ind w:left="1440" w:hanging="360"/>
      </w:pPr>
    </w:lvl>
    <w:lvl w:ilvl="2" w:tplc="21670039" w:tentative="1">
      <w:start w:val="1"/>
      <w:numFmt w:val="lowerRoman"/>
      <w:lvlText w:val="%3."/>
      <w:lvlJc w:val="right"/>
      <w:pPr>
        <w:ind w:left="2160" w:hanging="180"/>
      </w:pPr>
    </w:lvl>
    <w:lvl w:ilvl="3" w:tplc="21670039" w:tentative="1">
      <w:start w:val="1"/>
      <w:numFmt w:val="decimal"/>
      <w:lvlText w:val="%4."/>
      <w:lvlJc w:val="left"/>
      <w:pPr>
        <w:ind w:left="2880" w:hanging="360"/>
      </w:pPr>
    </w:lvl>
    <w:lvl w:ilvl="4" w:tplc="21670039" w:tentative="1">
      <w:start w:val="1"/>
      <w:numFmt w:val="lowerLetter"/>
      <w:lvlText w:val="%5."/>
      <w:lvlJc w:val="left"/>
      <w:pPr>
        <w:ind w:left="3600" w:hanging="360"/>
      </w:pPr>
    </w:lvl>
    <w:lvl w:ilvl="5" w:tplc="21670039" w:tentative="1">
      <w:start w:val="1"/>
      <w:numFmt w:val="lowerRoman"/>
      <w:lvlText w:val="%6."/>
      <w:lvlJc w:val="right"/>
      <w:pPr>
        <w:ind w:left="4320" w:hanging="180"/>
      </w:pPr>
    </w:lvl>
    <w:lvl w:ilvl="6" w:tplc="21670039" w:tentative="1">
      <w:start w:val="1"/>
      <w:numFmt w:val="decimal"/>
      <w:lvlText w:val="%7."/>
      <w:lvlJc w:val="left"/>
      <w:pPr>
        <w:ind w:left="5040" w:hanging="360"/>
      </w:pPr>
    </w:lvl>
    <w:lvl w:ilvl="7" w:tplc="21670039" w:tentative="1">
      <w:start w:val="1"/>
      <w:numFmt w:val="lowerLetter"/>
      <w:lvlText w:val="%8."/>
      <w:lvlJc w:val="left"/>
      <w:pPr>
        <w:ind w:left="5760" w:hanging="360"/>
      </w:pPr>
    </w:lvl>
    <w:lvl w:ilvl="8" w:tplc="21670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2">
    <w:multiLevelType w:val="hybridMultilevel"/>
    <w:lvl w:ilvl="0" w:tplc="23131580">
      <w:start w:val="1"/>
      <w:numFmt w:val="decimal"/>
      <w:lvlText w:val="%1."/>
      <w:lvlJc w:val="left"/>
      <w:pPr>
        <w:ind w:left="720" w:hanging="360"/>
      </w:pPr>
    </w:lvl>
    <w:lvl w:ilvl="1" w:tplc="23131580" w:tentative="1">
      <w:start w:val="1"/>
      <w:numFmt w:val="lowerLetter"/>
      <w:lvlText w:val="%2."/>
      <w:lvlJc w:val="left"/>
      <w:pPr>
        <w:ind w:left="1440" w:hanging="360"/>
      </w:pPr>
    </w:lvl>
    <w:lvl w:ilvl="2" w:tplc="23131580" w:tentative="1">
      <w:start w:val="1"/>
      <w:numFmt w:val="lowerRoman"/>
      <w:lvlText w:val="%3."/>
      <w:lvlJc w:val="right"/>
      <w:pPr>
        <w:ind w:left="2160" w:hanging="180"/>
      </w:pPr>
    </w:lvl>
    <w:lvl w:ilvl="3" w:tplc="23131580" w:tentative="1">
      <w:start w:val="1"/>
      <w:numFmt w:val="decimal"/>
      <w:lvlText w:val="%4."/>
      <w:lvlJc w:val="left"/>
      <w:pPr>
        <w:ind w:left="2880" w:hanging="360"/>
      </w:pPr>
    </w:lvl>
    <w:lvl w:ilvl="4" w:tplc="23131580" w:tentative="1">
      <w:start w:val="1"/>
      <w:numFmt w:val="lowerLetter"/>
      <w:lvlText w:val="%5."/>
      <w:lvlJc w:val="left"/>
      <w:pPr>
        <w:ind w:left="3600" w:hanging="360"/>
      </w:pPr>
    </w:lvl>
    <w:lvl w:ilvl="5" w:tplc="23131580" w:tentative="1">
      <w:start w:val="1"/>
      <w:numFmt w:val="lowerRoman"/>
      <w:lvlText w:val="%6."/>
      <w:lvlJc w:val="right"/>
      <w:pPr>
        <w:ind w:left="4320" w:hanging="180"/>
      </w:pPr>
    </w:lvl>
    <w:lvl w:ilvl="6" w:tplc="23131580" w:tentative="1">
      <w:start w:val="1"/>
      <w:numFmt w:val="decimal"/>
      <w:lvlText w:val="%7."/>
      <w:lvlJc w:val="left"/>
      <w:pPr>
        <w:ind w:left="5040" w:hanging="360"/>
      </w:pPr>
    </w:lvl>
    <w:lvl w:ilvl="7" w:tplc="23131580" w:tentative="1">
      <w:start w:val="1"/>
      <w:numFmt w:val="lowerLetter"/>
      <w:lvlText w:val="%8."/>
      <w:lvlJc w:val="left"/>
      <w:pPr>
        <w:ind w:left="5760" w:hanging="360"/>
      </w:pPr>
    </w:lvl>
    <w:lvl w:ilvl="8" w:tplc="231315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1">
    <w:multiLevelType w:val="hybridMultilevel"/>
    <w:lvl w:ilvl="0" w:tplc="13867757">
      <w:start w:val="1"/>
      <w:numFmt w:val="decimal"/>
      <w:lvlText w:val="%1."/>
      <w:lvlJc w:val="left"/>
      <w:pPr>
        <w:ind w:left="720" w:hanging="360"/>
      </w:pPr>
    </w:lvl>
    <w:lvl w:ilvl="1" w:tplc="13867757" w:tentative="1">
      <w:start w:val="1"/>
      <w:numFmt w:val="lowerLetter"/>
      <w:lvlText w:val="%2."/>
      <w:lvlJc w:val="left"/>
      <w:pPr>
        <w:ind w:left="1440" w:hanging="360"/>
      </w:pPr>
    </w:lvl>
    <w:lvl w:ilvl="2" w:tplc="13867757" w:tentative="1">
      <w:start w:val="1"/>
      <w:numFmt w:val="lowerRoman"/>
      <w:lvlText w:val="%3."/>
      <w:lvlJc w:val="right"/>
      <w:pPr>
        <w:ind w:left="2160" w:hanging="180"/>
      </w:pPr>
    </w:lvl>
    <w:lvl w:ilvl="3" w:tplc="13867757" w:tentative="1">
      <w:start w:val="1"/>
      <w:numFmt w:val="decimal"/>
      <w:lvlText w:val="%4."/>
      <w:lvlJc w:val="left"/>
      <w:pPr>
        <w:ind w:left="2880" w:hanging="360"/>
      </w:pPr>
    </w:lvl>
    <w:lvl w:ilvl="4" w:tplc="13867757" w:tentative="1">
      <w:start w:val="1"/>
      <w:numFmt w:val="lowerLetter"/>
      <w:lvlText w:val="%5."/>
      <w:lvlJc w:val="left"/>
      <w:pPr>
        <w:ind w:left="3600" w:hanging="360"/>
      </w:pPr>
    </w:lvl>
    <w:lvl w:ilvl="5" w:tplc="13867757" w:tentative="1">
      <w:start w:val="1"/>
      <w:numFmt w:val="lowerRoman"/>
      <w:lvlText w:val="%6."/>
      <w:lvlJc w:val="right"/>
      <w:pPr>
        <w:ind w:left="4320" w:hanging="180"/>
      </w:pPr>
    </w:lvl>
    <w:lvl w:ilvl="6" w:tplc="13867757" w:tentative="1">
      <w:start w:val="1"/>
      <w:numFmt w:val="decimal"/>
      <w:lvlText w:val="%7."/>
      <w:lvlJc w:val="left"/>
      <w:pPr>
        <w:ind w:left="5040" w:hanging="360"/>
      </w:pPr>
    </w:lvl>
    <w:lvl w:ilvl="7" w:tplc="13867757" w:tentative="1">
      <w:start w:val="1"/>
      <w:numFmt w:val="lowerLetter"/>
      <w:lvlText w:val="%8."/>
      <w:lvlJc w:val="left"/>
      <w:pPr>
        <w:ind w:left="5760" w:hanging="360"/>
      </w:pPr>
    </w:lvl>
    <w:lvl w:ilvl="8" w:tplc="13867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60">
    <w:multiLevelType w:val="hybridMultilevel"/>
    <w:lvl w:ilvl="0" w:tplc="54318263">
      <w:start w:val="1"/>
      <w:numFmt w:val="decimal"/>
      <w:lvlText w:val="%1."/>
      <w:lvlJc w:val="left"/>
      <w:pPr>
        <w:ind w:left="720" w:hanging="360"/>
      </w:pPr>
    </w:lvl>
    <w:lvl w:ilvl="1" w:tplc="54318263" w:tentative="1">
      <w:start w:val="1"/>
      <w:numFmt w:val="lowerLetter"/>
      <w:lvlText w:val="%2."/>
      <w:lvlJc w:val="left"/>
      <w:pPr>
        <w:ind w:left="1440" w:hanging="360"/>
      </w:pPr>
    </w:lvl>
    <w:lvl w:ilvl="2" w:tplc="54318263" w:tentative="1">
      <w:start w:val="1"/>
      <w:numFmt w:val="lowerRoman"/>
      <w:lvlText w:val="%3."/>
      <w:lvlJc w:val="right"/>
      <w:pPr>
        <w:ind w:left="2160" w:hanging="180"/>
      </w:pPr>
    </w:lvl>
    <w:lvl w:ilvl="3" w:tplc="54318263" w:tentative="1">
      <w:start w:val="1"/>
      <w:numFmt w:val="decimal"/>
      <w:lvlText w:val="%4."/>
      <w:lvlJc w:val="left"/>
      <w:pPr>
        <w:ind w:left="2880" w:hanging="360"/>
      </w:pPr>
    </w:lvl>
    <w:lvl w:ilvl="4" w:tplc="54318263" w:tentative="1">
      <w:start w:val="1"/>
      <w:numFmt w:val="lowerLetter"/>
      <w:lvlText w:val="%5."/>
      <w:lvlJc w:val="left"/>
      <w:pPr>
        <w:ind w:left="3600" w:hanging="360"/>
      </w:pPr>
    </w:lvl>
    <w:lvl w:ilvl="5" w:tplc="54318263" w:tentative="1">
      <w:start w:val="1"/>
      <w:numFmt w:val="lowerRoman"/>
      <w:lvlText w:val="%6."/>
      <w:lvlJc w:val="right"/>
      <w:pPr>
        <w:ind w:left="4320" w:hanging="180"/>
      </w:pPr>
    </w:lvl>
    <w:lvl w:ilvl="6" w:tplc="54318263" w:tentative="1">
      <w:start w:val="1"/>
      <w:numFmt w:val="decimal"/>
      <w:lvlText w:val="%7."/>
      <w:lvlJc w:val="left"/>
      <w:pPr>
        <w:ind w:left="5040" w:hanging="360"/>
      </w:pPr>
    </w:lvl>
    <w:lvl w:ilvl="7" w:tplc="54318263" w:tentative="1">
      <w:start w:val="1"/>
      <w:numFmt w:val="lowerLetter"/>
      <w:lvlText w:val="%8."/>
      <w:lvlJc w:val="left"/>
      <w:pPr>
        <w:ind w:left="5760" w:hanging="360"/>
      </w:pPr>
    </w:lvl>
    <w:lvl w:ilvl="8" w:tplc="543182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9">
    <w:multiLevelType w:val="hybridMultilevel"/>
    <w:lvl w:ilvl="0" w:tplc="71431814">
      <w:start w:val="1"/>
      <w:numFmt w:val="decimal"/>
      <w:lvlText w:val="%1."/>
      <w:lvlJc w:val="left"/>
      <w:pPr>
        <w:ind w:left="720" w:hanging="360"/>
      </w:pPr>
    </w:lvl>
    <w:lvl w:ilvl="1" w:tplc="71431814" w:tentative="1">
      <w:start w:val="1"/>
      <w:numFmt w:val="lowerLetter"/>
      <w:lvlText w:val="%2."/>
      <w:lvlJc w:val="left"/>
      <w:pPr>
        <w:ind w:left="1440" w:hanging="360"/>
      </w:pPr>
    </w:lvl>
    <w:lvl w:ilvl="2" w:tplc="71431814" w:tentative="1">
      <w:start w:val="1"/>
      <w:numFmt w:val="lowerRoman"/>
      <w:lvlText w:val="%3."/>
      <w:lvlJc w:val="right"/>
      <w:pPr>
        <w:ind w:left="2160" w:hanging="180"/>
      </w:pPr>
    </w:lvl>
    <w:lvl w:ilvl="3" w:tplc="71431814" w:tentative="1">
      <w:start w:val="1"/>
      <w:numFmt w:val="decimal"/>
      <w:lvlText w:val="%4."/>
      <w:lvlJc w:val="left"/>
      <w:pPr>
        <w:ind w:left="2880" w:hanging="360"/>
      </w:pPr>
    </w:lvl>
    <w:lvl w:ilvl="4" w:tplc="71431814" w:tentative="1">
      <w:start w:val="1"/>
      <w:numFmt w:val="lowerLetter"/>
      <w:lvlText w:val="%5."/>
      <w:lvlJc w:val="left"/>
      <w:pPr>
        <w:ind w:left="3600" w:hanging="360"/>
      </w:pPr>
    </w:lvl>
    <w:lvl w:ilvl="5" w:tplc="71431814" w:tentative="1">
      <w:start w:val="1"/>
      <w:numFmt w:val="lowerRoman"/>
      <w:lvlText w:val="%6."/>
      <w:lvlJc w:val="right"/>
      <w:pPr>
        <w:ind w:left="4320" w:hanging="180"/>
      </w:pPr>
    </w:lvl>
    <w:lvl w:ilvl="6" w:tplc="71431814" w:tentative="1">
      <w:start w:val="1"/>
      <w:numFmt w:val="decimal"/>
      <w:lvlText w:val="%7."/>
      <w:lvlJc w:val="left"/>
      <w:pPr>
        <w:ind w:left="5040" w:hanging="360"/>
      </w:pPr>
    </w:lvl>
    <w:lvl w:ilvl="7" w:tplc="71431814" w:tentative="1">
      <w:start w:val="1"/>
      <w:numFmt w:val="lowerLetter"/>
      <w:lvlText w:val="%8."/>
      <w:lvlJc w:val="left"/>
      <w:pPr>
        <w:ind w:left="5760" w:hanging="360"/>
      </w:pPr>
    </w:lvl>
    <w:lvl w:ilvl="8" w:tplc="7143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8">
    <w:multiLevelType w:val="hybridMultilevel"/>
    <w:lvl w:ilvl="0" w:tplc="88127576">
      <w:start w:val="1"/>
      <w:numFmt w:val="decimal"/>
      <w:lvlText w:val="%1."/>
      <w:lvlJc w:val="left"/>
      <w:pPr>
        <w:ind w:left="720" w:hanging="360"/>
      </w:pPr>
    </w:lvl>
    <w:lvl w:ilvl="1" w:tplc="88127576" w:tentative="1">
      <w:start w:val="1"/>
      <w:numFmt w:val="lowerLetter"/>
      <w:lvlText w:val="%2."/>
      <w:lvlJc w:val="left"/>
      <w:pPr>
        <w:ind w:left="1440" w:hanging="360"/>
      </w:pPr>
    </w:lvl>
    <w:lvl w:ilvl="2" w:tplc="88127576" w:tentative="1">
      <w:start w:val="1"/>
      <w:numFmt w:val="lowerRoman"/>
      <w:lvlText w:val="%3."/>
      <w:lvlJc w:val="right"/>
      <w:pPr>
        <w:ind w:left="2160" w:hanging="180"/>
      </w:pPr>
    </w:lvl>
    <w:lvl w:ilvl="3" w:tplc="88127576" w:tentative="1">
      <w:start w:val="1"/>
      <w:numFmt w:val="decimal"/>
      <w:lvlText w:val="%4."/>
      <w:lvlJc w:val="left"/>
      <w:pPr>
        <w:ind w:left="2880" w:hanging="360"/>
      </w:pPr>
    </w:lvl>
    <w:lvl w:ilvl="4" w:tplc="88127576" w:tentative="1">
      <w:start w:val="1"/>
      <w:numFmt w:val="lowerLetter"/>
      <w:lvlText w:val="%5."/>
      <w:lvlJc w:val="left"/>
      <w:pPr>
        <w:ind w:left="3600" w:hanging="360"/>
      </w:pPr>
    </w:lvl>
    <w:lvl w:ilvl="5" w:tplc="88127576" w:tentative="1">
      <w:start w:val="1"/>
      <w:numFmt w:val="lowerRoman"/>
      <w:lvlText w:val="%6."/>
      <w:lvlJc w:val="right"/>
      <w:pPr>
        <w:ind w:left="4320" w:hanging="180"/>
      </w:pPr>
    </w:lvl>
    <w:lvl w:ilvl="6" w:tplc="88127576" w:tentative="1">
      <w:start w:val="1"/>
      <w:numFmt w:val="decimal"/>
      <w:lvlText w:val="%7."/>
      <w:lvlJc w:val="left"/>
      <w:pPr>
        <w:ind w:left="5040" w:hanging="360"/>
      </w:pPr>
    </w:lvl>
    <w:lvl w:ilvl="7" w:tplc="88127576" w:tentative="1">
      <w:start w:val="1"/>
      <w:numFmt w:val="lowerLetter"/>
      <w:lvlText w:val="%8."/>
      <w:lvlJc w:val="left"/>
      <w:pPr>
        <w:ind w:left="5760" w:hanging="360"/>
      </w:pPr>
    </w:lvl>
    <w:lvl w:ilvl="8" w:tplc="881275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7">
    <w:multiLevelType w:val="hybridMultilevel"/>
    <w:lvl w:ilvl="0" w:tplc="99645694">
      <w:start w:val="1"/>
      <w:numFmt w:val="decimal"/>
      <w:lvlText w:val="%1."/>
      <w:lvlJc w:val="left"/>
      <w:pPr>
        <w:ind w:left="720" w:hanging="360"/>
      </w:pPr>
    </w:lvl>
    <w:lvl w:ilvl="1" w:tplc="99645694" w:tentative="1">
      <w:start w:val="1"/>
      <w:numFmt w:val="lowerLetter"/>
      <w:lvlText w:val="%2."/>
      <w:lvlJc w:val="left"/>
      <w:pPr>
        <w:ind w:left="1440" w:hanging="360"/>
      </w:pPr>
    </w:lvl>
    <w:lvl w:ilvl="2" w:tplc="99645694" w:tentative="1">
      <w:start w:val="1"/>
      <w:numFmt w:val="lowerRoman"/>
      <w:lvlText w:val="%3."/>
      <w:lvlJc w:val="right"/>
      <w:pPr>
        <w:ind w:left="2160" w:hanging="180"/>
      </w:pPr>
    </w:lvl>
    <w:lvl w:ilvl="3" w:tplc="99645694" w:tentative="1">
      <w:start w:val="1"/>
      <w:numFmt w:val="decimal"/>
      <w:lvlText w:val="%4."/>
      <w:lvlJc w:val="left"/>
      <w:pPr>
        <w:ind w:left="2880" w:hanging="360"/>
      </w:pPr>
    </w:lvl>
    <w:lvl w:ilvl="4" w:tplc="99645694" w:tentative="1">
      <w:start w:val="1"/>
      <w:numFmt w:val="lowerLetter"/>
      <w:lvlText w:val="%5."/>
      <w:lvlJc w:val="left"/>
      <w:pPr>
        <w:ind w:left="3600" w:hanging="360"/>
      </w:pPr>
    </w:lvl>
    <w:lvl w:ilvl="5" w:tplc="99645694" w:tentative="1">
      <w:start w:val="1"/>
      <w:numFmt w:val="lowerRoman"/>
      <w:lvlText w:val="%6."/>
      <w:lvlJc w:val="right"/>
      <w:pPr>
        <w:ind w:left="4320" w:hanging="180"/>
      </w:pPr>
    </w:lvl>
    <w:lvl w:ilvl="6" w:tplc="99645694" w:tentative="1">
      <w:start w:val="1"/>
      <w:numFmt w:val="decimal"/>
      <w:lvlText w:val="%7."/>
      <w:lvlJc w:val="left"/>
      <w:pPr>
        <w:ind w:left="5040" w:hanging="360"/>
      </w:pPr>
    </w:lvl>
    <w:lvl w:ilvl="7" w:tplc="99645694" w:tentative="1">
      <w:start w:val="1"/>
      <w:numFmt w:val="lowerLetter"/>
      <w:lvlText w:val="%8."/>
      <w:lvlJc w:val="left"/>
      <w:pPr>
        <w:ind w:left="5760" w:hanging="360"/>
      </w:pPr>
    </w:lvl>
    <w:lvl w:ilvl="8" w:tplc="99645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6">
    <w:multiLevelType w:val="hybridMultilevel"/>
    <w:lvl w:ilvl="0" w:tplc="47805633">
      <w:start w:val="1"/>
      <w:numFmt w:val="decimal"/>
      <w:lvlText w:val="%1."/>
      <w:lvlJc w:val="left"/>
      <w:pPr>
        <w:ind w:left="720" w:hanging="360"/>
      </w:pPr>
    </w:lvl>
    <w:lvl w:ilvl="1" w:tplc="47805633" w:tentative="1">
      <w:start w:val="1"/>
      <w:numFmt w:val="lowerLetter"/>
      <w:lvlText w:val="%2."/>
      <w:lvlJc w:val="left"/>
      <w:pPr>
        <w:ind w:left="1440" w:hanging="360"/>
      </w:pPr>
    </w:lvl>
    <w:lvl w:ilvl="2" w:tplc="47805633" w:tentative="1">
      <w:start w:val="1"/>
      <w:numFmt w:val="lowerRoman"/>
      <w:lvlText w:val="%3."/>
      <w:lvlJc w:val="right"/>
      <w:pPr>
        <w:ind w:left="2160" w:hanging="180"/>
      </w:pPr>
    </w:lvl>
    <w:lvl w:ilvl="3" w:tplc="47805633" w:tentative="1">
      <w:start w:val="1"/>
      <w:numFmt w:val="decimal"/>
      <w:lvlText w:val="%4."/>
      <w:lvlJc w:val="left"/>
      <w:pPr>
        <w:ind w:left="2880" w:hanging="360"/>
      </w:pPr>
    </w:lvl>
    <w:lvl w:ilvl="4" w:tplc="47805633" w:tentative="1">
      <w:start w:val="1"/>
      <w:numFmt w:val="lowerLetter"/>
      <w:lvlText w:val="%5."/>
      <w:lvlJc w:val="left"/>
      <w:pPr>
        <w:ind w:left="3600" w:hanging="360"/>
      </w:pPr>
    </w:lvl>
    <w:lvl w:ilvl="5" w:tplc="47805633" w:tentative="1">
      <w:start w:val="1"/>
      <w:numFmt w:val="lowerRoman"/>
      <w:lvlText w:val="%6."/>
      <w:lvlJc w:val="right"/>
      <w:pPr>
        <w:ind w:left="4320" w:hanging="180"/>
      </w:pPr>
    </w:lvl>
    <w:lvl w:ilvl="6" w:tplc="47805633" w:tentative="1">
      <w:start w:val="1"/>
      <w:numFmt w:val="decimal"/>
      <w:lvlText w:val="%7."/>
      <w:lvlJc w:val="left"/>
      <w:pPr>
        <w:ind w:left="5040" w:hanging="360"/>
      </w:pPr>
    </w:lvl>
    <w:lvl w:ilvl="7" w:tplc="47805633" w:tentative="1">
      <w:start w:val="1"/>
      <w:numFmt w:val="lowerLetter"/>
      <w:lvlText w:val="%8."/>
      <w:lvlJc w:val="left"/>
      <w:pPr>
        <w:ind w:left="5760" w:hanging="360"/>
      </w:pPr>
    </w:lvl>
    <w:lvl w:ilvl="8" w:tplc="47805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5">
    <w:multiLevelType w:val="hybridMultilevel"/>
    <w:lvl w:ilvl="0" w:tplc="39244238">
      <w:start w:val="1"/>
      <w:numFmt w:val="decimal"/>
      <w:lvlText w:val="%1."/>
      <w:lvlJc w:val="left"/>
      <w:pPr>
        <w:ind w:left="720" w:hanging="360"/>
      </w:pPr>
    </w:lvl>
    <w:lvl w:ilvl="1" w:tplc="39244238" w:tentative="1">
      <w:start w:val="1"/>
      <w:numFmt w:val="lowerLetter"/>
      <w:lvlText w:val="%2."/>
      <w:lvlJc w:val="left"/>
      <w:pPr>
        <w:ind w:left="1440" w:hanging="360"/>
      </w:pPr>
    </w:lvl>
    <w:lvl w:ilvl="2" w:tplc="39244238" w:tentative="1">
      <w:start w:val="1"/>
      <w:numFmt w:val="lowerRoman"/>
      <w:lvlText w:val="%3."/>
      <w:lvlJc w:val="right"/>
      <w:pPr>
        <w:ind w:left="2160" w:hanging="180"/>
      </w:pPr>
    </w:lvl>
    <w:lvl w:ilvl="3" w:tplc="39244238" w:tentative="1">
      <w:start w:val="1"/>
      <w:numFmt w:val="decimal"/>
      <w:lvlText w:val="%4."/>
      <w:lvlJc w:val="left"/>
      <w:pPr>
        <w:ind w:left="2880" w:hanging="360"/>
      </w:pPr>
    </w:lvl>
    <w:lvl w:ilvl="4" w:tplc="39244238" w:tentative="1">
      <w:start w:val="1"/>
      <w:numFmt w:val="lowerLetter"/>
      <w:lvlText w:val="%5."/>
      <w:lvlJc w:val="left"/>
      <w:pPr>
        <w:ind w:left="3600" w:hanging="360"/>
      </w:pPr>
    </w:lvl>
    <w:lvl w:ilvl="5" w:tplc="39244238" w:tentative="1">
      <w:start w:val="1"/>
      <w:numFmt w:val="lowerRoman"/>
      <w:lvlText w:val="%6."/>
      <w:lvlJc w:val="right"/>
      <w:pPr>
        <w:ind w:left="4320" w:hanging="180"/>
      </w:pPr>
    </w:lvl>
    <w:lvl w:ilvl="6" w:tplc="39244238" w:tentative="1">
      <w:start w:val="1"/>
      <w:numFmt w:val="decimal"/>
      <w:lvlText w:val="%7."/>
      <w:lvlJc w:val="left"/>
      <w:pPr>
        <w:ind w:left="5040" w:hanging="360"/>
      </w:pPr>
    </w:lvl>
    <w:lvl w:ilvl="7" w:tplc="39244238" w:tentative="1">
      <w:start w:val="1"/>
      <w:numFmt w:val="lowerLetter"/>
      <w:lvlText w:val="%8."/>
      <w:lvlJc w:val="left"/>
      <w:pPr>
        <w:ind w:left="5760" w:hanging="360"/>
      </w:pPr>
    </w:lvl>
    <w:lvl w:ilvl="8" w:tplc="392442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4">
    <w:multiLevelType w:val="hybridMultilevel"/>
    <w:lvl w:ilvl="0" w:tplc="49086046">
      <w:start w:val="1"/>
      <w:numFmt w:val="decimal"/>
      <w:lvlText w:val="%1."/>
      <w:lvlJc w:val="left"/>
      <w:pPr>
        <w:ind w:left="720" w:hanging="360"/>
      </w:pPr>
    </w:lvl>
    <w:lvl w:ilvl="1" w:tplc="49086046" w:tentative="1">
      <w:start w:val="1"/>
      <w:numFmt w:val="lowerLetter"/>
      <w:lvlText w:val="%2."/>
      <w:lvlJc w:val="left"/>
      <w:pPr>
        <w:ind w:left="1440" w:hanging="360"/>
      </w:pPr>
    </w:lvl>
    <w:lvl w:ilvl="2" w:tplc="49086046" w:tentative="1">
      <w:start w:val="1"/>
      <w:numFmt w:val="lowerRoman"/>
      <w:lvlText w:val="%3."/>
      <w:lvlJc w:val="right"/>
      <w:pPr>
        <w:ind w:left="2160" w:hanging="180"/>
      </w:pPr>
    </w:lvl>
    <w:lvl w:ilvl="3" w:tplc="49086046" w:tentative="1">
      <w:start w:val="1"/>
      <w:numFmt w:val="decimal"/>
      <w:lvlText w:val="%4."/>
      <w:lvlJc w:val="left"/>
      <w:pPr>
        <w:ind w:left="2880" w:hanging="360"/>
      </w:pPr>
    </w:lvl>
    <w:lvl w:ilvl="4" w:tplc="49086046" w:tentative="1">
      <w:start w:val="1"/>
      <w:numFmt w:val="lowerLetter"/>
      <w:lvlText w:val="%5."/>
      <w:lvlJc w:val="left"/>
      <w:pPr>
        <w:ind w:left="3600" w:hanging="360"/>
      </w:pPr>
    </w:lvl>
    <w:lvl w:ilvl="5" w:tplc="49086046" w:tentative="1">
      <w:start w:val="1"/>
      <w:numFmt w:val="lowerRoman"/>
      <w:lvlText w:val="%6."/>
      <w:lvlJc w:val="right"/>
      <w:pPr>
        <w:ind w:left="4320" w:hanging="180"/>
      </w:pPr>
    </w:lvl>
    <w:lvl w:ilvl="6" w:tplc="49086046" w:tentative="1">
      <w:start w:val="1"/>
      <w:numFmt w:val="decimal"/>
      <w:lvlText w:val="%7."/>
      <w:lvlJc w:val="left"/>
      <w:pPr>
        <w:ind w:left="5040" w:hanging="360"/>
      </w:pPr>
    </w:lvl>
    <w:lvl w:ilvl="7" w:tplc="49086046" w:tentative="1">
      <w:start w:val="1"/>
      <w:numFmt w:val="lowerLetter"/>
      <w:lvlText w:val="%8."/>
      <w:lvlJc w:val="left"/>
      <w:pPr>
        <w:ind w:left="5760" w:hanging="360"/>
      </w:pPr>
    </w:lvl>
    <w:lvl w:ilvl="8" w:tplc="490860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3">
    <w:multiLevelType w:val="hybridMultilevel"/>
    <w:lvl w:ilvl="0" w:tplc="80566038">
      <w:start w:val="1"/>
      <w:numFmt w:val="decimal"/>
      <w:lvlText w:val="%1."/>
      <w:lvlJc w:val="left"/>
      <w:pPr>
        <w:ind w:left="720" w:hanging="360"/>
      </w:pPr>
    </w:lvl>
    <w:lvl w:ilvl="1" w:tplc="80566038" w:tentative="1">
      <w:start w:val="1"/>
      <w:numFmt w:val="lowerLetter"/>
      <w:lvlText w:val="%2."/>
      <w:lvlJc w:val="left"/>
      <w:pPr>
        <w:ind w:left="1440" w:hanging="360"/>
      </w:pPr>
    </w:lvl>
    <w:lvl w:ilvl="2" w:tplc="80566038" w:tentative="1">
      <w:start w:val="1"/>
      <w:numFmt w:val="lowerRoman"/>
      <w:lvlText w:val="%3."/>
      <w:lvlJc w:val="right"/>
      <w:pPr>
        <w:ind w:left="2160" w:hanging="180"/>
      </w:pPr>
    </w:lvl>
    <w:lvl w:ilvl="3" w:tplc="80566038" w:tentative="1">
      <w:start w:val="1"/>
      <w:numFmt w:val="decimal"/>
      <w:lvlText w:val="%4."/>
      <w:lvlJc w:val="left"/>
      <w:pPr>
        <w:ind w:left="2880" w:hanging="360"/>
      </w:pPr>
    </w:lvl>
    <w:lvl w:ilvl="4" w:tplc="80566038" w:tentative="1">
      <w:start w:val="1"/>
      <w:numFmt w:val="lowerLetter"/>
      <w:lvlText w:val="%5."/>
      <w:lvlJc w:val="left"/>
      <w:pPr>
        <w:ind w:left="3600" w:hanging="360"/>
      </w:pPr>
    </w:lvl>
    <w:lvl w:ilvl="5" w:tplc="80566038" w:tentative="1">
      <w:start w:val="1"/>
      <w:numFmt w:val="lowerRoman"/>
      <w:lvlText w:val="%6."/>
      <w:lvlJc w:val="right"/>
      <w:pPr>
        <w:ind w:left="4320" w:hanging="180"/>
      </w:pPr>
    </w:lvl>
    <w:lvl w:ilvl="6" w:tplc="80566038" w:tentative="1">
      <w:start w:val="1"/>
      <w:numFmt w:val="decimal"/>
      <w:lvlText w:val="%7."/>
      <w:lvlJc w:val="left"/>
      <w:pPr>
        <w:ind w:left="5040" w:hanging="360"/>
      </w:pPr>
    </w:lvl>
    <w:lvl w:ilvl="7" w:tplc="80566038" w:tentative="1">
      <w:start w:val="1"/>
      <w:numFmt w:val="lowerLetter"/>
      <w:lvlText w:val="%8."/>
      <w:lvlJc w:val="left"/>
      <w:pPr>
        <w:ind w:left="5760" w:hanging="360"/>
      </w:pPr>
    </w:lvl>
    <w:lvl w:ilvl="8" w:tplc="805660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2">
    <w:multiLevelType w:val="hybridMultilevel"/>
    <w:lvl w:ilvl="0" w:tplc="17994687">
      <w:start w:val="1"/>
      <w:numFmt w:val="decimal"/>
      <w:lvlText w:val="%1."/>
      <w:lvlJc w:val="left"/>
      <w:pPr>
        <w:ind w:left="720" w:hanging="360"/>
      </w:pPr>
    </w:lvl>
    <w:lvl w:ilvl="1" w:tplc="17994687" w:tentative="1">
      <w:start w:val="1"/>
      <w:numFmt w:val="lowerLetter"/>
      <w:lvlText w:val="%2."/>
      <w:lvlJc w:val="left"/>
      <w:pPr>
        <w:ind w:left="1440" w:hanging="360"/>
      </w:pPr>
    </w:lvl>
    <w:lvl w:ilvl="2" w:tplc="17994687" w:tentative="1">
      <w:start w:val="1"/>
      <w:numFmt w:val="lowerRoman"/>
      <w:lvlText w:val="%3."/>
      <w:lvlJc w:val="right"/>
      <w:pPr>
        <w:ind w:left="2160" w:hanging="180"/>
      </w:pPr>
    </w:lvl>
    <w:lvl w:ilvl="3" w:tplc="17994687" w:tentative="1">
      <w:start w:val="1"/>
      <w:numFmt w:val="decimal"/>
      <w:lvlText w:val="%4."/>
      <w:lvlJc w:val="left"/>
      <w:pPr>
        <w:ind w:left="2880" w:hanging="360"/>
      </w:pPr>
    </w:lvl>
    <w:lvl w:ilvl="4" w:tplc="17994687" w:tentative="1">
      <w:start w:val="1"/>
      <w:numFmt w:val="lowerLetter"/>
      <w:lvlText w:val="%5."/>
      <w:lvlJc w:val="left"/>
      <w:pPr>
        <w:ind w:left="3600" w:hanging="360"/>
      </w:pPr>
    </w:lvl>
    <w:lvl w:ilvl="5" w:tplc="17994687" w:tentative="1">
      <w:start w:val="1"/>
      <w:numFmt w:val="lowerRoman"/>
      <w:lvlText w:val="%6."/>
      <w:lvlJc w:val="right"/>
      <w:pPr>
        <w:ind w:left="4320" w:hanging="180"/>
      </w:pPr>
    </w:lvl>
    <w:lvl w:ilvl="6" w:tplc="17994687" w:tentative="1">
      <w:start w:val="1"/>
      <w:numFmt w:val="decimal"/>
      <w:lvlText w:val="%7."/>
      <w:lvlJc w:val="left"/>
      <w:pPr>
        <w:ind w:left="5040" w:hanging="360"/>
      </w:pPr>
    </w:lvl>
    <w:lvl w:ilvl="7" w:tplc="17994687" w:tentative="1">
      <w:start w:val="1"/>
      <w:numFmt w:val="lowerLetter"/>
      <w:lvlText w:val="%8."/>
      <w:lvlJc w:val="left"/>
      <w:pPr>
        <w:ind w:left="5760" w:hanging="360"/>
      </w:pPr>
    </w:lvl>
    <w:lvl w:ilvl="8" w:tplc="179946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1">
    <w:multiLevelType w:val="hybridMultilevel"/>
    <w:lvl w:ilvl="0" w:tplc="29990685">
      <w:start w:val="1"/>
      <w:numFmt w:val="decimal"/>
      <w:lvlText w:val="%1."/>
      <w:lvlJc w:val="left"/>
      <w:pPr>
        <w:ind w:left="720" w:hanging="360"/>
      </w:pPr>
    </w:lvl>
    <w:lvl w:ilvl="1" w:tplc="29990685" w:tentative="1">
      <w:start w:val="1"/>
      <w:numFmt w:val="lowerLetter"/>
      <w:lvlText w:val="%2."/>
      <w:lvlJc w:val="left"/>
      <w:pPr>
        <w:ind w:left="1440" w:hanging="360"/>
      </w:pPr>
    </w:lvl>
    <w:lvl w:ilvl="2" w:tplc="29990685" w:tentative="1">
      <w:start w:val="1"/>
      <w:numFmt w:val="lowerRoman"/>
      <w:lvlText w:val="%3."/>
      <w:lvlJc w:val="right"/>
      <w:pPr>
        <w:ind w:left="2160" w:hanging="180"/>
      </w:pPr>
    </w:lvl>
    <w:lvl w:ilvl="3" w:tplc="29990685" w:tentative="1">
      <w:start w:val="1"/>
      <w:numFmt w:val="decimal"/>
      <w:lvlText w:val="%4."/>
      <w:lvlJc w:val="left"/>
      <w:pPr>
        <w:ind w:left="2880" w:hanging="360"/>
      </w:pPr>
    </w:lvl>
    <w:lvl w:ilvl="4" w:tplc="29990685" w:tentative="1">
      <w:start w:val="1"/>
      <w:numFmt w:val="lowerLetter"/>
      <w:lvlText w:val="%5."/>
      <w:lvlJc w:val="left"/>
      <w:pPr>
        <w:ind w:left="3600" w:hanging="360"/>
      </w:pPr>
    </w:lvl>
    <w:lvl w:ilvl="5" w:tplc="29990685" w:tentative="1">
      <w:start w:val="1"/>
      <w:numFmt w:val="lowerRoman"/>
      <w:lvlText w:val="%6."/>
      <w:lvlJc w:val="right"/>
      <w:pPr>
        <w:ind w:left="4320" w:hanging="180"/>
      </w:pPr>
    </w:lvl>
    <w:lvl w:ilvl="6" w:tplc="29990685" w:tentative="1">
      <w:start w:val="1"/>
      <w:numFmt w:val="decimal"/>
      <w:lvlText w:val="%7."/>
      <w:lvlJc w:val="left"/>
      <w:pPr>
        <w:ind w:left="5040" w:hanging="360"/>
      </w:pPr>
    </w:lvl>
    <w:lvl w:ilvl="7" w:tplc="29990685" w:tentative="1">
      <w:start w:val="1"/>
      <w:numFmt w:val="lowerLetter"/>
      <w:lvlText w:val="%8."/>
      <w:lvlJc w:val="left"/>
      <w:pPr>
        <w:ind w:left="5760" w:hanging="360"/>
      </w:pPr>
    </w:lvl>
    <w:lvl w:ilvl="8" w:tplc="299906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50">
    <w:multiLevelType w:val="hybridMultilevel"/>
    <w:lvl w:ilvl="0" w:tplc="33812981">
      <w:start w:val="1"/>
      <w:numFmt w:val="decimal"/>
      <w:lvlText w:val="%1."/>
      <w:lvlJc w:val="left"/>
      <w:pPr>
        <w:ind w:left="720" w:hanging="360"/>
      </w:pPr>
    </w:lvl>
    <w:lvl w:ilvl="1" w:tplc="33812981" w:tentative="1">
      <w:start w:val="1"/>
      <w:numFmt w:val="lowerLetter"/>
      <w:lvlText w:val="%2."/>
      <w:lvlJc w:val="left"/>
      <w:pPr>
        <w:ind w:left="1440" w:hanging="360"/>
      </w:pPr>
    </w:lvl>
    <w:lvl w:ilvl="2" w:tplc="33812981" w:tentative="1">
      <w:start w:val="1"/>
      <w:numFmt w:val="lowerRoman"/>
      <w:lvlText w:val="%3."/>
      <w:lvlJc w:val="right"/>
      <w:pPr>
        <w:ind w:left="2160" w:hanging="180"/>
      </w:pPr>
    </w:lvl>
    <w:lvl w:ilvl="3" w:tplc="33812981" w:tentative="1">
      <w:start w:val="1"/>
      <w:numFmt w:val="decimal"/>
      <w:lvlText w:val="%4."/>
      <w:lvlJc w:val="left"/>
      <w:pPr>
        <w:ind w:left="2880" w:hanging="360"/>
      </w:pPr>
    </w:lvl>
    <w:lvl w:ilvl="4" w:tplc="33812981" w:tentative="1">
      <w:start w:val="1"/>
      <w:numFmt w:val="lowerLetter"/>
      <w:lvlText w:val="%5."/>
      <w:lvlJc w:val="left"/>
      <w:pPr>
        <w:ind w:left="3600" w:hanging="360"/>
      </w:pPr>
    </w:lvl>
    <w:lvl w:ilvl="5" w:tplc="33812981" w:tentative="1">
      <w:start w:val="1"/>
      <w:numFmt w:val="lowerRoman"/>
      <w:lvlText w:val="%6."/>
      <w:lvlJc w:val="right"/>
      <w:pPr>
        <w:ind w:left="4320" w:hanging="180"/>
      </w:pPr>
    </w:lvl>
    <w:lvl w:ilvl="6" w:tplc="33812981" w:tentative="1">
      <w:start w:val="1"/>
      <w:numFmt w:val="decimal"/>
      <w:lvlText w:val="%7."/>
      <w:lvlJc w:val="left"/>
      <w:pPr>
        <w:ind w:left="5040" w:hanging="360"/>
      </w:pPr>
    </w:lvl>
    <w:lvl w:ilvl="7" w:tplc="33812981" w:tentative="1">
      <w:start w:val="1"/>
      <w:numFmt w:val="lowerLetter"/>
      <w:lvlText w:val="%8."/>
      <w:lvlJc w:val="left"/>
      <w:pPr>
        <w:ind w:left="5760" w:hanging="360"/>
      </w:pPr>
    </w:lvl>
    <w:lvl w:ilvl="8" w:tplc="338129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9">
    <w:multiLevelType w:val="hybridMultilevel"/>
    <w:lvl w:ilvl="0" w:tplc="71895520">
      <w:start w:val="1"/>
      <w:numFmt w:val="decimal"/>
      <w:lvlText w:val="%1."/>
      <w:lvlJc w:val="left"/>
      <w:pPr>
        <w:ind w:left="720" w:hanging="360"/>
      </w:pPr>
    </w:lvl>
    <w:lvl w:ilvl="1" w:tplc="71895520" w:tentative="1">
      <w:start w:val="1"/>
      <w:numFmt w:val="lowerLetter"/>
      <w:lvlText w:val="%2."/>
      <w:lvlJc w:val="left"/>
      <w:pPr>
        <w:ind w:left="1440" w:hanging="360"/>
      </w:pPr>
    </w:lvl>
    <w:lvl w:ilvl="2" w:tplc="71895520" w:tentative="1">
      <w:start w:val="1"/>
      <w:numFmt w:val="lowerRoman"/>
      <w:lvlText w:val="%3."/>
      <w:lvlJc w:val="right"/>
      <w:pPr>
        <w:ind w:left="2160" w:hanging="180"/>
      </w:pPr>
    </w:lvl>
    <w:lvl w:ilvl="3" w:tplc="71895520" w:tentative="1">
      <w:start w:val="1"/>
      <w:numFmt w:val="decimal"/>
      <w:lvlText w:val="%4."/>
      <w:lvlJc w:val="left"/>
      <w:pPr>
        <w:ind w:left="2880" w:hanging="360"/>
      </w:pPr>
    </w:lvl>
    <w:lvl w:ilvl="4" w:tplc="71895520" w:tentative="1">
      <w:start w:val="1"/>
      <w:numFmt w:val="lowerLetter"/>
      <w:lvlText w:val="%5."/>
      <w:lvlJc w:val="left"/>
      <w:pPr>
        <w:ind w:left="3600" w:hanging="360"/>
      </w:pPr>
    </w:lvl>
    <w:lvl w:ilvl="5" w:tplc="71895520" w:tentative="1">
      <w:start w:val="1"/>
      <w:numFmt w:val="lowerRoman"/>
      <w:lvlText w:val="%6."/>
      <w:lvlJc w:val="right"/>
      <w:pPr>
        <w:ind w:left="4320" w:hanging="180"/>
      </w:pPr>
    </w:lvl>
    <w:lvl w:ilvl="6" w:tplc="71895520" w:tentative="1">
      <w:start w:val="1"/>
      <w:numFmt w:val="decimal"/>
      <w:lvlText w:val="%7."/>
      <w:lvlJc w:val="left"/>
      <w:pPr>
        <w:ind w:left="5040" w:hanging="360"/>
      </w:pPr>
    </w:lvl>
    <w:lvl w:ilvl="7" w:tplc="71895520" w:tentative="1">
      <w:start w:val="1"/>
      <w:numFmt w:val="lowerLetter"/>
      <w:lvlText w:val="%8."/>
      <w:lvlJc w:val="left"/>
      <w:pPr>
        <w:ind w:left="5760" w:hanging="360"/>
      </w:pPr>
    </w:lvl>
    <w:lvl w:ilvl="8" w:tplc="71895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8">
    <w:multiLevelType w:val="hybridMultilevel"/>
    <w:lvl w:ilvl="0" w:tplc="95031702">
      <w:start w:val="1"/>
      <w:numFmt w:val="decimal"/>
      <w:lvlText w:val="%1."/>
      <w:lvlJc w:val="left"/>
      <w:pPr>
        <w:ind w:left="720" w:hanging="360"/>
      </w:pPr>
    </w:lvl>
    <w:lvl w:ilvl="1" w:tplc="95031702" w:tentative="1">
      <w:start w:val="1"/>
      <w:numFmt w:val="lowerLetter"/>
      <w:lvlText w:val="%2."/>
      <w:lvlJc w:val="left"/>
      <w:pPr>
        <w:ind w:left="1440" w:hanging="360"/>
      </w:pPr>
    </w:lvl>
    <w:lvl w:ilvl="2" w:tplc="95031702" w:tentative="1">
      <w:start w:val="1"/>
      <w:numFmt w:val="lowerRoman"/>
      <w:lvlText w:val="%3."/>
      <w:lvlJc w:val="right"/>
      <w:pPr>
        <w:ind w:left="2160" w:hanging="180"/>
      </w:pPr>
    </w:lvl>
    <w:lvl w:ilvl="3" w:tplc="95031702" w:tentative="1">
      <w:start w:val="1"/>
      <w:numFmt w:val="decimal"/>
      <w:lvlText w:val="%4."/>
      <w:lvlJc w:val="left"/>
      <w:pPr>
        <w:ind w:left="2880" w:hanging="360"/>
      </w:pPr>
    </w:lvl>
    <w:lvl w:ilvl="4" w:tplc="95031702" w:tentative="1">
      <w:start w:val="1"/>
      <w:numFmt w:val="lowerLetter"/>
      <w:lvlText w:val="%5."/>
      <w:lvlJc w:val="left"/>
      <w:pPr>
        <w:ind w:left="3600" w:hanging="360"/>
      </w:pPr>
    </w:lvl>
    <w:lvl w:ilvl="5" w:tplc="95031702" w:tentative="1">
      <w:start w:val="1"/>
      <w:numFmt w:val="lowerRoman"/>
      <w:lvlText w:val="%6."/>
      <w:lvlJc w:val="right"/>
      <w:pPr>
        <w:ind w:left="4320" w:hanging="180"/>
      </w:pPr>
    </w:lvl>
    <w:lvl w:ilvl="6" w:tplc="95031702" w:tentative="1">
      <w:start w:val="1"/>
      <w:numFmt w:val="decimal"/>
      <w:lvlText w:val="%7."/>
      <w:lvlJc w:val="left"/>
      <w:pPr>
        <w:ind w:left="5040" w:hanging="360"/>
      </w:pPr>
    </w:lvl>
    <w:lvl w:ilvl="7" w:tplc="95031702" w:tentative="1">
      <w:start w:val="1"/>
      <w:numFmt w:val="lowerLetter"/>
      <w:lvlText w:val="%8."/>
      <w:lvlJc w:val="left"/>
      <w:pPr>
        <w:ind w:left="5760" w:hanging="360"/>
      </w:pPr>
    </w:lvl>
    <w:lvl w:ilvl="8" w:tplc="950317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7">
    <w:multiLevelType w:val="hybridMultilevel"/>
    <w:lvl w:ilvl="0" w:tplc="14906079">
      <w:start w:val="1"/>
      <w:numFmt w:val="decimal"/>
      <w:lvlText w:val="%1."/>
      <w:lvlJc w:val="left"/>
      <w:pPr>
        <w:ind w:left="720" w:hanging="360"/>
      </w:pPr>
    </w:lvl>
    <w:lvl w:ilvl="1" w:tplc="14906079" w:tentative="1">
      <w:start w:val="1"/>
      <w:numFmt w:val="lowerLetter"/>
      <w:lvlText w:val="%2."/>
      <w:lvlJc w:val="left"/>
      <w:pPr>
        <w:ind w:left="1440" w:hanging="360"/>
      </w:pPr>
    </w:lvl>
    <w:lvl w:ilvl="2" w:tplc="14906079" w:tentative="1">
      <w:start w:val="1"/>
      <w:numFmt w:val="lowerRoman"/>
      <w:lvlText w:val="%3."/>
      <w:lvlJc w:val="right"/>
      <w:pPr>
        <w:ind w:left="2160" w:hanging="180"/>
      </w:pPr>
    </w:lvl>
    <w:lvl w:ilvl="3" w:tplc="14906079" w:tentative="1">
      <w:start w:val="1"/>
      <w:numFmt w:val="decimal"/>
      <w:lvlText w:val="%4."/>
      <w:lvlJc w:val="left"/>
      <w:pPr>
        <w:ind w:left="2880" w:hanging="360"/>
      </w:pPr>
    </w:lvl>
    <w:lvl w:ilvl="4" w:tplc="14906079" w:tentative="1">
      <w:start w:val="1"/>
      <w:numFmt w:val="lowerLetter"/>
      <w:lvlText w:val="%5."/>
      <w:lvlJc w:val="left"/>
      <w:pPr>
        <w:ind w:left="3600" w:hanging="360"/>
      </w:pPr>
    </w:lvl>
    <w:lvl w:ilvl="5" w:tplc="14906079" w:tentative="1">
      <w:start w:val="1"/>
      <w:numFmt w:val="lowerRoman"/>
      <w:lvlText w:val="%6."/>
      <w:lvlJc w:val="right"/>
      <w:pPr>
        <w:ind w:left="4320" w:hanging="180"/>
      </w:pPr>
    </w:lvl>
    <w:lvl w:ilvl="6" w:tplc="14906079" w:tentative="1">
      <w:start w:val="1"/>
      <w:numFmt w:val="decimal"/>
      <w:lvlText w:val="%7."/>
      <w:lvlJc w:val="left"/>
      <w:pPr>
        <w:ind w:left="5040" w:hanging="360"/>
      </w:pPr>
    </w:lvl>
    <w:lvl w:ilvl="7" w:tplc="14906079" w:tentative="1">
      <w:start w:val="1"/>
      <w:numFmt w:val="lowerLetter"/>
      <w:lvlText w:val="%8."/>
      <w:lvlJc w:val="left"/>
      <w:pPr>
        <w:ind w:left="5760" w:hanging="360"/>
      </w:pPr>
    </w:lvl>
    <w:lvl w:ilvl="8" w:tplc="149060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6">
    <w:multiLevelType w:val="hybridMultilevel"/>
    <w:lvl w:ilvl="0" w:tplc="26538062">
      <w:start w:val="1"/>
      <w:numFmt w:val="decimal"/>
      <w:lvlText w:val="%1."/>
      <w:lvlJc w:val="left"/>
      <w:pPr>
        <w:ind w:left="720" w:hanging="360"/>
      </w:pPr>
    </w:lvl>
    <w:lvl w:ilvl="1" w:tplc="26538062" w:tentative="1">
      <w:start w:val="1"/>
      <w:numFmt w:val="lowerLetter"/>
      <w:lvlText w:val="%2."/>
      <w:lvlJc w:val="left"/>
      <w:pPr>
        <w:ind w:left="1440" w:hanging="360"/>
      </w:pPr>
    </w:lvl>
    <w:lvl w:ilvl="2" w:tplc="26538062" w:tentative="1">
      <w:start w:val="1"/>
      <w:numFmt w:val="lowerRoman"/>
      <w:lvlText w:val="%3."/>
      <w:lvlJc w:val="right"/>
      <w:pPr>
        <w:ind w:left="2160" w:hanging="180"/>
      </w:pPr>
    </w:lvl>
    <w:lvl w:ilvl="3" w:tplc="26538062" w:tentative="1">
      <w:start w:val="1"/>
      <w:numFmt w:val="decimal"/>
      <w:lvlText w:val="%4."/>
      <w:lvlJc w:val="left"/>
      <w:pPr>
        <w:ind w:left="2880" w:hanging="360"/>
      </w:pPr>
    </w:lvl>
    <w:lvl w:ilvl="4" w:tplc="26538062" w:tentative="1">
      <w:start w:val="1"/>
      <w:numFmt w:val="lowerLetter"/>
      <w:lvlText w:val="%5."/>
      <w:lvlJc w:val="left"/>
      <w:pPr>
        <w:ind w:left="3600" w:hanging="360"/>
      </w:pPr>
    </w:lvl>
    <w:lvl w:ilvl="5" w:tplc="26538062" w:tentative="1">
      <w:start w:val="1"/>
      <w:numFmt w:val="lowerRoman"/>
      <w:lvlText w:val="%6."/>
      <w:lvlJc w:val="right"/>
      <w:pPr>
        <w:ind w:left="4320" w:hanging="180"/>
      </w:pPr>
    </w:lvl>
    <w:lvl w:ilvl="6" w:tplc="26538062" w:tentative="1">
      <w:start w:val="1"/>
      <w:numFmt w:val="decimal"/>
      <w:lvlText w:val="%7."/>
      <w:lvlJc w:val="left"/>
      <w:pPr>
        <w:ind w:left="5040" w:hanging="360"/>
      </w:pPr>
    </w:lvl>
    <w:lvl w:ilvl="7" w:tplc="26538062" w:tentative="1">
      <w:start w:val="1"/>
      <w:numFmt w:val="lowerLetter"/>
      <w:lvlText w:val="%8."/>
      <w:lvlJc w:val="left"/>
      <w:pPr>
        <w:ind w:left="5760" w:hanging="360"/>
      </w:pPr>
    </w:lvl>
    <w:lvl w:ilvl="8" w:tplc="26538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5">
    <w:multiLevelType w:val="hybridMultilevel"/>
    <w:lvl w:ilvl="0" w:tplc="79416595">
      <w:start w:val="1"/>
      <w:numFmt w:val="decimal"/>
      <w:lvlText w:val="%1."/>
      <w:lvlJc w:val="left"/>
      <w:pPr>
        <w:ind w:left="720" w:hanging="360"/>
      </w:pPr>
    </w:lvl>
    <w:lvl w:ilvl="1" w:tplc="79416595" w:tentative="1">
      <w:start w:val="1"/>
      <w:numFmt w:val="lowerLetter"/>
      <w:lvlText w:val="%2."/>
      <w:lvlJc w:val="left"/>
      <w:pPr>
        <w:ind w:left="1440" w:hanging="360"/>
      </w:pPr>
    </w:lvl>
    <w:lvl w:ilvl="2" w:tplc="79416595" w:tentative="1">
      <w:start w:val="1"/>
      <w:numFmt w:val="lowerRoman"/>
      <w:lvlText w:val="%3."/>
      <w:lvlJc w:val="right"/>
      <w:pPr>
        <w:ind w:left="2160" w:hanging="180"/>
      </w:pPr>
    </w:lvl>
    <w:lvl w:ilvl="3" w:tplc="79416595" w:tentative="1">
      <w:start w:val="1"/>
      <w:numFmt w:val="decimal"/>
      <w:lvlText w:val="%4."/>
      <w:lvlJc w:val="left"/>
      <w:pPr>
        <w:ind w:left="2880" w:hanging="360"/>
      </w:pPr>
    </w:lvl>
    <w:lvl w:ilvl="4" w:tplc="79416595" w:tentative="1">
      <w:start w:val="1"/>
      <w:numFmt w:val="lowerLetter"/>
      <w:lvlText w:val="%5."/>
      <w:lvlJc w:val="left"/>
      <w:pPr>
        <w:ind w:left="3600" w:hanging="360"/>
      </w:pPr>
    </w:lvl>
    <w:lvl w:ilvl="5" w:tplc="79416595" w:tentative="1">
      <w:start w:val="1"/>
      <w:numFmt w:val="lowerRoman"/>
      <w:lvlText w:val="%6."/>
      <w:lvlJc w:val="right"/>
      <w:pPr>
        <w:ind w:left="4320" w:hanging="180"/>
      </w:pPr>
    </w:lvl>
    <w:lvl w:ilvl="6" w:tplc="79416595" w:tentative="1">
      <w:start w:val="1"/>
      <w:numFmt w:val="decimal"/>
      <w:lvlText w:val="%7."/>
      <w:lvlJc w:val="left"/>
      <w:pPr>
        <w:ind w:left="5040" w:hanging="360"/>
      </w:pPr>
    </w:lvl>
    <w:lvl w:ilvl="7" w:tplc="79416595" w:tentative="1">
      <w:start w:val="1"/>
      <w:numFmt w:val="lowerLetter"/>
      <w:lvlText w:val="%8."/>
      <w:lvlJc w:val="left"/>
      <w:pPr>
        <w:ind w:left="5760" w:hanging="360"/>
      </w:pPr>
    </w:lvl>
    <w:lvl w:ilvl="8" w:tplc="79416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4">
    <w:multiLevelType w:val="hybridMultilevel"/>
    <w:lvl w:ilvl="0" w:tplc="21241147">
      <w:start w:val="1"/>
      <w:numFmt w:val="decimal"/>
      <w:lvlText w:val="%1."/>
      <w:lvlJc w:val="left"/>
      <w:pPr>
        <w:ind w:left="720" w:hanging="360"/>
      </w:pPr>
    </w:lvl>
    <w:lvl w:ilvl="1" w:tplc="21241147" w:tentative="1">
      <w:start w:val="1"/>
      <w:numFmt w:val="lowerLetter"/>
      <w:lvlText w:val="%2."/>
      <w:lvlJc w:val="left"/>
      <w:pPr>
        <w:ind w:left="1440" w:hanging="360"/>
      </w:pPr>
    </w:lvl>
    <w:lvl w:ilvl="2" w:tplc="21241147" w:tentative="1">
      <w:start w:val="1"/>
      <w:numFmt w:val="lowerRoman"/>
      <w:lvlText w:val="%3."/>
      <w:lvlJc w:val="right"/>
      <w:pPr>
        <w:ind w:left="2160" w:hanging="180"/>
      </w:pPr>
    </w:lvl>
    <w:lvl w:ilvl="3" w:tplc="21241147" w:tentative="1">
      <w:start w:val="1"/>
      <w:numFmt w:val="decimal"/>
      <w:lvlText w:val="%4."/>
      <w:lvlJc w:val="left"/>
      <w:pPr>
        <w:ind w:left="2880" w:hanging="360"/>
      </w:pPr>
    </w:lvl>
    <w:lvl w:ilvl="4" w:tplc="21241147" w:tentative="1">
      <w:start w:val="1"/>
      <w:numFmt w:val="lowerLetter"/>
      <w:lvlText w:val="%5."/>
      <w:lvlJc w:val="left"/>
      <w:pPr>
        <w:ind w:left="3600" w:hanging="360"/>
      </w:pPr>
    </w:lvl>
    <w:lvl w:ilvl="5" w:tplc="21241147" w:tentative="1">
      <w:start w:val="1"/>
      <w:numFmt w:val="lowerRoman"/>
      <w:lvlText w:val="%6."/>
      <w:lvlJc w:val="right"/>
      <w:pPr>
        <w:ind w:left="4320" w:hanging="180"/>
      </w:pPr>
    </w:lvl>
    <w:lvl w:ilvl="6" w:tplc="21241147" w:tentative="1">
      <w:start w:val="1"/>
      <w:numFmt w:val="decimal"/>
      <w:lvlText w:val="%7."/>
      <w:lvlJc w:val="left"/>
      <w:pPr>
        <w:ind w:left="5040" w:hanging="360"/>
      </w:pPr>
    </w:lvl>
    <w:lvl w:ilvl="7" w:tplc="21241147" w:tentative="1">
      <w:start w:val="1"/>
      <w:numFmt w:val="lowerLetter"/>
      <w:lvlText w:val="%8."/>
      <w:lvlJc w:val="left"/>
      <w:pPr>
        <w:ind w:left="5760" w:hanging="360"/>
      </w:pPr>
    </w:lvl>
    <w:lvl w:ilvl="8" w:tplc="21241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3">
    <w:multiLevelType w:val="hybridMultilevel"/>
    <w:lvl w:ilvl="0" w:tplc="65245904">
      <w:start w:val="1"/>
      <w:numFmt w:val="decimal"/>
      <w:lvlText w:val="%1."/>
      <w:lvlJc w:val="left"/>
      <w:pPr>
        <w:ind w:left="720" w:hanging="360"/>
      </w:pPr>
    </w:lvl>
    <w:lvl w:ilvl="1" w:tplc="65245904" w:tentative="1">
      <w:start w:val="1"/>
      <w:numFmt w:val="lowerLetter"/>
      <w:lvlText w:val="%2."/>
      <w:lvlJc w:val="left"/>
      <w:pPr>
        <w:ind w:left="1440" w:hanging="360"/>
      </w:pPr>
    </w:lvl>
    <w:lvl w:ilvl="2" w:tplc="65245904" w:tentative="1">
      <w:start w:val="1"/>
      <w:numFmt w:val="lowerRoman"/>
      <w:lvlText w:val="%3."/>
      <w:lvlJc w:val="right"/>
      <w:pPr>
        <w:ind w:left="2160" w:hanging="180"/>
      </w:pPr>
    </w:lvl>
    <w:lvl w:ilvl="3" w:tplc="65245904" w:tentative="1">
      <w:start w:val="1"/>
      <w:numFmt w:val="decimal"/>
      <w:lvlText w:val="%4."/>
      <w:lvlJc w:val="left"/>
      <w:pPr>
        <w:ind w:left="2880" w:hanging="360"/>
      </w:pPr>
    </w:lvl>
    <w:lvl w:ilvl="4" w:tplc="65245904" w:tentative="1">
      <w:start w:val="1"/>
      <w:numFmt w:val="lowerLetter"/>
      <w:lvlText w:val="%5."/>
      <w:lvlJc w:val="left"/>
      <w:pPr>
        <w:ind w:left="3600" w:hanging="360"/>
      </w:pPr>
    </w:lvl>
    <w:lvl w:ilvl="5" w:tplc="65245904" w:tentative="1">
      <w:start w:val="1"/>
      <w:numFmt w:val="lowerRoman"/>
      <w:lvlText w:val="%6."/>
      <w:lvlJc w:val="right"/>
      <w:pPr>
        <w:ind w:left="4320" w:hanging="180"/>
      </w:pPr>
    </w:lvl>
    <w:lvl w:ilvl="6" w:tplc="65245904" w:tentative="1">
      <w:start w:val="1"/>
      <w:numFmt w:val="decimal"/>
      <w:lvlText w:val="%7."/>
      <w:lvlJc w:val="left"/>
      <w:pPr>
        <w:ind w:left="5040" w:hanging="360"/>
      </w:pPr>
    </w:lvl>
    <w:lvl w:ilvl="7" w:tplc="65245904" w:tentative="1">
      <w:start w:val="1"/>
      <w:numFmt w:val="lowerLetter"/>
      <w:lvlText w:val="%8."/>
      <w:lvlJc w:val="left"/>
      <w:pPr>
        <w:ind w:left="5760" w:hanging="360"/>
      </w:pPr>
    </w:lvl>
    <w:lvl w:ilvl="8" w:tplc="652459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2">
    <w:multiLevelType w:val="hybridMultilevel"/>
    <w:lvl w:ilvl="0" w:tplc="86918948">
      <w:start w:val="1"/>
      <w:numFmt w:val="decimal"/>
      <w:lvlText w:val="%1."/>
      <w:lvlJc w:val="left"/>
      <w:pPr>
        <w:ind w:left="720" w:hanging="360"/>
      </w:pPr>
    </w:lvl>
    <w:lvl w:ilvl="1" w:tplc="86918948" w:tentative="1">
      <w:start w:val="1"/>
      <w:numFmt w:val="lowerLetter"/>
      <w:lvlText w:val="%2."/>
      <w:lvlJc w:val="left"/>
      <w:pPr>
        <w:ind w:left="1440" w:hanging="360"/>
      </w:pPr>
    </w:lvl>
    <w:lvl w:ilvl="2" w:tplc="86918948" w:tentative="1">
      <w:start w:val="1"/>
      <w:numFmt w:val="lowerRoman"/>
      <w:lvlText w:val="%3."/>
      <w:lvlJc w:val="right"/>
      <w:pPr>
        <w:ind w:left="2160" w:hanging="180"/>
      </w:pPr>
    </w:lvl>
    <w:lvl w:ilvl="3" w:tplc="86918948" w:tentative="1">
      <w:start w:val="1"/>
      <w:numFmt w:val="decimal"/>
      <w:lvlText w:val="%4."/>
      <w:lvlJc w:val="left"/>
      <w:pPr>
        <w:ind w:left="2880" w:hanging="360"/>
      </w:pPr>
    </w:lvl>
    <w:lvl w:ilvl="4" w:tplc="86918948" w:tentative="1">
      <w:start w:val="1"/>
      <w:numFmt w:val="lowerLetter"/>
      <w:lvlText w:val="%5."/>
      <w:lvlJc w:val="left"/>
      <w:pPr>
        <w:ind w:left="3600" w:hanging="360"/>
      </w:pPr>
    </w:lvl>
    <w:lvl w:ilvl="5" w:tplc="86918948" w:tentative="1">
      <w:start w:val="1"/>
      <w:numFmt w:val="lowerRoman"/>
      <w:lvlText w:val="%6."/>
      <w:lvlJc w:val="right"/>
      <w:pPr>
        <w:ind w:left="4320" w:hanging="180"/>
      </w:pPr>
    </w:lvl>
    <w:lvl w:ilvl="6" w:tplc="86918948" w:tentative="1">
      <w:start w:val="1"/>
      <w:numFmt w:val="decimal"/>
      <w:lvlText w:val="%7."/>
      <w:lvlJc w:val="left"/>
      <w:pPr>
        <w:ind w:left="5040" w:hanging="360"/>
      </w:pPr>
    </w:lvl>
    <w:lvl w:ilvl="7" w:tplc="86918948" w:tentative="1">
      <w:start w:val="1"/>
      <w:numFmt w:val="lowerLetter"/>
      <w:lvlText w:val="%8."/>
      <w:lvlJc w:val="left"/>
      <w:pPr>
        <w:ind w:left="5760" w:hanging="360"/>
      </w:pPr>
    </w:lvl>
    <w:lvl w:ilvl="8" w:tplc="86918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1">
    <w:multiLevelType w:val="hybridMultilevel"/>
    <w:lvl w:ilvl="0" w:tplc="56552335">
      <w:start w:val="1"/>
      <w:numFmt w:val="decimal"/>
      <w:lvlText w:val="%1."/>
      <w:lvlJc w:val="left"/>
      <w:pPr>
        <w:ind w:left="720" w:hanging="360"/>
      </w:pPr>
    </w:lvl>
    <w:lvl w:ilvl="1" w:tplc="56552335" w:tentative="1">
      <w:start w:val="1"/>
      <w:numFmt w:val="lowerLetter"/>
      <w:lvlText w:val="%2."/>
      <w:lvlJc w:val="left"/>
      <w:pPr>
        <w:ind w:left="1440" w:hanging="360"/>
      </w:pPr>
    </w:lvl>
    <w:lvl w:ilvl="2" w:tplc="56552335" w:tentative="1">
      <w:start w:val="1"/>
      <w:numFmt w:val="lowerRoman"/>
      <w:lvlText w:val="%3."/>
      <w:lvlJc w:val="right"/>
      <w:pPr>
        <w:ind w:left="2160" w:hanging="180"/>
      </w:pPr>
    </w:lvl>
    <w:lvl w:ilvl="3" w:tplc="56552335" w:tentative="1">
      <w:start w:val="1"/>
      <w:numFmt w:val="decimal"/>
      <w:lvlText w:val="%4."/>
      <w:lvlJc w:val="left"/>
      <w:pPr>
        <w:ind w:left="2880" w:hanging="360"/>
      </w:pPr>
    </w:lvl>
    <w:lvl w:ilvl="4" w:tplc="56552335" w:tentative="1">
      <w:start w:val="1"/>
      <w:numFmt w:val="lowerLetter"/>
      <w:lvlText w:val="%5."/>
      <w:lvlJc w:val="left"/>
      <w:pPr>
        <w:ind w:left="3600" w:hanging="360"/>
      </w:pPr>
    </w:lvl>
    <w:lvl w:ilvl="5" w:tplc="56552335" w:tentative="1">
      <w:start w:val="1"/>
      <w:numFmt w:val="lowerRoman"/>
      <w:lvlText w:val="%6."/>
      <w:lvlJc w:val="right"/>
      <w:pPr>
        <w:ind w:left="4320" w:hanging="180"/>
      </w:pPr>
    </w:lvl>
    <w:lvl w:ilvl="6" w:tplc="56552335" w:tentative="1">
      <w:start w:val="1"/>
      <w:numFmt w:val="decimal"/>
      <w:lvlText w:val="%7."/>
      <w:lvlJc w:val="left"/>
      <w:pPr>
        <w:ind w:left="5040" w:hanging="360"/>
      </w:pPr>
    </w:lvl>
    <w:lvl w:ilvl="7" w:tplc="56552335" w:tentative="1">
      <w:start w:val="1"/>
      <w:numFmt w:val="lowerLetter"/>
      <w:lvlText w:val="%8."/>
      <w:lvlJc w:val="left"/>
      <w:pPr>
        <w:ind w:left="5760" w:hanging="360"/>
      </w:pPr>
    </w:lvl>
    <w:lvl w:ilvl="8" w:tplc="56552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40">
    <w:multiLevelType w:val="hybridMultilevel"/>
    <w:lvl w:ilvl="0" w:tplc="61920924">
      <w:start w:val="1"/>
      <w:numFmt w:val="decimal"/>
      <w:lvlText w:val="%1."/>
      <w:lvlJc w:val="left"/>
      <w:pPr>
        <w:ind w:left="720" w:hanging="360"/>
      </w:pPr>
    </w:lvl>
    <w:lvl w:ilvl="1" w:tplc="61920924" w:tentative="1">
      <w:start w:val="1"/>
      <w:numFmt w:val="lowerLetter"/>
      <w:lvlText w:val="%2."/>
      <w:lvlJc w:val="left"/>
      <w:pPr>
        <w:ind w:left="1440" w:hanging="360"/>
      </w:pPr>
    </w:lvl>
    <w:lvl w:ilvl="2" w:tplc="61920924" w:tentative="1">
      <w:start w:val="1"/>
      <w:numFmt w:val="lowerRoman"/>
      <w:lvlText w:val="%3."/>
      <w:lvlJc w:val="right"/>
      <w:pPr>
        <w:ind w:left="2160" w:hanging="180"/>
      </w:pPr>
    </w:lvl>
    <w:lvl w:ilvl="3" w:tplc="61920924" w:tentative="1">
      <w:start w:val="1"/>
      <w:numFmt w:val="decimal"/>
      <w:lvlText w:val="%4."/>
      <w:lvlJc w:val="left"/>
      <w:pPr>
        <w:ind w:left="2880" w:hanging="360"/>
      </w:pPr>
    </w:lvl>
    <w:lvl w:ilvl="4" w:tplc="61920924" w:tentative="1">
      <w:start w:val="1"/>
      <w:numFmt w:val="lowerLetter"/>
      <w:lvlText w:val="%5."/>
      <w:lvlJc w:val="left"/>
      <w:pPr>
        <w:ind w:left="3600" w:hanging="360"/>
      </w:pPr>
    </w:lvl>
    <w:lvl w:ilvl="5" w:tplc="61920924" w:tentative="1">
      <w:start w:val="1"/>
      <w:numFmt w:val="lowerRoman"/>
      <w:lvlText w:val="%6."/>
      <w:lvlJc w:val="right"/>
      <w:pPr>
        <w:ind w:left="4320" w:hanging="180"/>
      </w:pPr>
    </w:lvl>
    <w:lvl w:ilvl="6" w:tplc="61920924" w:tentative="1">
      <w:start w:val="1"/>
      <w:numFmt w:val="decimal"/>
      <w:lvlText w:val="%7."/>
      <w:lvlJc w:val="left"/>
      <w:pPr>
        <w:ind w:left="5040" w:hanging="360"/>
      </w:pPr>
    </w:lvl>
    <w:lvl w:ilvl="7" w:tplc="61920924" w:tentative="1">
      <w:start w:val="1"/>
      <w:numFmt w:val="lowerLetter"/>
      <w:lvlText w:val="%8."/>
      <w:lvlJc w:val="left"/>
      <w:pPr>
        <w:ind w:left="5760" w:hanging="360"/>
      </w:pPr>
    </w:lvl>
    <w:lvl w:ilvl="8" w:tplc="619209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9">
    <w:multiLevelType w:val="hybridMultilevel"/>
    <w:lvl w:ilvl="0" w:tplc="73867690">
      <w:start w:val="1"/>
      <w:numFmt w:val="decimal"/>
      <w:lvlText w:val="%1."/>
      <w:lvlJc w:val="left"/>
      <w:pPr>
        <w:ind w:left="720" w:hanging="360"/>
      </w:pPr>
    </w:lvl>
    <w:lvl w:ilvl="1" w:tplc="73867690" w:tentative="1">
      <w:start w:val="1"/>
      <w:numFmt w:val="lowerLetter"/>
      <w:lvlText w:val="%2."/>
      <w:lvlJc w:val="left"/>
      <w:pPr>
        <w:ind w:left="1440" w:hanging="360"/>
      </w:pPr>
    </w:lvl>
    <w:lvl w:ilvl="2" w:tplc="73867690" w:tentative="1">
      <w:start w:val="1"/>
      <w:numFmt w:val="lowerRoman"/>
      <w:lvlText w:val="%3."/>
      <w:lvlJc w:val="right"/>
      <w:pPr>
        <w:ind w:left="2160" w:hanging="180"/>
      </w:pPr>
    </w:lvl>
    <w:lvl w:ilvl="3" w:tplc="73867690" w:tentative="1">
      <w:start w:val="1"/>
      <w:numFmt w:val="decimal"/>
      <w:lvlText w:val="%4."/>
      <w:lvlJc w:val="left"/>
      <w:pPr>
        <w:ind w:left="2880" w:hanging="360"/>
      </w:pPr>
    </w:lvl>
    <w:lvl w:ilvl="4" w:tplc="73867690" w:tentative="1">
      <w:start w:val="1"/>
      <w:numFmt w:val="lowerLetter"/>
      <w:lvlText w:val="%5."/>
      <w:lvlJc w:val="left"/>
      <w:pPr>
        <w:ind w:left="3600" w:hanging="360"/>
      </w:pPr>
    </w:lvl>
    <w:lvl w:ilvl="5" w:tplc="73867690" w:tentative="1">
      <w:start w:val="1"/>
      <w:numFmt w:val="lowerRoman"/>
      <w:lvlText w:val="%6."/>
      <w:lvlJc w:val="right"/>
      <w:pPr>
        <w:ind w:left="4320" w:hanging="180"/>
      </w:pPr>
    </w:lvl>
    <w:lvl w:ilvl="6" w:tplc="73867690" w:tentative="1">
      <w:start w:val="1"/>
      <w:numFmt w:val="decimal"/>
      <w:lvlText w:val="%7."/>
      <w:lvlJc w:val="left"/>
      <w:pPr>
        <w:ind w:left="5040" w:hanging="360"/>
      </w:pPr>
    </w:lvl>
    <w:lvl w:ilvl="7" w:tplc="73867690" w:tentative="1">
      <w:start w:val="1"/>
      <w:numFmt w:val="lowerLetter"/>
      <w:lvlText w:val="%8."/>
      <w:lvlJc w:val="left"/>
      <w:pPr>
        <w:ind w:left="5760" w:hanging="360"/>
      </w:pPr>
    </w:lvl>
    <w:lvl w:ilvl="8" w:tplc="73867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8">
    <w:multiLevelType w:val="hybridMultilevel"/>
    <w:lvl w:ilvl="0" w:tplc="49619513">
      <w:start w:val="1"/>
      <w:numFmt w:val="decimal"/>
      <w:lvlText w:val="%1."/>
      <w:lvlJc w:val="left"/>
      <w:pPr>
        <w:ind w:left="720" w:hanging="360"/>
      </w:pPr>
    </w:lvl>
    <w:lvl w:ilvl="1" w:tplc="49619513" w:tentative="1">
      <w:start w:val="1"/>
      <w:numFmt w:val="lowerLetter"/>
      <w:lvlText w:val="%2."/>
      <w:lvlJc w:val="left"/>
      <w:pPr>
        <w:ind w:left="1440" w:hanging="360"/>
      </w:pPr>
    </w:lvl>
    <w:lvl w:ilvl="2" w:tplc="49619513" w:tentative="1">
      <w:start w:val="1"/>
      <w:numFmt w:val="lowerRoman"/>
      <w:lvlText w:val="%3."/>
      <w:lvlJc w:val="right"/>
      <w:pPr>
        <w:ind w:left="2160" w:hanging="180"/>
      </w:pPr>
    </w:lvl>
    <w:lvl w:ilvl="3" w:tplc="49619513" w:tentative="1">
      <w:start w:val="1"/>
      <w:numFmt w:val="decimal"/>
      <w:lvlText w:val="%4."/>
      <w:lvlJc w:val="left"/>
      <w:pPr>
        <w:ind w:left="2880" w:hanging="360"/>
      </w:pPr>
    </w:lvl>
    <w:lvl w:ilvl="4" w:tplc="49619513" w:tentative="1">
      <w:start w:val="1"/>
      <w:numFmt w:val="lowerLetter"/>
      <w:lvlText w:val="%5."/>
      <w:lvlJc w:val="left"/>
      <w:pPr>
        <w:ind w:left="3600" w:hanging="360"/>
      </w:pPr>
    </w:lvl>
    <w:lvl w:ilvl="5" w:tplc="49619513" w:tentative="1">
      <w:start w:val="1"/>
      <w:numFmt w:val="lowerRoman"/>
      <w:lvlText w:val="%6."/>
      <w:lvlJc w:val="right"/>
      <w:pPr>
        <w:ind w:left="4320" w:hanging="180"/>
      </w:pPr>
    </w:lvl>
    <w:lvl w:ilvl="6" w:tplc="49619513" w:tentative="1">
      <w:start w:val="1"/>
      <w:numFmt w:val="decimal"/>
      <w:lvlText w:val="%7."/>
      <w:lvlJc w:val="left"/>
      <w:pPr>
        <w:ind w:left="5040" w:hanging="360"/>
      </w:pPr>
    </w:lvl>
    <w:lvl w:ilvl="7" w:tplc="49619513" w:tentative="1">
      <w:start w:val="1"/>
      <w:numFmt w:val="lowerLetter"/>
      <w:lvlText w:val="%8."/>
      <w:lvlJc w:val="left"/>
      <w:pPr>
        <w:ind w:left="5760" w:hanging="360"/>
      </w:pPr>
    </w:lvl>
    <w:lvl w:ilvl="8" w:tplc="496195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7">
    <w:multiLevelType w:val="hybridMultilevel"/>
    <w:lvl w:ilvl="0" w:tplc="48134469">
      <w:start w:val="1"/>
      <w:numFmt w:val="decimal"/>
      <w:lvlText w:val="%1."/>
      <w:lvlJc w:val="left"/>
      <w:pPr>
        <w:ind w:left="720" w:hanging="360"/>
      </w:pPr>
    </w:lvl>
    <w:lvl w:ilvl="1" w:tplc="48134469" w:tentative="1">
      <w:start w:val="1"/>
      <w:numFmt w:val="lowerLetter"/>
      <w:lvlText w:val="%2."/>
      <w:lvlJc w:val="left"/>
      <w:pPr>
        <w:ind w:left="1440" w:hanging="360"/>
      </w:pPr>
    </w:lvl>
    <w:lvl w:ilvl="2" w:tplc="48134469" w:tentative="1">
      <w:start w:val="1"/>
      <w:numFmt w:val="lowerRoman"/>
      <w:lvlText w:val="%3."/>
      <w:lvlJc w:val="right"/>
      <w:pPr>
        <w:ind w:left="2160" w:hanging="180"/>
      </w:pPr>
    </w:lvl>
    <w:lvl w:ilvl="3" w:tplc="48134469" w:tentative="1">
      <w:start w:val="1"/>
      <w:numFmt w:val="decimal"/>
      <w:lvlText w:val="%4."/>
      <w:lvlJc w:val="left"/>
      <w:pPr>
        <w:ind w:left="2880" w:hanging="360"/>
      </w:pPr>
    </w:lvl>
    <w:lvl w:ilvl="4" w:tplc="48134469" w:tentative="1">
      <w:start w:val="1"/>
      <w:numFmt w:val="lowerLetter"/>
      <w:lvlText w:val="%5."/>
      <w:lvlJc w:val="left"/>
      <w:pPr>
        <w:ind w:left="3600" w:hanging="360"/>
      </w:pPr>
    </w:lvl>
    <w:lvl w:ilvl="5" w:tplc="48134469" w:tentative="1">
      <w:start w:val="1"/>
      <w:numFmt w:val="lowerRoman"/>
      <w:lvlText w:val="%6."/>
      <w:lvlJc w:val="right"/>
      <w:pPr>
        <w:ind w:left="4320" w:hanging="180"/>
      </w:pPr>
    </w:lvl>
    <w:lvl w:ilvl="6" w:tplc="48134469" w:tentative="1">
      <w:start w:val="1"/>
      <w:numFmt w:val="decimal"/>
      <w:lvlText w:val="%7."/>
      <w:lvlJc w:val="left"/>
      <w:pPr>
        <w:ind w:left="5040" w:hanging="360"/>
      </w:pPr>
    </w:lvl>
    <w:lvl w:ilvl="7" w:tplc="48134469" w:tentative="1">
      <w:start w:val="1"/>
      <w:numFmt w:val="lowerLetter"/>
      <w:lvlText w:val="%8."/>
      <w:lvlJc w:val="left"/>
      <w:pPr>
        <w:ind w:left="5760" w:hanging="360"/>
      </w:pPr>
    </w:lvl>
    <w:lvl w:ilvl="8" w:tplc="48134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6">
    <w:multiLevelType w:val="hybridMultilevel"/>
    <w:lvl w:ilvl="0" w:tplc="36777862">
      <w:start w:val="1"/>
      <w:numFmt w:val="decimal"/>
      <w:lvlText w:val="%1."/>
      <w:lvlJc w:val="left"/>
      <w:pPr>
        <w:ind w:left="720" w:hanging="360"/>
      </w:pPr>
    </w:lvl>
    <w:lvl w:ilvl="1" w:tplc="36777862" w:tentative="1">
      <w:start w:val="1"/>
      <w:numFmt w:val="lowerLetter"/>
      <w:lvlText w:val="%2."/>
      <w:lvlJc w:val="left"/>
      <w:pPr>
        <w:ind w:left="1440" w:hanging="360"/>
      </w:pPr>
    </w:lvl>
    <w:lvl w:ilvl="2" w:tplc="36777862" w:tentative="1">
      <w:start w:val="1"/>
      <w:numFmt w:val="lowerRoman"/>
      <w:lvlText w:val="%3."/>
      <w:lvlJc w:val="right"/>
      <w:pPr>
        <w:ind w:left="2160" w:hanging="180"/>
      </w:pPr>
    </w:lvl>
    <w:lvl w:ilvl="3" w:tplc="36777862" w:tentative="1">
      <w:start w:val="1"/>
      <w:numFmt w:val="decimal"/>
      <w:lvlText w:val="%4."/>
      <w:lvlJc w:val="left"/>
      <w:pPr>
        <w:ind w:left="2880" w:hanging="360"/>
      </w:pPr>
    </w:lvl>
    <w:lvl w:ilvl="4" w:tplc="36777862" w:tentative="1">
      <w:start w:val="1"/>
      <w:numFmt w:val="lowerLetter"/>
      <w:lvlText w:val="%5."/>
      <w:lvlJc w:val="left"/>
      <w:pPr>
        <w:ind w:left="3600" w:hanging="360"/>
      </w:pPr>
    </w:lvl>
    <w:lvl w:ilvl="5" w:tplc="36777862" w:tentative="1">
      <w:start w:val="1"/>
      <w:numFmt w:val="lowerRoman"/>
      <w:lvlText w:val="%6."/>
      <w:lvlJc w:val="right"/>
      <w:pPr>
        <w:ind w:left="4320" w:hanging="180"/>
      </w:pPr>
    </w:lvl>
    <w:lvl w:ilvl="6" w:tplc="36777862" w:tentative="1">
      <w:start w:val="1"/>
      <w:numFmt w:val="decimal"/>
      <w:lvlText w:val="%7."/>
      <w:lvlJc w:val="left"/>
      <w:pPr>
        <w:ind w:left="5040" w:hanging="360"/>
      </w:pPr>
    </w:lvl>
    <w:lvl w:ilvl="7" w:tplc="36777862" w:tentative="1">
      <w:start w:val="1"/>
      <w:numFmt w:val="lowerLetter"/>
      <w:lvlText w:val="%8."/>
      <w:lvlJc w:val="left"/>
      <w:pPr>
        <w:ind w:left="5760" w:hanging="360"/>
      </w:pPr>
    </w:lvl>
    <w:lvl w:ilvl="8" w:tplc="367778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5">
    <w:multiLevelType w:val="hybridMultilevel"/>
    <w:lvl w:ilvl="0" w:tplc="84199152">
      <w:start w:val="1"/>
      <w:numFmt w:val="decimal"/>
      <w:lvlText w:val="%1."/>
      <w:lvlJc w:val="left"/>
      <w:pPr>
        <w:ind w:left="720" w:hanging="360"/>
      </w:pPr>
    </w:lvl>
    <w:lvl w:ilvl="1" w:tplc="84199152" w:tentative="1">
      <w:start w:val="1"/>
      <w:numFmt w:val="lowerLetter"/>
      <w:lvlText w:val="%2."/>
      <w:lvlJc w:val="left"/>
      <w:pPr>
        <w:ind w:left="1440" w:hanging="360"/>
      </w:pPr>
    </w:lvl>
    <w:lvl w:ilvl="2" w:tplc="84199152" w:tentative="1">
      <w:start w:val="1"/>
      <w:numFmt w:val="lowerRoman"/>
      <w:lvlText w:val="%3."/>
      <w:lvlJc w:val="right"/>
      <w:pPr>
        <w:ind w:left="2160" w:hanging="180"/>
      </w:pPr>
    </w:lvl>
    <w:lvl w:ilvl="3" w:tplc="84199152" w:tentative="1">
      <w:start w:val="1"/>
      <w:numFmt w:val="decimal"/>
      <w:lvlText w:val="%4."/>
      <w:lvlJc w:val="left"/>
      <w:pPr>
        <w:ind w:left="2880" w:hanging="360"/>
      </w:pPr>
    </w:lvl>
    <w:lvl w:ilvl="4" w:tplc="84199152" w:tentative="1">
      <w:start w:val="1"/>
      <w:numFmt w:val="lowerLetter"/>
      <w:lvlText w:val="%5."/>
      <w:lvlJc w:val="left"/>
      <w:pPr>
        <w:ind w:left="3600" w:hanging="360"/>
      </w:pPr>
    </w:lvl>
    <w:lvl w:ilvl="5" w:tplc="84199152" w:tentative="1">
      <w:start w:val="1"/>
      <w:numFmt w:val="lowerRoman"/>
      <w:lvlText w:val="%6."/>
      <w:lvlJc w:val="right"/>
      <w:pPr>
        <w:ind w:left="4320" w:hanging="180"/>
      </w:pPr>
    </w:lvl>
    <w:lvl w:ilvl="6" w:tplc="84199152" w:tentative="1">
      <w:start w:val="1"/>
      <w:numFmt w:val="decimal"/>
      <w:lvlText w:val="%7."/>
      <w:lvlJc w:val="left"/>
      <w:pPr>
        <w:ind w:left="5040" w:hanging="360"/>
      </w:pPr>
    </w:lvl>
    <w:lvl w:ilvl="7" w:tplc="84199152" w:tentative="1">
      <w:start w:val="1"/>
      <w:numFmt w:val="lowerLetter"/>
      <w:lvlText w:val="%8."/>
      <w:lvlJc w:val="left"/>
      <w:pPr>
        <w:ind w:left="5760" w:hanging="360"/>
      </w:pPr>
    </w:lvl>
    <w:lvl w:ilvl="8" w:tplc="84199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4">
    <w:multiLevelType w:val="hybridMultilevel"/>
    <w:lvl w:ilvl="0" w:tplc="65415136">
      <w:start w:val="1"/>
      <w:numFmt w:val="decimal"/>
      <w:lvlText w:val="%1."/>
      <w:lvlJc w:val="left"/>
      <w:pPr>
        <w:ind w:left="720" w:hanging="360"/>
      </w:pPr>
    </w:lvl>
    <w:lvl w:ilvl="1" w:tplc="65415136" w:tentative="1">
      <w:start w:val="1"/>
      <w:numFmt w:val="lowerLetter"/>
      <w:lvlText w:val="%2."/>
      <w:lvlJc w:val="left"/>
      <w:pPr>
        <w:ind w:left="1440" w:hanging="360"/>
      </w:pPr>
    </w:lvl>
    <w:lvl w:ilvl="2" w:tplc="65415136" w:tentative="1">
      <w:start w:val="1"/>
      <w:numFmt w:val="lowerRoman"/>
      <w:lvlText w:val="%3."/>
      <w:lvlJc w:val="right"/>
      <w:pPr>
        <w:ind w:left="2160" w:hanging="180"/>
      </w:pPr>
    </w:lvl>
    <w:lvl w:ilvl="3" w:tplc="65415136" w:tentative="1">
      <w:start w:val="1"/>
      <w:numFmt w:val="decimal"/>
      <w:lvlText w:val="%4."/>
      <w:lvlJc w:val="left"/>
      <w:pPr>
        <w:ind w:left="2880" w:hanging="360"/>
      </w:pPr>
    </w:lvl>
    <w:lvl w:ilvl="4" w:tplc="65415136" w:tentative="1">
      <w:start w:val="1"/>
      <w:numFmt w:val="lowerLetter"/>
      <w:lvlText w:val="%5."/>
      <w:lvlJc w:val="left"/>
      <w:pPr>
        <w:ind w:left="3600" w:hanging="360"/>
      </w:pPr>
    </w:lvl>
    <w:lvl w:ilvl="5" w:tplc="65415136" w:tentative="1">
      <w:start w:val="1"/>
      <w:numFmt w:val="lowerRoman"/>
      <w:lvlText w:val="%6."/>
      <w:lvlJc w:val="right"/>
      <w:pPr>
        <w:ind w:left="4320" w:hanging="180"/>
      </w:pPr>
    </w:lvl>
    <w:lvl w:ilvl="6" w:tplc="65415136" w:tentative="1">
      <w:start w:val="1"/>
      <w:numFmt w:val="decimal"/>
      <w:lvlText w:val="%7."/>
      <w:lvlJc w:val="left"/>
      <w:pPr>
        <w:ind w:left="5040" w:hanging="360"/>
      </w:pPr>
    </w:lvl>
    <w:lvl w:ilvl="7" w:tplc="65415136" w:tentative="1">
      <w:start w:val="1"/>
      <w:numFmt w:val="lowerLetter"/>
      <w:lvlText w:val="%8."/>
      <w:lvlJc w:val="left"/>
      <w:pPr>
        <w:ind w:left="5760" w:hanging="360"/>
      </w:pPr>
    </w:lvl>
    <w:lvl w:ilvl="8" w:tplc="654151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3">
    <w:multiLevelType w:val="hybridMultilevel"/>
    <w:lvl w:ilvl="0" w:tplc="98606568">
      <w:start w:val="1"/>
      <w:numFmt w:val="decimal"/>
      <w:lvlText w:val="%1."/>
      <w:lvlJc w:val="left"/>
      <w:pPr>
        <w:ind w:left="720" w:hanging="360"/>
      </w:pPr>
    </w:lvl>
    <w:lvl w:ilvl="1" w:tplc="98606568" w:tentative="1">
      <w:start w:val="1"/>
      <w:numFmt w:val="lowerLetter"/>
      <w:lvlText w:val="%2."/>
      <w:lvlJc w:val="left"/>
      <w:pPr>
        <w:ind w:left="1440" w:hanging="360"/>
      </w:pPr>
    </w:lvl>
    <w:lvl w:ilvl="2" w:tplc="98606568" w:tentative="1">
      <w:start w:val="1"/>
      <w:numFmt w:val="lowerRoman"/>
      <w:lvlText w:val="%3."/>
      <w:lvlJc w:val="right"/>
      <w:pPr>
        <w:ind w:left="2160" w:hanging="180"/>
      </w:pPr>
    </w:lvl>
    <w:lvl w:ilvl="3" w:tplc="98606568" w:tentative="1">
      <w:start w:val="1"/>
      <w:numFmt w:val="decimal"/>
      <w:lvlText w:val="%4."/>
      <w:lvlJc w:val="left"/>
      <w:pPr>
        <w:ind w:left="2880" w:hanging="360"/>
      </w:pPr>
    </w:lvl>
    <w:lvl w:ilvl="4" w:tplc="98606568" w:tentative="1">
      <w:start w:val="1"/>
      <w:numFmt w:val="lowerLetter"/>
      <w:lvlText w:val="%5."/>
      <w:lvlJc w:val="left"/>
      <w:pPr>
        <w:ind w:left="3600" w:hanging="360"/>
      </w:pPr>
    </w:lvl>
    <w:lvl w:ilvl="5" w:tplc="98606568" w:tentative="1">
      <w:start w:val="1"/>
      <w:numFmt w:val="lowerRoman"/>
      <w:lvlText w:val="%6."/>
      <w:lvlJc w:val="right"/>
      <w:pPr>
        <w:ind w:left="4320" w:hanging="180"/>
      </w:pPr>
    </w:lvl>
    <w:lvl w:ilvl="6" w:tplc="98606568" w:tentative="1">
      <w:start w:val="1"/>
      <w:numFmt w:val="decimal"/>
      <w:lvlText w:val="%7."/>
      <w:lvlJc w:val="left"/>
      <w:pPr>
        <w:ind w:left="5040" w:hanging="360"/>
      </w:pPr>
    </w:lvl>
    <w:lvl w:ilvl="7" w:tplc="98606568" w:tentative="1">
      <w:start w:val="1"/>
      <w:numFmt w:val="lowerLetter"/>
      <w:lvlText w:val="%8."/>
      <w:lvlJc w:val="left"/>
      <w:pPr>
        <w:ind w:left="5760" w:hanging="360"/>
      </w:pPr>
    </w:lvl>
    <w:lvl w:ilvl="8" w:tplc="98606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2">
    <w:multiLevelType w:val="hybridMultilevel"/>
    <w:lvl w:ilvl="0" w:tplc="90176014">
      <w:start w:val="1"/>
      <w:numFmt w:val="decimal"/>
      <w:lvlText w:val="%1."/>
      <w:lvlJc w:val="left"/>
      <w:pPr>
        <w:ind w:left="720" w:hanging="360"/>
      </w:pPr>
    </w:lvl>
    <w:lvl w:ilvl="1" w:tplc="90176014" w:tentative="1">
      <w:start w:val="1"/>
      <w:numFmt w:val="lowerLetter"/>
      <w:lvlText w:val="%2."/>
      <w:lvlJc w:val="left"/>
      <w:pPr>
        <w:ind w:left="1440" w:hanging="360"/>
      </w:pPr>
    </w:lvl>
    <w:lvl w:ilvl="2" w:tplc="90176014" w:tentative="1">
      <w:start w:val="1"/>
      <w:numFmt w:val="lowerRoman"/>
      <w:lvlText w:val="%3."/>
      <w:lvlJc w:val="right"/>
      <w:pPr>
        <w:ind w:left="2160" w:hanging="180"/>
      </w:pPr>
    </w:lvl>
    <w:lvl w:ilvl="3" w:tplc="90176014" w:tentative="1">
      <w:start w:val="1"/>
      <w:numFmt w:val="decimal"/>
      <w:lvlText w:val="%4."/>
      <w:lvlJc w:val="left"/>
      <w:pPr>
        <w:ind w:left="2880" w:hanging="360"/>
      </w:pPr>
    </w:lvl>
    <w:lvl w:ilvl="4" w:tplc="90176014" w:tentative="1">
      <w:start w:val="1"/>
      <w:numFmt w:val="lowerLetter"/>
      <w:lvlText w:val="%5."/>
      <w:lvlJc w:val="left"/>
      <w:pPr>
        <w:ind w:left="3600" w:hanging="360"/>
      </w:pPr>
    </w:lvl>
    <w:lvl w:ilvl="5" w:tplc="90176014" w:tentative="1">
      <w:start w:val="1"/>
      <w:numFmt w:val="lowerRoman"/>
      <w:lvlText w:val="%6."/>
      <w:lvlJc w:val="right"/>
      <w:pPr>
        <w:ind w:left="4320" w:hanging="180"/>
      </w:pPr>
    </w:lvl>
    <w:lvl w:ilvl="6" w:tplc="90176014" w:tentative="1">
      <w:start w:val="1"/>
      <w:numFmt w:val="decimal"/>
      <w:lvlText w:val="%7."/>
      <w:lvlJc w:val="left"/>
      <w:pPr>
        <w:ind w:left="5040" w:hanging="360"/>
      </w:pPr>
    </w:lvl>
    <w:lvl w:ilvl="7" w:tplc="90176014" w:tentative="1">
      <w:start w:val="1"/>
      <w:numFmt w:val="lowerLetter"/>
      <w:lvlText w:val="%8."/>
      <w:lvlJc w:val="left"/>
      <w:pPr>
        <w:ind w:left="5760" w:hanging="360"/>
      </w:pPr>
    </w:lvl>
    <w:lvl w:ilvl="8" w:tplc="90176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1">
    <w:multiLevelType w:val="hybridMultilevel"/>
    <w:lvl w:ilvl="0" w:tplc="61680211">
      <w:start w:val="1"/>
      <w:numFmt w:val="decimal"/>
      <w:lvlText w:val="%1."/>
      <w:lvlJc w:val="left"/>
      <w:pPr>
        <w:ind w:left="720" w:hanging="360"/>
      </w:pPr>
    </w:lvl>
    <w:lvl w:ilvl="1" w:tplc="61680211" w:tentative="1">
      <w:start w:val="1"/>
      <w:numFmt w:val="lowerLetter"/>
      <w:lvlText w:val="%2."/>
      <w:lvlJc w:val="left"/>
      <w:pPr>
        <w:ind w:left="1440" w:hanging="360"/>
      </w:pPr>
    </w:lvl>
    <w:lvl w:ilvl="2" w:tplc="61680211" w:tentative="1">
      <w:start w:val="1"/>
      <w:numFmt w:val="lowerRoman"/>
      <w:lvlText w:val="%3."/>
      <w:lvlJc w:val="right"/>
      <w:pPr>
        <w:ind w:left="2160" w:hanging="180"/>
      </w:pPr>
    </w:lvl>
    <w:lvl w:ilvl="3" w:tplc="61680211" w:tentative="1">
      <w:start w:val="1"/>
      <w:numFmt w:val="decimal"/>
      <w:lvlText w:val="%4."/>
      <w:lvlJc w:val="left"/>
      <w:pPr>
        <w:ind w:left="2880" w:hanging="360"/>
      </w:pPr>
    </w:lvl>
    <w:lvl w:ilvl="4" w:tplc="61680211" w:tentative="1">
      <w:start w:val="1"/>
      <w:numFmt w:val="lowerLetter"/>
      <w:lvlText w:val="%5."/>
      <w:lvlJc w:val="left"/>
      <w:pPr>
        <w:ind w:left="3600" w:hanging="360"/>
      </w:pPr>
    </w:lvl>
    <w:lvl w:ilvl="5" w:tplc="61680211" w:tentative="1">
      <w:start w:val="1"/>
      <w:numFmt w:val="lowerRoman"/>
      <w:lvlText w:val="%6."/>
      <w:lvlJc w:val="right"/>
      <w:pPr>
        <w:ind w:left="4320" w:hanging="180"/>
      </w:pPr>
    </w:lvl>
    <w:lvl w:ilvl="6" w:tplc="61680211" w:tentative="1">
      <w:start w:val="1"/>
      <w:numFmt w:val="decimal"/>
      <w:lvlText w:val="%7."/>
      <w:lvlJc w:val="left"/>
      <w:pPr>
        <w:ind w:left="5040" w:hanging="360"/>
      </w:pPr>
    </w:lvl>
    <w:lvl w:ilvl="7" w:tplc="61680211" w:tentative="1">
      <w:start w:val="1"/>
      <w:numFmt w:val="lowerLetter"/>
      <w:lvlText w:val="%8."/>
      <w:lvlJc w:val="left"/>
      <w:pPr>
        <w:ind w:left="5760" w:hanging="360"/>
      </w:pPr>
    </w:lvl>
    <w:lvl w:ilvl="8" w:tplc="616802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30">
    <w:multiLevelType w:val="hybridMultilevel"/>
    <w:lvl w:ilvl="0" w:tplc="79533345">
      <w:start w:val="1"/>
      <w:numFmt w:val="decimal"/>
      <w:lvlText w:val="%1."/>
      <w:lvlJc w:val="left"/>
      <w:pPr>
        <w:ind w:left="720" w:hanging="360"/>
      </w:pPr>
    </w:lvl>
    <w:lvl w:ilvl="1" w:tplc="79533345" w:tentative="1">
      <w:start w:val="1"/>
      <w:numFmt w:val="lowerLetter"/>
      <w:lvlText w:val="%2."/>
      <w:lvlJc w:val="left"/>
      <w:pPr>
        <w:ind w:left="1440" w:hanging="360"/>
      </w:pPr>
    </w:lvl>
    <w:lvl w:ilvl="2" w:tplc="79533345" w:tentative="1">
      <w:start w:val="1"/>
      <w:numFmt w:val="lowerRoman"/>
      <w:lvlText w:val="%3."/>
      <w:lvlJc w:val="right"/>
      <w:pPr>
        <w:ind w:left="2160" w:hanging="180"/>
      </w:pPr>
    </w:lvl>
    <w:lvl w:ilvl="3" w:tplc="79533345" w:tentative="1">
      <w:start w:val="1"/>
      <w:numFmt w:val="decimal"/>
      <w:lvlText w:val="%4."/>
      <w:lvlJc w:val="left"/>
      <w:pPr>
        <w:ind w:left="2880" w:hanging="360"/>
      </w:pPr>
    </w:lvl>
    <w:lvl w:ilvl="4" w:tplc="79533345" w:tentative="1">
      <w:start w:val="1"/>
      <w:numFmt w:val="lowerLetter"/>
      <w:lvlText w:val="%5."/>
      <w:lvlJc w:val="left"/>
      <w:pPr>
        <w:ind w:left="3600" w:hanging="360"/>
      </w:pPr>
    </w:lvl>
    <w:lvl w:ilvl="5" w:tplc="79533345" w:tentative="1">
      <w:start w:val="1"/>
      <w:numFmt w:val="lowerRoman"/>
      <w:lvlText w:val="%6."/>
      <w:lvlJc w:val="right"/>
      <w:pPr>
        <w:ind w:left="4320" w:hanging="180"/>
      </w:pPr>
    </w:lvl>
    <w:lvl w:ilvl="6" w:tplc="79533345" w:tentative="1">
      <w:start w:val="1"/>
      <w:numFmt w:val="decimal"/>
      <w:lvlText w:val="%7."/>
      <w:lvlJc w:val="left"/>
      <w:pPr>
        <w:ind w:left="5040" w:hanging="360"/>
      </w:pPr>
    </w:lvl>
    <w:lvl w:ilvl="7" w:tplc="79533345" w:tentative="1">
      <w:start w:val="1"/>
      <w:numFmt w:val="lowerLetter"/>
      <w:lvlText w:val="%8."/>
      <w:lvlJc w:val="left"/>
      <w:pPr>
        <w:ind w:left="5760" w:hanging="360"/>
      </w:pPr>
    </w:lvl>
    <w:lvl w:ilvl="8" w:tplc="79533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9">
    <w:multiLevelType w:val="hybridMultilevel"/>
    <w:lvl w:ilvl="0" w:tplc="41043579">
      <w:start w:val="1"/>
      <w:numFmt w:val="decimal"/>
      <w:lvlText w:val="%1."/>
      <w:lvlJc w:val="left"/>
      <w:pPr>
        <w:ind w:left="720" w:hanging="360"/>
      </w:pPr>
    </w:lvl>
    <w:lvl w:ilvl="1" w:tplc="41043579" w:tentative="1">
      <w:start w:val="1"/>
      <w:numFmt w:val="lowerLetter"/>
      <w:lvlText w:val="%2."/>
      <w:lvlJc w:val="left"/>
      <w:pPr>
        <w:ind w:left="1440" w:hanging="360"/>
      </w:pPr>
    </w:lvl>
    <w:lvl w:ilvl="2" w:tplc="41043579" w:tentative="1">
      <w:start w:val="1"/>
      <w:numFmt w:val="lowerRoman"/>
      <w:lvlText w:val="%3."/>
      <w:lvlJc w:val="right"/>
      <w:pPr>
        <w:ind w:left="2160" w:hanging="180"/>
      </w:pPr>
    </w:lvl>
    <w:lvl w:ilvl="3" w:tplc="41043579" w:tentative="1">
      <w:start w:val="1"/>
      <w:numFmt w:val="decimal"/>
      <w:lvlText w:val="%4."/>
      <w:lvlJc w:val="left"/>
      <w:pPr>
        <w:ind w:left="2880" w:hanging="360"/>
      </w:pPr>
    </w:lvl>
    <w:lvl w:ilvl="4" w:tplc="41043579" w:tentative="1">
      <w:start w:val="1"/>
      <w:numFmt w:val="lowerLetter"/>
      <w:lvlText w:val="%5."/>
      <w:lvlJc w:val="left"/>
      <w:pPr>
        <w:ind w:left="3600" w:hanging="360"/>
      </w:pPr>
    </w:lvl>
    <w:lvl w:ilvl="5" w:tplc="41043579" w:tentative="1">
      <w:start w:val="1"/>
      <w:numFmt w:val="lowerRoman"/>
      <w:lvlText w:val="%6."/>
      <w:lvlJc w:val="right"/>
      <w:pPr>
        <w:ind w:left="4320" w:hanging="180"/>
      </w:pPr>
    </w:lvl>
    <w:lvl w:ilvl="6" w:tplc="41043579" w:tentative="1">
      <w:start w:val="1"/>
      <w:numFmt w:val="decimal"/>
      <w:lvlText w:val="%7."/>
      <w:lvlJc w:val="left"/>
      <w:pPr>
        <w:ind w:left="5040" w:hanging="360"/>
      </w:pPr>
    </w:lvl>
    <w:lvl w:ilvl="7" w:tplc="41043579" w:tentative="1">
      <w:start w:val="1"/>
      <w:numFmt w:val="lowerLetter"/>
      <w:lvlText w:val="%8."/>
      <w:lvlJc w:val="left"/>
      <w:pPr>
        <w:ind w:left="5760" w:hanging="360"/>
      </w:pPr>
    </w:lvl>
    <w:lvl w:ilvl="8" w:tplc="410435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8">
    <w:multiLevelType w:val="hybridMultilevel"/>
    <w:lvl w:ilvl="0" w:tplc="75657428">
      <w:start w:val="1"/>
      <w:numFmt w:val="decimal"/>
      <w:lvlText w:val="%1."/>
      <w:lvlJc w:val="left"/>
      <w:pPr>
        <w:ind w:left="720" w:hanging="360"/>
      </w:pPr>
    </w:lvl>
    <w:lvl w:ilvl="1" w:tplc="75657428" w:tentative="1">
      <w:start w:val="1"/>
      <w:numFmt w:val="lowerLetter"/>
      <w:lvlText w:val="%2."/>
      <w:lvlJc w:val="left"/>
      <w:pPr>
        <w:ind w:left="1440" w:hanging="360"/>
      </w:pPr>
    </w:lvl>
    <w:lvl w:ilvl="2" w:tplc="75657428" w:tentative="1">
      <w:start w:val="1"/>
      <w:numFmt w:val="lowerRoman"/>
      <w:lvlText w:val="%3."/>
      <w:lvlJc w:val="right"/>
      <w:pPr>
        <w:ind w:left="2160" w:hanging="180"/>
      </w:pPr>
    </w:lvl>
    <w:lvl w:ilvl="3" w:tplc="75657428" w:tentative="1">
      <w:start w:val="1"/>
      <w:numFmt w:val="decimal"/>
      <w:lvlText w:val="%4."/>
      <w:lvlJc w:val="left"/>
      <w:pPr>
        <w:ind w:left="2880" w:hanging="360"/>
      </w:pPr>
    </w:lvl>
    <w:lvl w:ilvl="4" w:tplc="75657428" w:tentative="1">
      <w:start w:val="1"/>
      <w:numFmt w:val="lowerLetter"/>
      <w:lvlText w:val="%5."/>
      <w:lvlJc w:val="left"/>
      <w:pPr>
        <w:ind w:left="3600" w:hanging="360"/>
      </w:pPr>
    </w:lvl>
    <w:lvl w:ilvl="5" w:tplc="75657428" w:tentative="1">
      <w:start w:val="1"/>
      <w:numFmt w:val="lowerRoman"/>
      <w:lvlText w:val="%6."/>
      <w:lvlJc w:val="right"/>
      <w:pPr>
        <w:ind w:left="4320" w:hanging="180"/>
      </w:pPr>
    </w:lvl>
    <w:lvl w:ilvl="6" w:tplc="75657428" w:tentative="1">
      <w:start w:val="1"/>
      <w:numFmt w:val="decimal"/>
      <w:lvlText w:val="%7."/>
      <w:lvlJc w:val="left"/>
      <w:pPr>
        <w:ind w:left="5040" w:hanging="360"/>
      </w:pPr>
    </w:lvl>
    <w:lvl w:ilvl="7" w:tplc="75657428" w:tentative="1">
      <w:start w:val="1"/>
      <w:numFmt w:val="lowerLetter"/>
      <w:lvlText w:val="%8."/>
      <w:lvlJc w:val="left"/>
      <w:pPr>
        <w:ind w:left="5760" w:hanging="360"/>
      </w:pPr>
    </w:lvl>
    <w:lvl w:ilvl="8" w:tplc="756574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7">
    <w:multiLevelType w:val="hybridMultilevel"/>
    <w:lvl w:ilvl="0" w:tplc="98651814">
      <w:start w:val="1"/>
      <w:numFmt w:val="decimal"/>
      <w:lvlText w:val="%1."/>
      <w:lvlJc w:val="left"/>
      <w:pPr>
        <w:ind w:left="720" w:hanging="360"/>
      </w:pPr>
    </w:lvl>
    <w:lvl w:ilvl="1" w:tplc="98651814" w:tentative="1">
      <w:start w:val="1"/>
      <w:numFmt w:val="lowerLetter"/>
      <w:lvlText w:val="%2."/>
      <w:lvlJc w:val="left"/>
      <w:pPr>
        <w:ind w:left="1440" w:hanging="360"/>
      </w:pPr>
    </w:lvl>
    <w:lvl w:ilvl="2" w:tplc="98651814" w:tentative="1">
      <w:start w:val="1"/>
      <w:numFmt w:val="lowerRoman"/>
      <w:lvlText w:val="%3."/>
      <w:lvlJc w:val="right"/>
      <w:pPr>
        <w:ind w:left="2160" w:hanging="180"/>
      </w:pPr>
    </w:lvl>
    <w:lvl w:ilvl="3" w:tplc="98651814" w:tentative="1">
      <w:start w:val="1"/>
      <w:numFmt w:val="decimal"/>
      <w:lvlText w:val="%4."/>
      <w:lvlJc w:val="left"/>
      <w:pPr>
        <w:ind w:left="2880" w:hanging="360"/>
      </w:pPr>
    </w:lvl>
    <w:lvl w:ilvl="4" w:tplc="98651814" w:tentative="1">
      <w:start w:val="1"/>
      <w:numFmt w:val="lowerLetter"/>
      <w:lvlText w:val="%5."/>
      <w:lvlJc w:val="left"/>
      <w:pPr>
        <w:ind w:left="3600" w:hanging="360"/>
      </w:pPr>
    </w:lvl>
    <w:lvl w:ilvl="5" w:tplc="98651814" w:tentative="1">
      <w:start w:val="1"/>
      <w:numFmt w:val="lowerRoman"/>
      <w:lvlText w:val="%6."/>
      <w:lvlJc w:val="right"/>
      <w:pPr>
        <w:ind w:left="4320" w:hanging="180"/>
      </w:pPr>
    </w:lvl>
    <w:lvl w:ilvl="6" w:tplc="98651814" w:tentative="1">
      <w:start w:val="1"/>
      <w:numFmt w:val="decimal"/>
      <w:lvlText w:val="%7."/>
      <w:lvlJc w:val="left"/>
      <w:pPr>
        <w:ind w:left="5040" w:hanging="360"/>
      </w:pPr>
    </w:lvl>
    <w:lvl w:ilvl="7" w:tplc="98651814" w:tentative="1">
      <w:start w:val="1"/>
      <w:numFmt w:val="lowerLetter"/>
      <w:lvlText w:val="%8."/>
      <w:lvlJc w:val="left"/>
      <w:pPr>
        <w:ind w:left="5760" w:hanging="360"/>
      </w:pPr>
    </w:lvl>
    <w:lvl w:ilvl="8" w:tplc="98651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6">
    <w:multiLevelType w:val="hybridMultilevel"/>
    <w:lvl w:ilvl="0" w:tplc="90636738">
      <w:start w:val="1"/>
      <w:numFmt w:val="decimal"/>
      <w:lvlText w:val="%1."/>
      <w:lvlJc w:val="left"/>
      <w:pPr>
        <w:ind w:left="720" w:hanging="360"/>
      </w:pPr>
    </w:lvl>
    <w:lvl w:ilvl="1" w:tplc="90636738" w:tentative="1">
      <w:start w:val="1"/>
      <w:numFmt w:val="lowerLetter"/>
      <w:lvlText w:val="%2."/>
      <w:lvlJc w:val="left"/>
      <w:pPr>
        <w:ind w:left="1440" w:hanging="360"/>
      </w:pPr>
    </w:lvl>
    <w:lvl w:ilvl="2" w:tplc="90636738" w:tentative="1">
      <w:start w:val="1"/>
      <w:numFmt w:val="lowerRoman"/>
      <w:lvlText w:val="%3."/>
      <w:lvlJc w:val="right"/>
      <w:pPr>
        <w:ind w:left="2160" w:hanging="180"/>
      </w:pPr>
    </w:lvl>
    <w:lvl w:ilvl="3" w:tplc="90636738" w:tentative="1">
      <w:start w:val="1"/>
      <w:numFmt w:val="decimal"/>
      <w:lvlText w:val="%4."/>
      <w:lvlJc w:val="left"/>
      <w:pPr>
        <w:ind w:left="2880" w:hanging="360"/>
      </w:pPr>
    </w:lvl>
    <w:lvl w:ilvl="4" w:tplc="90636738" w:tentative="1">
      <w:start w:val="1"/>
      <w:numFmt w:val="lowerLetter"/>
      <w:lvlText w:val="%5."/>
      <w:lvlJc w:val="left"/>
      <w:pPr>
        <w:ind w:left="3600" w:hanging="360"/>
      </w:pPr>
    </w:lvl>
    <w:lvl w:ilvl="5" w:tplc="90636738" w:tentative="1">
      <w:start w:val="1"/>
      <w:numFmt w:val="lowerRoman"/>
      <w:lvlText w:val="%6."/>
      <w:lvlJc w:val="right"/>
      <w:pPr>
        <w:ind w:left="4320" w:hanging="180"/>
      </w:pPr>
    </w:lvl>
    <w:lvl w:ilvl="6" w:tplc="90636738" w:tentative="1">
      <w:start w:val="1"/>
      <w:numFmt w:val="decimal"/>
      <w:lvlText w:val="%7."/>
      <w:lvlJc w:val="left"/>
      <w:pPr>
        <w:ind w:left="5040" w:hanging="360"/>
      </w:pPr>
    </w:lvl>
    <w:lvl w:ilvl="7" w:tplc="90636738" w:tentative="1">
      <w:start w:val="1"/>
      <w:numFmt w:val="lowerLetter"/>
      <w:lvlText w:val="%8."/>
      <w:lvlJc w:val="left"/>
      <w:pPr>
        <w:ind w:left="5760" w:hanging="360"/>
      </w:pPr>
    </w:lvl>
    <w:lvl w:ilvl="8" w:tplc="906367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5">
    <w:multiLevelType w:val="hybridMultilevel"/>
    <w:lvl w:ilvl="0" w:tplc="99669459">
      <w:start w:val="1"/>
      <w:numFmt w:val="decimal"/>
      <w:lvlText w:val="%1."/>
      <w:lvlJc w:val="left"/>
      <w:pPr>
        <w:ind w:left="720" w:hanging="360"/>
      </w:pPr>
    </w:lvl>
    <w:lvl w:ilvl="1" w:tplc="99669459" w:tentative="1">
      <w:start w:val="1"/>
      <w:numFmt w:val="lowerLetter"/>
      <w:lvlText w:val="%2."/>
      <w:lvlJc w:val="left"/>
      <w:pPr>
        <w:ind w:left="1440" w:hanging="360"/>
      </w:pPr>
    </w:lvl>
    <w:lvl w:ilvl="2" w:tplc="99669459" w:tentative="1">
      <w:start w:val="1"/>
      <w:numFmt w:val="lowerRoman"/>
      <w:lvlText w:val="%3."/>
      <w:lvlJc w:val="right"/>
      <w:pPr>
        <w:ind w:left="2160" w:hanging="180"/>
      </w:pPr>
    </w:lvl>
    <w:lvl w:ilvl="3" w:tplc="99669459" w:tentative="1">
      <w:start w:val="1"/>
      <w:numFmt w:val="decimal"/>
      <w:lvlText w:val="%4."/>
      <w:lvlJc w:val="left"/>
      <w:pPr>
        <w:ind w:left="2880" w:hanging="360"/>
      </w:pPr>
    </w:lvl>
    <w:lvl w:ilvl="4" w:tplc="99669459" w:tentative="1">
      <w:start w:val="1"/>
      <w:numFmt w:val="lowerLetter"/>
      <w:lvlText w:val="%5."/>
      <w:lvlJc w:val="left"/>
      <w:pPr>
        <w:ind w:left="3600" w:hanging="360"/>
      </w:pPr>
    </w:lvl>
    <w:lvl w:ilvl="5" w:tplc="99669459" w:tentative="1">
      <w:start w:val="1"/>
      <w:numFmt w:val="lowerRoman"/>
      <w:lvlText w:val="%6."/>
      <w:lvlJc w:val="right"/>
      <w:pPr>
        <w:ind w:left="4320" w:hanging="180"/>
      </w:pPr>
    </w:lvl>
    <w:lvl w:ilvl="6" w:tplc="99669459" w:tentative="1">
      <w:start w:val="1"/>
      <w:numFmt w:val="decimal"/>
      <w:lvlText w:val="%7."/>
      <w:lvlJc w:val="left"/>
      <w:pPr>
        <w:ind w:left="5040" w:hanging="360"/>
      </w:pPr>
    </w:lvl>
    <w:lvl w:ilvl="7" w:tplc="99669459" w:tentative="1">
      <w:start w:val="1"/>
      <w:numFmt w:val="lowerLetter"/>
      <w:lvlText w:val="%8."/>
      <w:lvlJc w:val="left"/>
      <w:pPr>
        <w:ind w:left="5760" w:hanging="360"/>
      </w:pPr>
    </w:lvl>
    <w:lvl w:ilvl="8" w:tplc="99669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4">
    <w:multiLevelType w:val="hybridMultilevel"/>
    <w:lvl w:ilvl="0" w:tplc="99022758">
      <w:start w:val="1"/>
      <w:numFmt w:val="decimal"/>
      <w:lvlText w:val="%1."/>
      <w:lvlJc w:val="left"/>
      <w:pPr>
        <w:ind w:left="720" w:hanging="360"/>
      </w:pPr>
    </w:lvl>
    <w:lvl w:ilvl="1" w:tplc="99022758" w:tentative="1">
      <w:start w:val="1"/>
      <w:numFmt w:val="lowerLetter"/>
      <w:lvlText w:val="%2."/>
      <w:lvlJc w:val="left"/>
      <w:pPr>
        <w:ind w:left="1440" w:hanging="360"/>
      </w:pPr>
    </w:lvl>
    <w:lvl w:ilvl="2" w:tplc="99022758" w:tentative="1">
      <w:start w:val="1"/>
      <w:numFmt w:val="lowerRoman"/>
      <w:lvlText w:val="%3."/>
      <w:lvlJc w:val="right"/>
      <w:pPr>
        <w:ind w:left="2160" w:hanging="180"/>
      </w:pPr>
    </w:lvl>
    <w:lvl w:ilvl="3" w:tplc="99022758" w:tentative="1">
      <w:start w:val="1"/>
      <w:numFmt w:val="decimal"/>
      <w:lvlText w:val="%4."/>
      <w:lvlJc w:val="left"/>
      <w:pPr>
        <w:ind w:left="2880" w:hanging="360"/>
      </w:pPr>
    </w:lvl>
    <w:lvl w:ilvl="4" w:tplc="99022758" w:tentative="1">
      <w:start w:val="1"/>
      <w:numFmt w:val="lowerLetter"/>
      <w:lvlText w:val="%5."/>
      <w:lvlJc w:val="left"/>
      <w:pPr>
        <w:ind w:left="3600" w:hanging="360"/>
      </w:pPr>
    </w:lvl>
    <w:lvl w:ilvl="5" w:tplc="99022758" w:tentative="1">
      <w:start w:val="1"/>
      <w:numFmt w:val="lowerRoman"/>
      <w:lvlText w:val="%6."/>
      <w:lvlJc w:val="right"/>
      <w:pPr>
        <w:ind w:left="4320" w:hanging="180"/>
      </w:pPr>
    </w:lvl>
    <w:lvl w:ilvl="6" w:tplc="99022758" w:tentative="1">
      <w:start w:val="1"/>
      <w:numFmt w:val="decimal"/>
      <w:lvlText w:val="%7."/>
      <w:lvlJc w:val="left"/>
      <w:pPr>
        <w:ind w:left="5040" w:hanging="360"/>
      </w:pPr>
    </w:lvl>
    <w:lvl w:ilvl="7" w:tplc="99022758" w:tentative="1">
      <w:start w:val="1"/>
      <w:numFmt w:val="lowerLetter"/>
      <w:lvlText w:val="%8."/>
      <w:lvlJc w:val="left"/>
      <w:pPr>
        <w:ind w:left="5760" w:hanging="360"/>
      </w:pPr>
    </w:lvl>
    <w:lvl w:ilvl="8" w:tplc="990227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3">
    <w:multiLevelType w:val="hybridMultilevel"/>
    <w:lvl w:ilvl="0" w:tplc="98413002">
      <w:start w:val="1"/>
      <w:numFmt w:val="decimal"/>
      <w:lvlText w:val="%1."/>
      <w:lvlJc w:val="left"/>
      <w:pPr>
        <w:ind w:left="720" w:hanging="360"/>
      </w:pPr>
    </w:lvl>
    <w:lvl w:ilvl="1" w:tplc="98413002" w:tentative="1">
      <w:start w:val="1"/>
      <w:numFmt w:val="lowerLetter"/>
      <w:lvlText w:val="%2."/>
      <w:lvlJc w:val="left"/>
      <w:pPr>
        <w:ind w:left="1440" w:hanging="360"/>
      </w:pPr>
    </w:lvl>
    <w:lvl w:ilvl="2" w:tplc="98413002" w:tentative="1">
      <w:start w:val="1"/>
      <w:numFmt w:val="lowerRoman"/>
      <w:lvlText w:val="%3."/>
      <w:lvlJc w:val="right"/>
      <w:pPr>
        <w:ind w:left="2160" w:hanging="180"/>
      </w:pPr>
    </w:lvl>
    <w:lvl w:ilvl="3" w:tplc="98413002" w:tentative="1">
      <w:start w:val="1"/>
      <w:numFmt w:val="decimal"/>
      <w:lvlText w:val="%4."/>
      <w:lvlJc w:val="left"/>
      <w:pPr>
        <w:ind w:left="2880" w:hanging="360"/>
      </w:pPr>
    </w:lvl>
    <w:lvl w:ilvl="4" w:tplc="98413002" w:tentative="1">
      <w:start w:val="1"/>
      <w:numFmt w:val="lowerLetter"/>
      <w:lvlText w:val="%5."/>
      <w:lvlJc w:val="left"/>
      <w:pPr>
        <w:ind w:left="3600" w:hanging="360"/>
      </w:pPr>
    </w:lvl>
    <w:lvl w:ilvl="5" w:tplc="98413002" w:tentative="1">
      <w:start w:val="1"/>
      <w:numFmt w:val="lowerRoman"/>
      <w:lvlText w:val="%6."/>
      <w:lvlJc w:val="right"/>
      <w:pPr>
        <w:ind w:left="4320" w:hanging="180"/>
      </w:pPr>
    </w:lvl>
    <w:lvl w:ilvl="6" w:tplc="98413002" w:tentative="1">
      <w:start w:val="1"/>
      <w:numFmt w:val="decimal"/>
      <w:lvlText w:val="%7."/>
      <w:lvlJc w:val="left"/>
      <w:pPr>
        <w:ind w:left="5040" w:hanging="360"/>
      </w:pPr>
    </w:lvl>
    <w:lvl w:ilvl="7" w:tplc="98413002" w:tentative="1">
      <w:start w:val="1"/>
      <w:numFmt w:val="lowerLetter"/>
      <w:lvlText w:val="%8."/>
      <w:lvlJc w:val="left"/>
      <w:pPr>
        <w:ind w:left="5760" w:hanging="360"/>
      </w:pPr>
    </w:lvl>
    <w:lvl w:ilvl="8" w:tplc="98413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2">
    <w:multiLevelType w:val="hybridMultilevel"/>
    <w:lvl w:ilvl="0" w:tplc="50869008">
      <w:start w:val="1"/>
      <w:numFmt w:val="decimal"/>
      <w:lvlText w:val="%1."/>
      <w:lvlJc w:val="left"/>
      <w:pPr>
        <w:ind w:left="720" w:hanging="360"/>
      </w:pPr>
    </w:lvl>
    <w:lvl w:ilvl="1" w:tplc="50869008" w:tentative="1">
      <w:start w:val="1"/>
      <w:numFmt w:val="lowerLetter"/>
      <w:lvlText w:val="%2."/>
      <w:lvlJc w:val="left"/>
      <w:pPr>
        <w:ind w:left="1440" w:hanging="360"/>
      </w:pPr>
    </w:lvl>
    <w:lvl w:ilvl="2" w:tplc="50869008" w:tentative="1">
      <w:start w:val="1"/>
      <w:numFmt w:val="lowerRoman"/>
      <w:lvlText w:val="%3."/>
      <w:lvlJc w:val="right"/>
      <w:pPr>
        <w:ind w:left="2160" w:hanging="180"/>
      </w:pPr>
    </w:lvl>
    <w:lvl w:ilvl="3" w:tplc="50869008" w:tentative="1">
      <w:start w:val="1"/>
      <w:numFmt w:val="decimal"/>
      <w:lvlText w:val="%4."/>
      <w:lvlJc w:val="left"/>
      <w:pPr>
        <w:ind w:left="2880" w:hanging="360"/>
      </w:pPr>
    </w:lvl>
    <w:lvl w:ilvl="4" w:tplc="50869008" w:tentative="1">
      <w:start w:val="1"/>
      <w:numFmt w:val="lowerLetter"/>
      <w:lvlText w:val="%5."/>
      <w:lvlJc w:val="left"/>
      <w:pPr>
        <w:ind w:left="3600" w:hanging="360"/>
      </w:pPr>
    </w:lvl>
    <w:lvl w:ilvl="5" w:tplc="50869008" w:tentative="1">
      <w:start w:val="1"/>
      <w:numFmt w:val="lowerRoman"/>
      <w:lvlText w:val="%6."/>
      <w:lvlJc w:val="right"/>
      <w:pPr>
        <w:ind w:left="4320" w:hanging="180"/>
      </w:pPr>
    </w:lvl>
    <w:lvl w:ilvl="6" w:tplc="50869008" w:tentative="1">
      <w:start w:val="1"/>
      <w:numFmt w:val="decimal"/>
      <w:lvlText w:val="%7."/>
      <w:lvlJc w:val="left"/>
      <w:pPr>
        <w:ind w:left="5040" w:hanging="360"/>
      </w:pPr>
    </w:lvl>
    <w:lvl w:ilvl="7" w:tplc="50869008" w:tentative="1">
      <w:start w:val="1"/>
      <w:numFmt w:val="lowerLetter"/>
      <w:lvlText w:val="%8."/>
      <w:lvlJc w:val="left"/>
      <w:pPr>
        <w:ind w:left="5760" w:hanging="360"/>
      </w:pPr>
    </w:lvl>
    <w:lvl w:ilvl="8" w:tplc="508690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1">
    <w:multiLevelType w:val="hybridMultilevel"/>
    <w:lvl w:ilvl="0" w:tplc="53130520">
      <w:start w:val="1"/>
      <w:numFmt w:val="decimal"/>
      <w:lvlText w:val="%1."/>
      <w:lvlJc w:val="left"/>
      <w:pPr>
        <w:ind w:left="720" w:hanging="360"/>
      </w:pPr>
    </w:lvl>
    <w:lvl w:ilvl="1" w:tplc="53130520" w:tentative="1">
      <w:start w:val="1"/>
      <w:numFmt w:val="lowerLetter"/>
      <w:lvlText w:val="%2."/>
      <w:lvlJc w:val="left"/>
      <w:pPr>
        <w:ind w:left="1440" w:hanging="360"/>
      </w:pPr>
    </w:lvl>
    <w:lvl w:ilvl="2" w:tplc="53130520" w:tentative="1">
      <w:start w:val="1"/>
      <w:numFmt w:val="lowerRoman"/>
      <w:lvlText w:val="%3."/>
      <w:lvlJc w:val="right"/>
      <w:pPr>
        <w:ind w:left="2160" w:hanging="180"/>
      </w:pPr>
    </w:lvl>
    <w:lvl w:ilvl="3" w:tplc="53130520" w:tentative="1">
      <w:start w:val="1"/>
      <w:numFmt w:val="decimal"/>
      <w:lvlText w:val="%4."/>
      <w:lvlJc w:val="left"/>
      <w:pPr>
        <w:ind w:left="2880" w:hanging="360"/>
      </w:pPr>
    </w:lvl>
    <w:lvl w:ilvl="4" w:tplc="53130520" w:tentative="1">
      <w:start w:val="1"/>
      <w:numFmt w:val="lowerLetter"/>
      <w:lvlText w:val="%5."/>
      <w:lvlJc w:val="left"/>
      <w:pPr>
        <w:ind w:left="3600" w:hanging="360"/>
      </w:pPr>
    </w:lvl>
    <w:lvl w:ilvl="5" w:tplc="53130520" w:tentative="1">
      <w:start w:val="1"/>
      <w:numFmt w:val="lowerRoman"/>
      <w:lvlText w:val="%6."/>
      <w:lvlJc w:val="right"/>
      <w:pPr>
        <w:ind w:left="4320" w:hanging="180"/>
      </w:pPr>
    </w:lvl>
    <w:lvl w:ilvl="6" w:tplc="53130520" w:tentative="1">
      <w:start w:val="1"/>
      <w:numFmt w:val="decimal"/>
      <w:lvlText w:val="%7."/>
      <w:lvlJc w:val="left"/>
      <w:pPr>
        <w:ind w:left="5040" w:hanging="360"/>
      </w:pPr>
    </w:lvl>
    <w:lvl w:ilvl="7" w:tplc="53130520" w:tentative="1">
      <w:start w:val="1"/>
      <w:numFmt w:val="lowerLetter"/>
      <w:lvlText w:val="%8."/>
      <w:lvlJc w:val="left"/>
      <w:pPr>
        <w:ind w:left="5760" w:hanging="360"/>
      </w:pPr>
    </w:lvl>
    <w:lvl w:ilvl="8" w:tplc="531305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20">
    <w:multiLevelType w:val="hybridMultilevel"/>
    <w:lvl w:ilvl="0" w:tplc="53696353">
      <w:start w:val="1"/>
      <w:numFmt w:val="decimal"/>
      <w:lvlText w:val="%1."/>
      <w:lvlJc w:val="left"/>
      <w:pPr>
        <w:ind w:left="720" w:hanging="360"/>
      </w:pPr>
    </w:lvl>
    <w:lvl w:ilvl="1" w:tplc="53696353" w:tentative="1">
      <w:start w:val="1"/>
      <w:numFmt w:val="lowerLetter"/>
      <w:lvlText w:val="%2."/>
      <w:lvlJc w:val="left"/>
      <w:pPr>
        <w:ind w:left="1440" w:hanging="360"/>
      </w:pPr>
    </w:lvl>
    <w:lvl w:ilvl="2" w:tplc="53696353" w:tentative="1">
      <w:start w:val="1"/>
      <w:numFmt w:val="lowerRoman"/>
      <w:lvlText w:val="%3."/>
      <w:lvlJc w:val="right"/>
      <w:pPr>
        <w:ind w:left="2160" w:hanging="180"/>
      </w:pPr>
    </w:lvl>
    <w:lvl w:ilvl="3" w:tplc="53696353" w:tentative="1">
      <w:start w:val="1"/>
      <w:numFmt w:val="decimal"/>
      <w:lvlText w:val="%4."/>
      <w:lvlJc w:val="left"/>
      <w:pPr>
        <w:ind w:left="2880" w:hanging="360"/>
      </w:pPr>
    </w:lvl>
    <w:lvl w:ilvl="4" w:tplc="53696353" w:tentative="1">
      <w:start w:val="1"/>
      <w:numFmt w:val="lowerLetter"/>
      <w:lvlText w:val="%5."/>
      <w:lvlJc w:val="left"/>
      <w:pPr>
        <w:ind w:left="3600" w:hanging="360"/>
      </w:pPr>
    </w:lvl>
    <w:lvl w:ilvl="5" w:tplc="53696353" w:tentative="1">
      <w:start w:val="1"/>
      <w:numFmt w:val="lowerRoman"/>
      <w:lvlText w:val="%6."/>
      <w:lvlJc w:val="right"/>
      <w:pPr>
        <w:ind w:left="4320" w:hanging="180"/>
      </w:pPr>
    </w:lvl>
    <w:lvl w:ilvl="6" w:tplc="53696353" w:tentative="1">
      <w:start w:val="1"/>
      <w:numFmt w:val="decimal"/>
      <w:lvlText w:val="%7."/>
      <w:lvlJc w:val="left"/>
      <w:pPr>
        <w:ind w:left="5040" w:hanging="360"/>
      </w:pPr>
    </w:lvl>
    <w:lvl w:ilvl="7" w:tplc="53696353" w:tentative="1">
      <w:start w:val="1"/>
      <w:numFmt w:val="lowerLetter"/>
      <w:lvlText w:val="%8."/>
      <w:lvlJc w:val="left"/>
      <w:pPr>
        <w:ind w:left="5760" w:hanging="360"/>
      </w:pPr>
    </w:lvl>
    <w:lvl w:ilvl="8" w:tplc="536963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9">
    <w:multiLevelType w:val="hybridMultilevel"/>
    <w:lvl w:ilvl="0" w:tplc="87558435">
      <w:start w:val="1"/>
      <w:numFmt w:val="decimal"/>
      <w:lvlText w:val="%1."/>
      <w:lvlJc w:val="left"/>
      <w:pPr>
        <w:ind w:left="720" w:hanging="360"/>
      </w:pPr>
    </w:lvl>
    <w:lvl w:ilvl="1" w:tplc="87558435" w:tentative="1">
      <w:start w:val="1"/>
      <w:numFmt w:val="lowerLetter"/>
      <w:lvlText w:val="%2."/>
      <w:lvlJc w:val="left"/>
      <w:pPr>
        <w:ind w:left="1440" w:hanging="360"/>
      </w:pPr>
    </w:lvl>
    <w:lvl w:ilvl="2" w:tplc="87558435" w:tentative="1">
      <w:start w:val="1"/>
      <w:numFmt w:val="lowerRoman"/>
      <w:lvlText w:val="%3."/>
      <w:lvlJc w:val="right"/>
      <w:pPr>
        <w:ind w:left="2160" w:hanging="180"/>
      </w:pPr>
    </w:lvl>
    <w:lvl w:ilvl="3" w:tplc="87558435" w:tentative="1">
      <w:start w:val="1"/>
      <w:numFmt w:val="decimal"/>
      <w:lvlText w:val="%4."/>
      <w:lvlJc w:val="left"/>
      <w:pPr>
        <w:ind w:left="2880" w:hanging="360"/>
      </w:pPr>
    </w:lvl>
    <w:lvl w:ilvl="4" w:tplc="87558435" w:tentative="1">
      <w:start w:val="1"/>
      <w:numFmt w:val="lowerLetter"/>
      <w:lvlText w:val="%5."/>
      <w:lvlJc w:val="left"/>
      <w:pPr>
        <w:ind w:left="3600" w:hanging="360"/>
      </w:pPr>
    </w:lvl>
    <w:lvl w:ilvl="5" w:tplc="87558435" w:tentative="1">
      <w:start w:val="1"/>
      <w:numFmt w:val="lowerRoman"/>
      <w:lvlText w:val="%6."/>
      <w:lvlJc w:val="right"/>
      <w:pPr>
        <w:ind w:left="4320" w:hanging="180"/>
      </w:pPr>
    </w:lvl>
    <w:lvl w:ilvl="6" w:tplc="87558435" w:tentative="1">
      <w:start w:val="1"/>
      <w:numFmt w:val="decimal"/>
      <w:lvlText w:val="%7."/>
      <w:lvlJc w:val="left"/>
      <w:pPr>
        <w:ind w:left="5040" w:hanging="360"/>
      </w:pPr>
    </w:lvl>
    <w:lvl w:ilvl="7" w:tplc="87558435" w:tentative="1">
      <w:start w:val="1"/>
      <w:numFmt w:val="lowerLetter"/>
      <w:lvlText w:val="%8."/>
      <w:lvlJc w:val="left"/>
      <w:pPr>
        <w:ind w:left="5760" w:hanging="360"/>
      </w:pPr>
    </w:lvl>
    <w:lvl w:ilvl="8" w:tplc="875584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8">
    <w:multiLevelType w:val="hybridMultilevel"/>
    <w:lvl w:ilvl="0" w:tplc="76029462">
      <w:start w:val="1"/>
      <w:numFmt w:val="decimal"/>
      <w:lvlText w:val="%1."/>
      <w:lvlJc w:val="left"/>
      <w:pPr>
        <w:ind w:left="720" w:hanging="360"/>
      </w:pPr>
    </w:lvl>
    <w:lvl w:ilvl="1" w:tplc="76029462" w:tentative="1">
      <w:start w:val="1"/>
      <w:numFmt w:val="lowerLetter"/>
      <w:lvlText w:val="%2."/>
      <w:lvlJc w:val="left"/>
      <w:pPr>
        <w:ind w:left="1440" w:hanging="360"/>
      </w:pPr>
    </w:lvl>
    <w:lvl w:ilvl="2" w:tplc="76029462" w:tentative="1">
      <w:start w:val="1"/>
      <w:numFmt w:val="lowerRoman"/>
      <w:lvlText w:val="%3."/>
      <w:lvlJc w:val="right"/>
      <w:pPr>
        <w:ind w:left="2160" w:hanging="180"/>
      </w:pPr>
    </w:lvl>
    <w:lvl w:ilvl="3" w:tplc="76029462" w:tentative="1">
      <w:start w:val="1"/>
      <w:numFmt w:val="decimal"/>
      <w:lvlText w:val="%4."/>
      <w:lvlJc w:val="left"/>
      <w:pPr>
        <w:ind w:left="2880" w:hanging="360"/>
      </w:pPr>
    </w:lvl>
    <w:lvl w:ilvl="4" w:tplc="76029462" w:tentative="1">
      <w:start w:val="1"/>
      <w:numFmt w:val="lowerLetter"/>
      <w:lvlText w:val="%5."/>
      <w:lvlJc w:val="left"/>
      <w:pPr>
        <w:ind w:left="3600" w:hanging="360"/>
      </w:pPr>
    </w:lvl>
    <w:lvl w:ilvl="5" w:tplc="76029462" w:tentative="1">
      <w:start w:val="1"/>
      <w:numFmt w:val="lowerRoman"/>
      <w:lvlText w:val="%6."/>
      <w:lvlJc w:val="right"/>
      <w:pPr>
        <w:ind w:left="4320" w:hanging="180"/>
      </w:pPr>
    </w:lvl>
    <w:lvl w:ilvl="6" w:tplc="76029462" w:tentative="1">
      <w:start w:val="1"/>
      <w:numFmt w:val="decimal"/>
      <w:lvlText w:val="%7."/>
      <w:lvlJc w:val="left"/>
      <w:pPr>
        <w:ind w:left="5040" w:hanging="360"/>
      </w:pPr>
    </w:lvl>
    <w:lvl w:ilvl="7" w:tplc="76029462" w:tentative="1">
      <w:start w:val="1"/>
      <w:numFmt w:val="lowerLetter"/>
      <w:lvlText w:val="%8."/>
      <w:lvlJc w:val="left"/>
      <w:pPr>
        <w:ind w:left="5760" w:hanging="360"/>
      </w:pPr>
    </w:lvl>
    <w:lvl w:ilvl="8" w:tplc="760294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7">
    <w:multiLevelType w:val="hybridMultilevel"/>
    <w:lvl w:ilvl="0" w:tplc="57530786">
      <w:start w:val="1"/>
      <w:numFmt w:val="decimal"/>
      <w:lvlText w:val="%1."/>
      <w:lvlJc w:val="left"/>
      <w:pPr>
        <w:ind w:left="720" w:hanging="360"/>
      </w:pPr>
    </w:lvl>
    <w:lvl w:ilvl="1" w:tplc="57530786" w:tentative="1">
      <w:start w:val="1"/>
      <w:numFmt w:val="lowerLetter"/>
      <w:lvlText w:val="%2."/>
      <w:lvlJc w:val="left"/>
      <w:pPr>
        <w:ind w:left="1440" w:hanging="360"/>
      </w:pPr>
    </w:lvl>
    <w:lvl w:ilvl="2" w:tplc="57530786" w:tentative="1">
      <w:start w:val="1"/>
      <w:numFmt w:val="lowerRoman"/>
      <w:lvlText w:val="%3."/>
      <w:lvlJc w:val="right"/>
      <w:pPr>
        <w:ind w:left="2160" w:hanging="180"/>
      </w:pPr>
    </w:lvl>
    <w:lvl w:ilvl="3" w:tplc="57530786" w:tentative="1">
      <w:start w:val="1"/>
      <w:numFmt w:val="decimal"/>
      <w:lvlText w:val="%4."/>
      <w:lvlJc w:val="left"/>
      <w:pPr>
        <w:ind w:left="2880" w:hanging="360"/>
      </w:pPr>
    </w:lvl>
    <w:lvl w:ilvl="4" w:tplc="57530786" w:tentative="1">
      <w:start w:val="1"/>
      <w:numFmt w:val="lowerLetter"/>
      <w:lvlText w:val="%5."/>
      <w:lvlJc w:val="left"/>
      <w:pPr>
        <w:ind w:left="3600" w:hanging="360"/>
      </w:pPr>
    </w:lvl>
    <w:lvl w:ilvl="5" w:tplc="57530786" w:tentative="1">
      <w:start w:val="1"/>
      <w:numFmt w:val="lowerRoman"/>
      <w:lvlText w:val="%6."/>
      <w:lvlJc w:val="right"/>
      <w:pPr>
        <w:ind w:left="4320" w:hanging="180"/>
      </w:pPr>
    </w:lvl>
    <w:lvl w:ilvl="6" w:tplc="57530786" w:tentative="1">
      <w:start w:val="1"/>
      <w:numFmt w:val="decimal"/>
      <w:lvlText w:val="%7."/>
      <w:lvlJc w:val="left"/>
      <w:pPr>
        <w:ind w:left="5040" w:hanging="360"/>
      </w:pPr>
    </w:lvl>
    <w:lvl w:ilvl="7" w:tplc="57530786" w:tentative="1">
      <w:start w:val="1"/>
      <w:numFmt w:val="lowerLetter"/>
      <w:lvlText w:val="%8."/>
      <w:lvlJc w:val="left"/>
      <w:pPr>
        <w:ind w:left="5760" w:hanging="360"/>
      </w:pPr>
    </w:lvl>
    <w:lvl w:ilvl="8" w:tplc="575307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6">
    <w:multiLevelType w:val="hybridMultilevel"/>
    <w:lvl w:ilvl="0" w:tplc="37855705">
      <w:start w:val="1"/>
      <w:numFmt w:val="decimal"/>
      <w:lvlText w:val="%1."/>
      <w:lvlJc w:val="left"/>
      <w:pPr>
        <w:ind w:left="720" w:hanging="360"/>
      </w:pPr>
    </w:lvl>
    <w:lvl w:ilvl="1" w:tplc="37855705" w:tentative="1">
      <w:start w:val="1"/>
      <w:numFmt w:val="lowerLetter"/>
      <w:lvlText w:val="%2."/>
      <w:lvlJc w:val="left"/>
      <w:pPr>
        <w:ind w:left="1440" w:hanging="360"/>
      </w:pPr>
    </w:lvl>
    <w:lvl w:ilvl="2" w:tplc="37855705" w:tentative="1">
      <w:start w:val="1"/>
      <w:numFmt w:val="lowerRoman"/>
      <w:lvlText w:val="%3."/>
      <w:lvlJc w:val="right"/>
      <w:pPr>
        <w:ind w:left="2160" w:hanging="180"/>
      </w:pPr>
    </w:lvl>
    <w:lvl w:ilvl="3" w:tplc="37855705" w:tentative="1">
      <w:start w:val="1"/>
      <w:numFmt w:val="decimal"/>
      <w:lvlText w:val="%4."/>
      <w:lvlJc w:val="left"/>
      <w:pPr>
        <w:ind w:left="2880" w:hanging="360"/>
      </w:pPr>
    </w:lvl>
    <w:lvl w:ilvl="4" w:tplc="37855705" w:tentative="1">
      <w:start w:val="1"/>
      <w:numFmt w:val="lowerLetter"/>
      <w:lvlText w:val="%5."/>
      <w:lvlJc w:val="left"/>
      <w:pPr>
        <w:ind w:left="3600" w:hanging="360"/>
      </w:pPr>
    </w:lvl>
    <w:lvl w:ilvl="5" w:tplc="37855705" w:tentative="1">
      <w:start w:val="1"/>
      <w:numFmt w:val="lowerRoman"/>
      <w:lvlText w:val="%6."/>
      <w:lvlJc w:val="right"/>
      <w:pPr>
        <w:ind w:left="4320" w:hanging="180"/>
      </w:pPr>
    </w:lvl>
    <w:lvl w:ilvl="6" w:tplc="37855705" w:tentative="1">
      <w:start w:val="1"/>
      <w:numFmt w:val="decimal"/>
      <w:lvlText w:val="%7."/>
      <w:lvlJc w:val="left"/>
      <w:pPr>
        <w:ind w:left="5040" w:hanging="360"/>
      </w:pPr>
    </w:lvl>
    <w:lvl w:ilvl="7" w:tplc="37855705" w:tentative="1">
      <w:start w:val="1"/>
      <w:numFmt w:val="lowerLetter"/>
      <w:lvlText w:val="%8."/>
      <w:lvlJc w:val="left"/>
      <w:pPr>
        <w:ind w:left="5760" w:hanging="360"/>
      </w:pPr>
    </w:lvl>
    <w:lvl w:ilvl="8" w:tplc="378557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5">
    <w:multiLevelType w:val="hybridMultilevel"/>
    <w:lvl w:ilvl="0" w:tplc="35758630">
      <w:start w:val="1"/>
      <w:numFmt w:val="decimal"/>
      <w:lvlText w:val="%1."/>
      <w:lvlJc w:val="left"/>
      <w:pPr>
        <w:ind w:left="720" w:hanging="360"/>
      </w:pPr>
    </w:lvl>
    <w:lvl w:ilvl="1" w:tplc="35758630" w:tentative="1">
      <w:start w:val="1"/>
      <w:numFmt w:val="lowerLetter"/>
      <w:lvlText w:val="%2."/>
      <w:lvlJc w:val="left"/>
      <w:pPr>
        <w:ind w:left="1440" w:hanging="360"/>
      </w:pPr>
    </w:lvl>
    <w:lvl w:ilvl="2" w:tplc="35758630" w:tentative="1">
      <w:start w:val="1"/>
      <w:numFmt w:val="lowerRoman"/>
      <w:lvlText w:val="%3."/>
      <w:lvlJc w:val="right"/>
      <w:pPr>
        <w:ind w:left="2160" w:hanging="180"/>
      </w:pPr>
    </w:lvl>
    <w:lvl w:ilvl="3" w:tplc="35758630" w:tentative="1">
      <w:start w:val="1"/>
      <w:numFmt w:val="decimal"/>
      <w:lvlText w:val="%4."/>
      <w:lvlJc w:val="left"/>
      <w:pPr>
        <w:ind w:left="2880" w:hanging="360"/>
      </w:pPr>
    </w:lvl>
    <w:lvl w:ilvl="4" w:tplc="35758630" w:tentative="1">
      <w:start w:val="1"/>
      <w:numFmt w:val="lowerLetter"/>
      <w:lvlText w:val="%5."/>
      <w:lvlJc w:val="left"/>
      <w:pPr>
        <w:ind w:left="3600" w:hanging="360"/>
      </w:pPr>
    </w:lvl>
    <w:lvl w:ilvl="5" w:tplc="35758630" w:tentative="1">
      <w:start w:val="1"/>
      <w:numFmt w:val="lowerRoman"/>
      <w:lvlText w:val="%6."/>
      <w:lvlJc w:val="right"/>
      <w:pPr>
        <w:ind w:left="4320" w:hanging="180"/>
      </w:pPr>
    </w:lvl>
    <w:lvl w:ilvl="6" w:tplc="35758630" w:tentative="1">
      <w:start w:val="1"/>
      <w:numFmt w:val="decimal"/>
      <w:lvlText w:val="%7."/>
      <w:lvlJc w:val="left"/>
      <w:pPr>
        <w:ind w:left="5040" w:hanging="360"/>
      </w:pPr>
    </w:lvl>
    <w:lvl w:ilvl="7" w:tplc="35758630" w:tentative="1">
      <w:start w:val="1"/>
      <w:numFmt w:val="lowerLetter"/>
      <w:lvlText w:val="%8."/>
      <w:lvlJc w:val="left"/>
      <w:pPr>
        <w:ind w:left="5760" w:hanging="360"/>
      </w:pPr>
    </w:lvl>
    <w:lvl w:ilvl="8" w:tplc="357586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4">
    <w:multiLevelType w:val="hybridMultilevel"/>
    <w:lvl w:ilvl="0" w:tplc="72442652">
      <w:start w:val="1"/>
      <w:numFmt w:val="decimal"/>
      <w:lvlText w:val="%1."/>
      <w:lvlJc w:val="left"/>
      <w:pPr>
        <w:ind w:left="720" w:hanging="360"/>
      </w:pPr>
    </w:lvl>
    <w:lvl w:ilvl="1" w:tplc="72442652" w:tentative="1">
      <w:start w:val="1"/>
      <w:numFmt w:val="lowerLetter"/>
      <w:lvlText w:val="%2."/>
      <w:lvlJc w:val="left"/>
      <w:pPr>
        <w:ind w:left="1440" w:hanging="360"/>
      </w:pPr>
    </w:lvl>
    <w:lvl w:ilvl="2" w:tplc="72442652" w:tentative="1">
      <w:start w:val="1"/>
      <w:numFmt w:val="lowerRoman"/>
      <w:lvlText w:val="%3."/>
      <w:lvlJc w:val="right"/>
      <w:pPr>
        <w:ind w:left="2160" w:hanging="180"/>
      </w:pPr>
    </w:lvl>
    <w:lvl w:ilvl="3" w:tplc="72442652" w:tentative="1">
      <w:start w:val="1"/>
      <w:numFmt w:val="decimal"/>
      <w:lvlText w:val="%4."/>
      <w:lvlJc w:val="left"/>
      <w:pPr>
        <w:ind w:left="2880" w:hanging="360"/>
      </w:pPr>
    </w:lvl>
    <w:lvl w:ilvl="4" w:tplc="72442652" w:tentative="1">
      <w:start w:val="1"/>
      <w:numFmt w:val="lowerLetter"/>
      <w:lvlText w:val="%5."/>
      <w:lvlJc w:val="left"/>
      <w:pPr>
        <w:ind w:left="3600" w:hanging="360"/>
      </w:pPr>
    </w:lvl>
    <w:lvl w:ilvl="5" w:tplc="72442652" w:tentative="1">
      <w:start w:val="1"/>
      <w:numFmt w:val="lowerRoman"/>
      <w:lvlText w:val="%6."/>
      <w:lvlJc w:val="right"/>
      <w:pPr>
        <w:ind w:left="4320" w:hanging="180"/>
      </w:pPr>
    </w:lvl>
    <w:lvl w:ilvl="6" w:tplc="72442652" w:tentative="1">
      <w:start w:val="1"/>
      <w:numFmt w:val="decimal"/>
      <w:lvlText w:val="%7."/>
      <w:lvlJc w:val="left"/>
      <w:pPr>
        <w:ind w:left="5040" w:hanging="360"/>
      </w:pPr>
    </w:lvl>
    <w:lvl w:ilvl="7" w:tplc="72442652" w:tentative="1">
      <w:start w:val="1"/>
      <w:numFmt w:val="lowerLetter"/>
      <w:lvlText w:val="%8."/>
      <w:lvlJc w:val="left"/>
      <w:pPr>
        <w:ind w:left="5760" w:hanging="360"/>
      </w:pPr>
    </w:lvl>
    <w:lvl w:ilvl="8" w:tplc="724426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3">
    <w:multiLevelType w:val="hybridMultilevel"/>
    <w:lvl w:ilvl="0" w:tplc="93832162">
      <w:start w:val="1"/>
      <w:numFmt w:val="decimal"/>
      <w:lvlText w:val="%1."/>
      <w:lvlJc w:val="left"/>
      <w:pPr>
        <w:ind w:left="720" w:hanging="360"/>
      </w:pPr>
    </w:lvl>
    <w:lvl w:ilvl="1" w:tplc="93832162" w:tentative="1">
      <w:start w:val="1"/>
      <w:numFmt w:val="lowerLetter"/>
      <w:lvlText w:val="%2."/>
      <w:lvlJc w:val="left"/>
      <w:pPr>
        <w:ind w:left="1440" w:hanging="360"/>
      </w:pPr>
    </w:lvl>
    <w:lvl w:ilvl="2" w:tplc="93832162" w:tentative="1">
      <w:start w:val="1"/>
      <w:numFmt w:val="lowerRoman"/>
      <w:lvlText w:val="%3."/>
      <w:lvlJc w:val="right"/>
      <w:pPr>
        <w:ind w:left="2160" w:hanging="180"/>
      </w:pPr>
    </w:lvl>
    <w:lvl w:ilvl="3" w:tplc="93832162" w:tentative="1">
      <w:start w:val="1"/>
      <w:numFmt w:val="decimal"/>
      <w:lvlText w:val="%4."/>
      <w:lvlJc w:val="left"/>
      <w:pPr>
        <w:ind w:left="2880" w:hanging="360"/>
      </w:pPr>
    </w:lvl>
    <w:lvl w:ilvl="4" w:tplc="93832162" w:tentative="1">
      <w:start w:val="1"/>
      <w:numFmt w:val="lowerLetter"/>
      <w:lvlText w:val="%5."/>
      <w:lvlJc w:val="left"/>
      <w:pPr>
        <w:ind w:left="3600" w:hanging="360"/>
      </w:pPr>
    </w:lvl>
    <w:lvl w:ilvl="5" w:tplc="93832162" w:tentative="1">
      <w:start w:val="1"/>
      <w:numFmt w:val="lowerRoman"/>
      <w:lvlText w:val="%6."/>
      <w:lvlJc w:val="right"/>
      <w:pPr>
        <w:ind w:left="4320" w:hanging="180"/>
      </w:pPr>
    </w:lvl>
    <w:lvl w:ilvl="6" w:tplc="93832162" w:tentative="1">
      <w:start w:val="1"/>
      <w:numFmt w:val="decimal"/>
      <w:lvlText w:val="%7."/>
      <w:lvlJc w:val="left"/>
      <w:pPr>
        <w:ind w:left="5040" w:hanging="360"/>
      </w:pPr>
    </w:lvl>
    <w:lvl w:ilvl="7" w:tplc="93832162" w:tentative="1">
      <w:start w:val="1"/>
      <w:numFmt w:val="lowerLetter"/>
      <w:lvlText w:val="%8."/>
      <w:lvlJc w:val="left"/>
      <w:pPr>
        <w:ind w:left="5760" w:hanging="360"/>
      </w:pPr>
    </w:lvl>
    <w:lvl w:ilvl="8" w:tplc="93832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2">
    <w:multiLevelType w:val="hybridMultilevel"/>
    <w:lvl w:ilvl="0" w:tplc="48603764">
      <w:start w:val="1"/>
      <w:numFmt w:val="decimal"/>
      <w:lvlText w:val="%1."/>
      <w:lvlJc w:val="left"/>
      <w:pPr>
        <w:ind w:left="720" w:hanging="360"/>
      </w:pPr>
    </w:lvl>
    <w:lvl w:ilvl="1" w:tplc="48603764" w:tentative="1">
      <w:start w:val="1"/>
      <w:numFmt w:val="lowerLetter"/>
      <w:lvlText w:val="%2."/>
      <w:lvlJc w:val="left"/>
      <w:pPr>
        <w:ind w:left="1440" w:hanging="360"/>
      </w:pPr>
    </w:lvl>
    <w:lvl w:ilvl="2" w:tplc="48603764" w:tentative="1">
      <w:start w:val="1"/>
      <w:numFmt w:val="lowerRoman"/>
      <w:lvlText w:val="%3."/>
      <w:lvlJc w:val="right"/>
      <w:pPr>
        <w:ind w:left="2160" w:hanging="180"/>
      </w:pPr>
    </w:lvl>
    <w:lvl w:ilvl="3" w:tplc="48603764" w:tentative="1">
      <w:start w:val="1"/>
      <w:numFmt w:val="decimal"/>
      <w:lvlText w:val="%4."/>
      <w:lvlJc w:val="left"/>
      <w:pPr>
        <w:ind w:left="2880" w:hanging="360"/>
      </w:pPr>
    </w:lvl>
    <w:lvl w:ilvl="4" w:tplc="48603764" w:tentative="1">
      <w:start w:val="1"/>
      <w:numFmt w:val="lowerLetter"/>
      <w:lvlText w:val="%5."/>
      <w:lvlJc w:val="left"/>
      <w:pPr>
        <w:ind w:left="3600" w:hanging="360"/>
      </w:pPr>
    </w:lvl>
    <w:lvl w:ilvl="5" w:tplc="48603764" w:tentative="1">
      <w:start w:val="1"/>
      <w:numFmt w:val="lowerRoman"/>
      <w:lvlText w:val="%6."/>
      <w:lvlJc w:val="right"/>
      <w:pPr>
        <w:ind w:left="4320" w:hanging="180"/>
      </w:pPr>
    </w:lvl>
    <w:lvl w:ilvl="6" w:tplc="48603764" w:tentative="1">
      <w:start w:val="1"/>
      <w:numFmt w:val="decimal"/>
      <w:lvlText w:val="%7."/>
      <w:lvlJc w:val="left"/>
      <w:pPr>
        <w:ind w:left="5040" w:hanging="360"/>
      </w:pPr>
    </w:lvl>
    <w:lvl w:ilvl="7" w:tplc="48603764" w:tentative="1">
      <w:start w:val="1"/>
      <w:numFmt w:val="lowerLetter"/>
      <w:lvlText w:val="%8."/>
      <w:lvlJc w:val="left"/>
      <w:pPr>
        <w:ind w:left="5760" w:hanging="360"/>
      </w:pPr>
    </w:lvl>
    <w:lvl w:ilvl="8" w:tplc="486037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1">
    <w:multiLevelType w:val="hybridMultilevel"/>
    <w:lvl w:ilvl="0" w:tplc="33226030">
      <w:start w:val="1"/>
      <w:numFmt w:val="decimal"/>
      <w:lvlText w:val="%1."/>
      <w:lvlJc w:val="left"/>
      <w:pPr>
        <w:ind w:left="720" w:hanging="360"/>
      </w:pPr>
    </w:lvl>
    <w:lvl w:ilvl="1" w:tplc="33226030" w:tentative="1">
      <w:start w:val="1"/>
      <w:numFmt w:val="lowerLetter"/>
      <w:lvlText w:val="%2."/>
      <w:lvlJc w:val="left"/>
      <w:pPr>
        <w:ind w:left="1440" w:hanging="360"/>
      </w:pPr>
    </w:lvl>
    <w:lvl w:ilvl="2" w:tplc="33226030" w:tentative="1">
      <w:start w:val="1"/>
      <w:numFmt w:val="lowerRoman"/>
      <w:lvlText w:val="%3."/>
      <w:lvlJc w:val="right"/>
      <w:pPr>
        <w:ind w:left="2160" w:hanging="180"/>
      </w:pPr>
    </w:lvl>
    <w:lvl w:ilvl="3" w:tplc="33226030" w:tentative="1">
      <w:start w:val="1"/>
      <w:numFmt w:val="decimal"/>
      <w:lvlText w:val="%4."/>
      <w:lvlJc w:val="left"/>
      <w:pPr>
        <w:ind w:left="2880" w:hanging="360"/>
      </w:pPr>
    </w:lvl>
    <w:lvl w:ilvl="4" w:tplc="33226030" w:tentative="1">
      <w:start w:val="1"/>
      <w:numFmt w:val="lowerLetter"/>
      <w:lvlText w:val="%5."/>
      <w:lvlJc w:val="left"/>
      <w:pPr>
        <w:ind w:left="3600" w:hanging="360"/>
      </w:pPr>
    </w:lvl>
    <w:lvl w:ilvl="5" w:tplc="33226030" w:tentative="1">
      <w:start w:val="1"/>
      <w:numFmt w:val="lowerRoman"/>
      <w:lvlText w:val="%6."/>
      <w:lvlJc w:val="right"/>
      <w:pPr>
        <w:ind w:left="4320" w:hanging="180"/>
      </w:pPr>
    </w:lvl>
    <w:lvl w:ilvl="6" w:tplc="33226030" w:tentative="1">
      <w:start w:val="1"/>
      <w:numFmt w:val="decimal"/>
      <w:lvlText w:val="%7."/>
      <w:lvlJc w:val="left"/>
      <w:pPr>
        <w:ind w:left="5040" w:hanging="360"/>
      </w:pPr>
    </w:lvl>
    <w:lvl w:ilvl="7" w:tplc="33226030" w:tentative="1">
      <w:start w:val="1"/>
      <w:numFmt w:val="lowerLetter"/>
      <w:lvlText w:val="%8."/>
      <w:lvlJc w:val="left"/>
      <w:pPr>
        <w:ind w:left="5760" w:hanging="360"/>
      </w:pPr>
    </w:lvl>
    <w:lvl w:ilvl="8" w:tplc="332260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10">
    <w:multiLevelType w:val="hybridMultilevel"/>
    <w:lvl w:ilvl="0" w:tplc="98282089">
      <w:start w:val="1"/>
      <w:numFmt w:val="decimal"/>
      <w:lvlText w:val="%1."/>
      <w:lvlJc w:val="left"/>
      <w:pPr>
        <w:ind w:left="720" w:hanging="360"/>
      </w:pPr>
    </w:lvl>
    <w:lvl w:ilvl="1" w:tplc="98282089" w:tentative="1">
      <w:start w:val="1"/>
      <w:numFmt w:val="lowerLetter"/>
      <w:lvlText w:val="%2."/>
      <w:lvlJc w:val="left"/>
      <w:pPr>
        <w:ind w:left="1440" w:hanging="360"/>
      </w:pPr>
    </w:lvl>
    <w:lvl w:ilvl="2" w:tplc="98282089" w:tentative="1">
      <w:start w:val="1"/>
      <w:numFmt w:val="lowerRoman"/>
      <w:lvlText w:val="%3."/>
      <w:lvlJc w:val="right"/>
      <w:pPr>
        <w:ind w:left="2160" w:hanging="180"/>
      </w:pPr>
    </w:lvl>
    <w:lvl w:ilvl="3" w:tplc="98282089" w:tentative="1">
      <w:start w:val="1"/>
      <w:numFmt w:val="decimal"/>
      <w:lvlText w:val="%4."/>
      <w:lvlJc w:val="left"/>
      <w:pPr>
        <w:ind w:left="2880" w:hanging="360"/>
      </w:pPr>
    </w:lvl>
    <w:lvl w:ilvl="4" w:tplc="98282089" w:tentative="1">
      <w:start w:val="1"/>
      <w:numFmt w:val="lowerLetter"/>
      <w:lvlText w:val="%5."/>
      <w:lvlJc w:val="left"/>
      <w:pPr>
        <w:ind w:left="3600" w:hanging="360"/>
      </w:pPr>
    </w:lvl>
    <w:lvl w:ilvl="5" w:tplc="98282089" w:tentative="1">
      <w:start w:val="1"/>
      <w:numFmt w:val="lowerRoman"/>
      <w:lvlText w:val="%6."/>
      <w:lvlJc w:val="right"/>
      <w:pPr>
        <w:ind w:left="4320" w:hanging="180"/>
      </w:pPr>
    </w:lvl>
    <w:lvl w:ilvl="6" w:tplc="98282089" w:tentative="1">
      <w:start w:val="1"/>
      <w:numFmt w:val="decimal"/>
      <w:lvlText w:val="%7."/>
      <w:lvlJc w:val="left"/>
      <w:pPr>
        <w:ind w:left="5040" w:hanging="360"/>
      </w:pPr>
    </w:lvl>
    <w:lvl w:ilvl="7" w:tplc="98282089" w:tentative="1">
      <w:start w:val="1"/>
      <w:numFmt w:val="lowerLetter"/>
      <w:lvlText w:val="%8."/>
      <w:lvlJc w:val="left"/>
      <w:pPr>
        <w:ind w:left="5760" w:hanging="360"/>
      </w:pPr>
    </w:lvl>
    <w:lvl w:ilvl="8" w:tplc="98282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9">
    <w:multiLevelType w:val="hybridMultilevel"/>
    <w:lvl w:ilvl="0" w:tplc="17202255">
      <w:start w:val="1"/>
      <w:numFmt w:val="decimal"/>
      <w:lvlText w:val="%1."/>
      <w:lvlJc w:val="left"/>
      <w:pPr>
        <w:ind w:left="720" w:hanging="360"/>
      </w:pPr>
    </w:lvl>
    <w:lvl w:ilvl="1" w:tplc="17202255" w:tentative="1">
      <w:start w:val="1"/>
      <w:numFmt w:val="lowerLetter"/>
      <w:lvlText w:val="%2."/>
      <w:lvlJc w:val="left"/>
      <w:pPr>
        <w:ind w:left="1440" w:hanging="360"/>
      </w:pPr>
    </w:lvl>
    <w:lvl w:ilvl="2" w:tplc="17202255" w:tentative="1">
      <w:start w:val="1"/>
      <w:numFmt w:val="lowerRoman"/>
      <w:lvlText w:val="%3."/>
      <w:lvlJc w:val="right"/>
      <w:pPr>
        <w:ind w:left="2160" w:hanging="180"/>
      </w:pPr>
    </w:lvl>
    <w:lvl w:ilvl="3" w:tplc="17202255" w:tentative="1">
      <w:start w:val="1"/>
      <w:numFmt w:val="decimal"/>
      <w:lvlText w:val="%4."/>
      <w:lvlJc w:val="left"/>
      <w:pPr>
        <w:ind w:left="2880" w:hanging="360"/>
      </w:pPr>
    </w:lvl>
    <w:lvl w:ilvl="4" w:tplc="17202255" w:tentative="1">
      <w:start w:val="1"/>
      <w:numFmt w:val="lowerLetter"/>
      <w:lvlText w:val="%5."/>
      <w:lvlJc w:val="left"/>
      <w:pPr>
        <w:ind w:left="3600" w:hanging="360"/>
      </w:pPr>
    </w:lvl>
    <w:lvl w:ilvl="5" w:tplc="17202255" w:tentative="1">
      <w:start w:val="1"/>
      <w:numFmt w:val="lowerRoman"/>
      <w:lvlText w:val="%6."/>
      <w:lvlJc w:val="right"/>
      <w:pPr>
        <w:ind w:left="4320" w:hanging="180"/>
      </w:pPr>
    </w:lvl>
    <w:lvl w:ilvl="6" w:tplc="17202255" w:tentative="1">
      <w:start w:val="1"/>
      <w:numFmt w:val="decimal"/>
      <w:lvlText w:val="%7."/>
      <w:lvlJc w:val="left"/>
      <w:pPr>
        <w:ind w:left="5040" w:hanging="360"/>
      </w:pPr>
    </w:lvl>
    <w:lvl w:ilvl="7" w:tplc="17202255" w:tentative="1">
      <w:start w:val="1"/>
      <w:numFmt w:val="lowerLetter"/>
      <w:lvlText w:val="%8."/>
      <w:lvlJc w:val="left"/>
      <w:pPr>
        <w:ind w:left="5760" w:hanging="360"/>
      </w:pPr>
    </w:lvl>
    <w:lvl w:ilvl="8" w:tplc="172022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8">
    <w:multiLevelType w:val="hybridMultilevel"/>
    <w:lvl w:ilvl="0" w:tplc="51629542">
      <w:start w:val="1"/>
      <w:numFmt w:val="decimal"/>
      <w:lvlText w:val="%1."/>
      <w:lvlJc w:val="left"/>
      <w:pPr>
        <w:ind w:left="720" w:hanging="360"/>
      </w:pPr>
    </w:lvl>
    <w:lvl w:ilvl="1" w:tplc="51629542" w:tentative="1">
      <w:start w:val="1"/>
      <w:numFmt w:val="lowerLetter"/>
      <w:lvlText w:val="%2."/>
      <w:lvlJc w:val="left"/>
      <w:pPr>
        <w:ind w:left="1440" w:hanging="360"/>
      </w:pPr>
    </w:lvl>
    <w:lvl w:ilvl="2" w:tplc="51629542" w:tentative="1">
      <w:start w:val="1"/>
      <w:numFmt w:val="lowerRoman"/>
      <w:lvlText w:val="%3."/>
      <w:lvlJc w:val="right"/>
      <w:pPr>
        <w:ind w:left="2160" w:hanging="180"/>
      </w:pPr>
    </w:lvl>
    <w:lvl w:ilvl="3" w:tplc="51629542" w:tentative="1">
      <w:start w:val="1"/>
      <w:numFmt w:val="decimal"/>
      <w:lvlText w:val="%4."/>
      <w:lvlJc w:val="left"/>
      <w:pPr>
        <w:ind w:left="2880" w:hanging="360"/>
      </w:pPr>
    </w:lvl>
    <w:lvl w:ilvl="4" w:tplc="51629542" w:tentative="1">
      <w:start w:val="1"/>
      <w:numFmt w:val="lowerLetter"/>
      <w:lvlText w:val="%5."/>
      <w:lvlJc w:val="left"/>
      <w:pPr>
        <w:ind w:left="3600" w:hanging="360"/>
      </w:pPr>
    </w:lvl>
    <w:lvl w:ilvl="5" w:tplc="51629542" w:tentative="1">
      <w:start w:val="1"/>
      <w:numFmt w:val="lowerRoman"/>
      <w:lvlText w:val="%6."/>
      <w:lvlJc w:val="right"/>
      <w:pPr>
        <w:ind w:left="4320" w:hanging="180"/>
      </w:pPr>
    </w:lvl>
    <w:lvl w:ilvl="6" w:tplc="51629542" w:tentative="1">
      <w:start w:val="1"/>
      <w:numFmt w:val="decimal"/>
      <w:lvlText w:val="%7."/>
      <w:lvlJc w:val="left"/>
      <w:pPr>
        <w:ind w:left="5040" w:hanging="360"/>
      </w:pPr>
    </w:lvl>
    <w:lvl w:ilvl="7" w:tplc="51629542" w:tentative="1">
      <w:start w:val="1"/>
      <w:numFmt w:val="lowerLetter"/>
      <w:lvlText w:val="%8."/>
      <w:lvlJc w:val="left"/>
      <w:pPr>
        <w:ind w:left="5760" w:hanging="360"/>
      </w:pPr>
    </w:lvl>
    <w:lvl w:ilvl="8" w:tplc="516295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7">
    <w:multiLevelType w:val="hybridMultilevel"/>
    <w:lvl w:ilvl="0" w:tplc="84895958">
      <w:start w:val="1"/>
      <w:numFmt w:val="decimal"/>
      <w:lvlText w:val="%1."/>
      <w:lvlJc w:val="left"/>
      <w:pPr>
        <w:ind w:left="720" w:hanging="360"/>
      </w:pPr>
    </w:lvl>
    <w:lvl w:ilvl="1" w:tplc="84895958" w:tentative="1">
      <w:start w:val="1"/>
      <w:numFmt w:val="lowerLetter"/>
      <w:lvlText w:val="%2."/>
      <w:lvlJc w:val="left"/>
      <w:pPr>
        <w:ind w:left="1440" w:hanging="360"/>
      </w:pPr>
    </w:lvl>
    <w:lvl w:ilvl="2" w:tplc="84895958" w:tentative="1">
      <w:start w:val="1"/>
      <w:numFmt w:val="lowerRoman"/>
      <w:lvlText w:val="%3."/>
      <w:lvlJc w:val="right"/>
      <w:pPr>
        <w:ind w:left="2160" w:hanging="180"/>
      </w:pPr>
    </w:lvl>
    <w:lvl w:ilvl="3" w:tplc="84895958" w:tentative="1">
      <w:start w:val="1"/>
      <w:numFmt w:val="decimal"/>
      <w:lvlText w:val="%4."/>
      <w:lvlJc w:val="left"/>
      <w:pPr>
        <w:ind w:left="2880" w:hanging="360"/>
      </w:pPr>
    </w:lvl>
    <w:lvl w:ilvl="4" w:tplc="84895958" w:tentative="1">
      <w:start w:val="1"/>
      <w:numFmt w:val="lowerLetter"/>
      <w:lvlText w:val="%5."/>
      <w:lvlJc w:val="left"/>
      <w:pPr>
        <w:ind w:left="3600" w:hanging="360"/>
      </w:pPr>
    </w:lvl>
    <w:lvl w:ilvl="5" w:tplc="84895958" w:tentative="1">
      <w:start w:val="1"/>
      <w:numFmt w:val="lowerRoman"/>
      <w:lvlText w:val="%6."/>
      <w:lvlJc w:val="right"/>
      <w:pPr>
        <w:ind w:left="4320" w:hanging="180"/>
      </w:pPr>
    </w:lvl>
    <w:lvl w:ilvl="6" w:tplc="84895958" w:tentative="1">
      <w:start w:val="1"/>
      <w:numFmt w:val="decimal"/>
      <w:lvlText w:val="%7."/>
      <w:lvlJc w:val="left"/>
      <w:pPr>
        <w:ind w:left="5040" w:hanging="360"/>
      </w:pPr>
    </w:lvl>
    <w:lvl w:ilvl="7" w:tplc="84895958" w:tentative="1">
      <w:start w:val="1"/>
      <w:numFmt w:val="lowerLetter"/>
      <w:lvlText w:val="%8."/>
      <w:lvlJc w:val="left"/>
      <w:pPr>
        <w:ind w:left="5760" w:hanging="360"/>
      </w:pPr>
    </w:lvl>
    <w:lvl w:ilvl="8" w:tplc="848959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6">
    <w:multiLevelType w:val="hybridMultilevel"/>
    <w:lvl w:ilvl="0" w:tplc="28259277">
      <w:start w:val="1"/>
      <w:numFmt w:val="decimal"/>
      <w:lvlText w:val="%1."/>
      <w:lvlJc w:val="left"/>
      <w:pPr>
        <w:ind w:left="720" w:hanging="360"/>
      </w:pPr>
    </w:lvl>
    <w:lvl w:ilvl="1" w:tplc="28259277" w:tentative="1">
      <w:start w:val="1"/>
      <w:numFmt w:val="lowerLetter"/>
      <w:lvlText w:val="%2."/>
      <w:lvlJc w:val="left"/>
      <w:pPr>
        <w:ind w:left="1440" w:hanging="360"/>
      </w:pPr>
    </w:lvl>
    <w:lvl w:ilvl="2" w:tplc="28259277" w:tentative="1">
      <w:start w:val="1"/>
      <w:numFmt w:val="lowerRoman"/>
      <w:lvlText w:val="%3."/>
      <w:lvlJc w:val="right"/>
      <w:pPr>
        <w:ind w:left="2160" w:hanging="180"/>
      </w:pPr>
    </w:lvl>
    <w:lvl w:ilvl="3" w:tplc="28259277" w:tentative="1">
      <w:start w:val="1"/>
      <w:numFmt w:val="decimal"/>
      <w:lvlText w:val="%4."/>
      <w:lvlJc w:val="left"/>
      <w:pPr>
        <w:ind w:left="2880" w:hanging="360"/>
      </w:pPr>
    </w:lvl>
    <w:lvl w:ilvl="4" w:tplc="28259277" w:tentative="1">
      <w:start w:val="1"/>
      <w:numFmt w:val="lowerLetter"/>
      <w:lvlText w:val="%5."/>
      <w:lvlJc w:val="left"/>
      <w:pPr>
        <w:ind w:left="3600" w:hanging="360"/>
      </w:pPr>
    </w:lvl>
    <w:lvl w:ilvl="5" w:tplc="28259277" w:tentative="1">
      <w:start w:val="1"/>
      <w:numFmt w:val="lowerRoman"/>
      <w:lvlText w:val="%6."/>
      <w:lvlJc w:val="right"/>
      <w:pPr>
        <w:ind w:left="4320" w:hanging="180"/>
      </w:pPr>
    </w:lvl>
    <w:lvl w:ilvl="6" w:tplc="28259277" w:tentative="1">
      <w:start w:val="1"/>
      <w:numFmt w:val="decimal"/>
      <w:lvlText w:val="%7."/>
      <w:lvlJc w:val="left"/>
      <w:pPr>
        <w:ind w:left="5040" w:hanging="360"/>
      </w:pPr>
    </w:lvl>
    <w:lvl w:ilvl="7" w:tplc="28259277" w:tentative="1">
      <w:start w:val="1"/>
      <w:numFmt w:val="lowerLetter"/>
      <w:lvlText w:val="%8."/>
      <w:lvlJc w:val="left"/>
      <w:pPr>
        <w:ind w:left="5760" w:hanging="360"/>
      </w:pPr>
    </w:lvl>
    <w:lvl w:ilvl="8" w:tplc="28259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5">
    <w:multiLevelType w:val="hybridMultilevel"/>
    <w:lvl w:ilvl="0" w:tplc="27722223">
      <w:start w:val="1"/>
      <w:numFmt w:val="decimal"/>
      <w:lvlText w:val="%1."/>
      <w:lvlJc w:val="left"/>
      <w:pPr>
        <w:ind w:left="720" w:hanging="360"/>
      </w:pPr>
    </w:lvl>
    <w:lvl w:ilvl="1" w:tplc="27722223" w:tentative="1">
      <w:start w:val="1"/>
      <w:numFmt w:val="lowerLetter"/>
      <w:lvlText w:val="%2."/>
      <w:lvlJc w:val="left"/>
      <w:pPr>
        <w:ind w:left="1440" w:hanging="360"/>
      </w:pPr>
    </w:lvl>
    <w:lvl w:ilvl="2" w:tplc="27722223" w:tentative="1">
      <w:start w:val="1"/>
      <w:numFmt w:val="lowerRoman"/>
      <w:lvlText w:val="%3."/>
      <w:lvlJc w:val="right"/>
      <w:pPr>
        <w:ind w:left="2160" w:hanging="180"/>
      </w:pPr>
    </w:lvl>
    <w:lvl w:ilvl="3" w:tplc="27722223" w:tentative="1">
      <w:start w:val="1"/>
      <w:numFmt w:val="decimal"/>
      <w:lvlText w:val="%4."/>
      <w:lvlJc w:val="left"/>
      <w:pPr>
        <w:ind w:left="2880" w:hanging="360"/>
      </w:pPr>
    </w:lvl>
    <w:lvl w:ilvl="4" w:tplc="27722223" w:tentative="1">
      <w:start w:val="1"/>
      <w:numFmt w:val="lowerLetter"/>
      <w:lvlText w:val="%5."/>
      <w:lvlJc w:val="left"/>
      <w:pPr>
        <w:ind w:left="3600" w:hanging="360"/>
      </w:pPr>
    </w:lvl>
    <w:lvl w:ilvl="5" w:tplc="27722223" w:tentative="1">
      <w:start w:val="1"/>
      <w:numFmt w:val="lowerRoman"/>
      <w:lvlText w:val="%6."/>
      <w:lvlJc w:val="right"/>
      <w:pPr>
        <w:ind w:left="4320" w:hanging="180"/>
      </w:pPr>
    </w:lvl>
    <w:lvl w:ilvl="6" w:tplc="27722223" w:tentative="1">
      <w:start w:val="1"/>
      <w:numFmt w:val="decimal"/>
      <w:lvlText w:val="%7."/>
      <w:lvlJc w:val="left"/>
      <w:pPr>
        <w:ind w:left="5040" w:hanging="360"/>
      </w:pPr>
    </w:lvl>
    <w:lvl w:ilvl="7" w:tplc="27722223" w:tentative="1">
      <w:start w:val="1"/>
      <w:numFmt w:val="lowerLetter"/>
      <w:lvlText w:val="%8."/>
      <w:lvlJc w:val="left"/>
      <w:pPr>
        <w:ind w:left="5760" w:hanging="360"/>
      </w:pPr>
    </w:lvl>
    <w:lvl w:ilvl="8" w:tplc="277222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04">
    <w:multiLevelType w:val="hybridMultilevel"/>
    <w:lvl w:ilvl="0" w:tplc="9823700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6504">
    <w:abstractNumId w:val="6504"/>
  </w:num>
  <w:num w:numId="6505">
    <w:abstractNumId w:val="6505"/>
  </w:num>
  <w:num w:numId="6506">
    <w:abstractNumId w:val="6506"/>
  </w:num>
  <w:num w:numId="6507">
    <w:abstractNumId w:val="6507"/>
  </w:num>
  <w:num w:numId="6508">
    <w:abstractNumId w:val="6508"/>
  </w:num>
  <w:num w:numId="6509">
    <w:abstractNumId w:val="6509"/>
  </w:num>
  <w:num w:numId="6510">
    <w:abstractNumId w:val="6510"/>
  </w:num>
  <w:num w:numId="6511">
    <w:abstractNumId w:val="6511"/>
  </w:num>
  <w:num w:numId="6512">
    <w:abstractNumId w:val="6512"/>
  </w:num>
  <w:num w:numId="6513">
    <w:abstractNumId w:val="6513"/>
  </w:num>
  <w:num w:numId="6514">
    <w:abstractNumId w:val="6514"/>
  </w:num>
  <w:num w:numId="6515">
    <w:abstractNumId w:val="6515"/>
  </w:num>
  <w:num w:numId="6516">
    <w:abstractNumId w:val="6516"/>
  </w:num>
  <w:num w:numId="6517">
    <w:abstractNumId w:val="6517"/>
  </w:num>
  <w:num w:numId="6518">
    <w:abstractNumId w:val="6518"/>
  </w:num>
  <w:num w:numId="6519">
    <w:abstractNumId w:val="6519"/>
  </w:num>
  <w:num w:numId="6520">
    <w:abstractNumId w:val="6520"/>
  </w:num>
  <w:num w:numId="6521">
    <w:abstractNumId w:val="6521"/>
  </w:num>
  <w:num w:numId="6522">
    <w:abstractNumId w:val="6522"/>
  </w:num>
  <w:num w:numId="6523">
    <w:abstractNumId w:val="6523"/>
  </w:num>
  <w:num w:numId="6524">
    <w:abstractNumId w:val="6524"/>
  </w:num>
  <w:num w:numId="6525">
    <w:abstractNumId w:val="6525"/>
  </w:num>
  <w:num w:numId="6526">
    <w:abstractNumId w:val="6526"/>
  </w:num>
  <w:num w:numId="6527">
    <w:abstractNumId w:val="6527"/>
  </w:num>
  <w:num w:numId="6528">
    <w:abstractNumId w:val="6528"/>
  </w:num>
  <w:num w:numId="6529">
    <w:abstractNumId w:val="6529"/>
  </w:num>
  <w:num w:numId="6530">
    <w:abstractNumId w:val="6530"/>
  </w:num>
  <w:num w:numId="6531">
    <w:abstractNumId w:val="6531"/>
  </w:num>
  <w:num w:numId="6532">
    <w:abstractNumId w:val="6532"/>
  </w:num>
  <w:num w:numId="6533">
    <w:abstractNumId w:val="6533"/>
  </w:num>
  <w:num w:numId="6534">
    <w:abstractNumId w:val="6534"/>
  </w:num>
  <w:num w:numId="6535">
    <w:abstractNumId w:val="6535"/>
  </w:num>
  <w:num w:numId="6536">
    <w:abstractNumId w:val="6536"/>
  </w:num>
  <w:num w:numId="6537">
    <w:abstractNumId w:val="6537"/>
  </w:num>
  <w:num w:numId="6538">
    <w:abstractNumId w:val="6538"/>
  </w:num>
  <w:num w:numId="6539">
    <w:abstractNumId w:val="6539"/>
  </w:num>
  <w:num w:numId="6540">
    <w:abstractNumId w:val="6540"/>
  </w:num>
  <w:num w:numId="6541">
    <w:abstractNumId w:val="6541"/>
  </w:num>
  <w:num w:numId="6542">
    <w:abstractNumId w:val="6542"/>
  </w:num>
  <w:num w:numId="6543">
    <w:abstractNumId w:val="6543"/>
  </w:num>
  <w:num w:numId="6544">
    <w:abstractNumId w:val="6544"/>
  </w:num>
  <w:num w:numId="6545">
    <w:abstractNumId w:val="6545"/>
  </w:num>
  <w:num w:numId="6546">
    <w:abstractNumId w:val="6546"/>
  </w:num>
  <w:num w:numId="6547">
    <w:abstractNumId w:val="6547"/>
  </w:num>
  <w:num w:numId="6548">
    <w:abstractNumId w:val="6548"/>
  </w:num>
  <w:num w:numId="6549">
    <w:abstractNumId w:val="6549"/>
  </w:num>
  <w:num w:numId="6550">
    <w:abstractNumId w:val="6550"/>
  </w:num>
  <w:num w:numId="6551">
    <w:abstractNumId w:val="6551"/>
  </w:num>
  <w:num w:numId="6552">
    <w:abstractNumId w:val="6552"/>
  </w:num>
  <w:num w:numId="6553">
    <w:abstractNumId w:val="6553"/>
  </w:num>
  <w:num w:numId="6554">
    <w:abstractNumId w:val="6554"/>
  </w:num>
  <w:num w:numId="6555">
    <w:abstractNumId w:val="6555"/>
  </w:num>
  <w:num w:numId="6556">
    <w:abstractNumId w:val="6556"/>
  </w:num>
  <w:num w:numId="6557">
    <w:abstractNumId w:val="6557"/>
  </w:num>
  <w:num w:numId="6558">
    <w:abstractNumId w:val="6558"/>
  </w:num>
  <w:num w:numId="6559">
    <w:abstractNumId w:val="6559"/>
  </w:num>
  <w:num w:numId="6560">
    <w:abstractNumId w:val="6560"/>
  </w:num>
  <w:num w:numId="6561">
    <w:abstractNumId w:val="6561"/>
  </w:num>
  <w:num w:numId="6562">
    <w:abstractNumId w:val="6562"/>
  </w:num>
  <w:num w:numId="6563">
    <w:abstractNumId w:val="6563"/>
  </w:num>
  <w:num w:numId="6564">
    <w:abstractNumId w:val="6564"/>
  </w:num>
  <w:num w:numId="6565">
    <w:abstractNumId w:val="6565"/>
  </w:num>
  <w:num w:numId="6566">
    <w:abstractNumId w:val="6566"/>
  </w:num>
  <w:num w:numId="6567">
    <w:abstractNumId w:val="6567"/>
  </w:num>
  <w:num w:numId="6568">
    <w:abstractNumId w:val="6568"/>
  </w:num>
  <w:num w:numId="6569">
    <w:abstractNumId w:val="6569"/>
  </w:num>
  <w:num w:numId="6570">
    <w:abstractNumId w:val="6570"/>
  </w:num>
  <w:num w:numId="6571">
    <w:abstractNumId w:val="6571"/>
  </w:num>
  <w:num w:numId="6572">
    <w:abstractNumId w:val="6572"/>
  </w:num>
  <w:num w:numId="6573">
    <w:abstractNumId w:val="6573"/>
  </w:num>
  <w:num w:numId="6574">
    <w:abstractNumId w:val="6574"/>
  </w:num>
  <w:num w:numId="6575">
    <w:abstractNumId w:val="6575"/>
  </w:num>
  <w:num w:numId="6576">
    <w:abstractNumId w:val="6576"/>
  </w:num>
  <w:num w:numId="6577">
    <w:abstractNumId w:val="6577"/>
  </w:num>
  <w:num w:numId="6578">
    <w:abstractNumId w:val="6578"/>
  </w:num>
  <w:num w:numId="6579">
    <w:abstractNumId w:val="6579"/>
  </w:num>
  <w:num w:numId="6580">
    <w:abstractNumId w:val="6580"/>
  </w:num>
  <w:num w:numId="6581">
    <w:abstractNumId w:val="6581"/>
  </w:num>
  <w:num w:numId="6582">
    <w:abstractNumId w:val="6582"/>
  </w:num>
  <w:num w:numId="6583">
    <w:abstractNumId w:val="6583"/>
  </w:num>
  <w:num w:numId="6584">
    <w:abstractNumId w:val="6584"/>
  </w:num>
  <w:num w:numId="6585">
    <w:abstractNumId w:val="6585"/>
  </w:num>
  <w:num w:numId="6586">
    <w:abstractNumId w:val="6586"/>
  </w:num>
  <w:num w:numId="6587">
    <w:abstractNumId w:val="6587"/>
  </w:num>
  <w:num w:numId="6588">
    <w:abstractNumId w:val="6588"/>
  </w:num>
  <w:num w:numId="6589">
    <w:abstractNumId w:val="6589"/>
  </w:num>
  <w:num w:numId="6590">
    <w:abstractNumId w:val="6590"/>
  </w:num>
  <w:num w:numId="6591">
    <w:abstractNumId w:val="6591"/>
  </w:num>
  <w:num w:numId="6592">
    <w:abstractNumId w:val="6592"/>
  </w:num>
  <w:num w:numId="6593">
    <w:abstractNumId w:val="6593"/>
  </w:num>
  <w:num w:numId="6594">
    <w:abstractNumId w:val="6594"/>
  </w:num>
  <w:num w:numId="6595">
    <w:abstractNumId w:val="6595"/>
  </w:num>
  <w:num w:numId="6596">
    <w:abstractNumId w:val="6596"/>
  </w:num>
  <w:num w:numId="6597">
    <w:abstractNumId w:val="6597"/>
  </w:num>
  <w:num w:numId="6598">
    <w:abstractNumId w:val="6598"/>
  </w:num>
  <w:num w:numId="6599">
    <w:abstractNumId w:val="6599"/>
  </w:num>
  <w:num w:numId="6600">
    <w:abstractNumId w:val="6600"/>
  </w:num>
  <w:num w:numId="6601">
    <w:abstractNumId w:val="6601"/>
  </w:num>
  <w:num w:numId="6602">
    <w:abstractNumId w:val="6602"/>
  </w:num>
  <w:num w:numId="6603">
    <w:abstractNumId w:val="6603"/>
  </w:num>
  <w:num w:numId="6604">
    <w:abstractNumId w:val="6604"/>
  </w:num>
  <w:num w:numId="6605">
    <w:abstractNumId w:val="6605"/>
  </w:num>
  <w:num w:numId="6606">
    <w:abstractNumId w:val="6606"/>
  </w:num>
  <w:num w:numId="6607">
    <w:abstractNumId w:val="6607"/>
  </w:num>
  <w:num w:numId="6608">
    <w:abstractNumId w:val="6608"/>
  </w:num>
  <w:num w:numId="6609">
    <w:abstractNumId w:val="6609"/>
  </w:num>
  <w:num w:numId="6610">
    <w:abstractNumId w:val="6610"/>
  </w:num>
  <w:num w:numId="6611">
    <w:abstractNumId w:val="6611"/>
  </w:num>
  <w:num w:numId="6612">
    <w:abstractNumId w:val="66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979175465" Type="http://schemas.openxmlformats.org/officeDocument/2006/relationships/comments" Target="comments.xml"/><Relationship Id="rId153023446" Type="http://schemas.microsoft.com/office/2011/relationships/commentsExtended" Target="commentsExtended.xml"/><Relationship Id="rId61710652" Type="http://schemas.openxmlformats.org/officeDocument/2006/relationships/image" Target="media/imgrId61710652.jpg"/><Relationship Id="rId506262bdf086a9f40" Type="http://schemas.openxmlformats.org/officeDocument/2006/relationships/hyperlink" Target="https://iservice.lombardini.it/jsp/Template2/manuale.jsp?id=96&amp;parent=1000" TargetMode="External"/><Relationship Id="rId852362bdf086aa0e3" Type="http://schemas.openxmlformats.org/officeDocument/2006/relationships/hyperlink" Target="https://iservice.lombardini.it/jsp/Template2/manuale.jsp?id=97&amp;parent=1000" TargetMode="External"/><Relationship Id="rId187262bdf086aa209" Type="http://schemas.openxmlformats.org/officeDocument/2006/relationships/hyperlink" Target="https://iservice.lombardini.it/jsp/Template2/manuale.jsp?id=97&amp;parent=1000" TargetMode="External"/><Relationship Id="rId559062bdf086aa478" Type="http://schemas.openxmlformats.org/officeDocument/2006/relationships/hyperlink" Target="https://iservice.lombardini.it/jsp/Template2/manuale.jsp?id=176&amp;parent=1000" TargetMode="External"/><Relationship Id="rId827462bdf086aa724" Type="http://schemas.openxmlformats.org/officeDocument/2006/relationships/hyperlink" Target="https://iservice.lombardini.it/jsp/Template2/manuale.jsp?id=176&amp;parent=1000" TargetMode="External"/><Relationship Id="rId631162bdf086aaa66" Type="http://schemas.openxmlformats.org/officeDocument/2006/relationships/hyperlink" Target="https://iservice.lombardini.it/jsp/Template2/manuale.jsp?id=176&amp;parent=1000" TargetMode="External"/><Relationship Id="rId666262bdf086aab93" Type="http://schemas.openxmlformats.org/officeDocument/2006/relationships/hyperlink" Target="https://iservice.lombardini.it/jsp/Template2/manuale.jsp?id=177&amp;parent=1000" TargetMode="External"/><Relationship Id="rId677062bdf086aacbb" Type="http://schemas.openxmlformats.org/officeDocument/2006/relationships/hyperlink" Target="https://iservice.lombardini.it/jsp/Template2/manuale.jsp?id=178&amp;parent=1000" TargetMode="External"/><Relationship Id="rId169462bdf086aadf1" Type="http://schemas.openxmlformats.org/officeDocument/2006/relationships/hyperlink" Target="https://iservice.lombardini.it/jsp/Template2/manuale.jsp?id=179&amp;parent=1000" TargetMode="External"/><Relationship Id="rId777462bdf086aaf4c" Type="http://schemas.openxmlformats.org/officeDocument/2006/relationships/hyperlink" Target="https://iservice.lombardini.it/jsp/Template2/manuale.jsp?id=180&amp;parent=1000" TargetMode="External"/><Relationship Id="rId133162bdf086ab244" Type="http://schemas.openxmlformats.org/officeDocument/2006/relationships/hyperlink" Target="https://iservice.lombardini.it/jsp/Template2/manuale.jsp?id=181&amp;parent=1000" TargetMode="External"/><Relationship Id="rId951862bdf086ab466" Type="http://schemas.openxmlformats.org/officeDocument/2006/relationships/hyperlink" Target="https://iservice.lombardini.it/jsp/Template2/manuale.jsp?id=182&amp;parent=1000" TargetMode="External"/><Relationship Id="rId789562bdf086ab681" Type="http://schemas.openxmlformats.org/officeDocument/2006/relationships/hyperlink" Target="https://iservice.lombardini.it/jsp/Template2/manuale.jsp?id=364&amp;parent=1000" TargetMode="External"/><Relationship Id="rId450562bdf086ab959" Type="http://schemas.openxmlformats.org/officeDocument/2006/relationships/hyperlink" Target="https://iservice.lombardini.it/jsp/Template2/manuale.jsp?id=183&amp;parent=1000" TargetMode="External"/><Relationship Id="rId612362bdf086abaab" Type="http://schemas.openxmlformats.org/officeDocument/2006/relationships/hyperlink" Target="https://iservice.lombardini.it/jsp/Template2/manuale.jsp?id=184&amp;parent=1000" TargetMode="External"/><Relationship Id="rId235762bdf086abbc9" Type="http://schemas.openxmlformats.org/officeDocument/2006/relationships/hyperlink" Target="https://iservice.lombardini.it/jsp/Template2/manuale.jsp?id=185&amp;parent=1000" TargetMode="External"/><Relationship Id="rId802562bdf086abcf4" Type="http://schemas.openxmlformats.org/officeDocument/2006/relationships/hyperlink" Target="https://iservice.lombardini.it/jsp/Template2/manuale.jsp?id=821&amp;parent=1000" TargetMode="External"/><Relationship Id="rId773762bdf086ac031" Type="http://schemas.openxmlformats.org/officeDocument/2006/relationships/hyperlink" Target="https://iservice.lombardini.it/jsp/Template4/manuale.jsp?id=2663&amp;parent=1088" TargetMode="External"/><Relationship Id="rId270762bdf086ac39a" Type="http://schemas.openxmlformats.org/officeDocument/2006/relationships/hyperlink" Target="https://iservice.lombardini.it/jsp/Template4/manuale.jsp?id=2665&amp;parent=1088" TargetMode="External"/><Relationship Id="rId126962bdf086ac894" Type="http://schemas.openxmlformats.org/officeDocument/2006/relationships/hyperlink" Target="https://iservice.lombardini.it/jsp/Template4/manuale.jsp?id=2666&amp;parent=1088" TargetMode="External"/><Relationship Id="rId609562bdf086acd93" Type="http://schemas.openxmlformats.org/officeDocument/2006/relationships/hyperlink" Target="https://iservice.lombardini.it/jsp/Template4/manuale.jsp?id=2667&amp;parent=1088" TargetMode="External"/><Relationship Id="rId309762bdf086ad146" Type="http://schemas.openxmlformats.org/officeDocument/2006/relationships/hyperlink" Target="https://iservice.lombardini.it/jsp/Template4/manuale.jsp?id=2675&amp;parent=1088" TargetMode="External"/><Relationship Id="rId142862bdf086adcc6" Type="http://schemas.openxmlformats.org/officeDocument/2006/relationships/hyperlink" Target="https://iservice.lombardini.it/jsp/Template2/manuale.jsp?id=822&amp;parent=1000" TargetMode="External"/><Relationship Id="rId600462bdf086addee" Type="http://schemas.openxmlformats.org/officeDocument/2006/relationships/hyperlink" Target="https://iservice.lombardini.it/jsp/Template2/manuale.jsp?id=822&amp;parent=1000" TargetMode="External"/><Relationship Id="rId248962bdf086adf41" Type="http://schemas.openxmlformats.org/officeDocument/2006/relationships/hyperlink" Target="https://iservice.lombardini.it/jsp/Template2/manuale.jsp?id=822&amp;parent=1000" TargetMode="External"/><Relationship Id="rId799762bdf086ae158" Type="http://schemas.openxmlformats.org/officeDocument/2006/relationships/hyperlink" Target="https://iservice.lombardini.it/jsp/Template2/manuale.jsp?id=822&amp;parent=1000" TargetMode="External"/><Relationship Id="rId951762bdf086c9afd" Type="http://schemas.openxmlformats.org/officeDocument/2006/relationships/hyperlink" Target="https://iservice.lombardini.it/jsp/Template2/manuale.jsp?id=198&amp;parent=1000" TargetMode="External"/><Relationship Id="rId753462bdf086d4431" Type="http://schemas.openxmlformats.org/officeDocument/2006/relationships/hyperlink" Target="https://iservice.lombardini.it/jsp/Template2/manuale.jsp?id=152&amp;parent=1000" TargetMode="External"/><Relationship Id="rId349462bdf087298fa" Type="http://schemas.openxmlformats.org/officeDocument/2006/relationships/hyperlink" Target="https://iservice.lombardini.it/jsp/Template2/manuale.jsp?id=154&amp;parent=1000" TargetMode="External"/><Relationship Id="rId796962bdf0875438e" Type="http://schemas.openxmlformats.org/officeDocument/2006/relationships/hyperlink" Target="https://iservice.lombardini.it/jsp/Template2/manuale.jsp?id=154&amp;parent=1000" TargetMode="External"/><Relationship Id="rId169262bdf087637e8" Type="http://schemas.openxmlformats.org/officeDocument/2006/relationships/hyperlink" Target="https://iservice.lombardini.it/jsp/Template2/manuale.jsp?id=154&amp;parent=1000" TargetMode="External"/><Relationship Id="rId676762bdf087710c9" Type="http://schemas.openxmlformats.org/officeDocument/2006/relationships/hyperlink" Target="https://iservice.lombardini.it/jsp/Template2/manuale.jsp?id=155&amp;parent=1000" TargetMode="External"/><Relationship Id="rId729862bdf0877be99" Type="http://schemas.openxmlformats.org/officeDocument/2006/relationships/hyperlink" Target="https://iservice.lombardini.it/jsp/Template2/manuale.jsp?id=155&amp;parent=1000" TargetMode="External"/><Relationship Id="rId402362bdf08790b53" Type="http://schemas.openxmlformats.org/officeDocument/2006/relationships/hyperlink" Target="https://iservice.lombardini.it/jsp/Template2/manuale.jsp?id=155&amp;parent=1000" TargetMode="External"/><Relationship Id="rId552962bdf0879149b" Type="http://schemas.openxmlformats.org/officeDocument/2006/relationships/hyperlink" Target="https://iservice.lombardini.it/jsp/Template2/manuale.jsp?id=160&amp;parent=1000" TargetMode="External"/><Relationship Id="rId899162bdf087ae346" Type="http://schemas.openxmlformats.org/officeDocument/2006/relationships/hyperlink" Target="https://iservice.lombardini.it/jsp/Template2/manuale.jsp?id=155&amp;parent=1000" TargetMode="External"/><Relationship Id="rId774862bdf08803dfa" Type="http://schemas.openxmlformats.org/officeDocument/2006/relationships/hyperlink" Target="https://iservice.lombardini.it/jsp/Template2/manuale.jsp?id=148&amp;parent=1000" TargetMode="External"/><Relationship Id="rId761862bdf0882a395" Type="http://schemas.openxmlformats.org/officeDocument/2006/relationships/hyperlink" Target="https://www.youtube.com/embed/Ba8qqxTx6wA?rel=0" TargetMode="External"/><Relationship Id="rId750262bdf088bdc23" Type="http://schemas.openxmlformats.org/officeDocument/2006/relationships/hyperlink" Target="https://iservice.lombardini.it/jsp/Template2/manuale.jsp?id=822&amp;parent=1000" TargetMode="External"/><Relationship Id="rId639662bdf088be72b" Type="http://schemas.openxmlformats.org/officeDocument/2006/relationships/hyperlink" Target="https://iservice.lombardini.it/jsp/Template2/manuale.jsp?id=822&amp;parent=1000" TargetMode="External"/><Relationship Id="rId400862bdf088bea65" Type="http://schemas.openxmlformats.org/officeDocument/2006/relationships/hyperlink" Target="https://iservice.lombardini.it/jsp/Template2/manuale.jsp?id=822&amp;parent=1000" TargetMode="External"/><Relationship Id="rId146262bdf088beeba" Type="http://schemas.openxmlformats.org/officeDocument/2006/relationships/hyperlink" Target="https://iservice.lombardini.it/jsp/Template2/manuale.jsp?id=822&amp;parent=1000" TargetMode="External"/><Relationship Id="rId963762bdf08922ac4" Type="http://schemas.openxmlformats.org/officeDocument/2006/relationships/hyperlink" Target="https://iservice.lombardini.it/jsp/Template2/manuale.jsp?id=822&amp;parent=1000" TargetMode="External"/><Relationship Id="rId958262bdf08949c3f" Type="http://schemas.openxmlformats.org/officeDocument/2006/relationships/hyperlink" Target="https://iservice.lombardini.it/jsp/Template2/manuale.jsp?id=680&amp;parent=1000" TargetMode="External"/><Relationship Id="rId854662bdf0894a986" Type="http://schemas.openxmlformats.org/officeDocument/2006/relationships/hyperlink" Target="https://iservice.lombardini.it/jsp/Template2/manuale.jsp?id=822&amp;parent=1000" TargetMode="External"/><Relationship Id="rId645662bdf0896de7c" Type="http://schemas.openxmlformats.org/officeDocument/2006/relationships/hyperlink" Target="https://iservice.lombardini.it/jsp/Template2/manuale.jsp?id=822&amp;parent=1000" TargetMode="External"/><Relationship Id="rId486862bdf08983aa1" Type="http://schemas.openxmlformats.org/officeDocument/2006/relationships/hyperlink" Target="https://iservice.lombardini.it/jsp/Template2/manuale.jsp?id=146&amp;parent=1000" TargetMode="External"/><Relationship Id="rId848962bdf08985415" Type="http://schemas.openxmlformats.org/officeDocument/2006/relationships/hyperlink" Target="https://iservice.lombardini.it/jsp/Template2/manuale.jsp?id=822&amp;parent=1000" TargetMode="External"/><Relationship Id="rId944962bdf08985e44" Type="http://schemas.openxmlformats.org/officeDocument/2006/relationships/hyperlink" Target="https://iservice.lombardini.it/jsp/Template2/manuale.jsp?id=822&amp;parent=1000" TargetMode="External"/><Relationship Id="rId752562bdf08986222" Type="http://schemas.openxmlformats.org/officeDocument/2006/relationships/hyperlink" Target="https://iservice.lombardini.it/jsp/Template2/manuale.jsp?id=822&amp;parent=1000" TargetMode="External"/><Relationship Id="rId662962bdf08986c3d" Type="http://schemas.openxmlformats.org/officeDocument/2006/relationships/hyperlink" Target="https://iservice.lombardini.it/jsp/Template2/manuale.jsp?id=822&amp;parent=1000" TargetMode="External"/><Relationship Id="rId890662bdf08987075" Type="http://schemas.openxmlformats.org/officeDocument/2006/relationships/hyperlink" Target="https://iservice.lombardini.it/jsp/Template2/manuale.jsp?id=822&amp;parent=1000" TargetMode="External"/><Relationship Id="rId571362bdf089a77c0" Type="http://schemas.openxmlformats.org/officeDocument/2006/relationships/hyperlink" Target="https://iservice.lombardini.it/jsp/Template2/manuale.jsp?id=822&amp;parent=1000" TargetMode="External"/><Relationship Id="rId644962bdf08aa39f0" Type="http://schemas.openxmlformats.org/officeDocument/2006/relationships/hyperlink" Target="https://iservice.lombardini.it/jsp/Template2/manuale.jsp?id=822&amp;parent=1000" TargetMode="External"/><Relationship Id="rId264962bdf08aa3b8e" Type="http://schemas.openxmlformats.org/officeDocument/2006/relationships/hyperlink" Target="https://iservice.lombardini.it/jsp/Template2/manuale.jsp?id=822&amp;parent=1000" TargetMode="External"/><Relationship Id="rId394062bdf08aa4617" Type="http://schemas.openxmlformats.org/officeDocument/2006/relationships/hyperlink" Target="https://iservice.lombardini.it/jsp/Template2/manuale.jsp?id=822&amp;parent=1000" TargetMode="External"/><Relationship Id="rId351162bdf08aa4e22" Type="http://schemas.openxmlformats.org/officeDocument/2006/relationships/hyperlink" Target="https://iservice.lombardini.it/jsp/Template2/manuale.jsp?id=822&amp;parent=1000" TargetMode="External"/><Relationship Id="rId917362bdf08acb0c9" Type="http://schemas.openxmlformats.org/officeDocument/2006/relationships/hyperlink" Target="https://iservice.lombardini.it/jsp/Template2/manuale.jsp?id=822&amp;parent=1000" TargetMode="External"/><Relationship Id="rId763762bdf08acc3f6" Type="http://schemas.openxmlformats.org/officeDocument/2006/relationships/hyperlink" Target="https://iservice.lombardini.it/jsp/Template2/manuale.jsp?id=133&amp;parent=1000" TargetMode="External"/><Relationship Id="rId972062bdf08b0d81e" Type="http://schemas.openxmlformats.org/officeDocument/2006/relationships/hyperlink" Target="https://iservice.lombardini.it/jsp/Template2/manuale.jsp?id=143&amp;parent=1000" TargetMode="External"/><Relationship Id="rId756662bdf08b0dd6f" Type="http://schemas.openxmlformats.org/officeDocument/2006/relationships/hyperlink" Target="https://iservice.lombardini.it/jsp/Template2/manuale.jsp?id=822&amp;parent=1000" TargetMode="External"/><Relationship Id="rId164962bdf08b82ef1" Type="http://schemas.openxmlformats.org/officeDocument/2006/relationships/hyperlink" Target="https://iservice.lombardini.it/jsp/Template2/manuale.jsp?id=97&amp;parent=1000" TargetMode="External"/><Relationship Id="rId869962bdf08b967aa" Type="http://schemas.openxmlformats.org/officeDocument/2006/relationships/hyperlink" Target="https://iservice.lombardini.it/jsp/Template2/manuale.jsp?id=822&amp;parent=1000" TargetMode="External"/><Relationship Id="rId129662bdf08b9779b" Type="http://schemas.openxmlformats.org/officeDocument/2006/relationships/hyperlink" Target="https://iservice.lombardini.it/jsp/Template2/manuale.jsp?id=822&amp;parent=1000" TargetMode="External"/><Relationship Id="rId656162bdf08b97d8b" Type="http://schemas.openxmlformats.org/officeDocument/2006/relationships/hyperlink" Target="https://iservice.lombardini.it/jsp/Template2/manuale.jsp?id=822&amp;parent=1000" TargetMode="External"/><Relationship Id="rId107562bdf08bb3344" Type="http://schemas.openxmlformats.org/officeDocument/2006/relationships/hyperlink" Target="https://iservice.lombardini.it/jsp/Template2/manuale.jsp?id=822&amp;parent=1000" TargetMode="External"/><Relationship Id="rId361762bdf08c2c788" Type="http://schemas.openxmlformats.org/officeDocument/2006/relationships/hyperlink" Target="https://iservice.lombardini.it/jsp/Template2/manuale.jsp?id=132&amp;parent=1000" TargetMode="External"/><Relationship Id="rId389562bdf08c43927" Type="http://schemas.openxmlformats.org/officeDocument/2006/relationships/hyperlink" Target="https://iservice.lombardini.it/jsp/Template2/manuale.jsp?id=157&amp;parent=1000" TargetMode="External"/><Relationship Id="rId581862bdf08c45400" Type="http://schemas.openxmlformats.org/officeDocument/2006/relationships/hyperlink" Target="https://iservice.lombardini.it/jsp/Template2/manuale.jsp?id=104&amp;parent=1000" TargetMode="External"/><Relationship Id="rId554762bdf08c5ddca" Type="http://schemas.openxmlformats.org/officeDocument/2006/relationships/hyperlink" Target="https://iservice.lombardini.it/jsp/Template2/manuale.jsp?id=822&amp;parent=1000" TargetMode="External"/><Relationship Id="rId119662bdf08c8ab44" Type="http://schemas.openxmlformats.org/officeDocument/2006/relationships/hyperlink" Target="https://iservice.lombardini.it/jsp/Template2/manuale.jsp?id=822&amp;parent=1000" TargetMode="External"/><Relationship Id="rId778462bdf08cab20f" Type="http://schemas.openxmlformats.org/officeDocument/2006/relationships/hyperlink" Target="https://iservice.lombardini.it/jsp/Template2/manuale.jsp?id=128&amp;parent=1000" TargetMode="External"/><Relationship Id="rId778062bdf08cac5f4" Type="http://schemas.openxmlformats.org/officeDocument/2006/relationships/hyperlink" Target="https://iservice.lombardini.it/jsp/Template2/manuale.jsp?id=822&amp;parent=1000" TargetMode="External"/><Relationship Id="rId473562bdf08cf1c52" Type="http://schemas.openxmlformats.org/officeDocument/2006/relationships/hyperlink" Target="https://iservice.lombardini.it/jsp/Template2/manuale.jsp?id=822&amp;parent=1000" TargetMode="External"/><Relationship Id="rId306062bdf08d144a2" Type="http://schemas.openxmlformats.org/officeDocument/2006/relationships/hyperlink" Target="https://iservice.lombardini.it/jsp/Template2/manuale.jsp?id=113&amp;parent=1000" TargetMode="External"/><Relationship Id="rId520862bdf08d3988c" Type="http://schemas.openxmlformats.org/officeDocument/2006/relationships/hyperlink" Target="https://iservice.lombardini.it/jsp/Template2/manuale.jsp?id=113&amp;parent=1000" TargetMode="External"/><Relationship Id="rId686762bdf08d77f1c" Type="http://schemas.openxmlformats.org/officeDocument/2006/relationships/hyperlink" Target="https://iservice.lombardini.it/jsp/Template2/manuale.jsp?id=822&amp;parent=1000" TargetMode="External"/><Relationship Id="rId658162bdf08d9af24" Type="http://schemas.openxmlformats.org/officeDocument/2006/relationships/hyperlink" Target="https://iservice.lombardini.it/jsp/Template2/manuale.jsp?id=822&amp;parent=1000" TargetMode="External"/><Relationship Id="rId995262bdf08db66f4" Type="http://schemas.openxmlformats.org/officeDocument/2006/relationships/hyperlink" Target="https://iservice.lombardini.it/jsp/Template2/manuale.jsp?id=822&amp;parent=1000" TargetMode="External"/><Relationship Id="rId968262bdf08db7120" Type="http://schemas.openxmlformats.org/officeDocument/2006/relationships/hyperlink" Target="https://iservice.lombardini.it/jsp/Template2/manuale.jsp?id=822&amp;parent=1000" TargetMode="External"/><Relationship Id="rId638462bdf08e29b68" Type="http://schemas.openxmlformats.org/officeDocument/2006/relationships/hyperlink" Target="https://iservice.lombardini.it/jsp/Template2/manuale.jsp?id=822&amp;parent=1000" TargetMode="External"/><Relationship Id="rId462062bdf08e36460" Type="http://schemas.openxmlformats.org/officeDocument/2006/relationships/hyperlink" Target="https://iservice.lombardini.it/jsp/Template2/manuale.jsp?id=822&amp;parent=1000" TargetMode="External"/><Relationship Id="rId826162bdf08ea11a5" Type="http://schemas.openxmlformats.org/officeDocument/2006/relationships/hyperlink" Target="https://iservice.lombardini.it/jsp/Template2/manuale.jsp?id=822&amp;parent=1000" TargetMode="External"/><Relationship Id="rId398462bdf08eac18c" Type="http://schemas.openxmlformats.org/officeDocument/2006/relationships/hyperlink" Target="https://iservice.lombardini.it/jsp/Template2/manuale.jsp?id=822&amp;parent=1000" TargetMode="External"/><Relationship Id="rId845962bdf08eb9439" Type="http://schemas.openxmlformats.org/officeDocument/2006/relationships/hyperlink" Target="https://iservice.lombardini.it/jsp/Template2/manuale.jsp?id=822&amp;parent=1000" TargetMode="External"/><Relationship Id="rId349662bdf08eba4fe" Type="http://schemas.openxmlformats.org/officeDocument/2006/relationships/hyperlink" Target="https://iservice.lombardini.it/jsp/Template2/manuale.jsp?id=822&amp;parent=1000" TargetMode="External"/><Relationship Id="rId585562bdf086bdddb" Type="http://schemas.openxmlformats.org/officeDocument/2006/relationships/image" Target="media/imgrId585562bdf086bdddb.jpg"/><Relationship Id="rId777262bdf086c87b6" Type="http://schemas.openxmlformats.org/officeDocument/2006/relationships/image" Target="media/imgrId777262bdf086c87b6.jpg"/><Relationship Id="rId161362bdf086d361d" Type="http://schemas.openxmlformats.org/officeDocument/2006/relationships/image" Target="media/imgrId161362bdf086d361d.jpg"/><Relationship Id="rId136662bdf086def3d" Type="http://schemas.openxmlformats.org/officeDocument/2006/relationships/image" Target="media/imgrId136662bdf086def3d.jpg"/><Relationship Id="rId121262bdf086e8037" Type="http://schemas.openxmlformats.org/officeDocument/2006/relationships/image" Target="media/imgrId121262bdf086e8037.jpg"/><Relationship Id="rId320562bdf086f32ec" Type="http://schemas.openxmlformats.org/officeDocument/2006/relationships/image" Target="media/imgrId320562bdf086f32ec.jpg"/><Relationship Id="rId979462bdf0870b11b" Type="http://schemas.openxmlformats.org/officeDocument/2006/relationships/image" Target="media/imgrId979462bdf0870b11b.jpg"/><Relationship Id="rId145762bdf08718950" Type="http://schemas.openxmlformats.org/officeDocument/2006/relationships/image" Target="media/imgrId145762bdf08718950.jpg"/><Relationship Id="rId451162bdf087249cf" Type="http://schemas.openxmlformats.org/officeDocument/2006/relationships/image" Target="media/imgrId451162bdf087249cf.jpg"/><Relationship Id="rId876162bdf08729092" Type="http://schemas.openxmlformats.org/officeDocument/2006/relationships/image" Target="media/imgrId876162bdf08729092.jpg"/><Relationship Id="rId170162bdf08731055" Type="http://schemas.openxmlformats.org/officeDocument/2006/relationships/image" Target="media/imgrId170162bdf08731055.jpg"/><Relationship Id="rId920262bdf08738e59" Type="http://schemas.openxmlformats.org/officeDocument/2006/relationships/image" Target="media/imgrId920262bdf08738e59.jpg"/><Relationship Id="rId497962bdf08744f1a" Type="http://schemas.openxmlformats.org/officeDocument/2006/relationships/image" Target="media/imgrId497962bdf08744f1a.jpg"/><Relationship Id="rId487162bdf0874f71d" Type="http://schemas.openxmlformats.org/officeDocument/2006/relationships/image" Target="media/imgrId487162bdf0874f71d.jpg"/><Relationship Id="rId193662bdf0876050d" Type="http://schemas.openxmlformats.org/officeDocument/2006/relationships/image" Target="media/imgrId193662bdf0876050d.jpg"/><Relationship Id="rId961262bdf0876ffea" Type="http://schemas.openxmlformats.org/officeDocument/2006/relationships/image" Target="media/imgrId961262bdf0876ffea.jpg"/><Relationship Id="rId126362bdf0877b767" Type="http://schemas.openxmlformats.org/officeDocument/2006/relationships/image" Target="media/imgrId126362bdf0877b767.jpg"/><Relationship Id="rId596262bdf08786624" Type="http://schemas.openxmlformats.org/officeDocument/2006/relationships/image" Target="media/imgrId596262bdf08786624.png"/><Relationship Id="rId408262bdf0878ffc4" Type="http://schemas.openxmlformats.org/officeDocument/2006/relationships/image" Target="media/imgrId408262bdf0878ffc4.jpg"/><Relationship Id="rId131362bdf0879c59b" Type="http://schemas.openxmlformats.org/officeDocument/2006/relationships/image" Target="media/imgrId131362bdf0879c59b.jpg"/><Relationship Id="rId943162bdf087a30f0" Type="http://schemas.openxmlformats.org/officeDocument/2006/relationships/image" Target="media/imgrId943162bdf087a30f0.jpg"/><Relationship Id="rId595362bdf087ad65d" Type="http://schemas.openxmlformats.org/officeDocument/2006/relationships/image" Target="media/imgrId595362bdf087ad65d.jpg"/><Relationship Id="rId457262bdf087b99a7" Type="http://schemas.openxmlformats.org/officeDocument/2006/relationships/image" Target="media/imgrId457262bdf087b99a7.jpg"/><Relationship Id="rId380462bdf087c2515" Type="http://schemas.openxmlformats.org/officeDocument/2006/relationships/image" Target="media/imgrId380462bdf087c2515.jpg"/><Relationship Id="rId513762bdf087cab2c" Type="http://schemas.openxmlformats.org/officeDocument/2006/relationships/image" Target="media/imgrId513762bdf087cab2c.jpg"/><Relationship Id="rId211462bdf087d2dd6" Type="http://schemas.openxmlformats.org/officeDocument/2006/relationships/image" Target="media/imgrId211462bdf087d2dd6.jpg"/><Relationship Id="rId916362bdf087d8938" Type="http://schemas.openxmlformats.org/officeDocument/2006/relationships/image" Target="media/imgrId916362bdf087d8938.jpg"/><Relationship Id="rId636762bdf087e0ae1" Type="http://schemas.openxmlformats.org/officeDocument/2006/relationships/image" Target="media/imgrId636762bdf087e0ae1.jpg"/><Relationship Id="rId533162bdf087ed170" Type="http://schemas.openxmlformats.org/officeDocument/2006/relationships/image" Target="media/imgrId533162bdf087ed170.jpg"/><Relationship Id="rId301562bdf0880309b" Type="http://schemas.openxmlformats.org/officeDocument/2006/relationships/image" Target="media/imgrId301562bdf0880309b.jpg"/><Relationship Id="rId922362bdf0880947e" Type="http://schemas.openxmlformats.org/officeDocument/2006/relationships/image" Target="media/imgrId922362bdf0880947e.jpg"/><Relationship Id="rId293862bdf0881611d" Type="http://schemas.openxmlformats.org/officeDocument/2006/relationships/image" Target="media/imgrId293862bdf0881611d.jpg"/><Relationship Id="rId857262bdf08820d4b" Type="http://schemas.openxmlformats.org/officeDocument/2006/relationships/image" Target="media/imgrId857262bdf08820d4b.jpg"/><Relationship Id="rId854662bdf08829ced" Type="http://schemas.openxmlformats.org/officeDocument/2006/relationships/image" Target="media/imgrId854662bdf08829ced.jpg"/><Relationship Id="rId526662bdf08832205" Type="http://schemas.openxmlformats.org/officeDocument/2006/relationships/image" Target="media/imgrId526662bdf08832205.jpg"/><Relationship Id="rId669162bdf088400d8" Type="http://schemas.openxmlformats.org/officeDocument/2006/relationships/image" Target="media/imgrId669162bdf088400d8.jpg"/><Relationship Id="rId627862bdf0884b02a" Type="http://schemas.openxmlformats.org/officeDocument/2006/relationships/image" Target="media/imgrId627862bdf0884b02a.jpg"/><Relationship Id="rId340362bdf0885552f" Type="http://schemas.openxmlformats.org/officeDocument/2006/relationships/image" Target="media/imgrId340362bdf0885552f.jpg"/><Relationship Id="rId760462bdf08861df4" Type="http://schemas.openxmlformats.org/officeDocument/2006/relationships/image" Target="media/imgrId760462bdf08861df4.jpg"/><Relationship Id="rId632362bdf0886ce7d" Type="http://schemas.openxmlformats.org/officeDocument/2006/relationships/image" Target="media/imgrId632362bdf0886ce7d.jpg"/><Relationship Id="rId610662bdf08875b16" Type="http://schemas.openxmlformats.org/officeDocument/2006/relationships/image" Target="media/imgrId610662bdf08875b16.jpg"/><Relationship Id="rId546662bdf0887d95d" Type="http://schemas.openxmlformats.org/officeDocument/2006/relationships/image" Target="media/imgrId546662bdf0887d95d.jpg"/><Relationship Id="rId272262bdf08885969" Type="http://schemas.openxmlformats.org/officeDocument/2006/relationships/image" Target="media/imgrId272262bdf08885969.jpg"/><Relationship Id="rId123662bdf0888d2e5" Type="http://schemas.openxmlformats.org/officeDocument/2006/relationships/image" Target="media/imgrId123662bdf0888d2e5.jpg"/><Relationship Id="rId433862bdf08895b3d" Type="http://schemas.openxmlformats.org/officeDocument/2006/relationships/image" Target="media/imgrId433862bdf08895b3d.jpg"/><Relationship Id="rId565662bdf0889c24e" Type="http://schemas.openxmlformats.org/officeDocument/2006/relationships/image" Target="media/imgrId565662bdf0889c24e.jpg"/><Relationship Id="rId956162bdf088a396a" Type="http://schemas.openxmlformats.org/officeDocument/2006/relationships/image" Target="media/imgrId956162bdf088a396a.jpg"/><Relationship Id="rId280862bdf088a89ab" Type="http://schemas.openxmlformats.org/officeDocument/2006/relationships/image" Target="media/imgrId280862bdf088a89ab.jpg"/><Relationship Id="rId426862bdf088b3daa" Type="http://schemas.openxmlformats.org/officeDocument/2006/relationships/image" Target="media/imgrId426862bdf088b3daa.jpg"/><Relationship Id="rId441662bdf088bcdb1" Type="http://schemas.openxmlformats.org/officeDocument/2006/relationships/image" Target="media/imgrId441662bdf088bcdb1.jpg"/><Relationship Id="rId973562bdf088c8696" Type="http://schemas.openxmlformats.org/officeDocument/2006/relationships/image" Target="media/imgrId973562bdf088c8696.jpg"/><Relationship Id="rId354362bdf088d2da0" Type="http://schemas.openxmlformats.org/officeDocument/2006/relationships/image" Target="media/imgrId354362bdf088d2da0.jpg"/><Relationship Id="rId438862bdf088dd34a" Type="http://schemas.openxmlformats.org/officeDocument/2006/relationships/image" Target="media/imgrId438862bdf088dd34a.jpg"/><Relationship Id="rId244162bdf088e7247" Type="http://schemas.openxmlformats.org/officeDocument/2006/relationships/image" Target="media/imgrId244162bdf088e7247.jpg"/><Relationship Id="rId445862bdf088efebb" Type="http://schemas.openxmlformats.org/officeDocument/2006/relationships/image" Target="media/imgrId445862bdf088efebb.jpg"/><Relationship Id="rId999962bdf0890677e" Type="http://schemas.openxmlformats.org/officeDocument/2006/relationships/image" Target="media/imgrId999962bdf0890677e.jpg"/><Relationship Id="rId779662bdf08912688" Type="http://schemas.openxmlformats.org/officeDocument/2006/relationships/image" Target="media/imgrId779662bdf08912688.jpg"/><Relationship Id="rId229662bdf0891dbcd" Type="http://schemas.openxmlformats.org/officeDocument/2006/relationships/image" Target="media/imgrId229662bdf0891dbcd.jpg"/><Relationship Id="rId208162bdf0892a850" Type="http://schemas.openxmlformats.org/officeDocument/2006/relationships/image" Target="media/imgrId208162bdf0892a850.jpg"/><Relationship Id="rId538162bdf08937fd2" Type="http://schemas.openxmlformats.org/officeDocument/2006/relationships/image" Target="media/imgrId538162bdf08937fd2.jpg"/><Relationship Id="rId444762bdf089438ec" Type="http://schemas.openxmlformats.org/officeDocument/2006/relationships/image" Target="media/imgrId444762bdf089438ec.jpg"/><Relationship Id="rId651662bdf089493e6" Type="http://schemas.openxmlformats.org/officeDocument/2006/relationships/image" Target="media/imgrId651662bdf089493e6.jpg"/><Relationship Id="rId852162bdf08954d59" Type="http://schemas.openxmlformats.org/officeDocument/2006/relationships/image" Target="media/imgrId852162bdf08954d59.jpg"/><Relationship Id="rId146562bdf0895f0f8" Type="http://schemas.openxmlformats.org/officeDocument/2006/relationships/image" Target="media/imgrId146562bdf0895f0f8.gif"/><Relationship Id="rId953562bdf0896b86a" Type="http://schemas.openxmlformats.org/officeDocument/2006/relationships/image" Target="media/imgrId953562bdf0896b86a.jpg"/><Relationship Id="rId989462bdf08977736" Type="http://schemas.openxmlformats.org/officeDocument/2006/relationships/image" Target="media/imgrId989462bdf08977736.jpg"/><Relationship Id="rId286562bdf0898268a" Type="http://schemas.openxmlformats.org/officeDocument/2006/relationships/image" Target="media/imgrId286562bdf0898268a.jpg"/><Relationship Id="rId124362bdf0898f49d" Type="http://schemas.openxmlformats.org/officeDocument/2006/relationships/image" Target="media/imgrId124362bdf0898f49d.jpg"/><Relationship Id="rId228462bdf0899aedd" Type="http://schemas.openxmlformats.org/officeDocument/2006/relationships/image" Target="media/imgrId228462bdf0899aedd.jpg"/><Relationship Id="rId700462bdf089a63c0" Type="http://schemas.openxmlformats.org/officeDocument/2006/relationships/image" Target="media/imgrId700462bdf089a63c0.jpg"/><Relationship Id="rId587762bdf089b18a0" Type="http://schemas.openxmlformats.org/officeDocument/2006/relationships/image" Target="media/imgrId587762bdf089b18a0.jpg"/><Relationship Id="rId311862bdf089bbfbd" Type="http://schemas.openxmlformats.org/officeDocument/2006/relationships/image" Target="media/imgrId311862bdf089bbfbd.jpg"/><Relationship Id="rId918162bdf089c5e72" Type="http://schemas.openxmlformats.org/officeDocument/2006/relationships/image" Target="media/imgrId918162bdf089c5e72.jpg"/><Relationship Id="rId248362bdf089cfe8d" Type="http://schemas.openxmlformats.org/officeDocument/2006/relationships/image" Target="media/imgrId248362bdf089cfe8d.jpg"/><Relationship Id="rId910162bdf089d8496" Type="http://schemas.openxmlformats.org/officeDocument/2006/relationships/image" Target="media/imgrId910162bdf089d8496.jpg"/><Relationship Id="rId755562bdf089e3126" Type="http://schemas.openxmlformats.org/officeDocument/2006/relationships/image" Target="media/imgrId755562bdf089e3126.jpg"/><Relationship Id="rId936862bdf089eaf25" Type="http://schemas.openxmlformats.org/officeDocument/2006/relationships/image" Target="media/imgrId936862bdf089eaf25.jpg"/><Relationship Id="rId310162bdf08a0149a" Type="http://schemas.openxmlformats.org/officeDocument/2006/relationships/image" Target="media/imgrId310162bdf08a0149a.jpg"/><Relationship Id="rId272962bdf08a0df62" Type="http://schemas.openxmlformats.org/officeDocument/2006/relationships/image" Target="media/imgrId272962bdf08a0df62.jpg"/><Relationship Id="rId351662bdf08a17124" Type="http://schemas.openxmlformats.org/officeDocument/2006/relationships/image" Target="media/imgrId351662bdf08a17124.jpg"/><Relationship Id="rId168562bdf08a23dbe" Type="http://schemas.openxmlformats.org/officeDocument/2006/relationships/image" Target="media/imgrId168562bdf08a23dbe.jpg"/><Relationship Id="rId342362bdf08a3023a" Type="http://schemas.openxmlformats.org/officeDocument/2006/relationships/image" Target="media/imgrId342362bdf08a3023a.jpg"/><Relationship Id="rId291162bdf08a39b24" Type="http://schemas.openxmlformats.org/officeDocument/2006/relationships/image" Target="media/imgrId291162bdf08a39b24.jpg"/><Relationship Id="rId913662bdf08a447c4" Type="http://schemas.openxmlformats.org/officeDocument/2006/relationships/image" Target="media/imgrId913662bdf08a447c4.jpg"/><Relationship Id="rId948462bdf08a4ed9a" Type="http://schemas.openxmlformats.org/officeDocument/2006/relationships/image" Target="media/imgrId948462bdf08a4ed9a.jpg"/><Relationship Id="rId496062bdf08a57408" Type="http://schemas.openxmlformats.org/officeDocument/2006/relationships/image" Target="media/imgrId496062bdf08a57408.jpg"/><Relationship Id="rId450862bdf08a65cf4" Type="http://schemas.openxmlformats.org/officeDocument/2006/relationships/image" Target="media/imgrId450862bdf08a65cf4.jpg"/><Relationship Id="rId377362bdf08a7098f" Type="http://schemas.openxmlformats.org/officeDocument/2006/relationships/image" Target="media/imgrId377362bdf08a7098f.jpg"/><Relationship Id="rId183262bdf08a7a41e" Type="http://schemas.openxmlformats.org/officeDocument/2006/relationships/image" Target="media/imgrId183262bdf08a7a41e.jpg"/><Relationship Id="rId759462bdf08a8326d" Type="http://schemas.openxmlformats.org/officeDocument/2006/relationships/image" Target="media/imgrId759462bdf08a8326d.jpg"/><Relationship Id="rId716762bdf08a8a2e1" Type="http://schemas.openxmlformats.org/officeDocument/2006/relationships/image" Target="media/imgrId716762bdf08a8a2e1.jpg"/><Relationship Id="rId240862bdf08a93318" Type="http://schemas.openxmlformats.org/officeDocument/2006/relationships/image" Target="media/imgrId240862bdf08a93318.jpg"/><Relationship Id="rId264662bdf08a99f12" Type="http://schemas.openxmlformats.org/officeDocument/2006/relationships/image" Target="media/imgrId264662bdf08a99f12.jpg"/><Relationship Id="rId454062bdf08aa2c65" Type="http://schemas.openxmlformats.org/officeDocument/2006/relationships/image" Target="media/imgrId454062bdf08aa2c65.jpg"/><Relationship Id="rId456662bdf08aad1dd" Type="http://schemas.openxmlformats.org/officeDocument/2006/relationships/image" Target="media/imgrId456662bdf08aad1dd.jpg"/><Relationship Id="rId658962bdf08ab5838" Type="http://schemas.openxmlformats.org/officeDocument/2006/relationships/image" Target="media/imgrId658962bdf08ab5838.jpg"/><Relationship Id="rId485262bdf08abeb85" Type="http://schemas.openxmlformats.org/officeDocument/2006/relationships/image" Target="media/imgrId485262bdf08abeb85.jpg"/><Relationship Id="rId144462bdf08aca848" Type="http://schemas.openxmlformats.org/officeDocument/2006/relationships/image" Target="media/imgrId144462bdf08aca848.jpg"/><Relationship Id="rId630862bdf08ad788c" Type="http://schemas.openxmlformats.org/officeDocument/2006/relationships/image" Target="media/imgrId630862bdf08ad788c.jpg"/><Relationship Id="rId129262bdf08ae2c51" Type="http://schemas.openxmlformats.org/officeDocument/2006/relationships/image" Target="media/imgrId129262bdf08ae2c51.jpg"/><Relationship Id="rId788362bdf08aed2e9" Type="http://schemas.openxmlformats.org/officeDocument/2006/relationships/image" Target="media/imgrId788362bdf08aed2e9.jpg"/><Relationship Id="rId674062bdf08b0336a" Type="http://schemas.openxmlformats.org/officeDocument/2006/relationships/image" Target="media/imgrId674062bdf08b0336a.jpg"/><Relationship Id="rId152762bdf08b0c455" Type="http://schemas.openxmlformats.org/officeDocument/2006/relationships/image" Target="media/imgrId152762bdf08b0c455.jpg"/><Relationship Id="rId995362bdf08b165ce" Type="http://schemas.openxmlformats.org/officeDocument/2006/relationships/image" Target="media/imgrId995362bdf08b165ce.jpg"/><Relationship Id="rId644762bdf08b1f03d" Type="http://schemas.openxmlformats.org/officeDocument/2006/relationships/image" Target="media/imgrId644762bdf08b1f03d.jpg"/><Relationship Id="rId721562bdf08b26d90" Type="http://schemas.openxmlformats.org/officeDocument/2006/relationships/image" Target="media/imgrId721562bdf08b26d90.jpg"/><Relationship Id="rId640962bdf08b31612" Type="http://schemas.openxmlformats.org/officeDocument/2006/relationships/image" Target="media/imgrId640962bdf08b31612.jpg"/><Relationship Id="rId671362bdf08b3e5b1" Type="http://schemas.openxmlformats.org/officeDocument/2006/relationships/image" Target="media/imgrId671362bdf08b3e5b1.jpg"/><Relationship Id="rId749062bdf08b4b128" Type="http://schemas.openxmlformats.org/officeDocument/2006/relationships/image" Target="media/imgrId749062bdf08b4b128.jpg"/><Relationship Id="rId875562bdf08b554a1" Type="http://schemas.openxmlformats.org/officeDocument/2006/relationships/image" Target="media/imgrId875562bdf08b554a1.jpg"/><Relationship Id="rId705862bdf08b60f18" Type="http://schemas.openxmlformats.org/officeDocument/2006/relationships/image" Target="media/imgrId705862bdf08b60f18.jpg"/><Relationship Id="rId854562bdf08b6d175" Type="http://schemas.openxmlformats.org/officeDocument/2006/relationships/image" Target="media/imgrId854562bdf08b6d175.jpg"/><Relationship Id="rId502062bdf08b783c3" Type="http://schemas.openxmlformats.org/officeDocument/2006/relationships/image" Target="media/imgrId502062bdf08b783c3.jpg"/><Relationship Id="rId542662bdf08b82532" Type="http://schemas.openxmlformats.org/officeDocument/2006/relationships/image" Target="media/imgrId542662bdf08b82532.jpg"/><Relationship Id="rId401662bdf08b8ea6e" Type="http://schemas.openxmlformats.org/officeDocument/2006/relationships/image" Target="media/imgrId401662bdf08b8ea6e.jpg"/><Relationship Id="rId389562bdf08b95bd8" Type="http://schemas.openxmlformats.org/officeDocument/2006/relationships/image" Target="media/imgrId389562bdf08b95bd8.jpg"/><Relationship Id="rId475762bdf08ba13c5" Type="http://schemas.openxmlformats.org/officeDocument/2006/relationships/image" Target="media/imgrId475762bdf08ba13c5.jpg"/><Relationship Id="rId895262bdf08ba81e0" Type="http://schemas.openxmlformats.org/officeDocument/2006/relationships/image" Target="media/imgrId895262bdf08ba81e0.jpg"/><Relationship Id="rId303662bdf08bb1716" Type="http://schemas.openxmlformats.org/officeDocument/2006/relationships/image" Target="media/imgrId303662bdf08bb1716.jpg"/><Relationship Id="rId317362bdf08bb9ffd" Type="http://schemas.openxmlformats.org/officeDocument/2006/relationships/image" Target="media/imgrId317362bdf08bb9ffd.jpg"/><Relationship Id="rId398762bdf08bc49f9" Type="http://schemas.openxmlformats.org/officeDocument/2006/relationships/image" Target="media/imgrId398762bdf08bc49f9.jpg"/><Relationship Id="rId600462bdf08bcef30" Type="http://schemas.openxmlformats.org/officeDocument/2006/relationships/image" Target="media/imgrId600462bdf08bcef30.jpg"/><Relationship Id="rId541462bdf08bde1b4" Type="http://schemas.openxmlformats.org/officeDocument/2006/relationships/image" Target="media/imgrId541462bdf08bde1b4.jpg"/><Relationship Id="rId106962bdf08be9001" Type="http://schemas.openxmlformats.org/officeDocument/2006/relationships/image" Target="media/imgrId106962bdf08be9001.jpg"/><Relationship Id="rId243262bdf08c0050c" Type="http://schemas.openxmlformats.org/officeDocument/2006/relationships/image" Target="media/imgrId243262bdf08c0050c.jpg"/><Relationship Id="rId675462bdf08c0b884" Type="http://schemas.openxmlformats.org/officeDocument/2006/relationships/image" Target="media/imgrId675462bdf08c0b884.jpg"/><Relationship Id="rId619062bdf08c14d94" Type="http://schemas.openxmlformats.org/officeDocument/2006/relationships/image" Target="media/imgrId619062bdf08c14d94.jpg"/><Relationship Id="rId940562bdf08c210d0" Type="http://schemas.openxmlformats.org/officeDocument/2006/relationships/image" Target="media/imgrId940562bdf08c210d0.jpg"/><Relationship Id="rId190562bdf08c2bdb1" Type="http://schemas.openxmlformats.org/officeDocument/2006/relationships/image" Target="media/imgrId190562bdf08c2bdb1.jpg"/><Relationship Id="rId276662bdf08c35d5f" Type="http://schemas.openxmlformats.org/officeDocument/2006/relationships/image" Target="media/imgrId276662bdf08c35d5f.jpg"/><Relationship Id="rId224862bdf08c429f3" Type="http://schemas.openxmlformats.org/officeDocument/2006/relationships/image" Target="media/imgrId224862bdf08c429f3.jpg"/><Relationship Id="rId593562bdf08c4e32f" Type="http://schemas.openxmlformats.org/officeDocument/2006/relationships/image" Target="media/imgrId593562bdf08c4e32f.jpg"/><Relationship Id="rId402262bdf08c54bb3" Type="http://schemas.openxmlformats.org/officeDocument/2006/relationships/image" Target="media/imgrId402262bdf08c54bb3.jpg"/><Relationship Id="rId720162bdf08c5c4d6" Type="http://schemas.openxmlformats.org/officeDocument/2006/relationships/image" Target="media/imgrId720162bdf08c5c4d6.jpg"/><Relationship Id="rId410962bdf08c6ad53" Type="http://schemas.openxmlformats.org/officeDocument/2006/relationships/image" Target="media/imgrId410962bdf08c6ad53.jpg"/><Relationship Id="rId518362bdf08c75bec" Type="http://schemas.openxmlformats.org/officeDocument/2006/relationships/image" Target="media/imgrId518362bdf08c75bec.jpg"/><Relationship Id="rId852362bdf08c7fff3" Type="http://schemas.openxmlformats.org/officeDocument/2006/relationships/image" Target="media/imgrId852362bdf08c7fff3.jpg"/><Relationship Id="rId132662bdf08c87d26" Type="http://schemas.openxmlformats.org/officeDocument/2006/relationships/image" Target="media/imgrId132662bdf08c87d26.jpg"/><Relationship Id="rId643062bdf08c96cab" Type="http://schemas.openxmlformats.org/officeDocument/2006/relationships/image" Target="media/imgrId643062bdf08c96cab.jpg"/><Relationship Id="rId417162bdf08ca158c" Type="http://schemas.openxmlformats.org/officeDocument/2006/relationships/image" Target="media/imgrId417162bdf08ca158c.jpg"/><Relationship Id="rId333962bdf08caa220" Type="http://schemas.openxmlformats.org/officeDocument/2006/relationships/image" Target="media/imgrId333962bdf08caa220.jpg"/><Relationship Id="rId531362bdf08cb6bbb" Type="http://schemas.openxmlformats.org/officeDocument/2006/relationships/image" Target="media/imgrId531362bdf08cb6bbb.jpg"/><Relationship Id="rId416562bdf08cbf4cd" Type="http://schemas.openxmlformats.org/officeDocument/2006/relationships/image" Target="media/imgrId416562bdf08cbf4cd.jpg"/><Relationship Id="rId749462bdf08ccb278" Type="http://schemas.openxmlformats.org/officeDocument/2006/relationships/image" Target="media/imgrId749462bdf08ccb278.jpg"/><Relationship Id="rId999062bdf08cd4303" Type="http://schemas.openxmlformats.org/officeDocument/2006/relationships/image" Target="media/imgrId999062bdf08cd4303.jpg"/><Relationship Id="rId773462bdf08ce1dd6" Type="http://schemas.openxmlformats.org/officeDocument/2006/relationships/image" Target="media/imgrId773462bdf08ce1dd6.jpg"/><Relationship Id="rId611062bdf08ceec06" Type="http://schemas.openxmlformats.org/officeDocument/2006/relationships/image" Target="media/imgrId611062bdf08ceec06.jpg"/><Relationship Id="rId339962bdf08d064f0" Type="http://schemas.openxmlformats.org/officeDocument/2006/relationships/image" Target="media/imgrId339962bdf08d064f0.jpg"/><Relationship Id="rId262362bdf08d12e4f" Type="http://schemas.openxmlformats.org/officeDocument/2006/relationships/image" Target="media/imgrId262362bdf08d12e4f.jpg"/><Relationship Id="rId604462bdf08d2221b" Type="http://schemas.openxmlformats.org/officeDocument/2006/relationships/image" Target="media/imgrId604462bdf08d2221b.jpg"/><Relationship Id="rId878562bdf08d2c1b4" Type="http://schemas.openxmlformats.org/officeDocument/2006/relationships/image" Target="media/imgrId878562bdf08d2c1b4.jpg"/><Relationship Id="rId753162bdf08d37bf5" Type="http://schemas.openxmlformats.org/officeDocument/2006/relationships/image" Target="media/imgrId753162bdf08d37bf5.jpg"/><Relationship Id="rId485262bdf08d51d15" Type="http://schemas.openxmlformats.org/officeDocument/2006/relationships/image" Target="media/imgrId485262bdf08d51d15.jpg"/><Relationship Id="rId351162bdf08d5d793" Type="http://schemas.openxmlformats.org/officeDocument/2006/relationships/image" Target="media/imgrId351162bdf08d5d793.jpg"/><Relationship Id="rId333162bdf08d6941c" Type="http://schemas.openxmlformats.org/officeDocument/2006/relationships/image" Target="media/imgrId333162bdf08d6941c.jpg"/><Relationship Id="rId145962bdf08d74ae9" Type="http://schemas.openxmlformats.org/officeDocument/2006/relationships/image" Target="media/imgrId145962bdf08d74ae9.jpg"/><Relationship Id="rId117462bdf08d83521" Type="http://schemas.openxmlformats.org/officeDocument/2006/relationships/image" Target="media/imgrId117462bdf08d83521.jpg"/><Relationship Id="rId284262bdf08d8e3ce" Type="http://schemas.openxmlformats.org/officeDocument/2006/relationships/image" Target="media/imgrId284262bdf08d8e3ce.jpg"/><Relationship Id="rId220162bdf08d97ada" Type="http://schemas.openxmlformats.org/officeDocument/2006/relationships/image" Target="media/imgrId220162bdf08d97ada.jpg"/><Relationship Id="rId318262bdf08da481e" Type="http://schemas.openxmlformats.org/officeDocument/2006/relationships/image" Target="media/imgrId318262bdf08da481e.jpg"/><Relationship Id="rId217362bdf08db3ec3" Type="http://schemas.openxmlformats.org/officeDocument/2006/relationships/image" Target="media/imgrId217362bdf08db3ec3.jpg"/><Relationship Id="rId572862bdf08dbe171" Type="http://schemas.openxmlformats.org/officeDocument/2006/relationships/image" Target="media/imgrId572862bdf08dbe171.jpg"/><Relationship Id="rId372762bdf08dc88ed" Type="http://schemas.openxmlformats.org/officeDocument/2006/relationships/image" Target="media/imgrId372762bdf08dc88ed.jpg"/><Relationship Id="rId509462bdf08dd323f" Type="http://schemas.openxmlformats.org/officeDocument/2006/relationships/image" Target="media/imgrId509462bdf08dd323f.jpg"/><Relationship Id="rId362562bdf08dde7f8" Type="http://schemas.openxmlformats.org/officeDocument/2006/relationships/image" Target="media/imgrId362562bdf08dde7f8.jpg"/><Relationship Id="rId268462bdf08de7981" Type="http://schemas.openxmlformats.org/officeDocument/2006/relationships/image" Target="media/imgrId268462bdf08de7981.jpg"/><Relationship Id="rId311662bdf08e00029" Type="http://schemas.openxmlformats.org/officeDocument/2006/relationships/image" Target="media/imgrId311662bdf08e00029.jpg"/><Relationship Id="rId270462bdf08e0f50b" Type="http://schemas.openxmlformats.org/officeDocument/2006/relationships/image" Target="media/imgrId270462bdf08e0f50b.jpg"/><Relationship Id="rId301762bdf08e1d235" Type="http://schemas.openxmlformats.org/officeDocument/2006/relationships/image" Target="media/imgrId301762bdf08e1d235.jpg"/><Relationship Id="rId281062bdf08e2902a" Type="http://schemas.openxmlformats.org/officeDocument/2006/relationships/image" Target="media/imgrId281062bdf08e2902a.jpg"/><Relationship Id="rId441662bdf08e32d1a" Type="http://schemas.openxmlformats.org/officeDocument/2006/relationships/image" Target="media/imgrId441662bdf08e32d1a.jpg"/><Relationship Id="rId947662bdf08e3ffc7" Type="http://schemas.openxmlformats.org/officeDocument/2006/relationships/image" Target="media/imgrId947662bdf08e3ffc7.jpg"/><Relationship Id="rId522362bdf08e48e22" Type="http://schemas.openxmlformats.org/officeDocument/2006/relationships/image" Target="media/imgrId522362bdf08e48e22.jpg"/><Relationship Id="rId804562bdf08e551b2" Type="http://schemas.openxmlformats.org/officeDocument/2006/relationships/image" Target="media/imgrId804562bdf08e551b2.jpg"/><Relationship Id="rId129262bdf08e62f40" Type="http://schemas.openxmlformats.org/officeDocument/2006/relationships/image" Target="media/imgrId129262bdf08e62f40.jpg"/><Relationship Id="rId142762bdf08e6ddaf" Type="http://schemas.openxmlformats.org/officeDocument/2006/relationships/image" Target="media/imgrId142762bdf08e6ddaf.jpg"/><Relationship Id="rId399662bdf08e794f0" Type="http://schemas.openxmlformats.org/officeDocument/2006/relationships/image" Target="media/imgrId399662bdf08e794f0.jpg"/><Relationship Id="rId383362bdf08e866a9" Type="http://schemas.openxmlformats.org/officeDocument/2006/relationships/image" Target="media/imgrId383362bdf08e866a9.jpg"/><Relationship Id="rId395362bdf08e90ea5" Type="http://schemas.openxmlformats.org/officeDocument/2006/relationships/image" Target="media/imgrId395362bdf08e90ea5.jpg"/><Relationship Id="rId781562bdf08e9ec77" Type="http://schemas.openxmlformats.org/officeDocument/2006/relationships/image" Target="media/imgrId781562bdf08e9ec77.jpg"/><Relationship Id="rId721062bdf08eaa157" Type="http://schemas.openxmlformats.org/officeDocument/2006/relationships/image" Target="media/imgrId721062bdf08eaa157.jpg"/><Relationship Id="rId594362bdf08eb8744" Type="http://schemas.openxmlformats.org/officeDocument/2006/relationships/image" Target="media/imgrId594362bdf08eb8744.jpg"/><Relationship Id="rId802162bdf08ec1bd8" Type="http://schemas.openxmlformats.org/officeDocument/2006/relationships/image" Target="media/imgrId802162bdf08ec1bd8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710652" Type="http://schemas.openxmlformats.org/officeDocument/2006/relationships/image" Target="media/imgrId61710652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710652" Type="http://schemas.openxmlformats.org/officeDocument/2006/relationships/image" Target="media/imgrId61710652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710652" Type="http://schemas.openxmlformats.org/officeDocument/2006/relationships/image" Target="media/imgrId61710652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710652" Type="http://schemas.openxmlformats.org/officeDocument/2006/relationships/image" Target="media/imgrId61710652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710652" Type="http://schemas.openxmlformats.org/officeDocument/2006/relationships/image" Target="media/imgrId61710652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61710652" Type="http://schemas.openxmlformats.org/officeDocument/2006/relationships/image" Target="media/imgrId61710652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