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70991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90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871723" w:name="ctxt"/>
    <w:bookmarkEnd w:id="268717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8262be09ddedf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40762be09ddee1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78762be09ddee2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40062be09ddee4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7662be09ddee6f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57662be09ddeea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46262be09ddee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52262be09ddeec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56362be09ddeed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36462be09ddeee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45262be09ddef1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4062be09ddef3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8262be09ddef5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66962be09ddef7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0862be09ddef9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40862be09ddefa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60362be09ddefb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97462be09ddefd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39662be09ddeff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63562be09ddf02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07562be09ddf05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29662be09ddf07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14962be09ddf0e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21462be09ddf10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8962be09ddf11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6762be09ddf13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800631" name="name298562be09de0adb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2462be09de0a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850447" name="name207762be09de0f53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9862be09de0f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65762be09de0fb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66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48630" name="name541662be09de15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2be09de1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65962be09de15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78229" name="name628462be09de19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162be09de19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01516" name="name418862be09de2071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4262be09de2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5956" name="name790762be09de25df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15762be09de2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6919" name="name417662be09de2ea5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2862be09de2e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787274" name="name895862be09de357d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60262be09de35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52163" name="name173462be09de3f56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52062be09de3f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1059" name="name352962be09de43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562be09de4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3562be09de44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303" name="name238662be09de4b56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2062be09de4b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00604" name="name808062be09de541b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59762be09de54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782401" name="name228062be09de6152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15662be09de61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05073" name="name237162be09de69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2be09de69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8962be09de6e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5901580" name="name289362be09de7d1b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73462be09de7d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49762be09de80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6785523" name="name615362be09de8d3e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51862be09de8d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2962be09de8d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262763" name="name633262be09de9714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80662be09de97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562be09de97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820518" name="name540062be09dea43c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4062be09dea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4676" name="name390062be09dead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462be09dead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30762be09deae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47562be09deaf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806559" name="name649062be09debabc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1762be09deba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6207858" name="name112362be09dec54b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51262be09dec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1107" name="name701462be09dece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962be09dece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08362be09decf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9999" name="name629862be09ded9bc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31362be09ded9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44430" name="name379662be09dee4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262be09dee4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17028" name="name993562be09deeeb3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55562be09deee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41935" name="name197362be09df0619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99662be09df06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074" name="name533062be09df0d35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40662be09df0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4102" name="name697962be09df12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562be09df12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6824535" name="name382262be09df1d8a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35162be09df1d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08095" name="name153062be09df25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2be09df25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14362be09df26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2439" name="name388162be09df2b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162be09df2b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904255" name="name212962be09df35e5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69962be09df35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55777" name="name284662be09df40da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69562be09df40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1812" name="name970162be09df4862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73362be09df48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7462be09df495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52534" name="name847262be09df52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562be09df52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73301" name="name418162be09df5da7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71462be09df5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1835" name="name632362be09df693b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87962be09df69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2209" name="name957462be09df73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462be09df73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6523" name="name368962be09df8030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90162be09df80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47463" name="name137762be09df8b58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3762be09df8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3466" name="name588262be09df90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562be09df90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104773" name="name415562be09df9a08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39062be09df9a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862753" name="name458862be09dfa3d0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8362be09dfa3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70592" name="name195762be09dfac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2be09dfac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848185" name="name950362be09dfbb44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4362be09dfbb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31888" name="name119562be09dfc3a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0062be09dfc3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24562" name="name338162be09dfcf18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86062be09dfcf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13975" name="name545062be09dfd4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2be09dfd4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738167" name="name546462be09dfe10f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4962be09dfe1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24561" name="name896262be09dfe8a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4862be09dfe8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02362be09dfea7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12262be09dfeb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72962be09dfeb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02362be09dfeb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47331" name="name171062be09e000b4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75262be09e000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4345" name="name932862be09e00b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2be09e00b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7153" name="name316762be09e017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062be09e017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4150" name="name289662be09e02790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70862be09e027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715386" name="name380162be09e030df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58462be09e03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888166" name="name992262be09e03aea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87362be09e03a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22706" name="name389762be09e0452d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0062be09e045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81275" name="name796562be09e04f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762be09e04f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25862be09e053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68614" name="name569462be09e05ac7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82862be09e05a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2566" name="name700462be09e06220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35162be09e062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6650" name="name825262be09e06cc5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00862be09e06c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70145" name="name399662be09e074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062be09e074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9362be09e074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12262be09e075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9858" name="name446262be09e07d17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74662be09e07d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48603" name="name336762be09e0838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162be09e083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718327" name="name617762be09e08f9f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85662be09e08f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85562be09e092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69510" name="name258162be09e09b96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83562be09e09b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65860" name="name316762be09e0a701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8662be09e0a7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18062be09e0a8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99862be09e0a9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7362be09e0aa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38562be09e0ab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25762be09e0ab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07662be09e0ab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17890" name="name259262be09e0b6b2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44562be09e0b6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318607" name="name751462be09e0c140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67262be09e0c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37196" name="name634562be09e0c8f4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67662be09e0c8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46462be09e0cb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68042" name="name517862be09e0d4dd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01862be09e0d4d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29092" name="name527362be09e0dc99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7662be09e0dc9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789658" name="name737462be09e0e6b9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9362be09e0e6b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48188" name="name513362be09e0ee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2be09e0ee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378102" name="name202362be09e1017a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5962be09e10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54179" name="name518962be09e10c22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16662be09e10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164790" name="name995762be09e11599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42862be09e115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2592" name="name164162be09e120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962be09e120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555021" name="name274462be09e12a25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92162be09e12a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10716" name="name137462be09e132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362be09e132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9959063" name="name141562be09e13ef7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79162be09e13e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3250250" name="name379662be09e14f19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4562be09e14f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0551" name="name180962be09e154e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2be09e154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58467" name="name951562be09e15e41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29662be09e15e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838638" name="name345062be09e16a15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71362be09e16a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48347" name="name730362be09e171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2be09e17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689152" name="name752762be09e18299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34162be09e182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281026" name="name960162be09e18d3f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37362be09e18d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3708" name="name903262be09e197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862be09e197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71784" name="name255162be09e1a372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49062be09e1a3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29261" name="name681362be09e1ae81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82262be09e1ae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4573681" name="name771162be09e1b909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09962be09e1b9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33469" name="name428862be09e1c1e8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09962be09e1c1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29483" name="name496562be09e1cc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2be09e1cc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8862be09e1cd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3362be09e1cd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81662be09e1ce6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3362be09e1cf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81943" name="name166462be09e1d998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84962be09e1d9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6127021" name="name746462be09e1e60b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36762be09e1e6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4029" name="name996262be09e1f00b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97162be09e1f0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32528" name="name503062be09e205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262be09e20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99562be09e205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12662be09e207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16787" name="name693362be09e212ca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64862be09e212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06420" name="name571062be09e21f3a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17362be09e21f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98222" name="name550362be09e22b2f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95162be09e22b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7924" name="name690862be09e236fb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12962be09e236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07226" name="name356162be09e23f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362be09e23f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99162be09e240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816762be09e240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42542" name="name964762be09e24885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55562be09e248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792" name="name924962be09e253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662be09e253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7207" name="name752162be09e25d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662be09e25d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973" name="name735262be09e263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862be09e263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8312" name="name997762be09e26c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262be09e26c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197435" name="name633162be09e277dd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04062be09e277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70789" name="name886562be09e2836f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90862be09e28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622689" name="name141162be09e2904b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74662be09e290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08484" name="name431462be09e29b94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85562be09e29b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2571" name="name184062be09e2a52e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7962be09e2a52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71193" name="name225562be09e2aa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2be09e2aa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33862be09e2ab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77016" name="name503162be09e2b319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70862be09e2b3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72005" name="name110162be09e2b9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362be09e2b9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59062be09e2bb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6562be09e2bc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7762be09e2bd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929782" name="name204462be09e2c853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4562be09e2c8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2307" name="name399062be09e2d2e4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33462be09e2d2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42427" name="name669062be09e2dba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562be09e2db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50462be09e2df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26580" name="name710562be09e2e73a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7562be09e2e7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70725" name="name837562be09e2f31e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83062be09e2f3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4052" name="name767062be09e304b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362be09e304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37514" name="name595362be09e31453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2162be09e314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7304" name="name252662be09e31d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562be09e31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18340" name="name414462be09e32799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56162be09e327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40238" name="name291962be09e3344f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13662be09e334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80307" name="name953462be09e33d9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462be09e33d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7916" name="name768262be09e345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2be09e345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626602" name="name504462be09e350ad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45562be09e35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0062be09e3522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3926" name="name209062be09e35b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2be09e35b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10429" name="name102262be09e364f0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70062be09e364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29662be09e366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71262be09e368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55377" name="name526262be09e3708e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32062be09e370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091105" name="name534262be09e378a1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9062be09e378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802" name="name638962be09e383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2be09e383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04662be09e383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2630" name="name612862be09e38ec4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86662be09e38e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9302" name="name415662be09e39acc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72462be09e39a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517554" name="name753962be09e3a481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0262be09e3a4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14006" name="name854762be09e3ae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2be09e3ae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2362be09e3b0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0598" name="name683062be09e3b830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95762be09e3b8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71507" name="name905462be09e3c2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762be09e3c2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3513" name="name575562be09e3d1fb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8162be09e3d1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63862be09e3d3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79762be09e3d54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90377" name="name680562be09e3e27e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76462be09e3e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474" name="name496462be09e3e9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162be09e3e9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3807437" name="name806462be09e401a0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57462be09e401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5340" name="name990562be09e406f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162be09e406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1912690" name="name454462be09e41133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50262be09e41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309421" name="name904962be09e41f94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56162be09e41f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5762be09e422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10568" name="name917762be09e42f66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96562be09e42f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57017" name="name147762be09e4369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762be09e436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77262be09e437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49037" name="name123362be09e43f2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862be09e43f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8871" name="name807462be09e448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762be09e448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62836" name="name953862be09e450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762be09e450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09462be09e450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999" name="name266462be09e45acd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03262be09e45a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1135" name="name381362be09e467f1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50262be09e467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19398" name="name375862be09e4716b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32762be09e471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4510" name="name158162be09e47ad1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42962be09e47a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662be09e47c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4056" name="name135562be09e48661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20862be09e486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9091" name="name590362be09e48f8c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50362be09e48f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16573" name="name348162be09e498d9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5562be09e498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0462be09e49c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7229" name="name837162be09e4a34d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20762be09e4a3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86686" name="name445462be09e4af35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06662be09e4af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262be09e4b2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1062be09e4b3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50930" name="name188262be09e4bdbf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98162be09e4b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7147" name="name458762be09e4c8a1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53062be09e4c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36090" name="name246762be09e4d435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44662be09e4d4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2134" name="name513262be09e4e0be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49362be09e4e0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85847" name="name250062be09e4e9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962be09e4e9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550665" name="name694062be09e50176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6062be09e50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6154" name="name618562be09e50f4d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51262be09e50f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65691" name="name985262be09e51777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64562be09e517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8657" name="name796362be09e520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162be09e520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15562be09e521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30455" name="name345762be09e52c8e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7062be09e52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6562be09e52f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531290" name="name289962be09e53a36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37862be09e53a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6829" name="name667262be09e54576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29262be09e545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88010" name="name269262be09e55137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9462be09e55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160290" name="name637362be09e55dff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36762be09e55d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93142" name="name396762be09e5689e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82862be09e568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87849" name="name815062be09e56e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162be09e56e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6635" name="name161662be09e57827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5362be09e578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56074" name="name577662be09e58648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21262be09e586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521048" name="name682162be09e59165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84762be09e591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6062be09e594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01211" name="name383362be09e5a08a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22062be09e5a0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0662be09e5a2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370488" name="name368062be09e5ac91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62462be09e5ac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9662be09e5ad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46062be09e5af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148155" name="name619162be09e5b98b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9462be09e5b9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794">
    <w:multiLevelType w:val="hybridMultilevel"/>
    <w:lvl w:ilvl="0" w:tplc="24450190">
      <w:start w:val="1"/>
      <w:numFmt w:val="decimal"/>
      <w:lvlText w:val="%1."/>
      <w:lvlJc w:val="left"/>
      <w:pPr>
        <w:ind w:left="720" w:hanging="360"/>
      </w:pPr>
    </w:lvl>
    <w:lvl w:ilvl="1" w:tplc="24450190" w:tentative="1">
      <w:start w:val="1"/>
      <w:numFmt w:val="lowerLetter"/>
      <w:lvlText w:val="%2."/>
      <w:lvlJc w:val="left"/>
      <w:pPr>
        <w:ind w:left="1440" w:hanging="360"/>
      </w:pPr>
    </w:lvl>
    <w:lvl w:ilvl="2" w:tplc="24450190" w:tentative="1">
      <w:start w:val="1"/>
      <w:numFmt w:val="lowerRoman"/>
      <w:lvlText w:val="%3."/>
      <w:lvlJc w:val="right"/>
      <w:pPr>
        <w:ind w:left="2160" w:hanging="180"/>
      </w:pPr>
    </w:lvl>
    <w:lvl w:ilvl="3" w:tplc="24450190" w:tentative="1">
      <w:start w:val="1"/>
      <w:numFmt w:val="decimal"/>
      <w:lvlText w:val="%4."/>
      <w:lvlJc w:val="left"/>
      <w:pPr>
        <w:ind w:left="2880" w:hanging="360"/>
      </w:pPr>
    </w:lvl>
    <w:lvl w:ilvl="4" w:tplc="24450190" w:tentative="1">
      <w:start w:val="1"/>
      <w:numFmt w:val="lowerLetter"/>
      <w:lvlText w:val="%5."/>
      <w:lvlJc w:val="left"/>
      <w:pPr>
        <w:ind w:left="3600" w:hanging="360"/>
      </w:pPr>
    </w:lvl>
    <w:lvl w:ilvl="5" w:tplc="24450190" w:tentative="1">
      <w:start w:val="1"/>
      <w:numFmt w:val="lowerRoman"/>
      <w:lvlText w:val="%6."/>
      <w:lvlJc w:val="right"/>
      <w:pPr>
        <w:ind w:left="4320" w:hanging="180"/>
      </w:pPr>
    </w:lvl>
    <w:lvl w:ilvl="6" w:tplc="24450190" w:tentative="1">
      <w:start w:val="1"/>
      <w:numFmt w:val="decimal"/>
      <w:lvlText w:val="%7."/>
      <w:lvlJc w:val="left"/>
      <w:pPr>
        <w:ind w:left="5040" w:hanging="360"/>
      </w:pPr>
    </w:lvl>
    <w:lvl w:ilvl="7" w:tplc="24450190" w:tentative="1">
      <w:start w:val="1"/>
      <w:numFmt w:val="lowerLetter"/>
      <w:lvlText w:val="%8."/>
      <w:lvlJc w:val="left"/>
      <w:pPr>
        <w:ind w:left="5760" w:hanging="360"/>
      </w:pPr>
    </w:lvl>
    <w:lvl w:ilvl="8" w:tplc="2445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3">
    <w:multiLevelType w:val="hybridMultilevel"/>
    <w:lvl w:ilvl="0" w:tplc="18838028">
      <w:start w:val="1"/>
      <w:numFmt w:val="decimal"/>
      <w:lvlText w:val="%1."/>
      <w:lvlJc w:val="left"/>
      <w:pPr>
        <w:ind w:left="720" w:hanging="360"/>
      </w:pPr>
    </w:lvl>
    <w:lvl w:ilvl="1" w:tplc="18838028" w:tentative="1">
      <w:start w:val="1"/>
      <w:numFmt w:val="lowerLetter"/>
      <w:lvlText w:val="%2."/>
      <w:lvlJc w:val="left"/>
      <w:pPr>
        <w:ind w:left="1440" w:hanging="360"/>
      </w:pPr>
    </w:lvl>
    <w:lvl w:ilvl="2" w:tplc="18838028" w:tentative="1">
      <w:start w:val="1"/>
      <w:numFmt w:val="lowerRoman"/>
      <w:lvlText w:val="%3."/>
      <w:lvlJc w:val="right"/>
      <w:pPr>
        <w:ind w:left="2160" w:hanging="180"/>
      </w:pPr>
    </w:lvl>
    <w:lvl w:ilvl="3" w:tplc="18838028" w:tentative="1">
      <w:start w:val="1"/>
      <w:numFmt w:val="decimal"/>
      <w:lvlText w:val="%4."/>
      <w:lvlJc w:val="left"/>
      <w:pPr>
        <w:ind w:left="2880" w:hanging="360"/>
      </w:pPr>
    </w:lvl>
    <w:lvl w:ilvl="4" w:tplc="18838028" w:tentative="1">
      <w:start w:val="1"/>
      <w:numFmt w:val="lowerLetter"/>
      <w:lvlText w:val="%5."/>
      <w:lvlJc w:val="left"/>
      <w:pPr>
        <w:ind w:left="3600" w:hanging="360"/>
      </w:pPr>
    </w:lvl>
    <w:lvl w:ilvl="5" w:tplc="18838028" w:tentative="1">
      <w:start w:val="1"/>
      <w:numFmt w:val="lowerRoman"/>
      <w:lvlText w:val="%6."/>
      <w:lvlJc w:val="right"/>
      <w:pPr>
        <w:ind w:left="4320" w:hanging="180"/>
      </w:pPr>
    </w:lvl>
    <w:lvl w:ilvl="6" w:tplc="18838028" w:tentative="1">
      <w:start w:val="1"/>
      <w:numFmt w:val="decimal"/>
      <w:lvlText w:val="%7."/>
      <w:lvlJc w:val="left"/>
      <w:pPr>
        <w:ind w:left="5040" w:hanging="360"/>
      </w:pPr>
    </w:lvl>
    <w:lvl w:ilvl="7" w:tplc="18838028" w:tentative="1">
      <w:start w:val="1"/>
      <w:numFmt w:val="lowerLetter"/>
      <w:lvlText w:val="%8."/>
      <w:lvlJc w:val="left"/>
      <w:pPr>
        <w:ind w:left="5760" w:hanging="360"/>
      </w:pPr>
    </w:lvl>
    <w:lvl w:ilvl="8" w:tplc="1883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2">
    <w:multiLevelType w:val="hybridMultilevel"/>
    <w:lvl w:ilvl="0" w:tplc="37466829">
      <w:start w:val="1"/>
      <w:numFmt w:val="decimal"/>
      <w:lvlText w:val="%1."/>
      <w:lvlJc w:val="left"/>
      <w:pPr>
        <w:ind w:left="720" w:hanging="360"/>
      </w:pPr>
    </w:lvl>
    <w:lvl w:ilvl="1" w:tplc="37466829" w:tentative="1">
      <w:start w:val="1"/>
      <w:numFmt w:val="lowerLetter"/>
      <w:lvlText w:val="%2."/>
      <w:lvlJc w:val="left"/>
      <w:pPr>
        <w:ind w:left="1440" w:hanging="360"/>
      </w:pPr>
    </w:lvl>
    <w:lvl w:ilvl="2" w:tplc="37466829" w:tentative="1">
      <w:start w:val="1"/>
      <w:numFmt w:val="lowerRoman"/>
      <w:lvlText w:val="%3."/>
      <w:lvlJc w:val="right"/>
      <w:pPr>
        <w:ind w:left="2160" w:hanging="180"/>
      </w:pPr>
    </w:lvl>
    <w:lvl w:ilvl="3" w:tplc="37466829" w:tentative="1">
      <w:start w:val="1"/>
      <w:numFmt w:val="decimal"/>
      <w:lvlText w:val="%4."/>
      <w:lvlJc w:val="left"/>
      <w:pPr>
        <w:ind w:left="2880" w:hanging="360"/>
      </w:pPr>
    </w:lvl>
    <w:lvl w:ilvl="4" w:tplc="37466829" w:tentative="1">
      <w:start w:val="1"/>
      <w:numFmt w:val="lowerLetter"/>
      <w:lvlText w:val="%5."/>
      <w:lvlJc w:val="left"/>
      <w:pPr>
        <w:ind w:left="3600" w:hanging="360"/>
      </w:pPr>
    </w:lvl>
    <w:lvl w:ilvl="5" w:tplc="37466829" w:tentative="1">
      <w:start w:val="1"/>
      <w:numFmt w:val="lowerRoman"/>
      <w:lvlText w:val="%6."/>
      <w:lvlJc w:val="right"/>
      <w:pPr>
        <w:ind w:left="4320" w:hanging="180"/>
      </w:pPr>
    </w:lvl>
    <w:lvl w:ilvl="6" w:tplc="37466829" w:tentative="1">
      <w:start w:val="1"/>
      <w:numFmt w:val="decimal"/>
      <w:lvlText w:val="%7."/>
      <w:lvlJc w:val="left"/>
      <w:pPr>
        <w:ind w:left="5040" w:hanging="360"/>
      </w:pPr>
    </w:lvl>
    <w:lvl w:ilvl="7" w:tplc="37466829" w:tentative="1">
      <w:start w:val="1"/>
      <w:numFmt w:val="lowerLetter"/>
      <w:lvlText w:val="%8."/>
      <w:lvlJc w:val="left"/>
      <w:pPr>
        <w:ind w:left="5760" w:hanging="360"/>
      </w:pPr>
    </w:lvl>
    <w:lvl w:ilvl="8" w:tplc="3746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1">
    <w:multiLevelType w:val="hybridMultilevel"/>
    <w:lvl w:ilvl="0" w:tplc="43628812">
      <w:start w:val="1"/>
      <w:numFmt w:val="decimal"/>
      <w:lvlText w:val="%1."/>
      <w:lvlJc w:val="left"/>
      <w:pPr>
        <w:ind w:left="720" w:hanging="360"/>
      </w:pPr>
    </w:lvl>
    <w:lvl w:ilvl="1" w:tplc="43628812" w:tentative="1">
      <w:start w:val="1"/>
      <w:numFmt w:val="lowerLetter"/>
      <w:lvlText w:val="%2."/>
      <w:lvlJc w:val="left"/>
      <w:pPr>
        <w:ind w:left="1440" w:hanging="360"/>
      </w:pPr>
    </w:lvl>
    <w:lvl w:ilvl="2" w:tplc="43628812" w:tentative="1">
      <w:start w:val="1"/>
      <w:numFmt w:val="lowerRoman"/>
      <w:lvlText w:val="%3."/>
      <w:lvlJc w:val="right"/>
      <w:pPr>
        <w:ind w:left="2160" w:hanging="180"/>
      </w:pPr>
    </w:lvl>
    <w:lvl w:ilvl="3" w:tplc="43628812" w:tentative="1">
      <w:start w:val="1"/>
      <w:numFmt w:val="decimal"/>
      <w:lvlText w:val="%4."/>
      <w:lvlJc w:val="left"/>
      <w:pPr>
        <w:ind w:left="2880" w:hanging="360"/>
      </w:pPr>
    </w:lvl>
    <w:lvl w:ilvl="4" w:tplc="43628812" w:tentative="1">
      <w:start w:val="1"/>
      <w:numFmt w:val="lowerLetter"/>
      <w:lvlText w:val="%5."/>
      <w:lvlJc w:val="left"/>
      <w:pPr>
        <w:ind w:left="3600" w:hanging="360"/>
      </w:pPr>
    </w:lvl>
    <w:lvl w:ilvl="5" w:tplc="43628812" w:tentative="1">
      <w:start w:val="1"/>
      <w:numFmt w:val="lowerRoman"/>
      <w:lvlText w:val="%6."/>
      <w:lvlJc w:val="right"/>
      <w:pPr>
        <w:ind w:left="4320" w:hanging="180"/>
      </w:pPr>
    </w:lvl>
    <w:lvl w:ilvl="6" w:tplc="43628812" w:tentative="1">
      <w:start w:val="1"/>
      <w:numFmt w:val="decimal"/>
      <w:lvlText w:val="%7."/>
      <w:lvlJc w:val="left"/>
      <w:pPr>
        <w:ind w:left="5040" w:hanging="360"/>
      </w:pPr>
    </w:lvl>
    <w:lvl w:ilvl="7" w:tplc="43628812" w:tentative="1">
      <w:start w:val="1"/>
      <w:numFmt w:val="lowerLetter"/>
      <w:lvlText w:val="%8."/>
      <w:lvlJc w:val="left"/>
      <w:pPr>
        <w:ind w:left="5760" w:hanging="360"/>
      </w:pPr>
    </w:lvl>
    <w:lvl w:ilvl="8" w:tplc="4362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0">
    <w:multiLevelType w:val="hybridMultilevel"/>
    <w:lvl w:ilvl="0" w:tplc="43684173">
      <w:start w:val="1"/>
      <w:numFmt w:val="decimal"/>
      <w:lvlText w:val="%1."/>
      <w:lvlJc w:val="left"/>
      <w:pPr>
        <w:ind w:left="720" w:hanging="360"/>
      </w:pPr>
    </w:lvl>
    <w:lvl w:ilvl="1" w:tplc="43684173" w:tentative="1">
      <w:start w:val="1"/>
      <w:numFmt w:val="lowerLetter"/>
      <w:lvlText w:val="%2."/>
      <w:lvlJc w:val="left"/>
      <w:pPr>
        <w:ind w:left="1440" w:hanging="360"/>
      </w:pPr>
    </w:lvl>
    <w:lvl w:ilvl="2" w:tplc="43684173" w:tentative="1">
      <w:start w:val="1"/>
      <w:numFmt w:val="lowerRoman"/>
      <w:lvlText w:val="%3."/>
      <w:lvlJc w:val="right"/>
      <w:pPr>
        <w:ind w:left="2160" w:hanging="180"/>
      </w:pPr>
    </w:lvl>
    <w:lvl w:ilvl="3" w:tplc="43684173" w:tentative="1">
      <w:start w:val="1"/>
      <w:numFmt w:val="decimal"/>
      <w:lvlText w:val="%4."/>
      <w:lvlJc w:val="left"/>
      <w:pPr>
        <w:ind w:left="2880" w:hanging="360"/>
      </w:pPr>
    </w:lvl>
    <w:lvl w:ilvl="4" w:tplc="43684173" w:tentative="1">
      <w:start w:val="1"/>
      <w:numFmt w:val="lowerLetter"/>
      <w:lvlText w:val="%5."/>
      <w:lvlJc w:val="left"/>
      <w:pPr>
        <w:ind w:left="3600" w:hanging="360"/>
      </w:pPr>
    </w:lvl>
    <w:lvl w:ilvl="5" w:tplc="43684173" w:tentative="1">
      <w:start w:val="1"/>
      <w:numFmt w:val="lowerRoman"/>
      <w:lvlText w:val="%6."/>
      <w:lvlJc w:val="right"/>
      <w:pPr>
        <w:ind w:left="4320" w:hanging="180"/>
      </w:pPr>
    </w:lvl>
    <w:lvl w:ilvl="6" w:tplc="43684173" w:tentative="1">
      <w:start w:val="1"/>
      <w:numFmt w:val="decimal"/>
      <w:lvlText w:val="%7."/>
      <w:lvlJc w:val="left"/>
      <w:pPr>
        <w:ind w:left="5040" w:hanging="360"/>
      </w:pPr>
    </w:lvl>
    <w:lvl w:ilvl="7" w:tplc="43684173" w:tentative="1">
      <w:start w:val="1"/>
      <w:numFmt w:val="lowerLetter"/>
      <w:lvlText w:val="%8."/>
      <w:lvlJc w:val="left"/>
      <w:pPr>
        <w:ind w:left="5760" w:hanging="360"/>
      </w:pPr>
    </w:lvl>
    <w:lvl w:ilvl="8" w:tplc="43684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9">
    <w:multiLevelType w:val="hybridMultilevel"/>
    <w:lvl w:ilvl="0" w:tplc="31438860">
      <w:start w:val="1"/>
      <w:numFmt w:val="decimal"/>
      <w:lvlText w:val="%1."/>
      <w:lvlJc w:val="left"/>
      <w:pPr>
        <w:ind w:left="720" w:hanging="360"/>
      </w:pPr>
    </w:lvl>
    <w:lvl w:ilvl="1" w:tplc="31438860" w:tentative="1">
      <w:start w:val="1"/>
      <w:numFmt w:val="lowerLetter"/>
      <w:lvlText w:val="%2."/>
      <w:lvlJc w:val="left"/>
      <w:pPr>
        <w:ind w:left="1440" w:hanging="360"/>
      </w:pPr>
    </w:lvl>
    <w:lvl w:ilvl="2" w:tplc="31438860" w:tentative="1">
      <w:start w:val="1"/>
      <w:numFmt w:val="lowerRoman"/>
      <w:lvlText w:val="%3."/>
      <w:lvlJc w:val="right"/>
      <w:pPr>
        <w:ind w:left="2160" w:hanging="180"/>
      </w:pPr>
    </w:lvl>
    <w:lvl w:ilvl="3" w:tplc="31438860" w:tentative="1">
      <w:start w:val="1"/>
      <w:numFmt w:val="decimal"/>
      <w:lvlText w:val="%4."/>
      <w:lvlJc w:val="left"/>
      <w:pPr>
        <w:ind w:left="2880" w:hanging="360"/>
      </w:pPr>
    </w:lvl>
    <w:lvl w:ilvl="4" w:tplc="31438860" w:tentative="1">
      <w:start w:val="1"/>
      <w:numFmt w:val="lowerLetter"/>
      <w:lvlText w:val="%5."/>
      <w:lvlJc w:val="left"/>
      <w:pPr>
        <w:ind w:left="3600" w:hanging="360"/>
      </w:pPr>
    </w:lvl>
    <w:lvl w:ilvl="5" w:tplc="31438860" w:tentative="1">
      <w:start w:val="1"/>
      <w:numFmt w:val="lowerRoman"/>
      <w:lvlText w:val="%6."/>
      <w:lvlJc w:val="right"/>
      <w:pPr>
        <w:ind w:left="4320" w:hanging="180"/>
      </w:pPr>
    </w:lvl>
    <w:lvl w:ilvl="6" w:tplc="31438860" w:tentative="1">
      <w:start w:val="1"/>
      <w:numFmt w:val="decimal"/>
      <w:lvlText w:val="%7."/>
      <w:lvlJc w:val="left"/>
      <w:pPr>
        <w:ind w:left="5040" w:hanging="360"/>
      </w:pPr>
    </w:lvl>
    <w:lvl w:ilvl="7" w:tplc="31438860" w:tentative="1">
      <w:start w:val="1"/>
      <w:numFmt w:val="lowerLetter"/>
      <w:lvlText w:val="%8."/>
      <w:lvlJc w:val="left"/>
      <w:pPr>
        <w:ind w:left="5760" w:hanging="360"/>
      </w:pPr>
    </w:lvl>
    <w:lvl w:ilvl="8" w:tplc="3143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8">
    <w:multiLevelType w:val="hybridMultilevel"/>
    <w:lvl w:ilvl="0" w:tplc="13931247">
      <w:start w:val="1"/>
      <w:numFmt w:val="decimal"/>
      <w:lvlText w:val="%1."/>
      <w:lvlJc w:val="left"/>
      <w:pPr>
        <w:ind w:left="720" w:hanging="360"/>
      </w:pPr>
    </w:lvl>
    <w:lvl w:ilvl="1" w:tplc="13931247" w:tentative="1">
      <w:start w:val="1"/>
      <w:numFmt w:val="lowerLetter"/>
      <w:lvlText w:val="%2."/>
      <w:lvlJc w:val="left"/>
      <w:pPr>
        <w:ind w:left="1440" w:hanging="360"/>
      </w:pPr>
    </w:lvl>
    <w:lvl w:ilvl="2" w:tplc="13931247" w:tentative="1">
      <w:start w:val="1"/>
      <w:numFmt w:val="lowerRoman"/>
      <w:lvlText w:val="%3."/>
      <w:lvlJc w:val="right"/>
      <w:pPr>
        <w:ind w:left="2160" w:hanging="180"/>
      </w:pPr>
    </w:lvl>
    <w:lvl w:ilvl="3" w:tplc="13931247" w:tentative="1">
      <w:start w:val="1"/>
      <w:numFmt w:val="decimal"/>
      <w:lvlText w:val="%4."/>
      <w:lvlJc w:val="left"/>
      <w:pPr>
        <w:ind w:left="2880" w:hanging="360"/>
      </w:pPr>
    </w:lvl>
    <w:lvl w:ilvl="4" w:tplc="13931247" w:tentative="1">
      <w:start w:val="1"/>
      <w:numFmt w:val="lowerLetter"/>
      <w:lvlText w:val="%5."/>
      <w:lvlJc w:val="left"/>
      <w:pPr>
        <w:ind w:left="3600" w:hanging="360"/>
      </w:pPr>
    </w:lvl>
    <w:lvl w:ilvl="5" w:tplc="13931247" w:tentative="1">
      <w:start w:val="1"/>
      <w:numFmt w:val="lowerRoman"/>
      <w:lvlText w:val="%6."/>
      <w:lvlJc w:val="right"/>
      <w:pPr>
        <w:ind w:left="4320" w:hanging="180"/>
      </w:pPr>
    </w:lvl>
    <w:lvl w:ilvl="6" w:tplc="13931247" w:tentative="1">
      <w:start w:val="1"/>
      <w:numFmt w:val="decimal"/>
      <w:lvlText w:val="%7."/>
      <w:lvlJc w:val="left"/>
      <w:pPr>
        <w:ind w:left="5040" w:hanging="360"/>
      </w:pPr>
    </w:lvl>
    <w:lvl w:ilvl="7" w:tplc="13931247" w:tentative="1">
      <w:start w:val="1"/>
      <w:numFmt w:val="lowerLetter"/>
      <w:lvlText w:val="%8."/>
      <w:lvlJc w:val="left"/>
      <w:pPr>
        <w:ind w:left="5760" w:hanging="360"/>
      </w:pPr>
    </w:lvl>
    <w:lvl w:ilvl="8" w:tplc="13931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7">
    <w:multiLevelType w:val="hybridMultilevel"/>
    <w:lvl w:ilvl="0" w:tplc="77152110">
      <w:start w:val="1"/>
      <w:numFmt w:val="decimal"/>
      <w:lvlText w:val="%1."/>
      <w:lvlJc w:val="left"/>
      <w:pPr>
        <w:ind w:left="720" w:hanging="360"/>
      </w:pPr>
    </w:lvl>
    <w:lvl w:ilvl="1" w:tplc="77152110" w:tentative="1">
      <w:start w:val="1"/>
      <w:numFmt w:val="lowerLetter"/>
      <w:lvlText w:val="%2."/>
      <w:lvlJc w:val="left"/>
      <w:pPr>
        <w:ind w:left="1440" w:hanging="360"/>
      </w:pPr>
    </w:lvl>
    <w:lvl w:ilvl="2" w:tplc="77152110" w:tentative="1">
      <w:start w:val="1"/>
      <w:numFmt w:val="lowerRoman"/>
      <w:lvlText w:val="%3."/>
      <w:lvlJc w:val="right"/>
      <w:pPr>
        <w:ind w:left="2160" w:hanging="180"/>
      </w:pPr>
    </w:lvl>
    <w:lvl w:ilvl="3" w:tplc="77152110" w:tentative="1">
      <w:start w:val="1"/>
      <w:numFmt w:val="decimal"/>
      <w:lvlText w:val="%4."/>
      <w:lvlJc w:val="left"/>
      <w:pPr>
        <w:ind w:left="2880" w:hanging="360"/>
      </w:pPr>
    </w:lvl>
    <w:lvl w:ilvl="4" w:tplc="77152110" w:tentative="1">
      <w:start w:val="1"/>
      <w:numFmt w:val="lowerLetter"/>
      <w:lvlText w:val="%5."/>
      <w:lvlJc w:val="left"/>
      <w:pPr>
        <w:ind w:left="3600" w:hanging="360"/>
      </w:pPr>
    </w:lvl>
    <w:lvl w:ilvl="5" w:tplc="77152110" w:tentative="1">
      <w:start w:val="1"/>
      <w:numFmt w:val="lowerRoman"/>
      <w:lvlText w:val="%6."/>
      <w:lvlJc w:val="right"/>
      <w:pPr>
        <w:ind w:left="4320" w:hanging="180"/>
      </w:pPr>
    </w:lvl>
    <w:lvl w:ilvl="6" w:tplc="77152110" w:tentative="1">
      <w:start w:val="1"/>
      <w:numFmt w:val="decimal"/>
      <w:lvlText w:val="%7."/>
      <w:lvlJc w:val="left"/>
      <w:pPr>
        <w:ind w:left="5040" w:hanging="360"/>
      </w:pPr>
    </w:lvl>
    <w:lvl w:ilvl="7" w:tplc="77152110" w:tentative="1">
      <w:start w:val="1"/>
      <w:numFmt w:val="lowerLetter"/>
      <w:lvlText w:val="%8."/>
      <w:lvlJc w:val="left"/>
      <w:pPr>
        <w:ind w:left="5760" w:hanging="360"/>
      </w:pPr>
    </w:lvl>
    <w:lvl w:ilvl="8" w:tplc="7715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6">
    <w:multiLevelType w:val="hybridMultilevel"/>
    <w:lvl w:ilvl="0" w:tplc="18531013">
      <w:start w:val="1"/>
      <w:numFmt w:val="decimal"/>
      <w:lvlText w:val="%1."/>
      <w:lvlJc w:val="left"/>
      <w:pPr>
        <w:ind w:left="720" w:hanging="360"/>
      </w:pPr>
    </w:lvl>
    <w:lvl w:ilvl="1" w:tplc="18531013" w:tentative="1">
      <w:start w:val="1"/>
      <w:numFmt w:val="lowerLetter"/>
      <w:lvlText w:val="%2."/>
      <w:lvlJc w:val="left"/>
      <w:pPr>
        <w:ind w:left="1440" w:hanging="360"/>
      </w:pPr>
    </w:lvl>
    <w:lvl w:ilvl="2" w:tplc="18531013" w:tentative="1">
      <w:start w:val="1"/>
      <w:numFmt w:val="lowerRoman"/>
      <w:lvlText w:val="%3."/>
      <w:lvlJc w:val="right"/>
      <w:pPr>
        <w:ind w:left="2160" w:hanging="180"/>
      </w:pPr>
    </w:lvl>
    <w:lvl w:ilvl="3" w:tplc="18531013" w:tentative="1">
      <w:start w:val="1"/>
      <w:numFmt w:val="decimal"/>
      <w:lvlText w:val="%4."/>
      <w:lvlJc w:val="left"/>
      <w:pPr>
        <w:ind w:left="2880" w:hanging="360"/>
      </w:pPr>
    </w:lvl>
    <w:lvl w:ilvl="4" w:tplc="18531013" w:tentative="1">
      <w:start w:val="1"/>
      <w:numFmt w:val="lowerLetter"/>
      <w:lvlText w:val="%5."/>
      <w:lvlJc w:val="left"/>
      <w:pPr>
        <w:ind w:left="3600" w:hanging="360"/>
      </w:pPr>
    </w:lvl>
    <w:lvl w:ilvl="5" w:tplc="18531013" w:tentative="1">
      <w:start w:val="1"/>
      <w:numFmt w:val="lowerRoman"/>
      <w:lvlText w:val="%6."/>
      <w:lvlJc w:val="right"/>
      <w:pPr>
        <w:ind w:left="4320" w:hanging="180"/>
      </w:pPr>
    </w:lvl>
    <w:lvl w:ilvl="6" w:tplc="18531013" w:tentative="1">
      <w:start w:val="1"/>
      <w:numFmt w:val="decimal"/>
      <w:lvlText w:val="%7."/>
      <w:lvlJc w:val="left"/>
      <w:pPr>
        <w:ind w:left="5040" w:hanging="360"/>
      </w:pPr>
    </w:lvl>
    <w:lvl w:ilvl="7" w:tplc="18531013" w:tentative="1">
      <w:start w:val="1"/>
      <w:numFmt w:val="lowerLetter"/>
      <w:lvlText w:val="%8."/>
      <w:lvlJc w:val="left"/>
      <w:pPr>
        <w:ind w:left="5760" w:hanging="360"/>
      </w:pPr>
    </w:lvl>
    <w:lvl w:ilvl="8" w:tplc="1853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5">
    <w:multiLevelType w:val="hybridMultilevel"/>
    <w:lvl w:ilvl="0" w:tplc="78679851">
      <w:start w:val="1"/>
      <w:numFmt w:val="decimal"/>
      <w:lvlText w:val="%1."/>
      <w:lvlJc w:val="left"/>
      <w:pPr>
        <w:ind w:left="720" w:hanging="360"/>
      </w:pPr>
    </w:lvl>
    <w:lvl w:ilvl="1" w:tplc="78679851" w:tentative="1">
      <w:start w:val="1"/>
      <w:numFmt w:val="lowerLetter"/>
      <w:lvlText w:val="%2."/>
      <w:lvlJc w:val="left"/>
      <w:pPr>
        <w:ind w:left="1440" w:hanging="360"/>
      </w:pPr>
    </w:lvl>
    <w:lvl w:ilvl="2" w:tplc="78679851" w:tentative="1">
      <w:start w:val="1"/>
      <w:numFmt w:val="lowerRoman"/>
      <w:lvlText w:val="%3."/>
      <w:lvlJc w:val="right"/>
      <w:pPr>
        <w:ind w:left="2160" w:hanging="180"/>
      </w:pPr>
    </w:lvl>
    <w:lvl w:ilvl="3" w:tplc="78679851" w:tentative="1">
      <w:start w:val="1"/>
      <w:numFmt w:val="decimal"/>
      <w:lvlText w:val="%4."/>
      <w:lvlJc w:val="left"/>
      <w:pPr>
        <w:ind w:left="2880" w:hanging="360"/>
      </w:pPr>
    </w:lvl>
    <w:lvl w:ilvl="4" w:tplc="78679851" w:tentative="1">
      <w:start w:val="1"/>
      <w:numFmt w:val="lowerLetter"/>
      <w:lvlText w:val="%5."/>
      <w:lvlJc w:val="left"/>
      <w:pPr>
        <w:ind w:left="3600" w:hanging="360"/>
      </w:pPr>
    </w:lvl>
    <w:lvl w:ilvl="5" w:tplc="78679851" w:tentative="1">
      <w:start w:val="1"/>
      <w:numFmt w:val="lowerRoman"/>
      <w:lvlText w:val="%6."/>
      <w:lvlJc w:val="right"/>
      <w:pPr>
        <w:ind w:left="4320" w:hanging="180"/>
      </w:pPr>
    </w:lvl>
    <w:lvl w:ilvl="6" w:tplc="78679851" w:tentative="1">
      <w:start w:val="1"/>
      <w:numFmt w:val="decimal"/>
      <w:lvlText w:val="%7."/>
      <w:lvlJc w:val="left"/>
      <w:pPr>
        <w:ind w:left="5040" w:hanging="360"/>
      </w:pPr>
    </w:lvl>
    <w:lvl w:ilvl="7" w:tplc="78679851" w:tentative="1">
      <w:start w:val="1"/>
      <w:numFmt w:val="lowerLetter"/>
      <w:lvlText w:val="%8."/>
      <w:lvlJc w:val="left"/>
      <w:pPr>
        <w:ind w:left="5760" w:hanging="360"/>
      </w:pPr>
    </w:lvl>
    <w:lvl w:ilvl="8" w:tplc="7867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4">
    <w:multiLevelType w:val="hybridMultilevel"/>
    <w:lvl w:ilvl="0" w:tplc="45543663">
      <w:start w:val="1"/>
      <w:numFmt w:val="decimal"/>
      <w:lvlText w:val="%1."/>
      <w:lvlJc w:val="left"/>
      <w:pPr>
        <w:ind w:left="720" w:hanging="360"/>
      </w:pPr>
    </w:lvl>
    <w:lvl w:ilvl="1" w:tplc="45543663" w:tentative="1">
      <w:start w:val="1"/>
      <w:numFmt w:val="lowerLetter"/>
      <w:lvlText w:val="%2."/>
      <w:lvlJc w:val="left"/>
      <w:pPr>
        <w:ind w:left="1440" w:hanging="360"/>
      </w:pPr>
    </w:lvl>
    <w:lvl w:ilvl="2" w:tplc="45543663" w:tentative="1">
      <w:start w:val="1"/>
      <w:numFmt w:val="lowerRoman"/>
      <w:lvlText w:val="%3."/>
      <w:lvlJc w:val="right"/>
      <w:pPr>
        <w:ind w:left="2160" w:hanging="180"/>
      </w:pPr>
    </w:lvl>
    <w:lvl w:ilvl="3" w:tplc="45543663" w:tentative="1">
      <w:start w:val="1"/>
      <w:numFmt w:val="decimal"/>
      <w:lvlText w:val="%4."/>
      <w:lvlJc w:val="left"/>
      <w:pPr>
        <w:ind w:left="2880" w:hanging="360"/>
      </w:pPr>
    </w:lvl>
    <w:lvl w:ilvl="4" w:tplc="45543663" w:tentative="1">
      <w:start w:val="1"/>
      <w:numFmt w:val="lowerLetter"/>
      <w:lvlText w:val="%5."/>
      <w:lvlJc w:val="left"/>
      <w:pPr>
        <w:ind w:left="3600" w:hanging="360"/>
      </w:pPr>
    </w:lvl>
    <w:lvl w:ilvl="5" w:tplc="45543663" w:tentative="1">
      <w:start w:val="1"/>
      <w:numFmt w:val="lowerRoman"/>
      <w:lvlText w:val="%6."/>
      <w:lvlJc w:val="right"/>
      <w:pPr>
        <w:ind w:left="4320" w:hanging="180"/>
      </w:pPr>
    </w:lvl>
    <w:lvl w:ilvl="6" w:tplc="45543663" w:tentative="1">
      <w:start w:val="1"/>
      <w:numFmt w:val="decimal"/>
      <w:lvlText w:val="%7."/>
      <w:lvlJc w:val="left"/>
      <w:pPr>
        <w:ind w:left="5040" w:hanging="360"/>
      </w:pPr>
    </w:lvl>
    <w:lvl w:ilvl="7" w:tplc="45543663" w:tentative="1">
      <w:start w:val="1"/>
      <w:numFmt w:val="lowerLetter"/>
      <w:lvlText w:val="%8."/>
      <w:lvlJc w:val="left"/>
      <w:pPr>
        <w:ind w:left="5760" w:hanging="360"/>
      </w:pPr>
    </w:lvl>
    <w:lvl w:ilvl="8" w:tplc="45543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3">
    <w:multiLevelType w:val="hybridMultilevel"/>
    <w:lvl w:ilvl="0" w:tplc="62087008">
      <w:start w:val="1"/>
      <w:numFmt w:val="decimal"/>
      <w:lvlText w:val="%1."/>
      <w:lvlJc w:val="left"/>
      <w:pPr>
        <w:ind w:left="720" w:hanging="360"/>
      </w:pPr>
    </w:lvl>
    <w:lvl w:ilvl="1" w:tplc="62087008" w:tentative="1">
      <w:start w:val="1"/>
      <w:numFmt w:val="lowerLetter"/>
      <w:lvlText w:val="%2."/>
      <w:lvlJc w:val="left"/>
      <w:pPr>
        <w:ind w:left="1440" w:hanging="360"/>
      </w:pPr>
    </w:lvl>
    <w:lvl w:ilvl="2" w:tplc="62087008" w:tentative="1">
      <w:start w:val="1"/>
      <w:numFmt w:val="lowerRoman"/>
      <w:lvlText w:val="%3."/>
      <w:lvlJc w:val="right"/>
      <w:pPr>
        <w:ind w:left="2160" w:hanging="180"/>
      </w:pPr>
    </w:lvl>
    <w:lvl w:ilvl="3" w:tplc="62087008" w:tentative="1">
      <w:start w:val="1"/>
      <w:numFmt w:val="decimal"/>
      <w:lvlText w:val="%4."/>
      <w:lvlJc w:val="left"/>
      <w:pPr>
        <w:ind w:left="2880" w:hanging="360"/>
      </w:pPr>
    </w:lvl>
    <w:lvl w:ilvl="4" w:tplc="62087008" w:tentative="1">
      <w:start w:val="1"/>
      <w:numFmt w:val="lowerLetter"/>
      <w:lvlText w:val="%5."/>
      <w:lvlJc w:val="left"/>
      <w:pPr>
        <w:ind w:left="3600" w:hanging="360"/>
      </w:pPr>
    </w:lvl>
    <w:lvl w:ilvl="5" w:tplc="62087008" w:tentative="1">
      <w:start w:val="1"/>
      <w:numFmt w:val="lowerRoman"/>
      <w:lvlText w:val="%6."/>
      <w:lvlJc w:val="right"/>
      <w:pPr>
        <w:ind w:left="4320" w:hanging="180"/>
      </w:pPr>
    </w:lvl>
    <w:lvl w:ilvl="6" w:tplc="62087008" w:tentative="1">
      <w:start w:val="1"/>
      <w:numFmt w:val="decimal"/>
      <w:lvlText w:val="%7."/>
      <w:lvlJc w:val="left"/>
      <w:pPr>
        <w:ind w:left="5040" w:hanging="360"/>
      </w:pPr>
    </w:lvl>
    <w:lvl w:ilvl="7" w:tplc="62087008" w:tentative="1">
      <w:start w:val="1"/>
      <w:numFmt w:val="lowerLetter"/>
      <w:lvlText w:val="%8."/>
      <w:lvlJc w:val="left"/>
      <w:pPr>
        <w:ind w:left="5760" w:hanging="360"/>
      </w:pPr>
    </w:lvl>
    <w:lvl w:ilvl="8" w:tplc="6208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2">
    <w:multiLevelType w:val="hybridMultilevel"/>
    <w:lvl w:ilvl="0" w:tplc="57069587">
      <w:start w:val="1"/>
      <w:numFmt w:val="decimal"/>
      <w:lvlText w:val="%1."/>
      <w:lvlJc w:val="left"/>
      <w:pPr>
        <w:ind w:left="720" w:hanging="360"/>
      </w:pPr>
    </w:lvl>
    <w:lvl w:ilvl="1" w:tplc="57069587" w:tentative="1">
      <w:start w:val="1"/>
      <w:numFmt w:val="lowerLetter"/>
      <w:lvlText w:val="%2."/>
      <w:lvlJc w:val="left"/>
      <w:pPr>
        <w:ind w:left="1440" w:hanging="360"/>
      </w:pPr>
    </w:lvl>
    <w:lvl w:ilvl="2" w:tplc="57069587" w:tentative="1">
      <w:start w:val="1"/>
      <w:numFmt w:val="lowerRoman"/>
      <w:lvlText w:val="%3."/>
      <w:lvlJc w:val="right"/>
      <w:pPr>
        <w:ind w:left="2160" w:hanging="180"/>
      </w:pPr>
    </w:lvl>
    <w:lvl w:ilvl="3" w:tplc="57069587" w:tentative="1">
      <w:start w:val="1"/>
      <w:numFmt w:val="decimal"/>
      <w:lvlText w:val="%4."/>
      <w:lvlJc w:val="left"/>
      <w:pPr>
        <w:ind w:left="2880" w:hanging="360"/>
      </w:pPr>
    </w:lvl>
    <w:lvl w:ilvl="4" w:tplc="57069587" w:tentative="1">
      <w:start w:val="1"/>
      <w:numFmt w:val="lowerLetter"/>
      <w:lvlText w:val="%5."/>
      <w:lvlJc w:val="left"/>
      <w:pPr>
        <w:ind w:left="3600" w:hanging="360"/>
      </w:pPr>
    </w:lvl>
    <w:lvl w:ilvl="5" w:tplc="57069587" w:tentative="1">
      <w:start w:val="1"/>
      <w:numFmt w:val="lowerRoman"/>
      <w:lvlText w:val="%6."/>
      <w:lvlJc w:val="right"/>
      <w:pPr>
        <w:ind w:left="4320" w:hanging="180"/>
      </w:pPr>
    </w:lvl>
    <w:lvl w:ilvl="6" w:tplc="57069587" w:tentative="1">
      <w:start w:val="1"/>
      <w:numFmt w:val="decimal"/>
      <w:lvlText w:val="%7."/>
      <w:lvlJc w:val="left"/>
      <w:pPr>
        <w:ind w:left="5040" w:hanging="360"/>
      </w:pPr>
    </w:lvl>
    <w:lvl w:ilvl="7" w:tplc="57069587" w:tentative="1">
      <w:start w:val="1"/>
      <w:numFmt w:val="lowerLetter"/>
      <w:lvlText w:val="%8."/>
      <w:lvlJc w:val="left"/>
      <w:pPr>
        <w:ind w:left="5760" w:hanging="360"/>
      </w:pPr>
    </w:lvl>
    <w:lvl w:ilvl="8" w:tplc="5706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1">
    <w:multiLevelType w:val="hybridMultilevel"/>
    <w:lvl w:ilvl="0" w:tplc="59652411">
      <w:start w:val="1"/>
      <w:numFmt w:val="decimal"/>
      <w:lvlText w:val="%1."/>
      <w:lvlJc w:val="left"/>
      <w:pPr>
        <w:ind w:left="720" w:hanging="360"/>
      </w:pPr>
    </w:lvl>
    <w:lvl w:ilvl="1" w:tplc="59652411" w:tentative="1">
      <w:start w:val="1"/>
      <w:numFmt w:val="lowerLetter"/>
      <w:lvlText w:val="%2."/>
      <w:lvlJc w:val="left"/>
      <w:pPr>
        <w:ind w:left="1440" w:hanging="360"/>
      </w:pPr>
    </w:lvl>
    <w:lvl w:ilvl="2" w:tplc="59652411" w:tentative="1">
      <w:start w:val="1"/>
      <w:numFmt w:val="lowerRoman"/>
      <w:lvlText w:val="%3."/>
      <w:lvlJc w:val="right"/>
      <w:pPr>
        <w:ind w:left="2160" w:hanging="180"/>
      </w:pPr>
    </w:lvl>
    <w:lvl w:ilvl="3" w:tplc="59652411" w:tentative="1">
      <w:start w:val="1"/>
      <w:numFmt w:val="decimal"/>
      <w:lvlText w:val="%4."/>
      <w:lvlJc w:val="left"/>
      <w:pPr>
        <w:ind w:left="2880" w:hanging="360"/>
      </w:pPr>
    </w:lvl>
    <w:lvl w:ilvl="4" w:tplc="59652411" w:tentative="1">
      <w:start w:val="1"/>
      <w:numFmt w:val="lowerLetter"/>
      <w:lvlText w:val="%5."/>
      <w:lvlJc w:val="left"/>
      <w:pPr>
        <w:ind w:left="3600" w:hanging="360"/>
      </w:pPr>
    </w:lvl>
    <w:lvl w:ilvl="5" w:tplc="59652411" w:tentative="1">
      <w:start w:val="1"/>
      <w:numFmt w:val="lowerRoman"/>
      <w:lvlText w:val="%6."/>
      <w:lvlJc w:val="right"/>
      <w:pPr>
        <w:ind w:left="4320" w:hanging="180"/>
      </w:pPr>
    </w:lvl>
    <w:lvl w:ilvl="6" w:tplc="59652411" w:tentative="1">
      <w:start w:val="1"/>
      <w:numFmt w:val="decimal"/>
      <w:lvlText w:val="%7."/>
      <w:lvlJc w:val="left"/>
      <w:pPr>
        <w:ind w:left="5040" w:hanging="360"/>
      </w:pPr>
    </w:lvl>
    <w:lvl w:ilvl="7" w:tplc="59652411" w:tentative="1">
      <w:start w:val="1"/>
      <w:numFmt w:val="lowerLetter"/>
      <w:lvlText w:val="%8."/>
      <w:lvlJc w:val="left"/>
      <w:pPr>
        <w:ind w:left="5760" w:hanging="360"/>
      </w:pPr>
    </w:lvl>
    <w:lvl w:ilvl="8" w:tplc="59652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0">
    <w:multiLevelType w:val="hybridMultilevel"/>
    <w:lvl w:ilvl="0" w:tplc="16992884">
      <w:start w:val="1"/>
      <w:numFmt w:val="decimal"/>
      <w:lvlText w:val="%1."/>
      <w:lvlJc w:val="left"/>
      <w:pPr>
        <w:ind w:left="720" w:hanging="360"/>
      </w:pPr>
    </w:lvl>
    <w:lvl w:ilvl="1" w:tplc="16992884" w:tentative="1">
      <w:start w:val="1"/>
      <w:numFmt w:val="lowerLetter"/>
      <w:lvlText w:val="%2."/>
      <w:lvlJc w:val="left"/>
      <w:pPr>
        <w:ind w:left="1440" w:hanging="360"/>
      </w:pPr>
    </w:lvl>
    <w:lvl w:ilvl="2" w:tplc="16992884" w:tentative="1">
      <w:start w:val="1"/>
      <w:numFmt w:val="lowerRoman"/>
      <w:lvlText w:val="%3."/>
      <w:lvlJc w:val="right"/>
      <w:pPr>
        <w:ind w:left="2160" w:hanging="180"/>
      </w:pPr>
    </w:lvl>
    <w:lvl w:ilvl="3" w:tplc="16992884" w:tentative="1">
      <w:start w:val="1"/>
      <w:numFmt w:val="decimal"/>
      <w:lvlText w:val="%4."/>
      <w:lvlJc w:val="left"/>
      <w:pPr>
        <w:ind w:left="2880" w:hanging="360"/>
      </w:pPr>
    </w:lvl>
    <w:lvl w:ilvl="4" w:tplc="16992884" w:tentative="1">
      <w:start w:val="1"/>
      <w:numFmt w:val="lowerLetter"/>
      <w:lvlText w:val="%5."/>
      <w:lvlJc w:val="left"/>
      <w:pPr>
        <w:ind w:left="3600" w:hanging="360"/>
      </w:pPr>
    </w:lvl>
    <w:lvl w:ilvl="5" w:tplc="16992884" w:tentative="1">
      <w:start w:val="1"/>
      <w:numFmt w:val="lowerRoman"/>
      <w:lvlText w:val="%6."/>
      <w:lvlJc w:val="right"/>
      <w:pPr>
        <w:ind w:left="4320" w:hanging="180"/>
      </w:pPr>
    </w:lvl>
    <w:lvl w:ilvl="6" w:tplc="16992884" w:tentative="1">
      <w:start w:val="1"/>
      <w:numFmt w:val="decimal"/>
      <w:lvlText w:val="%7."/>
      <w:lvlJc w:val="left"/>
      <w:pPr>
        <w:ind w:left="5040" w:hanging="360"/>
      </w:pPr>
    </w:lvl>
    <w:lvl w:ilvl="7" w:tplc="16992884" w:tentative="1">
      <w:start w:val="1"/>
      <w:numFmt w:val="lowerLetter"/>
      <w:lvlText w:val="%8."/>
      <w:lvlJc w:val="left"/>
      <w:pPr>
        <w:ind w:left="5760" w:hanging="360"/>
      </w:pPr>
    </w:lvl>
    <w:lvl w:ilvl="8" w:tplc="16992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9">
    <w:multiLevelType w:val="hybridMultilevel"/>
    <w:lvl w:ilvl="0" w:tplc="92141959">
      <w:start w:val="1"/>
      <w:numFmt w:val="decimal"/>
      <w:lvlText w:val="%1."/>
      <w:lvlJc w:val="left"/>
      <w:pPr>
        <w:ind w:left="720" w:hanging="360"/>
      </w:pPr>
    </w:lvl>
    <w:lvl w:ilvl="1" w:tplc="92141959" w:tentative="1">
      <w:start w:val="1"/>
      <w:numFmt w:val="lowerLetter"/>
      <w:lvlText w:val="%2."/>
      <w:lvlJc w:val="left"/>
      <w:pPr>
        <w:ind w:left="1440" w:hanging="360"/>
      </w:pPr>
    </w:lvl>
    <w:lvl w:ilvl="2" w:tplc="92141959" w:tentative="1">
      <w:start w:val="1"/>
      <w:numFmt w:val="lowerRoman"/>
      <w:lvlText w:val="%3."/>
      <w:lvlJc w:val="right"/>
      <w:pPr>
        <w:ind w:left="2160" w:hanging="180"/>
      </w:pPr>
    </w:lvl>
    <w:lvl w:ilvl="3" w:tplc="92141959" w:tentative="1">
      <w:start w:val="1"/>
      <w:numFmt w:val="decimal"/>
      <w:lvlText w:val="%4."/>
      <w:lvlJc w:val="left"/>
      <w:pPr>
        <w:ind w:left="2880" w:hanging="360"/>
      </w:pPr>
    </w:lvl>
    <w:lvl w:ilvl="4" w:tplc="92141959" w:tentative="1">
      <w:start w:val="1"/>
      <w:numFmt w:val="lowerLetter"/>
      <w:lvlText w:val="%5."/>
      <w:lvlJc w:val="left"/>
      <w:pPr>
        <w:ind w:left="3600" w:hanging="360"/>
      </w:pPr>
    </w:lvl>
    <w:lvl w:ilvl="5" w:tplc="92141959" w:tentative="1">
      <w:start w:val="1"/>
      <w:numFmt w:val="lowerRoman"/>
      <w:lvlText w:val="%6."/>
      <w:lvlJc w:val="right"/>
      <w:pPr>
        <w:ind w:left="4320" w:hanging="180"/>
      </w:pPr>
    </w:lvl>
    <w:lvl w:ilvl="6" w:tplc="92141959" w:tentative="1">
      <w:start w:val="1"/>
      <w:numFmt w:val="decimal"/>
      <w:lvlText w:val="%7."/>
      <w:lvlJc w:val="left"/>
      <w:pPr>
        <w:ind w:left="5040" w:hanging="360"/>
      </w:pPr>
    </w:lvl>
    <w:lvl w:ilvl="7" w:tplc="92141959" w:tentative="1">
      <w:start w:val="1"/>
      <w:numFmt w:val="lowerLetter"/>
      <w:lvlText w:val="%8."/>
      <w:lvlJc w:val="left"/>
      <w:pPr>
        <w:ind w:left="5760" w:hanging="360"/>
      </w:pPr>
    </w:lvl>
    <w:lvl w:ilvl="8" w:tplc="9214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8">
    <w:multiLevelType w:val="hybridMultilevel"/>
    <w:lvl w:ilvl="0" w:tplc="43228290">
      <w:start w:val="1"/>
      <w:numFmt w:val="decimal"/>
      <w:lvlText w:val="%1."/>
      <w:lvlJc w:val="left"/>
      <w:pPr>
        <w:ind w:left="720" w:hanging="360"/>
      </w:pPr>
    </w:lvl>
    <w:lvl w:ilvl="1" w:tplc="43228290" w:tentative="1">
      <w:start w:val="1"/>
      <w:numFmt w:val="lowerLetter"/>
      <w:lvlText w:val="%2."/>
      <w:lvlJc w:val="left"/>
      <w:pPr>
        <w:ind w:left="1440" w:hanging="360"/>
      </w:pPr>
    </w:lvl>
    <w:lvl w:ilvl="2" w:tplc="43228290" w:tentative="1">
      <w:start w:val="1"/>
      <w:numFmt w:val="lowerRoman"/>
      <w:lvlText w:val="%3."/>
      <w:lvlJc w:val="right"/>
      <w:pPr>
        <w:ind w:left="2160" w:hanging="180"/>
      </w:pPr>
    </w:lvl>
    <w:lvl w:ilvl="3" w:tplc="43228290" w:tentative="1">
      <w:start w:val="1"/>
      <w:numFmt w:val="decimal"/>
      <w:lvlText w:val="%4."/>
      <w:lvlJc w:val="left"/>
      <w:pPr>
        <w:ind w:left="2880" w:hanging="360"/>
      </w:pPr>
    </w:lvl>
    <w:lvl w:ilvl="4" w:tplc="43228290" w:tentative="1">
      <w:start w:val="1"/>
      <w:numFmt w:val="lowerLetter"/>
      <w:lvlText w:val="%5."/>
      <w:lvlJc w:val="left"/>
      <w:pPr>
        <w:ind w:left="3600" w:hanging="360"/>
      </w:pPr>
    </w:lvl>
    <w:lvl w:ilvl="5" w:tplc="43228290" w:tentative="1">
      <w:start w:val="1"/>
      <w:numFmt w:val="lowerRoman"/>
      <w:lvlText w:val="%6."/>
      <w:lvlJc w:val="right"/>
      <w:pPr>
        <w:ind w:left="4320" w:hanging="180"/>
      </w:pPr>
    </w:lvl>
    <w:lvl w:ilvl="6" w:tplc="43228290" w:tentative="1">
      <w:start w:val="1"/>
      <w:numFmt w:val="decimal"/>
      <w:lvlText w:val="%7."/>
      <w:lvlJc w:val="left"/>
      <w:pPr>
        <w:ind w:left="5040" w:hanging="360"/>
      </w:pPr>
    </w:lvl>
    <w:lvl w:ilvl="7" w:tplc="43228290" w:tentative="1">
      <w:start w:val="1"/>
      <w:numFmt w:val="lowerLetter"/>
      <w:lvlText w:val="%8."/>
      <w:lvlJc w:val="left"/>
      <w:pPr>
        <w:ind w:left="5760" w:hanging="360"/>
      </w:pPr>
    </w:lvl>
    <w:lvl w:ilvl="8" w:tplc="4322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7">
    <w:multiLevelType w:val="hybridMultilevel"/>
    <w:lvl w:ilvl="0" w:tplc="31855423">
      <w:start w:val="1"/>
      <w:numFmt w:val="decimal"/>
      <w:lvlText w:val="%1."/>
      <w:lvlJc w:val="left"/>
      <w:pPr>
        <w:ind w:left="720" w:hanging="360"/>
      </w:pPr>
    </w:lvl>
    <w:lvl w:ilvl="1" w:tplc="31855423" w:tentative="1">
      <w:start w:val="1"/>
      <w:numFmt w:val="lowerLetter"/>
      <w:lvlText w:val="%2."/>
      <w:lvlJc w:val="left"/>
      <w:pPr>
        <w:ind w:left="1440" w:hanging="360"/>
      </w:pPr>
    </w:lvl>
    <w:lvl w:ilvl="2" w:tplc="31855423" w:tentative="1">
      <w:start w:val="1"/>
      <w:numFmt w:val="lowerRoman"/>
      <w:lvlText w:val="%3."/>
      <w:lvlJc w:val="right"/>
      <w:pPr>
        <w:ind w:left="2160" w:hanging="180"/>
      </w:pPr>
    </w:lvl>
    <w:lvl w:ilvl="3" w:tplc="31855423" w:tentative="1">
      <w:start w:val="1"/>
      <w:numFmt w:val="decimal"/>
      <w:lvlText w:val="%4."/>
      <w:lvlJc w:val="left"/>
      <w:pPr>
        <w:ind w:left="2880" w:hanging="360"/>
      </w:pPr>
    </w:lvl>
    <w:lvl w:ilvl="4" w:tplc="31855423" w:tentative="1">
      <w:start w:val="1"/>
      <w:numFmt w:val="lowerLetter"/>
      <w:lvlText w:val="%5."/>
      <w:lvlJc w:val="left"/>
      <w:pPr>
        <w:ind w:left="3600" w:hanging="360"/>
      </w:pPr>
    </w:lvl>
    <w:lvl w:ilvl="5" w:tplc="31855423" w:tentative="1">
      <w:start w:val="1"/>
      <w:numFmt w:val="lowerRoman"/>
      <w:lvlText w:val="%6."/>
      <w:lvlJc w:val="right"/>
      <w:pPr>
        <w:ind w:left="4320" w:hanging="180"/>
      </w:pPr>
    </w:lvl>
    <w:lvl w:ilvl="6" w:tplc="31855423" w:tentative="1">
      <w:start w:val="1"/>
      <w:numFmt w:val="decimal"/>
      <w:lvlText w:val="%7."/>
      <w:lvlJc w:val="left"/>
      <w:pPr>
        <w:ind w:left="5040" w:hanging="360"/>
      </w:pPr>
    </w:lvl>
    <w:lvl w:ilvl="7" w:tplc="31855423" w:tentative="1">
      <w:start w:val="1"/>
      <w:numFmt w:val="lowerLetter"/>
      <w:lvlText w:val="%8."/>
      <w:lvlJc w:val="left"/>
      <w:pPr>
        <w:ind w:left="5760" w:hanging="360"/>
      </w:pPr>
    </w:lvl>
    <w:lvl w:ilvl="8" w:tplc="3185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6">
    <w:multiLevelType w:val="hybridMultilevel"/>
    <w:lvl w:ilvl="0" w:tplc="72054865">
      <w:start w:val="1"/>
      <w:numFmt w:val="decimal"/>
      <w:lvlText w:val="%1."/>
      <w:lvlJc w:val="left"/>
      <w:pPr>
        <w:ind w:left="720" w:hanging="360"/>
      </w:pPr>
    </w:lvl>
    <w:lvl w:ilvl="1" w:tplc="72054865" w:tentative="1">
      <w:start w:val="1"/>
      <w:numFmt w:val="lowerLetter"/>
      <w:lvlText w:val="%2."/>
      <w:lvlJc w:val="left"/>
      <w:pPr>
        <w:ind w:left="1440" w:hanging="360"/>
      </w:pPr>
    </w:lvl>
    <w:lvl w:ilvl="2" w:tplc="72054865" w:tentative="1">
      <w:start w:val="1"/>
      <w:numFmt w:val="lowerRoman"/>
      <w:lvlText w:val="%3."/>
      <w:lvlJc w:val="right"/>
      <w:pPr>
        <w:ind w:left="2160" w:hanging="180"/>
      </w:pPr>
    </w:lvl>
    <w:lvl w:ilvl="3" w:tplc="72054865" w:tentative="1">
      <w:start w:val="1"/>
      <w:numFmt w:val="decimal"/>
      <w:lvlText w:val="%4."/>
      <w:lvlJc w:val="left"/>
      <w:pPr>
        <w:ind w:left="2880" w:hanging="360"/>
      </w:pPr>
    </w:lvl>
    <w:lvl w:ilvl="4" w:tplc="72054865" w:tentative="1">
      <w:start w:val="1"/>
      <w:numFmt w:val="lowerLetter"/>
      <w:lvlText w:val="%5."/>
      <w:lvlJc w:val="left"/>
      <w:pPr>
        <w:ind w:left="3600" w:hanging="360"/>
      </w:pPr>
    </w:lvl>
    <w:lvl w:ilvl="5" w:tplc="72054865" w:tentative="1">
      <w:start w:val="1"/>
      <w:numFmt w:val="lowerRoman"/>
      <w:lvlText w:val="%6."/>
      <w:lvlJc w:val="right"/>
      <w:pPr>
        <w:ind w:left="4320" w:hanging="180"/>
      </w:pPr>
    </w:lvl>
    <w:lvl w:ilvl="6" w:tplc="72054865" w:tentative="1">
      <w:start w:val="1"/>
      <w:numFmt w:val="decimal"/>
      <w:lvlText w:val="%7."/>
      <w:lvlJc w:val="left"/>
      <w:pPr>
        <w:ind w:left="5040" w:hanging="360"/>
      </w:pPr>
    </w:lvl>
    <w:lvl w:ilvl="7" w:tplc="72054865" w:tentative="1">
      <w:start w:val="1"/>
      <w:numFmt w:val="lowerLetter"/>
      <w:lvlText w:val="%8."/>
      <w:lvlJc w:val="left"/>
      <w:pPr>
        <w:ind w:left="5760" w:hanging="360"/>
      </w:pPr>
    </w:lvl>
    <w:lvl w:ilvl="8" w:tplc="7205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5">
    <w:multiLevelType w:val="hybridMultilevel"/>
    <w:lvl w:ilvl="0" w:tplc="59062676">
      <w:start w:val="1"/>
      <w:numFmt w:val="decimal"/>
      <w:lvlText w:val="%1."/>
      <w:lvlJc w:val="left"/>
      <w:pPr>
        <w:ind w:left="720" w:hanging="360"/>
      </w:pPr>
    </w:lvl>
    <w:lvl w:ilvl="1" w:tplc="59062676" w:tentative="1">
      <w:start w:val="1"/>
      <w:numFmt w:val="lowerLetter"/>
      <w:lvlText w:val="%2."/>
      <w:lvlJc w:val="left"/>
      <w:pPr>
        <w:ind w:left="1440" w:hanging="360"/>
      </w:pPr>
    </w:lvl>
    <w:lvl w:ilvl="2" w:tplc="59062676" w:tentative="1">
      <w:start w:val="1"/>
      <w:numFmt w:val="lowerRoman"/>
      <w:lvlText w:val="%3."/>
      <w:lvlJc w:val="right"/>
      <w:pPr>
        <w:ind w:left="2160" w:hanging="180"/>
      </w:pPr>
    </w:lvl>
    <w:lvl w:ilvl="3" w:tplc="59062676" w:tentative="1">
      <w:start w:val="1"/>
      <w:numFmt w:val="decimal"/>
      <w:lvlText w:val="%4."/>
      <w:lvlJc w:val="left"/>
      <w:pPr>
        <w:ind w:left="2880" w:hanging="360"/>
      </w:pPr>
    </w:lvl>
    <w:lvl w:ilvl="4" w:tplc="59062676" w:tentative="1">
      <w:start w:val="1"/>
      <w:numFmt w:val="lowerLetter"/>
      <w:lvlText w:val="%5."/>
      <w:lvlJc w:val="left"/>
      <w:pPr>
        <w:ind w:left="3600" w:hanging="360"/>
      </w:pPr>
    </w:lvl>
    <w:lvl w:ilvl="5" w:tplc="59062676" w:tentative="1">
      <w:start w:val="1"/>
      <w:numFmt w:val="lowerRoman"/>
      <w:lvlText w:val="%6."/>
      <w:lvlJc w:val="right"/>
      <w:pPr>
        <w:ind w:left="4320" w:hanging="180"/>
      </w:pPr>
    </w:lvl>
    <w:lvl w:ilvl="6" w:tplc="59062676" w:tentative="1">
      <w:start w:val="1"/>
      <w:numFmt w:val="decimal"/>
      <w:lvlText w:val="%7."/>
      <w:lvlJc w:val="left"/>
      <w:pPr>
        <w:ind w:left="5040" w:hanging="360"/>
      </w:pPr>
    </w:lvl>
    <w:lvl w:ilvl="7" w:tplc="59062676" w:tentative="1">
      <w:start w:val="1"/>
      <w:numFmt w:val="lowerLetter"/>
      <w:lvlText w:val="%8."/>
      <w:lvlJc w:val="left"/>
      <w:pPr>
        <w:ind w:left="5760" w:hanging="360"/>
      </w:pPr>
    </w:lvl>
    <w:lvl w:ilvl="8" w:tplc="5906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4">
    <w:multiLevelType w:val="hybridMultilevel"/>
    <w:lvl w:ilvl="0" w:tplc="51376249">
      <w:start w:val="1"/>
      <w:numFmt w:val="decimal"/>
      <w:lvlText w:val="%1."/>
      <w:lvlJc w:val="left"/>
      <w:pPr>
        <w:ind w:left="720" w:hanging="360"/>
      </w:pPr>
    </w:lvl>
    <w:lvl w:ilvl="1" w:tplc="51376249" w:tentative="1">
      <w:start w:val="1"/>
      <w:numFmt w:val="lowerLetter"/>
      <w:lvlText w:val="%2."/>
      <w:lvlJc w:val="left"/>
      <w:pPr>
        <w:ind w:left="1440" w:hanging="360"/>
      </w:pPr>
    </w:lvl>
    <w:lvl w:ilvl="2" w:tplc="51376249" w:tentative="1">
      <w:start w:val="1"/>
      <w:numFmt w:val="lowerRoman"/>
      <w:lvlText w:val="%3."/>
      <w:lvlJc w:val="right"/>
      <w:pPr>
        <w:ind w:left="2160" w:hanging="180"/>
      </w:pPr>
    </w:lvl>
    <w:lvl w:ilvl="3" w:tplc="51376249" w:tentative="1">
      <w:start w:val="1"/>
      <w:numFmt w:val="decimal"/>
      <w:lvlText w:val="%4."/>
      <w:lvlJc w:val="left"/>
      <w:pPr>
        <w:ind w:left="2880" w:hanging="360"/>
      </w:pPr>
    </w:lvl>
    <w:lvl w:ilvl="4" w:tplc="51376249" w:tentative="1">
      <w:start w:val="1"/>
      <w:numFmt w:val="lowerLetter"/>
      <w:lvlText w:val="%5."/>
      <w:lvlJc w:val="left"/>
      <w:pPr>
        <w:ind w:left="3600" w:hanging="360"/>
      </w:pPr>
    </w:lvl>
    <w:lvl w:ilvl="5" w:tplc="51376249" w:tentative="1">
      <w:start w:val="1"/>
      <w:numFmt w:val="lowerRoman"/>
      <w:lvlText w:val="%6."/>
      <w:lvlJc w:val="right"/>
      <w:pPr>
        <w:ind w:left="4320" w:hanging="180"/>
      </w:pPr>
    </w:lvl>
    <w:lvl w:ilvl="6" w:tplc="51376249" w:tentative="1">
      <w:start w:val="1"/>
      <w:numFmt w:val="decimal"/>
      <w:lvlText w:val="%7."/>
      <w:lvlJc w:val="left"/>
      <w:pPr>
        <w:ind w:left="5040" w:hanging="360"/>
      </w:pPr>
    </w:lvl>
    <w:lvl w:ilvl="7" w:tplc="51376249" w:tentative="1">
      <w:start w:val="1"/>
      <w:numFmt w:val="lowerLetter"/>
      <w:lvlText w:val="%8."/>
      <w:lvlJc w:val="left"/>
      <w:pPr>
        <w:ind w:left="5760" w:hanging="360"/>
      </w:pPr>
    </w:lvl>
    <w:lvl w:ilvl="8" w:tplc="5137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3">
    <w:multiLevelType w:val="hybridMultilevel"/>
    <w:lvl w:ilvl="0" w:tplc="98608725">
      <w:start w:val="1"/>
      <w:numFmt w:val="decimal"/>
      <w:lvlText w:val="%1."/>
      <w:lvlJc w:val="left"/>
      <w:pPr>
        <w:ind w:left="720" w:hanging="360"/>
      </w:pPr>
    </w:lvl>
    <w:lvl w:ilvl="1" w:tplc="98608725" w:tentative="1">
      <w:start w:val="1"/>
      <w:numFmt w:val="lowerLetter"/>
      <w:lvlText w:val="%2."/>
      <w:lvlJc w:val="left"/>
      <w:pPr>
        <w:ind w:left="1440" w:hanging="360"/>
      </w:pPr>
    </w:lvl>
    <w:lvl w:ilvl="2" w:tplc="98608725" w:tentative="1">
      <w:start w:val="1"/>
      <w:numFmt w:val="lowerRoman"/>
      <w:lvlText w:val="%3."/>
      <w:lvlJc w:val="right"/>
      <w:pPr>
        <w:ind w:left="2160" w:hanging="180"/>
      </w:pPr>
    </w:lvl>
    <w:lvl w:ilvl="3" w:tplc="98608725" w:tentative="1">
      <w:start w:val="1"/>
      <w:numFmt w:val="decimal"/>
      <w:lvlText w:val="%4."/>
      <w:lvlJc w:val="left"/>
      <w:pPr>
        <w:ind w:left="2880" w:hanging="360"/>
      </w:pPr>
    </w:lvl>
    <w:lvl w:ilvl="4" w:tplc="98608725" w:tentative="1">
      <w:start w:val="1"/>
      <w:numFmt w:val="lowerLetter"/>
      <w:lvlText w:val="%5."/>
      <w:lvlJc w:val="left"/>
      <w:pPr>
        <w:ind w:left="3600" w:hanging="360"/>
      </w:pPr>
    </w:lvl>
    <w:lvl w:ilvl="5" w:tplc="98608725" w:tentative="1">
      <w:start w:val="1"/>
      <w:numFmt w:val="lowerRoman"/>
      <w:lvlText w:val="%6."/>
      <w:lvlJc w:val="right"/>
      <w:pPr>
        <w:ind w:left="4320" w:hanging="180"/>
      </w:pPr>
    </w:lvl>
    <w:lvl w:ilvl="6" w:tplc="98608725" w:tentative="1">
      <w:start w:val="1"/>
      <w:numFmt w:val="decimal"/>
      <w:lvlText w:val="%7."/>
      <w:lvlJc w:val="left"/>
      <w:pPr>
        <w:ind w:left="5040" w:hanging="360"/>
      </w:pPr>
    </w:lvl>
    <w:lvl w:ilvl="7" w:tplc="98608725" w:tentative="1">
      <w:start w:val="1"/>
      <w:numFmt w:val="lowerLetter"/>
      <w:lvlText w:val="%8."/>
      <w:lvlJc w:val="left"/>
      <w:pPr>
        <w:ind w:left="5760" w:hanging="360"/>
      </w:pPr>
    </w:lvl>
    <w:lvl w:ilvl="8" w:tplc="9860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2">
    <w:multiLevelType w:val="hybridMultilevel"/>
    <w:lvl w:ilvl="0" w:tplc="89009526">
      <w:start w:val="1"/>
      <w:numFmt w:val="decimal"/>
      <w:lvlText w:val="%1."/>
      <w:lvlJc w:val="left"/>
      <w:pPr>
        <w:ind w:left="720" w:hanging="360"/>
      </w:pPr>
    </w:lvl>
    <w:lvl w:ilvl="1" w:tplc="89009526" w:tentative="1">
      <w:start w:val="1"/>
      <w:numFmt w:val="lowerLetter"/>
      <w:lvlText w:val="%2."/>
      <w:lvlJc w:val="left"/>
      <w:pPr>
        <w:ind w:left="1440" w:hanging="360"/>
      </w:pPr>
    </w:lvl>
    <w:lvl w:ilvl="2" w:tplc="89009526" w:tentative="1">
      <w:start w:val="1"/>
      <w:numFmt w:val="lowerRoman"/>
      <w:lvlText w:val="%3."/>
      <w:lvlJc w:val="right"/>
      <w:pPr>
        <w:ind w:left="2160" w:hanging="180"/>
      </w:pPr>
    </w:lvl>
    <w:lvl w:ilvl="3" w:tplc="89009526" w:tentative="1">
      <w:start w:val="1"/>
      <w:numFmt w:val="decimal"/>
      <w:lvlText w:val="%4."/>
      <w:lvlJc w:val="left"/>
      <w:pPr>
        <w:ind w:left="2880" w:hanging="360"/>
      </w:pPr>
    </w:lvl>
    <w:lvl w:ilvl="4" w:tplc="89009526" w:tentative="1">
      <w:start w:val="1"/>
      <w:numFmt w:val="lowerLetter"/>
      <w:lvlText w:val="%5."/>
      <w:lvlJc w:val="left"/>
      <w:pPr>
        <w:ind w:left="3600" w:hanging="360"/>
      </w:pPr>
    </w:lvl>
    <w:lvl w:ilvl="5" w:tplc="89009526" w:tentative="1">
      <w:start w:val="1"/>
      <w:numFmt w:val="lowerRoman"/>
      <w:lvlText w:val="%6."/>
      <w:lvlJc w:val="right"/>
      <w:pPr>
        <w:ind w:left="4320" w:hanging="180"/>
      </w:pPr>
    </w:lvl>
    <w:lvl w:ilvl="6" w:tplc="89009526" w:tentative="1">
      <w:start w:val="1"/>
      <w:numFmt w:val="decimal"/>
      <w:lvlText w:val="%7."/>
      <w:lvlJc w:val="left"/>
      <w:pPr>
        <w:ind w:left="5040" w:hanging="360"/>
      </w:pPr>
    </w:lvl>
    <w:lvl w:ilvl="7" w:tplc="89009526" w:tentative="1">
      <w:start w:val="1"/>
      <w:numFmt w:val="lowerLetter"/>
      <w:lvlText w:val="%8."/>
      <w:lvlJc w:val="left"/>
      <w:pPr>
        <w:ind w:left="5760" w:hanging="360"/>
      </w:pPr>
    </w:lvl>
    <w:lvl w:ilvl="8" w:tplc="8900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1">
    <w:multiLevelType w:val="hybridMultilevel"/>
    <w:lvl w:ilvl="0" w:tplc="42318076">
      <w:start w:val="1"/>
      <w:numFmt w:val="decimal"/>
      <w:lvlText w:val="%1."/>
      <w:lvlJc w:val="left"/>
      <w:pPr>
        <w:ind w:left="720" w:hanging="360"/>
      </w:pPr>
    </w:lvl>
    <w:lvl w:ilvl="1" w:tplc="42318076" w:tentative="1">
      <w:start w:val="1"/>
      <w:numFmt w:val="lowerLetter"/>
      <w:lvlText w:val="%2."/>
      <w:lvlJc w:val="left"/>
      <w:pPr>
        <w:ind w:left="1440" w:hanging="360"/>
      </w:pPr>
    </w:lvl>
    <w:lvl w:ilvl="2" w:tplc="42318076" w:tentative="1">
      <w:start w:val="1"/>
      <w:numFmt w:val="lowerRoman"/>
      <w:lvlText w:val="%3."/>
      <w:lvlJc w:val="right"/>
      <w:pPr>
        <w:ind w:left="2160" w:hanging="180"/>
      </w:pPr>
    </w:lvl>
    <w:lvl w:ilvl="3" w:tplc="42318076" w:tentative="1">
      <w:start w:val="1"/>
      <w:numFmt w:val="decimal"/>
      <w:lvlText w:val="%4."/>
      <w:lvlJc w:val="left"/>
      <w:pPr>
        <w:ind w:left="2880" w:hanging="360"/>
      </w:pPr>
    </w:lvl>
    <w:lvl w:ilvl="4" w:tplc="42318076" w:tentative="1">
      <w:start w:val="1"/>
      <w:numFmt w:val="lowerLetter"/>
      <w:lvlText w:val="%5."/>
      <w:lvlJc w:val="left"/>
      <w:pPr>
        <w:ind w:left="3600" w:hanging="360"/>
      </w:pPr>
    </w:lvl>
    <w:lvl w:ilvl="5" w:tplc="42318076" w:tentative="1">
      <w:start w:val="1"/>
      <w:numFmt w:val="lowerRoman"/>
      <w:lvlText w:val="%6."/>
      <w:lvlJc w:val="right"/>
      <w:pPr>
        <w:ind w:left="4320" w:hanging="180"/>
      </w:pPr>
    </w:lvl>
    <w:lvl w:ilvl="6" w:tplc="42318076" w:tentative="1">
      <w:start w:val="1"/>
      <w:numFmt w:val="decimal"/>
      <w:lvlText w:val="%7."/>
      <w:lvlJc w:val="left"/>
      <w:pPr>
        <w:ind w:left="5040" w:hanging="360"/>
      </w:pPr>
    </w:lvl>
    <w:lvl w:ilvl="7" w:tplc="42318076" w:tentative="1">
      <w:start w:val="1"/>
      <w:numFmt w:val="lowerLetter"/>
      <w:lvlText w:val="%8."/>
      <w:lvlJc w:val="left"/>
      <w:pPr>
        <w:ind w:left="5760" w:hanging="360"/>
      </w:pPr>
    </w:lvl>
    <w:lvl w:ilvl="8" w:tplc="4231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0">
    <w:multiLevelType w:val="hybridMultilevel"/>
    <w:lvl w:ilvl="0" w:tplc="36167695">
      <w:start w:val="1"/>
      <w:numFmt w:val="decimal"/>
      <w:lvlText w:val="%1."/>
      <w:lvlJc w:val="left"/>
      <w:pPr>
        <w:ind w:left="720" w:hanging="360"/>
      </w:pPr>
    </w:lvl>
    <w:lvl w:ilvl="1" w:tplc="36167695" w:tentative="1">
      <w:start w:val="1"/>
      <w:numFmt w:val="lowerLetter"/>
      <w:lvlText w:val="%2."/>
      <w:lvlJc w:val="left"/>
      <w:pPr>
        <w:ind w:left="1440" w:hanging="360"/>
      </w:pPr>
    </w:lvl>
    <w:lvl w:ilvl="2" w:tplc="36167695" w:tentative="1">
      <w:start w:val="1"/>
      <w:numFmt w:val="lowerRoman"/>
      <w:lvlText w:val="%3."/>
      <w:lvlJc w:val="right"/>
      <w:pPr>
        <w:ind w:left="2160" w:hanging="180"/>
      </w:pPr>
    </w:lvl>
    <w:lvl w:ilvl="3" w:tplc="36167695" w:tentative="1">
      <w:start w:val="1"/>
      <w:numFmt w:val="decimal"/>
      <w:lvlText w:val="%4."/>
      <w:lvlJc w:val="left"/>
      <w:pPr>
        <w:ind w:left="2880" w:hanging="360"/>
      </w:pPr>
    </w:lvl>
    <w:lvl w:ilvl="4" w:tplc="36167695" w:tentative="1">
      <w:start w:val="1"/>
      <w:numFmt w:val="lowerLetter"/>
      <w:lvlText w:val="%5."/>
      <w:lvlJc w:val="left"/>
      <w:pPr>
        <w:ind w:left="3600" w:hanging="360"/>
      </w:pPr>
    </w:lvl>
    <w:lvl w:ilvl="5" w:tplc="36167695" w:tentative="1">
      <w:start w:val="1"/>
      <w:numFmt w:val="lowerRoman"/>
      <w:lvlText w:val="%6."/>
      <w:lvlJc w:val="right"/>
      <w:pPr>
        <w:ind w:left="4320" w:hanging="180"/>
      </w:pPr>
    </w:lvl>
    <w:lvl w:ilvl="6" w:tplc="36167695" w:tentative="1">
      <w:start w:val="1"/>
      <w:numFmt w:val="decimal"/>
      <w:lvlText w:val="%7."/>
      <w:lvlJc w:val="left"/>
      <w:pPr>
        <w:ind w:left="5040" w:hanging="360"/>
      </w:pPr>
    </w:lvl>
    <w:lvl w:ilvl="7" w:tplc="36167695" w:tentative="1">
      <w:start w:val="1"/>
      <w:numFmt w:val="lowerLetter"/>
      <w:lvlText w:val="%8."/>
      <w:lvlJc w:val="left"/>
      <w:pPr>
        <w:ind w:left="5760" w:hanging="360"/>
      </w:pPr>
    </w:lvl>
    <w:lvl w:ilvl="8" w:tplc="36167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9">
    <w:multiLevelType w:val="hybridMultilevel"/>
    <w:lvl w:ilvl="0" w:tplc="64365642">
      <w:start w:val="1"/>
      <w:numFmt w:val="decimal"/>
      <w:lvlText w:val="%1."/>
      <w:lvlJc w:val="left"/>
      <w:pPr>
        <w:ind w:left="720" w:hanging="360"/>
      </w:pPr>
    </w:lvl>
    <w:lvl w:ilvl="1" w:tplc="64365642" w:tentative="1">
      <w:start w:val="1"/>
      <w:numFmt w:val="lowerLetter"/>
      <w:lvlText w:val="%2."/>
      <w:lvlJc w:val="left"/>
      <w:pPr>
        <w:ind w:left="1440" w:hanging="360"/>
      </w:pPr>
    </w:lvl>
    <w:lvl w:ilvl="2" w:tplc="64365642" w:tentative="1">
      <w:start w:val="1"/>
      <w:numFmt w:val="lowerRoman"/>
      <w:lvlText w:val="%3."/>
      <w:lvlJc w:val="right"/>
      <w:pPr>
        <w:ind w:left="2160" w:hanging="180"/>
      </w:pPr>
    </w:lvl>
    <w:lvl w:ilvl="3" w:tplc="64365642" w:tentative="1">
      <w:start w:val="1"/>
      <w:numFmt w:val="decimal"/>
      <w:lvlText w:val="%4."/>
      <w:lvlJc w:val="left"/>
      <w:pPr>
        <w:ind w:left="2880" w:hanging="360"/>
      </w:pPr>
    </w:lvl>
    <w:lvl w:ilvl="4" w:tplc="64365642" w:tentative="1">
      <w:start w:val="1"/>
      <w:numFmt w:val="lowerLetter"/>
      <w:lvlText w:val="%5."/>
      <w:lvlJc w:val="left"/>
      <w:pPr>
        <w:ind w:left="3600" w:hanging="360"/>
      </w:pPr>
    </w:lvl>
    <w:lvl w:ilvl="5" w:tplc="64365642" w:tentative="1">
      <w:start w:val="1"/>
      <w:numFmt w:val="lowerRoman"/>
      <w:lvlText w:val="%6."/>
      <w:lvlJc w:val="right"/>
      <w:pPr>
        <w:ind w:left="4320" w:hanging="180"/>
      </w:pPr>
    </w:lvl>
    <w:lvl w:ilvl="6" w:tplc="64365642" w:tentative="1">
      <w:start w:val="1"/>
      <w:numFmt w:val="decimal"/>
      <w:lvlText w:val="%7."/>
      <w:lvlJc w:val="left"/>
      <w:pPr>
        <w:ind w:left="5040" w:hanging="360"/>
      </w:pPr>
    </w:lvl>
    <w:lvl w:ilvl="7" w:tplc="64365642" w:tentative="1">
      <w:start w:val="1"/>
      <w:numFmt w:val="lowerLetter"/>
      <w:lvlText w:val="%8."/>
      <w:lvlJc w:val="left"/>
      <w:pPr>
        <w:ind w:left="5760" w:hanging="360"/>
      </w:pPr>
    </w:lvl>
    <w:lvl w:ilvl="8" w:tplc="64365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8">
    <w:multiLevelType w:val="hybridMultilevel"/>
    <w:lvl w:ilvl="0" w:tplc="56709536">
      <w:start w:val="1"/>
      <w:numFmt w:val="decimal"/>
      <w:lvlText w:val="%1."/>
      <w:lvlJc w:val="left"/>
      <w:pPr>
        <w:ind w:left="720" w:hanging="360"/>
      </w:pPr>
    </w:lvl>
    <w:lvl w:ilvl="1" w:tplc="56709536" w:tentative="1">
      <w:start w:val="1"/>
      <w:numFmt w:val="lowerLetter"/>
      <w:lvlText w:val="%2."/>
      <w:lvlJc w:val="left"/>
      <w:pPr>
        <w:ind w:left="1440" w:hanging="360"/>
      </w:pPr>
    </w:lvl>
    <w:lvl w:ilvl="2" w:tplc="56709536" w:tentative="1">
      <w:start w:val="1"/>
      <w:numFmt w:val="lowerRoman"/>
      <w:lvlText w:val="%3."/>
      <w:lvlJc w:val="right"/>
      <w:pPr>
        <w:ind w:left="2160" w:hanging="180"/>
      </w:pPr>
    </w:lvl>
    <w:lvl w:ilvl="3" w:tplc="56709536" w:tentative="1">
      <w:start w:val="1"/>
      <w:numFmt w:val="decimal"/>
      <w:lvlText w:val="%4."/>
      <w:lvlJc w:val="left"/>
      <w:pPr>
        <w:ind w:left="2880" w:hanging="360"/>
      </w:pPr>
    </w:lvl>
    <w:lvl w:ilvl="4" w:tplc="56709536" w:tentative="1">
      <w:start w:val="1"/>
      <w:numFmt w:val="lowerLetter"/>
      <w:lvlText w:val="%5."/>
      <w:lvlJc w:val="left"/>
      <w:pPr>
        <w:ind w:left="3600" w:hanging="360"/>
      </w:pPr>
    </w:lvl>
    <w:lvl w:ilvl="5" w:tplc="56709536" w:tentative="1">
      <w:start w:val="1"/>
      <w:numFmt w:val="lowerRoman"/>
      <w:lvlText w:val="%6."/>
      <w:lvlJc w:val="right"/>
      <w:pPr>
        <w:ind w:left="4320" w:hanging="180"/>
      </w:pPr>
    </w:lvl>
    <w:lvl w:ilvl="6" w:tplc="56709536" w:tentative="1">
      <w:start w:val="1"/>
      <w:numFmt w:val="decimal"/>
      <w:lvlText w:val="%7."/>
      <w:lvlJc w:val="left"/>
      <w:pPr>
        <w:ind w:left="5040" w:hanging="360"/>
      </w:pPr>
    </w:lvl>
    <w:lvl w:ilvl="7" w:tplc="56709536" w:tentative="1">
      <w:start w:val="1"/>
      <w:numFmt w:val="lowerLetter"/>
      <w:lvlText w:val="%8."/>
      <w:lvlJc w:val="left"/>
      <w:pPr>
        <w:ind w:left="5760" w:hanging="360"/>
      </w:pPr>
    </w:lvl>
    <w:lvl w:ilvl="8" w:tplc="5670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7">
    <w:multiLevelType w:val="hybridMultilevel"/>
    <w:lvl w:ilvl="0" w:tplc="94376775">
      <w:start w:val="1"/>
      <w:numFmt w:val="decimal"/>
      <w:lvlText w:val="%1."/>
      <w:lvlJc w:val="left"/>
      <w:pPr>
        <w:ind w:left="720" w:hanging="360"/>
      </w:pPr>
    </w:lvl>
    <w:lvl w:ilvl="1" w:tplc="94376775" w:tentative="1">
      <w:start w:val="1"/>
      <w:numFmt w:val="lowerLetter"/>
      <w:lvlText w:val="%2."/>
      <w:lvlJc w:val="left"/>
      <w:pPr>
        <w:ind w:left="1440" w:hanging="360"/>
      </w:pPr>
    </w:lvl>
    <w:lvl w:ilvl="2" w:tplc="94376775" w:tentative="1">
      <w:start w:val="1"/>
      <w:numFmt w:val="lowerRoman"/>
      <w:lvlText w:val="%3."/>
      <w:lvlJc w:val="right"/>
      <w:pPr>
        <w:ind w:left="2160" w:hanging="180"/>
      </w:pPr>
    </w:lvl>
    <w:lvl w:ilvl="3" w:tplc="94376775" w:tentative="1">
      <w:start w:val="1"/>
      <w:numFmt w:val="decimal"/>
      <w:lvlText w:val="%4."/>
      <w:lvlJc w:val="left"/>
      <w:pPr>
        <w:ind w:left="2880" w:hanging="360"/>
      </w:pPr>
    </w:lvl>
    <w:lvl w:ilvl="4" w:tplc="94376775" w:tentative="1">
      <w:start w:val="1"/>
      <w:numFmt w:val="lowerLetter"/>
      <w:lvlText w:val="%5."/>
      <w:lvlJc w:val="left"/>
      <w:pPr>
        <w:ind w:left="3600" w:hanging="360"/>
      </w:pPr>
    </w:lvl>
    <w:lvl w:ilvl="5" w:tplc="94376775" w:tentative="1">
      <w:start w:val="1"/>
      <w:numFmt w:val="lowerRoman"/>
      <w:lvlText w:val="%6."/>
      <w:lvlJc w:val="right"/>
      <w:pPr>
        <w:ind w:left="4320" w:hanging="180"/>
      </w:pPr>
    </w:lvl>
    <w:lvl w:ilvl="6" w:tplc="94376775" w:tentative="1">
      <w:start w:val="1"/>
      <w:numFmt w:val="decimal"/>
      <w:lvlText w:val="%7."/>
      <w:lvlJc w:val="left"/>
      <w:pPr>
        <w:ind w:left="5040" w:hanging="360"/>
      </w:pPr>
    </w:lvl>
    <w:lvl w:ilvl="7" w:tplc="94376775" w:tentative="1">
      <w:start w:val="1"/>
      <w:numFmt w:val="lowerLetter"/>
      <w:lvlText w:val="%8."/>
      <w:lvlJc w:val="left"/>
      <w:pPr>
        <w:ind w:left="5760" w:hanging="360"/>
      </w:pPr>
    </w:lvl>
    <w:lvl w:ilvl="8" w:tplc="9437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6">
    <w:multiLevelType w:val="hybridMultilevel"/>
    <w:lvl w:ilvl="0" w:tplc="50632159">
      <w:start w:val="1"/>
      <w:numFmt w:val="decimal"/>
      <w:lvlText w:val="%1."/>
      <w:lvlJc w:val="left"/>
      <w:pPr>
        <w:ind w:left="720" w:hanging="360"/>
      </w:pPr>
    </w:lvl>
    <w:lvl w:ilvl="1" w:tplc="50632159" w:tentative="1">
      <w:start w:val="1"/>
      <w:numFmt w:val="lowerLetter"/>
      <w:lvlText w:val="%2."/>
      <w:lvlJc w:val="left"/>
      <w:pPr>
        <w:ind w:left="1440" w:hanging="360"/>
      </w:pPr>
    </w:lvl>
    <w:lvl w:ilvl="2" w:tplc="50632159" w:tentative="1">
      <w:start w:val="1"/>
      <w:numFmt w:val="lowerRoman"/>
      <w:lvlText w:val="%3."/>
      <w:lvlJc w:val="right"/>
      <w:pPr>
        <w:ind w:left="2160" w:hanging="180"/>
      </w:pPr>
    </w:lvl>
    <w:lvl w:ilvl="3" w:tplc="50632159" w:tentative="1">
      <w:start w:val="1"/>
      <w:numFmt w:val="decimal"/>
      <w:lvlText w:val="%4."/>
      <w:lvlJc w:val="left"/>
      <w:pPr>
        <w:ind w:left="2880" w:hanging="360"/>
      </w:pPr>
    </w:lvl>
    <w:lvl w:ilvl="4" w:tplc="50632159" w:tentative="1">
      <w:start w:val="1"/>
      <w:numFmt w:val="lowerLetter"/>
      <w:lvlText w:val="%5."/>
      <w:lvlJc w:val="left"/>
      <w:pPr>
        <w:ind w:left="3600" w:hanging="360"/>
      </w:pPr>
    </w:lvl>
    <w:lvl w:ilvl="5" w:tplc="50632159" w:tentative="1">
      <w:start w:val="1"/>
      <w:numFmt w:val="lowerRoman"/>
      <w:lvlText w:val="%6."/>
      <w:lvlJc w:val="right"/>
      <w:pPr>
        <w:ind w:left="4320" w:hanging="180"/>
      </w:pPr>
    </w:lvl>
    <w:lvl w:ilvl="6" w:tplc="50632159" w:tentative="1">
      <w:start w:val="1"/>
      <w:numFmt w:val="decimal"/>
      <w:lvlText w:val="%7."/>
      <w:lvlJc w:val="left"/>
      <w:pPr>
        <w:ind w:left="5040" w:hanging="360"/>
      </w:pPr>
    </w:lvl>
    <w:lvl w:ilvl="7" w:tplc="50632159" w:tentative="1">
      <w:start w:val="1"/>
      <w:numFmt w:val="lowerLetter"/>
      <w:lvlText w:val="%8."/>
      <w:lvlJc w:val="left"/>
      <w:pPr>
        <w:ind w:left="5760" w:hanging="360"/>
      </w:pPr>
    </w:lvl>
    <w:lvl w:ilvl="8" w:tplc="5063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5">
    <w:multiLevelType w:val="hybridMultilevel"/>
    <w:lvl w:ilvl="0" w:tplc="20359842">
      <w:start w:val="1"/>
      <w:numFmt w:val="decimal"/>
      <w:lvlText w:val="%1."/>
      <w:lvlJc w:val="left"/>
      <w:pPr>
        <w:ind w:left="720" w:hanging="360"/>
      </w:pPr>
    </w:lvl>
    <w:lvl w:ilvl="1" w:tplc="20359842" w:tentative="1">
      <w:start w:val="1"/>
      <w:numFmt w:val="lowerLetter"/>
      <w:lvlText w:val="%2."/>
      <w:lvlJc w:val="left"/>
      <w:pPr>
        <w:ind w:left="1440" w:hanging="360"/>
      </w:pPr>
    </w:lvl>
    <w:lvl w:ilvl="2" w:tplc="20359842" w:tentative="1">
      <w:start w:val="1"/>
      <w:numFmt w:val="lowerRoman"/>
      <w:lvlText w:val="%3."/>
      <w:lvlJc w:val="right"/>
      <w:pPr>
        <w:ind w:left="2160" w:hanging="180"/>
      </w:pPr>
    </w:lvl>
    <w:lvl w:ilvl="3" w:tplc="20359842" w:tentative="1">
      <w:start w:val="1"/>
      <w:numFmt w:val="decimal"/>
      <w:lvlText w:val="%4."/>
      <w:lvlJc w:val="left"/>
      <w:pPr>
        <w:ind w:left="2880" w:hanging="360"/>
      </w:pPr>
    </w:lvl>
    <w:lvl w:ilvl="4" w:tplc="20359842" w:tentative="1">
      <w:start w:val="1"/>
      <w:numFmt w:val="lowerLetter"/>
      <w:lvlText w:val="%5."/>
      <w:lvlJc w:val="left"/>
      <w:pPr>
        <w:ind w:left="3600" w:hanging="360"/>
      </w:pPr>
    </w:lvl>
    <w:lvl w:ilvl="5" w:tplc="20359842" w:tentative="1">
      <w:start w:val="1"/>
      <w:numFmt w:val="lowerRoman"/>
      <w:lvlText w:val="%6."/>
      <w:lvlJc w:val="right"/>
      <w:pPr>
        <w:ind w:left="4320" w:hanging="180"/>
      </w:pPr>
    </w:lvl>
    <w:lvl w:ilvl="6" w:tplc="20359842" w:tentative="1">
      <w:start w:val="1"/>
      <w:numFmt w:val="decimal"/>
      <w:lvlText w:val="%7."/>
      <w:lvlJc w:val="left"/>
      <w:pPr>
        <w:ind w:left="5040" w:hanging="360"/>
      </w:pPr>
    </w:lvl>
    <w:lvl w:ilvl="7" w:tplc="20359842" w:tentative="1">
      <w:start w:val="1"/>
      <w:numFmt w:val="lowerLetter"/>
      <w:lvlText w:val="%8."/>
      <w:lvlJc w:val="left"/>
      <w:pPr>
        <w:ind w:left="5760" w:hanging="360"/>
      </w:pPr>
    </w:lvl>
    <w:lvl w:ilvl="8" w:tplc="2035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4">
    <w:multiLevelType w:val="hybridMultilevel"/>
    <w:lvl w:ilvl="0" w:tplc="95822358">
      <w:start w:val="1"/>
      <w:numFmt w:val="decimal"/>
      <w:lvlText w:val="%1."/>
      <w:lvlJc w:val="left"/>
      <w:pPr>
        <w:ind w:left="720" w:hanging="360"/>
      </w:pPr>
    </w:lvl>
    <w:lvl w:ilvl="1" w:tplc="95822358" w:tentative="1">
      <w:start w:val="1"/>
      <w:numFmt w:val="lowerLetter"/>
      <w:lvlText w:val="%2."/>
      <w:lvlJc w:val="left"/>
      <w:pPr>
        <w:ind w:left="1440" w:hanging="360"/>
      </w:pPr>
    </w:lvl>
    <w:lvl w:ilvl="2" w:tplc="95822358" w:tentative="1">
      <w:start w:val="1"/>
      <w:numFmt w:val="lowerRoman"/>
      <w:lvlText w:val="%3."/>
      <w:lvlJc w:val="right"/>
      <w:pPr>
        <w:ind w:left="2160" w:hanging="180"/>
      </w:pPr>
    </w:lvl>
    <w:lvl w:ilvl="3" w:tplc="95822358" w:tentative="1">
      <w:start w:val="1"/>
      <w:numFmt w:val="decimal"/>
      <w:lvlText w:val="%4."/>
      <w:lvlJc w:val="left"/>
      <w:pPr>
        <w:ind w:left="2880" w:hanging="360"/>
      </w:pPr>
    </w:lvl>
    <w:lvl w:ilvl="4" w:tplc="95822358" w:tentative="1">
      <w:start w:val="1"/>
      <w:numFmt w:val="lowerLetter"/>
      <w:lvlText w:val="%5."/>
      <w:lvlJc w:val="left"/>
      <w:pPr>
        <w:ind w:left="3600" w:hanging="360"/>
      </w:pPr>
    </w:lvl>
    <w:lvl w:ilvl="5" w:tplc="95822358" w:tentative="1">
      <w:start w:val="1"/>
      <w:numFmt w:val="lowerRoman"/>
      <w:lvlText w:val="%6."/>
      <w:lvlJc w:val="right"/>
      <w:pPr>
        <w:ind w:left="4320" w:hanging="180"/>
      </w:pPr>
    </w:lvl>
    <w:lvl w:ilvl="6" w:tplc="95822358" w:tentative="1">
      <w:start w:val="1"/>
      <w:numFmt w:val="decimal"/>
      <w:lvlText w:val="%7."/>
      <w:lvlJc w:val="left"/>
      <w:pPr>
        <w:ind w:left="5040" w:hanging="360"/>
      </w:pPr>
    </w:lvl>
    <w:lvl w:ilvl="7" w:tplc="95822358" w:tentative="1">
      <w:start w:val="1"/>
      <w:numFmt w:val="lowerLetter"/>
      <w:lvlText w:val="%8."/>
      <w:lvlJc w:val="left"/>
      <w:pPr>
        <w:ind w:left="5760" w:hanging="360"/>
      </w:pPr>
    </w:lvl>
    <w:lvl w:ilvl="8" w:tplc="9582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3">
    <w:multiLevelType w:val="hybridMultilevel"/>
    <w:lvl w:ilvl="0" w:tplc="36742160">
      <w:start w:val="1"/>
      <w:numFmt w:val="decimal"/>
      <w:lvlText w:val="%1."/>
      <w:lvlJc w:val="left"/>
      <w:pPr>
        <w:ind w:left="720" w:hanging="360"/>
      </w:pPr>
    </w:lvl>
    <w:lvl w:ilvl="1" w:tplc="36742160" w:tentative="1">
      <w:start w:val="1"/>
      <w:numFmt w:val="lowerLetter"/>
      <w:lvlText w:val="%2."/>
      <w:lvlJc w:val="left"/>
      <w:pPr>
        <w:ind w:left="1440" w:hanging="360"/>
      </w:pPr>
    </w:lvl>
    <w:lvl w:ilvl="2" w:tplc="36742160" w:tentative="1">
      <w:start w:val="1"/>
      <w:numFmt w:val="lowerRoman"/>
      <w:lvlText w:val="%3."/>
      <w:lvlJc w:val="right"/>
      <w:pPr>
        <w:ind w:left="2160" w:hanging="180"/>
      </w:pPr>
    </w:lvl>
    <w:lvl w:ilvl="3" w:tplc="36742160" w:tentative="1">
      <w:start w:val="1"/>
      <w:numFmt w:val="decimal"/>
      <w:lvlText w:val="%4."/>
      <w:lvlJc w:val="left"/>
      <w:pPr>
        <w:ind w:left="2880" w:hanging="360"/>
      </w:pPr>
    </w:lvl>
    <w:lvl w:ilvl="4" w:tplc="36742160" w:tentative="1">
      <w:start w:val="1"/>
      <w:numFmt w:val="lowerLetter"/>
      <w:lvlText w:val="%5."/>
      <w:lvlJc w:val="left"/>
      <w:pPr>
        <w:ind w:left="3600" w:hanging="360"/>
      </w:pPr>
    </w:lvl>
    <w:lvl w:ilvl="5" w:tplc="36742160" w:tentative="1">
      <w:start w:val="1"/>
      <w:numFmt w:val="lowerRoman"/>
      <w:lvlText w:val="%6."/>
      <w:lvlJc w:val="right"/>
      <w:pPr>
        <w:ind w:left="4320" w:hanging="180"/>
      </w:pPr>
    </w:lvl>
    <w:lvl w:ilvl="6" w:tplc="36742160" w:tentative="1">
      <w:start w:val="1"/>
      <w:numFmt w:val="decimal"/>
      <w:lvlText w:val="%7."/>
      <w:lvlJc w:val="left"/>
      <w:pPr>
        <w:ind w:left="5040" w:hanging="360"/>
      </w:pPr>
    </w:lvl>
    <w:lvl w:ilvl="7" w:tplc="36742160" w:tentative="1">
      <w:start w:val="1"/>
      <w:numFmt w:val="lowerLetter"/>
      <w:lvlText w:val="%8."/>
      <w:lvlJc w:val="left"/>
      <w:pPr>
        <w:ind w:left="5760" w:hanging="360"/>
      </w:pPr>
    </w:lvl>
    <w:lvl w:ilvl="8" w:tplc="3674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2">
    <w:multiLevelType w:val="hybridMultilevel"/>
    <w:lvl w:ilvl="0" w:tplc="91265073">
      <w:start w:val="1"/>
      <w:numFmt w:val="decimal"/>
      <w:lvlText w:val="%1."/>
      <w:lvlJc w:val="left"/>
      <w:pPr>
        <w:ind w:left="720" w:hanging="360"/>
      </w:pPr>
    </w:lvl>
    <w:lvl w:ilvl="1" w:tplc="91265073" w:tentative="1">
      <w:start w:val="1"/>
      <w:numFmt w:val="lowerLetter"/>
      <w:lvlText w:val="%2."/>
      <w:lvlJc w:val="left"/>
      <w:pPr>
        <w:ind w:left="1440" w:hanging="360"/>
      </w:pPr>
    </w:lvl>
    <w:lvl w:ilvl="2" w:tplc="91265073" w:tentative="1">
      <w:start w:val="1"/>
      <w:numFmt w:val="lowerRoman"/>
      <w:lvlText w:val="%3."/>
      <w:lvlJc w:val="right"/>
      <w:pPr>
        <w:ind w:left="2160" w:hanging="180"/>
      </w:pPr>
    </w:lvl>
    <w:lvl w:ilvl="3" w:tplc="91265073" w:tentative="1">
      <w:start w:val="1"/>
      <w:numFmt w:val="decimal"/>
      <w:lvlText w:val="%4."/>
      <w:lvlJc w:val="left"/>
      <w:pPr>
        <w:ind w:left="2880" w:hanging="360"/>
      </w:pPr>
    </w:lvl>
    <w:lvl w:ilvl="4" w:tplc="91265073" w:tentative="1">
      <w:start w:val="1"/>
      <w:numFmt w:val="lowerLetter"/>
      <w:lvlText w:val="%5."/>
      <w:lvlJc w:val="left"/>
      <w:pPr>
        <w:ind w:left="3600" w:hanging="360"/>
      </w:pPr>
    </w:lvl>
    <w:lvl w:ilvl="5" w:tplc="91265073" w:tentative="1">
      <w:start w:val="1"/>
      <w:numFmt w:val="lowerRoman"/>
      <w:lvlText w:val="%6."/>
      <w:lvlJc w:val="right"/>
      <w:pPr>
        <w:ind w:left="4320" w:hanging="180"/>
      </w:pPr>
    </w:lvl>
    <w:lvl w:ilvl="6" w:tplc="91265073" w:tentative="1">
      <w:start w:val="1"/>
      <w:numFmt w:val="decimal"/>
      <w:lvlText w:val="%7."/>
      <w:lvlJc w:val="left"/>
      <w:pPr>
        <w:ind w:left="5040" w:hanging="360"/>
      </w:pPr>
    </w:lvl>
    <w:lvl w:ilvl="7" w:tplc="91265073" w:tentative="1">
      <w:start w:val="1"/>
      <w:numFmt w:val="lowerLetter"/>
      <w:lvlText w:val="%8."/>
      <w:lvlJc w:val="left"/>
      <w:pPr>
        <w:ind w:left="5760" w:hanging="360"/>
      </w:pPr>
    </w:lvl>
    <w:lvl w:ilvl="8" w:tplc="91265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1">
    <w:multiLevelType w:val="hybridMultilevel"/>
    <w:lvl w:ilvl="0" w:tplc="79952427">
      <w:start w:val="1"/>
      <w:numFmt w:val="decimal"/>
      <w:lvlText w:val="%1."/>
      <w:lvlJc w:val="left"/>
      <w:pPr>
        <w:ind w:left="720" w:hanging="360"/>
      </w:pPr>
    </w:lvl>
    <w:lvl w:ilvl="1" w:tplc="79952427" w:tentative="1">
      <w:start w:val="1"/>
      <w:numFmt w:val="lowerLetter"/>
      <w:lvlText w:val="%2."/>
      <w:lvlJc w:val="left"/>
      <w:pPr>
        <w:ind w:left="1440" w:hanging="360"/>
      </w:pPr>
    </w:lvl>
    <w:lvl w:ilvl="2" w:tplc="79952427" w:tentative="1">
      <w:start w:val="1"/>
      <w:numFmt w:val="lowerRoman"/>
      <w:lvlText w:val="%3."/>
      <w:lvlJc w:val="right"/>
      <w:pPr>
        <w:ind w:left="2160" w:hanging="180"/>
      </w:pPr>
    </w:lvl>
    <w:lvl w:ilvl="3" w:tplc="79952427" w:tentative="1">
      <w:start w:val="1"/>
      <w:numFmt w:val="decimal"/>
      <w:lvlText w:val="%4."/>
      <w:lvlJc w:val="left"/>
      <w:pPr>
        <w:ind w:left="2880" w:hanging="360"/>
      </w:pPr>
    </w:lvl>
    <w:lvl w:ilvl="4" w:tplc="79952427" w:tentative="1">
      <w:start w:val="1"/>
      <w:numFmt w:val="lowerLetter"/>
      <w:lvlText w:val="%5."/>
      <w:lvlJc w:val="left"/>
      <w:pPr>
        <w:ind w:left="3600" w:hanging="360"/>
      </w:pPr>
    </w:lvl>
    <w:lvl w:ilvl="5" w:tplc="79952427" w:tentative="1">
      <w:start w:val="1"/>
      <w:numFmt w:val="lowerRoman"/>
      <w:lvlText w:val="%6."/>
      <w:lvlJc w:val="right"/>
      <w:pPr>
        <w:ind w:left="4320" w:hanging="180"/>
      </w:pPr>
    </w:lvl>
    <w:lvl w:ilvl="6" w:tplc="79952427" w:tentative="1">
      <w:start w:val="1"/>
      <w:numFmt w:val="decimal"/>
      <w:lvlText w:val="%7."/>
      <w:lvlJc w:val="left"/>
      <w:pPr>
        <w:ind w:left="5040" w:hanging="360"/>
      </w:pPr>
    </w:lvl>
    <w:lvl w:ilvl="7" w:tplc="79952427" w:tentative="1">
      <w:start w:val="1"/>
      <w:numFmt w:val="lowerLetter"/>
      <w:lvlText w:val="%8."/>
      <w:lvlJc w:val="left"/>
      <w:pPr>
        <w:ind w:left="5760" w:hanging="360"/>
      </w:pPr>
    </w:lvl>
    <w:lvl w:ilvl="8" w:tplc="7995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0">
    <w:multiLevelType w:val="hybridMultilevel"/>
    <w:lvl w:ilvl="0" w:tplc="13599088">
      <w:start w:val="1"/>
      <w:numFmt w:val="decimal"/>
      <w:lvlText w:val="%1."/>
      <w:lvlJc w:val="left"/>
      <w:pPr>
        <w:ind w:left="720" w:hanging="360"/>
      </w:pPr>
    </w:lvl>
    <w:lvl w:ilvl="1" w:tplc="13599088" w:tentative="1">
      <w:start w:val="1"/>
      <w:numFmt w:val="lowerLetter"/>
      <w:lvlText w:val="%2."/>
      <w:lvlJc w:val="left"/>
      <w:pPr>
        <w:ind w:left="1440" w:hanging="360"/>
      </w:pPr>
    </w:lvl>
    <w:lvl w:ilvl="2" w:tplc="13599088" w:tentative="1">
      <w:start w:val="1"/>
      <w:numFmt w:val="lowerRoman"/>
      <w:lvlText w:val="%3."/>
      <w:lvlJc w:val="right"/>
      <w:pPr>
        <w:ind w:left="2160" w:hanging="180"/>
      </w:pPr>
    </w:lvl>
    <w:lvl w:ilvl="3" w:tplc="13599088" w:tentative="1">
      <w:start w:val="1"/>
      <w:numFmt w:val="decimal"/>
      <w:lvlText w:val="%4."/>
      <w:lvlJc w:val="left"/>
      <w:pPr>
        <w:ind w:left="2880" w:hanging="360"/>
      </w:pPr>
    </w:lvl>
    <w:lvl w:ilvl="4" w:tplc="13599088" w:tentative="1">
      <w:start w:val="1"/>
      <w:numFmt w:val="lowerLetter"/>
      <w:lvlText w:val="%5."/>
      <w:lvlJc w:val="left"/>
      <w:pPr>
        <w:ind w:left="3600" w:hanging="360"/>
      </w:pPr>
    </w:lvl>
    <w:lvl w:ilvl="5" w:tplc="13599088" w:tentative="1">
      <w:start w:val="1"/>
      <w:numFmt w:val="lowerRoman"/>
      <w:lvlText w:val="%6."/>
      <w:lvlJc w:val="right"/>
      <w:pPr>
        <w:ind w:left="4320" w:hanging="180"/>
      </w:pPr>
    </w:lvl>
    <w:lvl w:ilvl="6" w:tplc="13599088" w:tentative="1">
      <w:start w:val="1"/>
      <w:numFmt w:val="decimal"/>
      <w:lvlText w:val="%7."/>
      <w:lvlJc w:val="left"/>
      <w:pPr>
        <w:ind w:left="5040" w:hanging="360"/>
      </w:pPr>
    </w:lvl>
    <w:lvl w:ilvl="7" w:tplc="13599088" w:tentative="1">
      <w:start w:val="1"/>
      <w:numFmt w:val="lowerLetter"/>
      <w:lvlText w:val="%8."/>
      <w:lvlJc w:val="left"/>
      <w:pPr>
        <w:ind w:left="5760" w:hanging="360"/>
      </w:pPr>
    </w:lvl>
    <w:lvl w:ilvl="8" w:tplc="1359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9">
    <w:multiLevelType w:val="hybridMultilevel"/>
    <w:lvl w:ilvl="0" w:tplc="35401979">
      <w:start w:val="1"/>
      <w:numFmt w:val="decimal"/>
      <w:lvlText w:val="%1."/>
      <w:lvlJc w:val="left"/>
      <w:pPr>
        <w:ind w:left="720" w:hanging="360"/>
      </w:pPr>
    </w:lvl>
    <w:lvl w:ilvl="1" w:tplc="35401979" w:tentative="1">
      <w:start w:val="1"/>
      <w:numFmt w:val="lowerLetter"/>
      <w:lvlText w:val="%2."/>
      <w:lvlJc w:val="left"/>
      <w:pPr>
        <w:ind w:left="1440" w:hanging="360"/>
      </w:pPr>
    </w:lvl>
    <w:lvl w:ilvl="2" w:tplc="35401979" w:tentative="1">
      <w:start w:val="1"/>
      <w:numFmt w:val="lowerRoman"/>
      <w:lvlText w:val="%3."/>
      <w:lvlJc w:val="right"/>
      <w:pPr>
        <w:ind w:left="2160" w:hanging="180"/>
      </w:pPr>
    </w:lvl>
    <w:lvl w:ilvl="3" w:tplc="35401979" w:tentative="1">
      <w:start w:val="1"/>
      <w:numFmt w:val="decimal"/>
      <w:lvlText w:val="%4."/>
      <w:lvlJc w:val="left"/>
      <w:pPr>
        <w:ind w:left="2880" w:hanging="360"/>
      </w:pPr>
    </w:lvl>
    <w:lvl w:ilvl="4" w:tplc="35401979" w:tentative="1">
      <w:start w:val="1"/>
      <w:numFmt w:val="lowerLetter"/>
      <w:lvlText w:val="%5."/>
      <w:lvlJc w:val="left"/>
      <w:pPr>
        <w:ind w:left="3600" w:hanging="360"/>
      </w:pPr>
    </w:lvl>
    <w:lvl w:ilvl="5" w:tplc="35401979" w:tentative="1">
      <w:start w:val="1"/>
      <w:numFmt w:val="lowerRoman"/>
      <w:lvlText w:val="%6."/>
      <w:lvlJc w:val="right"/>
      <w:pPr>
        <w:ind w:left="4320" w:hanging="180"/>
      </w:pPr>
    </w:lvl>
    <w:lvl w:ilvl="6" w:tplc="35401979" w:tentative="1">
      <w:start w:val="1"/>
      <w:numFmt w:val="decimal"/>
      <w:lvlText w:val="%7."/>
      <w:lvlJc w:val="left"/>
      <w:pPr>
        <w:ind w:left="5040" w:hanging="360"/>
      </w:pPr>
    </w:lvl>
    <w:lvl w:ilvl="7" w:tplc="35401979" w:tentative="1">
      <w:start w:val="1"/>
      <w:numFmt w:val="lowerLetter"/>
      <w:lvlText w:val="%8."/>
      <w:lvlJc w:val="left"/>
      <w:pPr>
        <w:ind w:left="5760" w:hanging="360"/>
      </w:pPr>
    </w:lvl>
    <w:lvl w:ilvl="8" w:tplc="3540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8">
    <w:multiLevelType w:val="hybridMultilevel"/>
    <w:lvl w:ilvl="0" w:tplc="10153179">
      <w:start w:val="1"/>
      <w:numFmt w:val="decimal"/>
      <w:lvlText w:val="%1."/>
      <w:lvlJc w:val="left"/>
      <w:pPr>
        <w:ind w:left="720" w:hanging="360"/>
      </w:pPr>
    </w:lvl>
    <w:lvl w:ilvl="1" w:tplc="10153179" w:tentative="1">
      <w:start w:val="1"/>
      <w:numFmt w:val="lowerLetter"/>
      <w:lvlText w:val="%2."/>
      <w:lvlJc w:val="left"/>
      <w:pPr>
        <w:ind w:left="1440" w:hanging="360"/>
      </w:pPr>
    </w:lvl>
    <w:lvl w:ilvl="2" w:tplc="10153179" w:tentative="1">
      <w:start w:val="1"/>
      <w:numFmt w:val="lowerRoman"/>
      <w:lvlText w:val="%3."/>
      <w:lvlJc w:val="right"/>
      <w:pPr>
        <w:ind w:left="2160" w:hanging="180"/>
      </w:pPr>
    </w:lvl>
    <w:lvl w:ilvl="3" w:tplc="10153179" w:tentative="1">
      <w:start w:val="1"/>
      <w:numFmt w:val="decimal"/>
      <w:lvlText w:val="%4."/>
      <w:lvlJc w:val="left"/>
      <w:pPr>
        <w:ind w:left="2880" w:hanging="360"/>
      </w:pPr>
    </w:lvl>
    <w:lvl w:ilvl="4" w:tplc="10153179" w:tentative="1">
      <w:start w:val="1"/>
      <w:numFmt w:val="lowerLetter"/>
      <w:lvlText w:val="%5."/>
      <w:lvlJc w:val="left"/>
      <w:pPr>
        <w:ind w:left="3600" w:hanging="360"/>
      </w:pPr>
    </w:lvl>
    <w:lvl w:ilvl="5" w:tplc="10153179" w:tentative="1">
      <w:start w:val="1"/>
      <w:numFmt w:val="lowerRoman"/>
      <w:lvlText w:val="%6."/>
      <w:lvlJc w:val="right"/>
      <w:pPr>
        <w:ind w:left="4320" w:hanging="180"/>
      </w:pPr>
    </w:lvl>
    <w:lvl w:ilvl="6" w:tplc="10153179" w:tentative="1">
      <w:start w:val="1"/>
      <w:numFmt w:val="decimal"/>
      <w:lvlText w:val="%7."/>
      <w:lvlJc w:val="left"/>
      <w:pPr>
        <w:ind w:left="5040" w:hanging="360"/>
      </w:pPr>
    </w:lvl>
    <w:lvl w:ilvl="7" w:tplc="10153179" w:tentative="1">
      <w:start w:val="1"/>
      <w:numFmt w:val="lowerLetter"/>
      <w:lvlText w:val="%8."/>
      <w:lvlJc w:val="left"/>
      <w:pPr>
        <w:ind w:left="5760" w:hanging="360"/>
      </w:pPr>
    </w:lvl>
    <w:lvl w:ilvl="8" w:tplc="1015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7">
    <w:multiLevelType w:val="hybridMultilevel"/>
    <w:lvl w:ilvl="0" w:tplc="16664597">
      <w:start w:val="1"/>
      <w:numFmt w:val="decimal"/>
      <w:lvlText w:val="%1."/>
      <w:lvlJc w:val="left"/>
      <w:pPr>
        <w:ind w:left="720" w:hanging="360"/>
      </w:pPr>
    </w:lvl>
    <w:lvl w:ilvl="1" w:tplc="16664597" w:tentative="1">
      <w:start w:val="1"/>
      <w:numFmt w:val="lowerLetter"/>
      <w:lvlText w:val="%2."/>
      <w:lvlJc w:val="left"/>
      <w:pPr>
        <w:ind w:left="1440" w:hanging="360"/>
      </w:pPr>
    </w:lvl>
    <w:lvl w:ilvl="2" w:tplc="16664597" w:tentative="1">
      <w:start w:val="1"/>
      <w:numFmt w:val="lowerRoman"/>
      <w:lvlText w:val="%3."/>
      <w:lvlJc w:val="right"/>
      <w:pPr>
        <w:ind w:left="2160" w:hanging="180"/>
      </w:pPr>
    </w:lvl>
    <w:lvl w:ilvl="3" w:tplc="16664597" w:tentative="1">
      <w:start w:val="1"/>
      <w:numFmt w:val="decimal"/>
      <w:lvlText w:val="%4."/>
      <w:lvlJc w:val="left"/>
      <w:pPr>
        <w:ind w:left="2880" w:hanging="360"/>
      </w:pPr>
    </w:lvl>
    <w:lvl w:ilvl="4" w:tplc="16664597" w:tentative="1">
      <w:start w:val="1"/>
      <w:numFmt w:val="lowerLetter"/>
      <w:lvlText w:val="%5."/>
      <w:lvlJc w:val="left"/>
      <w:pPr>
        <w:ind w:left="3600" w:hanging="360"/>
      </w:pPr>
    </w:lvl>
    <w:lvl w:ilvl="5" w:tplc="16664597" w:tentative="1">
      <w:start w:val="1"/>
      <w:numFmt w:val="lowerRoman"/>
      <w:lvlText w:val="%6."/>
      <w:lvlJc w:val="right"/>
      <w:pPr>
        <w:ind w:left="4320" w:hanging="180"/>
      </w:pPr>
    </w:lvl>
    <w:lvl w:ilvl="6" w:tplc="16664597" w:tentative="1">
      <w:start w:val="1"/>
      <w:numFmt w:val="decimal"/>
      <w:lvlText w:val="%7."/>
      <w:lvlJc w:val="left"/>
      <w:pPr>
        <w:ind w:left="5040" w:hanging="360"/>
      </w:pPr>
    </w:lvl>
    <w:lvl w:ilvl="7" w:tplc="16664597" w:tentative="1">
      <w:start w:val="1"/>
      <w:numFmt w:val="lowerLetter"/>
      <w:lvlText w:val="%8."/>
      <w:lvlJc w:val="left"/>
      <w:pPr>
        <w:ind w:left="5760" w:hanging="360"/>
      </w:pPr>
    </w:lvl>
    <w:lvl w:ilvl="8" w:tplc="1666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6">
    <w:multiLevelType w:val="hybridMultilevel"/>
    <w:lvl w:ilvl="0" w:tplc="40841794">
      <w:start w:val="1"/>
      <w:numFmt w:val="decimal"/>
      <w:lvlText w:val="%1."/>
      <w:lvlJc w:val="left"/>
      <w:pPr>
        <w:ind w:left="720" w:hanging="360"/>
      </w:pPr>
    </w:lvl>
    <w:lvl w:ilvl="1" w:tplc="40841794" w:tentative="1">
      <w:start w:val="1"/>
      <w:numFmt w:val="lowerLetter"/>
      <w:lvlText w:val="%2."/>
      <w:lvlJc w:val="left"/>
      <w:pPr>
        <w:ind w:left="1440" w:hanging="360"/>
      </w:pPr>
    </w:lvl>
    <w:lvl w:ilvl="2" w:tplc="40841794" w:tentative="1">
      <w:start w:val="1"/>
      <w:numFmt w:val="lowerRoman"/>
      <w:lvlText w:val="%3."/>
      <w:lvlJc w:val="right"/>
      <w:pPr>
        <w:ind w:left="2160" w:hanging="180"/>
      </w:pPr>
    </w:lvl>
    <w:lvl w:ilvl="3" w:tplc="40841794" w:tentative="1">
      <w:start w:val="1"/>
      <w:numFmt w:val="decimal"/>
      <w:lvlText w:val="%4."/>
      <w:lvlJc w:val="left"/>
      <w:pPr>
        <w:ind w:left="2880" w:hanging="360"/>
      </w:pPr>
    </w:lvl>
    <w:lvl w:ilvl="4" w:tplc="40841794" w:tentative="1">
      <w:start w:val="1"/>
      <w:numFmt w:val="lowerLetter"/>
      <w:lvlText w:val="%5."/>
      <w:lvlJc w:val="left"/>
      <w:pPr>
        <w:ind w:left="3600" w:hanging="360"/>
      </w:pPr>
    </w:lvl>
    <w:lvl w:ilvl="5" w:tplc="40841794" w:tentative="1">
      <w:start w:val="1"/>
      <w:numFmt w:val="lowerRoman"/>
      <w:lvlText w:val="%6."/>
      <w:lvlJc w:val="right"/>
      <w:pPr>
        <w:ind w:left="4320" w:hanging="180"/>
      </w:pPr>
    </w:lvl>
    <w:lvl w:ilvl="6" w:tplc="40841794" w:tentative="1">
      <w:start w:val="1"/>
      <w:numFmt w:val="decimal"/>
      <w:lvlText w:val="%7."/>
      <w:lvlJc w:val="left"/>
      <w:pPr>
        <w:ind w:left="5040" w:hanging="360"/>
      </w:pPr>
    </w:lvl>
    <w:lvl w:ilvl="7" w:tplc="40841794" w:tentative="1">
      <w:start w:val="1"/>
      <w:numFmt w:val="lowerLetter"/>
      <w:lvlText w:val="%8."/>
      <w:lvlJc w:val="left"/>
      <w:pPr>
        <w:ind w:left="5760" w:hanging="360"/>
      </w:pPr>
    </w:lvl>
    <w:lvl w:ilvl="8" w:tplc="4084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5">
    <w:multiLevelType w:val="hybridMultilevel"/>
    <w:lvl w:ilvl="0" w:tplc="45189441">
      <w:start w:val="1"/>
      <w:numFmt w:val="decimal"/>
      <w:lvlText w:val="%1."/>
      <w:lvlJc w:val="left"/>
      <w:pPr>
        <w:ind w:left="720" w:hanging="360"/>
      </w:pPr>
    </w:lvl>
    <w:lvl w:ilvl="1" w:tplc="45189441" w:tentative="1">
      <w:start w:val="1"/>
      <w:numFmt w:val="lowerLetter"/>
      <w:lvlText w:val="%2."/>
      <w:lvlJc w:val="left"/>
      <w:pPr>
        <w:ind w:left="1440" w:hanging="360"/>
      </w:pPr>
    </w:lvl>
    <w:lvl w:ilvl="2" w:tplc="45189441" w:tentative="1">
      <w:start w:val="1"/>
      <w:numFmt w:val="lowerRoman"/>
      <w:lvlText w:val="%3."/>
      <w:lvlJc w:val="right"/>
      <w:pPr>
        <w:ind w:left="2160" w:hanging="180"/>
      </w:pPr>
    </w:lvl>
    <w:lvl w:ilvl="3" w:tplc="45189441" w:tentative="1">
      <w:start w:val="1"/>
      <w:numFmt w:val="decimal"/>
      <w:lvlText w:val="%4."/>
      <w:lvlJc w:val="left"/>
      <w:pPr>
        <w:ind w:left="2880" w:hanging="360"/>
      </w:pPr>
    </w:lvl>
    <w:lvl w:ilvl="4" w:tplc="45189441" w:tentative="1">
      <w:start w:val="1"/>
      <w:numFmt w:val="lowerLetter"/>
      <w:lvlText w:val="%5."/>
      <w:lvlJc w:val="left"/>
      <w:pPr>
        <w:ind w:left="3600" w:hanging="360"/>
      </w:pPr>
    </w:lvl>
    <w:lvl w:ilvl="5" w:tplc="45189441" w:tentative="1">
      <w:start w:val="1"/>
      <w:numFmt w:val="lowerRoman"/>
      <w:lvlText w:val="%6."/>
      <w:lvlJc w:val="right"/>
      <w:pPr>
        <w:ind w:left="4320" w:hanging="180"/>
      </w:pPr>
    </w:lvl>
    <w:lvl w:ilvl="6" w:tplc="45189441" w:tentative="1">
      <w:start w:val="1"/>
      <w:numFmt w:val="decimal"/>
      <w:lvlText w:val="%7."/>
      <w:lvlJc w:val="left"/>
      <w:pPr>
        <w:ind w:left="5040" w:hanging="360"/>
      </w:pPr>
    </w:lvl>
    <w:lvl w:ilvl="7" w:tplc="45189441" w:tentative="1">
      <w:start w:val="1"/>
      <w:numFmt w:val="lowerLetter"/>
      <w:lvlText w:val="%8."/>
      <w:lvlJc w:val="left"/>
      <w:pPr>
        <w:ind w:left="5760" w:hanging="360"/>
      </w:pPr>
    </w:lvl>
    <w:lvl w:ilvl="8" w:tplc="4518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4">
    <w:multiLevelType w:val="hybridMultilevel"/>
    <w:lvl w:ilvl="0" w:tplc="64655581">
      <w:start w:val="1"/>
      <w:numFmt w:val="decimal"/>
      <w:lvlText w:val="%1."/>
      <w:lvlJc w:val="left"/>
      <w:pPr>
        <w:ind w:left="720" w:hanging="360"/>
      </w:pPr>
    </w:lvl>
    <w:lvl w:ilvl="1" w:tplc="64655581" w:tentative="1">
      <w:start w:val="1"/>
      <w:numFmt w:val="lowerLetter"/>
      <w:lvlText w:val="%2."/>
      <w:lvlJc w:val="left"/>
      <w:pPr>
        <w:ind w:left="1440" w:hanging="360"/>
      </w:pPr>
    </w:lvl>
    <w:lvl w:ilvl="2" w:tplc="64655581" w:tentative="1">
      <w:start w:val="1"/>
      <w:numFmt w:val="lowerRoman"/>
      <w:lvlText w:val="%3."/>
      <w:lvlJc w:val="right"/>
      <w:pPr>
        <w:ind w:left="2160" w:hanging="180"/>
      </w:pPr>
    </w:lvl>
    <w:lvl w:ilvl="3" w:tplc="64655581" w:tentative="1">
      <w:start w:val="1"/>
      <w:numFmt w:val="decimal"/>
      <w:lvlText w:val="%4."/>
      <w:lvlJc w:val="left"/>
      <w:pPr>
        <w:ind w:left="2880" w:hanging="360"/>
      </w:pPr>
    </w:lvl>
    <w:lvl w:ilvl="4" w:tplc="64655581" w:tentative="1">
      <w:start w:val="1"/>
      <w:numFmt w:val="lowerLetter"/>
      <w:lvlText w:val="%5."/>
      <w:lvlJc w:val="left"/>
      <w:pPr>
        <w:ind w:left="3600" w:hanging="360"/>
      </w:pPr>
    </w:lvl>
    <w:lvl w:ilvl="5" w:tplc="64655581" w:tentative="1">
      <w:start w:val="1"/>
      <w:numFmt w:val="lowerRoman"/>
      <w:lvlText w:val="%6."/>
      <w:lvlJc w:val="right"/>
      <w:pPr>
        <w:ind w:left="4320" w:hanging="180"/>
      </w:pPr>
    </w:lvl>
    <w:lvl w:ilvl="6" w:tplc="64655581" w:tentative="1">
      <w:start w:val="1"/>
      <w:numFmt w:val="decimal"/>
      <w:lvlText w:val="%7."/>
      <w:lvlJc w:val="left"/>
      <w:pPr>
        <w:ind w:left="5040" w:hanging="360"/>
      </w:pPr>
    </w:lvl>
    <w:lvl w:ilvl="7" w:tplc="64655581" w:tentative="1">
      <w:start w:val="1"/>
      <w:numFmt w:val="lowerLetter"/>
      <w:lvlText w:val="%8."/>
      <w:lvlJc w:val="left"/>
      <w:pPr>
        <w:ind w:left="5760" w:hanging="360"/>
      </w:pPr>
    </w:lvl>
    <w:lvl w:ilvl="8" w:tplc="6465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3">
    <w:multiLevelType w:val="hybridMultilevel"/>
    <w:lvl w:ilvl="0" w:tplc="80565803">
      <w:start w:val="1"/>
      <w:numFmt w:val="decimal"/>
      <w:lvlText w:val="%1."/>
      <w:lvlJc w:val="left"/>
      <w:pPr>
        <w:ind w:left="720" w:hanging="360"/>
      </w:pPr>
    </w:lvl>
    <w:lvl w:ilvl="1" w:tplc="80565803" w:tentative="1">
      <w:start w:val="1"/>
      <w:numFmt w:val="lowerLetter"/>
      <w:lvlText w:val="%2."/>
      <w:lvlJc w:val="left"/>
      <w:pPr>
        <w:ind w:left="1440" w:hanging="360"/>
      </w:pPr>
    </w:lvl>
    <w:lvl w:ilvl="2" w:tplc="80565803" w:tentative="1">
      <w:start w:val="1"/>
      <w:numFmt w:val="lowerRoman"/>
      <w:lvlText w:val="%3."/>
      <w:lvlJc w:val="right"/>
      <w:pPr>
        <w:ind w:left="2160" w:hanging="180"/>
      </w:pPr>
    </w:lvl>
    <w:lvl w:ilvl="3" w:tplc="80565803" w:tentative="1">
      <w:start w:val="1"/>
      <w:numFmt w:val="decimal"/>
      <w:lvlText w:val="%4."/>
      <w:lvlJc w:val="left"/>
      <w:pPr>
        <w:ind w:left="2880" w:hanging="360"/>
      </w:pPr>
    </w:lvl>
    <w:lvl w:ilvl="4" w:tplc="80565803" w:tentative="1">
      <w:start w:val="1"/>
      <w:numFmt w:val="lowerLetter"/>
      <w:lvlText w:val="%5."/>
      <w:lvlJc w:val="left"/>
      <w:pPr>
        <w:ind w:left="3600" w:hanging="360"/>
      </w:pPr>
    </w:lvl>
    <w:lvl w:ilvl="5" w:tplc="80565803" w:tentative="1">
      <w:start w:val="1"/>
      <w:numFmt w:val="lowerRoman"/>
      <w:lvlText w:val="%6."/>
      <w:lvlJc w:val="right"/>
      <w:pPr>
        <w:ind w:left="4320" w:hanging="180"/>
      </w:pPr>
    </w:lvl>
    <w:lvl w:ilvl="6" w:tplc="80565803" w:tentative="1">
      <w:start w:val="1"/>
      <w:numFmt w:val="decimal"/>
      <w:lvlText w:val="%7."/>
      <w:lvlJc w:val="left"/>
      <w:pPr>
        <w:ind w:left="5040" w:hanging="360"/>
      </w:pPr>
    </w:lvl>
    <w:lvl w:ilvl="7" w:tplc="80565803" w:tentative="1">
      <w:start w:val="1"/>
      <w:numFmt w:val="lowerLetter"/>
      <w:lvlText w:val="%8."/>
      <w:lvlJc w:val="left"/>
      <w:pPr>
        <w:ind w:left="5760" w:hanging="360"/>
      </w:pPr>
    </w:lvl>
    <w:lvl w:ilvl="8" w:tplc="8056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2">
    <w:multiLevelType w:val="hybridMultilevel"/>
    <w:lvl w:ilvl="0" w:tplc="80764103">
      <w:start w:val="1"/>
      <w:numFmt w:val="decimal"/>
      <w:lvlText w:val="%1."/>
      <w:lvlJc w:val="left"/>
      <w:pPr>
        <w:ind w:left="720" w:hanging="360"/>
      </w:pPr>
    </w:lvl>
    <w:lvl w:ilvl="1" w:tplc="80764103" w:tentative="1">
      <w:start w:val="1"/>
      <w:numFmt w:val="lowerLetter"/>
      <w:lvlText w:val="%2."/>
      <w:lvlJc w:val="left"/>
      <w:pPr>
        <w:ind w:left="1440" w:hanging="360"/>
      </w:pPr>
    </w:lvl>
    <w:lvl w:ilvl="2" w:tplc="80764103" w:tentative="1">
      <w:start w:val="1"/>
      <w:numFmt w:val="lowerRoman"/>
      <w:lvlText w:val="%3."/>
      <w:lvlJc w:val="right"/>
      <w:pPr>
        <w:ind w:left="2160" w:hanging="180"/>
      </w:pPr>
    </w:lvl>
    <w:lvl w:ilvl="3" w:tplc="80764103" w:tentative="1">
      <w:start w:val="1"/>
      <w:numFmt w:val="decimal"/>
      <w:lvlText w:val="%4."/>
      <w:lvlJc w:val="left"/>
      <w:pPr>
        <w:ind w:left="2880" w:hanging="360"/>
      </w:pPr>
    </w:lvl>
    <w:lvl w:ilvl="4" w:tplc="80764103" w:tentative="1">
      <w:start w:val="1"/>
      <w:numFmt w:val="lowerLetter"/>
      <w:lvlText w:val="%5."/>
      <w:lvlJc w:val="left"/>
      <w:pPr>
        <w:ind w:left="3600" w:hanging="360"/>
      </w:pPr>
    </w:lvl>
    <w:lvl w:ilvl="5" w:tplc="80764103" w:tentative="1">
      <w:start w:val="1"/>
      <w:numFmt w:val="lowerRoman"/>
      <w:lvlText w:val="%6."/>
      <w:lvlJc w:val="right"/>
      <w:pPr>
        <w:ind w:left="4320" w:hanging="180"/>
      </w:pPr>
    </w:lvl>
    <w:lvl w:ilvl="6" w:tplc="80764103" w:tentative="1">
      <w:start w:val="1"/>
      <w:numFmt w:val="decimal"/>
      <w:lvlText w:val="%7."/>
      <w:lvlJc w:val="left"/>
      <w:pPr>
        <w:ind w:left="5040" w:hanging="360"/>
      </w:pPr>
    </w:lvl>
    <w:lvl w:ilvl="7" w:tplc="80764103" w:tentative="1">
      <w:start w:val="1"/>
      <w:numFmt w:val="lowerLetter"/>
      <w:lvlText w:val="%8."/>
      <w:lvlJc w:val="left"/>
      <w:pPr>
        <w:ind w:left="5760" w:hanging="360"/>
      </w:pPr>
    </w:lvl>
    <w:lvl w:ilvl="8" w:tplc="8076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1">
    <w:multiLevelType w:val="hybridMultilevel"/>
    <w:lvl w:ilvl="0" w:tplc="21627664">
      <w:start w:val="1"/>
      <w:numFmt w:val="decimal"/>
      <w:lvlText w:val="%1."/>
      <w:lvlJc w:val="left"/>
      <w:pPr>
        <w:ind w:left="720" w:hanging="360"/>
      </w:pPr>
    </w:lvl>
    <w:lvl w:ilvl="1" w:tplc="21627664" w:tentative="1">
      <w:start w:val="1"/>
      <w:numFmt w:val="lowerLetter"/>
      <w:lvlText w:val="%2."/>
      <w:lvlJc w:val="left"/>
      <w:pPr>
        <w:ind w:left="1440" w:hanging="360"/>
      </w:pPr>
    </w:lvl>
    <w:lvl w:ilvl="2" w:tplc="21627664" w:tentative="1">
      <w:start w:val="1"/>
      <w:numFmt w:val="lowerRoman"/>
      <w:lvlText w:val="%3."/>
      <w:lvlJc w:val="right"/>
      <w:pPr>
        <w:ind w:left="2160" w:hanging="180"/>
      </w:pPr>
    </w:lvl>
    <w:lvl w:ilvl="3" w:tplc="21627664" w:tentative="1">
      <w:start w:val="1"/>
      <w:numFmt w:val="decimal"/>
      <w:lvlText w:val="%4."/>
      <w:lvlJc w:val="left"/>
      <w:pPr>
        <w:ind w:left="2880" w:hanging="360"/>
      </w:pPr>
    </w:lvl>
    <w:lvl w:ilvl="4" w:tplc="21627664" w:tentative="1">
      <w:start w:val="1"/>
      <w:numFmt w:val="lowerLetter"/>
      <w:lvlText w:val="%5."/>
      <w:lvlJc w:val="left"/>
      <w:pPr>
        <w:ind w:left="3600" w:hanging="360"/>
      </w:pPr>
    </w:lvl>
    <w:lvl w:ilvl="5" w:tplc="21627664" w:tentative="1">
      <w:start w:val="1"/>
      <w:numFmt w:val="lowerRoman"/>
      <w:lvlText w:val="%6."/>
      <w:lvlJc w:val="right"/>
      <w:pPr>
        <w:ind w:left="4320" w:hanging="180"/>
      </w:pPr>
    </w:lvl>
    <w:lvl w:ilvl="6" w:tplc="21627664" w:tentative="1">
      <w:start w:val="1"/>
      <w:numFmt w:val="decimal"/>
      <w:lvlText w:val="%7."/>
      <w:lvlJc w:val="left"/>
      <w:pPr>
        <w:ind w:left="5040" w:hanging="360"/>
      </w:pPr>
    </w:lvl>
    <w:lvl w:ilvl="7" w:tplc="21627664" w:tentative="1">
      <w:start w:val="1"/>
      <w:numFmt w:val="lowerLetter"/>
      <w:lvlText w:val="%8."/>
      <w:lvlJc w:val="left"/>
      <w:pPr>
        <w:ind w:left="5760" w:hanging="360"/>
      </w:pPr>
    </w:lvl>
    <w:lvl w:ilvl="8" w:tplc="2162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0">
    <w:multiLevelType w:val="hybridMultilevel"/>
    <w:lvl w:ilvl="0" w:tplc="53662299">
      <w:start w:val="1"/>
      <w:numFmt w:val="decimal"/>
      <w:lvlText w:val="%1."/>
      <w:lvlJc w:val="left"/>
      <w:pPr>
        <w:ind w:left="720" w:hanging="360"/>
      </w:pPr>
    </w:lvl>
    <w:lvl w:ilvl="1" w:tplc="53662299" w:tentative="1">
      <w:start w:val="1"/>
      <w:numFmt w:val="lowerLetter"/>
      <w:lvlText w:val="%2."/>
      <w:lvlJc w:val="left"/>
      <w:pPr>
        <w:ind w:left="1440" w:hanging="360"/>
      </w:pPr>
    </w:lvl>
    <w:lvl w:ilvl="2" w:tplc="53662299" w:tentative="1">
      <w:start w:val="1"/>
      <w:numFmt w:val="lowerRoman"/>
      <w:lvlText w:val="%3."/>
      <w:lvlJc w:val="right"/>
      <w:pPr>
        <w:ind w:left="2160" w:hanging="180"/>
      </w:pPr>
    </w:lvl>
    <w:lvl w:ilvl="3" w:tplc="53662299" w:tentative="1">
      <w:start w:val="1"/>
      <w:numFmt w:val="decimal"/>
      <w:lvlText w:val="%4."/>
      <w:lvlJc w:val="left"/>
      <w:pPr>
        <w:ind w:left="2880" w:hanging="360"/>
      </w:pPr>
    </w:lvl>
    <w:lvl w:ilvl="4" w:tplc="53662299" w:tentative="1">
      <w:start w:val="1"/>
      <w:numFmt w:val="lowerLetter"/>
      <w:lvlText w:val="%5."/>
      <w:lvlJc w:val="left"/>
      <w:pPr>
        <w:ind w:left="3600" w:hanging="360"/>
      </w:pPr>
    </w:lvl>
    <w:lvl w:ilvl="5" w:tplc="53662299" w:tentative="1">
      <w:start w:val="1"/>
      <w:numFmt w:val="lowerRoman"/>
      <w:lvlText w:val="%6."/>
      <w:lvlJc w:val="right"/>
      <w:pPr>
        <w:ind w:left="4320" w:hanging="180"/>
      </w:pPr>
    </w:lvl>
    <w:lvl w:ilvl="6" w:tplc="53662299" w:tentative="1">
      <w:start w:val="1"/>
      <w:numFmt w:val="decimal"/>
      <w:lvlText w:val="%7."/>
      <w:lvlJc w:val="left"/>
      <w:pPr>
        <w:ind w:left="5040" w:hanging="360"/>
      </w:pPr>
    </w:lvl>
    <w:lvl w:ilvl="7" w:tplc="53662299" w:tentative="1">
      <w:start w:val="1"/>
      <w:numFmt w:val="lowerLetter"/>
      <w:lvlText w:val="%8."/>
      <w:lvlJc w:val="left"/>
      <w:pPr>
        <w:ind w:left="5760" w:hanging="360"/>
      </w:pPr>
    </w:lvl>
    <w:lvl w:ilvl="8" w:tplc="5366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9">
    <w:multiLevelType w:val="hybridMultilevel"/>
    <w:lvl w:ilvl="0" w:tplc="98959357">
      <w:start w:val="1"/>
      <w:numFmt w:val="decimal"/>
      <w:lvlText w:val="%1."/>
      <w:lvlJc w:val="left"/>
      <w:pPr>
        <w:ind w:left="720" w:hanging="360"/>
      </w:pPr>
    </w:lvl>
    <w:lvl w:ilvl="1" w:tplc="98959357" w:tentative="1">
      <w:start w:val="1"/>
      <w:numFmt w:val="lowerLetter"/>
      <w:lvlText w:val="%2."/>
      <w:lvlJc w:val="left"/>
      <w:pPr>
        <w:ind w:left="1440" w:hanging="360"/>
      </w:pPr>
    </w:lvl>
    <w:lvl w:ilvl="2" w:tplc="98959357" w:tentative="1">
      <w:start w:val="1"/>
      <w:numFmt w:val="lowerRoman"/>
      <w:lvlText w:val="%3."/>
      <w:lvlJc w:val="right"/>
      <w:pPr>
        <w:ind w:left="2160" w:hanging="180"/>
      </w:pPr>
    </w:lvl>
    <w:lvl w:ilvl="3" w:tplc="98959357" w:tentative="1">
      <w:start w:val="1"/>
      <w:numFmt w:val="decimal"/>
      <w:lvlText w:val="%4."/>
      <w:lvlJc w:val="left"/>
      <w:pPr>
        <w:ind w:left="2880" w:hanging="360"/>
      </w:pPr>
    </w:lvl>
    <w:lvl w:ilvl="4" w:tplc="98959357" w:tentative="1">
      <w:start w:val="1"/>
      <w:numFmt w:val="lowerLetter"/>
      <w:lvlText w:val="%5."/>
      <w:lvlJc w:val="left"/>
      <w:pPr>
        <w:ind w:left="3600" w:hanging="360"/>
      </w:pPr>
    </w:lvl>
    <w:lvl w:ilvl="5" w:tplc="98959357" w:tentative="1">
      <w:start w:val="1"/>
      <w:numFmt w:val="lowerRoman"/>
      <w:lvlText w:val="%6."/>
      <w:lvlJc w:val="right"/>
      <w:pPr>
        <w:ind w:left="4320" w:hanging="180"/>
      </w:pPr>
    </w:lvl>
    <w:lvl w:ilvl="6" w:tplc="98959357" w:tentative="1">
      <w:start w:val="1"/>
      <w:numFmt w:val="decimal"/>
      <w:lvlText w:val="%7."/>
      <w:lvlJc w:val="left"/>
      <w:pPr>
        <w:ind w:left="5040" w:hanging="360"/>
      </w:pPr>
    </w:lvl>
    <w:lvl w:ilvl="7" w:tplc="98959357" w:tentative="1">
      <w:start w:val="1"/>
      <w:numFmt w:val="lowerLetter"/>
      <w:lvlText w:val="%8."/>
      <w:lvlJc w:val="left"/>
      <w:pPr>
        <w:ind w:left="5760" w:hanging="360"/>
      </w:pPr>
    </w:lvl>
    <w:lvl w:ilvl="8" w:tplc="9895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8">
    <w:multiLevelType w:val="hybridMultilevel"/>
    <w:lvl w:ilvl="0" w:tplc="29047835">
      <w:start w:val="1"/>
      <w:numFmt w:val="decimal"/>
      <w:lvlText w:val="%1."/>
      <w:lvlJc w:val="left"/>
      <w:pPr>
        <w:ind w:left="720" w:hanging="360"/>
      </w:pPr>
    </w:lvl>
    <w:lvl w:ilvl="1" w:tplc="29047835" w:tentative="1">
      <w:start w:val="1"/>
      <w:numFmt w:val="lowerLetter"/>
      <w:lvlText w:val="%2."/>
      <w:lvlJc w:val="left"/>
      <w:pPr>
        <w:ind w:left="1440" w:hanging="360"/>
      </w:pPr>
    </w:lvl>
    <w:lvl w:ilvl="2" w:tplc="29047835" w:tentative="1">
      <w:start w:val="1"/>
      <w:numFmt w:val="lowerRoman"/>
      <w:lvlText w:val="%3."/>
      <w:lvlJc w:val="right"/>
      <w:pPr>
        <w:ind w:left="2160" w:hanging="180"/>
      </w:pPr>
    </w:lvl>
    <w:lvl w:ilvl="3" w:tplc="29047835" w:tentative="1">
      <w:start w:val="1"/>
      <w:numFmt w:val="decimal"/>
      <w:lvlText w:val="%4."/>
      <w:lvlJc w:val="left"/>
      <w:pPr>
        <w:ind w:left="2880" w:hanging="360"/>
      </w:pPr>
    </w:lvl>
    <w:lvl w:ilvl="4" w:tplc="29047835" w:tentative="1">
      <w:start w:val="1"/>
      <w:numFmt w:val="lowerLetter"/>
      <w:lvlText w:val="%5."/>
      <w:lvlJc w:val="left"/>
      <w:pPr>
        <w:ind w:left="3600" w:hanging="360"/>
      </w:pPr>
    </w:lvl>
    <w:lvl w:ilvl="5" w:tplc="29047835" w:tentative="1">
      <w:start w:val="1"/>
      <w:numFmt w:val="lowerRoman"/>
      <w:lvlText w:val="%6."/>
      <w:lvlJc w:val="right"/>
      <w:pPr>
        <w:ind w:left="4320" w:hanging="180"/>
      </w:pPr>
    </w:lvl>
    <w:lvl w:ilvl="6" w:tplc="29047835" w:tentative="1">
      <w:start w:val="1"/>
      <w:numFmt w:val="decimal"/>
      <w:lvlText w:val="%7."/>
      <w:lvlJc w:val="left"/>
      <w:pPr>
        <w:ind w:left="5040" w:hanging="360"/>
      </w:pPr>
    </w:lvl>
    <w:lvl w:ilvl="7" w:tplc="29047835" w:tentative="1">
      <w:start w:val="1"/>
      <w:numFmt w:val="lowerLetter"/>
      <w:lvlText w:val="%8."/>
      <w:lvlJc w:val="left"/>
      <w:pPr>
        <w:ind w:left="5760" w:hanging="360"/>
      </w:pPr>
    </w:lvl>
    <w:lvl w:ilvl="8" w:tplc="29047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7">
    <w:multiLevelType w:val="hybridMultilevel"/>
    <w:lvl w:ilvl="0" w:tplc="17730227">
      <w:start w:val="1"/>
      <w:numFmt w:val="decimal"/>
      <w:lvlText w:val="%1."/>
      <w:lvlJc w:val="left"/>
      <w:pPr>
        <w:ind w:left="720" w:hanging="360"/>
      </w:pPr>
    </w:lvl>
    <w:lvl w:ilvl="1" w:tplc="17730227" w:tentative="1">
      <w:start w:val="1"/>
      <w:numFmt w:val="lowerLetter"/>
      <w:lvlText w:val="%2."/>
      <w:lvlJc w:val="left"/>
      <w:pPr>
        <w:ind w:left="1440" w:hanging="360"/>
      </w:pPr>
    </w:lvl>
    <w:lvl w:ilvl="2" w:tplc="17730227" w:tentative="1">
      <w:start w:val="1"/>
      <w:numFmt w:val="lowerRoman"/>
      <w:lvlText w:val="%3."/>
      <w:lvlJc w:val="right"/>
      <w:pPr>
        <w:ind w:left="2160" w:hanging="180"/>
      </w:pPr>
    </w:lvl>
    <w:lvl w:ilvl="3" w:tplc="17730227" w:tentative="1">
      <w:start w:val="1"/>
      <w:numFmt w:val="decimal"/>
      <w:lvlText w:val="%4."/>
      <w:lvlJc w:val="left"/>
      <w:pPr>
        <w:ind w:left="2880" w:hanging="360"/>
      </w:pPr>
    </w:lvl>
    <w:lvl w:ilvl="4" w:tplc="17730227" w:tentative="1">
      <w:start w:val="1"/>
      <w:numFmt w:val="lowerLetter"/>
      <w:lvlText w:val="%5."/>
      <w:lvlJc w:val="left"/>
      <w:pPr>
        <w:ind w:left="3600" w:hanging="360"/>
      </w:pPr>
    </w:lvl>
    <w:lvl w:ilvl="5" w:tplc="17730227" w:tentative="1">
      <w:start w:val="1"/>
      <w:numFmt w:val="lowerRoman"/>
      <w:lvlText w:val="%6."/>
      <w:lvlJc w:val="right"/>
      <w:pPr>
        <w:ind w:left="4320" w:hanging="180"/>
      </w:pPr>
    </w:lvl>
    <w:lvl w:ilvl="6" w:tplc="17730227" w:tentative="1">
      <w:start w:val="1"/>
      <w:numFmt w:val="decimal"/>
      <w:lvlText w:val="%7."/>
      <w:lvlJc w:val="left"/>
      <w:pPr>
        <w:ind w:left="5040" w:hanging="360"/>
      </w:pPr>
    </w:lvl>
    <w:lvl w:ilvl="7" w:tplc="17730227" w:tentative="1">
      <w:start w:val="1"/>
      <w:numFmt w:val="lowerLetter"/>
      <w:lvlText w:val="%8."/>
      <w:lvlJc w:val="left"/>
      <w:pPr>
        <w:ind w:left="5760" w:hanging="360"/>
      </w:pPr>
    </w:lvl>
    <w:lvl w:ilvl="8" w:tplc="1773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6">
    <w:multiLevelType w:val="hybridMultilevel"/>
    <w:lvl w:ilvl="0" w:tplc="51036678">
      <w:start w:val="1"/>
      <w:numFmt w:val="decimal"/>
      <w:lvlText w:val="%1."/>
      <w:lvlJc w:val="left"/>
      <w:pPr>
        <w:ind w:left="720" w:hanging="360"/>
      </w:pPr>
    </w:lvl>
    <w:lvl w:ilvl="1" w:tplc="51036678" w:tentative="1">
      <w:start w:val="1"/>
      <w:numFmt w:val="lowerLetter"/>
      <w:lvlText w:val="%2."/>
      <w:lvlJc w:val="left"/>
      <w:pPr>
        <w:ind w:left="1440" w:hanging="360"/>
      </w:pPr>
    </w:lvl>
    <w:lvl w:ilvl="2" w:tplc="51036678" w:tentative="1">
      <w:start w:val="1"/>
      <w:numFmt w:val="lowerRoman"/>
      <w:lvlText w:val="%3."/>
      <w:lvlJc w:val="right"/>
      <w:pPr>
        <w:ind w:left="2160" w:hanging="180"/>
      </w:pPr>
    </w:lvl>
    <w:lvl w:ilvl="3" w:tplc="51036678" w:tentative="1">
      <w:start w:val="1"/>
      <w:numFmt w:val="decimal"/>
      <w:lvlText w:val="%4."/>
      <w:lvlJc w:val="left"/>
      <w:pPr>
        <w:ind w:left="2880" w:hanging="360"/>
      </w:pPr>
    </w:lvl>
    <w:lvl w:ilvl="4" w:tplc="51036678" w:tentative="1">
      <w:start w:val="1"/>
      <w:numFmt w:val="lowerLetter"/>
      <w:lvlText w:val="%5."/>
      <w:lvlJc w:val="left"/>
      <w:pPr>
        <w:ind w:left="3600" w:hanging="360"/>
      </w:pPr>
    </w:lvl>
    <w:lvl w:ilvl="5" w:tplc="51036678" w:tentative="1">
      <w:start w:val="1"/>
      <w:numFmt w:val="lowerRoman"/>
      <w:lvlText w:val="%6."/>
      <w:lvlJc w:val="right"/>
      <w:pPr>
        <w:ind w:left="4320" w:hanging="180"/>
      </w:pPr>
    </w:lvl>
    <w:lvl w:ilvl="6" w:tplc="51036678" w:tentative="1">
      <w:start w:val="1"/>
      <w:numFmt w:val="decimal"/>
      <w:lvlText w:val="%7."/>
      <w:lvlJc w:val="left"/>
      <w:pPr>
        <w:ind w:left="5040" w:hanging="360"/>
      </w:pPr>
    </w:lvl>
    <w:lvl w:ilvl="7" w:tplc="51036678" w:tentative="1">
      <w:start w:val="1"/>
      <w:numFmt w:val="lowerLetter"/>
      <w:lvlText w:val="%8."/>
      <w:lvlJc w:val="left"/>
      <w:pPr>
        <w:ind w:left="5760" w:hanging="360"/>
      </w:pPr>
    </w:lvl>
    <w:lvl w:ilvl="8" w:tplc="5103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5">
    <w:multiLevelType w:val="hybridMultilevel"/>
    <w:lvl w:ilvl="0" w:tplc="82472827">
      <w:start w:val="1"/>
      <w:numFmt w:val="decimal"/>
      <w:lvlText w:val="%1."/>
      <w:lvlJc w:val="left"/>
      <w:pPr>
        <w:ind w:left="720" w:hanging="360"/>
      </w:pPr>
    </w:lvl>
    <w:lvl w:ilvl="1" w:tplc="82472827" w:tentative="1">
      <w:start w:val="1"/>
      <w:numFmt w:val="lowerLetter"/>
      <w:lvlText w:val="%2."/>
      <w:lvlJc w:val="left"/>
      <w:pPr>
        <w:ind w:left="1440" w:hanging="360"/>
      </w:pPr>
    </w:lvl>
    <w:lvl w:ilvl="2" w:tplc="82472827" w:tentative="1">
      <w:start w:val="1"/>
      <w:numFmt w:val="lowerRoman"/>
      <w:lvlText w:val="%3."/>
      <w:lvlJc w:val="right"/>
      <w:pPr>
        <w:ind w:left="2160" w:hanging="180"/>
      </w:pPr>
    </w:lvl>
    <w:lvl w:ilvl="3" w:tplc="82472827" w:tentative="1">
      <w:start w:val="1"/>
      <w:numFmt w:val="decimal"/>
      <w:lvlText w:val="%4."/>
      <w:lvlJc w:val="left"/>
      <w:pPr>
        <w:ind w:left="2880" w:hanging="360"/>
      </w:pPr>
    </w:lvl>
    <w:lvl w:ilvl="4" w:tplc="82472827" w:tentative="1">
      <w:start w:val="1"/>
      <w:numFmt w:val="lowerLetter"/>
      <w:lvlText w:val="%5."/>
      <w:lvlJc w:val="left"/>
      <w:pPr>
        <w:ind w:left="3600" w:hanging="360"/>
      </w:pPr>
    </w:lvl>
    <w:lvl w:ilvl="5" w:tplc="82472827" w:tentative="1">
      <w:start w:val="1"/>
      <w:numFmt w:val="lowerRoman"/>
      <w:lvlText w:val="%6."/>
      <w:lvlJc w:val="right"/>
      <w:pPr>
        <w:ind w:left="4320" w:hanging="180"/>
      </w:pPr>
    </w:lvl>
    <w:lvl w:ilvl="6" w:tplc="82472827" w:tentative="1">
      <w:start w:val="1"/>
      <w:numFmt w:val="decimal"/>
      <w:lvlText w:val="%7."/>
      <w:lvlJc w:val="left"/>
      <w:pPr>
        <w:ind w:left="5040" w:hanging="360"/>
      </w:pPr>
    </w:lvl>
    <w:lvl w:ilvl="7" w:tplc="82472827" w:tentative="1">
      <w:start w:val="1"/>
      <w:numFmt w:val="lowerLetter"/>
      <w:lvlText w:val="%8."/>
      <w:lvlJc w:val="left"/>
      <w:pPr>
        <w:ind w:left="5760" w:hanging="360"/>
      </w:pPr>
    </w:lvl>
    <w:lvl w:ilvl="8" w:tplc="8247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4">
    <w:multiLevelType w:val="hybridMultilevel"/>
    <w:lvl w:ilvl="0" w:tplc="88231379">
      <w:start w:val="1"/>
      <w:numFmt w:val="decimal"/>
      <w:lvlText w:val="%1."/>
      <w:lvlJc w:val="left"/>
      <w:pPr>
        <w:ind w:left="720" w:hanging="360"/>
      </w:pPr>
    </w:lvl>
    <w:lvl w:ilvl="1" w:tplc="88231379" w:tentative="1">
      <w:start w:val="1"/>
      <w:numFmt w:val="lowerLetter"/>
      <w:lvlText w:val="%2."/>
      <w:lvlJc w:val="left"/>
      <w:pPr>
        <w:ind w:left="1440" w:hanging="360"/>
      </w:pPr>
    </w:lvl>
    <w:lvl w:ilvl="2" w:tplc="88231379" w:tentative="1">
      <w:start w:val="1"/>
      <w:numFmt w:val="lowerRoman"/>
      <w:lvlText w:val="%3."/>
      <w:lvlJc w:val="right"/>
      <w:pPr>
        <w:ind w:left="2160" w:hanging="180"/>
      </w:pPr>
    </w:lvl>
    <w:lvl w:ilvl="3" w:tplc="88231379" w:tentative="1">
      <w:start w:val="1"/>
      <w:numFmt w:val="decimal"/>
      <w:lvlText w:val="%4."/>
      <w:lvlJc w:val="left"/>
      <w:pPr>
        <w:ind w:left="2880" w:hanging="360"/>
      </w:pPr>
    </w:lvl>
    <w:lvl w:ilvl="4" w:tplc="88231379" w:tentative="1">
      <w:start w:val="1"/>
      <w:numFmt w:val="lowerLetter"/>
      <w:lvlText w:val="%5."/>
      <w:lvlJc w:val="left"/>
      <w:pPr>
        <w:ind w:left="3600" w:hanging="360"/>
      </w:pPr>
    </w:lvl>
    <w:lvl w:ilvl="5" w:tplc="88231379" w:tentative="1">
      <w:start w:val="1"/>
      <w:numFmt w:val="lowerRoman"/>
      <w:lvlText w:val="%6."/>
      <w:lvlJc w:val="right"/>
      <w:pPr>
        <w:ind w:left="4320" w:hanging="180"/>
      </w:pPr>
    </w:lvl>
    <w:lvl w:ilvl="6" w:tplc="88231379" w:tentative="1">
      <w:start w:val="1"/>
      <w:numFmt w:val="decimal"/>
      <w:lvlText w:val="%7."/>
      <w:lvlJc w:val="left"/>
      <w:pPr>
        <w:ind w:left="5040" w:hanging="360"/>
      </w:pPr>
    </w:lvl>
    <w:lvl w:ilvl="7" w:tplc="88231379" w:tentative="1">
      <w:start w:val="1"/>
      <w:numFmt w:val="lowerLetter"/>
      <w:lvlText w:val="%8."/>
      <w:lvlJc w:val="left"/>
      <w:pPr>
        <w:ind w:left="5760" w:hanging="360"/>
      </w:pPr>
    </w:lvl>
    <w:lvl w:ilvl="8" w:tplc="8823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3">
    <w:multiLevelType w:val="hybridMultilevel"/>
    <w:lvl w:ilvl="0" w:tplc="12478710">
      <w:start w:val="1"/>
      <w:numFmt w:val="decimal"/>
      <w:lvlText w:val="%1."/>
      <w:lvlJc w:val="left"/>
      <w:pPr>
        <w:ind w:left="720" w:hanging="360"/>
      </w:pPr>
    </w:lvl>
    <w:lvl w:ilvl="1" w:tplc="12478710" w:tentative="1">
      <w:start w:val="1"/>
      <w:numFmt w:val="lowerLetter"/>
      <w:lvlText w:val="%2."/>
      <w:lvlJc w:val="left"/>
      <w:pPr>
        <w:ind w:left="1440" w:hanging="360"/>
      </w:pPr>
    </w:lvl>
    <w:lvl w:ilvl="2" w:tplc="12478710" w:tentative="1">
      <w:start w:val="1"/>
      <w:numFmt w:val="lowerRoman"/>
      <w:lvlText w:val="%3."/>
      <w:lvlJc w:val="right"/>
      <w:pPr>
        <w:ind w:left="2160" w:hanging="180"/>
      </w:pPr>
    </w:lvl>
    <w:lvl w:ilvl="3" w:tplc="12478710" w:tentative="1">
      <w:start w:val="1"/>
      <w:numFmt w:val="decimal"/>
      <w:lvlText w:val="%4."/>
      <w:lvlJc w:val="left"/>
      <w:pPr>
        <w:ind w:left="2880" w:hanging="360"/>
      </w:pPr>
    </w:lvl>
    <w:lvl w:ilvl="4" w:tplc="12478710" w:tentative="1">
      <w:start w:val="1"/>
      <w:numFmt w:val="lowerLetter"/>
      <w:lvlText w:val="%5."/>
      <w:lvlJc w:val="left"/>
      <w:pPr>
        <w:ind w:left="3600" w:hanging="360"/>
      </w:pPr>
    </w:lvl>
    <w:lvl w:ilvl="5" w:tplc="12478710" w:tentative="1">
      <w:start w:val="1"/>
      <w:numFmt w:val="lowerRoman"/>
      <w:lvlText w:val="%6."/>
      <w:lvlJc w:val="right"/>
      <w:pPr>
        <w:ind w:left="4320" w:hanging="180"/>
      </w:pPr>
    </w:lvl>
    <w:lvl w:ilvl="6" w:tplc="12478710" w:tentative="1">
      <w:start w:val="1"/>
      <w:numFmt w:val="decimal"/>
      <w:lvlText w:val="%7."/>
      <w:lvlJc w:val="left"/>
      <w:pPr>
        <w:ind w:left="5040" w:hanging="360"/>
      </w:pPr>
    </w:lvl>
    <w:lvl w:ilvl="7" w:tplc="12478710" w:tentative="1">
      <w:start w:val="1"/>
      <w:numFmt w:val="lowerLetter"/>
      <w:lvlText w:val="%8."/>
      <w:lvlJc w:val="left"/>
      <w:pPr>
        <w:ind w:left="5760" w:hanging="360"/>
      </w:pPr>
    </w:lvl>
    <w:lvl w:ilvl="8" w:tplc="1247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2">
    <w:multiLevelType w:val="hybridMultilevel"/>
    <w:lvl w:ilvl="0" w:tplc="93930008">
      <w:start w:val="1"/>
      <w:numFmt w:val="decimal"/>
      <w:lvlText w:val="%1."/>
      <w:lvlJc w:val="left"/>
      <w:pPr>
        <w:ind w:left="720" w:hanging="360"/>
      </w:pPr>
    </w:lvl>
    <w:lvl w:ilvl="1" w:tplc="93930008" w:tentative="1">
      <w:start w:val="1"/>
      <w:numFmt w:val="lowerLetter"/>
      <w:lvlText w:val="%2."/>
      <w:lvlJc w:val="left"/>
      <w:pPr>
        <w:ind w:left="1440" w:hanging="360"/>
      </w:pPr>
    </w:lvl>
    <w:lvl w:ilvl="2" w:tplc="93930008" w:tentative="1">
      <w:start w:val="1"/>
      <w:numFmt w:val="lowerRoman"/>
      <w:lvlText w:val="%3."/>
      <w:lvlJc w:val="right"/>
      <w:pPr>
        <w:ind w:left="2160" w:hanging="180"/>
      </w:pPr>
    </w:lvl>
    <w:lvl w:ilvl="3" w:tplc="93930008" w:tentative="1">
      <w:start w:val="1"/>
      <w:numFmt w:val="decimal"/>
      <w:lvlText w:val="%4."/>
      <w:lvlJc w:val="left"/>
      <w:pPr>
        <w:ind w:left="2880" w:hanging="360"/>
      </w:pPr>
    </w:lvl>
    <w:lvl w:ilvl="4" w:tplc="93930008" w:tentative="1">
      <w:start w:val="1"/>
      <w:numFmt w:val="lowerLetter"/>
      <w:lvlText w:val="%5."/>
      <w:lvlJc w:val="left"/>
      <w:pPr>
        <w:ind w:left="3600" w:hanging="360"/>
      </w:pPr>
    </w:lvl>
    <w:lvl w:ilvl="5" w:tplc="93930008" w:tentative="1">
      <w:start w:val="1"/>
      <w:numFmt w:val="lowerRoman"/>
      <w:lvlText w:val="%6."/>
      <w:lvlJc w:val="right"/>
      <w:pPr>
        <w:ind w:left="4320" w:hanging="180"/>
      </w:pPr>
    </w:lvl>
    <w:lvl w:ilvl="6" w:tplc="93930008" w:tentative="1">
      <w:start w:val="1"/>
      <w:numFmt w:val="decimal"/>
      <w:lvlText w:val="%7."/>
      <w:lvlJc w:val="left"/>
      <w:pPr>
        <w:ind w:left="5040" w:hanging="360"/>
      </w:pPr>
    </w:lvl>
    <w:lvl w:ilvl="7" w:tplc="93930008" w:tentative="1">
      <w:start w:val="1"/>
      <w:numFmt w:val="lowerLetter"/>
      <w:lvlText w:val="%8."/>
      <w:lvlJc w:val="left"/>
      <w:pPr>
        <w:ind w:left="5760" w:hanging="360"/>
      </w:pPr>
    </w:lvl>
    <w:lvl w:ilvl="8" w:tplc="9393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1">
    <w:multiLevelType w:val="hybridMultilevel"/>
    <w:lvl w:ilvl="0" w:tplc="62706803">
      <w:start w:val="1"/>
      <w:numFmt w:val="decimal"/>
      <w:lvlText w:val="%1."/>
      <w:lvlJc w:val="left"/>
      <w:pPr>
        <w:ind w:left="720" w:hanging="360"/>
      </w:pPr>
    </w:lvl>
    <w:lvl w:ilvl="1" w:tplc="62706803" w:tentative="1">
      <w:start w:val="1"/>
      <w:numFmt w:val="lowerLetter"/>
      <w:lvlText w:val="%2."/>
      <w:lvlJc w:val="left"/>
      <w:pPr>
        <w:ind w:left="1440" w:hanging="360"/>
      </w:pPr>
    </w:lvl>
    <w:lvl w:ilvl="2" w:tplc="62706803" w:tentative="1">
      <w:start w:val="1"/>
      <w:numFmt w:val="lowerRoman"/>
      <w:lvlText w:val="%3."/>
      <w:lvlJc w:val="right"/>
      <w:pPr>
        <w:ind w:left="2160" w:hanging="180"/>
      </w:pPr>
    </w:lvl>
    <w:lvl w:ilvl="3" w:tplc="62706803" w:tentative="1">
      <w:start w:val="1"/>
      <w:numFmt w:val="decimal"/>
      <w:lvlText w:val="%4."/>
      <w:lvlJc w:val="left"/>
      <w:pPr>
        <w:ind w:left="2880" w:hanging="360"/>
      </w:pPr>
    </w:lvl>
    <w:lvl w:ilvl="4" w:tplc="62706803" w:tentative="1">
      <w:start w:val="1"/>
      <w:numFmt w:val="lowerLetter"/>
      <w:lvlText w:val="%5."/>
      <w:lvlJc w:val="left"/>
      <w:pPr>
        <w:ind w:left="3600" w:hanging="360"/>
      </w:pPr>
    </w:lvl>
    <w:lvl w:ilvl="5" w:tplc="62706803" w:tentative="1">
      <w:start w:val="1"/>
      <w:numFmt w:val="lowerRoman"/>
      <w:lvlText w:val="%6."/>
      <w:lvlJc w:val="right"/>
      <w:pPr>
        <w:ind w:left="4320" w:hanging="180"/>
      </w:pPr>
    </w:lvl>
    <w:lvl w:ilvl="6" w:tplc="62706803" w:tentative="1">
      <w:start w:val="1"/>
      <w:numFmt w:val="decimal"/>
      <w:lvlText w:val="%7."/>
      <w:lvlJc w:val="left"/>
      <w:pPr>
        <w:ind w:left="5040" w:hanging="360"/>
      </w:pPr>
    </w:lvl>
    <w:lvl w:ilvl="7" w:tplc="62706803" w:tentative="1">
      <w:start w:val="1"/>
      <w:numFmt w:val="lowerLetter"/>
      <w:lvlText w:val="%8."/>
      <w:lvlJc w:val="left"/>
      <w:pPr>
        <w:ind w:left="5760" w:hanging="360"/>
      </w:pPr>
    </w:lvl>
    <w:lvl w:ilvl="8" w:tplc="62706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0">
    <w:multiLevelType w:val="hybridMultilevel"/>
    <w:lvl w:ilvl="0" w:tplc="56371055">
      <w:start w:val="1"/>
      <w:numFmt w:val="decimal"/>
      <w:lvlText w:val="%1."/>
      <w:lvlJc w:val="left"/>
      <w:pPr>
        <w:ind w:left="720" w:hanging="360"/>
      </w:pPr>
    </w:lvl>
    <w:lvl w:ilvl="1" w:tplc="56371055" w:tentative="1">
      <w:start w:val="1"/>
      <w:numFmt w:val="lowerLetter"/>
      <w:lvlText w:val="%2."/>
      <w:lvlJc w:val="left"/>
      <w:pPr>
        <w:ind w:left="1440" w:hanging="360"/>
      </w:pPr>
    </w:lvl>
    <w:lvl w:ilvl="2" w:tplc="56371055" w:tentative="1">
      <w:start w:val="1"/>
      <w:numFmt w:val="lowerRoman"/>
      <w:lvlText w:val="%3."/>
      <w:lvlJc w:val="right"/>
      <w:pPr>
        <w:ind w:left="2160" w:hanging="180"/>
      </w:pPr>
    </w:lvl>
    <w:lvl w:ilvl="3" w:tplc="56371055" w:tentative="1">
      <w:start w:val="1"/>
      <w:numFmt w:val="decimal"/>
      <w:lvlText w:val="%4."/>
      <w:lvlJc w:val="left"/>
      <w:pPr>
        <w:ind w:left="2880" w:hanging="360"/>
      </w:pPr>
    </w:lvl>
    <w:lvl w:ilvl="4" w:tplc="56371055" w:tentative="1">
      <w:start w:val="1"/>
      <w:numFmt w:val="lowerLetter"/>
      <w:lvlText w:val="%5."/>
      <w:lvlJc w:val="left"/>
      <w:pPr>
        <w:ind w:left="3600" w:hanging="360"/>
      </w:pPr>
    </w:lvl>
    <w:lvl w:ilvl="5" w:tplc="56371055" w:tentative="1">
      <w:start w:val="1"/>
      <w:numFmt w:val="lowerRoman"/>
      <w:lvlText w:val="%6."/>
      <w:lvlJc w:val="right"/>
      <w:pPr>
        <w:ind w:left="4320" w:hanging="180"/>
      </w:pPr>
    </w:lvl>
    <w:lvl w:ilvl="6" w:tplc="56371055" w:tentative="1">
      <w:start w:val="1"/>
      <w:numFmt w:val="decimal"/>
      <w:lvlText w:val="%7."/>
      <w:lvlJc w:val="left"/>
      <w:pPr>
        <w:ind w:left="5040" w:hanging="360"/>
      </w:pPr>
    </w:lvl>
    <w:lvl w:ilvl="7" w:tplc="56371055" w:tentative="1">
      <w:start w:val="1"/>
      <w:numFmt w:val="lowerLetter"/>
      <w:lvlText w:val="%8."/>
      <w:lvlJc w:val="left"/>
      <w:pPr>
        <w:ind w:left="5760" w:hanging="360"/>
      </w:pPr>
    </w:lvl>
    <w:lvl w:ilvl="8" w:tplc="5637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9">
    <w:multiLevelType w:val="hybridMultilevel"/>
    <w:lvl w:ilvl="0" w:tplc="80825663">
      <w:start w:val="1"/>
      <w:numFmt w:val="decimal"/>
      <w:lvlText w:val="%1."/>
      <w:lvlJc w:val="left"/>
      <w:pPr>
        <w:ind w:left="720" w:hanging="360"/>
      </w:pPr>
    </w:lvl>
    <w:lvl w:ilvl="1" w:tplc="80825663" w:tentative="1">
      <w:start w:val="1"/>
      <w:numFmt w:val="lowerLetter"/>
      <w:lvlText w:val="%2."/>
      <w:lvlJc w:val="left"/>
      <w:pPr>
        <w:ind w:left="1440" w:hanging="360"/>
      </w:pPr>
    </w:lvl>
    <w:lvl w:ilvl="2" w:tplc="80825663" w:tentative="1">
      <w:start w:val="1"/>
      <w:numFmt w:val="lowerRoman"/>
      <w:lvlText w:val="%3."/>
      <w:lvlJc w:val="right"/>
      <w:pPr>
        <w:ind w:left="2160" w:hanging="180"/>
      </w:pPr>
    </w:lvl>
    <w:lvl w:ilvl="3" w:tplc="80825663" w:tentative="1">
      <w:start w:val="1"/>
      <w:numFmt w:val="decimal"/>
      <w:lvlText w:val="%4."/>
      <w:lvlJc w:val="left"/>
      <w:pPr>
        <w:ind w:left="2880" w:hanging="360"/>
      </w:pPr>
    </w:lvl>
    <w:lvl w:ilvl="4" w:tplc="80825663" w:tentative="1">
      <w:start w:val="1"/>
      <w:numFmt w:val="lowerLetter"/>
      <w:lvlText w:val="%5."/>
      <w:lvlJc w:val="left"/>
      <w:pPr>
        <w:ind w:left="3600" w:hanging="360"/>
      </w:pPr>
    </w:lvl>
    <w:lvl w:ilvl="5" w:tplc="80825663" w:tentative="1">
      <w:start w:val="1"/>
      <w:numFmt w:val="lowerRoman"/>
      <w:lvlText w:val="%6."/>
      <w:lvlJc w:val="right"/>
      <w:pPr>
        <w:ind w:left="4320" w:hanging="180"/>
      </w:pPr>
    </w:lvl>
    <w:lvl w:ilvl="6" w:tplc="80825663" w:tentative="1">
      <w:start w:val="1"/>
      <w:numFmt w:val="decimal"/>
      <w:lvlText w:val="%7."/>
      <w:lvlJc w:val="left"/>
      <w:pPr>
        <w:ind w:left="5040" w:hanging="360"/>
      </w:pPr>
    </w:lvl>
    <w:lvl w:ilvl="7" w:tplc="80825663" w:tentative="1">
      <w:start w:val="1"/>
      <w:numFmt w:val="lowerLetter"/>
      <w:lvlText w:val="%8."/>
      <w:lvlJc w:val="left"/>
      <w:pPr>
        <w:ind w:left="5760" w:hanging="360"/>
      </w:pPr>
    </w:lvl>
    <w:lvl w:ilvl="8" w:tplc="8082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8">
    <w:multiLevelType w:val="hybridMultilevel"/>
    <w:lvl w:ilvl="0" w:tplc="32664218">
      <w:start w:val="1"/>
      <w:numFmt w:val="decimal"/>
      <w:lvlText w:val="%1."/>
      <w:lvlJc w:val="left"/>
      <w:pPr>
        <w:ind w:left="720" w:hanging="360"/>
      </w:pPr>
    </w:lvl>
    <w:lvl w:ilvl="1" w:tplc="32664218" w:tentative="1">
      <w:start w:val="1"/>
      <w:numFmt w:val="lowerLetter"/>
      <w:lvlText w:val="%2."/>
      <w:lvlJc w:val="left"/>
      <w:pPr>
        <w:ind w:left="1440" w:hanging="360"/>
      </w:pPr>
    </w:lvl>
    <w:lvl w:ilvl="2" w:tplc="32664218" w:tentative="1">
      <w:start w:val="1"/>
      <w:numFmt w:val="lowerRoman"/>
      <w:lvlText w:val="%3."/>
      <w:lvlJc w:val="right"/>
      <w:pPr>
        <w:ind w:left="2160" w:hanging="180"/>
      </w:pPr>
    </w:lvl>
    <w:lvl w:ilvl="3" w:tplc="32664218" w:tentative="1">
      <w:start w:val="1"/>
      <w:numFmt w:val="decimal"/>
      <w:lvlText w:val="%4."/>
      <w:lvlJc w:val="left"/>
      <w:pPr>
        <w:ind w:left="2880" w:hanging="360"/>
      </w:pPr>
    </w:lvl>
    <w:lvl w:ilvl="4" w:tplc="32664218" w:tentative="1">
      <w:start w:val="1"/>
      <w:numFmt w:val="lowerLetter"/>
      <w:lvlText w:val="%5."/>
      <w:lvlJc w:val="left"/>
      <w:pPr>
        <w:ind w:left="3600" w:hanging="360"/>
      </w:pPr>
    </w:lvl>
    <w:lvl w:ilvl="5" w:tplc="32664218" w:tentative="1">
      <w:start w:val="1"/>
      <w:numFmt w:val="lowerRoman"/>
      <w:lvlText w:val="%6."/>
      <w:lvlJc w:val="right"/>
      <w:pPr>
        <w:ind w:left="4320" w:hanging="180"/>
      </w:pPr>
    </w:lvl>
    <w:lvl w:ilvl="6" w:tplc="32664218" w:tentative="1">
      <w:start w:val="1"/>
      <w:numFmt w:val="decimal"/>
      <w:lvlText w:val="%7."/>
      <w:lvlJc w:val="left"/>
      <w:pPr>
        <w:ind w:left="5040" w:hanging="360"/>
      </w:pPr>
    </w:lvl>
    <w:lvl w:ilvl="7" w:tplc="32664218" w:tentative="1">
      <w:start w:val="1"/>
      <w:numFmt w:val="lowerLetter"/>
      <w:lvlText w:val="%8."/>
      <w:lvlJc w:val="left"/>
      <w:pPr>
        <w:ind w:left="5760" w:hanging="360"/>
      </w:pPr>
    </w:lvl>
    <w:lvl w:ilvl="8" w:tplc="3266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7">
    <w:multiLevelType w:val="hybridMultilevel"/>
    <w:lvl w:ilvl="0" w:tplc="83834752">
      <w:start w:val="1"/>
      <w:numFmt w:val="decimal"/>
      <w:lvlText w:val="%1."/>
      <w:lvlJc w:val="left"/>
      <w:pPr>
        <w:ind w:left="720" w:hanging="360"/>
      </w:pPr>
    </w:lvl>
    <w:lvl w:ilvl="1" w:tplc="83834752" w:tentative="1">
      <w:start w:val="1"/>
      <w:numFmt w:val="lowerLetter"/>
      <w:lvlText w:val="%2."/>
      <w:lvlJc w:val="left"/>
      <w:pPr>
        <w:ind w:left="1440" w:hanging="360"/>
      </w:pPr>
    </w:lvl>
    <w:lvl w:ilvl="2" w:tplc="83834752" w:tentative="1">
      <w:start w:val="1"/>
      <w:numFmt w:val="lowerRoman"/>
      <w:lvlText w:val="%3."/>
      <w:lvlJc w:val="right"/>
      <w:pPr>
        <w:ind w:left="2160" w:hanging="180"/>
      </w:pPr>
    </w:lvl>
    <w:lvl w:ilvl="3" w:tplc="83834752" w:tentative="1">
      <w:start w:val="1"/>
      <w:numFmt w:val="decimal"/>
      <w:lvlText w:val="%4."/>
      <w:lvlJc w:val="left"/>
      <w:pPr>
        <w:ind w:left="2880" w:hanging="360"/>
      </w:pPr>
    </w:lvl>
    <w:lvl w:ilvl="4" w:tplc="83834752" w:tentative="1">
      <w:start w:val="1"/>
      <w:numFmt w:val="lowerLetter"/>
      <w:lvlText w:val="%5."/>
      <w:lvlJc w:val="left"/>
      <w:pPr>
        <w:ind w:left="3600" w:hanging="360"/>
      </w:pPr>
    </w:lvl>
    <w:lvl w:ilvl="5" w:tplc="83834752" w:tentative="1">
      <w:start w:val="1"/>
      <w:numFmt w:val="lowerRoman"/>
      <w:lvlText w:val="%6."/>
      <w:lvlJc w:val="right"/>
      <w:pPr>
        <w:ind w:left="4320" w:hanging="180"/>
      </w:pPr>
    </w:lvl>
    <w:lvl w:ilvl="6" w:tplc="83834752" w:tentative="1">
      <w:start w:val="1"/>
      <w:numFmt w:val="decimal"/>
      <w:lvlText w:val="%7."/>
      <w:lvlJc w:val="left"/>
      <w:pPr>
        <w:ind w:left="5040" w:hanging="360"/>
      </w:pPr>
    </w:lvl>
    <w:lvl w:ilvl="7" w:tplc="83834752" w:tentative="1">
      <w:start w:val="1"/>
      <w:numFmt w:val="lowerLetter"/>
      <w:lvlText w:val="%8."/>
      <w:lvlJc w:val="left"/>
      <w:pPr>
        <w:ind w:left="5760" w:hanging="360"/>
      </w:pPr>
    </w:lvl>
    <w:lvl w:ilvl="8" w:tplc="8383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6">
    <w:multiLevelType w:val="hybridMultilevel"/>
    <w:lvl w:ilvl="0" w:tplc="69457276">
      <w:start w:val="1"/>
      <w:numFmt w:val="decimal"/>
      <w:lvlText w:val="%1."/>
      <w:lvlJc w:val="left"/>
      <w:pPr>
        <w:ind w:left="720" w:hanging="360"/>
      </w:pPr>
    </w:lvl>
    <w:lvl w:ilvl="1" w:tplc="69457276" w:tentative="1">
      <w:start w:val="1"/>
      <w:numFmt w:val="lowerLetter"/>
      <w:lvlText w:val="%2."/>
      <w:lvlJc w:val="left"/>
      <w:pPr>
        <w:ind w:left="1440" w:hanging="360"/>
      </w:pPr>
    </w:lvl>
    <w:lvl w:ilvl="2" w:tplc="69457276" w:tentative="1">
      <w:start w:val="1"/>
      <w:numFmt w:val="lowerRoman"/>
      <w:lvlText w:val="%3."/>
      <w:lvlJc w:val="right"/>
      <w:pPr>
        <w:ind w:left="2160" w:hanging="180"/>
      </w:pPr>
    </w:lvl>
    <w:lvl w:ilvl="3" w:tplc="69457276" w:tentative="1">
      <w:start w:val="1"/>
      <w:numFmt w:val="decimal"/>
      <w:lvlText w:val="%4."/>
      <w:lvlJc w:val="left"/>
      <w:pPr>
        <w:ind w:left="2880" w:hanging="360"/>
      </w:pPr>
    </w:lvl>
    <w:lvl w:ilvl="4" w:tplc="69457276" w:tentative="1">
      <w:start w:val="1"/>
      <w:numFmt w:val="lowerLetter"/>
      <w:lvlText w:val="%5."/>
      <w:lvlJc w:val="left"/>
      <w:pPr>
        <w:ind w:left="3600" w:hanging="360"/>
      </w:pPr>
    </w:lvl>
    <w:lvl w:ilvl="5" w:tplc="69457276" w:tentative="1">
      <w:start w:val="1"/>
      <w:numFmt w:val="lowerRoman"/>
      <w:lvlText w:val="%6."/>
      <w:lvlJc w:val="right"/>
      <w:pPr>
        <w:ind w:left="4320" w:hanging="180"/>
      </w:pPr>
    </w:lvl>
    <w:lvl w:ilvl="6" w:tplc="69457276" w:tentative="1">
      <w:start w:val="1"/>
      <w:numFmt w:val="decimal"/>
      <w:lvlText w:val="%7."/>
      <w:lvlJc w:val="left"/>
      <w:pPr>
        <w:ind w:left="5040" w:hanging="360"/>
      </w:pPr>
    </w:lvl>
    <w:lvl w:ilvl="7" w:tplc="69457276" w:tentative="1">
      <w:start w:val="1"/>
      <w:numFmt w:val="lowerLetter"/>
      <w:lvlText w:val="%8."/>
      <w:lvlJc w:val="left"/>
      <w:pPr>
        <w:ind w:left="5760" w:hanging="360"/>
      </w:pPr>
    </w:lvl>
    <w:lvl w:ilvl="8" w:tplc="6945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5">
    <w:multiLevelType w:val="hybridMultilevel"/>
    <w:lvl w:ilvl="0" w:tplc="39198621">
      <w:start w:val="1"/>
      <w:numFmt w:val="decimal"/>
      <w:lvlText w:val="%1."/>
      <w:lvlJc w:val="left"/>
      <w:pPr>
        <w:ind w:left="720" w:hanging="360"/>
      </w:pPr>
    </w:lvl>
    <w:lvl w:ilvl="1" w:tplc="39198621" w:tentative="1">
      <w:start w:val="1"/>
      <w:numFmt w:val="lowerLetter"/>
      <w:lvlText w:val="%2."/>
      <w:lvlJc w:val="left"/>
      <w:pPr>
        <w:ind w:left="1440" w:hanging="360"/>
      </w:pPr>
    </w:lvl>
    <w:lvl w:ilvl="2" w:tplc="39198621" w:tentative="1">
      <w:start w:val="1"/>
      <w:numFmt w:val="lowerRoman"/>
      <w:lvlText w:val="%3."/>
      <w:lvlJc w:val="right"/>
      <w:pPr>
        <w:ind w:left="2160" w:hanging="180"/>
      </w:pPr>
    </w:lvl>
    <w:lvl w:ilvl="3" w:tplc="39198621" w:tentative="1">
      <w:start w:val="1"/>
      <w:numFmt w:val="decimal"/>
      <w:lvlText w:val="%4."/>
      <w:lvlJc w:val="left"/>
      <w:pPr>
        <w:ind w:left="2880" w:hanging="360"/>
      </w:pPr>
    </w:lvl>
    <w:lvl w:ilvl="4" w:tplc="39198621" w:tentative="1">
      <w:start w:val="1"/>
      <w:numFmt w:val="lowerLetter"/>
      <w:lvlText w:val="%5."/>
      <w:lvlJc w:val="left"/>
      <w:pPr>
        <w:ind w:left="3600" w:hanging="360"/>
      </w:pPr>
    </w:lvl>
    <w:lvl w:ilvl="5" w:tplc="39198621" w:tentative="1">
      <w:start w:val="1"/>
      <w:numFmt w:val="lowerRoman"/>
      <w:lvlText w:val="%6."/>
      <w:lvlJc w:val="right"/>
      <w:pPr>
        <w:ind w:left="4320" w:hanging="180"/>
      </w:pPr>
    </w:lvl>
    <w:lvl w:ilvl="6" w:tplc="39198621" w:tentative="1">
      <w:start w:val="1"/>
      <w:numFmt w:val="decimal"/>
      <w:lvlText w:val="%7."/>
      <w:lvlJc w:val="left"/>
      <w:pPr>
        <w:ind w:left="5040" w:hanging="360"/>
      </w:pPr>
    </w:lvl>
    <w:lvl w:ilvl="7" w:tplc="39198621" w:tentative="1">
      <w:start w:val="1"/>
      <w:numFmt w:val="lowerLetter"/>
      <w:lvlText w:val="%8."/>
      <w:lvlJc w:val="left"/>
      <w:pPr>
        <w:ind w:left="5760" w:hanging="360"/>
      </w:pPr>
    </w:lvl>
    <w:lvl w:ilvl="8" w:tplc="39198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4">
    <w:multiLevelType w:val="hybridMultilevel"/>
    <w:lvl w:ilvl="0" w:tplc="25151948">
      <w:start w:val="1"/>
      <w:numFmt w:val="decimal"/>
      <w:lvlText w:val="%1."/>
      <w:lvlJc w:val="left"/>
      <w:pPr>
        <w:ind w:left="720" w:hanging="360"/>
      </w:pPr>
    </w:lvl>
    <w:lvl w:ilvl="1" w:tplc="25151948" w:tentative="1">
      <w:start w:val="1"/>
      <w:numFmt w:val="lowerLetter"/>
      <w:lvlText w:val="%2."/>
      <w:lvlJc w:val="left"/>
      <w:pPr>
        <w:ind w:left="1440" w:hanging="360"/>
      </w:pPr>
    </w:lvl>
    <w:lvl w:ilvl="2" w:tplc="25151948" w:tentative="1">
      <w:start w:val="1"/>
      <w:numFmt w:val="lowerRoman"/>
      <w:lvlText w:val="%3."/>
      <w:lvlJc w:val="right"/>
      <w:pPr>
        <w:ind w:left="2160" w:hanging="180"/>
      </w:pPr>
    </w:lvl>
    <w:lvl w:ilvl="3" w:tplc="25151948" w:tentative="1">
      <w:start w:val="1"/>
      <w:numFmt w:val="decimal"/>
      <w:lvlText w:val="%4."/>
      <w:lvlJc w:val="left"/>
      <w:pPr>
        <w:ind w:left="2880" w:hanging="360"/>
      </w:pPr>
    </w:lvl>
    <w:lvl w:ilvl="4" w:tplc="25151948" w:tentative="1">
      <w:start w:val="1"/>
      <w:numFmt w:val="lowerLetter"/>
      <w:lvlText w:val="%5."/>
      <w:lvlJc w:val="left"/>
      <w:pPr>
        <w:ind w:left="3600" w:hanging="360"/>
      </w:pPr>
    </w:lvl>
    <w:lvl w:ilvl="5" w:tplc="25151948" w:tentative="1">
      <w:start w:val="1"/>
      <w:numFmt w:val="lowerRoman"/>
      <w:lvlText w:val="%6."/>
      <w:lvlJc w:val="right"/>
      <w:pPr>
        <w:ind w:left="4320" w:hanging="180"/>
      </w:pPr>
    </w:lvl>
    <w:lvl w:ilvl="6" w:tplc="25151948" w:tentative="1">
      <w:start w:val="1"/>
      <w:numFmt w:val="decimal"/>
      <w:lvlText w:val="%7."/>
      <w:lvlJc w:val="left"/>
      <w:pPr>
        <w:ind w:left="5040" w:hanging="360"/>
      </w:pPr>
    </w:lvl>
    <w:lvl w:ilvl="7" w:tplc="25151948" w:tentative="1">
      <w:start w:val="1"/>
      <w:numFmt w:val="lowerLetter"/>
      <w:lvlText w:val="%8."/>
      <w:lvlJc w:val="left"/>
      <w:pPr>
        <w:ind w:left="5760" w:hanging="360"/>
      </w:pPr>
    </w:lvl>
    <w:lvl w:ilvl="8" w:tplc="2515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3">
    <w:multiLevelType w:val="hybridMultilevel"/>
    <w:lvl w:ilvl="0" w:tplc="22064063">
      <w:start w:val="1"/>
      <w:numFmt w:val="decimal"/>
      <w:lvlText w:val="%1."/>
      <w:lvlJc w:val="left"/>
      <w:pPr>
        <w:ind w:left="720" w:hanging="360"/>
      </w:pPr>
    </w:lvl>
    <w:lvl w:ilvl="1" w:tplc="22064063" w:tentative="1">
      <w:start w:val="1"/>
      <w:numFmt w:val="lowerLetter"/>
      <w:lvlText w:val="%2."/>
      <w:lvlJc w:val="left"/>
      <w:pPr>
        <w:ind w:left="1440" w:hanging="360"/>
      </w:pPr>
    </w:lvl>
    <w:lvl w:ilvl="2" w:tplc="22064063" w:tentative="1">
      <w:start w:val="1"/>
      <w:numFmt w:val="lowerRoman"/>
      <w:lvlText w:val="%3."/>
      <w:lvlJc w:val="right"/>
      <w:pPr>
        <w:ind w:left="2160" w:hanging="180"/>
      </w:pPr>
    </w:lvl>
    <w:lvl w:ilvl="3" w:tplc="22064063" w:tentative="1">
      <w:start w:val="1"/>
      <w:numFmt w:val="decimal"/>
      <w:lvlText w:val="%4."/>
      <w:lvlJc w:val="left"/>
      <w:pPr>
        <w:ind w:left="2880" w:hanging="360"/>
      </w:pPr>
    </w:lvl>
    <w:lvl w:ilvl="4" w:tplc="22064063" w:tentative="1">
      <w:start w:val="1"/>
      <w:numFmt w:val="lowerLetter"/>
      <w:lvlText w:val="%5."/>
      <w:lvlJc w:val="left"/>
      <w:pPr>
        <w:ind w:left="3600" w:hanging="360"/>
      </w:pPr>
    </w:lvl>
    <w:lvl w:ilvl="5" w:tplc="22064063" w:tentative="1">
      <w:start w:val="1"/>
      <w:numFmt w:val="lowerRoman"/>
      <w:lvlText w:val="%6."/>
      <w:lvlJc w:val="right"/>
      <w:pPr>
        <w:ind w:left="4320" w:hanging="180"/>
      </w:pPr>
    </w:lvl>
    <w:lvl w:ilvl="6" w:tplc="22064063" w:tentative="1">
      <w:start w:val="1"/>
      <w:numFmt w:val="decimal"/>
      <w:lvlText w:val="%7."/>
      <w:lvlJc w:val="left"/>
      <w:pPr>
        <w:ind w:left="5040" w:hanging="360"/>
      </w:pPr>
    </w:lvl>
    <w:lvl w:ilvl="7" w:tplc="22064063" w:tentative="1">
      <w:start w:val="1"/>
      <w:numFmt w:val="lowerLetter"/>
      <w:lvlText w:val="%8."/>
      <w:lvlJc w:val="left"/>
      <w:pPr>
        <w:ind w:left="5760" w:hanging="360"/>
      </w:pPr>
    </w:lvl>
    <w:lvl w:ilvl="8" w:tplc="22064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2">
    <w:multiLevelType w:val="hybridMultilevel"/>
    <w:lvl w:ilvl="0" w:tplc="33380594">
      <w:start w:val="1"/>
      <w:numFmt w:val="decimal"/>
      <w:lvlText w:val="%1."/>
      <w:lvlJc w:val="left"/>
      <w:pPr>
        <w:ind w:left="720" w:hanging="360"/>
      </w:pPr>
    </w:lvl>
    <w:lvl w:ilvl="1" w:tplc="33380594" w:tentative="1">
      <w:start w:val="1"/>
      <w:numFmt w:val="lowerLetter"/>
      <w:lvlText w:val="%2."/>
      <w:lvlJc w:val="left"/>
      <w:pPr>
        <w:ind w:left="1440" w:hanging="360"/>
      </w:pPr>
    </w:lvl>
    <w:lvl w:ilvl="2" w:tplc="33380594" w:tentative="1">
      <w:start w:val="1"/>
      <w:numFmt w:val="lowerRoman"/>
      <w:lvlText w:val="%3."/>
      <w:lvlJc w:val="right"/>
      <w:pPr>
        <w:ind w:left="2160" w:hanging="180"/>
      </w:pPr>
    </w:lvl>
    <w:lvl w:ilvl="3" w:tplc="33380594" w:tentative="1">
      <w:start w:val="1"/>
      <w:numFmt w:val="decimal"/>
      <w:lvlText w:val="%4."/>
      <w:lvlJc w:val="left"/>
      <w:pPr>
        <w:ind w:left="2880" w:hanging="360"/>
      </w:pPr>
    </w:lvl>
    <w:lvl w:ilvl="4" w:tplc="33380594" w:tentative="1">
      <w:start w:val="1"/>
      <w:numFmt w:val="lowerLetter"/>
      <w:lvlText w:val="%5."/>
      <w:lvlJc w:val="left"/>
      <w:pPr>
        <w:ind w:left="3600" w:hanging="360"/>
      </w:pPr>
    </w:lvl>
    <w:lvl w:ilvl="5" w:tplc="33380594" w:tentative="1">
      <w:start w:val="1"/>
      <w:numFmt w:val="lowerRoman"/>
      <w:lvlText w:val="%6."/>
      <w:lvlJc w:val="right"/>
      <w:pPr>
        <w:ind w:left="4320" w:hanging="180"/>
      </w:pPr>
    </w:lvl>
    <w:lvl w:ilvl="6" w:tplc="33380594" w:tentative="1">
      <w:start w:val="1"/>
      <w:numFmt w:val="decimal"/>
      <w:lvlText w:val="%7."/>
      <w:lvlJc w:val="left"/>
      <w:pPr>
        <w:ind w:left="5040" w:hanging="360"/>
      </w:pPr>
    </w:lvl>
    <w:lvl w:ilvl="7" w:tplc="33380594" w:tentative="1">
      <w:start w:val="1"/>
      <w:numFmt w:val="lowerLetter"/>
      <w:lvlText w:val="%8."/>
      <w:lvlJc w:val="left"/>
      <w:pPr>
        <w:ind w:left="5760" w:hanging="360"/>
      </w:pPr>
    </w:lvl>
    <w:lvl w:ilvl="8" w:tplc="3338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1">
    <w:multiLevelType w:val="hybridMultilevel"/>
    <w:lvl w:ilvl="0" w:tplc="21501902">
      <w:start w:val="1"/>
      <w:numFmt w:val="decimal"/>
      <w:lvlText w:val="%1."/>
      <w:lvlJc w:val="left"/>
      <w:pPr>
        <w:ind w:left="720" w:hanging="360"/>
      </w:pPr>
    </w:lvl>
    <w:lvl w:ilvl="1" w:tplc="21501902" w:tentative="1">
      <w:start w:val="1"/>
      <w:numFmt w:val="lowerLetter"/>
      <w:lvlText w:val="%2."/>
      <w:lvlJc w:val="left"/>
      <w:pPr>
        <w:ind w:left="1440" w:hanging="360"/>
      </w:pPr>
    </w:lvl>
    <w:lvl w:ilvl="2" w:tplc="21501902" w:tentative="1">
      <w:start w:val="1"/>
      <w:numFmt w:val="lowerRoman"/>
      <w:lvlText w:val="%3."/>
      <w:lvlJc w:val="right"/>
      <w:pPr>
        <w:ind w:left="2160" w:hanging="180"/>
      </w:pPr>
    </w:lvl>
    <w:lvl w:ilvl="3" w:tplc="21501902" w:tentative="1">
      <w:start w:val="1"/>
      <w:numFmt w:val="decimal"/>
      <w:lvlText w:val="%4."/>
      <w:lvlJc w:val="left"/>
      <w:pPr>
        <w:ind w:left="2880" w:hanging="360"/>
      </w:pPr>
    </w:lvl>
    <w:lvl w:ilvl="4" w:tplc="21501902" w:tentative="1">
      <w:start w:val="1"/>
      <w:numFmt w:val="lowerLetter"/>
      <w:lvlText w:val="%5."/>
      <w:lvlJc w:val="left"/>
      <w:pPr>
        <w:ind w:left="3600" w:hanging="360"/>
      </w:pPr>
    </w:lvl>
    <w:lvl w:ilvl="5" w:tplc="21501902" w:tentative="1">
      <w:start w:val="1"/>
      <w:numFmt w:val="lowerRoman"/>
      <w:lvlText w:val="%6."/>
      <w:lvlJc w:val="right"/>
      <w:pPr>
        <w:ind w:left="4320" w:hanging="180"/>
      </w:pPr>
    </w:lvl>
    <w:lvl w:ilvl="6" w:tplc="21501902" w:tentative="1">
      <w:start w:val="1"/>
      <w:numFmt w:val="decimal"/>
      <w:lvlText w:val="%7."/>
      <w:lvlJc w:val="left"/>
      <w:pPr>
        <w:ind w:left="5040" w:hanging="360"/>
      </w:pPr>
    </w:lvl>
    <w:lvl w:ilvl="7" w:tplc="21501902" w:tentative="1">
      <w:start w:val="1"/>
      <w:numFmt w:val="lowerLetter"/>
      <w:lvlText w:val="%8."/>
      <w:lvlJc w:val="left"/>
      <w:pPr>
        <w:ind w:left="5760" w:hanging="360"/>
      </w:pPr>
    </w:lvl>
    <w:lvl w:ilvl="8" w:tplc="2150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0">
    <w:multiLevelType w:val="hybridMultilevel"/>
    <w:lvl w:ilvl="0" w:tplc="35689378">
      <w:start w:val="1"/>
      <w:numFmt w:val="decimal"/>
      <w:lvlText w:val="%1."/>
      <w:lvlJc w:val="left"/>
      <w:pPr>
        <w:ind w:left="720" w:hanging="360"/>
      </w:pPr>
    </w:lvl>
    <w:lvl w:ilvl="1" w:tplc="35689378" w:tentative="1">
      <w:start w:val="1"/>
      <w:numFmt w:val="lowerLetter"/>
      <w:lvlText w:val="%2."/>
      <w:lvlJc w:val="left"/>
      <w:pPr>
        <w:ind w:left="1440" w:hanging="360"/>
      </w:pPr>
    </w:lvl>
    <w:lvl w:ilvl="2" w:tplc="35689378" w:tentative="1">
      <w:start w:val="1"/>
      <w:numFmt w:val="lowerRoman"/>
      <w:lvlText w:val="%3."/>
      <w:lvlJc w:val="right"/>
      <w:pPr>
        <w:ind w:left="2160" w:hanging="180"/>
      </w:pPr>
    </w:lvl>
    <w:lvl w:ilvl="3" w:tplc="35689378" w:tentative="1">
      <w:start w:val="1"/>
      <w:numFmt w:val="decimal"/>
      <w:lvlText w:val="%4."/>
      <w:lvlJc w:val="left"/>
      <w:pPr>
        <w:ind w:left="2880" w:hanging="360"/>
      </w:pPr>
    </w:lvl>
    <w:lvl w:ilvl="4" w:tplc="35689378" w:tentative="1">
      <w:start w:val="1"/>
      <w:numFmt w:val="lowerLetter"/>
      <w:lvlText w:val="%5."/>
      <w:lvlJc w:val="left"/>
      <w:pPr>
        <w:ind w:left="3600" w:hanging="360"/>
      </w:pPr>
    </w:lvl>
    <w:lvl w:ilvl="5" w:tplc="35689378" w:tentative="1">
      <w:start w:val="1"/>
      <w:numFmt w:val="lowerRoman"/>
      <w:lvlText w:val="%6."/>
      <w:lvlJc w:val="right"/>
      <w:pPr>
        <w:ind w:left="4320" w:hanging="180"/>
      </w:pPr>
    </w:lvl>
    <w:lvl w:ilvl="6" w:tplc="35689378" w:tentative="1">
      <w:start w:val="1"/>
      <w:numFmt w:val="decimal"/>
      <w:lvlText w:val="%7."/>
      <w:lvlJc w:val="left"/>
      <w:pPr>
        <w:ind w:left="5040" w:hanging="360"/>
      </w:pPr>
    </w:lvl>
    <w:lvl w:ilvl="7" w:tplc="35689378" w:tentative="1">
      <w:start w:val="1"/>
      <w:numFmt w:val="lowerLetter"/>
      <w:lvlText w:val="%8."/>
      <w:lvlJc w:val="left"/>
      <w:pPr>
        <w:ind w:left="5760" w:hanging="360"/>
      </w:pPr>
    </w:lvl>
    <w:lvl w:ilvl="8" w:tplc="3568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9">
    <w:multiLevelType w:val="hybridMultilevel"/>
    <w:lvl w:ilvl="0" w:tplc="73078998">
      <w:start w:val="1"/>
      <w:numFmt w:val="decimal"/>
      <w:lvlText w:val="%1."/>
      <w:lvlJc w:val="left"/>
      <w:pPr>
        <w:ind w:left="720" w:hanging="360"/>
      </w:pPr>
    </w:lvl>
    <w:lvl w:ilvl="1" w:tplc="73078998" w:tentative="1">
      <w:start w:val="1"/>
      <w:numFmt w:val="lowerLetter"/>
      <w:lvlText w:val="%2."/>
      <w:lvlJc w:val="left"/>
      <w:pPr>
        <w:ind w:left="1440" w:hanging="360"/>
      </w:pPr>
    </w:lvl>
    <w:lvl w:ilvl="2" w:tplc="73078998" w:tentative="1">
      <w:start w:val="1"/>
      <w:numFmt w:val="lowerRoman"/>
      <w:lvlText w:val="%3."/>
      <w:lvlJc w:val="right"/>
      <w:pPr>
        <w:ind w:left="2160" w:hanging="180"/>
      </w:pPr>
    </w:lvl>
    <w:lvl w:ilvl="3" w:tplc="73078998" w:tentative="1">
      <w:start w:val="1"/>
      <w:numFmt w:val="decimal"/>
      <w:lvlText w:val="%4."/>
      <w:lvlJc w:val="left"/>
      <w:pPr>
        <w:ind w:left="2880" w:hanging="360"/>
      </w:pPr>
    </w:lvl>
    <w:lvl w:ilvl="4" w:tplc="73078998" w:tentative="1">
      <w:start w:val="1"/>
      <w:numFmt w:val="lowerLetter"/>
      <w:lvlText w:val="%5."/>
      <w:lvlJc w:val="left"/>
      <w:pPr>
        <w:ind w:left="3600" w:hanging="360"/>
      </w:pPr>
    </w:lvl>
    <w:lvl w:ilvl="5" w:tplc="73078998" w:tentative="1">
      <w:start w:val="1"/>
      <w:numFmt w:val="lowerRoman"/>
      <w:lvlText w:val="%6."/>
      <w:lvlJc w:val="right"/>
      <w:pPr>
        <w:ind w:left="4320" w:hanging="180"/>
      </w:pPr>
    </w:lvl>
    <w:lvl w:ilvl="6" w:tplc="73078998" w:tentative="1">
      <w:start w:val="1"/>
      <w:numFmt w:val="decimal"/>
      <w:lvlText w:val="%7."/>
      <w:lvlJc w:val="left"/>
      <w:pPr>
        <w:ind w:left="5040" w:hanging="360"/>
      </w:pPr>
    </w:lvl>
    <w:lvl w:ilvl="7" w:tplc="73078998" w:tentative="1">
      <w:start w:val="1"/>
      <w:numFmt w:val="lowerLetter"/>
      <w:lvlText w:val="%8."/>
      <w:lvlJc w:val="left"/>
      <w:pPr>
        <w:ind w:left="5760" w:hanging="360"/>
      </w:pPr>
    </w:lvl>
    <w:lvl w:ilvl="8" w:tplc="73078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8">
    <w:multiLevelType w:val="hybridMultilevel"/>
    <w:lvl w:ilvl="0" w:tplc="79888043">
      <w:start w:val="1"/>
      <w:numFmt w:val="decimal"/>
      <w:lvlText w:val="%1."/>
      <w:lvlJc w:val="left"/>
      <w:pPr>
        <w:ind w:left="720" w:hanging="360"/>
      </w:pPr>
    </w:lvl>
    <w:lvl w:ilvl="1" w:tplc="79888043" w:tentative="1">
      <w:start w:val="1"/>
      <w:numFmt w:val="lowerLetter"/>
      <w:lvlText w:val="%2."/>
      <w:lvlJc w:val="left"/>
      <w:pPr>
        <w:ind w:left="1440" w:hanging="360"/>
      </w:pPr>
    </w:lvl>
    <w:lvl w:ilvl="2" w:tplc="79888043" w:tentative="1">
      <w:start w:val="1"/>
      <w:numFmt w:val="lowerRoman"/>
      <w:lvlText w:val="%3."/>
      <w:lvlJc w:val="right"/>
      <w:pPr>
        <w:ind w:left="2160" w:hanging="180"/>
      </w:pPr>
    </w:lvl>
    <w:lvl w:ilvl="3" w:tplc="79888043" w:tentative="1">
      <w:start w:val="1"/>
      <w:numFmt w:val="decimal"/>
      <w:lvlText w:val="%4."/>
      <w:lvlJc w:val="left"/>
      <w:pPr>
        <w:ind w:left="2880" w:hanging="360"/>
      </w:pPr>
    </w:lvl>
    <w:lvl w:ilvl="4" w:tplc="79888043" w:tentative="1">
      <w:start w:val="1"/>
      <w:numFmt w:val="lowerLetter"/>
      <w:lvlText w:val="%5."/>
      <w:lvlJc w:val="left"/>
      <w:pPr>
        <w:ind w:left="3600" w:hanging="360"/>
      </w:pPr>
    </w:lvl>
    <w:lvl w:ilvl="5" w:tplc="79888043" w:tentative="1">
      <w:start w:val="1"/>
      <w:numFmt w:val="lowerRoman"/>
      <w:lvlText w:val="%6."/>
      <w:lvlJc w:val="right"/>
      <w:pPr>
        <w:ind w:left="4320" w:hanging="180"/>
      </w:pPr>
    </w:lvl>
    <w:lvl w:ilvl="6" w:tplc="79888043" w:tentative="1">
      <w:start w:val="1"/>
      <w:numFmt w:val="decimal"/>
      <w:lvlText w:val="%7."/>
      <w:lvlJc w:val="left"/>
      <w:pPr>
        <w:ind w:left="5040" w:hanging="360"/>
      </w:pPr>
    </w:lvl>
    <w:lvl w:ilvl="7" w:tplc="79888043" w:tentative="1">
      <w:start w:val="1"/>
      <w:numFmt w:val="lowerLetter"/>
      <w:lvlText w:val="%8."/>
      <w:lvlJc w:val="left"/>
      <w:pPr>
        <w:ind w:left="5760" w:hanging="360"/>
      </w:pPr>
    </w:lvl>
    <w:lvl w:ilvl="8" w:tplc="7988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7">
    <w:multiLevelType w:val="hybridMultilevel"/>
    <w:lvl w:ilvl="0" w:tplc="16529268">
      <w:start w:val="1"/>
      <w:numFmt w:val="decimal"/>
      <w:lvlText w:val="%1."/>
      <w:lvlJc w:val="left"/>
      <w:pPr>
        <w:ind w:left="720" w:hanging="360"/>
      </w:pPr>
    </w:lvl>
    <w:lvl w:ilvl="1" w:tplc="16529268" w:tentative="1">
      <w:start w:val="1"/>
      <w:numFmt w:val="lowerLetter"/>
      <w:lvlText w:val="%2."/>
      <w:lvlJc w:val="left"/>
      <w:pPr>
        <w:ind w:left="1440" w:hanging="360"/>
      </w:pPr>
    </w:lvl>
    <w:lvl w:ilvl="2" w:tplc="16529268" w:tentative="1">
      <w:start w:val="1"/>
      <w:numFmt w:val="lowerRoman"/>
      <w:lvlText w:val="%3."/>
      <w:lvlJc w:val="right"/>
      <w:pPr>
        <w:ind w:left="2160" w:hanging="180"/>
      </w:pPr>
    </w:lvl>
    <w:lvl w:ilvl="3" w:tplc="16529268" w:tentative="1">
      <w:start w:val="1"/>
      <w:numFmt w:val="decimal"/>
      <w:lvlText w:val="%4."/>
      <w:lvlJc w:val="left"/>
      <w:pPr>
        <w:ind w:left="2880" w:hanging="360"/>
      </w:pPr>
    </w:lvl>
    <w:lvl w:ilvl="4" w:tplc="16529268" w:tentative="1">
      <w:start w:val="1"/>
      <w:numFmt w:val="lowerLetter"/>
      <w:lvlText w:val="%5."/>
      <w:lvlJc w:val="left"/>
      <w:pPr>
        <w:ind w:left="3600" w:hanging="360"/>
      </w:pPr>
    </w:lvl>
    <w:lvl w:ilvl="5" w:tplc="16529268" w:tentative="1">
      <w:start w:val="1"/>
      <w:numFmt w:val="lowerRoman"/>
      <w:lvlText w:val="%6."/>
      <w:lvlJc w:val="right"/>
      <w:pPr>
        <w:ind w:left="4320" w:hanging="180"/>
      </w:pPr>
    </w:lvl>
    <w:lvl w:ilvl="6" w:tplc="16529268" w:tentative="1">
      <w:start w:val="1"/>
      <w:numFmt w:val="decimal"/>
      <w:lvlText w:val="%7."/>
      <w:lvlJc w:val="left"/>
      <w:pPr>
        <w:ind w:left="5040" w:hanging="360"/>
      </w:pPr>
    </w:lvl>
    <w:lvl w:ilvl="7" w:tplc="16529268" w:tentative="1">
      <w:start w:val="1"/>
      <w:numFmt w:val="lowerLetter"/>
      <w:lvlText w:val="%8."/>
      <w:lvlJc w:val="left"/>
      <w:pPr>
        <w:ind w:left="5760" w:hanging="360"/>
      </w:pPr>
    </w:lvl>
    <w:lvl w:ilvl="8" w:tplc="16529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6">
    <w:multiLevelType w:val="hybridMultilevel"/>
    <w:lvl w:ilvl="0" w:tplc="85525059">
      <w:start w:val="1"/>
      <w:numFmt w:val="decimal"/>
      <w:lvlText w:val="%1."/>
      <w:lvlJc w:val="left"/>
      <w:pPr>
        <w:ind w:left="720" w:hanging="360"/>
      </w:pPr>
    </w:lvl>
    <w:lvl w:ilvl="1" w:tplc="85525059" w:tentative="1">
      <w:start w:val="1"/>
      <w:numFmt w:val="lowerLetter"/>
      <w:lvlText w:val="%2."/>
      <w:lvlJc w:val="left"/>
      <w:pPr>
        <w:ind w:left="1440" w:hanging="360"/>
      </w:pPr>
    </w:lvl>
    <w:lvl w:ilvl="2" w:tplc="85525059" w:tentative="1">
      <w:start w:val="1"/>
      <w:numFmt w:val="lowerRoman"/>
      <w:lvlText w:val="%3."/>
      <w:lvlJc w:val="right"/>
      <w:pPr>
        <w:ind w:left="2160" w:hanging="180"/>
      </w:pPr>
    </w:lvl>
    <w:lvl w:ilvl="3" w:tplc="85525059" w:tentative="1">
      <w:start w:val="1"/>
      <w:numFmt w:val="decimal"/>
      <w:lvlText w:val="%4."/>
      <w:lvlJc w:val="left"/>
      <w:pPr>
        <w:ind w:left="2880" w:hanging="360"/>
      </w:pPr>
    </w:lvl>
    <w:lvl w:ilvl="4" w:tplc="85525059" w:tentative="1">
      <w:start w:val="1"/>
      <w:numFmt w:val="lowerLetter"/>
      <w:lvlText w:val="%5."/>
      <w:lvlJc w:val="left"/>
      <w:pPr>
        <w:ind w:left="3600" w:hanging="360"/>
      </w:pPr>
    </w:lvl>
    <w:lvl w:ilvl="5" w:tplc="85525059" w:tentative="1">
      <w:start w:val="1"/>
      <w:numFmt w:val="lowerRoman"/>
      <w:lvlText w:val="%6."/>
      <w:lvlJc w:val="right"/>
      <w:pPr>
        <w:ind w:left="4320" w:hanging="180"/>
      </w:pPr>
    </w:lvl>
    <w:lvl w:ilvl="6" w:tplc="85525059" w:tentative="1">
      <w:start w:val="1"/>
      <w:numFmt w:val="decimal"/>
      <w:lvlText w:val="%7."/>
      <w:lvlJc w:val="left"/>
      <w:pPr>
        <w:ind w:left="5040" w:hanging="360"/>
      </w:pPr>
    </w:lvl>
    <w:lvl w:ilvl="7" w:tplc="85525059" w:tentative="1">
      <w:start w:val="1"/>
      <w:numFmt w:val="lowerLetter"/>
      <w:lvlText w:val="%8."/>
      <w:lvlJc w:val="left"/>
      <w:pPr>
        <w:ind w:left="5760" w:hanging="360"/>
      </w:pPr>
    </w:lvl>
    <w:lvl w:ilvl="8" w:tplc="8552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5">
    <w:multiLevelType w:val="hybridMultilevel"/>
    <w:lvl w:ilvl="0" w:tplc="49207302">
      <w:start w:val="1"/>
      <w:numFmt w:val="decimal"/>
      <w:lvlText w:val="%1."/>
      <w:lvlJc w:val="left"/>
      <w:pPr>
        <w:ind w:left="720" w:hanging="360"/>
      </w:pPr>
    </w:lvl>
    <w:lvl w:ilvl="1" w:tplc="49207302" w:tentative="1">
      <w:start w:val="1"/>
      <w:numFmt w:val="lowerLetter"/>
      <w:lvlText w:val="%2."/>
      <w:lvlJc w:val="left"/>
      <w:pPr>
        <w:ind w:left="1440" w:hanging="360"/>
      </w:pPr>
    </w:lvl>
    <w:lvl w:ilvl="2" w:tplc="49207302" w:tentative="1">
      <w:start w:val="1"/>
      <w:numFmt w:val="lowerRoman"/>
      <w:lvlText w:val="%3."/>
      <w:lvlJc w:val="right"/>
      <w:pPr>
        <w:ind w:left="2160" w:hanging="180"/>
      </w:pPr>
    </w:lvl>
    <w:lvl w:ilvl="3" w:tplc="49207302" w:tentative="1">
      <w:start w:val="1"/>
      <w:numFmt w:val="decimal"/>
      <w:lvlText w:val="%4."/>
      <w:lvlJc w:val="left"/>
      <w:pPr>
        <w:ind w:left="2880" w:hanging="360"/>
      </w:pPr>
    </w:lvl>
    <w:lvl w:ilvl="4" w:tplc="49207302" w:tentative="1">
      <w:start w:val="1"/>
      <w:numFmt w:val="lowerLetter"/>
      <w:lvlText w:val="%5."/>
      <w:lvlJc w:val="left"/>
      <w:pPr>
        <w:ind w:left="3600" w:hanging="360"/>
      </w:pPr>
    </w:lvl>
    <w:lvl w:ilvl="5" w:tplc="49207302" w:tentative="1">
      <w:start w:val="1"/>
      <w:numFmt w:val="lowerRoman"/>
      <w:lvlText w:val="%6."/>
      <w:lvlJc w:val="right"/>
      <w:pPr>
        <w:ind w:left="4320" w:hanging="180"/>
      </w:pPr>
    </w:lvl>
    <w:lvl w:ilvl="6" w:tplc="49207302" w:tentative="1">
      <w:start w:val="1"/>
      <w:numFmt w:val="decimal"/>
      <w:lvlText w:val="%7."/>
      <w:lvlJc w:val="left"/>
      <w:pPr>
        <w:ind w:left="5040" w:hanging="360"/>
      </w:pPr>
    </w:lvl>
    <w:lvl w:ilvl="7" w:tplc="49207302" w:tentative="1">
      <w:start w:val="1"/>
      <w:numFmt w:val="lowerLetter"/>
      <w:lvlText w:val="%8."/>
      <w:lvlJc w:val="left"/>
      <w:pPr>
        <w:ind w:left="5760" w:hanging="360"/>
      </w:pPr>
    </w:lvl>
    <w:lvl w:ilvl="8" w:tplc="4920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4">
    <w:multiLevelType w:val="hybridMultilevel"/>
    <w:lvl w:ilvl="0" w:tplc="78497021">
      <w:start w:val="1"/>
      <w:numFmt w:val="decimal"/>
      <w:lvlText w:val="%1."/>
      <w:lvlJc w:val="left"/>
      <w:pPr>
        <w:ind w:left="720" w:hanging="360"/>
      </w:pPr>
    </w:lvl>
    <w:lvl w:ilvl="1" w:tplc="78497021" w:tentative="1">
      <w:start w:val="1"/>
      <w:numFmt w:val="lowerLetter"/>
      <w:lvlText w:val="%2."/>
      <w:lvlJc w:val="left"/>
      <w:pPr>
        <w:ind w:left="1440" w:hanging="360"/>
      </w:pPr>
    </w:lvl>
    <w:lvl w:ilvl="2" w:tplc="78497021" w:tentative="1">
      <w:start w:val="1"/>
      <w:numFmt w:val="lowerRoman"/>
      <w:lvlText w:val="%3."/>
      <w:lvlJc w:val="right"/>
      <w:pPr>
        <w:ind w:left="2160" w:hanging="180"/>
      </w:pPr>
    </w:lvl>
    <w:lvl w:ilvl="3" w:tplc="78497021" w:tentative="1">
      <w:start w:val="1"/>
      <w:numFmt w:val="decimal"/>
      <w:lvlText w:val="%4."/>
      <w:lvlJc w:val="left"/>
      <w:pPr>
        <w:ind w:left="2880" w:hanging="360"/>
      </w:pPr>
    </w:lvl>
    <w:lvl w:ilvl="4" w:tplc="78497021" w:tentative="1">
      <w:start w:val="1"/>
      <w:numFmt w:val="lowerLetter"/>
      <w:lvlText w:val="%5."/>
      <w:lvlJc w:val="left"/>
      <w:pPr>
        <w:ind w:left="3600" w:hanging="360"/>
      </w:pPr>
    </w:lvl>
    <w:lvl w:ilvl="5" w:tplc="78497021" w:tentative="1">
      <w:start w:val="1"/>
      <w:numFmt w:val="lowerRoman"/>
      <w:lvlText w:val="%6."/>
      <w:lvlJc w:val="right"/>
      <w:pPr>
        <w:ind w:left="4320" w:hanging="180"/>
      </w:pPr>
    </w:lvl>
    <w:lvl w:ilvl="6" w:tplc="78497021" w:tentative="1">
      <w:start w:val="1"/>
      <w:numFmt w:val="decimal"/>
      <w:lvlText w:val="%7."/>
      <w:lvlJc w:val="left"/>
      <w:pPr>
        <w:ind w:left="5040" w:hanging="360"/>
      </w:pPr>
    </w:lvl>
    <w:lvl w:ilvl="7" w:tplc="78497021" w:tentative="1">
      <w:start w:val="1"/>
      <w:numFmt w:val="lowerLetter"/>
      <w:lvlText w:val="%8."/>
      <w:lvlJc w:val="left"/>
      <w:pPr>
        <w:ind w:left="5760" w:hanging="360"/>
      </w:pPr>
    </w:lvl>
    <w:lvl w:ilvl="8" w:tplc="7849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3">
    <w:multiLevelType w:val="hybridMultilevel"/>
    <w:lvl w:ilvl="0" w:tplc="80097796">
      <w:start w:val="1"/>
      <w:numFmt w:val="decimal"/>
      <w:lvlText w:val="%1."/>
      <w:lvlJc w:val="left"/>
      <w:pPr>
        <w:ind w:left="720" w:hanging="360"/>
      </w:pPr>
    </w:lvl>
    <w:lvl w:ilvl="1" w:tplc="80097796" w:tentative="1">
      <w:start w:val="1"/>
      <w:numFmt w:val="lowerLetter"/>
      <w:lvlText w:val="%2."/>
      <w:lvlJc w:val="left"/>
      <w:pPr>
        <w:ind w:left="1440" w:hanging="360"/>
      </w:pPr>
    </w:lvl>
    <w:lvl w:ilvl="2" w:tplc="80097796" w:tentative="1">
      <w:start w:val="1"/>
      <w:numFmt w:val="lowerRoman"/>
      <w:lvlText w:val="%3."/>
      <w:lvlJc w:val="right"/>
      <w:pPr>
        <w:ind w:left="2160" w:hanging="180"/>
      </w:pPr>
    </w:lvl>
    <w:lvl w:ilvl="3" w:tplc="80097796" w:tentative="1">
      <w:start w:val="1"/>
      <w:numFmt w:val="decimal"/>
      <w:lvlText w:val="%4."/>
      <w:lvlJc w:val="left"/>
      <w:pPr>
        <w:ind w:left="2880" w:hanging="360"/>
      </w:pPr>
    </w:lvl>
    <w:lvl w:ilvl="4" w:tplc="80097796" w:tentative="1">
      <w:start w:val="1"/>
      <w:numFmt w:val="lowerLetter"/>
      <w:lvlText w:val="%5."/>
      <w:lvlJc w:val="left"/>
      <w:pPr>
        <w:ind w:left="3600" w:hanging="360"/>
      </w:pPr>
    </w:lvl>
    <w:lvl w:ilvl="5" w:tplc="80097796" w:tentative="1">
      <w:start w:val="1"/>
      <w:numFmt w:val="lowerRoman"/>
      <w:lvlText w:val="%6."/>
      <w:lvlJc w:val="right"/>
      <w:pPr>
        <w:ind w:left="4320" w:hanging="180"/>
      </w:pPr>
    </w:lvl>
    <w:lvl w:ilvl="6" w:tplc="80097796" w:tentative="1">
      <w:start w:val="1"/>
      <w:numFmt w:val="decimal"/>
      <w:lvlText w:val="%7."/>
      <w:lvlJc w:val="left"/>
      <w:pPr>
        <w:ind w:left="5040" w:hanging="360"/>
      </w:pPr>
    </w:lvl>
    <w:lvl w:ilvl="7" w:tplc="80097796" w:tentative="1">
      <w:start w:val="1"/>
      <w:numFmt w:val="lowerLetter"/>
      <w:lvlText w:val="%8."/>
      <w:lvlJc w:val="left"/>
      <w:pPr>
        <w:ind w:left="5760" w:hanging="360"/>
      </w:pPr>
    </w:lvl>
    <w:lvl w:ilvl="8" w:tplc="80097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2">
    <w:multiLevelType w:val="hybridMultilevel"/>
    <w:lvl w:ilvl="0" w:tplc="31688563">
      <w:start w:val="1"/>
      <w:numFmt w:val="decimal"/>
      <w:lvlText w:val="%1."/>
      <w:lvlJc w:val="left"/>
      <w:pPr>
        <w:ind w:left="720" w:hanging="360"/>
      </w:pPr>
    </w:lvl>
    <w:lvl w:ilvl="1" w:tplc="31688563" w:tentative="1">
      <w:start w:val="1"/>
      <w:numFmt w:val="lowerLetter"/>
      <w:lvlText w:val="%2."/>
      <w:lvlJc w:val="left"/>
      <w:pPr>
        <w:ind w:left="1440" w:hanging="360"/>
      </w:pPr>
    </w:lvl>
    <w:lvl w:ilvl="2" w:tplc="31688563" w:tentative="1">
      <w:start w:val="1"/>
      <w:numFmt w:val="lowerRoman"/>
      <w:lvlText w:val="%3."/>
      <w:lvlJc w:val="right"/>
      <w:pPr>
        <w:ind w:left="2160" w:hanging="180"/>
      </w:pPr>
    </w:lvl>
    <w:lvl w:ilvl="3" w:tplc="31688563" w:tentative="1">
      <w:start w:val="1"/>
      <w:numFmt w:val="decimal"/>
      <w:lvlText w:val="%4."/>
      <w:lvlJc w:val="left"/>
      <w:pPr>
        <w:ind w:left="2880" w:hanging="360"/>
      </w:pPr>
    </w:lvl>
    <w:lvl w:ilvl="4" w:tplc="31688563" w:tentative="1">
      <w:start w:val="1"/>
      <w:numFmt w:val="lowerLetter"/>
      <w:lvlText w:val="%5."/>
      <w:lvlJc w:val="left"/>
      <w:pPr>
        <w:ind w:left="3600" w:hanging="360"/>
      </w:pPr>
    </w:lvl>
    <w:lvl w:ilvl="5" w:tplc="31688563" w:tentative="1">
      <w:start w:val="1"/>
      <w:numFmt w:val="lowerRoman"/>
      <w:lvlText w:val="%6."/>
      <w:lvlJc w:val="right"/>
      <w:pPr>
        <w:ind w:left="4320" w:hanging="180"/>
      </w:pPr>
    </w:lvl>
    <w:lvl w:ilvl="6" w:tplc="31688563" w:tentative="1">
      <w:start w:val="1"/>
      <w:numFmt w:val="decimal"/>
      <w:lvlText w:val="%7."/>
      <w:lvlJc w:val="left"/>
      <w:pPr>
        <w:ind w:left="5040" w:hanging="360"/>
      </w:pPr>
    </w:lvl>
    <w:lvl w:ilvl="7" w:tplc="31688563" w:tentative="1">
      <w:start w:val="1"/>
      <w:numFmt w:val="lowerLetter"/>
      <w:lvlText w:val="%8."/>
      <w:lvlJc w:val="left"/>
      <w:pPr>
        <w:ind w:left="5760" w:hanging="360"/>
      </w:pPr>
    </w:lvl>
    <w:lvl w:ilvl="8" w:tplc="31688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1">
    <w:multiLevelType w:val="hybridMultilevel"/>
    <w:lvl w:ilvl="0" w:tplc="41435409">
      <w:start w:val="1"/>
      <w:numFmt w:val="decimal"/>
      <w:lvlText w:val="%1."/>
      <w:lvlJc w:val="left"/>
      <w:pPr>
        <w:ind w:left="720" w:hanging="360"/>
      </w:pPr>
    </w:lvl>
    <w:lvl w:ilvl="1" w:tplc="41435409" w:tentative="1">
      <w:start w:val="1"/>
      <w:numFmt w:val="lowerLetter"/>
      <w:lvlText w:val="%2."/>
      <w:lvlJc w:val="left"/>
      <w:pPr>
        <w:ind w:left="1440" w:hanging="360"/>
      </w:pPr>
    </w:lvl>
    <w:lvl w:ilvl="2" w:tplc="41435409" w:tentative="1">
      <w:start w:val="1"/>
      <w:numFmt w:val="lowerRoman"/>
      <w:lvlText w:val="%3."/>
      <w:lvlJc w:val="right"/>
      <w:pPr>
        <w:ind w:left="2160" w:hanging="180"/>
      </w:pPr>
    </w:lvl>
    <w:lvl w:ilvl="3" w:tplc="41435409" w:tentative="1">
      <w:start w:val="1"/>
      <w:numFmt w:val="decimal"/>
      <w:lvlText w:val="%4."/>
      <w:lvlJc w:val="left"/>
      <w:pPr>
        <w:ind w:left="2880" w:hanging="360"/>
      </w:pPr>
    </w:lvl>
    <w:lvl w:ilvl="4" w:tplc="41435409" w:tentative="1">
      <w:start w:val="1"/>
      <w:numFmt w:val="lowerLetter"/>
      <w:lvlText w:val="%5."/>
      <w:lvlJc w:val="left"/>
      <w:pPr>
        <w:ind w:left="3600" w:hanging="360"/>
      </w:pPr>
    </w:lvl>
    <w:lvl w:ilvl="5" w:tplc="41435409" w:tentative="1">
      <w:start w:val="1"/>
      <w:numFmt w:val="lowerRoman"/>
      <w:lvlText w:val="%6."/>
      <w:lvlJc w:val="right"/>
      <w:pPr>
        <w:ind w:left="4320" w:hanging="180"/>
      </w:pPr>
    </w:lvl>
    <w:lvl w:ilvl="6" w:tplc="41435409" w:tentative="1">
      <w:start w:val="1"/>
      <w:numFmt w:val="decimal"/>
      <w:lvlText w:val="%7."/>
      <w:lvlJc w:val="left"/>
      <w:pPr>
        <w:ind w:left="5040" w:hanging="360"/>
      </w:pPr>
    </w:lvl>
    <w:lvl w:ilvl="7" w:tplc="41435409" w:tentative="1">
      <w:start w:val="1"/>
      <w:numFmt w:val="lowerLetter"/>
      <w:lvlText w:val="%8."/>
      <w:lvlJc w:val="left"/>
      <w:pPr>
        <w:ind w:left="5760" w:hanging="360"/>
      </w:pPr>
    </w:lvl>
    <w:lvl w:ilvl="8" w:tplc="4143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0">
    <w:multiLevelType w:val="hybridMultilevel"/>
    <w:lvl w:ilvl="0" w:tplc="29978697">
      <w:start w:val="1"/>
      <w:numFmt w:val="decimal"/>
      <w:lvlText w:val="%1."/>
      <w:lvlJc w:val="left"/>
      <w:pPr>
        <w:ind w:left="720" w:hanging="360"/>
      </w:pPr>
    </w:lvl>
    <w:lvl w:ilvl="1" w:tplc="29978697" w:tentative="1">
      <w:start w:val="1"/>
      <w:numFmt w:val="lowerLetter"/>
      <w:lvlText w:val="%2."/>
      <w:lvlJc w:val="left"/>
      <w:pPr>
        <w:ind w:left="1440" w:hanging="360"/>
      </w:pPr>
    </w:lvl>
    <w:lvl w:ilvl="2" w:tplc="29978697" w:tentative="1">
      <w:start w:val="1"/>
      <w:numFmt w:val="lowerRoman"/>
      <w:lvlText w:val="%3."/>
      <w:lvlJc w:val="right"/>
      <w:pPr>
        <w:ind w:left="2160" w:hanging="180"/>
      </w:pPr>
    </w:lvl>
    <w:lvl w:ilvl="3" w:tplc="29978697" w:tentative="1">
      <w:start w:val="1"/>
      <w:numFmt w:val="decimal"/>
      <w:lvlText w:val="%4."/>
      <w:lvlJc w:val="left"/>
      <w:pPr>
        <w:ind w:left="2880" w:hanging="360"/>
      </w:pPr>
    </w:lvl>
    <w:lvl w:ilvl="4" w:tplc="29978697" w:tentative="1">
      <w:start w:val="1"/>
      <w:numFmt w:val="lowerLetter"/>
      <w:lvlText w:val="%5."/>
      <w:lvlJc w:val="left"/>
      <w:pPr>
        <w:ind w:left="3600" w:hanging="360"/>
      </w:pPr>
    </w:lvl>
    <w:lvl w:ilvl="5" w:tplc="29978697" w:tentative="1">
      <w:start w:val="1"/>
      <w:numFmt w:val="lowerRoman"/>
      <w:lvlText w:val="%6."/>
      <w:lvlJc w:val="right"/>
      <w:pPr>
        <w:ind w:left="4320" w:hanging="180"/>
      </w:pPr>
    </w:lvl>
    <w:lvl w:ilvl="6" w:tplc="29978697" w:tentative="1">
      <w:start w:val="1"/>
      <w:numFmt w:val="decimal"/>
      <w:lvlText w:val="%7."/>
      <w:lvlJc w:val="left"/>
      <w:pPr>
        <w:ind w:left="5040" w:hanging="360"/>
      </w:pPr>
    </w:lvl>
    <w:lvl w:ilvl="7" w:tplc="29978697" w:tentative="1">
      <w:start w:val="1"/>
      <w:numFmt w:val="lowerLetter"/>
      <w:lvlText w:val="%8."/>
      <w:lvlJc w:val="left"/>
      <w:pPr>
        <w:ind w:left="5760" w:hanging="360"/>
      </w:pPr>
    </w:lvl>
    <w:lvl w:ilvl="8" w:tplc="2997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9">
    <w:multiLevelType w:val="hybridMultilevel"/>
    <w:lvl w:ilvl="0" w:tplc="42197334">
      <w:start w:val="1"/>
      <w:numFmt w:val="decimal"/>
      <w:lvlText w:val="%1."/>
      <w:lvlJc w:val="left"/>
      <w:pPr>
        <w:ind w:left="720" w:hanging="360"/>
      </w:pPr>
    </w:lvl>
    <w:lvl w:ilvl="1" w:tplc="42197334" w:tentative="1">
      <w:start w:val="1"/>
      <w:numFmt w:val="lowerLetter"/>
      <w:lvlText w:val="%2."/>
      <w:lvlJc w:val="left"/>
      <w:pPr>
        <w:ind w:left="1440" w:hanging="360"/>
      </w:pPr>
    </w:lvl>
    <w:lvl w:ilvl="2" w:tplc="42197334" w:tentative="1">
      <w:start w:val="1"/>
      <w:numFmt w:val="lowerRoman"/>
      <w:lvlText w:val="%3."/>
      <w:lvlJc w:val="right"/>
      <w:pPr>
        <w:ind w:left="2160" w:hanging="180"/>
      </w:pPr>
    </w:lvl>
    <w:lvl w:ilvl="3" w:tplc="42197334" w:tentative="1">
      <w:start w:val="1"/>
      <w:numFmt w:val="decimal"/>
      <w:lvlText w:val="%4."/>
      <w:lvlJc w:val="left"/>
      <w:pPr>
        <w:ind w:left="2880" w:hanging="360"/>
      </w:pPr>
    </w:lvl>
    <w:lvl w:ilvl="4" w:tplc="42197334" w:tentative="1">
      <w:start w:val="1"/>
      <w:numFmt w:val="lowerLetter"/>
      <w:lvlText w:val="%5."/>
      <w:lvlJc w:val="left"/>
      <w:pPr>
        <w:ind w:left="3600" w:hanging="360"/>
      </w:pPr>
    </w:lvl>
    <w:lvl w:ilvl="5" w:tplc="42197334" w:tentative="1">
      <w:start w:val="1"/>
      <w:numFmt w:val="lowerRoman"/>
      <w:lvlText w:val="%6."/>
      <w:lvlJc w:val="right"/>
      <w:pPr>
        <w:ind w:left="4320" w:hanging="180"/>
      </w:pPr>
    </w:lvl>
    <w:lvl w:ilvl="6" w:tplc="42197334" w:tentative="1">
      <w:start w:val="1"/>
      <w:numFmt w:val="decimal"/>
      <w:lvlText w:val="%7."/>
      <w:lvlJc w:val="left"/>
      <w:pPr>
        <w:ind w:left="5040" w:hanging="360"/>
      </w:pPr>
    </w:lvl>
    <w:lvl w:ilvl="7" w:tplc="42197334" w:tentative="1">
      <w:start w:val="1"/>
      <w:numFmt w:val="lowerLetter"/>
      <w:lvlText w:val="%8."/>
      <w:lvlJc w:val="left"/>
      <w:pPr>
        <w:ind w:left="5760" w:hanging="360"/>
      </w:pPr>
    </w:lvl>
    <w:lvl w:ilvl="8" w:tplc="4219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8">
    <w:multiLevelType w:val="hybridMultilevel"/>
    <w:lvl w:ilvl="0" w:tplc="31714880">
      <w:start w:val="1"/>
      <w:numFmt w:val="decimal"/>
      <w:lvlText w:val="%1."/>
      <w:lvlJc w:val="left"/>
      <w:pPr>
        <w:ind w:left="720" w:hanging="360"/>
      </w:pPr>
    </w:lvl>
    <w:lvl w:ilvl="1" w:tplc="31714880" w:tentative="1">
      <w:start w:val="1"/>
      <w:numFmt w:val="lowerLetter"/>
      <w:lvlText w:val="%2."/>
      <w:lvlJc w:val="left"/>
      <w:pPr>
        <w:ind w:left="1440" w:hanging="360"/>
      </w:pPr>
    </w:lvl>
    <w:lvl w:ilvl="2" w:tplc="31714880" w:tentative="1">
      <w:start w:val="1"/>
      <w:numFmt w:val="lowerRoman"/>
      <w:lvlText w:val="%3."/>
      <w:lvlJc w:val="right"/>
      <w:pPr>
        <w:ind w:left="2160" w:hanging="180"/>
      </w:pPr>
    </w:lvl>
    <w:lvl w:ilvl="3" w:tplc="31714880" w:tentative="1">
      <w:start w:val="1"/>
      <w:numFmt w:val="decimal"/>
      <w:lvlText w:val="%4."/>
      <w:lvlJc w:val="left"/>
      <w:pPr>
        <w:ind w:left="2880" w:hanging="360"/>
      </w:pPr>
    </w:lvl>
    <w:lvl w:ilvl="4" w:tplc="31714880" w:tentative="1">
      <w:start w:val="1"/>
      <w:numFmt w:val="lowerLetter"/>
      <w:lvlText w:val="%5."/>
      <w:lvlJc w:val="left"/>
      <w:pPr>
        <w:ind w:left="3600" w:hanging="360"/>
      </w:pPr>
    </w:lvl>
    <w:lvl w:ilvl="5" w:tplc="31714880" w:tentative="1">
      <w:start w:val="1"/>
      <w:numFmt w:val="lowerRoman"/>
      <w:lvlText w:val="%6."/>
      <w:lvlJc w:val="right"/>
      <w:pPr>
        <w:ind w:left="4320" w:hanging="180"/>
      </w:pPr>
    </w:lvl>
    <w:lvl w:ilvl="6" w:tplc="31714880" w:tentative="1">
      <w:start w:val="1"/>
      <w:numFmt w:val="decimal"/>
      <w:lvlText w:val="%7."/>
      <w:lvlJc w:val="left"/>
      <w:pPr>
        <w:ind w:left="5040" w:hanging="360"/>
      </w:pPr>
    </w:lvl>
    <w:lvl w:ilvl="7" w:tplc="31714880" w:tentative="1">
      <w:start w:val="1"/>
      <w:numFmt w:val="lowerLetter"/>
      <w:lvlText w:val="%8."/>
      <w:lvlJc w:val="left"/>
      <w:pPr>
        <w:ind w:left="5760" w:hanging="360"/>
      </w:pPr>
    </w:lvl>
    <w:lvl w:ilvl="8" w:tplc="3171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7">
    <w:multiLevelType w:val="hybridMultilevel"/>
    <w:lvl w:ilvl="0" w:tplc="15310513">
      <w:start w:val="1"/>
      <w:numFmt w:val="decimal"/>
      <w:lvlText w:val="%1."/>
      <w:lvlJc w:val="left"/>
      <w:pPr>
        <w:ind w:left="720" w:hanging="360"/>
      </w:pPr>
    </w:lvl>
    <w:lvl w:ilvl="1" w:tplc="15310513" w:tentative="1">
      <w:start w:val="1"/>
      <w:numFmt w:val="lowerLetter"/>
      <w:lvlText w:val="%2."/>
      <w:lvlJc w:val="left"/>
      <w:pPr>
        <w:ind w:left="1440" w:hanging="360"/>
      </w:pPr>
    </w:lvl>
    <w:lvl w:ilvl="2" w:tplc="15310513" w:tentative="1">
      <w:start w:val="1"/>
      <w:numFmt w:val="lowerRoman"/>
      <w:lvlText w:val="%3."/>
      <w:lvlJc w:val="right"/>
      <w:pPr>
        <w:ind w:left="2160" w:hanging="180"/>
      </w:pPr>
    </w:lvl>
    <w:lvl w:ilvl="3" w:tplc="15310513" w:tentative="1">
      <w:start w:val="1"/>
      <w:numFmt w:val="decimal"/>
      <w:lvlText w:val="%4."/>
      <w:lvlJc w:val="left"/>
      <w:pPr>
        <w:ind w:left="2880" w:hanging="360"/>
      </w:pPr>
    </w:lvl>
    <w:lvl w:ilvl="4" w:tplc="15310513" w:tentative="1">
      <w:start w:val="1"/>
      <w:numFmt w:val="lowerLetter"/>
      <w:lvlText w:val="%5."/>
      <w:lvlJc w:val="left"/>
      <w:pPr>
        <w:ind w:left="3600" w:hanging="360"/>
      </w:pPr>
    </w:lvl>
    <w:lvl w:ilvl="5" w:tplc="15310513" w:tentative="1">
      <w:start w:val="1"/>
      <w:numFmt w:val="lowerRoman"/>
      <w:lvlText w:val="%6."/>
      <w:lvlJc w:val="right"/>
      <w:pPr>
        <w:ind w:left="4320" w:hanging="180"/>
      </w:pPr>
    </w:lvl>
    <w:lvl w:ilvl="6" w:tplc="15310513" w:tentative="1">
      <w:start w:val="1"/>
      <w:numFmt w:val="decimal"/>
      <w:lvlText w:val="%7."/>
      <w:lvlJc w:val="left"/>
      <w:pPr>
        <w:ind w:left="5040" w:hanging="360"/>
      </w:pPr>
    </w:lvl>
    <w:lvl w:ilvl="7" w:tplc="15310513" w:tentative="1">
      <w:start w:val="1"/>
      <w:numFmt w:val="lowerLetter"/>
      <w:lvlText w:val="%8."/>
      <w:lvlJc w:val="left"/>
      <w:pPr>
        <w:ind w:left="5760" w:hanging="360"/>
      </w:pPr>
    </w:lvl>
    <w:lvl w:ilvl="8" w:tplc="1531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6">
    <w:multiLevelType w:val="hybridMultilevel"/>
    <w:lvl w:ilvl="0" w:tplc="44333270">
      <w:start w:val="1"/>
      <w:numFmt w:val="decimal"/>
      <w:lvlText w:val="%1."/>
      <w:lvlJc w:val="left"/>
      <w:pPr>
        <w:ind w:left="720" w:hanging="360"/>
      </w:pPr>
    </w:lvl>
    <w:lvl w:ilvl="1" w:tplc="44333270" w:tentative="1">
      <w:start w:val="1"/>
      <w:numFmt w:val="lowerLetter"/>
      <w:lvlText w:val="%2."/>
      <w:lvlJc w:val="left"/>
      <w:pPr>
        <w:ind w:left="1440" w:hanging="360"/>
      </w:pPr>
    </w:lvl>
    <w:lvl w:ilvl="2" w:tplc="44333270" w:tentative="1">
      <w:start w:val="1"/>
      <w:numFmt w:val="lowerRoman"/>
      <w:lvlText w:val="%3."/>
      <w:lvlJc w:val="right"/>
      <w:pPr>
        <w:ind w:left="2160" w:hanging="180"/>
      </w:pPr>
    </w:lvl>
    <w:lvl w:ilvl="3" w:tplc="44333270" w:tentative="1">
      <w:start w:val="1"/>
      <w:numFmt w:val="decimal"/>
      <w:lvlText w:val="%4."/>
      <w:lvlJc w:val="left"/>
      <w:pPr>
        <w:ind w:left="2880" w:hanging="360"/>
      </w:pPr>
    </w:lvl>
    <w:lvl w:ilvl="4" w:tplc="44333270" w:tentative="1">
      <w:start w:val="1"/>
      <w:numFmt w:val="lowerLetter"/>
      <w:lvlText w:val="%5."/>
      <w:lvlJc w:val="left"/>
      <w:pPr>
        <w:ind w:left="3600" w:hanging="360"/>
      </w:pPr>
    </w:lvl>
    <w:lvl w:ilvl="5" w:tplc="44333270" w:tentative="1">
      <w:start w:val="1"/>
      <w:numFmt w:val="lowerRoman"/>
      <w:lvlText w:val="%6."/>
      <w:lvlJc w:val="right"/>
      <w:pPr>
        <w:ind w:left="4320" w:hanging="180"/>
      </w:pPr>
    </w:lvl>
    <w:lvl w:ilvl="6" w:tplc="44333270" w:tentative="1">
      <w:start w:val="1"/>
      <w:numFmt w:val="decimal"/>
      <w:lvlText w:val="%7."/>
      <w:lvlJc w:val="left"/>
      <w:pPr>
        <w:ind w:left="5040" w:hanging="360"/>
      </w:pPr>
    </w:lvl>
    <w:lvl w:ilvl="7" w:tplc="44333270" w:tentative="1">
      <w:start w:val="1"/>
      <w:numFmt w:val="lowerLetter"/>
      <w:lvlText w:val="%8."/>
      <w:lvlJc w:val="left"/>
      <w:pPr>
        <w:ind w:left="5760" w:hanging="360"/>
      </w:pPr>
    </w:lvl>
    <w:lvl w:ilvl="8" w:tplc="4433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5">
    <w:multiLevelType w:val="hybridMultilevel"/>
    <w:lvl w:ilvl="0" w:tplc="43483589">
      <w:start w:val="1"/>
      <w:numFmt w:val="decimal"/>
      <w:lvlText w:val="%1."/>
      <w:lvlJc w:val="left"/>
      <w:pPr>
        <w:ind w:left="720" w:hanging="360"/>
      </w:pPr>
    </w:lvl>
    <w:lvl w:ilvl="1" w:tplc="43483589" w:tentative="1">
      <w:start w:val="1"/>
      <w:numFmt w:val="lowerLetter"/>
      <w:lvlText w:val="%2."/>
      <w:lvlJc w:val="left"/>
      <w:pPr>
        <w:ind w:left="1440" w:hanging="360"/>
      </w:pPr>
    </w:lvl>
    <w:lvl w:ilvl="2" w:tplc="43483589" w:tentative="1">
      <w:start w:val="1"/>
      <w:numFmt w:val="lowerRoman"/>
      <w:lvlText w:val="%3."/>
      <w:lvlJc w:val="right"/>
      <w:pPr>
        <w:ind w:left="2160" w:hanging="180"/>
      </w:pPr>
    </w:lvl>
    <w:lvl w:ilvl="3" w:tplc="43483589" w:tentative="1">
      <w:start w:val="1"/>
      <w:numFmt w:val="decimal"/>
      <w:lvlText w:val="%4."/>
      <w:lvlJc w:val="left"/>
      <w:pPr>
        <w:ind w:left="2880" w:hanging="360"/>
      </w:pPr>
    </w:lvl>
    <w:lvl w:ilvl="4" w:tplc="43483589" w:tentative="1">
      <w:start w:val="1"/>
      <w:numFmt w:val="lowerLetter"/>
      <w:lvlText w:val="%5."/>
      <w:lvlJc w:val="left"/>
      <w:pPr>
        <w:ind w:left="3600" w:hanging="360"/>
      </w:pPr>
    </w:lvl>
    <w:lvl w:ilvl="5" w:tplc="43483589" w:tentative="1">
      <w:start w:val="1"/>
      <w:numFmt w:val="lowerRoman"/>
      <w:lvlText w:val="%6."/>
      <w:lvlJc w:val="right"/>
      <w:pPr>
        <w:ind w:left="4320" w:hanging="180"/>
      </w:pPr>
    </w:lvl>
    <w:lvl w:ilvl="6" w:tplc="43483589" w:tentative="1">
      <w:start w:val="1"/>
      <w:numFmt w:val="decimal"/>
      <w:lvlText w:val="%7."/>
      <w:lvlJc w:val="left"/>
      <w:pPr>
        <w:ind w:left="5040" w:hanging="360"/>
      </w:pPr>
    </w:lvl>
    <w:lvl w:ilvl="7" w:tplc="43483589" w:tentative="1">
      <w:start w:val="1"/>
      <w:numFmt w:val="lowerLetter"/>
      <w:lvlText w:val="%8."/>
      <w:lvlJc w:val="left"/>
      <w:pPr>
        <w:ind w:left="5760" w:hanging="360"/>
      </w:pPr>
    </w:lvl>
    <w:lvl w:ilvl="8" w:tplc="4348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4">
    <w:multiLevelType w:val="hybridMultilevel"/>
    <w:lvl w:ilvl="0" w:tplc="10175903">
      <w:start w:val="1"/>
      <w:numFmt w:val="decimal"/>
      <w:lvlText w:val="%1."/>
      <w:lvlJc w:val="left"/>
      <w:pPr>
        <w:ind w:left="720" w:hanging="360"/>
      </w:pPr>
    </w:lvl>
    <w:lvl w:ilvl="1" w:tplc="10175903" w:tentative="1">
      <w:start w:val="1"/>
      <w:numFmt w:val="lowerLetter"/>
      <w:lvlText w:val="%2."/>
      <w:lvlJc w:val="left"/>
      <w:pPr>
        <w:ind w:left="1440" w:hanging="360"/>
      </w:pPr>
    </w:lvl>
    <w:lvl w:ilvl="2" w:tplc="10175903" w:tentative="1">
      <w:start w:val="1"/>
      <w:numFmt w:val="lowerRoman"/>
      <w:lvlText w:val="%3."/>
      <w:lvlJc w:val="right"/>
      <w:pPr>
        <w:ind w:left="2160" w:hanging="180"/>
      </w:pPr>
    </w:lvl>
    <w:lvl w:ilvl="3" w:tplc="10175903" w:tentative="1">
      <w:start w:val="1"/>
      <w:numFmt w:val="decimal"/>
      <w:lvlText w:val="%4."/>
      <w:lvlJc w:val="left"/>
      <w:pPr>
        <w:ind w:left="2880" w:hanging="360"/>
      </w:pPr>
    </w:lvl>
    <w:lvl w:ilvl="4" w:tplc="10175903" w:tentative="1">
      <w:start w:val="1"/>
      <w:numFmt w:val="lowerLetter"/>
      <w:lvlText w:val="%5."/>
      <w:lvlJc w:val="left"/>
      <w:pPr>
        <w:ind w:left="3600" w:hanging="360"/>
      </w:pPr>
    </w:lvl>
    <w:lvl w:ilvl="5" w:tplc="10175903" w:tentative="1">
      <w:start w:val="1"/>
      <w:numFmt w:val="lowerRoman"/>
      <w:lvlText w:val="%6."/>
      <w:lvlJc w:val="right"/>
      <w:pPr>
        <w:ind w:left="4320" w:hanging="180"/>
      </w:pPr>
    </w:lvl>
    <w:lvl w:ilvl="6" w:tplc="10175903" w:tentative="1">
      <w:start w:val="1"/>
      <w:numFmt w:val="decimal"/>
      <w:lvlText w:val="%7."/>
      <w:lvlJc w:val="left"/>
      <w:pPr>
        <w:ind w:left="5040" w:hanging="360"/>
      </w:pPr>
    </w:lvl>
    <w:lvl w:ilvl="7" w:tplc="10175903" w:tentative="1">
      <w:start w:val="1"/>
      <w:numFmt w:val="lowerLetter"/>
      <w:lvlText w:val="%8."/>
      <w:lvlJc w:val="left"/>
      <w:pPr>
        <w:ind w:left="5760" w:hanging="360"/>
      </w:pPr>
    </w:lvl>
    <w:lvl w:ilvl="8" w:tplc="10175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3">
    <w:multiLevelType w:val="hybridMultilevel"/>
    <w:lvl w:ilvl="0" w:tplc="96796815">
      <w:start w:val="1"/>
      <w:numFmt w:val="decimal"/>
      <w:lvlText w:val="%1."/>
      <w:lvlJc w:val="left"/>
      <w:pPr>
        <w:ind w:left="720" w:hanging="360"/>
      </w:pPr>
    </w:lvl>
    <w:lvl w:ilvl="1" w:tplc="96796815" w:tentative="1">
      <w:start w:val="1"/>
      <w:numFmt w:val="lowerLetter"/>
      <w:lvlText w:val="%2."/>
      <w:lvlJc w:val="left"/>
      <w:pPr>
        <w:ind w:left="1440" w:hanging="360"/>
      </w:pPr>
    </w:lvl>
    <w:lvl w:ilvl="2" w:tplc="96796815" w:tentative="1">
      <w:start w:val="1"/>
      <w:numFmt w:val="lowerRoman"/>
      <w:lvlText w:val="%3."/>
      <w:lvlJc w:val="right"/>
      <w:pPr>
        <w:ind w:left="2160" w:hanging="180"/>
      </w:pPr>
    </w:lvl>
    <w:lvl w:ilvl="3" w:tplc="96796815" w:tentative="1">
      <w:start w:val="1"/>
      <w:numFmt w:val="decimal"/>
      <w:lvlText w:val="%4."/>
      <w:lvlJc w:val="left"/>
      <w:pPr>
        <w:ind w:left="2880" w:hanging="360"/>
      </w:pPr>
    </w:lvl>
    <w:lvl w:ilvl="4" w:tplc="96796815" w:tentative="1">
      <w:start w:val="1"/>
      <w:numFmt w:val="lowerLetter"/>
      <w:lvlText w:val="%5."/>
      <w:lvlJc w:val="left"/>
      <w:pPr>
        <w:ind w:left="3600" w:hanging="360"/>
      </w:pPr>
    </w:lvl>
    <w:lvl w:ilvl="5" w:tplc="96796815" w:tentative="1">
      <w:start w:val="1"/>
      <w:numFmt w:val="lowerRoman"/>
      <w:lvlText w:val="%6."/>
      <w:lvlJc w:val="right"/>
      <w:pPr>
        <w:ind w:left="4320" w:hanging="180"/>
      </w:pPr>
    </w:lvl>
    <w:lvl w:ilvl="6" w:tplc="96796815" w:tentative="1">
      <w:start w:val="1"/>
      <w:numFmt w:val="decimal"/>
      <w:lvlText w:val="%7."/>
      <w:lvlJc w:val="left"/>
      <w:pPr>
        <w:ind w:left="5040" w:hanging="360"/>
      </w:pPr>
    </w:lvl>
    <w:lvl w:ilvl="7" w:tplc="96796815" w:tentative="1">
      <w:start w:val="1"/>
      <w:numFmt w:val="lowerLetter"/>
      <w:lvlText w:val="%8."/>
      <w:lvlJc w:val="left"/>
      <w:pPr>
        <w:ind w:left="5760" w:hanging="360"/>
      </w:pPr>
    </w:lvl>
    <w:lvl w:ilvl="8" w:tplc="9679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2">
    <w:multiLevelType w:val="hybridMultilevel"/>
    <w:lvl w:ilvl="0" w:tplc="47785288">
      <w:start w:val="1"/>
      <w:numFmt w:val="decimal"/>
      <w:lvlText w:val="%1."/>
      <w:lvlJc w:val="left"/>
      <w:pPr>
        <w:ind w:left="720" w:hanging="360"/>
      </w:pPr>
    </w:lvl>
    <w:lvl w:ilvl="1" w:tplc="47785288" w:tentative="1">
      <w:start w:val="1"/>
      <w:numFmt w:val="lowerLetter"/>
      <w:lvlText w:val="%2."/>
      <w:lvlJc w:val="left"/>
      <w:pPr>
        <w:ind w:left="1440" w:hanging="360"/>
      </w:pPr>
    </w:lvl>
    <w:lvl w:ilvl="2" w:tplc="47785288" w:tentative="1">
      <w:start w:val="1"/>
      <w:numFmt w:val="lowerRoman"/>
      <w:lvlText w:val="%3."/>
      <w:lvlJc w:val="right"/>
      <w:pPr>
        <w:ind w:left="2160" w:hanging="180"/>
      </w:pPr>
    </w:lvl>
    <w:lvl w:ilvl="3" w:tplc="47785288" w:tentative="1">
      <w:start w:val="1"/>
      <w:numFmt w:val="decimal"/>
      <w:lvlText w:val="%4."/>
      <w:lvlJc w:val="left"/>
      <w:pPr>
        <w:ind w:left="2880" w:hanging="360"/>
      </w:pPr>
    </w:lvl>
    <w:lvl w:ilvl="4" w:tplc="47785288" w:tentative="1">
      <w:start w:val="1"/>
      <w:numFmt w:val="lowerLetter"/>
      <w:lvlText w:val="%5."/>
      <w:lvlJc w:val="left"/>
      <w:pPr>
        <w:ind w:left="3600" w:hanging="360"/>
      </w:pPr>
    </w:lvl>
    <w:lvl w:ilvl="5" w:tplc="47785288" w:tentative="1">
      <w:start w:val="1"/>
      <w:numFmt w:val="lowerRoman"/>
      <w:lvlText w:val="%6."/>
      <w:lvlJc w:val="right"/>
      <w:pPr>
        <w:ind w:left="4320" w:hanging="180"/>
      </w:pPr>
    </w:lvl>
    <w:lvl w:ilvl="6" w:tplc="47785288" w:tentative="1">
      <w:start w:val="1"/>
      <w:numFmt w:val="decimal"/>
      <w:lvlText w:val="%7."/>
      <w:lvlJc w:val="left"/>
      <w:pPr>
        <w:ind w:left="5040" w:hanging="360"/>
      </w:pPr>
    </w:lvl>
    <w:lvl w:ilvl="7" w:tplc="47785288" w:tentative="1">
      <w:start w:val="1"/>
      <w:numFmt w:val="lowerLetter"/>
      <w:lvlText w:val="%8."/>
      <w:lvlJc w:val="left"/>
      <w:pPr>
        <w:ind w:left="5760" w:hanging="360"/>
      </w:pPr>
    </w:lvl>
    <w:lvl w:ilvl="8" w:tplc="4778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1">
    <w:multiLevelType w:val="hybridMultilevel"/>
    <w:lvl w:ilvl="0" w:tplc="77239076">
      <w:start w:val="1"/>
      <w:numFmt w:val="decimal"/>
      <w:lvlText w:val="%1."/>
      <w:lvlJc w:val="left"/>
      <w:pPr>
        <w:ind w:left="720" w:hanging="360"/>
      </w:pPr>
    </w:lvl>
    <w:lvl w:ilvl="1" w:tplc="77239076" w:tentative="1">
      <w:start w:val="1"/>
      <w:numFmt w:val="lowerLetter"/>
      <w:lvlText w:val="%2."/>
      <w:lvlJc w:val="left"/>
      <w:pPr>
        <w:ind w:left="1440" w:hanging="360"/>
      </w:pPr>
    </w:lvl>
    <w:lvl w:ilvl="2" w:tplc="77239076" w:tentative="1">
      <w:start w:val="1"/>
      <w:numFmt w:val="lowerRoman"/>
      <w:lvlText w:val="%3."/>
      <w:lvlJc w:val="right"/>
      <w:pPr>
        <w:ind w:left="2160" w:hanging="180"/>
      </w:pPr>
    </w:lvl>
    <w:lvl w:ilvl="3" w:tplc="77239076" w:tentative="1">
      <w:start w:val="1"/>
      <w:numFmt w:val="decimal"/>
      <w:lvlText w:val="%4."/>
      <w:lvlJc w:val="left"/>
      <w:pPr>
        <w:ind w:left="2880" w:hanging="360"/>
      </w:pPr>
    </w:lvl>
    <w:lvl w:ilvl="4" w:tplc="77239076" w:tentative="1">
      <w:start w:val="1"/>
      <w:numFmt w:val="lowerLetter"/>
      <w:lvlText w:val="%5."/>
      <w:lvlJc w:val="left"/>
      <w:pPr>
        <w:ind w:left="3600" w:hanging="360"/>
      </w:pPr>
    </w:lvl>
    <w:lvl w:ilvl="5" w:tplc="77239076" w:tentative="1">
      <w:start w:val="1"/>
      <w:numFmt w:val="lowerRoman"/>
      <w:lvlText w:val="%6."/>
      <w:lvlJc w:val="right"/>
      <w:pPr>
        <w:ind w:left="4320" w:hanging="180"/>
      </w:pPr>
    </w:lvl>
    <w:lvl w:ilvl="6" w:tplc="77239076" w:tentative="1">
      <w:start w:val="1"/>
      <w:numFmt w:val="decimal"/>
      <w:lvlText w:val="%7."/>
      <w:lvlJc w:val="left"/>
      <w:pPr>
        <w:ind w:left="5040" w:hanging="360"/>
      </w:pPr>
    </w:lvl>
    <w:lvl w:ilvl="7" w:tplc="77239076" w:tentative="1">
      <w:start w:val="1"/>
      <w:numFmt w:val="lowerLetter"/>
      <w:lvlText w:val="%8."/>
      <w:lvlJc w:val="left"/>
      <w:pPr>
        <w:ind w:left="5760" w:hanging="360"/>
      </w:pPr>
    </w:lvl>
    <w:lvl w:ilvl="8" w:tplc="7723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0">
    <w:multiLevelType w:val="hybridMultilevel"/>
    <w:lvl w:ilvl="0" w:tplc="56022770">
      <w:start w:val="1"/>
      <w:numFmt w:val="decimal"/>
      <w:lvlText w:val="%1."/>
      <w:lvlJc w:val="left"/>
      <w:pPr>
        <w:ind w:left="720" w:hanging="360"/>
      </w:pPr>
    </w:lvl>
    <w:lvl w:ilvl="1" w:tplc="56022770" w:tentative="1">
      <w:start w:val="1"/>
      <w:numFmt w:val="lowerLetter"/>
      <w:lvlText w:val="%2."/>
      <w:lvlJc w:val="left"/>
      <w:pPr>
        <w:ind w:left="1440" w:hanging="360"/>
      </w:pPr>
    </w:lvl>
    <w:lvl w:ilvl="2" w:tplc="56022770" w:tentative="1">
      <w:start w:val="1"/>
      <w:numFmt w:val="lowerRoman"/>
      <w:lvlText w:val="%3."/>
      <w:lvlJc w:val="right"/>
      <w:pPr>
        <w:ind w:left="2160" w:hanging="180"/>
      </w:pPr>
    </w:lvl>
    <w:lvl w:ilvl="3" w:tplc="56022770" w:tentative="1">
      <w:start w:val="1"/>
      <w:numFmt w:val="decimal"/>
      <w:lvlText w:val="%4."/>
      <w:lvlJc w:val="left"/>
      <w:pPr>
        <w:ind w:left="2880" w:hanging="360"/>
      </w:pPr>
    </w:lvl>
    <w:lvl w:ilvl="4" w:tplc="56022770" w:tentative="1">
      <w:start w:val="1"/>
      <w:numFmt w:val="lowerLetter"/>
      <w:lvlText w:val="%5."/>
      <w:lvlJc w:val="left"/>
      <w:pPr>
        <w:ind w:left="3600" w:hanging="360"/>
      </w:pPr>
    </w:lvl>
    <w:lvl w:ilvl="5" w:tplc="56022770" w:tentative="1">
      <w:start w:val="1"/>
      <w:numFmt w:val="lowerRoman"/>
      <w:lvlText w:val="%6."/>
      <w:lvlJc w:val="right"/>
      <w:pPr>
        <w:ind w:left="4320" w:hanging="180"/>
      </w:pPr>
    </w:lvl>
    <w:lvl w:ilvl="6" w:tplc="56022770" w:tentative="1">
      <w:start w:val="1"/>
      <w:numFmt w:val="decimal"/>
      <w:lvlText w:val="%7."/>
      <w:lvlJc w:val="left"/>
      <w:pPr>
        <w:ind w:left="5040" w:hanging="360"/>
      </w:pPr>
    </w:lvl>
    <w:lvl w:ilvl="7" w:tplc="56022770" w:tentative="1">
      <w:start w:val="1"/>
      <w:numFmt w:val="lowerLetter"/>
      <w:lvlText w:val="%8."/>
      <w:lvlJc w:val="left"/>
      <w:pPr>
        <w:ind w:left="5760" w:hanging="360"/>
      </w:pPr>
    </w:lvl>
    <w:lvl w:ilvl="8" w:tplc="56022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9">
    <w:multiLevelType w:val="hybridMultilevel"/>
    <w:lvl w:ilvl="0" w:tplc="95827923">
      <w:start w:val="1"/>
      <w:numFmt w:val="decimal"/>
      <w:lvlText w:val="%1."/>
      <w:lvlJc w:val="left"/>
      <w:pPr>
        <w:ind w:left="720" w:hanging="360"/>
      </w:pPr>
    </w:lvl>
    <w:lvl w:ilvl="1" w:tplc="95827923" w:tentative="1">
      <w:start w:val="1"/>
      <w:numFmt w:val="lowerLetter"/>
      <w:lvlText w:val="%2."/>
      <w:lvlJc w:val="left"/>
      <w:pPr>
        <w:ind w:left="1440" w:hanging="360"/>
      </w:pPr>
    </w:lvl>
    <w:lvl w:ilvl="2" w:tplc="95827923" w:tentative="1">
      <w:start w:val="1"/>
      <w:numFmt w:val="lowerRoman"/>
      <w:lvlText w:val="%3."/>
      <w:lvlJc w:val="right"/>
      <w:pPr>
        <w:ind w:left="2160" w:hanging="180"/>
      </w:pPr>
    </w:lvl>
    <w:lvl w:ilvl="3" w:tplc="95827923" w:tentative="1">
      <w:start w:val="1"/>
      <w:numFmt w:val="decimal"/>
      <w:lvlText w:val="%4."/>
      <w:lvlJc w:val="left"/>
      <w:pPr>
        <w:ind w:left="2880" w:hanging="360"/>
      </w:pPr>
    </w:lvl>
    <w:lvl w:ilvl="4" w:tplc="95827923" w:tentative="1">
      <w:start w:val="1"/>
      <w:numFmt w:val="lowerLetter"/>
      <w:lvlText w:val="%5."/>
      <w:lvlJc w:val="left"/>
      <w:pPr>
        <w:ind w:left="3600" w:hanging="360"/>
      </w:pPr>
    </w:lvl>
    <w:lvl w:ilvl="5" w:tplc="95827923" w:tentative="1">
      <w:start w:val="1"/>
      <w:numFmt w:val="lowerRoman"/>
      <w:lvlText w:val="%6."/>
      <w:lvlJc w:val="right"/>
      <w:pPr>
        <w:ind w:left="4320" w:hanging="180"/>
      </w:pPr>
    </w:lvl>
    <w:lvl w:ilvl="6" w:tplc="95827923" w:tentative="1">
      <w:start w:val="1"/>
      <w:numFmt w:val="decimal"/>
      <w:lvlText w:val="%7."/>
      <w:lvlJc w:val="left"/>
      <w:pPr>
        <w:ind w:left="5040" w:hanging="360"/>
      </w:pPr>
    </w:lvl>
    <w:lvl w:ilvl="7" w:tplc="95827923" w:tentative="1">
      <w:start w:val="1"/>
      <w:numFmt w:val="lowerLetter"/>
      <w:lvlText w:val="%8."/>
      <w:lvlJc w:val="left"/>
      <w:pPr>
        <w:ind w:left="5760" w:hanging="360"/>
      </w:pPr>
    </w:lvl>
    <w:lvl w:ilvl="8" w:tplc="9582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8">
    <w:multiLevelType w:val="hybridMultilevel"/>
    <w:lvl w:ilvl="0" w:tplc="60176094">
      <w:start w:val="1"/>
      <w:numFmt w:val="decimal"/>
      <w:lvlText w:val="%1."/>
      <w:lvlJc w:val="left"/>
      <w:pPr>
        <w:ind w:left="720" w:hanging="360"/>
      </w:pPr>
    </w:lvl>
    <w:lvl w:ilvl="1" w:tplc="60176094" w:tentative="1">
      <w:start w:val="1"/>
      <w:numFmt w:val="lowerLetter"/>
      <w:lvlText w:val="%2."/>
      <w:lvlJc w:val="left"/>
      <w:pPr>
        <w:ind w:left="1440" w:hanging="360"/>
      </w:pPr>
    </w:lvl>
    <w:lvl w:ilvl="2" w:tplc="60176094" w:tentative="1">
      <w:start w:val="1"/>
      <w:numFmt w:val="lowerRoman"/>
      <w:lvlText w:val="%3."/>
      <w:lvlJc w:val="right"/>
      <w:pPr>
        <w:ind w:left="2160" w:hanging="180"/>
      </w:pPr>
    </w:lvl>
    <w:lvl w:ilvl="3" w:tplc="60176094" w:tentative="1">
      <w:start w:val="1"/>
      <w:numFmt w:val="decimal"/>
      <w:lvlText w:val="%4."/>
      <w:lvlJc w:val="left"/>
      <w:pPr>
        <w:ind w:left="2880" w:hanging="360"/>
      </w:pPr>
    </w:lvl>
    <w:lvl w:ilvl="4" w:tplc="60176094" w:tentative="1">
      <w:start w:val="1"/>
      <w:numFmt w:val="lowerLetter"/>
      <w:lvlText w:val="%5."/>
      <w:lvlJc w:val="left"/>
      <w:pPr>
        <w:ind w:left="3600" w:hanging="360"/>
      </w:pPr>
    </w:lvl>
    <w:lvl w:ilvl="5" w:tplc="60176094" w:tentative="1">
      <w:start w:val="1"/>
      <w:numFmt w:val="lowerRoman"/>
      <w:lvlText w:val="%6."/>
      <w:lvlJc w:val="right"/>
      <w:pPr>
        <w:ind w:left="4320" w:hanging="180"/>
      </w:pPr>
    </w:lvl>
    <w:lvl w:ilvl="6" w:tplc="60176094" w:tentative="1">
      <w:start w:val="1"/>
      <w:numFmt w:val="decimal"/>
      <w:lvlText w:val="%7."/>
      <w:lvlJc w:val="left"/>
      <w:pPr>
        <w:ind w:left="5040" w:hanging="360"/>
      </w:pPr>
    </w:lvl>
    <w:lvl w:ilvl="7" w:tplc="60176094" w:tentative="1">
      <w:start w:val="1"/>
      <w:numFmt w:val="lowerLetter"/>
      <w:lvlText w:val="%8."/>
      <w:lvlJc w:val="left"/>
      <w:pPr>
        <w:ind w:left="5760" w:hanging="360"/>
      </w:pPr>
    </w:lvl>
    <w:lvl w:ilvl="8" w:tplc="6017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7">
    <w:multiLevelType w:val="hybridMultilevel"/>
    <w:lvl w:ilvl="0" w:tplc="38130651">
      <w:start w:val="1"/>
      <w:numFmt w:val="decimal"/>
      <w:lvlText w:val="%1."/>
      <w:lvlJc w:val="left"/>
      <w:pPr>
        <w:ind w:left="720" w:hanging="360"/>
      </w:pPr>
    </w:lvl>
    <w:lvl w:ilvl="1" w:tplc="38130651" w:tentative="1">
      <w:start w:val="1"/>
      <w:numFmt w:val="lowerLetter"/>
      <w:lvlText w:val="%2."/>
      <w:lvlJc w:val="left"/>
      <w:pPr>
        <w:ind w:left="1440" w:hanging="360"/>
      </w:pPr>
    </w:lvl>
    <w:lvl w:ilvl="2" w:tplc="38130651" w:tentative="1">
      <w:start w:val="1"/>
      <w:numFmt w:val="lowerRoman"/>
      <w:lvlText w:val="%3."/>
      <w:lvlJc w:val="right"/>
      <w:pPr>
        <w:ind w:left="2160" w:hanging="180"/>
      </w:pPr>
    </w:lvl>
    <w:lvl w:ilvl="3" w:tplc="38130651" w:tentative="1">
      <w:start w:val="1"/>
      <w:numFmt w:val="decimal"/>
      <w:lvlText w:val="%4."/>
      <w:lvlJc w:val="left"/>
      <w:pPr>
        <w:ind w:left="2880" w:hanging="360"/>
      </w:pPr>
    </w:lvl>
    <w:lvl w:ilvl="4" w:tplc="38130651" w:tentative="1">
      <w:start w:val="1"/>
      <w:numFmt w:val="lowerLetter"/>
      <w:lvlText w:val="%5."/>
      <w:lvlJc w:val="left"/>
      <w:pPr>
        <w:ind w:left="3600" w:hanging="360"/>
      </w:pPr>
    </w:lvl>
    <w:lvl w:ilvl="5" w:tplc="38130651" w:tentative="1">
      <w:start w:val="1"/>
      <w:numFmt w:val="lowerRoman"/>
      <w:lvlText w:val="%6."/>
      <w:lvlJc w:val="right"/>
      <w:pPr>
        <w:ind w:left="4320" w:hanging="180"/>
      </w:pPr>
    </w:lvl>
    <w:lvl w:ilvl="6" w:tplc="38130651" w:tentative="1">
      <w:start w:val="1"/>
      <w:numFmt w:val="decimal"/>
      <w:lvlText w:val="%7."/>
      <w:lvlJc w:val="left"/>
      <w:pPr>
        <w:ind w:left="5040" w:hanging="360"/>
      </w:pPr>
    </w:lvl>
    <w:lvl w:ilvl="7" w:tplc="38130651" w:tentative="1">
      <w:start w:val="1"/>
      <w:numFmt w:val="lowerLetter"/>
      <w:lvlText w:val="%8."/>
      <w:lvlJc w:val="left"/>
      <w:pPr>
        <w:ind w:left="5760" w:hanging="360"/>
      </w:pPr>
    </w:lvl>
    <w:lvl w:ilvl="8" w:tplc="3813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6">
    <w:multiLevelType w:val="hybridMultilevel"/>
    <w:lvl w:ilvl="0" w:tplc="54835089">
      <w:start w:val="1"/>
      <w:numFmt w:val="decimal"/>
      <w:lvlText w:val="%1."/>
      <w:lvlJc w:val="left"/>
      <w:pPr>
        <w:ind w:left="720" w:hanging="360"/>
      </w:pPr>
    </w:lvl>
    <w:lvl w:ilvl="1" w:tplc="54835089" w:tentative="1">
      <w:start w:val="1"/>
      <w:numFmt w:val="lowerLetter"/>
      <w:lvlText w:val="%2."/>
      <w:lvlJc w:val="left"/>
      <w:pPr>
        <w:ind w:left="1440" w:hanging="360"/>
      </w:pPr>
    </w:lvl>
    <w:lvl w:ilvl="2" w:tplc="54835089" w:tentative="1">
      <w:start w:val="1"/>
      <w:numFmt w:val="lowerRoman"/>
      <w:lvlText w:val="%3."/>
      <w:lvlJc w:val="right"/>
      <w:pPr>
        <w:ind w:left="2160" w:hanging="180"/>
      </w:pPr>
    </w:lvl>
    <w:lvl w:ilvl="3" w:tplc="54835089" w:tentative="1">
      <w:start w:val="1"/>
      <w:numFmt w:val="decimal"/>
      <w:lvlText w:val="%4."/>
      <w:lvlJc w:val="left"/>
      <w:pPr>
        <w:ind w:left="2880" w:hanging="360"/>
      </w:pPr>
    </w:lvl>
    <w:lvl w:ilvl="4" w:tplc="54835089" w:tentative="1">
      <w:start w:val="1"/>
      <w:numFmt w:val="lowerLetter"/>
      <w:lvlText w:val="%5."/>
      <w:lvlJc w:val="left"/>
      <w:pPr>
        <w:ind w:left="3600" w:hanging="360"/>
      </w:pPr>
    </w:lvl>
    <w:lvl w:ilvl="5" w:tplc="54835089" w:tentative="1">
      <w:start w:val="1"/>
      <w:numFmt w:val="lowerRoman"/>
      <w:lvlText w:val="%6."/>
      <w:lvlJc w:val="right"/>
      <w:pPr>
        <w:ind w:left="4320" w:hanging="180"/>
      </w:pPr>
    </w:lvl>
    <w:lvl w:ilvl="6" w:tplc="54835089" w:tentative="1">
      <w:start w:val="1"/>
      <w:numFmt w:val="decimal"/>
      <w:lvlText w:val="%7."/>
      <w:lvlJc w:val="left"/>
      <w:pPr>
        <w:ind w:left="5040" w:hanging="360"/>
      </w:pPr>
    </w:lvl>
    <w:lvl w:ilvl="7" w:tplc="54835089" w:tentative="1">
      <w:start w:val="1"/>
      <w:numFmt w:val="lowerLetter"/>
      <w:lvlText w:val="%8."/>
      <w:lvlJc w:val="left"/>
      <w:pPr>
        <w:ind w:left="5760" w:hanging="360"/>
      </w:pPr>
    </w:lvl>
    <w:lvl w:ilvl="8" w:tplc="5483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5">
    <w:multiLevelType w:val="hybridMultilevel"/>
    <w:lvl w:ilvl="0" w:tplc="20946556">
      <w:start w:val="1"/>
      <w:numFmt w:val="decimal"/>
      <w:lvlText w:val="%1."/>
      <w:lvlJc w:val="left"/>
      <w:pPr>
        <w:ind w:left="720" w:hanging="360"/>
      </w:pPr>
    </w:lvl>
    <w:lvl w:ilvl="1" w:tplc="20946556" w:tentative="1">
      <w:start w:val="1"/>
      <w:numFmt w:val="lowerLetter"/>
      <w:lvlText w:val="%2."/>
      <w:lvlJc w:val="left"/>
      <w:pPr>
        <w:ind w:left="1440" w:hanging="360"/>
      </w:pPr>
    </w:lvl>
    <w:lvl w:ilvl="2" w:tplc="20946556" w:tentative="1">
      <w:start w:val="1"/>
      <w:numFmt w:val="lowerRoman"/>
      <w:lvlText w:val="%3."/>
      <w:lvlJc w:val="right"/>
      <w:pPr>
        <w:ind w:left="2160" w:hanging="180"/>
      </w:pPr>
    </w:lvl>
    <w:lvl w:ilvl="3" w:tplc="20946556" w:tentative="1">
      <w:start w:val="1"/>
      <w:numFmt w:val="decimal"/>
      <w:lvlText w:val="%4."/>
      <w:lvlJc w:val="left"/>
      <w:pPr>
        <w:ind w:left="2880" w:hanging="360"/>
      </w:pPr>
    </w:lvl>
    <w:lvl w:ilvl="4" w:tplc="20946556" w:tentative="1">
      <w:start w:val="1"/>
      <w:numFmt w:val="lowerLetter"/>
      <w:lvlText w:val="%5."/>
      <w:lvlJc w:val="left"/>
      <w:pPr>
        <w:ind w:left="3600" w:hanging="360"/>
      </w:pPr>
    </w:lvl>
    <w:lvl w:ilvl="5" w:tplc="20946556" w:tentative="1">
      <w:start w:val="1"/>
      <w:numFmt w:val="lowerRoman"/>
      <w:lvlText w:val="%6."/>
      <w:lvlJc w:val="right"/>
      <w:pPr>
        <w:ind w:left="4320" w:hanging="180"/>
      </w:pPr>
    </w:lvl>
    <w:lvl w:ilvl="6" w:tplc="20946556" w:tentative="1">
      <w:start w:val="1"/>
      <w:numFmt w:val="decimal"/>
      <w:lvlText w:val="%7."/>
      <w:lvlJc w:val="left"/>
      <w:pPr>
        <w:ind w:left="5040" w:hanging="360"/>
      </w:pPr>
    </w:lvl>
    <w:lvl w:ilvl="7" w:tplc="20946556" w:tentative="1">
      <w:start w:val="1"/>
      <w:numFmt w:val="lowerLetter"/>
      <w:lvlText w:val="%8."/>
      <w:lvlJc w:val="left"/>
      <w:pPr>
        <w:ind w:left="5760" w:hanging="360"/>
      </w:pPr>
    </w:lvl>
    <w:lvl w:ilvl="8" w:tplc="2094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4">
    <w:multiLevelType w:val="hybridMultilevel"/>
    <w:lvl w:ilvl="0" w:tplc="24486332">
      <w:start w:val="1"/>
      <w:numFmt w:val="decimal"/>
      <w:lvlText w:val="%1."/>
      <w:lvlJc w:val="left"/>
      <w:pPr>
        <w:ind w:left="720" w:hanging="360"/>
      </w:pPr>
    </w:lvl>
    <w:lvl w:ilvl="1" w:tplc="24486332" w:tentative="1">
      <w:start w:val="1"/>
      <w:numFmt w:val="lowerLetter"/>
      <w:lvlText w:val="%2."/>
      <w:lvlJc w:val="left"/>
      <w:pPr>
        <w:ind w:left="1440" w:hanging="360"/>
      </w:pPr>
    </w:lvl>
    <w:lvl w:ilvl="2" w:tplc="24486332" w:tentative="1">
      <w:start w:val="1"/>
      <w:numFmt w:val="lowerRoman"/>
      <w:lvlText w:val="%3."/>
      <w:lvlJc w:val="right"/>
      <w:pPr>
        <w:ind w:left="2160" w:hanging="180"/>
      </w:pPr>
    </w:lvl>
    <w:lvl w:ilvl="3" w:tplc="24486332" w:tentative="1">
      <w:start w:val="1"/>
      <w:numFmt w:val="decimal"/>
      <w:lvlText w:val="%4."/>
      <w:lvlJc w:val="left"/>
      <w:pPr>
        <w:ind w:left="2880" w:hanging="360"/>
      </w:pPr>
    </w:lvl>
    <w:lvl w:ilvl="4" w:tplc="24486332" w:tentative="1">
      <w:start w:val="1"/>
      <w:numFmt w:val="lowerLetter"/>
      <w:lvlText w:val="%5."/>
      <w:lvlJc w:val="left"/>
      <w:pPr>
        <w:ind w:left="3600" w:hanging="360"/>
      </w:pPr>
    </w:lvl>
    <w:lvl w:ilvl="5" w:tplc="24486332" w:tentative="1">
      <w:start w:val="1"/>
      <w:numFmt w:val="lowerRoman"/>
      <w:lvlText w:val="%6."/>
      <w:lvlJc w:val="right"/>
      <w:pPr>
        <w:ind w:left="4320" w:hanging="180"/>
      </w:pPr>
    </w:lvl>
    <w:lvl w:ilvl="6" w:tplc="24486332" w:tentative="1">
      <w:start w:val="1"/>
      <w:numFmt w:val="decimal"/>
      <w:lvlText w:val="%7."/>
      <w:lvlJc w:val="left"/>
      <w:pPr>
        <w:ind w:left="5040" w:hanging="360"/>
      </w:pPr>
    </w:lvl>
    <w:lvl w:ilvl="7" w:tplc="24486332" w:tentative="1">
      <w:start w:val="1"/>
      <w:numFmt w:val="lowerLetter"/>
      <w:lvlText w:val="%8."/>
      <w:lvlJc w:val="left"/>
      <w:pPr>
        <w:ind w:left="5760" w:hanging="360"/>
      </w:pPr>
    </w:lvl>
    <w:lvl w:ilvl="8" w:tplc="2448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3">
    <w:multiLevelType w:val="hybridMultilevel"/>
    <w:lvl w:ilvl="0" w:tplc="60224295">
      <w:start w:val="1"/>
      <w:numFmt w:val="decimal"/>
      <w:lvlText w:val="%1."/>
      <w:lvlJc w:val="left"/>
      <w:pPr>
        <w:ind w:left="720" w:hanging="360"/>
      </w:pPr>
    </w:lvl>
    <w:lvl w:ilvl="1" w:tplc="60224295" w:tentative="1">
      <w:start w:val="1"/>
      <w:numFmt w:val="lowerLetter"/>
      <w:lvlText w:val="%2."/>
      <w:lvlJc w:val="left"/>
      <w:pPr>
        <w:ind w:left="1440" w:hanging="360"/>
      </w:pPr>
    </w:lvl>
    <w:lvl w:ilvl="2" w:tplc="60224295" w:tentative="1">
      <w:start w:val="1"/>
      <w:numFmt w:val="lowerRoman"/>
      <w:lvlText w:val="%3."/>
      <w:lvlJc w:val="right"/>
      <w:pPr>
        <w:ind w:left="2160" w:hanging="180"/>
      </w:pPr>
    </w:lvl>
    <w:lvl w:ilvl="3" w:tplc="60224295" w:tentative="1">
      <w:start w:val="1"/>
      <w:numFmt w:val="decimal"/>
      <w:lvlText w:val="%4."/>
      <w:lvlJc w:val="left"/>
      <w:pPr>
        <w:ind w:left="2880" w:hanging="360"/>
      </w:pPr>
    </w:lvl>
    <w:lvl w:ilvl="4" w:tplc="60224295" w:tentative="1">
      <w:start w:val="1"/>
      <w:numFmt w:val="lowerLetter"/>
      <w:lvlText w:val="%5."/>
      <w:lvlJc w:val="left"/>
      <w:pPr>
        <w:ind w:left="3600" w:hanging="360"/>
      </w:pPr>
    </w:lvl>
    <w:lvl w:ilvl="5" w:tplc="60224295" w:tentative="1">
      <w:start w:val="1"/>
      <w:numFmt w:val="lowerRoman"/>
      <w:lvlText w:val="%6."/>
      <w:lvlJc w:val="right"/>
      <w:pPr>
        <w:ind w:left="4320" w:hanging="180"/>
      </w:pPr>
    </w:lvl>
    <w:lvl w:ilvl="6" w:tplc="60224295" w:tentative="1">
      <w:start w:val="1"/>
      <w:numFmt w:val="decimal"/>
      <w:lvlText w:val="%7."/>
      <w:lvlJc w:val="left"/>
      <w:pPr>
        <w:ind w:left="5040" w:hanging="360"/>
      </w:pPr>
    </w:lvl>
    <w:lvl w:ilvl="7" w:tplc="60224295" w:tentative="1">
      <w:start w:val="1"/>
      <w:numFmt w:val="lowerLetter"/>
      <w:lvlText w:val="%8."/>
      <w:lvlJc w:val="left"/>
      <w:pPr>
        <w:ind w:left="5760" w:hanging="360"/>
      </w:pPr>
    </w:lvl>
    <w:lvl w:ilvl="8" w:tplc="6022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2">
    <w:multiLevelType w:val="hybridMultilevel"/>
    <w:lvl w:ilvl="0" w:tplc="36406324">
      <w:start w:val="1"/>
      <w:numFmt w:val="decimal"/>
      <w:lvlText w:val="%1."/>
      <w:lvlJc w:val="left"/>
      <w:pPr>
        <w:ind w:left="720" w:hanging="360"/>
      </w:pPr>
    </w:lvl>
    <w:lvl w:ilvl="1" w:tplc="36406324" w:tentative="1">
      <w:start w:val="1"/>
      <w:numFmt w:val="lowerLetter"/>
      <w:lvlText w:val="%2."/>
      <w:lvlJc w:val="left"/>
      <w:pPr>
        <w:ind w:left="1440" w:hanging="360"/>
      </w:pPr>
    </w:lvl>
    <w:lvl w:ilvl="2" w:tplc="36406324" w:tentative="1">
      <w:start w:val="1"/>
      <w:numFmt w:val="lowerRoman"/>
      <w:lvlText w:val="%3."/>
      <w:lvlJc w:val="right"/>
      <w:pPr>
        <w:ind w:left="2160" w:hanging="180"/>
      </w:pPr>
    </w:lvl>
    <w:lvl w:ilvl="3" w:tplc="36406324" w:tentative="1">
      <w:start w:val="1"/>
      <w:numFmt w:val="decimal"/>
      <w:lvlText w:val="%4."/>
      <w:lvlJc w:val="left"/>
      <w:pPr>
        <w:ind w:left="2880" w:hanging="360"/>
      </w:pPr>
    </w:lvl>
    <w:lvl w:ilvl="4" w:tplc="36406324" w:tentative="1">
      <w:start w:val="1"/>
      <w:numFmt w:val="lowerLetter"/>
      <w:lvlText w:val="%5."/>
      <w:lvlJc w:val="left"/>
      <w:pPr>
        <w:ind w:left="3600" w:hanging="360"/>
      </w:pPr>
    </w:lvl>
    <w:lvl w:ilvl="5" w:tplc="36406324" w:tentative="1">
      <w:start w:val="1"/>
      <w:numFmt w:val="lowerRoman"/>
      <w:lvlText w:val="%6."/>
      <w:lvlJc w:val="right"/>
      <w:pPr>
        <w:ind w:left="4320" w:hanging="180"/>
      </w:pPr>
    </w:lvl>
    <w:lvl w:ilvl="6" w:tplc="36406324" w:tentative="1">
      <w:start w:val="1"/>
      <w:numFmt w:val="decimal"/>
      <w:lvlText w:val="%7."/>
      <w:lvlJc w:val="left"/>
      <w:pPr>
        <w:ind w:left="5040" w:hanging="360"/>
      </w:pPr>
    </w:lvl>
    <w:lvl w:ilvl="7" w:tplc="36406324" w:tentative="1">
      <w:start w:val="1"/>
      <w:numFmt w:val="lowerLetter"/>
      <w:lvlText w:val="%8."/>
      <w:lvlJc w:val="left"/>
      <w:pPr>
        <w:ind w:left="5760" w:hanging="360"/>
      </w:pPr>
    </w:lvl>
    <w:lvl w:ilvl="8" w:tplc="3640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1">
    <w:multiLevelType w:val="hybridMultilevel"/>
    <w:lvl w:ilvl="0" w:tplc="40583361">
      <w:start w:val="1"/>
      <w:numFmt w:val="decimal"/>
      <w:lvlText w:val="%1."/>
      <w:lvlJc w:val="left"/>
      <w:pPr>
        <w:ind w:left="720" w:hanging="360"/>
      </w:pPr>
    </w:lvl>
    <w:lvl w:ilvl="1" w:tplc="40583361" w:tentative="1">
      <w:start w:val="1"/>
      <w:numFmt w:val="lowerLetter"/>
      <w:lvlText w:val="%2."/>
      <w:lvlJc w:val="left"/>
      <w:pPr>
        <w:ind w:left="1440" w:hanging="360"/>
      </w:pPr>
    </w:lvl>
    <w:lvl w:ilvl="2" w:tplc="40583361" w:tentative="1">
      <w:start w:val="1"/>
      <w:numFmt w:val="lowerRoman"/>
      <w:lvlText w:val="%3."/>
      <w:lvlJc w:val="right"/>
      <w:pPr>
        <w:ind w:left="2160" w:hanging="180"/>
      </w:pPr>
    </w:lvl>
    <w:lvl w:ilvl="3" w:tplc="40583361" w:tentative="1">
      <w:start w:val="1"/>
      <w:numFmt w:val="decimal"/>
      <w:lvlText w:val="%4."/>
      <w:lvlJc w:val="left"/>
      <w:pPr>
        <w:ind w:left="2880" w:hanging="360"/>
      </w:pPr>
    </w:lvl>
    <w:lvl w:ilvl="4" w:tplc="40583361" w:tentative="1">
      <w:start w:val="1"/>
      <w:numFmt w:val="lowerLetter"/>
      <w:lvlText w:val="%5."/>
      <w:lvlJc w:val="left"/>
      <w:pPr>
        <w:ind w:left="3600" w:hanging="360"/>
      </w:pPr>
    </w:lvl>
    <w:lvl w:ilvl="5" w:tplc="40583361" w:tentative="1">
      <w:start w:val="1"/>
      <w:numFmt w:val="lowerRoman"/>
      <w:lvlText w:val="%6."/>
      <w:lvlJc w:val="right"/>
      <w:pPr>
        <w:ind w:left="4320" w:hanging="180"/>
      </w:pPr>
    </w:lvl>
    <w:lvl w:ilvl="6" w:tplc="40583361" w:tentative="1">
      <w:start w:val="1"/>
      <w:numFmt w:val="decimal"/>
      <w:lvlText w:val="%7."/>
      <w:lvlJc w:val="left"/>
      <w:pPr>
        <w:ind w:left="5040" w:hanging="360"/>
      </w:pPr>
    </w:lvl>
    <w:lvl w:ilvl="7" w:tplc="40583361" w:tentative="1">
      <w:start w:val="1"/>
      <w:numFmt w:val="lowerLetter"/>
      <w:lvlText w:val="%8."/>
      <w:lvlJc w:val="left"/>
      <w:pPr>
        <w:ind w:left="5760" w:hanging="360"/>
      </w:pPr>
    </w:lvl>
    <w:lvl w:ilvl="8" w:tplc="4058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0">
    <w:multiLevelType w:val="hybridMultilevel"/>
    <w:lvl w:ilvl="0" w:tplc="62566650">
      <w:start w:val="1"/>
      <w:numFmt w:val="decimal"/>
      <w:lvlText w:val="%1."/>
      <w:lvlJc w:val="left"/>
      <w:pPr>
        <w:ind w:left="720" w:hanging="360"/>
      </w:pPr>
    </w:lvl>
    <w:lvl w:ilvl="1" w:tplc="62566650" w:tentative="1">
      <w:start w:val="1"/>
      <w:numFmt w:val="lowerLetter"/>
      <w:lvlText w:val="%2."/>
      <w:lvlJc w:val="left"/>
      <w:pPr>
        <w:ind w:left="1440" w:hanging="360"/>
      </w:pPr>
    </w:lvl>
    <w:lvl w:ilvl="2" w:tplc="62566650" w:tentative="1">
      <w:start w:val="1"/>
      <w:numFmt w:val="lowerRoman"/>
      <w:lvlText w:val="%3."/>
      <w:lvlJc w:val="right"/>
      <w:pPr>
        <w:ind w:left="2160" w:hanging="180"/>
      </w:pPr>
    </w:lvl>
    <w:lvl w:ilvl="3" w:tplc="62566650" w:tentative="1">
      <w:start w:val="1"/>
      <w:numFmt w:val="decimal"/>
      <w:lvlText w:val="%4."/>
      <w:lvlJc w:val="left"/>
      <w:pPr>
        <w:ind w:left="2880" w:hanging="360"/>
      </w:pPr>
    </w:lvl>
    <w:lvl w:ilvl="4" w:tplc="62566650" w:tentative="1">
      <w:start w:val="1"/>
      <w:numFmt w:val="lowerLetter"/>
      <w:lvlText w:val="%5."/>
      <w:lvlJc w:val="left"/>
      <w:pPr>
        <w:ind w:left="3600" w:hanging="360"/>
      </w:pPr>
    </w:lvl>
    <w:lvl w:ilvl="5" w:tplc="62566650" w:tentative="1">
      <w:start w:val="1"/>
      <w:numFmt w:val="lowerRoman"/>
      <w:lvlText w:val="%6."/>
      <w:lvlJc w:val="right"/>
      <w:pPr>
        <w:ind w:left="4320" w:hanging="180"/>
      </w:pPr>
    </w:lvl>
    <w:lvl w:ilvl="6" w:tplc="62566650" w:tentative="1">
      <w:start w:val="1"/>
      <w:numFmt w:val="decimal"/>
      <w:lvlText w:val="%7."/>
      <w:lvlJc w:val="left"/>
      <w:pPr>
        <w:ind w:left="5040" w:hanging="360"/>
      </w:pPr>
    </w:lvl>
    <w:lvl w:ilvl="7" w:tplc="62566650" w:tentative="1">
      <w:start w:val="1"/>
      <w:numFmt w:val="lowerLetter"/>
      <w:lvlText w:val="%8."/>
      <w:lvlJc w:val="left"/>
      <w:pPr>
        <w:ind w:left="5760" w:hanging="360"/>
      </w:pPr>
    </w:lvl>
    <w:lvl w:ilvl="8" w:tplc="62566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9">
    <w:multiLevelType w:val="hybridMultilevel"/>
    <w:lvl w:ilvl="0" w:tplc="15233371">
      <w:start w:val="1"/>
      <w:numFmt w:val="decimal"/>
      <w:lvlText w:val="%1."/>
      <w:lvlJc w:val="left"/>
      <w:pPr>
        <w:ind w:left="720" w:hanging="360"/>
      </w:pPr>
    </w:lvl>
    <w:lvl w:ilvl="1" w:tplc="15233371" w:tentative="1">
      <w:start w:val="1"/>
      <w:numFmt w:val="lowerLetter"/>
      <w:lvlText w:val="%2."/>
      <w:lvlJc w:val="left"/>
      <w:pPr>
        <w:ind w:left="1440" w:hanging="360"/>
      </w:pPr>
    </w:lvl>
    <w:lvl w:ilvl="2" w:tplc="15233371" w:tentative="1">
      <w:start w:val="1"/>
      <w:numFmt w:val="lowerRoman"/>
      <w:lvlText w:val="%3."/>
      <w:lvlJc w:val="right"/>
      <w:pPr>
        <w:ind w:left="2160" w:hanging="180"/>
      </w:pPr>
    </w:lvl>
    <w:lvl w:ilvl="3" w:tplc="15233371" w:tentative="1">
      <w:start w:val="1"/>
      <w:numFmt w:val="decimal"/>
      <w:lvlText w:val="%4."/>
      <w:lvlJc w:val="left"/>
      <w:pPr>
        <w:ind w:left="2880" w:hanging="360"/>
      </w:pPr>
    </w:lvl>
    <w:lvl w:ilvl="4" w:tplc="15233371" w:tentative="1">
      <w:start w:val="1"/>
      <w:numFmt w:val="lowerLetter"/>
      <w:lvlText w:val="%5."/>
      <w:lvlJc w:val="left"/>
      <w:pPr>
        <w:ind w:left="3600" w:hanging="360"/>
      </w:pPr>
    </w:lvl>
    <w:lvl w:ilvl="5" w:tplc="15233371" w:tentative="1">
      <w:start w:val="1"/>
      <w:numFmt w:val="lowerRoman"/>
      <w:lvlText w:val="%6."/>
      <w:lvlJc w:val="right"/>
      <w:pPr>
        <w:ind w:left="4320" w:hanging="180"/>
      </w:pPr>
    </w:lvl>
    <w:lvl w:ilvl="6" w:tplc="15233371" w:tentative="1">
      <w:start w:val="1"/>
      <w:numFmt w:val="decimal"/>
      <w:lvlText w:val="%7."/>
      <w:lvlJc w:val="left"/>
      <w:pPr>
        <w:ind w:left="5040" w:hanging="360"/>
      </w:pPr>
    </w:lvl>
    <w:lvl w:ilvl="7" w:tplc="15233371" w:tentative="1">
      <w:start w:val="1"/>
      <w:numFmt w:val="lowerLetter"/>
      <w:lvlText w:val="%8."/>
      <w:lvlJc w:val="left"/>
      <w:pPr>
        <w:ind w:left="5760" w:hanging="360"/>
      </w:pPr>
    </w:lvl>
    <w:lvl w:ilvl="8" w:tplc="1523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8">
    <w:multiLevelType w:val="hybridMultilevel"/>
    <w:lvl w:ilvl="0" w:tplc="32389084">
      <w:start w:val="1"/>
      <w:numFmt w:val="decimal"/>
      <w:lvlText w:val="%1."/>
      <w:lvlJc w:val="left"/>
      <w:pPr>
        <w:ind w:left="720" w:hanging="360"/>
      </w:pPr>
    </w:lvl>
    <w:lvl w:ilvl="1" w:tplc="32389084" w:tentative="1">
      <w:start w:val="1"/>
      <w:numFmt w:val="lowerLetter"/>
      <w:lvlText w:val="%2."/>
      <w:lvlJc w:val="left"/>
      <w:pPr>
        <w:ind w:left="1440" w:hanging="360"/>
      </w:pPr>
    </w:lvl>
    <w:lvl w:ilvl="2" w:tplc="32389084" w:tentative="1">
      <w:start w:val="1"/>
      <w:numFmt w:val="lowerRoman"/>
      <w:lvlText w:val="%3."/>
      <w:lvlJc w:val="right"/>
      <w:pPr>
        <w:ind w:left="2160" w:hanging="180"/>
      </w:pPr>
    </w:lvl>
    <w:lvl w:ilvl="3" w:tplc="32389084" w:tentative="1">
      <w:start w:val="1"/>
      <w:numFmt w:val="decimal"/>
      <w:lvlText w:val="%4."/>
      <w:lvlJc w:val="left"/>
      <w:pPr>
        <w:ind w:left="2880" w:hanging="360"/>
      </w:pPr>
    </w:lvl>
    <w:lvl w:ilvl="4" w:tplc="32389084" w:tentative="1">
      <w:start w:val="1"/>
      <w:numFmt w:val="lowerLetter"/>
      <w:lvlText w:val="%5."/>
      <w:lvlJc w:val="left"/>
      <w:pPr>
        <w:ind w:left="3600" w:hanging="360"/>
      </w:pPr>
    </w:lvl>
    <w:lvl w:ilvl="5" w:tplc="32389084" w:tentative="1">
      <w:start w:val="1"/>
      <w:numFmt w:val="lowerRoman"/>
      <w:lvlText w:val="%6."/>
      <w:lvlJc w:val="right"/>
      <w:pPr>
        <w:ind w:left="4320" w:hanging="180"/>
      </w:pPr>
    </w:lvl>
    <w:lvl w:ilvl="6" w:tplc="32389084" w:tentative="1">
      <w:start w:val="1"/>
      <w:numFmt w:val="decimal"/>
      <w:lvlText w:val="%7."/>
      <w:lvlJc w:val="left"/>
      <w:pPr>
        <w:ind w:left="5040" w:hanging="360"/>
      </w:pPr>
    </w:lvl>
    <w:lvl w:ilvl="7" w:tplc="32389084" w:tentative="1">
      <w:start w:val="1"/>
      <w:numFmt w:val="lowerLetter"/>
      <w:lvlText w:val="%8."/>
      <w:lvlJc w:val="left"/>
      <w:pPr>
        <w:ind w:left="5760" w:hanging="360"/>
      </w:pPr>
    </w:lvl>
    <w:lvl w:ilvl="8" w:tplc="32389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7">
    <w:multiLevelType w:val="hybridMultilevel"/>
    <w:lvl w:ilvl="0" w:tplc="70504846">
      <w:start w:val="1"/>
      <w:numFmt w:val="decimal"/>
      <w:lvlText w:val="%1."/>
      <w:lvlJc w:val="left"/>
      <w:pPr>
        <w:ind w:left="720" w:hanging="360"/>
      </w:pPr>
    </w:lvl>
    <w:lvl w:ilvl="1" w:tplc="70504846" w:tentative="1">
      <w:start w:val="1"/>
      <w:numFmt w:val="lowerLetter"/>
      <w:lvlText w:val="%2."/>
      <w:lvlJc w:val="left"/>
      <w:pPr>
        <w:ind w:left="1440" w:hanging="360"/>
      </w:pPr>
    </w:lvl>
    <w:lvl w:ilvl="2" w:tplc="70504846" w:tentative="1">
      <w:start w:val="1"/>
      <w:numFmt w:val="lowerRoman"/>
      <w:lvlText w:val="%3."/>
      <w:lvlJc w:val="right"/>
      <w:pPr>
        <w:ind w:left="2160" w:hanging="180"/>
      </w:pPr>
    </w:lvl>
    <w:lvl w:ilvl="3" w:tplc="70504846" w:tentative="1">
      <w:start w:val="1"/>
      <w:numFmt w:val="decimal"/>
      <w:lvlText w:val="%4."/>
      <w:lvlJc w:val="left"/>
      <w:pPr>
        <w:ind w:left="2880" w:hanging="360"/>
      </w:pPr>
    </w:lvl>
    <w:lvl w:ilvl="4" w:tplc="70504846" w:tentative="1">
      <w:start w:val="1"/>
      <w:numFmt w:val="lowerLetter"/>
      <w:lvlText w:val="%5."/>
      <w:lvlJc w:val="left"/>
      <w:pPr>
        <w:ind w:left="3600" w:hanging="360"/>
      </w:pPr>
    </w:lvl>
    <w:lvl w:ilvl="5" w:tplc="70504846" w:tentative="1">
      <w:start w:val="1"/>
      <w:numFmt w:val="lowerRoman"/>
      <w:lvlText w:val="%6."/>
      <w:lvlJc w:val="right"/>
      <w:pPr>
        <w:ind w:left="4320" w:hanging="180"/>
      </w:pPr>
    </w:lvl>
    <w:lvl w:ilvl="6" w:tplc="70504846" w:tentative="1">
      <w:start w:val="1"/>
      <w:numFmt w:val="decimal"/>
      <w:lvlText w:val="%7."/>
      <w:lvlJc w:val="left"/>
      <w:pPr>
        <w:ind w:left="5040" w:hanging="360"/>
      </w:pPr>
    </w:lvl>
    <w:lvl w:ilvl="7" w:tplc="70504846" w:tentative="1">
      <w:start w:val="1"/>
      <w:numFmt w:val="lowerLetter"/>
      <w:lvlText w:val="%8."/>
      <w:lvlJc w:val="left"/>
      <w:pPr>
        <w:ind w:left="5760" w:hanging="360"/>
      </w:pPr>
    </w:lvl>
    <w:lvl w:ilvl="8" w:tplc="7050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6">
    <w:multiLevelType w:val="hybridMultilevel"/>
    <w:lvl w:ilvl="0" w:tplc="99914485">
      <w:start w:val="1"/>
      <w:numFmt w:val="decimal"/>
      <w:lvlText w:val="%1."/>
      <w:lvlJc w:val="left"/>
      <w:pPr>
        <w:ind w:left="720" w:hanging="360"/>
      </w:pPr>
    </w:lvl>
    <w:lvl w:ilvl="1" w:tplc="99914485" w:tentative="1">
      <w:start w:val="1"/>
      <w:numFmt w:val="lowerLetter"/>
      <w:lvlText w:val="%2."/>
      <w:lvlJc w:val="left"/>
      <w:pPr>
        <w:ind w:left="1440" w:hanging="360"/>
      </w:pPr>
    </w:lvl>
    <w:lvl w:ilvl="2" w:tplc="99914485" w:tentative="1">
      <w:start w:val="1"/>
      <w:numFmt w:val="lowerRoman"/>
      <w:lvlText w:val="%3."/>
      <w:lvlJc w:val="right"/>
      <w:pPr>
        <w:ind w:left="2160" w:hanging="180"/>
      </w:pPr>
    </w:lvl>
    <w:lvl w:ilvl="3" w:tplc="99914485" w:tentative="1">
      <w:start w:val="1"/>
      <w:numFmt w:val="decimal"/>
      <w:lvlText w:val="%4."/>
      <w:lvlJc w:val="left"/>
      <w:pPr>
        <w:ind w:left="2880" w:hanging="360"/>
      </w:pPr>
    </w:lvl>
    <w:lvl w:ilvl="4" w:tplc="99914485" w:tentative="1">
      <w:start w:val="1"/>
      <w:numFmt w:val="lowerLetter"/>
      <w:lvlText w:val="%5."/>
      <w:lvlJc w:val="left"/>
      <w:pPr>
        <w:ind w:left="3600" w:hanging="360"/>
      </w:pPr>
    </w:lvl>
    <w:lvl w:ilvl="5" w:tplc="99914485" w:tentative="1">
      <w:start w:val="1"/>
      <w:numFmt w:val="lowerRoman"/>
      <w:lvlText w:val="%6."/>
      <w:lvlJc w:val="right"/>
      <w:pPr>
        <w:ind w:left="4320" w:hanging="180"/>
      </w:pPr>
    </w:lvl>
    <w:lvl w:ilvl="6" w:tplc="99914485" w:tentative="1">
      <w:start w:val="1"/>
      <w:numFmt w:val="decimal"/>
      <w:lvlText w:val="%7."/>
      <w:lvlJc w:val="left"/>
      <w:pPr>
        <w:ind w:left="5040" w:hanging="360"/>
      </w:pPr>
    </w:lvl>
    <w:lvl w:ilvl="7" w:tplc="99914485" w:tentative="1">
      <w:start w:val="1"/>
      <w:numFmt w:val="lowerLetter"/>
      <w:lvlText w:val="%8."/>
      <w:lvlJc w:val="left"/>
      <w:pPr>
        <w:ind w:left="5760" w:hanging="360"/>
      </w:pPr>
    </w:lvl>
    <w:lvl w:ilvl="8" w:tplc="9991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5">
    <w:multiLevelType w:val="hybridMultilevel"/>
    <w:lvl w:ilvl="0" w:tplc="30333164">
      <w:start w:val="1"/>
      <w:numFmt w:val="decimal"/>
      <w:lvlText w:val="%1."/>
      <w:lvlJc w:val="left"/>
      <w:pPr>
        <w:ind w:left="720" w:hanging="360"/>
      </w:pPr>
    </w:lvl>
    <w:lvl w:ilvl="1" w:tplc="30333164" w:tentative="1">
      <w:start w:val="1"/>
      <w:numFmt w:val="lowerLetter"/>
      <w:lvlText w:val="%2."/>
      <w:lvlJc w:val="left"/>
      <w:pPr>
        <w:ind w:left="1440" w:hanging="360"/>
      </w:pPr>
    </w:lvl>
    <w:lvl w:ilvl="2" w:tplc="30333164" w:tentative="1">
      <w:start w:val="1"/>
      <w:numFmt w:val="lowerRoman"/>
      <w:lvlText w:val="%3."/>
      <w:lvlJc w:val="right"/>
      <w:pPr>
        <w:ind w:left="2160" w:hanging="180"/>
      </w:pPr>
    </w:lvl>
    <w:lvl w:ilvl="3" w:tplc="30333164" w:tentative="1">
      <w:start w:val="1"/>
      <w:numFmt w:val="decimal"/>
      <w:lvlText w:val="%4."/>
      <w:lvlJc w:val="left"/>
      <w:pPr>
        <w:ind w:left="2880" w:hanging="360"/>
      </w:pPr>
    </w:lvl>
    <w:lvl w:ilvl="4" w:tplc="30333164" w:tentative="1">
      <w:start w:val="1"/>
      <w:numFmt w:val="lowerLetter"/>
      <w:lvlText w:val="%5."/>
      <w:lvlJc w:val="left"/>
      <w:pPr>
        <w:ind w:left="3600" w:hanging="360"/>
      </w:pPr>
    </w:lvl>
    <w:lvl w:ilvl="5" w:tplc="30333164" w:tentative="1">
      <w:start w:val="1"/>
      <w:numFmt w:val="lowerRoman"/>
      <w:lvlText w:val="%6."/>
      <w:lvlJc w:val="right"/>
      <w:pPr>
        <w:ind w:left="4320" w:hanging="180"/>
      </w:pPr>
    </w:lvl>
    <w:lvl w:ilvl="6" w:tplc="30333164" w:tentative="1">
      <w:start w:val="1"/>
      <w:numFmt w:val="decimal"/>
      <w:lvlText w:val="%7."/>
      <w:lvlJc w:val="left"/>
      <w:pPr>
        <w:ind w:left="5040" w:hanging="360"/>
      </w:pPr>
    </w:lvl>
    <w:lvl w:ilvl="7" w:tplc="30333164" w:tentative="1">
      <w:start w:val="1"/>
      <w:numFmt w:val="lowerLetter"/>
      <w:lvlText w:val="%8."/>
      <w:lvlJc w:val="left"/>
      <w:pPr>
        <w:ind w:left="5760" w:hanging="360"/>
      </w:pPr>
    </w:lvl>
    <w:lvl w:ilvl="8" w:tplc="3033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4">
    <w:multiLevelType w:val="hybridMultilevel"/>
    <w:lvl w:ilvl="0" w:tplc="62717337">
      <w:start w:val="1"/>
      <w:numFmt w:val="decimal"/>
      <w:lvlText w:val="%1."/>
      <w:lvlJc w:val="left"/>
      <w:pPr>
        <w:ind w:left="720" w:hanging="360"/>
      </w:pPr>
    </w:lvl>
    <w:lvl w:ilvl="1" w:tplc="62717337" w:tentative="1">
      <w:start w:val="1"/>
      <w:numFmt w:val="lowerLetter"/>
      <w:lvlText w:val="%2."/>
      <w:lvlJc w:val="left"/>
      <w:pPr>
        <w:ind w:left="1440" w:hanging="360"/>
      </w:pPr>
    </w:lvl>
    <w:lvl w:ilvl="2" w:tplc="62717337" w:tentative="1">
      <w:start w:val="1"/>
      <w:numFmt w:val="lowerRoman"/>
      <w:lvlText w:val="%3."/>
      <w:lvlJc w:val="right"/>
      <w:pPr>
        <w:ind w:left="2160" w:hanging="180"/>
      </w:pPr>
    </w:lvl>
    <w:lvl w:ilvl="3" w:tplc="62717337" w:tentative="1">
      <w:start w:val="1"/>
      <w:numFmt w:val="decimal"/>
      <w:lvlText w:val="%4."/>
      <w:lvlJc w:val="left"/>
      <w:pPr>
        <w:ind w:left="2880" w:hanging="360"/>
      </w:pPr>
    </w:lvl>
    <w:lvl w:ilvl="4" w:tplc="62717337" w:tentative="1">
      <w:start w:val="1"/>
      <w:numFmt w:val="lowerLetter"/>
      <w:lvlText w:val="%5."/>
      <w:lvlJc w:val="left"/>
      <w:pPr>
        <w:ind w:left="3600" w:hanging="360"/>
      </w:pPr>
    </w:lvl>
    <w:lvl w:ilvl="5" w:tplc="62717337" w:tentative="1">
      <w:start w:val="1"/>
      <w:numFmt w:val="lowerRoman"/>
      <w:lvlText w:val="%6."/>
      <w:lvlJc w:val="right"/>
      <w:pPr>
        <w:ind w:left="4320" w:hanging="180"/>
      </w:pPr>
    </w:lvl>
    <w:lvl w:ilvl="6" w:tplc="62717337" w:tentative="1">
      <w:start w:val="1"/>
      <w:numFmt w:val="decimal"/>
      <w:lvlText w:val="%7."/>
      <w:lvlJc w:val="left"/>
      <w:pPr>
        <w:ind w:left="5040" w:hanging="360"/>
      </w:pPr>
    </w:lvl>
    <w:lvl w:ilvl="7" w:tplc="62717337" w:tentative="1">
      <w:start w:val="1"/>
      <w:numFmt w:val="lowerLetter"/>
      <w:lvlText w:val="%8."/>
      <w:lvlJc w:val="left"/>
      <w:pPr>
        <w:ind w:left="5760" w:hanging="360"/>
      </w:pPr>
    </w:lvl>
    <w:lvl w:ilvl="8" w:tplc="62717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3">
    <w:multiLevelType w:val="hybridMultilevel"/>
    <w:lvl w:ilvl="0" w:tplc="64232382">
      <w:start w:val="1"/>
      <w:numFmt w:val="decimal"/>
      <w:lvlText w:val="%1."/>
      <w:lvlJc w:val="left"/>
      <w:pPr>
        <w:ind w:left="720" w:hanging="360"/>
      </w:pPr>
    </w:lvl>
    <w:lvl w:ilvl="1" w:tplc="64232382" w:tentative="1">
      <w:start w:val="1"/>
      <w:numFmt w:val="lowerLetter"/>
      <w:lvlText w:val="%2."/>
      <w:lvlJc w:val="left"/>
      <w:pPr>
        <w:ind w:left="1440" w:hanging="360"/>
      </w:pPr>
    </w:lvl>
    <w:lvl w:ilvl="2" w:tplc="64232382" w:tentative="1">
      <w:start w:val="1"/>
      <w:numFmt w:val="lowerRoman"/>
      <w:lvlText w:val="%3."/>
      <w:lvlJc w:val="right"/>
      <w:pPr>
        <w:ind w:left="2160" w:hanging="180"/>
      </w:pPr>
    </w:lvl>
    <w:lvl w:ilvl="3" w:tplc="64232382" w:tentative="1">
      <w:start w:val="1"/>
      <w:numFmt w:val="decimal"/>
      <w:lvlText w:val="%4."/>
      <w:lvlJc w:val="left"/>
      <w:pPr>
        <w:ind w:left="2880" w:hanging="360"/>
      </w:pPr>
    </w:lvl>
    <w:lvl w:ilvl="4" w:tplc="64232382" w:tentative="1">
      <w:start w:val="1"/>
      <w:numFmt w:val="lowerLetter"/>
      <w:lvlText w:val="%5."/>
      <w:lvlJc w:val="left"/>
      <w:pPr>
        <w:ind w:left="3600" w:hanging="360"/>
      </w:pPr>
    </w:lvl>
    <w:lvl w:ilvl="5" w:tplc="64232382" w:tentative="1">
      <w:start w:val="1"/>
      <w:numFmt w:val="lowerRoman"/>
      <w:lvlText w:val="%6."/>
      <w:lvlJc w:val="right"/>
      <w:pPr>
        <w:ind w:left="4320" w:hanging="180"/>
      </w:pPr>
    </w:lvl>
    <w:lvl w:ilvl="6" w:tplc="64232382" w:tentative="1">
      <w:start w:val="1"/>
      <w:numFmt w:val="decimal"/>
      <w:lvlText w:val="%7."/>
      <w:lvlJc w:val="left"/>
      <w:pPr>
        <w:ind w:left="5040" w:hanging="360"/>
      </w:pPr>
    </w:lvl>
    <w:lvl w:ilvl="7" w:tplc="64232382" w:tentative="1">
      <w:start w:val="1"/>
      <w:numFmt w:val="lowerLetter"/>
      <w:lvlText w:val="%8."/>
      <w:lvlJc w:val="left"/>
      <w:pPr>
        <w:ind w:left="5760" w:hanging="360"/>
      </w:pPr>
    </w:lvl>
    <w:lvl w:ilvl="8" w:tplc="6423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2">
    <w:multiLevelType w:val="hybridMultilevel"/>
    <w:lvl w:ilvl="0" w:tplc="99573250">
      <w:start w:val="1"/>
      <w:numFmt w:val="decimal"/>
      <w:lvlText w:val="%1."/>
      <w:lvlJc w:val="left"/>
      <w:pPr>
        <w:ind w:left="720" w:hanging="360"/>
      </w:pPr>
    </w:lvl>
    <w:lvl w:ilvl="1" w:tplc="99573250" w:tentative="1">
      <w:start w:val="1"/>
      <w:numFmt w:val="lowerLetter"/>
      <w:lvlText w:val="%2."/>
      <w:lvlJc w:val="left"/>
      <w:pPr>
        <w:ind w:left="1440" w:hanging="360"/>
      </w:pPr>
    </w:lvl>
    <w:lvl w:ilvl="2" w:tplc="99573250" w:tentative="1">
      <w:start w:val="1"/>
      <w:numFmt w:val="lowerRoman"/>
      <w:lvlText w:val="%3."/>
      <w:lvlJc w:val="right"/>
      <w:pPr>
        <w:ind w:left="2160" w:hanging="180"/>
      </w:pPr>
    </w:lvl>
    <w:lvl w:ilvl="3" w:tplc="99573250" w:tentative="1">
      <w:start w:val="1"/>
      <w:numFmt w:val="decimal"/>
      <w:lvlText w:val="%4."/>
      <w:lvlJc w:val="left"/>
      <w:pPr>
        <w:ind w:left="2880" w:hanging="360"/>
      </w:pPr>
    </w:lvl>
    <w:lvl w:ilvl="4" w:tplc="99573250" w:tentative="1">
      <w:start w:val="1"/>
      <w:numFmt w:val="lowerLetter"/>
      <w:lvlText w:val="%5."/>
      <w:lvlJc w:val="left"/>
      <w:pPr>
        <w:ind w:left="3600" w:hanging="360"/>
      </w:pPr>
    </w:lvl>
    <w:lvl w:ilvl="5" w:tplc="99573250" w:tentative="1">
      <w:start w:val="1"/>
      <w:numFmt w:val="lowerRoman"/>
      <w:lvlText w:val="%6."/>
      <w:lvlJc w:val="right"/>
      <w:pPr>
        <w:ind w:left="4320" w:hanging="180"/>
      </w:pPr>
    </w:lvl>
    <w:lvl w:ilvl="6" w:tplc="99573250" w:tentative="1">
      <w:start w:val="1"/>
      <w:numFmt w:val="decimal"/>
      <w:lvlText w:val="%7."/>
      <w:lvlJc w:val="left"/>
      <w:pPr>
        <w:ind w:left="5040" w:hanging="360"/>
      </w:pPr>
    </w:lvl>
    <w:lvl w:ilvl="7" w:tplc="99573250" w:tentative="1">
      <w:start w:val="1"/>
      <w:numFmt w:val="lowerLetter"/>
      <w:lvlText w:val="%8."/>
      <w:lvlJc w:val="left"/>
      <w:pPr>
        <w:ind w:left="5760" w:hanging="360"/>
      </w:pPr>
    </w:lvl>
    <w:lvl w:ilvl="8" w:tplc="99573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1">
    <w:multiLevelType w:val="hybridMultilevel"/>
    <w:lvl w:ilvl="0" w:tplc="31696457">
      <w:start w:val="1"/>
      <w:numFmt w:val="decimal"/>
      <w:lvlText w:val="%1."/>
      <w:lvlJc w:val="left"/>
      <w:pPr>
        <w:ind w:left="720" w:hanging="360"/>
      </w:pPr>
    </w:lvl>
    <w:lvl w:ilvl="1" w:tplc="31696457" w:tentative="1">
      <w:start w:val="1"/>
      <w:numFmt w:val="lowerLetter"/>
      <w:lvlText w:val="%2."/>
      <w:lvlJc w:val="left"/>
      <w:pPr>
        <w:ind w:left="1440" w:hanging="360"/>
      </w:pPr>
    </w:lvl>
    <w:lvl w:ilvl="2" w:tplc="31696457" w:tentative="1">
      <w:start w:val="1"/>
      <w:numFmt w:val="lowerRoman"/>
      <w:lvlText w:val="%3."/>
      <w:lvlJc w:val="right"/>
      <w:pPr>
        <w:ind w:left="2160" w:hanging="180"/>
      </w:pPr>
    </w:lvl>
    <w:lvl w:ilvl="3" w:tplc="31696457" w:tentative="1">
      <w:start w:val="1"/>
      <w:numFmt w:val="decimal"/>
      <w:lvlText w:val="%4."/>
      <w:lvlJc w:val="left"/>
      <w:pPr>
        <w:ind w:left="2880" w:hanging="360"/>
      </w:pPr>
    </w:lvl>
    <w:lvl w:ilvl="4" w:tplc="31696457" w:tentative="1">
      <w:start w:val="1"/>
      <w:numFmt w:val="lowerLetter"/>
      <w:lvlText w:val="%5."/>
      <w:lvlJc w:val="left"/>
      <w:pPr>
        <w:ind w:left="3600" w:hanging="360"/>
      </w:pPr>
    </w:lvl>
    <w:lvl w:ilvl="5" w:tplc="31696457" w:tentative="1">
      <w:start w:val="1"/>
      <w:numFmt w:val="lowerRoman"/>
      <w:lvlText w:val="%6."/>
      <w:lvlJc w:val="right"/>
      <w:pPr>
        <w:ind w:left="4320" w:hanging="180"/>
      </w:pPr>
    </w:lvl>
    <w:lvl w:ilvl="6" w:tplc="31696457" w:tentative="1">
      <w:start w:val="1"/>
      <w:numFmt w:val="decimal"/>
      <w:lvlText w:val="%7."/>
      <w:lvlJc w:val="left"/>
      <w:pPr>
        <w:ind w:left="5040" w:hanging="360"/>
      </w:pPr>
    </w:lvl>
    <w:lvl w:ilvl="7" w:tplc="31696457" w:tentative="1">
      <w:start w:val="1"/>
      <w:numFmt w:val="lowerLetter"/>
      <w:lvlText w:val="%8."/>
      <w:lvlJc w:val="left"/>
      <w:pPr>
        <w:ind w:left="5760" w:hanging="360"/>
      </w:pPr>
    </w:lvl>
    <w:lvl w:ilvl="8" w:tplc="3169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0">
    <w:multiLevelType w:val="hybridMultilevel"/>
    <w:lvl w:ilvl="0" w:tplc="87335711">
      <w:start w:val="1"/>
      <w:numFmt w:val="decimal"/>
      <w:lvlText w:val="%1."/>
      <w:lvlJc w:val="left"/>
      <w:pPr>
        <w:ind w:left="720" w:hanging="360"/>
      </w:pPr>
    </w:lvl>
    <w:lvl w:ilvl="1" w:tplc="87335711" w:tentative="1">
      <w:start w:val="1"/>
      <w:numFmt w:val="lowerLetter"/>
      <w:lvlText w:val="%2."/>
      <w:lvlJc w:val="left"/>
      <w:pPr>
        <w:ind w:left="1440" w:hanging="360"/>
      </w:pPr>
    </w:lvl>
    <w:lvl w:ilvl="2" w:tplc="87335711" w:tentative="1">
      <w:start w:val="1"/>
      <w:numFmt w:val="lowerRoman"/>
      <w:lvlText w:val="%3."/>
      <w:lvlJc w:val="right"/>
      <w:pPr>
        <w:ind w:left="2160" w:hanging="180"/>
      </w:pPr>
    </w:lvl>
    <w:lvl w:ilvl="3" w:tplc="87335711" w:tentative="1">
      <w:start w:val="1"/>
      <w:numFmt w:val="decimal"/>
      <w:lvlText w:val="%4."/>
      <w:lvlJc w:val="left"/>
      <w:pPr>
        <w:ind w:left="2880" w:hanging="360"/>
      </w:pPr>
    </w:lvl>
    <w:lvl w:ilvl="4" w:tplc="87335711" w:tentative="1">
      <w:start w:val="1"/>
      <w:numFmt w:val="lowerLetter"/>
      <w:lvlText w:val="%5."/>
      <w:lvlJc w:val="left"/>
      <w:pPr>
        <w:ind w:left="3600" w:hanging="360"/>
      </w:pPr>
    </w:lvl>
    <w:lvl w:ilvl="5" w:tplc="87335711" w:tentative="1">
      <w:start w:val="1"/>
      <w:numFmt w:val="lowerRoman"/>
      <w:lvlText w:val="%6."/>
      <w:lvlJc w:val="right"/>
      <w:pPr>
        <w:ind w:left="4320" w:hanging="180"/>
      </w:pPr>
    </w:lvl>
    <w:lvl w:ilvl="6" w:tplc="87335711" w:tentative="1">
      <w:start w:val="1"/>
      <w:numFmt w:val="decimal"/>
      <w:lvlText w:val="%7."/>
      <w:lvlJc w:val="left"/>
      <w:pPr>
        <w:ind w:left="5040" w:hanging="360"/>
      </w:pPr>
    </w:lvl>
    <w:lvl w:ilvl="7" w:tplc="87335711" w:tentative="1">
      <w:start w:val="1"/>
      <w:numFmt w:val="lowerLetter"/>
      <w:lvlText w:val="%8."/>
      <w:lvlJc w:val="left"/>
      <w:pPr>
        <w:ind w:left="5760" w:hanging="360"/>
      </w:pPr>
    </w:lvl>
    <w:lvl w:ilvl="8" w:tplc="8733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9">
    <w:multiLevelType w:val="hybridMultilevel"/>
    <w:lvl w:ilvl="0" w:tplc="85468290">
      <w:start w:val="1"/>
      <w:numFmt w:val="decimal"/>
      <w:lvlText w:val="%1."/>
      <w:lvlJc w:val="left"/>
      <w:pPr>
        <w:ind w:left="720" w:hanging="360"/>
      </w:pPr>
    </w:lvl>
    <w:lvl w:ilvl="1" w:tplc="85468290" w:tentative="1">
      <w:start w:val="1"/>
      <w:numFmt w:val="lowerLetter"/>
      <w:lvlText w:val="%2."/>
      <w:lvlJc w:val="left"/>
      <w:pPr>
        <w:ind w:left="1440" w:hanging="360"/>
      </w:pPr>
    </w:lvl>
    <w:lvl w:ilvl="2" w:tplc="85468290" w:tentative="1">
      <w:start w:val="1"/>
      <w:numFmt w:val="lowerRoman"/>
      <w:lvlText w:val="%3."/>
      <w:lvlJc w:val="right"/>
      <w:pPr>
        <w:ind w:left="2160" w:hanging="180"/>
      </w:pPr>
    </w:lvl>
    <w:lvl w:ilvl="3" w:tplc="85468290" w:tentative="1">
      <w:start w:val="1"/>
      <w:numFmt w:val="decimal"/>
      <w:lvlText w:val="%4."/>
      <w:lvlJc w:val="left"/>
      <w:pPr>
        <w:ind w:left="2880" w:hanging="360"/>
      </w:pPr>
    </w:lvl>
    <w:lvl w:ilvl="4" w:tplc="85468290" w:tentative="1">
      <w:start w:val="1"/>
      <w:numFmt w:val="lowerLetter"/>
      <w:lvlText w:val="%5."/>
      <w:lvlJc w:val="left"/>
      <w:pPr>
        <w:ind w:left="3600" w:hanging="360"/>
      </w:pPr>
    </w:lvl>
    <w:lvl w:ilvl="5" w:tplc="85468290" w:tentative="1">
      <w:start w:val="1"/>
      <w:numFmt w:val="lowerRoman"/>
      <w:lvlText w:val="%6."/>
      <w:lvlJc w:val="right"/>
      <w:pPr>
        <w:ind w:left="4320" w:hanging="180"/>
      </w:pPr>
    </w:lvl>
    <w:lvl w:ilvl="6" w:tplc="85468290" w:tentative="1">
      <w:start w:val="1"/>
      <w:numFmt w:val="decimal"/>
      <w:lvlText w:val="%7."/>
      <w:lvlJc w:val="left"/>
      <w:pPr>
        <w:ind w:left="5040" w:hanging="360"/>
      </w:pPr>
    </w:lvl>
    <w:lvl w:ilvl="7" w:tplc="85468290" w:tentative="1">
      <w:start w:val="1"/>
      <w:numFmt w:val="lowerLetter"/>
      <w:lvlText w:val="%8."/>
      <w:lvlJc w:val="left"/>
      <w:pPr>
        <w:ind w:left="5760" w:hanging="360"/>
      </w:pPr>
    </w:lvl>
    <w:lvl w:ilvl="8" w:tplc="8546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8">
    <w:multiLevelType w:val="hybridMultilevel"/>
    <w:lvl w:ilvl="0" w:tplc="64826083">
      <w:start w:val="1"/>
      <w:numFmt w:val="decimal"/>
      <w:lvlText w:val="%1."/>
      <w:lvlJc w:val="left"/>
      <w:pPr>
        <w:ind w:left="720" w:hanging="360"/>
      </w:pPr>
    </w:lvl>
    <w:lvl w:ilvl="1" w:tplc="64826083" w:tentative="1">
      <w:start w:val="1"/>
      <w:numFmt w:val="lowerLetter"/>
      <w:lvlText w:val="%2."/>
      <w:lvlJc w:val="left"/>
      <w:pPr>
        <w:ind w:left="1440" w:hanging="360"/>
      </w:pPr>
    </w:lvl>
    <w:lvl w:ilvl="2" w:tplc="64826083" w:tentative="1">
      <w:start w:val="1"/>
      <w:numFmt w:val="lowerRoman"/>
      <w:lvlText w:val="%3."/>
      <w:lvlJc w:val="right"/>
      <w:pPr>
        <w:ind w:left="2160" w:hanging="180"/>
      </w:pPr>
    </w:lvl>
    <w:lvl w:ilvl="3" w:tplc="64826083" w:tentative="1">
      <w:start w:val="1"/>
      <w:numFmt w:val="decimal"/>
      <w:lvlText w:val="%4."/>
      <w:lvlJc w:val="left"/>
      <w:pPr>
        <w:ind w:left="2880" w:hanging="360"/>
      </w:pPr>
    </w:lvl>
    <w:lvl w:ilvl="4" w:tplc="64826083" w:tentative="1">
      <w:start w:val="1"/>
      <w:numFmt w:val="lowerLetter"/>
      <w:lvlText w:val="%5."/>
      <w:lvlJc w:val="left"/>
      <w:pPr>
        <w:ind w:left="3600" w:hanging="360"/>
      </w:pPr>
    </w:lvl>
    <w:lvl w:ilvl="5" w:tplc="64826083" w:tentative="1">
      <w:start w:val="1"/>
      <w:numFmt w:val="lowerRoman"/>
      <w:lvlText w:val="%6."/>
      <w:lvlJc w:val="right"/>
      <w:pPr>
        <w:ind w:left="4320" w:hanging="180"/>
      </w:pPr>
    </w:lvl>
    <w:lvl w:ilvl="6" w:tplc="64826083" w:tentative="1">
      <w:start w:val="1"/>
      <w:numFmt w:val="decimal"/>
      <w:lvlText w:val="%7."/>
      <w:lvlJc w:val="left"/>
      <w:pPr>
        <w:ind w:left="5040" w:hanging="360"/>
      </w:pPr>
    </w:lvl>
    <w:lvl w:ilvl="7" w:tplc="64826083" w:tentative="1">
      <w:start w:val="1"/>
      <w:numFmt w:val="lowerLetter"/>
      <w:lvlText w:val="%8."/>
      <w:lvlJc w:val="left"/>
      <w:pPr>
        <w:ind w:left="5760" w:hanging="360"/>
      </w:pPr>
    </w:lvl>
    <w:lvl w:ilvl="8" w:tplc="6482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7">
    <w:multiLevelType w:val="hybridMultilevel"/>
    <w:lvl w:ilvl="0" w:tplc="85940049">
      <w:start w:val="1"/>
      <w:numFmt w:val="decimal"/>
      <w:lvlText w:val="%1."/>
      <w:lvlJc w:val="left"/>
      <w:pPr>
        <w:ind w:left="720" w:hanging="360"/>
      </w:pPr>
    </w:lvl>
    <w:lvl w:ilvl="1" w:tplc="85940049" w:tentative="1">
      <w:start w:val="1"/>
      <w:numFmt w:val="lowerLetter"/>
      <w:lvlText w:val="%2."/>
      <w:lvlJc w:val="left"/>
      <w:pPr>
        <w:ind w:left="1440" w:hanging="360"/>
      </w:pPr>
    </w:lvl>
    <w:lvl w:ilvl="2" w:tplc="85940049" w:tentative="1">
      <w:start w:val="1"/>
      <w:numFmt w:val="lowerRoman"/>
      <w:lvlText w:val="%3."/>
      <w:lvlJc w:val="right"/>
      <w:pPr>
        <w:ind w:left="2160" w:hanging="180"/>
      </w:pPr>
    </w:lvl>
    <w:lvl w:ilvl="3" w:tplc="85940049" w:tentative="1">
      <w:start w:val="1"/>
      <w:numFmt w:val="decimal"/>
      <w:lvlText w:val="%4."/>
      <w:lvlJc w:val="left"/>
      <w:pPr>
        <w:ind w:left="2880" w:hanging="360"/>
      </w:pPr>
    </w:lvl>
    <w:lvl w:ilvl="4" w:tplc="85940049" w:tentative="1">
      <w:start w:val="1"/>
      <w:numFmt w:val="lowerLetter"/>
      <w:lvlText w:val="%5."/>
      <w:lvlJc w:val="left"/>
      <w:pPr>
        <w:ind w:left="3600" w:hanging="360"/>
      </w:pPr>
    </w:lvl>
    <w:lvl w:ilvl="5" w:tplc="85940049" w:tentative="1">
      <w:start w:val="1"/>
      <w:numFmt w:val="lowerRoman"/>
      <w:lvlText w:val="%6."/>
      <w:lvlJc w:val="right"/>
      <w:pPr>
        <w:ind w:left="4320" w:hanging="180"/>
      </w:pPr>
    </w:lvl>
    <w:lvl w:ilvl="6" w:tplc="85940049" w:tentative="1">
      <w:start w:val="1"/>
      <w:numFmt w:val="decimal"/>
      <w:lvlText w:val="%7."/>
      <w:lvlJc w:val="left"/>
      <w:pPr>
        <w:ind w:left="5040" w:hanging="360"/>
      </w:pPr>
    </w:lvl>
    <w:lvl w:ilvl="7" w:tplc="85940049" w:tentative="1">
      <w:start w:val="1"/>
      <w:numFmt w:val="lowerLetter"/>
      <w:lvlText w:val="%8."/>
      <w:lvlJc w:val="left"/>
      <w:pPr>
        <w:ind w:left="5760" w:hanging="360"/>
      </w:pPr>
    </w:lvl>
    <w:lvl w:ilvl="8" w:tplc="8594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6">
    <w:multiLevelType w:val="hybridMultilevel"/>
    <w:lvl w:ilvl="0" w:tplc="798947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686">
    <w:abstractNumId w:val="16686"/>
  </w:num>
  <w:num w:numId="16687">
    <w:abstractNumId w:val="16687"/>
  </w:num>
  <w:num w:numId="16688">
    <w:abstractNumId w:val="16688"/>
  </w:num>
  <w:num w:numId="16689">
    <w:abstractNumId w:val="16689"/>
  </w:num>
  <w:num w:numId="16690">
    <w:abstractNumId w:val="16690"/>
  </w:num>
  <w:num w:numId="16691">
    <w:abstractNumId w:val="16691"/>
  </w:num>
  <w:num w:numId="16692">
    <w:abstractNumId w:val="16692"/>
  </w:num>
  <w:num w:numId="16693">
    <w:abstractNumId w:val="16693"/>
  </w:num>
  <w:num w:numId="16694">
    <w:abstractNumId w:val="16694"/>
  </w:num>
  <w:num w:numId="16695">
    <w:abstractNumId w:val="16695"/>
  </w:num>
  <w:num w:numId="16696">
    <w:abstractNumId w:val="16696"/>
  </w:num>
  <w:num w:numId="16697">
    <w:abstractNumId w:val="16697"/>
  </w:num>
  <w:num w:numId="16698">
    <w:abstractNumId w:val="16698"/>
  </w:num>
  <w:num w:numId="16699">
    <w:abstractNumId w:val="16699"/>
  </w:num>
  <w:num w:numId="16700">
    <w:abstractNumId w:val="16700"/>
  </w:num>
  <w:num w:numId="16701">
    <w:abstractNumId w:val="16701"/>
  </w:num>
  <w:num w:numId="16702">
    <w:abstractNumId w:val="16702"/>
  </w:num>
  <w:num w:numId="16703">
    <w:abstractNumId w:val="16703"/>
  </w:num>
  <w:num w:numId="16704">
    <w:abstractNumId w:val="16704"/>
  </w:num>
  <w:num w:numId="16705">
    <w:abstractNumId w:val="16705"/>
  </w:num>
  <w:num w:numId="16706">
    <w:abstractNumId w:val="16706"/>
  </w:num>
  <w:num w:numId="16707">
    <w:abstractNumId w:val="16707"/>
  </w:num>
  <w:num w:numId="16708">
    <w:abstractNumId w:val="16708"/>
  </w:num>
  <w:num w:numId="16709">
    <w:abstractNumId w:val="16709"/>
  </w:num>
  <w:num w:numId="16710">
    <w:abstractNumId w:val="16710"/>
  </w:num>
  <w:num w:numId="16711">
    <w:abstractNumId w:val="16711"/>
  </w:num>
  <w:num w:numId="16712">
    <w:abstractNumId w:val="16712"/>
  </w:num>
  <w:num w:numId="16713">
    <w:abstractNumId w:val="16713"/>
  </w:num>
  <w:num w:numId="16714">
    <w:abstractNumId w:val="16714"/>
  </w:num>
  <w:num w:numId="16715">
    <w:abstractNumId w:val="16715"/>
  </w:num>
  <w:num w:numId="16716">
    <w:abstractNumId w:val="16716"/>
  </w:num>
  <w:num w:numId="16717">
    <w:abstractNumId w:val="16717"/>
  </w:num>
  <w:num w:numId="16718">
    <w:abstractNumId w:val="16718"/>
  </w:num>
  <w:num w:numId="16719">
    <w:abstractNumId w:val="16719"/>
  </w:num>
  <w:num w:numId="16720">
    <w:abstractNumId w:val="16720"/>
  </w:num>
  <w:num w:numId="16721">
    <w:abstractNumId w:val="16721"/>
  </w:num>
  <w:num w:numId="16722">
    <w:abstractNumId w:val="16722"/>
  </w:num>
  <w:num w:numId="16723">
    <w:abstractNumId w:val="16723"/>
  </w:num>
  <w:num w:numId="16724">
    <w:abstractNumId w:val="16724"/>
  </w:num>
  <w:num w:numId="16725">
    <w:abstractNumId w:val="16725"/>
  </w:num>
  <w:num w:numId="16726">
    <w:abstractNumId w:val="16726"/>
  </w:num>
  <w:num w:numId="16727">
    <w:abstractNumId w:val="16727"/>
  </w:num>
  <w:num w:numId="16728">
    <w:abstractNumId w:val="16728"/>
  </w:num>
  <w:num w:numId="16729">
    <w:abstractNumId w:val="16729"/>
  </w:num>
  <w:num w:numId="16730">
    <w:abstractNumId w:val="16730"/>
  </w:num>
  <w:num w:numId="16731">
    <w:abstractNumId w:val="16731"/>
  </w:num>
  <w:num w:numId="16732">
    <w:abstractNumId w:val="16732"/>
  </w:num>
  <w:num w:numId="16733">
    <w:abstractNumId w:val="16733"/>
  </w:num>
  <w:num w:numId="16734">
    <w:abstractNumId w:val="16734"/>
  </w:num>
  <w:num w:numId="16735">
    <w:abstractNumId w:val="16735"/>
  </w:num>
  <w:num w:numId="16736">
    <w:abstractNumId w:val="16736"/>
  </w:num>
  <w:num w:numId="16737">
    <w:abstractNumId w:val="16737"/>
  </w:num>
  <w:num w:numId="16738">
    <w:abstractNumId w:val="16738"/>
  </w:num>
  <w:num w:numId="16739">
    <w:abstractNumId w:val="16739"/>
  </w:num>
  <w:num w:numId="16740">
    <w:abstractNumId w:val="16740"/>
  </w:num>
  <w:num w:numId="16741">
    <w:abstractNumId w:val="16741"/>
  </w:num>
  <w:num w:numId="16742">
    <w:abstractNumId w:val="16742"/>
  </w:num>
  <w:num w:numId="16743">
    <w:abstractNumId w:val="16743"/>
  </w:num>
  <w:num w:numId="16744">
    <w:abstractNumId w:val="16744"/>
  </w:num>
  <w:num w:numId="16745">
    <w:abstractNumId w:val="16745"/>
  </w:num>
  <w:num w:numId="16746">
    <w:abstractNumId w:val="16746"/>
  </w:num>
  <w:num w:numId="16747">
    <w:abstractNumId w:val="16747"/>
  </w:num>
  <w:num w:numId="16748">
    <w:abstractNumId w:val="16748"/>
  </w:num>
  <w:num w:numId="16749">
    <w:abstractNumId w:val="16749"/>
  </w:num>
  <w:num w:numId="16750">
    <w:abstractNumId w:val="16750"/>
  </w:num>
  <w:num w:numId="16751">
    <w:abstractNumId w:val="16751"/>
  </w:num>
  <w:num w:numId="16752">
    <w:abstractNumId w:val="16752"/>
  </w:num>
  <w:num w:numId="16753">
    <w:abstractNumId w:val="16753"/>
  </w:num>
  <w:num w:numId="16754">
    <w:abstractNumId w:val="16754"/>
  </w:num>
  <w:num w:numId="16755">
    <w:abstractNumId w:val="16755"/>
  </w:num>
  <w:num w:numId="16756">
    <w:abstractNumId w:val="16756"/>
  </w:num>
  <w:num w:numId="16757">
    <w:abstractNumId w:val="16757"/>
  </w:num>
  <w:num w:numId="16758">
    <w:abstractNumId w:val="16758"/>
  </w:num>
  <w:num w:numId="16759">
    <w:abstractNumId w:val="16759"/>
  </w:num>
  <w:num w:numId="16760">
    <w:abstractNumId w:val="16760"/>
  </w:num>
  <w:num w:numId="16761">
    <w:abstractNumId w:val="16761"/>
  </w:num>
  <w:num w:numId="16762">
    <w:abstractNumId w:val="16762"/>
  </w:num>
  <w:num w:numId="16763">
    <w:abstractNumId w:val="16763"/>
  </w:num>
  <w:num w:numId="16764">
    <w:abstractNumId w:val="16764"/>
  </w:num>
  <w:num w:numId="16765">
    <w:abstractNumId w:val="16765"/>
  </w:num>
  <w:num w:numId="16766">
    <w:abstractNumId w:val="16766"/>
  </w:num>
  <w:num w:numId="16767">
    <w:abstractNumId w:val="16767"/>
  </w:num>
  <w:num w:numId="16768">
    <w:abstractNumId w:val="16768"/>
  </w:num>
  <w:num w:numId="16769">
    <w:abstractNumId w:val="16769"/>
  </w:num>
  <w:num w:numId="16770">
    <w:abstractNumId w:val="16770"/>
  </w:num>
  <w:num w:numId="16771">
    <w:abstractNumId w:val="16771"/>
  </w:num>
  <w:num w:numId="16772">
    <w:abstractNumId w:val="16772"/>
  </w:num>
  <w:num w:numId="16773">
    <w:abstractNumId w:val="16773"/>
  </w:num>
  <w:num w:numId="16774">
    <w:abstractNumId w:val="16774"/>
  </w:num>
  <w:num w:numId="16775">
    <w:abstractNumId w:val="16775"/>
  </w:num>
  <w:num w:numId="16776">
    <w:abstractNumId w:val="16776"/>
  </w:num>
  <w:num w:numId="16777">
    <w:abstractNumId w:val="16777"/>
  </w:num>
  <w:num w:numId="16778">
    <w:abstractNumId w:val="16778"/>
  </w:num>
  <w:num w:numId="16779">
    <w:abstractNumId w:val="16779"/>
  </w:num>
  <w:num w:numId="16780">
    <w:abstractNumId w:val="16780"/>
  </w:num>
  <w:num w:numId="16781">
    <w:abstractNumId w:val="16781"/>
  </w:num>
  <w:num w:numId="16782">
    <w:abstractNumId w:val="16782"/>
  </w:num>
  <w:num w:numId="16783">
    <w:abstractNumId w:val="16783"/>
  </w:num>
  <w:num w:numId="16784">
    <w:abstractNumId w:val="16784"/>
  </w:num>
  <w:num w:numId="16785">
    <w:abstractNumId w:val="16785"/>
  </w:num>
  <w:num w:numId="16786">
    <w:abstractNumId w:val="16786"/>
  </w:num>
  <w:num w:numId="16787">
    <w:abstractNumId w:val="16787"/>
  </w:num>
  <w:num w:numId="16788">
    <w:abstractNumId w:val="16788"/>
  </w:num>
  <w:num w:numId="16789">
    <w:abstractNumId w:val="16789"/>
  </w:num>
  <w:num w:numId="16790">
    <w:abstractNumId w:val="16790"/>
  </w:num>
  <w:num w:numId="16791">
    <w:abstractNumId w:val="16791"/>
  </w:num>
  <w:num w:numId="16792">
    <w:abstractNumId w:val="16792"/>
  </w:num>
  <w:num w:numId="16793">
    <w:abstractNumId w:val="16793"/>
  </w:num>
  <w:num w:numId="16794">
    <w:abstractNumId w:val="167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3431823" Type="http://schemas.openxmlformats.org/officeDocument/2006/relationships/comments" Target="comments.xml"/><Relationship Id="rId912895990" Type="http://schemas.microsoft.com/office/2011/relationships/commentsExtended" Target="commentsExtended.xml"/><Relationship Id="rId45901314" Type="http://schemas.openxmlformats.org/officeDocument/2006/relationships/image" Target="media/imgrId45901314.jpg"/><Relationship Id="rId748262be09ddedfa7" Type="http://schemas.openxmlformats.org/officeDocument/2006/relationships/hyperlink" Target="https://iservice.lombardini.it/jsp/Template2/manuale.jsp?id=96&amp;parent=1000" TargetMode="External"/><Relationship Id="rId840762be09ddee141" Type="http://schemas.openxmlformats.org/officeDocument/2006/relationships/hyperlink" Target="https://iservice.lombardini.it/jsp/Template2/manuale.jsp?id=97&amp;parent=1000" TargetMode="External"/><Relationship Id="rId778762be09ddee25f" Type="http://schemas.openxmlformats.org/officeDocument/2006/relationships/hyperlink" Target="https://iservice.lombardini.it/jsp/Template2/manuale.jsp?id=97&amp;parent=1000" TargetMode="External"/><Relationship Id="rId140062be09ddee4a1" Type="http://schemas.openxmlformats.org/officeDocument/2006/relationships/hyperlink" Target="https://iservice.lombardini.it/jsp/Template2/manuale.jsp?id=176&amp;parent=1000" TargetMode="External"/><Relationship Id="rId747662be09ddee6ff" Type="http://schemas.openxmlformats.org/officeDocument/2006/relationships/hyperlink" Target="https://iservice.lombardini.it/jsp/Template2/manuale.jsp?id=176&amp;parent=1000" TargetMode="External"/><Relationship Id="rId657662be09ddeea1d" Type="http://schemas.openxmlformats.org/officeDocument/2006/relationships/hyperlink" Target="https://iservice.lombardini.it/jsp/Template2/manuale.jsp?id=176&amp;parent=1000" TargetMode="External"/><Relationship Id="rId646262be09ddeeb40" Type="http://schemas.openxmlformats.org/officeDocument/2006/relationships/hyperlink" Target="https://iservice.lombardini.it/jsp/Template2/manuale.jsp?id=177&amp;parent=1000" TargetMode="External"/><Relationship Id="rId852262be09ddeec5e" Type="http://schemas.openxmlformats.org/officeDocument/2006/relationships/hyperlink" Target="https://iservice.lombardini.it/jsp/Template2/manuale.jsp?id=178&amp;parent=1000" TargetMode="External"/><Relationship Id="rId356362be09ddeed7a" Type="http://schemas.openxmlformats.org/officeDocument/2006/relationships/hyperlink" Target="https://iservice.lombardini.it/jsp/Template2/manuale.jsp?id=179&amp;parent=1000" TargetMode="External"/><Relationship Id="rId336462be09ddeee91" Type="http://schemas.openxmlformats.org/officeDocument/2006/relationships/hyperlink" Target="https://iservice.lombardini.it/jsp/Template2/manuale.jsp?id=180&amp;parent=1000" TargetMode="External"/><Relationship Id="rId445262be09ddef159" Type="http://schemas.openxmlformats.org/officeDocument/2006/relationships/hyperlink" Target="https://iservice.lombardini.it/jsp/Template2/manuale.jsp?id=181&amp;parent=1000" TargetMode="External"/><Relationship Id="rId754062be09ddef33e" Type="http://schemas.openxmlformats.org/officeDocument/2006/relationships/hyperlink" Target="https://iservice.lombardini.it/jsp/Template2/manuale.jsp?id=182&amp;parent=1000" TargetMode="External"/><Relationship Id="rId838262be09ddef540" Type="http://schemas.openxmlformats.org/officeDocument/2006/relationships/hyperlink" Target="https://iservice.lombardini.it/jsp/Template2/manuale.jsp?id=364&amp;parent=1000" TargetMode="External"/><Relationship Id="rId766962be09ddef7f9" Type="http://schemas.openxmlformats.org/officeDocument/2006/relationships/hyperlink" Target="https://iservice.lombardini.it/jsp/Template2/manuale.jsp?id=183&amp;parent=1000" TargetMode="External"/><Relationship Id="rId440862be09ddef913" Type="http://schemas.openxmlformats.org/officeDocument/2006/relationships/hyperlink" Target="https://iservice.lombardini.it/jsp/Template2/manuale.jsp?id=184&amp;parent=1000" TargetMode="External"/><Relationship Id="rId440862be09ddefa29" Type="http://schemas.openxmlformats.org/officeDocument/2006/relationships/hyperlink" Target="https://iservice.lombardini.it/jsp/Template2/manuale.jsp?id=185&amp;parent=1000" TargetMode="External"/><Relationship Id="rId560362be09ddefb3e" Type="http://schemas.openxmlformats.org/officeDocument/2006/relationships/hyperlink" Target="https://iservice.lombardini.it/jsp/Template2/manuale.jsp?id=821&amp;parent=1000" TargetMode="External"/><Relationship Id="rId897462be09ddefd7b" Type="http://schemas.openxmlformats.org/officeDocument/2006/relationships/hyperlink" Target="https://iservice.lombardini.it/jsp/Template4/manuale.jsp?id=2663&amp;parent=1088" TargetMode="External"/><Relationship Id="rId139662be09ddeff98" Type="http://schemas.openxmlformats.org/officeDocument/2006/relationships/hyperlink" Target="https://iservice.lombardini.it/jsp/Template4/manuale.jsp?id=2665&amp;parent=1088" TargetMode="External"/><Relationship Id="rId763562be09ddf027f" Type="http://schemas.openxmlformats.org/officeDocument/2006/relationships/hyperlink" Target="https://iservice.lombardini.it/jsp/Template4/manuale.jsp?id=2666&amp;parent=1088" TargetMode="External"/><Relationship Id="rId807562be09ddf056d" Type="http://schemas.openxmlformats.org/officeDocument/2006/relationships/hyperlink" Target="https://iservice.lombardini.it/jsp/Template4/manuale.jsp?id=2667&amp;parent=1088" TargetMode="External"/><Relationship Id="rId629662be09ddf079a" Type="http://schemas.openxmlformats.org/officeDocument/2006/relationships/hyperlink" Target="https://iservice.lombardini.it/jsp/Template4/manuale.jsp?id=2675&amp;parent=1088" TargetMode="External"/><Relationship Id="rId814962be09ddf0efe" Type="http://schemas.openxmlformats.org/officeDocument/2006/relationships/hyperlink" Target="https://iservice.lombardini.it/jsp/Template2/manuale.jsp?id=822&amp;parent=1000" TargetMode="External"/><Relationship Id="rId821462be09ddf101a" Type="http://schemas.openxmlformats.org/officeDocument/2006/relationships/hyperlink" Target="https://iservice.lombardini.it/jsp/Template2/manuale.jsp?id=822&amp;parent=1000" TargetMode="External"/><Relationship Id="rId718962be09ddf1131" Type="http://schemas.openxmlformats.org/officeDocument/2006/relationships/hyperlink" Target="https://iservice.lombardini.it/jsp/Template2/manuale.jsp?id=822&amp;parent=1000" TargetMode="External"/><Relationship Id="rId966762be09ddf1332" Type="http://schemas.openxmlformats.org/officeDocument/2006/relationships/hyperlink" Target="https://iservice.lombardini.it/jsp/Template2/manuale.jsp?id=822&amp;parent=1000" TargetMode="External"/><Relationship Id="rId565762be09de0fbf3" Type="http://schemas.openxmlformats.org/officeDocument/2006/relationships/hyperlink" Target="https://iservice.lombardini.it/jsp/Template2/manuale.jsp?id=198&amp;parent=1000" TargetMode="External"/><Relationship Id="rId465962be09de159d3" Type="http://schemas.openxmlformats.org/officeDocument/2006/relationships/hyperlink" Target="https://iservice.lombardini.it/jsp/Template2/manuale.jsp?id=152&amp;parent=1000" TargetMode="External"/><Relationship Id="rId813562be09de4423f" Type="http://schemas.openxmlformats.org/officeDocument/2006/relationships/hyperlink" Target="https://iservice.lombardini.it/jsp/Template2/manuale.jsp?id=154&amp;parent=1000" TargetMode="External"/><Relationship Id="rId318962be09de6e4a3" Type="http://schemas.openxmlformats.org/officeDocument/2006/relationships/hyperlink" Target="https://iservice.lombardini.it/jsp/Template2/manuale.jsp?id=154&amp;parent=1000" TargetMode="External"/><Relationship Id="rId449762be09de803c2" Type="http://schemas.openxmlformats.org/officeDocument/2006/relationships/hyperlink" Target="https://iservice.lombardini.it/jsp/Template2/manuale.jsp?id=154&amp;parent=1000" TargetMode="External"/><Relationship Id="rId272962be09de8de6f" Type="http://schemas.openxmlformats.org/officeDocument/2006/relationships/hyperlink" Target="https://iservice.lombardini.it/jsp/Template2/manuale.jsp?id=155&amp;parent=1000" TargetMode="External"/><Relationship Id="rId519562be09de97bdb" Type="http://schemas.openxmlformats.org/officeDocument/2006/relationships/hyperlink" Target="https://iservice.lombardini.it/jsp/Template2/manuale.jsp?id=155&amp;parent=1000" TargetMode="External"/><Relationship Id="rId330762be09deaee42" Type="http://schemas.openxmlformats.org/officeDocument/2006/relationships/hyperlink" Target="https://iservice.lombardini.it/jsp/Template2/manuale.jsp?id=155&amp;parent=1000" TargetMode="External"/><Relationship Id="rId947562be09deaf85d" Type="http://schemas.openxmlformats.org/officeDocument/2006/relationships/hyperlink" Target="https://iservice.lombardini.it/jsp/Template2/manuale.jsp?id=160&amp;parent=1000" TargetMode="External"/><Relationship Id="rId908362be09decf7cf" Type="http://schemas.openxmlformats.org/officeDocument/2006/relationships/hyperlink" Target="https://iservice.lombardini.it/jsp/Template2/manuale.jsp?id=155&amp;parent=1000" TargetMode="External"/><Relationship Id="rId114362be09df26ba6" Type="http://schemas.openxmlformats.org/officeDocument/2006/relationships/hyperlink" Target="https://iservice.lombardini.it/jsp/Template2/manuale.jsp?id=148&amp;parent=1000" TargetMode="External"/><Relationship Id="rId947462be09df49511" Type="http://schemas.openxmlformats.org/officeDocument/2006/relationships/hyperlink" Target="https://www.youtube.com/embed/Ba8qqxTx6wA?rel=0" TargetMode="External"/><Relationship Id="rId602362be09dfea7a3" Type="http://schemas.openxmlformats.org/officeDocument/2006/relationships/hyperlink" Target="https://iservice.lombardini.it/jsp/Template2/manuale.jsp?id=822&amp;parent=1000" TargetMode="External"/><Relationship Id="rId312262be09dfeb34e" Type="http://schemas.openxmlformats.org/officeDocument/2006/relationships/hyperlink" Target="https://iservice.lombardini.it/jsp/Template2/manuale.jsp?id=822&amp;parent=1000" TargetMode="External"/><Relationship Id="rId672962be09dfeb6f5" Type="http://schemas.openxmlformats.org/officeDocument/2006/relationships/hyperlink" Target="https://iservice.lombardini.it/jsp/Template2/manuale.jsp?id=822&amp;parent=1000" TargetMode="External"/><Relationship Id="rId202362be09dfebb8a" Type="http://schemas.openxmlformats.org/officeDocument/2006/relationships/hyperlink" Target="https://iservice.lombardini.it/jsp/Template2/manuale.jsp?id=822&amp;parent=1000" TargetMode="External"/><Relationship Id="rId425862be09e053664" Type="http://schemas.openxmlformats.org/officeDocument/2006/relationships/hyperlink" Target="https://iservice.lombardini.it/jsp/Template2/manuale.jsp?id=822&amp;parent=1000" TargetMode="External"/><Relationship Id="rId829362be09e074ec1" Type="http://schemas.openxmlformats.org/officeDocument/2006/relationships/hyperlink" Target="https://iservice.lombardini.it/jsp/Template2/manuale.jsp?id=680&amp;parent=1000" TargetMode="External"/><Relationship Id="rId412262be09e075afb" Type="http://schemas.openxmlformats.org/officeDocument/2006/relationships/hyperlink" Target="https://iservice.lombardini.it/jsp/Template2/manuale.jsp?id=822&amp;parent=1000" TargetMode="External"/><Relationship Id="rId685562be09e092890" Type="http://schemas.openxmlformats.org/officeDocument/2006/relationships/hyperlink" Target="https://iservice.lombardini.it/jsp/Template2/manuale.jsp?id=822&amp;parent=1000" TargetMode="External"/><Relationship Id="rId818062be09e0a88d8" Type="http://schemas.openxmlformats.org/officeDocument/2006/relationships/hyperlink" Target="https://iservice.lombardini.it/jsp/Template2/manuale.jsp?id=146&amp;parent=1000" TargetMode="External"/><Relationship Id="rId399862be09e0a9f16" Type="http://schemas.openxmlformats.org/officeDocument/2006/relationships/hyperlink" Target="https://iservice.lombardini.it/jsp/Template2/manuale.jsp?id=822&amp;parent=1000" TargetMode="External"/><Relationship Id="rId697362be09e0aae12" Type="http://schemas.openxmlformats.org/officeDocument/2006/relationships/hyperlink" Target="https://iservice.lombardini.it/jsp/Template2/manuale.jsp?id=822&amp;parent=1000" TargetMode="External"/><Relationship Id="rId838562be09e0ab2a5" Type="http://schemas.openxmlformats.org/officeDocument/2006/relationships/hyperlink" Target="https://iservice.lombardini.it/jsp/Template2/manuale.jsp?id=822&amp;parent=1000" TargetMode="External"/><Relationship Id="rId225762be09e0abb92" Type="http://schemas.openxmlformats.org/officeDocument/2006/relationships/hyperlink" Target="https://iservice.lombardini.it/jsp/Template2/manuale.jsp?id=822&amp;parent=1000" TargetMode="External"/><Relationship Id="rId707662be09e0abf5b" Type="http://schemas.openxmlformats.org/officeDocument/2006/relationships/hyperlink" Target="https://iservice.lombardini.it/jsp/Template2/manuale.jsp?id=822&amp;parent=1000" TargetMode="External"/><Relationship Id="rId746462be09e0cb1e9" Type="http://schemas.openxmlformats.org/officeDocument/2006/relationships/hyperlink" Target="https://iservice.lombardini.it/jsp/Template2/manuale.jsp?id=822&amp;parent=1000" TargetMode="External"/><Relationship Id="rId258862be09e1cd5eb" Type="http://schemas.openxmlformats.org/officeDocument/2006/relationships/hyperlink" Target="https://iservice.lombardini.it/jsp/Template2/manuale.jsp?id=822&amp;parent=1000" TargetMode="External"/><Relationship Id="rId403362be09e1cd84a" Type="http://schemas.openxmlformats.org/officeDocument/2006/relationships/hyperlink" Target="https://iservice.lombardini.it/jsp/Template2/manuale.jsp?id=822&amp;parent=1000" TargetMode="External"/><Relationship Id="rId981662be09e1ce605" Type="http://schemas.openxmlformats.org/officeDocument/2006/relationships/hyperlink" Target="https://iservice.lombardini.it/jsp/Template2/manuale.jsp?id=822&amp;parent=1000" TargetMode="External"/><Relationship Id="rId243362be09e1cf0e2" Type="http://schemas.openxmlformats.org/officeDocument/2006/relationships/hyperlink" Target="https://iservice.lombardini.it/jsp/Template2/manuale.jsp?id=822&amp;parent=1000" TargetMode="External"/><Relationship Id="rId699562be09e205a74" Type="http://schemas.openxmlformats.org/officeDocument/2006/relationships/hyperlink" Target="https://iservice.lombardini.it/jsp/Template2/manuale.jsp?id=822&amp;parent=1000" TargetMode="External"/><Relationship Id="rId812662be09e207458" Type="http://schemas.openxmlformats.org/officeDocument/2006/relationships/hyperlink" Target="https://iservice.lombardini.it/jsp/Template2/manuale.jsp?id=133&amp;parent=1000" TargetMode="External"/><Relationship Id="rId899162be09e240651" Type="http://schemas.openxmlformats.org/officeDocument/2006/relationships/hyperlink" Target="https://iservice.lombardini.it/jsp/Template2/manuale.jsp?id=143&amp;parent=1000" TargetMode="External"/><Relationship Id="rId816762be09e2409a8" Type="http://schemas.openxmlformats.org/officeDocument/2006/relationships/hyperlink" Target="https://iservice.lombardini.it/jsp/Template2/manuale.jsp?id=822&amp;parent=1000" TargetMode="External"/><Relationship Id="rId433862be09e2ab770" Type="http://schemas.openxmlformats.org/officeDocument/2006/relationships/hyperlink" Target="https://iservice.lombardini.it/jsp/Template2/manuale.jsp?id=97&amp;parent=1000" TargetMode="External"/><Relationship Id="rId859062be09e2bb749" Type="http://schemas.openxmlformats.org/officeDocument/2006/relationships/hyperlink" Target="https://iservice.lombardini.it/jsp/Template2/manuale.jsp?id=822&amp;parent=1000" TargetMode="External"/><Relationship Id="rId826562be09e2bcd50" Type="http://schemas.openxmlformats.org/officeDocument/2006/relationships/hyperlink" Target="https://iservice.lombardini.it/jsp/Template2/manuale.jsp?id=822&amp;parent=1000" TargetMode="External"/><Relationship Id="rId527762be09e2bd3db" Type="http://schemas.openxmlformats.org/officeDocument/2006/relationships/hyperlink" Target="https://iservice.lombardini.it/jsp/Template2/manuale.jsp?id=822&amp;parent=1000" TargetMode="External"/><Relationship Id="rId550462be09e2df596" Type="http://schemas.openxmlformats.org/officeDocument/2006/relationships/hyperlink" Target="https://iservice.lombardini.it/jsp/Template2/manuale.jsp?id=822&amp;parent=1000" TargetMode="External"/><Relationship Id="rId840062be09e3522f4" Type="http://schemas.openxmlformats.org/officeDocument/2006/relationships/hyperlink" Target="https://iservice.lombardini.it/jsp/Template2/manuale.jsp?id=132&amp;parent=1000" TargetMode="External"/><Relationship Id="rId529662be09e36656c" Type="http://schemas.openxmlformats.org/officeDocument/2006/relationships/hyperlink" Target="https://iservice.lombardini.it/jsp/Template2/manuale.jsp?id=157&amp;parent=1000" TargetMode="External"/><Relationship Id="rId771262be09e36857c" Type="http://schemas.openxmlformats.org/officeDocument/2006/relationships/hyperlink" Target="https://iservice.lombardini.it/jsp/Template2/manuale.jsp?id=104&amp;parent=1000" TargetMode="External"/><Relationship Id="rId404662be09e383b79" Type="http://schemas.openxmlformats.org/officeDocument/2006/relationships/hyperlink" Target="https://iservice.lombardini.it/jsp/Template2/manuale.jsp?id=822&amp;parent=1000" TargetMode="External"/><Relationship Id="rId262362be09e3b052e" Type="http://schemas.openxmlformats.org/officeDocument/2006/relationships/hyperlink" Target="https://iservice.lombardini.it/jsp/Template2/manuale.jsp?id=822&amp;parent=1000" TargetMode="External"/><Relationship Id="rId463862be09e3d3dba" Type="http://schemas.openxmlformats.org/officeDocument/2006/relationships/hyperlink" Target="https://iservice.lombardini.it/jsp/Template2/manuale.jsp?id=128&amp;parent=1000" TargetMode="External"/><Relationship Id="rId279762be09e3d54ba" Type="http://schemas.openxmlformats.org/officeDocument/2006/relationships/hyperlink" Target="https://iservice.lombardini.it/jsp/Template2/manuale.jsp?id=822&amp;parent=1000" TargetMode="External"/><Relationship Id="rId915762be09e4221e9" Type="http://schemas.openxmlformats.org/officeDocument/2006/relationships/hyperlink" Target="https://iservice.lombardini.it/jsp/Template2/manuale.jsp?id=822&amp;parent=1000" TargetMode="External"/><Relationship Id="rId677262be09e437771" Type="http://schemas.openxmlformats.org/officeDocument/2006/relationships/hyperlink" Target="https://iservice.lombardini.it/jsp/Template2/manuale.jsp?id=113&amp;parent=1000" TargetMode="External"/><Relationship Id="rId209462be09e450f0f" Type="http://schemas.openxmlformats.org/officeDocument/2006/relationships/hyperlink" Target="https://iservice.lombardini.it/jsp/Template2/manuale.jsp?id=113&amp;parent=1000" TargetMode="External"/><Relationship Id="rId226662be09e47cddc" Type="http://schemas.openxmlformats.org/officeDocument/2006/relationships/hyperlink" Target="https://iservice.lombardini.it/jsp/Template2/manuale.jsp?id=822&amp;parent=1000" TargetMode="External"/><Relationship Id="rId410462be09e49c3b1" Type="http://schemas.openxmlformats.org/officeDocument/2006/relationships/hyperlink" Target="https://iservice.lombardini.it/jsp/Template2/manuale.jsp?id=822&amp;parent=1000" TargetMode="External"/><Relationship Id="rId779262be09e4b2eb3" Type="http://schemas.openxmlformats.org/officeDocument/2006/relationships/hyperlink" Target="https://iservice.lombardini.it/jsp/Template2/manuale.jsp?id=822&amp;parent=1000" TargetMode="External"/><Relationship Id="rId671062be09e4b3a00" Type="http://schemas.openxmlformats.org/officeDocument/2006/relationships/hyperlink" Target="https://iservice.lombardini.it/jsp/Template2/manuale.jsp?id=822&amp;parent=1000" TargetMode="External"/><Relationship Id="rId515562be09e521fb6" Type="http://schemas.openxmlformats.org/officeDocument/2006/relationships/hyperlink" Target="https://iservice.lombardini.it/jsp/Template2/manuale.jsp?id=822&amp;parent=1000" TargetMode="External"/><Relationship Id="rId926562be09e52f4c5" Type="http://schemas.openxmlformats.org/officeDocument/2006/relationships/hyperlink" Target="https://iservice.lombardini.it/jsp/Template2/manuale.jsp?id=822&amp;parent=1000" TargetMode="External"/><Relationship Id="rId776062be09e594117" Type="http://schemas.openxmlformats.org/officeDocument/2006/relationships/hyperlink" Target="https://iservice.lombardini.it/jsp/Template2/manuale.jsp?id=822&amp;parent=1000" TargetMode="External"/><Relationship Id="rId290662be09e5a293d" Type="http://schemas.openxmlformats.org/officeDocument/2006/relationships/hyperlink" Target="https://iservice.lombardini.it/jsp/Template2/manuale.jsp?id=822&amp;parent=1000" TargetMode="External"/><Relationship Id="rId539662be09e5ade9c" Type="http://schemas.openxmlformats.org/officeDocument/2006/relationships/hyperlink" Target="https://iservice.lombardini.it/jsp/Template2/manuale.jsp?id=822&amp;parent=1000" TargetMode="External"/><Relationship Id="rId846062be09e5afc9c" Type="http://schemas.openxmlformats.org/officeDocument/2006/relationships/hyperlink" Target="https://iservice.lombardini.it/jsp/Template2/manuale.jsp?id=822&amp;parent=1000" TargetMode="External"/><Relationship Id="rId242462be09de0adaa" Type="http://schemas.openxmlformats.org/officeDocument/2006/relationships/image" Target="media/imgrId242462be09de0adaa.jpg"/><Relationship Id="rId509862be09de0f534" Type="http://schemas.openxmlformats.org/officeDocument/2006/relationships/image" Target="media/imgrId509862be09de0f534.jpg"/><Relationship Id="rId745762be09de153bc" Type="http://schemas.openxmlformats.org/officeDocument/2006/relationships/image" Target="media/imgrId745762be09de153bc.jpg"/><Relationship Id="rId164162be09de19e4d" Type="http://schemas.openxmlformats.org/officeDocument/2006/relationships/image" Target="media/imgrId164162be09de19e4d.jpg"/><Relationship Id="rId304262be09de2071a" Type="http://schemas.openxmlformats.org/officeDocument/2006/relationships/image" Target="media/imgrId304262be09de2071a.jpg"/><Relationship Id="rId515762be09de25dfb" Type="http://schemas.openxmlformats.org/officeDocument/2006/relationships/image" Target="media/imgrId515762be09de25dfb.jpg"/><Relationship Id="rId992862be09de2ea58" Type="http://schemas.openxmlformats.org/officeDocument/2006/relationships/image" Target="media/imgrId992862be09de2ea58.jpg"/><Relationship Id="rId460262be09de357cd" Type="http://schemas.openxmlformats.org/officeDocument/2006/relationships/image" Target="media/imgrId460262be09de357cd.jpg"/><Relationship Id="rId452062be09de3f55d" Type="http://schemas.openxmlformats.org/officeDocument/2006/relationships/image" Target="media/imgrId452062be09de3f55d.jpg"/><Relationship Id="rId723562be09de439e6" Type="http://schemas.openxmlformats.org/officeDocument/2006/relationships/image" Target="media/imgrId723562be09de439e6.jpg"/><Relationship Id="rId982062be09de4b566" Type="http://schemas.openxmlformats.org/officeDocument/2006/relationships/image" Target="media/imgrId982062be09de4b566.jpg"/><Relationship Id="rId859762be09de541b2" Type="http://schemas.openxmlformats.org/officeDocument/2006/relationships/image" Target="media/imgrId859762be09de541b2.jpg"/><Relationship Id="rId815662be09de61521" Type="http://schemas.openxmlformats.org/officeDocument/2006/relationships/image" Target="media/imgrId815662be09de61521.jpg"/><Relationship Id="rId724462be09de694f4" Type="http://schemas.openxmlformats.org/officeDocument/2006/relationships/image" Target="media/imgrId724462be09de694f4.jpg"/><Relationship Id="rId373462be09de7d1af" Type="http://schemas.openxmlformats.org/officeDocument/2006/relationships/image" Target="media/imgrId373462be09de7d1af.jpg"/><Relationship Id="rId351862be09de8d3ac" Type="http://schemas.openxmlformats.org/officeDocument/2006/relationships/image" Target="media/imgrId351862be09de8d3ac.jpg"/><Relationship Id="rId280662be09de97144" Type="http://schemas.openxmlformats.org/officeDocument/2006/relationships/image" Target="media/imgrId280662be09de97144.jpg"/><Relationship Id="rId824062be09dea43c4" Type="http://schemas.openxmlformats.org/officeDocument/2006/relationships/image" Target="media/imgrId824062be09dea43c4.png"/><Relationship Id="rId630462be09deadbbb" Type="http://schemas.openxmlformats.org/officeDocument/2006/relationships/image" Target="media/imgrId630462be09deadbbb.jpg"/><Relationship Id="rId221762be09debabc8" Type="http://schemas.openxmlformats.org/officeDocument/2006/relationships/image" Target="media/imgrId221762be09debabc8.jpg"/><Relationship Id="rId751262be09dec54b0" Type="http://schemas.openxmlformats.org/officeDocument/2006/relationships/image" Target="media/imgrId751262be09dec54b0.jpg"/><Relationship Id="rId540962be09dece948" Type="http://schemas.openxmlformats.org/officeDocument/2006/relationships/image" Target="media/imgrId540962be09dece948.jpg"/><Relationship Id="rId831362be09ded9bc8" Type="http://schemas.openxmlformats.org/officeDocument/2006/relationships/image" Target="media/imgrId831362be09ded9bc8.jpg"/><Relationship Id="rId826262be09dee421f" Type="http://schemas.openxmlformats.org/officeDocument/2006/relationships/image" Target="media/imgrId826262be09dee421f.jpg"/><Relationship Id="rId555562be09deeeb1b" Type="http://schemas.openxmlformats.org/officeDocument/2006/relationships/image" Target="media/imgrId555562be09deeeb1b.jpg"/><Relationship Id="rId499662be09df0618e" Type="http://schemas.openxmlformats.org/officeDocument/2006/relationships/image" Target="media/imgrId499662be09df0618e.jpg"/><Relationship Id="rId340662be09df0d349" Type="http://schemas.openxmlformats.org/officeDocument/2006/relationships/image" Target="media/imgrId340662be09df0d349.jpg"/><Relationship Id="rId309562be09df12677" Type="http://schemas.openxmlformats.org/officeDocument/2006/relationships/image" Target="media/imgrId309562be09df12677.jpg"/><Relationship Id="rId335162be09df1d8a1" Type="http://schemas.openxmlformats.org/officeDocument/2006/relationships/image" Target="media/imgrId335162be09df1d8a1.jpg"/><Relationship Id="rId113362be09df25d14" Type="http://schemas.openxmlformats.org/officeDocument/2006/relationships/image" Target="media/imgrId113362be09df25d14.jpg"/><Relationship Id="rId412162be09df2ba0b" Type="http://schemas.openxmlformats.org/officeDocument/2006/relationships/image" Target="media/imgrId412162be09df2ba0b.jpg"/><Relationship Id="rId569962be09df35e57" Type="http://schemas.openxmlformats.org/officeDocument/2006/relationships/image" Target="media/imgrId569962be09df35e57.jpg"/><Relationship Id="rId569562be09df40d99" Type="http://schemas.openxmlformats.org/officeDocument/2006/relationships/image" Target="media/imgrId569562be09df40d99.jpg"/><Relationship Id="rId973362be09df4861d" Type="http://schemas.openxmlformats.org/officeDocument/2006/relationships/image" Target="media/imgrId973362be09df4861d.jpg"/><Relationship Id="rId487562be09df524e5" Type="http://schemas.openxmlformats.org/officeDocument/2006/relationships/image" Target="media/imgrId487562be09df524e5.jpg"/><Relationship Id="rId571462be09df5da71" Type="http://schemas.openxmlformats.org/officeDocument/2006/relationships/image" Target="media/imgrId571462be09df5da71.jpg"/><Relationship Id="rId587962be09df693b5" Type="http://schemas.openxmlformats.org/officeDocument/2006/relationships/image" Target="media/imgrId587962be09df693b5.jpg"/><Relationship Id="rId559462be09df734c4" Type="http://schemas.openxmlformats.org/officeDocument/2006/relationships/image" Target="media/imgrId559462be09df734c4.jpg"/><Relationship Id="rId890162be09df80303" Type="http://schemas.openxmlformats.org/officeDocument/2006/relationships/image" Target="media/imgrId890162be09df80303.jpg"/><Relationship Id="rId993762be09df8b582" Type="http://schemas.openxmlformats.org/officeDocument/2006/relationships/image" Target="media/imgrId993762be09df8b582.jpg"/><Relationship Id="rId826562be09df90ad9" Type="http://schemas.openxmlformats.org/officeDocument/2006/relationships/image" Target="media/imgrId826562be09df90ad9.jpg"/><Relationship Id="rId239062be09df9a080" Type="http://schemas.openxmlformats.org/officeDocument/2006/relationships/image" Target="media/imgrId239062be09df9a080.jpg"/><Relationship Id="rId848362be09dfa3d05" Type="http://schemas.openxmlformats.org/officeDocument/2006/relationships/image" Target="media/imgrId848362be09dfa3d05.jpg"/><Relationship Id="rId786262be09dface3e" Type="http://schemas.openxmlformats.org/officeDocument/2006/relationships/image" Target="media/imgrId786262be09dface3e.jpg"/><Relationship Id="rId484362be09dfbb43c" Type="http://schemas.openxmlformats.org/officeDocument/2006/relationships/image" Target="media/imgrId484362be09dfbb43c.jpg"/><Relationship Id="rId990062be09dfc3ad0" Type="http://schemas.openxmlformats.org/officeDocument/2006/relationships/image" Target="media/imgrId990062be09dfc3ad0.jpg"/><Relationship Id="rId986062be09dfcf188" Type="http://schemas.openxmlformats.org/officeDocument/2006/relationships/image" Target="media/imgrId986062be09dfcf188.jpg"/><Relationship Id="rId830762be09dfd4e2c" Type="http://schemas.openxmlformats.org/officeDocument/2006/relationships/image" Target="media/imgrId830762be09dfd4e2c.jpg"/><Relationship Id="rId864962be09dfe10ee" Type="http://schemas.openxmlformats.org/officeDocument/2006/relationships/image" Target="media/imgrId864962be09dfe10ee.jpg"/><Relationship Id="rId114862be09dfe8acb" Type="http://schemas.openxmlformats.org/officeDocument/2006/relationships/image" Target="media/imgrId114862be09dfe8acb.jpg"/><Relationship Id="rId675262be09e000b47" Type="http://schemas.openxmlformats.org/officeDocument/2006/relationships/image" Target="media/imgrId675262be09e000b47.jpg"/><Relationship Id="rId860562be09e00b11f" Type="http://schemas.openxmlformats.org/officeDocument/2006/relationships/image" Target="media/imgrId860562be09e00b11f.jpg"/><Relationship Id="rId452062be09e0172a3" Type="http://schemas.openxmlformats.org/officeDocument/2006/relationships/image" Target="media/imgrId452062be09e0172a3.jpg"/><Relationship Id="rId270862be09e0278f9" Type="http://schemas.openxmlformats.org/officeDocument/2006/relationships/image" Target="media/imgrId270862be09e0278f9.jpg"/><Relationship Id="rId458462be09e030dee" Type="http://schemas.openxmlformats.org/officeDocument/2006/relationships/image" Target="media/imgrId458462be09e030dee.jpg"/><Relationship Id="rId887362be09e03ae9d" Type="http://schemas.openxmlformats.org/officeDocument/2006/relationships/image" Target="media/imgrId887362be09e03ae9d.jpg"/><Relationship Id="rId500062be09e0452cb" Type="http://schemas.openxmlformats.org/officeDocument/2006/relationships/image" Target="media/imgrId500062be09e0452cb.jpg"/><Relationship Id="rId434762be09e04fbdc" Type="http://schemas.openxmlformats.org/officeDocument/2006/relationships/image" Target="media/imgrId434762be09e04fbdc.jpg"/><Relationship Id="rId782862be09e05ac75" Type="http://schemas.openxmlformats.org/officeDocument/2006/relationships/image" Target="media/imgrId782862be09e05ac75.jpg"/><Relationship Id="rId235162be09e062201" Type="http://schemas.openxmlformats.org/officeDocument/2006/relationships/image" Target="media/imgrId235162be09e062201.jpg"/><Relationship Id="rId300862be09e06cc57" Type="http://schemas.openxmlformats.org/officeDocument/2006/relationships/image" Target="media/imgrId300862be09e06cc57.jpg"/><Relationship Id="rId221062be09e0744fb" Type="http://schemas.openxmlformats.org/officeDocument/2006/relationships/image" Target="media/imgrId221062be09e0744fb.jpg"/><Relationship Id="rId174662be09e07d16b" Type="http://schemas.openxmlformats.org/officeDocument/2006/relationships/image" Target="media/imgrId174662be09e07d16b.jpg"/><Relationship Id="rId655162be09e0838bf" Type="http://schemas.openxmlformats.org/officeDocument/2006/relationships/image" Target="media/imgrId655162be09e0838bf.gif"/><Relationship Id="rId785662be09e08f9f3" Type="http://schemas.openxmlformats.org/officeDocument/2006/relationships/image" Target="media/imgrId785662be09e08f9f3.jpg"/><Relationship Id="rId483562be09e09b963" Type="http://schemas.openxmlformats.org/officeDocument/2006/relationships/image" Target="media/imgrId483562be09e09b963.jpg"/><Relationship Id="rId528662be09e0a7012" Type="http://schemas.openxmlformats.org/officeDocument/2006/relationships/image" Target="media/imgrId528662be09e0a7012.jpg"/><Relationship Id="rId244562be09e0b6b21" Type="http://schemas.openxmlformats.org/officeDocument/2006/relationships/image" Target="media/imgrId244562be09e0b6b21.jpg"/><Relationship Id="rId167262be09e0c13fe" Type="http://schemas.openxmlformats.org/officeDocument/2006/relationships/image" Target="media/imgrId167262be09e0c13fe.jpg"/><Relationship Id="rId867662be09e0c8f46" Type="http://schemas.openxmlformats.org/officeDocument/2006/relationships/image" Target="media/imgrId867662be09e0c8f46.jpg"/><Relationship Id="rId501862be09e0d4dd3" Type="http://schemas.openxmlformats.org/officeDocument/2006/relationships/image" Target="media/imgrId501862be09e0d4dd3.jpg"/><Relationship Id="rId567662be09e0dc991" Type="http://schemas.openxmlformats.org/officeDocument/2006/relationships/image" Target="media/imgrId567662be09e0dc991.jpg"/><Relationship Id="rId599362be09e0e6b93" Type="http://schemas.openxmlformats.org/officeDocument/2006/relationships/image" Target="media/imgrId599362be09e0e6b93.jpg"/><Relationship Id="rId140262be09e0ee590" Type="http://schemas.openxmlformats.org/officeDocument/2006/relationships/image" Target="media/imgrId140262be09e0ee590.jpg"/><Relationship Id="rId655962be09e1017a9" Type="http://schemas.openxmlformats.org/officeDocument/2006/relationships/image" Target="media/imgrId655962be09e1017a9.jpg"/><Relationship Id="rId716662be09e10c228" Type="http://schemas.openxmlformats.org/officeDocument/2006/relationships/image" Target="media/imgrId716662be09e10c228.jpg"/><Relationship Id="rId742862be09e11598a" Type="http://schemas.openxmlformats.org/officeDocument/2006/relationships/image" Target="media/imgrId742862be09e11598a.jpg"/><Relationship Id="rId847962be09e12086c" Type="http://schemas.openxmlformats.org/officeDocument/2006/relationships/image" Target="media/imgrId847962be09e12086c.jpg"/><Relationship Id="rId692162be09e12a251" Type="http://schemas.openxmlformats.org/officeDocument/2006/relationships/image" Target="media/imgrId692162be09e12a251.jpg"/><Relationship Id="rId929362be09e132724" Type="http://schemas.openxmlformats.org/officeDocument/2006/relationships/image" Target="media/imgrId929362be09e132724.jpg"/><Relationship Id="rId979162be09e13ef78" Type="http://schemas.openxmlformats.org/officeDocument/2006/relationships/image" Target="media/imgrId979162be09e13ef78.jpg"/><Relationship Id="rId614562be09e14f194" Type="http://schemas.openxmlformats.org/officeDocument/2006/relationships/image" Target="media/imgrId614562be09e14f194.jpg"/><Relationship Id="rId111162be09e154e52" Type="http://schemas.openxmlformats.org/officeDocument/2006/relationships/image" Target="media/imgrId111162be09e154e52.jpg"/><Relationship Id="rId829662be09e15e41a" Type="http://schemas.openxmlformats.org/officeDocument/2006/relationships/image" Target="media/imgrId829662be09e15e41a.jpg"/><Relationship Id="rId371362be09e16a157" Type="http://schemas.openxmlformats.org/officeDocument/2006/relationships/image" Target="media/imgrId371362be09e16a157.jpg"/><Relationship Id="rId104962be09e171a41" Type="http://schemas.openxmlformats.org/officeDocument/2006/relationships/image" Target="media/imgrId104962be09e171a41.jpg"/><Relationship Id="rId834162be09e18298b" Type="http://schemas.openxmlformats.org/officeDocument/2006/relationships/image" Target="media/imgrId834162be09e18298b.jpg"/><Relationship Id="rId537362be09e18d3ec" Type="http://schemas.openxmlformats.org/officeDocument/2006/relationships/image" Target="media/imgrId537362be09e18d3ec.jpg"/><Relationship Id="rId617862be09e1970f5" Type="http://schemas.openxmlformats.org/officeDocument/2006/relationships/image" Target="media/imgrId617862be09e1970f5.jpg"/><Relationship Id="rId149062be09e1a3726" Type="http://schemas.openxmlformats.org/officeDocument/2006/relationships/image" Target="media/imgrId149062be09e1a3726.jpg"/><Relationship Id="rId882262be09e1ae80c" Type="http://schemas.openxmlformats.org/officeDocument/2006/relationships/image" Target="media/imgrId882262be09e1ae80c.jpg"/><Relationship Id="rId109962be09e1b9092" Type="http://schemas.openxmlformats.org/officeDocument/2006/relationships/image" Target="media/imgrId109962be09e1b9092.jpg"/><Relationship Id="rId509962be09e1c1e84" Type="http://schemas.openxmlformats.org/officeDocument/2006/relationships/image" Target="media/imgrId509962be09e1c1e84.jpg"/><Relationship Id="rId947562be09e1cc490" Type="http://schemas.openxmlformats.org/officeDocument/2006/relationships/image" Target="media/imgrId947562be09e1cc490.jpg"/><Relationship Id="rId484962be09e1d9980" Type="http://schemas.openxmlformats.org/officeDocument/2006/relationships/image" Target="media/imgrId484962be09e1d9980.jpg"/><Relationship Id="rId536762be09e1e60b3" Type="http://schemas.openxmlformats.org/officeDocument/2006/relationships/image" Target="media/imgrId536762be09e1e60b3.jpg"/><Relationship Id="rId397162be09e1f00b2" Type="http://schemas.openxmlformats.org/officeDocument/2006/relationships/image" Target="media/imgrId397162be09e1f00b2.jpg"/><Relationship Id="rId836262be09e205074" Type="http://schemas.openxmlformats.org/officeDocument/2006/relationships/image" Target="media/imgrId836262be09e205074.jpg"/><Relationship Id="rId764862be09e212ca2" Type="http://schemas.openxmlformats.org/officeDocument/2006/relationships/image" Target="media/imgrId764862be09e212ca2.jpg"/><Relationship Id="rId817362be09e21f39d" Type="http://schemas.openxmlformats.org/officeDocument/2006/relationships/image" Target="media/imgrId817362be09e21f39d.jpg"/><Relationship Id="rId195162be09e22b2f1" Type="http://schemas.openxmlformats.org/officeDocument/2006/relationships/image" Target="media/imgrId195162be09e22b2f1.jpg"/><Relationship Id="rId512962be09e236fb9" Type="http://schemas.openxmlformats.org/officeDocument/2006/relationships/image" Target="media/imgrId512962be09e236fb9.jpg"/><Relationship Id="rId541362be09e23f956" Type="http://schemas.openxmlformats.org/officeDocument/2006/relationships/image" Target="media/imgrId541362be09e23f956.jpg"/><Relationship Id="rId255562be09e248852" Type="http://schemas.openxmlformats.org/officeDocument/2006/relationships/image" Target="media/imgrId255562be09e248852.jpg"/><Relationship Id="rId853662be09e253eb8" Type="http://schemas.openxmlformats.org/officeDocument/2006/relationships/image" Target="media/imgrId853662be09e253eb8.jpg"/><Relationship Id="rId634662be09e25d0ed" Type="http://schemas.openxmlformats.org/officeDocument/2006/relationships/image" Target="media/imgrId634662be09e25d0ed.jpg"/><Relationship Id="rId857862be09e263711" Type="http://schemas.openxmlformats.org/officeDocument/2006/relationships/image" Target="media/imgrId857862be09e263711.jpg"/><Relationship Id="rId675262be09e26caa8" Type="http://schemas.openxmlformats.org/officeDocument/2006/relationships/image" Target="media/imgrId675262be09e26caa8.jpg"/><Relationship Id="rId404062be09e277dcd" Type="http://schemas.openxmlformats.org/officeDocument/2006/relationships/image" Target="media/imgrId404062be09e277dcd.jpg"/><Relationship Id="rId990862be09e2836e8" Type="http://schemas.openxmlformats.org/officeDocument/2006/relationships/image" Target="media/imgrId990862be09e2836e8.jpg"/><Relationship Id="rId674662be09e2904a9" Type="http://schemas.openxmlformats.org/officeDocument/2006/relationships/image" Target="media/imgrId674662be09e2904a9.jpg"/><Relationship Id="rId385562be09e29b946" Type="http://schemas.openxmlformats.org/officeDocument/2006/relationships/image" Target="media/imgrId385562be09e29b946.jpg"/><Relationship Id="rId247962be09e2a52e3" Type="http://schemas.openxmlformats.org/officeDocument/2006/relationships/image" Target="media/imgrId247962be09e2a52e3.jpg"/><Relationship Id="rId683962be09e2aabaa" Type="http://schemas.openxmlformats.org/officeDocument/2006/relationships/image" Target="media/imgrId683962be09e2aabaa.jpg"/><Relationship Id="rId570862be09e2b319b" Type="http://schemas.openxmlformats.org/officeDocument/2006/relationships/image" Target="media/imgrId570862be09e2b319b.jpg"/><Relationship Id="rId276362be09e2b9edb" Type="http://schemas.openxmlformats.org/officeDocument/2006/relationships/image" Target="media/imgrId276362be09e2b9edb.jpg"/><Relationship Id="rId694562be09e2c852e" Type="http://schemas.openxmlformats.org/officeDocument/2006/relationships/image" Target="media/imgrId694562be09e2c852e.jpg"/><Relationship Id="rId133462be09e2d2e3d" Type="http://schemas.openxmlformats.org/officeDocument/2006/relationships/image" Target="media/imgrId133462be09e2d2e3d.jpg"/><Relationship Id="rId162562be09e2dba4e" Type="http://schemas.openxmlformats.org/officeDocument/2006/relationships/image" Target="media/imgrId162562be09e2dba4e.jpg"/><Relationship Id="rId977562be09e2e739c" Type="http://schemas.openxmlformats.org/officeDocument/2006/relationships/image" Target="media/imgrId977562be09e2e739c.jpg"/><Relationship Id="rId883062be09e2f31e7" Type="http://schemas.openxmlformats.org/officeDocument/2006/relationships/image" Target="media/imgrId883062be09e2f31e7.jpg"/><Relationship Id="rId218362be09e304bb6" Type="http://schemas.openxmlformats.org/officeDocument/2006/relationships/image" Target="media/imgrId218362be09e304bb6.jpg"/><Relationship Id="rId112162be09e314536" Type="http://schemas.openxmlformats.org/officeDocument/2006/relationships/image" Target="media/imgrId112162be09e314536.jpg"/><Relationship Id="rId474562be09e31d154" Type="http://schemas.openxmlformats.org/officeDocument/2006/relationships/image" Target="media/imgrId474562be09e31d154.jpg"/><Relationship Id="rId356162be09e32798b" Type="http://schemas.openxmlformats.org/officeDocument/2006/relationships/image" Target="media/imgrId356162be09e32798b.jpg"/><Relationship Id="rId213662be09e3344f3" Type="http://schemas.openxmlformats.org/officeDocument/2006/relationships/image" Target="media/imgrId213662be09e3344f3.jpg"/><Relationship Id="rId966462be09e33d92a" Type="http://schemas.openxmlformats.org/officeDocument/2006/relationships/image" Target="media/imgrId966462be09e33d92a.jpg"/><Relationship Id="rId143362be09e345e41" Type="http://schemas.openxmlformats.org/officeDocument/2006/relationships/image" Target="media/imgrId143362be09e345e41.jpg"/><Relationship Id="rId345562be09e350ad4" Type="http://schemas.openxmlformats.org/officeDocument/2006/relationships/image" Target="media/imgrId345562be09e350ad4.jpg"/><Relationship Id="rId586562be09e35b074" Type="http://schemas.openxmlformats.org/officeDocument/2006/relationships/image" Target="media/imgrId586562be09e35b074.jpg"/><Relationship Id="rId470062be09e364f02" Type="http://schemas.openxmlformats.org/officeDocument/2006/relationships/image" Target="media/imgrId470062be09e364f02.jpg"/><Relationship Id="rId332062be09e3708df" Type="http://schemas.openxmlformats.org/officeDocument/2006/relationships/image" Target="media/imgrId332062be09e3708df.jpg"/><Relationship Id="rId829062be09e378a09" Type="http://schemas.openxmlformats.org/officeDocument/2006/relationships/image" Target="media/imgrId829062be09e378a09.jpg"/><Relationship Id="rId856062be09e3832f1" Type="http://schemas.openxmlformats.org/officeDocument/2006/relationships/image" Target="media/imgrId856062be09e3832f1.jpg"/><Relationship Id="rId786662be09e38ec45" Type="http://schemas.openxmlformats.org/officeDocument/2006/relationships/image" Target="media/imgrId786662be09e38ec45.jpg"/><Relationship Id="rId472462be09e39acc4" Type="http://schemas.openxmlformats.org/officeDocument/2006/relationships/image" Target="media/imgrId472462be09e39acc4.jpg"/><Relationship Id="rId860262be09e3a4814" Type="http://schemas.openxmlformats.org/officeDocument/2006/relationships/image" Target="media/imgrId860262be09e3a4814.jpg"/><Relationship Id="rId192862be09e3ae469" Type="http://schemas.openxmlformats.org/officeDocument/2006/relationships/image" Target="media/imgrId192862be09e3ae469.jpg"/><Relationship Id="rId795762be09e3b8301" Type="http://schemas.openxmlformats.org/officeDocument/2006/relationships/image" Target="media/imgrId795762be09e3b8301.jpg"/><Relationship Id="rId136762be09e3c2abd" Type="http://schemas.openxmlformats.org/officeDocument/2006/relationships/image" Target="media/imgrId136762be09e3c2abd.jpg"/><Relationship Id="rId128162be09e3d1fb3" Type="http://schemas.openxmlformats.org/officeDocument/2006/relationships/image" Target="media/imgrId128162be09e3d1fb3.jpg"/><Relationship Id="rId276462be09e3e27e5" Type="http://schemas.openxmlformats.org/officeDocument/2006/relationships/image" Target="media/imgrId276462be09e3e27e5.jpg"/><Relationship Id="rId778162be09e3e904a" Type="http://schemas.openxmlformats.org/officeDocument/2006/relationships/image" Target="media/imgrId778162be09e3e904a.jpg"/><Relationship Id="rId157462be09e401a03" Type="http://schemas.openxmlformats.org/officeDocument/2006/relationships/image" Target="media/imgrId157462be09e401a03.jpg"/><Relationship Id="rId370162be09e406fae" Type="http://schemas.openxmlformats.org/officeDocument/2006/relationships/image" Target="media/imgrId370162be09e406fae.jpg"/><Relationship Id="rId850262be09e411339" Type="http://schemas.openxmlformats.org/officeDocument/2006/relationships/image" Target="media/imgrId850262be09e411339.jpg"/><Relationship Id="rId156162be09e41f948" Type="http://schemas.openxmlformats.org/officeDocument/2006/relationships/image" Target="media/imgrId156162be09e41f948.jpg"/><Relationship Id="rId596562be09e42f661" Type="http://schemas.openxmlformats.org/officeDocument/2006/relationships/image" Target="media/imgrId596562be09e42f661.jpg"/><Relationship Id="rId711762be09e4369ea" Type="http://schemas.openxmlformats.org/officeDocument/2006/relationships/image" Target="media/imgrId711762be09e4369ea.jpg"/><Relationship Id="rId436862be09e43f292" Type="http://schemas.openxmlformats.org/officeDocument/2006/relationships/image" Target="media/imgrId436862be09e43f292.jpg"/><Relationship Id="rId303762be09e448289" Type="http://schemas.openxmlformats.org/officeDocument/2006/relationships/image" Target="media/imgrId303762be09e448289.jpg"/><Relationship Id="rId156762be09e450409" Type="http://schemas.openxmlformats.org/officeDocument/2006/relationships/image" Target="media/imgrId156762be09e450409.jpg"/><Relationship Id="rId703262be09e45acce" Type="http://schemas.openxmlformats.org/officeDocument/2006/relationships/image" Target="media/imgrId703262be09e45acce.jpg"/><Relationship Id="rId850262be09e467f08" Type="http://schemas.openxmlformats.org/officeDocument/2006/relationships/image" Target="media/imgrId850262be09e467f08.jpg"/><Relationship Id="rId532762be09e4716b6" Type="http://schemas.openxmlformats.org/officeDocument/2006/relationships/image" Target="media/imgrId532762be09e4716b6.jpg"/><Relationship Id="rId142962be09e47ad10" Type="http://schemas.openxmlformats.org/officeDocument/2006/relationships/image" Target="media/imgrId142962be09e47ad10.jpg"/><Relationship Id="rId920862be09e4865fc" Type="http://schemas.openxmlformats.org/officeDocument/2006/relationships/image" Target="media/imgrId920862be09e4865fc.jpg"/><Relationship Id="rId150362be09e48f8c5" Type="http://schemas.openxmlformats.org/officeDocument/2006/relationships/image" Target="media/imgrId150362be09e48f8c5.jpg"/><Relationship Id="rId195562be09e498d91" Type="http://schemas.openxmlformats.org/officeDocument/2006/relationships/image" Target="media/imgrId195562be09e498d91.jpg"/><Relationship Id="rId620762be09e4a34c9" Type="http://schemas.openxmlformats.org/officeDocument/2006/relationships/image" Target="media/imgrId620762be09e4a34c9.jpg"/><Relationship Id="rId806662be09e4af352" Type="http://schemas.openxmlformats.org/officeDocument/2006/relationships/image" Target="media/imgrId806662be09e4af352.jpg"/><Relationship Id="rId698162be09e4bdbee" Type="http://schemas.openxmlformats.org/officeDocument/2006/relationships/image" Target="media/imgrId698162be09e4bdbee.jpg"/><Relationship Id="rId253062be09e4c8a0a" Type="http://schemas.openxmlformats.org/officeDocument/2006/relationships/image" Target="media/imgrId253062be09e4c8a0a.jpg"/><Relationship Id="rId444662be09e4d434e" Type="http://schemas.openxmlformats.org/officeDocument/2006/relationships/image" Target="media/imgrId444662be09e4d434e.jpg"/><Relationship Id="rId949362be09e4e0bdf" Type="http://schemas.openxmlformats.org/officeDocument/2006/relationships/image" Target="media/imgrId949362be09e4e0bdf.jpg"/><Relationship Id="rId574962be09e4e90ea" Type="http://schemas.openxmlformats.org/officeDocument/2006/relationships/image" Target="media/imgrId574962be09e4e90ea.jpg"/><Relationship Id="rId356062be09e501764" Type="http://schemas.openxmlformats.org/officeDocument/2006/relationships/image" Target="media/imgrId356062be09e501764.jpg"/><Relationship Id="rId551262be09e50f4ca" Type="http://schemas.openxmlformats.org/officeDocument/2006/relationships/image" Target="media/imgrId551262be09e50f4ca.jpg"/><Relationship Id="rId764562be09e51776e" Type="http://schemas.openxmlformats.org/officeDocument/2006/relationships/image" Target="media/imgrId764562be09e51776e.jpg"/><Relationship Id="rId324162be09e520e99" Type="http://schemas.openxmlformats.org/officeDocument/2006/relationships/image" Target="media/imgrId324162be09e520e99.jpg"/><Relationship Id="rId957062be09e52c8e8" Type="http://schemas.openxmlformats.org/officeDocument/2006/relationships/image" Target="media/imgrId957062be09e52c8e8.jpg"/><Relationship Id="rId137862be09e53a356" Type="http://schemas.openxmlformats.org/officeDocument/2006/relationships/image" Target="media/imgrId137862be09e53a356.jpg"/><Relationship Id="rId529262be09e545762" Type="http://schemas.openxmlformats.org/officeDocument/2006/relationships/image" Target="media/imgrId529262be09e545762.jpg"/><Relationship Id="rId299462be09e551371" Type="http://schemas.openxmlformats.org/officeDocument/2006/relationships/image" Target="media/imgrId299462be09e551371.jpg"/><Relationship Id="rId836762be09e55dff4" Type="http://schemas.openxmlformats.org/officeDocument/2006/relationships/image" Target="media/imgrId836762be09e55dff4.jpg"/><Relationship Id="rId982862be09e5689e3" Type="http://schemas.openxmlformats.org/officeDocument/2006/relationships/image" Target="media/imgrId982862be09e5689e3.jpg"/><Relationship Id="rId509162be09e56e59c" Type="http://schemas.openxmlformats.org/officeDocument/2006/relationships/image" Target="media/imgrId509162be09e56e59c.jpg"/><Relationship Id="rId185362be09e578277" Type="http://schemas.openxmlformats.org/officeDocument/2006/relationships/image" Target="media/imgrId185362be09e578277.jpg"/><Relationship Id="rId421262be09e586485" Type="http://schemas.openxmlformats.org/officeDocument/2006/relationships/image" Target="media/imgrId421262be09e586485.jpg"/><Relationship Id="rId884762be09e591652" Type="http://schemas.openxmlformats.org/officeDocument/2006/relationships/image" Target="media/imgrId884762be09e591652.jpg"/><Relationship Id="rId422062be09e5a089b" Type="http://schemas.openxmlformats.org/officeDocument/2006/relationships/image" Target="media/imgrId422062be09e5a089b.jpg"/><Relationship Id="rId162462be09e5ac910" Type="http://schemas.openxmlformats.org/officeDocument/2006/relationships/image" Target="media/imgrId162462be09e5ac910.jpg"/><Relationship Id="rId649462be09e5b98b5" Type="http://schemas.openxmlformats.org/officeDocument/2006/relationships/image" Target="media/imgrId649462be09e5b98b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901314" Type="http://schemas.openxmlformats.org/officeDocument/2006/relationships/image" Target="media/imgrId459013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