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38538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865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9753405" w:name="ctxt"/>
    <w:bookmarkEnd w:id="197534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83062beea70af8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71862beea70afa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3962beea70afb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56062beea70afe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4062beea70b00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1062beea70b05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24462beea70b06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74262beea70b07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73962beea70b08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75562beea70b0a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08762beea70b0d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03662beea70b0f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7462beea70b11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04062beea70b14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97062beea70b15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02262beea70b1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25162beea70b18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56362beea70b1a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48462beea70b1d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5162beea70b20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2762beea70b23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67962beea70b26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29862beea70b2e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73462beea70b2f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24762beea70b31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20762beea70b33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8196720" name="name193962beea70cc00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0062beea70cc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450942" name="name171862beea70d86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8062beea70d86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85562beea70d91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77657" name="name577462beea70e2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862beea70e2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29362beea70e2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8639" name="name425562beea70eb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262beea70eb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15833" name="name473262beea70f361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32162beea70f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27838" name="name211062beea710664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25662beea7106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3400" name="name455562beea7112f7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30262beea7112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880456" name="name515962beea711de6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64762beea711d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14686" name="name354162beea712b61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18162beea712b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804" name="name542862beea7135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662beea7135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1262beea7136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46771" name="name594862beea714134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90362beea714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63498" name="name933662beea714bd4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10962beea714b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863417" name="name597662beea716369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1962beea7163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01560" name="name141062beea716c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162beea716c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0462beea716f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6292895" name="name179562beea717d9e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11662beea717d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01162beea717f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8358372" name="name494562beea718f6f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35162beea718f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7162beea7190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296259" name="name193262beea719c59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28462beea719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8462beea719d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09047" name="name704962beea71a97f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44662beea71a9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6328" name="name857362beea71ae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762beea71ae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92262beea71af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11462beea71b0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396870" name="name507462beea71bcf2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3362beea71bc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4437360" name="name486962beea71c6f3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09962beea71c6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1990" name="name843862beea71cc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262beea71cc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58662beea71cc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75612" name="name459662beea71d42e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49162beea71d4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190" name="name759962beea71de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2beea71d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30710" name="name969762beea71e9f7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92262beea71e9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5960" name="name653562beea71f418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67662beea71f4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67803" name="name521662beea720b31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99062beea720b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83163" name="name140062beea7214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862beea7214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7306386" name="name579262beea721d85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13262beea721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32239" name="name371062beea7227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2beea7227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79962beea7228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7235" name="name570062beea722f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2beea722f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405785" name="name475362beea7237e0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58962beea7237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7780" name="name180062beea724114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77162beea724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0700" name="name364262beea7247c9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53162beea7247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3162beea72485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06792" name="name415862beea7250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462beea7250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5445" name="name378362beea725989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4762beea7259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41742" name="name944762beea725fe6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1162beea725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9001" name="name989962beea7269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762beea7269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23638" name="name833562beea7279cf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82062beea7279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7888" name="name418562beea728122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65562beea728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589" name="name220862beea7286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562beea7286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348619" name="name684562beea728f7c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47462beea728f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68118" name="name315562beea729a59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2862beea729a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18886" name="name611762beea72a3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362beea72a3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33869" name="name642462beea72b078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1662beea72b0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41203" name="name566062beea72ba6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4562beea72ba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7811" name="name571462beea72c37d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61062beea72c3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22658" name="name331362beea72cd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862beea72cd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571552" name="name766462beea72d906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13562beea72d9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91487" name="name370962beea72e3ff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5262beea72e3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47862beea72e5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76962beea72e6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18062beea72e6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7262beea72e6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06241" name="name975462beea72f104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95962beea72f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44428" name="name926862beea7306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362beea7306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2771" name="name788062beea730e4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662beea730e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71766" name="name665962beea731768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34162beea7317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987191" name="name270462beea7321c9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6162beea7321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623078" name="name188462beea732c8b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08862beea732c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6399" name="name500662beea7337f2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9662beea7337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44971" name="name464262beea733d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2beea733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80362beea7341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3209" name="name831662beea734a29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69062beea734a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2151" name="name187162beea735427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63362beea7354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06848" name="name740962beea735fab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73262beea735f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8119" name="name108262beea7369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262beea7369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0762beea736a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24662beea736c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9254" name="name578362beea737bac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51762beea737b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03574" name="name310362beea7382e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8562beea7382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533795" name="name430362beea738c3e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4262beea738c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27762beea738e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38768" name="name428562beea7398fa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62962beea7398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56165" name="name671762beea73a4f3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80362beea73a4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52362beea73a5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6962beea73a7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21962beea73a7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13662beea73a8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21262beea73a8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7662beea73a9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38085" name="name663962beea73b0e9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26862beea73b0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802861" name="name173762beea73bd6c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94562beea73bd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358667" name="name441962beea73c59b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25162beea73c5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0662beea73c6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740552" name="name955862beea73cdeb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94762beea73cde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728879" name="name854762beea73d4b0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3962beea73d4af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629448" name="name188162beea73df2f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16862beea73df2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26639" name="name524862beea73e8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262beea73e8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74931" name="name875262beea740186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42662beea7401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06895" name="name933062beea740cc7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91962beea740c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45906" name="name258862beea741627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4162beea7416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16547" name="name450862beea7421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862beea7421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327742" name="name249962beea742baf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37762beea742b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4185" name="name131162beea7435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362beea7435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4365928" name="name962462beea744109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23762beea744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2575562" name="name354162beea74501e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33362beea7450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67307" name="name916262beea745a3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362beea745a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54338" name="name356962beea74668d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55462beea7466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342955" name="name269962beea747b48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8962beea747b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17252" name="name698062beea7484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462beea7484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714201" name="name457962beea74b6b8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7662beea74b6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898911" name="name343862beea74c156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66962beea74c1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84923" name="name502662beea74ca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062beea74ca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791713" name="name186162beea74d8cf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50462beea74d8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14475" name="name845962beea74e50f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68362beea74e5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530424" name="name628262beea74ee4c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97562beea74ee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39927" name="name329162beea750567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32162beea7505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6120" name="name167262beea750b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362beea750b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9262beea750d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1862beea750d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90162beea750e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4562beea750f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361287" name="name963962beea7518a1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64262beea7518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015720" name="name613662beea752155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14262beea7521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81520" name="name382062beea752d83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7362beea752d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80772" name="name856762beea7535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562beea7535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10862beea7536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9262beea7538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83930" name="name114362beea7540a0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65462beea7540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73661" name="name586062beea754e7c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89962beea754e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88445" name="name958762beea75585d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65862beea7558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66541" name="name424462beea756460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17962beea7564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27397" name="name395762beea756c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2beea756c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76562beea7575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11662beea7575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1700" name="name186462beea757f9e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40662beea757f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47341" name="name324562beea7586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2beea7586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603" name="name220162beea7590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962beea7590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28785" name="name221662beea7599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762beea7599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29941" name="name278062beea75a3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562beea75a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531194" name="name680262beea75b089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84562beea75b0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75186" name="name807862beea75b869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54162beea75b8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174834" name="name543362beea75c246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13062beea75c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38284" name="name857862beea75cb25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96762beea75cb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77403" name="name849862beea75d43a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12162beea75d4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8807" name="name168262beea75dd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962beea75dd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84762beea75df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249386" name="name299962beea760b27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58762beea760b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12172" name="name212962beea7616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262beea7616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75662beea7617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1762beea7618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1162beea7619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81194" name="name410462beea762109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4862beea762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73453" name="name425062beea762b3d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29862beea762b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91822" name="name624362beea7633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962beea7633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39262beea7635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05355" name="name252362beea76416c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98562beea7641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96397" name="name132962beea764863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8362beea7648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2526" name="name848462beea764f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2beea764f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72375" name="name171862beea765c21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59662beea765c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004" name="name248462beea7663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2beea7663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66354" name="name714562beea767bed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93462beea767b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7429" name="name299362beea768803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78562beea7688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2134" name="name979662beea7690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2beea7690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583" name="name876062beea7697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462beea7697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038662" name="name600262beea76a08d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01162beea76a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3462beea76a1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21907" name="name603262beea76a7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262beea76a7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98716" name="name847062beea76b16a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43562beea76b1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46362beea76b2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57662beea76b3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9918" name="name381762beea76be7c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71462beea76be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081567" name="name546862beea76c7a8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08862beea76c7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1077" name="name601462beea76d2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762beea76d2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66962beea76d4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42070" name="name413562beea76e06a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2262beea76e0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5463" name="name301462beea76ecbf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5362beea76ec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946920" name="name632462beea7700f3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00062beea7700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51360" name="name919162beea770b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362beea770b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1562beea770d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62734" name="name911862beea771936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79162beea7719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5413" name="name985762beea7720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062beea772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67603" name="name690562beea772f23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62962beea772f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93062beea7730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56462beea7732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41522" name="name108162beea773bae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78862beea773b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3718" name="name577562beea7744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662beea7744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759718" name="name715262beea7751fd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82662beea7751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7275" name="name273262beea775a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462beea775a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857832" name="name208762beea77643d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55162beea7764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4641891" name="name570362beea7777e6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94562beea7777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5162beea7779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70064" name="name867362beea7781b7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80162beea7781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51579" name="name757162beea7788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362beea7788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33562beea7788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3448" name="name840662beea7791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562beea7791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920" name="name576762beea7798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062beea7798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26025" name="name722362beea77a3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862beea77a3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02362beea77a5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77655" name="name529162beea77b066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07662beea77b0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9344" name="name617062beea77bc10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48062beea77bc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04499" name="name459662beea77c488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39762beea77c4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0972" name="name338562beea77d013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19662beea77d0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1662beea77d3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70831" name="name560262beea77dafc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89962beea77da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3794" name="name857562beea77e688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63262beea77e6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2483" name="name226662beea77f05d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19662beea77f0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6262beea77f2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900625" name="name411762beea7807e2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9962beea7807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1237" name="name322762beea781459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77362beea7814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7762beea7818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9662beea7819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25030" name="name193762beea7821d6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03162beea7821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6117" name="name897462beea782c74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56562beea782c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9200" name="name595162beea7835cd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47562beea7835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96255" name="name820562beea7840b0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22462beea7840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6658" name="name417262beea7848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2beea7848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594815" name="name814262beea78515a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88962beea7851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50845" name="name898762beea785e35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89062beea785e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05516" name="name793962beea786a00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18962beea786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0066" name="name935262beea78796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2beea7879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19762beea787a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62174" name="name155162beea7883f7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66762beea7883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2862beea7885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137615" name="name674662beea789056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3262beea7890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97296" name="name747662beea789c0a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2362beea789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29653" name="name289162beea78aa21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11862beea78aa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397834" name="name403462beea78b48c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2562beea78b4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9811" name="name744962beea78c25a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8862beea78c2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3516" name="name985162beea78cb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962beea78cb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86509" name="name832262beea78d70a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03362beea78d7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97786" name="name250962beea78e319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47762beea78e3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210396" name="name500562beea78ec4b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93162beea78e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462beea78ee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84186" name="name843662beea79074c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02862beea7907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1462beea7909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709056" name="name121562beea79131e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24762beea7913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4762beea7914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84562beea7916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650427" name="name817262beea79229d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99862beea7922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617">
    <w:multiLevelType w:val="hybridMultilevel"/>
    <w:lvl w:ilvl="0" w:tplc="65132624">
      <w:start w:val="1"/>
      <w:numFmt w:val="decimal"/>
      <w:lvlText w:val="%1."/>
      <w:lvlJc w:val="left"/>
      <w:pPr>
        <w:ind w:left="720" w:hanging="360"/>
      </w:pPr>
    </w:lvl>
    <w:lvl w:ilvl="1" w:tplc="65132624" w:tentative="1">
      <w:start w:val="1"/>
      <w:numFmt w:val="lowerLetter"/>
      <w:lvlText w:val="%2."/>
      <w:lvlJc w:val="left"/>
      <w:pPr>
        <w:ind w:left="1440" w:hanging="360"/>
      </w:pPr>
    </w:lvl>
    <w:lvl w:ilvl="2" w:tplc="65132624" w:tentative="1">
      <w:start w:val="1"/>
      <w:numFmt w:val="lowerRoman"/>
      <w:lvlText w:val="%3."/>
      <w:lvlJc w:val="right"/>
      <w:pPr>
        <w:ind w:left="2160" w:hanging="180"/>
      </w:pPr>
    </w:lvl>
    <w:lvl w:ilvl="3" w:tplc="65132624" w:tentative="1">
      <w:start w:val="1"/>
      <w:numFmt w:val="decimal"/>
      <w:lvlText w:val="%4."/>
      <w:lvlJc w:val="left"/>
      <w:pPr>
        <w:ind w:left="2880" w:hanging="360"/>
      </w:pPr>
    </w:lvl>
    <w:lvl w:ilvl="4" w:tplc="65132624" w:tentative="1">
      <w:start w:val="1"/>
      <w:numFmt w:val="lowerLetter"/>
      <w:lvlText w:val="%5."/>
      <w:lvlJc w:val="left"/>
      <w:pPr>
        <w:ind w:left="3600" w:hanging="360"/>
      </w:pPr>
    </w:lvl>
    <w:lvl w:ilvl="5" w:tplc="65132624" w:tentative="1">
      <w:start w:val="1"/>
      <w:numFmt w:val="lowerRoman"/>
      <w:lvlText w:val="%6."/>
      <w:lvlJc w:val="right"/>
      <w:pPr>
        <w:ind w:left="4320" w:hanging="180"/>
      </w:pPr>
    </w:lvl>
    <w:lvl w:ilvl="6" w:tplc="65132624" w:tentative="1">
      <w:start w:val="1"/>
      <w:numFmt w:val="decimal"/>
      <w:lvlText w:val="%7."/>
      <w:lvlJc w:val="left"/>
      <w:pPr>
        <w:ind w:left="5040" w:hanging="360"/>
      </w:pPr>
    </w:lvl>
    <w:lvl w:ilvl="7" w:tplc="65132624" w:tentative="1">
      <w:start w:val="1"/>
      <w:numFmt w:val="lowerLetter"/>
      <w:lvlText w:val="%8."/>
      <w:lvlJc w:val="left"/>
      <w:pPr>
        <w:ind w:left="5760" w:hanging="360"/>
      </w:pPr>
    </w:lvl>
    <w:lvl w:ilvl="8" w:tplc="6513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6">
    <w:multiLevelType w:val="hybridMultilevel"/>
    <w:lvl w:ilvl="0" w:tplc="94555101">
      <w:start w:val="1"/>
      <w:numFmt w:val="decimal"/>
      <w:lvlText w:val="%1."/>
      <w:lvlJc w:val="left"/>
      <w:pPr>
        <w:ind w:left="720" w:hanging="360"/>
      </w:pPr>
    </w:lvl>
    <w:lvl w:ilvl="1" w:tplc="94555101" w:tentative="1">
      <w:start w:val="1"/>
      <w:numFmt w:val="lowerLetter"/>
      <w:lvlText w:val="%2."/>
      <w:lvlJc w:val="left"/>
      <w:pPr>
        <w:ind w:left="1440" w:hanging="360"/>
      </w:pPr>
    </w:lvl>
    <w:lvl w:ilvl="2" w:tplc="94555101" w:tentative="1">
      <w:start w:val="1"/>
      <w:numFmt w:val="lowerRoman"/>
      <w:lvlText w:val="%3."/>
      <w:lvlJc w:val="right"/>
      <w:pPr>
        <w:ind w:left="2160" w:hanging="180"/>
      </w:pPr>
    </w:lvl>
    <w:lvl w:ilvl="3" w:tplc="94555101" w:tentative="1">
      <w:start w:val="1"/>
      <w:numFmt w:val="decimal"/>
      <w:lvlText w:val="%4."/>
      <w:lvlJc w:val="left"/>
      <w:pPr>
        <w:ind w:left="2880" w:hanging="360"/>
      </w:pPr>
    </w:lvl>
    <w:lvl w:ilvl="4" w:tplc="94555101" w:tentative="1">
      <w:start w:val="1"/>
      <w:numFmt w:val="lowerLetter"/>
      <w:lvlText w:val="%5."/>
      <w:lvlJc w:val="left"/>
      <w:pPr>
        <w:ind w:left="3600" w:hanging="360"/>
      </w:pPr>
    </w:lvl>
    <w:lvl w:ilvl="5" w:tplc="94555101" w:tentative="1">
      <w:start w:val="1"/>
      <w:numFmt w:val="lowerRoman"/>
      <w:lvlText w:val="%6."/>
      <w:lvlJc w:val="right"/>
      <w:pPr>
        <w:ind w:left="4320" w:hanging="180"/>
      </w:pPr>
    </w:lvl>
    <w:lvl w:ilvl="6" w:tplc="94555101" w:tentative="1">
      <w:start w:val="1"/>
      <w:numFmt w:val="decimal"/>
      <w:lvlText w:val="%7."/>
      <w:lvlJc w:val="left"/>
      <w:pPr>
        <w:ind w:left="5040" w:hanging="360"/>
      </w:pPr>
    </w:lvl>
    <w:lvl w:ilvl="7" w:tplc="94555101" w:tentative="1">
      <w:start w:val="1"/>
      <w:numFmt w:val="lowerLetter"/>
      <w:lvlText w:val="%8."/>
      <w:lvlJc w:val="left"/>
      <w:pPr>
        <w:ind w:left="5760" w:hanging="360"/>
      </w:pPr>
    </w:lvl>
    <w:lvl w:ilvl="8" w:tplc="9455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5">
    <w:multiLevelType w:val="hybridMultilevel"/>
    <w:lvl w:ilvl="0" w:tplc="96829611">
      <w:start w:val="1"/>
      <w:numFmt w:val="decimal"/>
      <w:lvlText w:val="%1."/>
      <w:lvlJc w:val="left"/>
      <w:pPr>
        <w:ind w:left="720" w:hanging="360"/>
      </w:pPr>
    </w:lvl>
    <w:lvl w:ilvl="1" w:tplc="96829611" w:tentative="1">
      <w:start w:val="1"/>
      <w:numFmt w:val="lowerLetter"/>
      <w:lvlText w:val="%2."/>
      <w:lvlJc w:val="left"/>
      <w:pPr>
        <w:ind w:left="1440" w:hanging="360"/>
      </w:pPr>
    </w:lvl>
    <w:lvl w:ilvl="2" w:tplc="96829611" w:tentative="1">
      <w:start w:val="1"/>
      <w:numFmt w:val="lowerRoman"/>
      <w:lvlText w:val="%3."/>
      <w:lvlJc w:val="right"/>
      <w:pPr>
        <w:ind w:left="2160" w:hanging="180"/>
      </w:pPr>
    </w:lvl>
    <w:lvl w:ilvl="3" w:tplc="96829611" w:tentative="1">
      <w:start w:val="1"/>
      <w:numFmt w:val="decimal"/>
      <w:lvlText w:val="%4."/>
      <w:lvlJc w:val="left"/>
      <w:pPr>
        <w:ind w:left="2880" w:hanging="360"/>
      </w:pPr>
    </w:lvl>
    <w:lvl w:ilvl="4" w:tplc="96829611" w:tentative="1">
      <w:start w:val="1"/>
      <w:numFmt w:val="lowerLetter"/>
      <w:lvlText w:val="%5."/>
      <w:lvlJc w:val="left"/>
      <w:pPr>
        <w:ind w:left="3600" w:hanging="360"/>
      </w:pPr>
    </w:lvl>
    <w:lvl w:ilvl="5" w:tplc="96829611" w:tentative="1">
      <w:start w:val="1"/>
      <w:numFmt w:val="lowerRoman"/>
      <w:lvlText w:val="%6."/>
      <w:lvlJc w:val="right"/>
      <w:pPr>
        <w:ind w:left="4320" w:hanging="180"/>
      </w:pPr>
    </w:lvl>
    <w:lvl w:ilvl="6" w:tplc="96829611" w:tentative="1">
      <w:start w:val="1"/>
      <w:numFmt w:val="decimal"/>
      <w:lvlText w:val="%7."/>
      <w:lvlJc w:val="left"/>
      <w:pPr>
        <w:ind w:left="5040" w:hanging="360"/>
      </w:pPr>
    </w:lvl>
    <w:lvl w:ilvl="7" w:tplc="96829611" w:tentative="1">
      <w:start w:val="1"/>
      <w:numFmt w:val="lowerLetter"/>
      <w:lvlText w:val="%8."/>
      <w:lvlJc w:val="left"/>
      <w:pPr>
        <w:ind w:left="5760" w:hanging="360"/>
      </w:pPr>
    </w:lvl>
    <w:lvl w:ilvl="8" w:tplc="9682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4">
    <w:multiLevelType w:val="hybridMultilevel"/>
    <w:lvl w:ilvl="0" w:tplc="86406821">
      <w:start w:val="1"/>
      <w:numFmt w:val="decimal"/>
      <w:lvlText w:val="%1."/>
      <w:lvlJc w:val="left"/>
      <w:pPr>
        <w:ind w:left="720" w:hanging="360"/>
      </w:pPr>
    </w:lvl>
    <w:lvl w:ilvl="1" w:tplc="86406821" w:tentative="1">
      <w:start w:val="1"/>
      <w:numFmt w:val="lowerLetter"/>
      <w:lvlText w:val="%2."/>
      <w:lvlJc w:val="left"/>
      <w:pPr>
        <w:ind w:left="1440" w:hanging="360"/>
      </w:pPr>
    </w:lvl>
    <w:lvl w:ilvl="2" w:tplc="86406821" w:tentative="1">
      <w:start w:val="1"/>
      <w:numFmt w:val="lowerRoman"/>
      <w:lvlText w:val="%3."/>
      <w:lvlJc w:val="right"/>
      <w:pPr>
        <w:ind w:left="2160" w:hanging="180"/>
      </w:pPr>
    </w:lvl>
    <w:lvl w:ilvl="3" w:tplc="86406821" w:tentative="1">
      <w:start w:val="1"/>
      <w:numFmt w:val="decimal"/>
      <w:lvlText w:val="%4."/>
      <w:lvlJc w:val="left"/>
      <w:pPr>
        <w:ind w:left="2880" w:hanging="360"/>
      </w:pPr>
    </w:lvl>
    <w:lvl w:ilvl="4" w:tplc="86406821" w:tentative="1">
      <w:start w:val="1"/>
      <w:numFmt w:val="lowerLetter"/>
      <w:lvlText w:val="%5."/>
      <w:lvlJc w:val="left"/>
      <w:pPr>
        <w:ind w:left="3600" w:hanging="360"/>
      </w:pPr>
    </w:lvl>
    <w:lvl w:ilvl="5" w:tplc="86406821" w:tentative="1">
      <w:start w:val="1"/>
      <w:numFmt w:val="lowerRoman"/>
      <w:lvlText w:val="%6."/>
      <w:lvlJc w:val="right"/>
      <w:pPr>
        <w:ind w:left="4320" w:hanging="180"/>
      </w:pPr>
    </w:lvl>
    <w:lvl w:ilvl="6" w:tplc="86406821" w:tentative="1">
      <w:start w:val="1"/>
      <w:numFmt w:val="decimal"/>
      <w:lvlText w:val="%7."/>
      <w:lvlJc w:val="left"/>
      <w:pPr>
        <w:ind w:left="5040" w:hanging="360"/>
      </w:pPr>
    </w:lvl>
    <w:lvl w:ilvl="7" w:tplc="86406821" w:tentative="1">
      <w:start w:val="1"/>
      <w:numFmt w:val="lowerLetter"/>
      <w:lvlText w:val="%8."/>
      <w:lvlJc w:val="left"/>
      <w:pPr>
        <w:ind w:left="5760" w:hanging="360"/>
      </w:pPr>
    </w:lvl>
    <w:lvl w:ilvl="8" w:tplc="8640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3">
    <w:multiLevelType w:val="hybridMultilevel"/>
    <w:lvl w:ilvl="0" w:tplc="65872970">
      <w:start w:val="1"/>
      <w:numFmt w:val="decimal"/>
      <w:lvlText w:val="%1."/>
      <w:lvlJc w:val="left"/>
      <w:pPr>
        <w:ind w:left="720" w:hanging="360"/>
      </w:pPr>
    </w:lvl>
    <w:lvl w:ilvl="1" w:tplc="65872970" w:tentative="1">
      <w:start w:val="1"/>
      <w:numFmt w:val="lowerLetter"/>
      <w:lvlText w:val="%2."/>
      <w:lvlJc w:val="left"/>
      <w:pPr>
        <w:ind w:left="1440" w:hanging="360"/>
      </w:pPr>
    </w:lvl>
    <w:lvl w:ilvl="2" w:tplc="65872970" w:tentative="1">
      <w:start w:val="1"/>
      <w:numFmt w:val="lowerRoman"/>
      <w:lvlText w:val="%3."/>
      <w:lvlJc w:val="right"/>
      <w:pPr>
        <w:ind w:left="2160" w:hanging="180"/>
      </w:pPr>
    </w:lvl>
    <w:lvl w:ilvl="3" w:tplc="65872970" w:tentative="1">
      <w:start w:val="1"/>
      <w:numFmt w:val="decimal"/>
      <w:lvlText w:val="%4."/>
      <w:lvlJc w:val="left"/>
      <w:pPr>
        <w:ind w:left="2880" w:hanging="360"/>
      </w:pPr>
    </w:lvl>
    <w:lvl w:ilvl="4" w:tplc="65872970" w:tentative="1">
      <w:start w:val="1"/>
      <w:numFmt w:val="lowerLetter"/>
      <w:lvlText w:val="%5."/>
      <w:lvlJc w:val="left"/>
      <w:pPr>
        <w:ind w:left="3600" w:hanging="360"/>
      </w:pPr>
    </w:lvl>
    <w:lvl w:ilvl="5" w:tplc="65872970" w:tentative="1">
      <w:start w:val="1"/>
      <w:numFmt w:val="lowerRoman"/>
      <w:lvlText w:val="%6."/>
      <w:lvlJc w:val="right"/>
      <w:pPr>
        <w:ind w:left="4320" w:hanging="180"/>
      </w:pPr>
    </w:lvl>
    <w:lvl w:ilvl="6" w:tplc="65872970" w:tentative="1">
      <w:start w:val="1"/>
      <w:numFmt w:val="decimal"/>
      <w:lvlText w:val="%7."/>
      <w:lvlJc w:val="left"/>
      <w:pPr>
        <w:ind w:left="5040" w:hanging="360"/>
      </w:pPr>
    </w:lvl>
    <w:lvl w:ilvl="7" w:tplc="65872970" w:tentative="1">
      <w:start w:val="1"/>
      <w:numFmt w:val="lowerLetter"/>
      <w:lvlText w:val="%8."/>
      <w:lvlJc w:val="left"/>
      <w:pPr>
        <w:ind w:left="5760" w:hanging="360"/>
      </w:pPr>
    </w:lvl>
    <w:lvl w:ilvl="8" w:tplc="65872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2">
    <w:multiLevelType w:val="hybridMultilevel"/>
    <w:lvl w:ilvl="0" w:tplc="23374442">
      <w:start w:val="1"/>
      <w:numFmt w:val="decimal"/>
      <w:lvlText w:val="%1."/>
      <w:lvlJc w:val="left"/>
      <w:pPr>
        <w:ind w:left="720" w:hanging="360"/>
      </w:pPr>
    </w:lvl>
    <w:lvl w:ilvl="1" w:tplc="23374442" w:tentative="1">
      <w:start w:val="1"/>
      <w:numFmt w:val="lowerLetter"/>
      <w:lvlText w:val="%2."/>
      <w:lvlJc w:val="left"/>
      <w:pPr>
        <w:ind w:left="1440" w:hanging="360"/>
      </w:pPr>
    </w:lvl>
    <w:lvl w:ilvl="2" w:tplc="23374442" w:tentative="1">
      <w:start w:val="1"/>
      <w:numFmt w:val="lowerRoman"/>
      <w:lvlText w:val="%3."/>
      <w:lvlJc w:val="right"/>
      <w:pPr>
        <w:ind w:left="2160" w:hanging="180"/>
      </w:pPr>
    </w:lvl>
    <w:lvl w:ilvl="3" w:tplc="23374442" w:tentative="1">
      <w:start w:val="1"/>
      <w:numFmt w:val="decimal"/>
      <w:lvlText w:val="%4."/>
      <w:lvlJc w:val="left"/>
      <w:pPr>
        <w:ind w:left="2880" w:hanging="360"/>
      </w:pPr>
    </w:lvl>
    <w:lvl w:ilvl="4" w:tplc="23374442" w:tentative="1">
      <w:start w:val="1"/>
      <w:numFmt w:val="lowerLetter"/>
      <w:lvlText w:val="%5."/>
      <w:lvlJc w:val="left"/>
      <w:pPr>
        <w:ind w:left="3600" w:hanging="360"/>
      </w:pPr>
    </w:lvl>
    <w:lvl w:ilvl="5" w:tplc="23374442" w:tentative="1">
      <w:start w:val="1"/>
      <w:numFmt w:val="lowerRoman"/>
      <w:lvlText w:val="%6."/>
      <w:lvlJc w:val="right"/>
      <w:pPr>
        <w:ind w:left="4320" w:hanging="180"/>
      </w:pPr>
    </w:lvl>
    <w:lvl w:ilvl="6" w:tplc="23374442" w:tentative="1">
      <w:start w:val="1"/>
      <w:numFmt w:val="decimal"/>
      <w:lvlText w:val="%7."/>
      <w:lvlJc w:val="left"/>
      <w:pPr>
        <w:ind w:left="5040" w:hanging="360"/>
      </w:pPr>
    </w:lvl>
    <w:lvl w:ilvl="7" w:tplc="23374442" w:tentative="1">
      <w:start w:val="1"/>
      <w:numFmt w:val="lowerLetter"/>
      <w:lvlText w:val="%8."/>
      <w:lvlJc w:val="left"/>
      <w:pPr>
        <w:ind w:left="5760" w:hanging="360"/>
      </w:pPr>
    </w:lvl>
    <w:lvl w:ilvl="8" w:tplc="2337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1">
    <w:multiLevelType w:val="hybridMultilevel"/>
    <w:lvl w:ilvl="0" w:tplc="71972949">
      <w:start w:val="1"/>
      <w:numFmt w:val="decimal"/>
      <w:lvlText w:val="%1."/>
      <w:lvlJc w:val="left"/>
      <w:pPr>
        <w:ind w:left="720" w:hanging="360"/>
      </w:pPr>
    </w:lvl>
    <w:lvl w:ilvl="1" w:tplc="71972949" w:tentative="1">
      <w:start w:val="1"/>
      <w:numFmt w:val="lowerLetter"/>
      <w:lvlText w:val="%2."/>
      <w:lvlJc w:val="left"/>
      <w:pPr>
        <w:ind w:left="1440" w:hanging="360"/>
      </w:pPr>
    </w:lvl>
    <w:lvl w:ilvl="2" w:tplc="71972949" w:tentative="1">
      <w:start w:val="1"/>
      <w:numFmt w:val="lowerRoman"/>
      <w:lvlText w:val="%3."/>
      <w:lvlJc w:val="right"/>
      <w:pPr>
        <w:ind w:left="2160" w:hanging="180"/>
      </w:pPr>
    </w:lvl>
    <w:lvl w:ilvl="3" w:tplc="71972949" w:tentative="1">
      <w:start w:val="1"/>
      <w:numFmt w:val="decimal"/>
      <w:lvlText w:val="%4."/>
      <w:lvlJc w:val="left"/>
      <w:pPr>
        <w:ind w:left="2880" w:hanging="360"/>
      </w:pPr>
    </w:lvl>
    <w:lvl w:ilvl="4" w:tplc="71972949" w:tentative="1">
      <w:start w:val="1"/>
      <w:numFmt w:val="lowerLetter"/>
      <w:lvlText w:val="%5."/>
      <w:lvlJc w:val="left"/>
      <w:pPr>
        <w:ind w:left="3600" w:hanging="360"/>
      </w:pPr>
    </w:lvl>
    <w:lvl w:ilvl="5" w:tplc="71972949" w:tentative="1">
      <w:start w:val="1"/>
      <w:numFmt w:val="lowerRoman"/>
      <w:lvlText w:val="%6."/>
      <w:lvlJc w:val="right"/>
      <w:pPr>
        <w:ind w:left="4320" w:hanging="180"/>
      </w:pPr>
    </w:lvl>
    <w:lvl w:ilvl="6" w:tplc="71972949" w:tentative="1">
      <w:start w:val="1"/>
      <w:numFmt w:val="decimal"/>
      <w:lvlText w:val="%7."/>
      <w:lvlJc w:val="left"/>
      <w:pPr>
        <w:ind w:left="5040" w:hanging="360"/>
      </w:pPr>
    </w:lvl>
    <w:lvl w:ilvl="7" w:tplc="71972949" w:tentative="1">
      <w:start w:val="1"/>
      <w:numFmt w:val="lowerLetter"/>
      <w:lvlText w:val="%8."/>
      <w:lvlJc w:val="left"/>
      <w:pPr>
        <w:ind w:left="5760" w:hanging="360"/>
      </w:pPr>
    </w:lvl>
    <w:lvl w:ilvl="8" w:tplc="7197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0">
    <w:multiLevelType w:val="hybridMultilevel"/>
    <w:lvl w:ilvl="0" w:tplc="79225299">
      <w:start w:val="1"/>
      <w:numFmt w:val="decimal"/>
      <w:lvlText w:val="%1."/>
      <w:lvlJc w:val="left"/>
      <w:pPr>
        <w:ind w:left="720" w:hanging="360"/>
      </w:pPr>
    </w:lvl>
    <w:lvl w:ilvl="1" w:tplc="79225299" w:tentative="1">
      <w:start w:val="1"/>
      <w:numFmt w:val="lowerLetter"/>
      <w:lvlText w:val="%2."/>
      <w:lvlJc w:val="left"/>
      <w:pPr>
        <w:ind w:left="1440" w:hanging="360"/>
      </w:pPr>
    </w:lvl>
    <w:lvl w:ilvl="2" w:tplc="79225299" w:tentative="1">
      <w:start w:val="1"/>
      <w:numFmt w:val="lowerRoman"/>
      <w:lvlText w:val="%3."/>
      <w:lvlJc w:val="right"/>
      <w:pPr>
        <w:ind w:left="2160" w:hanging="180"/>
      </w:pPr>
    </w:lvl>
    <w:lvl w:ilvl="3" w:tplc="79225299" w:tentative="1">
      <w:start w:val="1"/>
      <w:numFmt w:val="decimal"/>
      <w:lvlText w:val="%4."/>
      <w:lvlJc w:val="left"/>
      <w:pPr>
        <w:ind w:left="2880" w:hanging="360"/>
      </w:pPr>
    </w:lvl>
    <w:lvl w:ilvl="4" w:tplc="79225299" w:tentative="1">
      <w:start w:val="1"/>
      <w:numFmt w:val="lowerLetter"/>
      <w:lvlText w:val="%5."/>
      <w:lvlJc w:val="left"/>
      <w:pPr>
        <w:ind w:left="3600" w:hanging="360"/>
      </w:pPr>
    </w:lvl>
    <w:lvl w:ilvl="5" w:tplc="79225299" w:tentative="1">
      <w:start w:val="1"/>
      <w:numFmt w:val="lowerRoman"/>
      <w:lvlText w:val="%6."/>
      <w:lvlJc w:val="right"/>
      <w:pPr>
        <w:ind w:left="4320" w:hanging="180"/>
      </w:pPr>
    </w:lvl>
    <w:lvl w:ilvl="6" w:tplc="79225299" w:tentative="1">
      <w:start w:val="1"/>
      <w:numFmt w:val="decimal"/>
      <w:lvlText w:val="%7."/>
      <w:lvlJc w:val="left"/>
      <w:pPr>
        <w:ind w:left="5040" w:hanging="360"/>
      </w:pPr>
    </w:lvl>
    <w:lvl w:ilvl="7" w:tplc="79225299" w:tentative="1">
      <w:start w:val="1"/>
      <w:numFmt w:val="lowerLetter"/>
      <w:lvlText w:val="%8."/>
      <w:lvlJc w:val="left"/>
      <w:pPr>
        <w:ind w:left="5760" w:hanging="360"/>
      </w:pPr>
    </w:lvl>
    <w:lvl w:ilvl="8" w:tplc="7922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9">
    <w:multiLevelType w:val="hybridMultilevel"/>
    <w:lvl w:ilvl="0" w:tplc="94579615">
      <w:start w:val="1"/>
      <w:numFmt w:val="decimal"/>
      <w:lvlText w:val="%1."/>
      <w:lvlJc w:val="left"/>
      <w:pPr>
        <w:ind w:left="720" w:hanging="360"/>
      </w:pPr>
    </w:lvl>
    <w:lvl w:ilvl="1" w:tplc="94579615" w:tentative="1">
      <w:start w:val="1"/>
      <w:numFmt w:val="lowerLetter"/>
      <w:lvlText w:val="%2."/>
      <w:lvlJc w:val="left"/>
      <w:pPr>
        <w:ind w:left="1440" w:hanging="360"/>
      </w:pPr>
    </w:lvl>
    <w:lvl w:ilvl="2" w:tplc="94579615" w:tentative="1">
      <w:start w:val="1"/>
      <w:numFmt w:val="lowerRoman"/>
      <w:lvlText w:val="%3."/>
      <w:lvlJc w:val="right"/>
      <w:pPr>
        <w:ind w:left="2160" w:hanging="180"/>
      </w:pPr>
    </w:lvl>
    <w:lvl w:ilvl="3" w:tplc="94579615" w:tentative="1">
      <w:start w:val="1"/>
      <w:numFmt w:val="decimal"/>
      <w:lvlText w:val="%4."/>
      <w:lvlJc w:val="left"/>
      <w:pPr>
        <w:ind w:left="2880" w:hanging="360"/>
      </w:pPr>
    </w:lvl>
    <w:lvl w:ilvl="4" w:tplc="94579615" w:tentative="1">
      <w:start w:val="1"/>
      <w:numFmt w:val="lowerLetter"/>
      <w:lvlText w:val="%5."/>
      <w:lvlJc w:val="left"/>
      <w:pPr>
        <w:ind w:left="3600" w:hanging="360"/>
      </w:pPr>
    </w:lvl>
    <w:lvl w:ilvl="5" w:tplc="94579615" w:tentative="1">
      <w:start w:val="1"/>
      <w:numFmt w:val="lowerRoman"/>
      <w:lvlText w:val="%6."/>
      <w:lvlJc w:val="right"/>
      <w:pPr>
        <w:ind w:left="4320" w:hanging="180"/>
      </w:pPr>
    </w:lvl>
    <w:lvl w:ilvl="6" w:tplc="94579615" w:tentative="1">
      <w:start w:val="1"/>
      <w:numFmt w:val="decimal"/>
      <w:lvlText w:val="%7."/>
      <w:lvlJc w:val="left"/>
      <w:pPr>
        <w:ind w:left="5040" w:hanging="360"/>
      </w:pPr>
    </w:lvl>
    <w:lvl w:ilvl="7" w:tplc="94579615" w:tentative="1">
      <w:start w:val="1"/>
      <w:numFmt w:val="lowerLetter"/>
      <w:lvlText w:val="%8."/>
      <w:lvlJc w:val="left"/>
      <w:pPr>
        <w:ind w:left="5760" w:hanging="360"/>
      </w:pPr>
    </w:lvl>
    <w:lvl w:ilvl="8" w:tplc="9457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8">
    <w:multiLevelType w:val="hybridMultilevel"/>
    <w:lvl w:ilvl="0" w:tplc="49329328">
      <w:start w:val="1"/>
      <w:numFmt w:val="decimal"/>
      <w:lvlText w:val="%1."/>
      <w:lvlJc w:val="left"/>
      <w:pPr>
        <w:ind w:left="720" w:hanging="360"/>
      </w:pPr>
    </w:lvl>
    <w:lvl w:ilvl="1" w:tplc="49329328" w:tentative="1">
      <w:start w:val="1"/>
      <w:numFmt w:val="lowerLetter"/>
      <w:lvlText w:val="%2."/>
      <w:lvlJc w:val="left"/>
      <w:pPr>
        <w:ind w:left="1440" w:hanging="360"/>
      </w:pPr>
    </w:lvl>
    <w:lvl w:ilvl="2" w:tplc="49329328" w:tentative="1">
      <w:start w:val="1"/>
      <w:numFmt w:val="lowerRoman"/>
      <w:lvlText w:val="%3."/>
      <w:lvlJc w:val="right"/>
      <w:pPr>
        <w:ind w:left="2160" w:hanging="180"/>
      </w:pPr>
    </w:lvl>
    <w:lvl w:ilvl="3" w:tplc="49329328" w:tentative="1">
      <w:start w:val="1"/>
      <w:numFmt w:val="decimal"/>
      <w:lvlText w:val="%4."/>
      <w:lvlJc w:val="left"/>
      <w:pPr>
        <w:ind w:left="2880" w:hanging="360"/>
      </w:pPr>
    </w:lvl>
    <w:lvl w:ilvl="4" w:tplc="49329328" w:tentative="1">
      <w:start w:val="1"/>
      <w:numFmt w:val="lowerLetter"/>
      <w:lvlText w:val="%5."/>
      <w:lvlJc w:val="left"/>
      <w:pPr>
        <w:ind w:left="3600" w:hanging="360"/>
      </w:pPr>
    </w:lvl>
    <w:lvl w:ilvl="5" w:tplc="49329328" w:tentative="1">
      <w:start w:val="1"/>
      <w:numFmt w:val="lowerRoman"/>
      <w:lvlText w:val="%6."/>
      <w:lvlJc w:val="right"/>
      <w:pPr>
        <w:ind w:left="4320" w:hanging="180"/>
      </w:pPr>
    </w:lvl>
    <w:lvl w:ilvl="6" w:tplc="49329328" w:tentative="1">
      <w:start w:val="1"/>
      <w:numFmt w:val="decimal"/>
      <w:lvlText w:val="%7."/>
      <w:lvlJc w:val="left"/>
      <w:pPr>
        <w:ind w:left="5040" w:hanging="360"/>
      </w:pPr>
    </w:lvl>
    <w:lvl w:ilvl="7" w:tplc="49329328" w:tentative="1">
      <w:start w:val="1"/>
      <w:numFmt w:val="lowerLetter"/>
      <w:lvlText w:val="%8."/>
      <w:lvlJc w:val="left"/>
      <w:pPr>
        <w:ind w:left="5760" w:hanging="360"/>
      </w:pPr>
    </w:lvl>
    <w:lvl w:ilvl="8" w:tplc="4932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7">
    <w:multiLevelType w:val="hybridMultilevel"/>
    <w:lvl w:ilvl="0" w:tplc="68051694">
      <w:start w:val="1"/>
      <w:numFmt w:val="decimal"/>
      <w:lvlText w:val="%1."/>
      <w:lvlJc w:val="left"/>
      <w:pPr>
        <w:ind w:left="720" w:hanging="360"/>
      </w:pPr>
    </w:lvl>
    <w:lvl w:ilvl="1" w:tplc="68051694" w:tentative="1">
      <w:start w:val="1"/>
      <w:numFmt w:val="lowerLetter"/>
      <w:lvlText w:val="%2."/>
      <w:lvlJc w:val="left"/>
      <w:pPr>
        <w:ind w:left="1440" w:hanging="360"/>
      </w:pPr>
    </w:lvl>
    <w:lvl w:ilvl="2" w:tplc="68051694" w:tentative="1">
      <w:start w:val="1"/>
      <w:numFmt w:val="lowerRoman"/>
      <w:lvlText w:val="%3."/>
      <w:lvlJc w:val="right"/>
      <w:pPr>
        <w:ind w:left="2160" w:hanging="180"/>
      </w:pPr>
    </w:lvl>
    <w:lvl w:ilvl="3" w:tplc="68051694" w:tentative="1">
      <w:start w:val="1"/>
      <w:numFmt w:val="decimal"/>
      <w:lvlText w:val="%4."/>
      <w:lvlJc w:val="left"/>
      <w:pPr>
        <w:ind w:left="2880" w:hanging="360"/>
      </w:pPr>
    </w:lvl>
    <w:lvl w:ilvl="4" w:tplc="68051694" w:tentative="1">
      <w:start w:val="1"/>
      <w:numFmt w:val="lowerLetter"/>
      <w:lvlText w:val="%5."/>
      <w:lvlJc w:val="left"/>
      <w:pPr>
        <w:ind w:left="3600" w:hanging="360"/>
      </w:pPr>
    </w:lvl>
    <w:lvl w:ilvl="5" w:tplc="68051694" w:tentative="1">
      <w:start w:val="1"/>
      <w:numFmt w:val="lowerRoman"/>
      <w:lvlText w:val="%6."/>
      <w:lvlJc w:val="right"/>
      <w:pPr>
        <w:ind w:left="4320" w:hanging="180"/>
      </w:pPr>
    </w:lvl>
    <w:lvl w:ilvl="6" w:tplc="68051694" w:tentative="1">
      <w:start w:val="1"/>
      <w:numFmt w:val="decimal"/>
      <w:lvlText w:val="%7."/>
      <w:lvlJc w:val="left"/>
      <w:pPr>
        <w:ind w:left="5040" w:hanging="360"/>
      </w:pPr>
    </w:lvl>
    <w:lvl w:ilvl="7" w:tplc="68051694" w:tentative="1">
      <w:start w:val="1"/>
      <w:numFmt w:val="lowerLetter"/>
      <w:lvlText w:val="%8."/>
      <w:lvlJc w:val="left"/>
      <w:pPr>
        <w:ind w:left="5760" w:hanging="360"/>
      </w:pPr>
    </w:lvl>
    <w:lvl w:ilvl="8" w:tplc="6805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6">
    <w:multiLevelType w:val="hybridMultilevel"/>
    <w:lvl w:ilvl="0" w:tplc="80039088">
      <w:start w:val="1"/>
      <w:numFmt w:val="decimal"/>
      <w:lvlText w:val="%1."/>
      <w:lvlJc w:val="left"/>
      <w:pPr>
        <w:ind w:left="720" w:hanging="360"/>
      </w:pPr>
    </w:lvl>
    <w:lvl w:ilvl="1" w:tplc="80039088" w:tentative="1">
      <w:start w:val="1"/>
      <w:numFmt w:val="lowerLetter"/>
      <w:lvlText w:val="%2."/>
      <w:lvlJc w:val="left"/>
      <w:pPr>
        <w:ind w:left="1440" w:hanging="360"/>
      </w:pPr>
    </w:lvl>
    <w:lvl w:ilvl="2" w:tplc="80039088" w:tentative="1">
      <w:start w:val="1"/>
      <w:numFmt w:val="lowerRoman"/>
      <w:lvlText w:val="%3."/>
      <w:lvlJc w:val="right"/>
      <w:pPr>
        <w:ind w:left="2160" w:hanging="180"/>
      </w:pPr>
    </w:lvl>
    <w:lvl w:ilvl="3" w:tplc="80039088" w:tentative="1">
      <w:start w:val="1"/>
      <w:numFmt w:val="decimal"/>
      <w:lvlText w:val="%4."/>
      <w:lvlJc w:val="left"/>
      <w:pPr>
        <w:ind w:left="2880" w:hanging="360"/>
      </w:pPr>
    </w:lvl>
    <w:lvl w:ilvl="4" w:tplc="80039088" w:tentative="1">
      <w:start w:val="1"/>
      <w:numFmt w:val="lowerLetter"/>
      <w:lvlText w:val="%5."/>
      <w:lvlJc w:val="left"/>
      <w:pPr>
        <w:ind w:left="3600" w:hanging="360"/>
      </w:pPr>
    </w:lvl>
    <w:lvl w:ilvl="5" w:tplc="80039088" w:tentative="1">
      <w:start w:val="1"/>
      <w:numFmt w:val="lowerRoman"/>
      <w:lvlText w:val="%6."/>
      <w:lvlJc w:val="right"/>
      <w:pPr>
        <w:ind w:left="4320" w:hanging="180"/>
      </w:pPr>
    </w:lvl>
    <w:lvl w:ilvl="6" w:tplc="80039088" w:tentative="1">
      <w:start w:val="1"/>
      <w:numFmt w:val="decimal"/>
      <w:lvlText w:val="%7."/>
      <w:lvlJc w:val="left"/>
      <w:pPr>
        <w:ind w:left="5040" w:hanging="360"/>
      </w:pPr>
    </w:lvl>
    <w:lvl w:ilvl="7" w:tplc="80039088" w:tentative="1">
      <w:start w:val="1"/>
      <w:numFmt w:val="lowerLetter"/>
      <w:lvlText w:val="%8."/>
      <w:lvlJc w:val="left"/>
      <w:pPr>
        <w:ind w:left="5760" w:hanging="360"/>
      </w:pPr>
    </w:lvl>
    <w:lvl w:ilvl="8" w:tplc="8003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5">
    <w:multiLevelType w:val="hybridMultilevel"/>
    <w:lvl w:ilvl="0" w:tplc="58550112">
      <w:start w:val="1"/>
      <w:numFmt w:val="decimal"/>
      <w:lvlText w:val="%1."/>
      <w:lvlJc w:val="left"/>
      <w:pPr>
        <w:ind w:left="720" w:hanging="360"/>
      </w:pPr>
    </w:lvl>
    <w:lvl w:ilvl="1" w:tplc="58550112" w:tentative="1">
      <w:start w:val="1"/>
      <w:numFmt w:val="lowerLetter"/>
      <w:lvlText w:val="%2."/>
      <w:lvlJc w:val="left"/>
      <w:pPr>
        <w:ind w:left="1440" w:hanging="360"/>
      </w:pPr>
    </w:lvl>
    <w:lvl w:ilvl="2" w:tplc="58550112" w:tentative="1">
      <w:start w:val="1"/>
      <w:numFmt w:val="lowerRoman"/>
      <w:lvlText w:val="%3."/>
      <w:lvlJc w:val="right"/>
      <w:pPr>
        <w:ind w:left="2160" w:hanging="180"/>
      </w:pPr>
    </w:lvl>
    <w:lvl w:ilvl="3" w:tplc="58550112" w:tentative="1">
      <w:start w:val="1"/>
      <w:numFmt w:val="decimal"/>
      <w:lvlText w:val="%4."/>
      <w:lvlJc w:val="left"/>
      <w:pPr>
        <w:ind w:left="2880" w:hanging="360"/>
      </w:pPr>
    </w:lvl>
    <w:lvl w:ilvl="4" w:tplc="58550112" w:tentative="1">
      <w:start w:val="1"/>
      <w:numFmt w:val="lowerLetter"/>
      <w:lvlText w:val="%5."/>
      <w:lvlJc w:val="left"/>
      <w:pPr>
        <w:ind w:left="3600" w:hanging="360"/>
      </w:pPr>
    </w:lvl>
    <w:lvl w:ilvl="5" w:tplc="58550112" w:tentative="1">
      <w:start w:val="1"/>
      <w:numFmt w:val="lowerRoman"/>
      <w:lvlText w:val="%6."/>
      <w:lvlJc w:val="right"/>
      <w:pPr>
        <w:ind w:left="4320" w:hanging="180"/>
      </w:pPr>
    </w:lvl>
    <w:lvl w:ilvl="6" w:tplc="58550112" w:tentative="1">
      <w:start w:val="1"/>
      <w:numFmt w:val="decimal"/>
      <w:lvlText w:val="%7."/>
      <w:lvlJc w:val="left"/>
      <w:pPr>
        <w:ind w:left="5040" w:hanging="360"/>
      </w:pPr>
    </w:lvl>
    <w:lvl w:ilvl="7" w:tplc="58550112" w:tentative="1">
      <w:start w:val="1"/>
      <w:numFmt w:val="lowerLetter"/>
      <w:lvlText w:val="%8."/>
      <w:lvlJc w:val="left"/>
      <w:pPr>
        <w:ind w:left="5760" w:hanging="360"/>
      </w:pPr>
    </w:lvl>
    <w:lvl w:ilvl="8" w:tplc="5855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4">
    <w:multiLevelType w:val="hybridMultilevel"/>
    <w:lvl w:ilvl="0" w:tplc="93772553">
      <w:start w:val="1"/>
      <w:numFmt w:val="decimal"/>
      <w:lvlText w:val="%1."/>
      <w:lvlJc w:val="left"/>
      <w:pPr>
        <w:ind w:left="720" w:hanging="360"/>
      </w:pPr>
    </w:lvl>
    <w:lvl w:ilvl="1" w:tplc="93772553" w:tentative="1">
      <w:start w:val="1"/>
      <w:numFmt w:val="lowerLetter"/>
      <w:lvlText w:val="%2."/>
      <w:lvlJc w:val="left"/>
      <w:pPr>
        <w:ind w:left="1440" w:hanging="360"/>
      </w:pPr>
    </w:lvl>
    <w:lvl w:ilvl="2" w:tplc="93772553" w:tentative="1">
      <w:start w:val="1"/>
      <w:numFmt w:val="lowerRoman"/>
      <w:lvlText w:val="%3."/>
      <w:lvlJc w:val="right"/>
      <w:pPr>
        <w:ind w:left="2160" w:hanging="180"/>
      </w:pPr>
    </w:lvl>
    <w:lvl w:ilvl="3" w:tplc="93772553" w:tentative="1">
      <w:start w:val="1"/>
      <w:numFmt w:val="decimal"/>
      <w:lvlText w:val="%4."/>
      <w:lvlJc w:val="left"/>
      <w:pPr>
        <w:ind w:left="2880" w:hanging="360"/>
      </w:pPr>
    </w:lvl>
    <w:lvl w:ilvl="4" w:tplc="93772553" w:tentative="1">
      <w:start w:val="1"/>
      <w:numFmt w:val="lowerLetter"/>
      <w:lvlText w:val="%5."/>
      <w:lvlJc w:val="left"/>
      <w:pPr>
        <w:ind w:left="3600" w:hanging="360"/>
      </w:pPr>
    </w:lvl>
    <w:lvl w:ilvl="5" w:tplc="93772553" w:tentative="1">
      <w:start w:val="1"/>
      <w:numFmt w:val="lowerRoman"/>
      <w:lvlText w:val="%6."/>
      <w:lvlJc w:val="right"/>
      <w:pPr>
        <w:ind w:left="4320" w:hanging="180"/>
      </w:pPr>
    </w:lvl>
    <w:lvl w:ilvl="6" w:tplc="93772553" w:tentative="1">
      <w:start w:val="1"/>
      <w:numFmt w:val="decimal"/>
      <w:lvlText w:val="%7."/>
      <w:lvlJc w:val="left"/>
      <w:pPr>
        <w:ind w:left="5040" w:hanging="360"/>
      </w:pPr>
    </w:lvl>
    <w:lvl w:ilvl="7" w:tplc="93772553" w:tentative="1">
      <w:start w:val="1"/>
      <w:numFmt w:val="lowerLetter"/>
      <w:lvlText w:val="%8."/>
      <w:lvlJc w:val="left"/>
      <w:pPr>
        <w:ind w:left="5760" w:hanging="360"/>
      </w:pPr>
    </w:lvl>
    <w:lvl w:ilvl="8" w:tplc="9377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3">
    <w:multiLevelType w:val="hybridMultilevel"/>
    <w:lvl w:ilvl="0" w:tplc="97055962">
      <w:start w:val="1"/>
      <w:numFmt w:val="decimal"/>
      <w:lvlText w:val="%1."/>
      <w:lvlJc w:val="left"/>
      <w:pPr>
        <w:ind w:left="720" w:hanging="360"/>
      </w:pPr>
    </w:lvl>
    <w:lvl w:ilvl="1" w:tplc="97055962" w:tentative="1">
      <w:start w:val="1"/>
      <w:numFmt w:val="lowerLetter"/>
      <w:lvlText w:val="%2."/>
      <w:lvlJc w:val="left"/>
      <w:pPr>
        <w:ind w:left="1440" w:hanging="360"/>
      </w:pPr>
    </w:lvl>
    <w:lvl w:ilvl="2" w:tplc="97055962" w:tentative="1">
      <w:start w:val="1"/>
      <w:numFmt w:val="lowerRoman"/>
      <w:lvlText w:val="%3."/>
      <w:lvlJc w:val="right"/>
      <w:pPr>
        <w:ind w:left="2160" w:hanging="180"/>
      </w:pPr>
    </w:lvl>
    <w:lvl w:ilvl="3" w:tplc="97055962" w:tentative="1">
      <w:start w:val="1"/>
      <w:numFmt w:val="decimal"/>
      <w:lvlText w:val="%4."/>
      <w:lvlJc w:val="left"/>
      <w:pPr>
        <w:ind w:left="2880" w:hanging="360"/>
      </w:pPr>
    </w:lvl>
    <w:lvl w:ilvl="4" w:tplc="97055962" w:tentative="1">
      <w:start w:val="1"/>
      <w:numFmt w:val="lowerLetter"/>
      <w:lvlText w:val="%5."/>
      <w:lvlJc w:val="left"/>
      <w:pPr>
        <w:ind w:left="3600" w:hanging="360"/>
      </w:pPr>
    </w:lvl>
    <w:lvl w:ilvl="5" w:tplc="97055962" w:tentative="1">
      <w:start w:val="1"/>
      <w:numFmt w:val="lowerRoman"/>
      <w:lvlText w:val="%6."/>
      <w:lvlJc w:val="right"/>
      <w:pPr>
        <w:ind w:left="4320" w:hanging="180"/>
      </w:pPr>
    </w:lvl>
    <w:lvl w:ilvl="6" w:tplc="97055962" w:tentative="1">
      <w:start w:val="1"/>
      <w:numFmt w:val="decimal"/>
      <w:lvlText w:val="%7."/>
      <w:lvlJc w:val="left"/>
      <w:pPr>
        <w:ind w:left="5040" w:hanging="360"/>
      </w:pPr>
    </w:lvl>
    <w:lvl w:ilvl="7" w:tplc="97055962" w:tentative="1">
      <w:start w:val="1"/>
      <w:numFmt w:val="lowerLetter"/>
      <w:lvlText w:val="%8."/>
      <w:lvlJc w:val="left"/>
      <w:pPr>
        <w:ind w:left="5760" w:hanging="360"/>
      </w:pPr>
    </w:lvl>
    <w:lvl w:ilvl="8" w:tplc="9705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2">
    <w:multiLevelType w:val="hybridMultilevel"/>
    <w:lvl w:ilvl="0" w:tplc="82059402">
      <w:start w:val="1"/>
      <w:numFmt w:val="decimal"/>
      <w:lvlText w:val="%1."/>
      <w:lvlJc w:val="left"/>
      <w:pPr>
        <w:ind w:left="720" w:hanging="360"/>
      </w:pPr>
    </w:lvl>
    <w:lvl w:ilvl="1" w:tplc="82059402" w:tentative="1">
      <w:start w:val="1"/>
      <w:numFmt w:val="lowerLetter"/>
      <w:lvlText w:val="%2."/>
      <w:lvlJc w:val="left"/>
      <w:pPr>
        <w:ind w:left="1440" w:hanging="360"/>
      </w:pPr>
    </w:lvl>
    <w:lvl w:ilvl="2" w:tplc="82059402" w:tentative="1">
      <w:start w:val="1"/>
      <w:numFmt w:val="lowerRoman"/>
      <w:lvlText w:val="%3."/>
      <w:lvlJc w:val="right"/>
      <w:pPr>
        <w:ind w:left="2160" w:hanging="180"/>
      </w:pPr>
    </w:lvl>
    <w:lvl w:ilvl="3" w:tplc="82059402" w:tentative="1">
      <w:start w:val="1"/>
      <w:numFmt w:val="decimal"/>
      <w:lvlText w:val="%4."/>
      <w:lvlJc w:val="left"/>
      <w:pPr>
        <w:ind w:left="2880" w:hanging="360"/>
      </w:pPr>
    </w:lvl>
    <w:lvl w:ilvl="4" w:tplc="82059402" w:tentative="1">
      <w:start w:val="1"/>
      <w:numFmt w:val="lowerLetter"/>
      <w:lvlText w:val="%5."/>
      <w:lvlJc w:val="left"/>
      <w:pPr>
        <w:ind w:left="3600" w:hanging="360"/>
      </w:pPr>
    </w:lvl>
    <w:lvl w:ilvl="5" w:tplc="82059402" w:tentative="1">
      <w:start w:val="1"/>
      <w:numFmt w:val="lowerRoman"/>
      <w:lvlText w:val="%6."/>
      <w:lvlJc w:val="right"/>
      <w:pPr>
        <w:ind w:left="4320" w:hanging="180"/>
      </w:pPr>
    </w:lvl>
    <w:lvl w:ilvl="6" w:tplc="82059402" w:tentative="1">
      <w:start w:val="1"/>
      <w:numFmt w:val="decimal"/>
      <w:lvlText w:val="%7."/>
      <w:lvlJc w:val="left"/>
      <w:pPr>
        <w:ind w:left="5040" w:hanging="360"/>
      </w:pPr>
    </w:lvl>
    <w:lvl w:ilvl="7" w:tplc="82059402" w:tentative="1">
      <w:start w:val="1"/>
      <w:numFmt w:val="lowerLetter"/>
      <w:lvlText w:val="%8."/>
      <w:lvlJc w:val="left"/>
      <w:pPr>
        <w:ind w:left="5760" w:hanging="360"/>
      </w:pPr>
    </w:lvl>
    <w:lvl w:ilvl="8" w:tplc="8205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1">
    <w:multiLevelType w:val="hybridMultilevel"/>
    <w:lvl w:ilvl="0" w:tplc="15192807">
      <w:start w:val="1"/>
      <w:numFmt w:val="decimal"/>
      <w:lvlText w:val="%1."/>
      <w:lvlJc w:val="left"/>
      <w:pPr>
        <w:ind w:left="720" w:hanging="360"/>
      </w:pPr>
    </w:lvl>
    <w:lvl w:ilvl="1" w:tplc="15192807" w:tentative="1">
      <w:start w:val="1"/>
      <w:numFmt w:val="lowerLetter"/>
      <w:lvlText w:val="%2."/>
      <w:lvlJc w:val="left"/>
      <w:pPr>
        <w:ind w:left="1440" w:hanging="360"/>
      </w:pPr>
    </w:lvl>
    <w:lvl w:ilvl="2" w:tplc="15192807" w:tentative="1">
      <w:start w:val="1"/>
      <w:numFmt w:val="lowerRoman"/>
      <w:lvlText w:val="%3."/>
      <w:lvlJc w:val="right"/>
      <w:pPr>
        <w:ind w:left="2160" w:hanging="180"/>
      </w:pPr>
    </w:lvl>
    <w:lvl w:ilvl="3" w:tplc="15192807" w:tentative="1">
      <w:start w:val="1"/>
      <w:numFmt w:val="decimal"/>
      <w:lvlText w:val="%4."/>
      <w:lvlJc w:val="left"/>
      <w:pPr>
        <w:ind w:left="2880" w:hanging="360"/>
      </w:pPr>
    </w:lvl>
    <w:lvl w:ilvl="4" w:tplc="15192807" w:tentative="1">
      <w:start w:val="1"/>
      <w:numFmt w:val="lowerLetter"/>
      <w:lvlText w:val="%5."/>
      <w:lvlJc w:val="left"/>
      <w:pPr>
        <w:ind w:left="3600" w:hanging="360"/>
      </w:pPr>
    </w:lvl>
    <w:lvl w:ilvl="5" w:tplc="15192807" w:tentative="1">
      <w:start w:val="1"/>
      <w:numFmt w:val="lowerRoman"/>
      <w:lvlText w:val="%6."/>
      <w:lvlJc w:val="right"/>
      <w:pPr>
        <w:ind w:left="4320" w:hanging="180"/>
      </w:pPr>
    </w:lvl>
    <w:lvl w:ilvl="6" w:tplc="15192807" w:tentative="1">
      <w:start w:val="1"/>
      <w:numFmt w:val="decimal"/>
      <w:lvlText w:val="%7."/>
      <w:lvlJc w:val="left"/>
      <w:pPr>
        <w:ind w:left="5040" w:hanging="360"/>
      </w:pPr>
    </w:lvl>
    <w:lvl w:ilvl="7" w:tplc="15192807" w:tentative="1">
      <w:start w:val="1"/>
      <w:numFmt w:val="lowerLetter"/>
      <w:lvlText w:val="%8."/>
      <w:lvlJc w:val="left"/>
      <w:pPr>
        <w:ind w:left="5760" w:hanging="360"/>
      </w:pPr>
    </w:lvl>
    <w:lvl w:ilvl="8" w:tplc="1519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0">
    <w:multiLevelType w:val="hybridMultilevel"/>
    <w:lvl w:ilvl="0" w:tplc="34236783">
      <w:start w:val="1"/>
      <w:numFmt w:val="decimal"/>
      <w:lvlText w:val="%1."/>
      <w:lvlJc w:val="left"/>
      <w:pPr>
        <w:ind w:left="720" w:hanging="360"/>
      </w:pPr>
    </w:lvl>
    <w:lvl w:ilvl="1" w:tplc="34236783" w:tentative="1">
      <w:start w:val="1"/>
      <w:numFmt w:val="lowerLetter"/>
      <w:lvlText w:val="%2."/>
      <w:lvlJc w:val="left"/>
      <w:pPr>
        <w:ind w:left="1440" w:hanging="360"/>
      </w:pPr>
    </w:lvl>
    <w:lvl w:ilvl="2" w:tplc="34236783" w:tentative="1">
      <w:start w:val="1"/>
      <w:numFmt w:val="lowerRoman"/>
      <w:lvlText w:val="%3."/>
      <w:lvlJc w:val="right"/>
      <w:pPr>
        <w:ind w:left="2160" w:hanging="180"/>
      </w:pPr>
    </w:lvl>
    <w:lvl w:ilvl="3" w:tplc="34236783" w:tentative="1">
      <w:start w:val="1"/>
      <w:numFmt w:val="decimal"/>
      <w:lvlText w:val="%4."/>
      <w:lvlJc w:val="left"/>
      <w:pPr>
        <w:ind w:left="2880" w:hanging="360"/>
      </w:pPr>
    </w:lvl>
    <w:lvl w:ilvl="4" w:tplc="34236783" w:tentative="1">
      <w:start w:val="1"/>
      <w:numFmt w:val="lowerLetter"/>
      <w:lvlText w:val="%5."/>
      <w:lvlJc w:val="left"/>
      <w:pPr>
        <w:ind w:left="3600" w:hanging="360"/>
      </w:pPr>
    </w:lvl>
    <w:lvl w:ilvl="5" w:tplc="34236783" w:tentative="1">
      <w:start w:val="1"/>
      <w:numFmt w:val="lowerRoman"/>
      <w:lvlText w:val="%6."/>
      <w:lvlJc w:val="right"/>
      <w:pPr>
        <w:ind w:left="4320" w:hanging="180"/>
      </w:pPr>
    </w:lvl>
    <w:lvl w:ilvl="6" w:tplc="34236783" w:tentative="1">
      <w:start w:val="1"/>
      <w:numFmt w:val="decimal"/>
      <w:lvlText w:val="%7."/>
      <w:lvlJc w:val="left"/>
      <w:pPr>
        <w:ind w:left="5040" w:hanging="360"/>
      </w:pPr>
    </w:lvl>
    <w:lvl w:ilvl="7" w:tplc="34236783" w:tentative="1">
      <w:start w:val="1"/>
      <w:numFmt w:val="lowerLetter"/>
      <w:lvlText w:val="%8."/>
      <w:lvlJc w:val="left"/>
      <w:pPr>
        <w:ind w:left="5760" w:hanging="360"/>
      </w:pPr>
    </w:lvl>
    <w:lvl w:ilvl="8" w:tplc="3423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9">
    <w:multiLevelType w:val="hybridMultilevel"/>
    <w:lvl w:ilvl="0" w:tplc="46912755">
      <w:start w:val="1"/>
      <w:numFmt w:val="decimal"/>
      <w:lvlText w:val="%1."/>
      <w:lvlJc w:val="left"/>
      <w:pPr>
        <w:ind w:left="720" w:hanging="360"/>
      </w:pPr>
    </w:lvl>
    <w:lvl w:ilvl="1" w:tplc="46912755" w:tentative="1">
      <w:start w:val="1"/>
      <w:numFmt w:val="lowerLetter"/>
      <w:lvlText w:val="%2."/>
      <w:lvlJc w:val="left"/>
      <w:pPr>
        <w:ind w:left="1440" w:hanging="360"/>
      </w:pPr>
    </w:lvl>
    <w:lvl w:ilvl="2" w:tplc="46912755" w:tentative="1">
      <w:start w:val="1"/>
      <w:numFmt w:val="lowerRoman"/>
      <w:lvlText w:val="%3."/>
      <w:lvlJc w:val="right"/>
      <w:pPr>
        <w:ind w:left="2160" w:hanging="180"/>
      </w:pPr>
    </w:lvl>
    <w:lvl w:ilvl="3" w:tplc="46912755" w:tentative="1">
      <w:start w:val="1"/>
      <w:numFmt w:val="decimal"/>
      <w:lvlText w:val="%4."/>
      <w:lvlJc w:val="left"/>
      <w:pPr>
        <w:ind w:left="2880" w:hanging="360"/>
      </w:pPr>
    </w:lvl>
    <w:lvl w:ilvl="4" w:tplc="46912755" w:tentative="1">
      <w:start w:val="1"/>
      <w:numFmt w:val="lowerLetter"/>
      <w:lvlText w:val="%5."/>
      <w:lvlJc w:val="left"/>
      <w:pPr>
        <w:ind w:left="3600" w:hanging="360"/>
      </w:pPr>
    </w:lvl>
    <w:lvl w:ilvl="5" w:tplc="46912755" w:tentative="1">
      <w:start w:val="1"/>
      <w:numFmt w:val="lowerRoman"/>
      <w:lvlText w:val="%6."/>
      <w:lvlJc w:val="right"/>
      <w:pPr>
        <w:ind w:left="4320" w:hanging="180"/>
      </w:pPr>
    </w:lvl>
    <w:lvl w:ilvl="6" w:tplc="46912755" w:tentative="1">
      <w:start w:val="1"/>
      <w:numFmt w:val="decimal"/>
      <w:lvlText w:val="%7."/>
      <w:lvlJc w:val="left"/>
      <w:pPr>
        <w:ind w:left="5040" w:hanging="360"/>
      </w:pPr>
    </w:lvl>
    <w:lvl w:ilvl="7" w:tplc="46912755" w:tentative="1">
      <w:start w:val="1"/>
      <w:numFmt w:val="lowerLetter"/>
      <w:lvlText w:val="%8."/>
      <w:lvlJc w:val="left"/>
      <w:pPr>
        <w:ind w:left="5760" w:hanging="360"/>
      </w:pPr>
    </w:lvl>
    <w:lvl w:ilvl="8" w:tplc="4691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8">
    <w:multiLevelType w:val="hybridMultilevel"/>
    <w:lvl w:ilvl="0" w:tplc="83049914">
      <w:start w:val="1"/>
      <w:numFmt w:val="decimal"/>
      <w:lvlText w:val="%1."/>
      <w:lvlJc w:val="left"/>
      <w:pPr>
        <w:ind w:left="720" w:hanging="360"/>
      </w:pPr>
    </w:lvl>
    <w:lvl w:ilvl="1" w:tplc="83049914" w:tentative="1">
      <w:start w:val="1"/>
      <w:numFmt w:val="lowerLetter"/>
      <w:lvlText w:val="%2."/>
      <w:lvlJc w:val="left"/>
      <w:pPr>
        <w:ind w:left="1440" w:hanging="360"/>
      </w:pPr>
    </w:lvl>
    <w:lvl w:ilvl="2" w:tplc="83049914" w:tentative="1">
      <w:start w:val="1"/>
      <w:numFmt w:val="lowerRoman"/>
      <w:lvlText w:val="%3."/>
      <w:lvlJc w:val="right"/>
      <w:pPr>
        <w:ind w:left="2160" w:hanging="180"/>
      </w:pPr>
    </w:lvl>
    <w:lvl w:ilvl="3" w:tplc="83049914" w:tentative="1">
      <w:start w:val="1"/>
      <w:numFmt w:val="decimal"/>
      <w:lvlText w:val="%4."/>
      <w:lvlJc w:val="left"/>
      <w:pPr>
        <w:ind w:left="2880" w:hanging="360"/>
      </w:pPr>
    </w:lvl>
    <w:lvl w:ilvl="4" w:tplc="83049914" w:tentative="1">
      <w:start w:val="1"/>
      <w:numFmt w:val="lowerLetter"/>
      <w:lvlText w:val="%5."/>
      <w:lvlJc w:val="left"/>
      <w:pPr>
        <w:ind w:left="3600" w:hanging="360"/>
      </w:pPr>
    </w:lvl>
    <w:lvl w:ilvl="5" w:tplc="83049914" w:tentative="1">
      <w:start w:val="1"/>
      <w:numFmt w:val="lowerRoman"/>
      <w:lvlText w:val="%6."/>
      <w:lvlJc w:val="right"/>
      <w:pPr>
        <w:ind w:left="4320" w:hanging="180"/>
      </w:pPr>
    </w:lvl>
    <w:lvl w:ilvl="6" w:tplc="83049914" w:tentative="1">
      <w:start w:val="1"/>
      <w:numFmt w:val="decimal"/>
      <w:lvlText w:val="%7."/>
      <w:lvlJc w:val="left"/>
      <w:pPr>
        <w:ind w:left="5040" w:hanging="360"/>
      </w:pPr>
    </w:lvl>
    <w:lvl w:ilvl="7" w:tplc="83049914" w:tentative="1">
      <w:start w:val="1"/>
      <w:numFmt w:val="lowerLetter"/>
      <w:lvlText w:val="%8."/>
      <w:lvlJc w:val="left"/>
      <w:pPr>
        <w:ind w:left="5760" w:hanging="360"/>
      </w:pPr>
    </w:lvl>
    <w:lvl w:ilvl="8" w:tplc="83049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7">
    <w:multiLevelType w:val="hybridMultilevel"/>
    <w:lvl w:ilvl="0" w:tplc="98200961">
      <w:start w:val="1"/>
      <w:numFmt w:val="decimal"/>
      <w:lvlText w:val="%1."/>
      <w:lvlJc w:val="left"/>
      <w:pPr>
        <w:ind w:left="720" w:hanging="360"/>
      </w:pPr>
    </w:lvl>
    <w:lvl w:ilvl="1" w:tplc="98200961" w:tentative="1">
      <w:start w:val="1"/>
      <w:numFmt w:val="lowerLetter"/>
      <w:lvlText w:val="%2."/>
      <w:lvlJc w:val="left"/>
      <w:pPr>
        <w:ind w:left="1440" w:hanging="360"/>
      </w:pPr>
    </w:lvl>
    <w:lvl w:ilvl="2" w:tplc="98200961" w:tentative="1">
      <w:start w:val="1"/>
      <w:numFmt w:val="lowerRoman"/>
      <w:lvlText w:val="%3."/>
      <w:lvlJc w:val="right"/>
      <w:pPr>
        <w:ind w:left="2160" w:hanging="180"/>
      </w:pPr>
    </w:lvl>
    <w:lvl w:ilvl="3" w:tplc="98200961" w:tentative="1">
      <w:start w:val="1"/>
      <w:numFmt w:val="decimal"/>
      <w:lvlText w:val="%4."/>
      <w:lvlJc w:val="left"/>
      <w:pPr>
        <w:ind w:left="2880" w:hanging="360"/>
      </w:pPr>
    </w:lvl>
    <w:lvl w:ilvl="4" w:tplc="98200961" w:tentative="1">
      <w:start w:val="1"/>
      <w:numFmt w:val="lowerLetter"/>
      <w:lvlText w:val="%5."/>
      <w:lvlJc w:val="left"/>
      <w:pPr>
        <w:ind w:left="3600" w:hanging="360"/>
      </w:pPr>
    </w:lvl>
    <w:lvl w:ilvl="5" w:tplc="98200961" w:tentative="1">
      <w:start w:val="1"/>
      <w:numFmt w:val="lowerRoman"/>
      <w:lvlText w:val="%6."/>
      <w:lvlJc w:val="right"/>
      <w:pPr>
        <w:ind w:left="4320" w:hanging="180"/>
      </w:pPr>
    </w:lvl>
    <w:lvl w:ilvl="6" w:tplc="98200961" w:tentative="1">
      <w:start w:val="1"/>
      <w:numFmt w:val="decimal"/>
      <w:lvlText w:val="%7."/>
      <w:lvlJc w:val="left"/>
      <w:pPr>
        <w:ind w:left="5040" w:hanging="360"/>
      </w:pPr>
    </w:lvl>
    <w:lvl w:ilvl="7" w:tplc="98200961" w:tentative="1">
      <w:start w:val="1"/>
      <w:numFmt w:val="lowerLetter"/>
      <w:lvlText w:val="%8."/>
      <w:lvlJc w:val="left"/>
      <w:pPr>
        <w:ind w:left="5760" w:hanging="360"/>
      </w:pPr>
    </w:lvl>
    <w:lvl w:ilvl="8" w:tplc="9820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6">
    <w:multiLevelType w:val="hybridMultilevel"/>
    <w:lvl w:ilvl="0" w:tplc="37984086">
      <w:start w:val="1"/>
      <w:numFmt w:val="decimal"/>
      <w:lvlText w:val="%1."/>
      <w:lvlJc w:val="left"/>
      <w:pPr>
        <w:ind w:left="720" w:hanging="360"/>
      </w:pPr>
    </w:lvl>
    <w:lvl w:ilvl="1" w:tplc="37984086" w:tentative="1">
      <w:start w:val="1"/>
      <w:numFmt w:val="lowerLetter"/>
      <w:lvlText w:val="%2."/>
      <w:lvlJc w:val="left"/>
      <w:pPr>
        <w:ind w:left="1440" w:hanging="360"/>
      </w:pPr>
    </w:lvl>
    <w:lvl w:ilvl="2" w:tplc="37984086" w:tentative="1">
      <w:start w:val="1"/>
      <w:numFmt w:val="lowerRoman"/>
      <w:lvlText w:val="%3."/>
      <w:lvlJc w:val="right"/>
      <w:pPr>
        <w:ind w:left="2160" w:hanging="180"/>
      </w:pPr>
    </w:lvl>
    <w:lvl w:ilvl="3" w:tplc="37984086" w:tentative="1">
      <w:start w:val="1"/>
      <w:numFmt w:val="decimal"/>
      <w:lvlText w:val="%4."/>
      <w:lvlJc w:val="left"/>
      <w:pPr>
        <w:ind w:left="2880" w:hanging="360"/>
      </w:pPr>
    </w:lvl>
    <w:lvl w:ilvl="4" w:tplc="37984086" w:tentative="1">
      <w:start w:val="1"/>
      <w:numFmt w:val="lowerLetter"/>
      <w:lvlText w:val="%5."/>
      <w:lvlJc w:val="left"/>
      <w:pPr>
        <w:ind w:left="3600" w:hanging="360"/>
      </w:pPr>
    </w:lvl>
    <w:lvl w:ilvl="5" w:tplc="37984086" w:tentative="1">
      <w:start w:val="1"/>
      <w:numFmt w:val="lowerRoman"/>
      <w:lvlText w:val="%6."/>
      <w:lvlJc w:val="right"/>
      <w:pPr>
        <w:ind w:left="4320" w:hanging="180"/>
      </w:pPr>
    </w:lvl>
    <w:lvl w:ilvl="6" w:tplc="37984086" w:tentative="1">
      <w:start w:val="1"/>
      <w:numFmt w:val="decimal"/>
      <w:lvlText w:val="%7."/>
      <w:lvlJc w:val="left"/>
      <w:pPr>
        <w:ind w:left="5040" w:hanging="360"/>
      </w:pPr>
    </w:lvl>
    <w:lvl w:ilvl="7" w:tplc="37984086" w:tentative="1">
      <w:start w:val="1"/>
      <w:numFmt w:val="lowerLetter"/>
      <w:lvlText w:val="%8."/>
      <w:lvlJc w:val="left"/>
      <w:pPr>
        <w:ind w:left="5760" w:hanging="360"/>
      </w:pPr>
    </w:lvl>
    <w:lvl w:ilvl="8" w:tplc="3798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5">
    <w:multiLevelType w:val="hybridMultilevel"/>
    <w:lvl w:ilvl="0" w:tplc="49947610">
      <w:start w:val="1"/>
      <w:numFmt w:val="decimal"/>
      <w:lvlText w:val="%1."/>
      <w:lvlJc w:val="left"/>
      <w:pPr>
        <w:ind w:left="720" w:hanging="360"/>
      </w:pPr>
    </w:lvl>
    <w:lvl w:ilvl="1" w:tplc="49947610" w:tentative="1">
      <w:start w:val="1"/>
      <w:numFmt w:val="lowerLetter"/>
      <w:lvlText w:val="%2."/>
      <w:lvlJc w:val="left"/>
      <w:pPr>
        <w:ind w:left="1440" w:hanging="360"/>
      </w:pPr>
    </w:lvl>
    <w:lvl w:ilvl="2" w:tplc="49947610" w:tentative="1">
      <w:start w:val="1"/>
      <w:numFmt w:val="lowerRoman"/>
      <w:lvlText w:val="%3."/>
      <w:lvlJc w:val="right"/>
      <w:pPr>
        <w:ind w:left="2160" w:hanging="180"/>
      </w:pPr>
    </w:lvl>
    <w:lvl w:ilvl="3" w:tplc="49947610" w:tentative="1">
      <w:start w:val="1"/>
      <w:numFmt w:val="decimal"/>
      <w:lvlText w:val="%4."/>
      <w:lvlJc w:val="left"/>
      <w:pPr>
        <w:ind w:left="2880" w:hanging="360"/>
      </w:pPr>
    </w:lvl>
    <w:lvl w:ilvl="4" w:tplc="49947610" w:tentative="1">
      <w:start w:val="1"/>
      <w:numFmt w:val="lowerLetter"/>
      <w:lvlText w:val="%5."/>
      <w:lvlJc w:val="left"/>
      <w:pPr>
        <w:ind w:left="3600" w:hanging="360"/>
      </w:pPr>
    </w:lvl>
    <w:lvl w:ilvl="5" w:tplc="49947610" w:tentative="1">
      <w:start w:val="1"/>
      <w:numFmt w:val="lowerRoman"/>
      <w:lvlText w:val="%6."/>
      <w:lvlJc w:val="right"/>
      <w:pPr>
        <w:ind w:left="4320" w:hanging="180"/>
      </w:pPr>
    </w:lvl>
    <w:lvl w:ilvl="6" w:tplc="49947610" w:tentative="1">
      <w:start w:val="1"/>
      <w:numFmt w:val="decimal"/>
      <w:lvlText w:val="%7."/>
      <w:lvlJc w:val="left"/>
      <w:pPr>
        <w:ind w:left="5040" w:hanging="360"/>
      </w:pPr>
    </w:lvl>
    <w:lvl w:ilvl="7" w:tplc="49947610" w:tentative="1">
      <w:start w:val="1"/>
      <w:numFmt w:val="lowerLetter"/>
      <w:lvlText w:val="%8."/>
      <w:lvlJc w:val="left"/>
      <w:pPr>
        <w:ind w:left="5760" w:hanging="360"/>
      </w:pPr>
    </w:lvl>
    <w:lvl w:ilvl="8" w:tplc="4994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4">
    <w:multiLevelType w:val="hybridMultilevel"/>
    <w:lvl w:ilvl="0" w:tplc="60063930">
      <w:start w:val="1"/>
      <w:numFmt w:val="decimal"/>
      <w:lvlText w:val="%1."/>
      <w:lvlJc w:val="left"/>
      <w:pPr>
        <w:ind w:left="720" w:hanging="360"/>
      </w:pPr>
    </w:lvl>
    <w:lvl w:ilvl="1" w:tplc="60063930" w:tentative="1">
      <w:start w:val="1"/>
      <w:numFmt w:val="lowerLetter"/>
      <w:lvlText w:val="%2."/>
      <w:lvlJc w:val="left"/>
      <w:pPr>
        <w:ind w:left="1440" w:hanging="360"/>
      </w:pPr>
    </w:lvl>
    <w:lvl w:ilvl="2" w:tplc="60063930" w:tentative="1">
      <w:start w:val="1"/>
      <w:numFmt w:val="lowerRoman"/>
      <w:lvlText w:val="%3."/>
      <w:lvlJc w:val="right"/>
      <w:pPr>
        <w:ind w:left="2160" w:hanging="180"/>
      </w:pPr>
    </w:lvl>
    <w:lvl w:ilvl="3" w:tplc="60063930" w:tentative="1">
      <w:start w:val="1"/>
      <w:numFmt w:val="decimal"/>
      <w:lvlText w:val="%4."/>
      <w:lvlJc w:val="left"/>
      <w:pPr>
        <w:ind w:left="2880" w:hanging="360"/>
      </w:pPr>
    </w:lvl>
    <w:lvl w:ilvl="4" w:tplc="60063930" w:tentative="1">
      <w:start w:val="1"/>
      <w:numFmt w:val="lowerLetter"/>
      <w:lvlText w:val="%5."/>
      <w:lvlJc w:val="left"/>
      <w:pPr>
        <w:ind w:left="3600" w:hanging="360"/>
      </w:pPr>
    </w:lvl>
    <w:lvl w:ilvl="5" w:tplc="60063930" w:tentative="1">
      <w:start w:val="1"/>
      <w:numFmt w:val="lowerRoman"/>
      <w:lvlText w:val="%6."/>
      <w:lvlJc w:val="right"/>
      <w:pPr>
        <w:ind w:left="4320" w:hanging="180"/>
      </w:pPr>
    </w:lvl>
    <w:lvl w:ilvl="6" w:tplc="60063930" w:tentative="1">
      <w:start w:val="1"/>
      <w:numFmt w:val="decimal"/>
      <w:lvlText w:val="%7."/>
      <w:lvlJc w:val="left"/>
      <w:pPr>
        <w:ind w:left="5040" w:hanging="360"/>
      </w:pPr>
    </w:lvl>
    <w:lvl w:ilvl="7" w:tplc="60063930" w:tentative="1">
      <w:start w:val="1"/>
      <w:numFmt w:val="lowerLetter"/>
      <w:lvlText w:val="%8."/>
      <w:lvlJc w:val="left"/>
      <w:pPr>
        <w:ind w:left="5760" w:hanging="360"/>
      </w:pPr>
    </w:lvl>
    <w:lvl w:ilvl="8" w:tplc="6006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3">
    <w:multiLevelType w:val="hybridMultilevel"/>
    <w:lvl w:ilvl="0" w:tplc="25562987">
      <w:start w:val="1"/>
      <w:numFmt w:val="decimal"/>
      <w:lvlText w:val="%1."/>
      <w:lvlJc w:val="left"/>
      <w:pPr>
        <w:ind w:left="720" w:hanging="360"/>
      </w:pPr>
    </w:lvl>
    <w:lvl w:ilvl="1" w:tplc="25562987" w:tentative="1">
      <w:start w:val="1"/>
      <w:numFmt w:val="lowerLetter"/>
      <w:lvlText w:val="%2."/>
      <w:lvlJc w:val="left"/>
      <w:pPr>
        <w:ind w:left="1440" w:hanging="360"/>
      </w:pPr>
    </w:lvl>
    <w:lvl w:ilvl="2" w:tplc="25562987" w:tentative="1">
      <w:start w:val="1"/>
      <w:numFmt w:val="lowerRoman"/>
      <w:lvlText w:val="%3."/>
      <w:lvlJc w:val="right"/>
      <w:pPr>
        <w:ind w:left="2160" w:hanging="180"/>
      </w:pPr>
    </w:lvl>
    <w:lvl w:ilvl="3" w:tplc="25562987" w:tentative="1">
      <w:start w:val="1"/>
      <w:numFmt w:val="decimal"/>
      <w:lvlText w:val="%4."/>
      <w:lvlJc w:val="left"/>
      <w:pPr>
        <w:ind w:left="2880" w:hanging="360"/>
      </w:pPr>
    </w:lvl>
    <w:lvl w:ilvl="4" w:tplc="25562987" w:tentative="1">
      <w:start w:val="1"/>
      <w:numFmt w:val="lowerLetter"/>
      <w:lvlText w:val="%5."/>
      <w:lvlJc w:val="left"/>
      <w:pPr>
        <w:ind w:left="3600" w:hanging="360"/>
      </w:pPr>
    </w:lvl>
    <w:lvl w:ilvl="5" w:tplc="25562987" w:tentative="1">
      <w:start w:val="1"/>
      <w:numFmt w:val="lowerRoman"/>
      <w:lvlText w:val="%6."/>
      <w:lvlJc w:val="right"/>
      <w:pPr>
        <w:ind w:left="4320" w:hanging="180"/>
      </w:pPr>
    </w:lvl>
    <w:lvl w:ilvl="6" w:tplc="25562987" w:tentative="1">
      <w:start w:val="1"/>
      <w:numFmt w:val="decimal"/>
      <w:lvlText w:val="%7."/>
      <w:lvlJc w:val="left"/>
      <w:pPr>
        <w:ind w:left="5040" w:hanging="360"/>
      </w:pPr>
    </w:lvl>
    <w:lvl w:ilvl="7" w:tplc="25562987" w:tentative="1">
      <w:start w:val="1"/>
      <w:numFmt w:val="lowerLetter"/>
      <w:lvlText w:val="%8."/>
      <w:lvlJc w:val="left"/>
      <w:pPr>
        <w:ind w:left="5760" w:hanging="360"/>
      </w:pPr>
    </w:lvl>
    <w:lvl w:ilvl="8" w:tplc="2556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2">
    <w:multiLevelType w:val="hybridMultilevel"/>
    <w:lvl w:ilvl="0" w:tplc="61218099">
      <w:start w:val="1"/>
      <w:numFmt w:val="decimal"/>
      <w:lvlText w:val="%1."/>
      <w:lvlJc w:val="left"/>
      <w:pPr>
        <w:ind w:left="720" w:hanging="360"/>
      </w:pPr>
    </w:lvl>
    <w:lvl w:ilvl="1" w:tplc="61218099" w:tentative="1">
      <w:start w:val="1"/>
      <w:numFmt w:val="lowerLetter"/>
      <w:lvlText w:val="%2."/>
      <w:lvlJc w:val="left"/>
      <w:pPr>
        <w:ind w:left="1440" w:hanging="360"/>
      </w:pPr>
    </w:lvl>
    <w:lvl w:ilvl="2" w:tplc="61218099" w:tentative="1">
      <w:start w:val="1"/>
      <w:numFmt w:val="lowerRoman"/>
      <w:lvlText w:val="%3."/>
      <w:lvlJc w:val="right"/>
      <w:pPr>
        <w:ind w:left="2160" w:hanging="180"/>
      </w:pPr>
    </w:lvl>
    <w:lvl w:ilvl="3" w:tplc="61218099" w:tentative="1">
      <w:start w:val="1"/>
      <w:numFmt w:val="decimal"/>
      <w:lvlText w:val="%4."/>
      <w:lvlJc w:val="left"/>
      <w:pPr>
        <w:ind w:left="2880" w:hanging="360"/>
      </w:pPr>
    </w:lvl>
    <w:lvl w:ilvl="4" w:tplc="61218099" w:tentative="1">
      <w:start w:val="1"/>
      <w:numFmt w:val="lowerLetter"/>
      <w:lvlText w:val="%5."/>
      <w:lvlJc w:val="left"/>
      <w:pPr>
        <w:ind w:left="3600" w:hanging="360"/>
      </w:pPr>
    </w:lvl>
    <w:lvl w:ilvl="5" w:tplc="61218099" w:tentative="1">
      <w:start w:val="1"/>
      <w:numFmt w:val="lowerRoman"/>
      <w:lvlText w:val="%6."/>
      <w:lvlJc w:val="right"/>
      <w:pPr>
        <w:ind w:left="4320" w:hanging="180"/>
      </w:pPr>
    </w:lvl>
    <w:lvl w:ilvl="6" w:tplc="61218099" w:tentative="1">
      <w:start w:val="1"/>
      <w:numFmt w:val="decimal"/>
      <w:lvlText w:val="%7."/>
      <w:lvlJc w:val="left"/>
      <w:pPr>
        <w:ind w:left="5040" w:hanging="360"/>
      </w:pPr>
    </w:lvl>
    <w:lvl w:ilvl="7" w:tplc="61218099" w:tentative="1">
      <w:start w:val="1"/>
      <w:numFmt w:val="lowerLetter"/>
      <w:lvlText w:val="%8."/>
      <w:lvlJc w:val="left"/>
      <w:pPr>
        <w:ind w:left="5760" w:hanging="360"/>
      </w:pPr>
    </w:lvl>
    <w:lvl w:ilvl="8" w:tplc="6121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1">
    <w:multiLevelType w:val="hybridMultilevel"/>
    <w:lvl w:ilvl="0" w:tplc="38624372">
      <w:start w:val="1"/>
      <w:numFmt w:val="decimal"/>
      <w:lvlText w:val="%1."/>
      <w:lvlJc w:val="left"/>
      <w:pPr>
        <w:ind w:left="720" w:hanging="360"/>
      </w:pPr>
    </w:lvl>
    <w:lvl w:ilvl="1" w:tplc="38624372" w:tentative="1">
      <w:start w:val="1"/>
      <w:numFmt w:val="lowerLetter"/>
      <w:lvlText w:val="%2."/>
      <w:lvlJc w:val="left"/>
      <w:pPr>
        <w:ind w:left="1440" w:hanging="360"/>
      </w:pPr>
    </w:lvl>
    <w:lvl w:ilvl="2" w:tplc="38624372" w:tentative="1">
      <w:start w:val="1"/>
      <w:numFmt w:val="lowerRoman"/>
      <w:lvlText w:val="%3."/>
      <w:lvlJc w:val="right"/>
      <w:pPr>
        <w:ind w:left="2160" w:hanging="180"/>
      </w:pPr>
    </w:lvl>
    <w:lvl w:ilvl="3" w:tplc="38624372" w:tentative="1">
      <w:start w:val="1"/>
      <w:numFmt w:val="decimal"/>
      <w:lvlText w:val="%4."/>
      <w:lvlJc w:val="left"/>
      <w:pPr>
        <w:ind w:left="2880" w:hanging="360"/>
      </w:pPr>
    </w:lvl>
    <w:lvl w:ilvl="4" w:tplc="38624372" w:tentative="1">
      <w:start w:val="1"/>
      <w:numFmt w:val="lowerLetter"/>
      <w:lvlText w:val="%5."/>
      <w:lvlJc w:val="left"/>
      <w:pPr>
        <w:ind w:left="3600" w:hanging="360"/>
      </w:pPr>
    </w:lvl>
    <w:lvl w:ilvl="5" w:tplc="38624372" w:tentative="1">
      <w:start w:val="1"/>
      <w:numFmt w:val="lowerRoman"/>
      <w:lvlText w:val="%6."/>
      <w:lvlJc w:val="right"/>
      <w:pPr>
        <w:ind w:left="4320" w:hanging="180"/>
      </w:pPr>
    </w:lvl>
    <w:lvl w:ilvl="6" w:tplc="38624372" w:tentative="1">
      <w:start w:val="1"/>
      <w:numFmt w:val="decimal"/>
      <w:lvlText w:val="%7."/>
      <w:lvlJc w:val="left"/>
      <w:pPr>
        <w:ind w:left="5040" w:hanging="360"/>
      </w:pPr>
    </w:lvl>
    <w:lvl w:ilvl="7" w:tplc="38624372" w:tentative="1">
      <w:start w:val="1"/>
      <w:numFmt w:val="lowerLetter"/>
      <w:lvlText w:val="%8."/>
      <w:lvlJc w:val="left"/>
      <w:pPr>
        <w:ind w:left="5760" w:hanging="360"/>
      </w:pPr>
    </w:lvl>
    <w:lvl w:ilvl="8" w:tplc="3862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0">
    <w:multiLevelType w:val="hybridMultilevel"/>
    <w:lvl w:ilvl="0" w:tplc="26666598">
      <w:start w:val="1"/>
      <w:numFmt w:val="decimal"/>
      <w:lvlText w:val="%1."/>
      <w:lvlJc w:val="left"/>
      <w:pPr>
        <w:ind w:left="720" w:hanging="360"/>
      </w:pPr>
    </w:lvl>
    <w:lvl w:ilvl="1" w:tplc="26666598" w:tentative="1">
      <w:start w:val="1"/>
      <w:numFmt w:val="lowerLetter"/>
      <w:lvlText w:val="%2."/>
      <w:lvlJc w:val="left"/>
      <w:pPr>
        <w:ind w:left="1440" w:hanging="360"/>
      </w:pPr>
    </w:lvl>
    <w:lvl w:ilvl="2" w:tplc="26666598" w:tentative="1">
      <w:start w:val="1"/>
      <w:numFmt w:val="lowerRoman"/>
      <w:lvlText w:val="%3."/>
      <w:lvlJc w:val="right"/>
      <w:pPr>
        <w:ind w:left="2160" w:hanging="180"/>
      </w:pPr>
    </w:lvl>
    <w:lvl w:ilvl="3" w:tplc="26666598" w:tentative="1">
      <w:start w:val="1"/>
      <w:numFmt w:val="decimal"/>
      <w:lvlText w:val="%4."/>
      <w:lvlJc w:val="left"/>
      <w:pPr>
        <w:ind w:left="2880" w:hanging="360"/>
      </w:pPr>
    </w:lvl>
    <w:lvl w:ilvl="4" w:tplc="26666598" w:tentative="1">
      <w:start w:val="1"/>
      <w:numFmt w:val="lowerLetter"/>
      <w:lvlText w:val="%5."/>
      <w:lvlJc w:val="left"/>
      <w:pPr>
        <w:ind w:left="3600" w:hanging="360"/>
      </w:pPr>
    </w:lvl>
    <w:lvl w:ilvl="5" w:tplc="26666598" w:tentative="1">
      <w:start w:val="1"/>
      <w:numFmt w:val="lowerRoman"/>
      <w:lvlText w:val="%6."/>
      <w:lvlJc w:val="right"/>
      <w:pPr>
        <w:ind w:left="4320" w:hanging="180"/>
      </w:pPr>
    </w:lvl>
    <w:lvl w:ilvl="6" w:tplc="26666598" w:tentative="1">
      <w:start w:val="1"/>
      <w:numFmt w:val="decimal"/>
      <w:lvlText w:val="%7."/>
      <w:lvlJc w:val="left"/>
      <w:pPr>
        <w:ind w:left="5040" w:hanging="360"/>
      </w:pPr>
    </w:lvl>
    <w:lvl w:ilvl="7" w:tplc="26666598" w:tentative="1">
      <w:start w:val="1"/>
      <w:numFmt w:val="lowerLetter"/>
      <w:lvlText w:val="%8."/>
      <w:lvlJc w:val="left"/>
      <w:pPr>
        <w:ind w:left="5760" w:hanging="360"/>
      </w:pPr>
    </w:lvl>
    <w:lvl w:ilvl="8" w:tplc="2666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9">
    <w:multiLevelType w:val="hybridMultilevel"/>
    <w:lvl w:ilvl="0" w:tplc="12999063">
      <w:start w:val="1"/>
      <w:numFmt w:val="decimal"/>
      <w:lvlText w:val="%1."/>
      <w:lvlJc w:val="left"/>
      <w:pPr>
        <w:ind w:left="720" w:hanging="360"/>
      </w:pPr>
    </w:lvl>
    <w:lvl w:ilvl="1" w:tplc="12999063" w:tentative="1">
      <w:start w:val="1"/>
      <w:numFmt w:val="lowerLetter"/>
      <w:lvlText w:val="%2."/>
      <w:lvlJc w:val="left"/>
      <w:pPr>
        <w:ind w:left="1440" w:hanging="360"/>
      </w:pPr>
    </w:lvl>
    <w:lvl w:ilvl="2" w:tplc="12999063" w:tentative="1">
      <w:start w:val="1"/>
      <w:numFmt w:val="lowerRoman"/>
      <w:lvlText w:val="%3."/>
      <w:lvlJc w:val="right"/>
      <w:pPr>
        <w:ind w:left="2160" w:hanging="180"/>
      </w:pPr>
    </w:lvl>
    <w:lvl w:ilvl="3" w:tplc="12999063" w:tentative="1">
      <w:start w:val="1"/>
      <w:numFmt w:val="decimal"/>
      <w:lvlText w:val="%4."/>
      <w:lvlJc w:val="left"/>
      <w:pPr>
        <w:ind w:left="2880" w:hanging="360"/>
      </w:pPr>
    </w:lvl>
    <w:lvl w:ilvl="4" w:tplc="12999063" w:tentative="1">
      <w:start w:val="1"/>
      <w:numFmt w:val="lowerLetter"/>
      <w:lvlText w:val="%5."/>
      <w:lvlJc w:val="left"/>
      <w:pPr>
        <w:ind w:left="3600" w:hanging="360"/>
      </w:pPr>
    </w:lvl>
    <w:lvl w:ilvl="5" w:tplc="12999063" w:tentative="1">
      <w:start w:val="1"/>
      <w:numFmt w:val="lowerRoman"/>
      <w:lvlText w:val="%6."/>
      <w:lvlJc w:val="right"/>
      <w:pPr>
        <w:ind w:left="4320" w:hanging="180"/>
      </w:pPr>
    </w:lvl>
    <w:lvl w:ilvl="6" w:tplc="12999063" w:tentative="1">
      <w:start w:val="1"/>
      <w:numFmt w:val="decimal"/>
      <w:lvlText w:val="%7."/>
      <w:lvlJc w:val="left"/>
      <w:pPr>
        <w:ind w:left="5040" w:hanging="360"/>
      </w:pPr>
    </w:lvl>
    <w:lvl w:ilvl="7" w:tplc="12999063" w:tentative="1">
      <w:start w:val="1"/>
      <w:numFmt w:val="lowerLetter"/>
      <w:lvlText w:val="%8."/>
      <w:lvlJc w:val="left"/>
      <w:pPr>
        <w:ind w:left="5760" w:hanging="360"/>
      </w:pPr>
    </w:lvl>
    <w:lvl w:ilvl="8" w:tplc="1299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8">
    <w:multiLevelType w:val="hybridMultilevel"/>
    <w:lvl w:ilvl="0" w:tplc="47669525">
      <w:start w:val="1"/>
      <w:numFmt w:val="decimal"/>
      <w:lvlText w:val="%1."/>
      <w:lvlJc w:val="left"/>
      <w:pPr>
        <w:ind w:left="720" w:hanging="360"/>
      </w:pPr>
    </w:lvl>
    <w:lvl w:ilvl="1" w:tplc="47669525" w:tentative="1">
      <w:start w:val="1"/>
      <w:numFmt w:val="lowerLetter"/>
      <w:lvlText w:val="%2."/>
      <w:lvlJc w:val="left"/>
      <w:pPr>
        <w:ind w:left="1440" w:hanging="360"/>
      </w:pPr>
    </w:lvl>
    <w:lvl w:ilvl="2" w:tplc="47669525" w:tentative="1">
      <w:start w:val="1"/>
      <w:numFmt w:val="lowerRoman"/>
      <w:lvlText w:val="%3."/>
      <w:lvlJc w:val="right"/>
      <w:pPr>
        <w:ind w:left="2160" w:hanging="180"/>
      </w:pPr>
    </w:lvl>
    <w:lvl w:ilvl="3" w:tplc="47669525" w:tentative="1">
      <w:start w:val="1"/>
      <w:numFmt w:val="decimal"/>
      <w:lvlText w:val="%4."/>
      <w:lvlJc w:val="left"/>
      <w:pPr>
        <w:ind w:left="2880" w:hanging="360"/>
      </w:pPr>
    </w:lvl>
    <w:lvl w:ilvl="4" w:tplc="47669525" w:tentative="1">
      <w:start w:val="1"/>
      <w:numFmt w:val="lowerLetter"/>
      <w:lvlText w:val="%5."/>
      <w:lvlJc w:val="left"/>
      <w:pPr>
        <w:ind w:left="3600" w:hanging="360"/>
      </w:pPr>
    </w:lvl>
    <w:lvl w:ilvl="5" w:tplc="47669525" w:tentative="1">
      <w:start w:val="1"/>
      <w:numFmt w:val="lowerRoman"/>
      <w:lvlText w:val="%6."/>
      <w:lvlJc w:val="right"/>
      <w:pPr>
        <w:ind w:left="4320" w:hanging="180"/>
      </w:pPr>
    </w:lvl>
    <w:lvl w:ilvl="6" w:tplc="47669525" w:tentative="1">
      <w:start w:val="1"/>
      <w:numFmt w:val="decimal"/>
      <w:lvlText w:val="%7."/>
      <w:lvlJc w:val="left"/>
      <w:pPr>
        <w:ind w:left="5040" w:hanging="360"/>
      </w:pPr>
    </w:lvl>
    <w:lvl w:ilvl="7" w:tplc="47669525" w:tentative="1">
      <w:start w:val="1"/>
      <w:numFmt w:val="lowerLetter"/>
      <w:lvlText w:val="%8."/>
      <w:lvlJc w:val="left"/>
      <w:pPr>
        <w:ind w:left="5760" w:hanging="360"/>
      </w:pPr>
    </w:lvl>
    <w:lvl w:ilvl="8" w:tplc="4766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7">
    <w:multiLevelType w:val="hybridMultilevel"/>
    <w:lvl w:ilvl="0" w:tplc="91867330">
      <w:start w:val="1"/>
      <w:numFmt w:val="decimal"/>
      <w:lvlText w:val="%1."/>
      <w:lvlJc w:val="left"/>
      <w:pPr>
        <w:ind w:left="720" w:hanging="360"/>
      </w:pPr>
    </w:lvl>
    <w:lvl w:ilvl="1" w:tplc="91867330" w:tentative="1">
      <w:start w:val="1"/>
      <w:numFmt w:val="lowerLetter"/>
      <w:lvlText w:val="%2."/>
      <w:lvlJc w:val="left"/>
      <w:pPr>
        <w:ind w:left="1440" w:hanging="360"/>
      </w:pPr>
    </w:lvl>
    <w:lvl w:ilvl="2" w:tplc="91867330" w:tentative="1">
      <w:start w:val="1"/>
      <w:numFmt w:val="lowerRoman"/>
      <w:lvlText w:val="%3."/>
      <w:lvlJc w:val="right"/>
      <w:pPr>
        <w:ind w:left="2160" w:hanging="180"/>
      </w:pPr>
    </w:lvl>
    <w:lvl w:ilvl="3" w:tplc="91867330" w:tentative="1">
      <w:start w:val="1"/>
      <w:numFmt w:val="decimal"/>
      <w:lvlText w:val="%4."/>
      <w:lvlJc w:val="left"/>
      <w:pPr>
        <w:ind w:left="2880" w:hanging="360"/>
      </w:pPr>
    </w:lvl>
    <w:lvl w:ilvl="4" w:tplc="91867330" w:tentative="1">
      <w:start w:val="1"/>
      <w:numFmt w:val="lowerLetter"/>
      <w:lvlText w:val="%5."/>
      <w:lvlJc w:val="left"/>
      <w:pPr>
        <w:ind w:left="3600" w:hanging="360"/>
      </w:pPr>
    </w:lvl>
    <w:lvl w:ilvl="5" w:tplc="91867330" w:tentative="1">
      <w:start w:val="1"/>
      <w:numFmt w:val="lowerRoman"/>
      <w:lvlText w:val="%6."/>
      <w:lvlJc w:val="right"/>
      <w:pPr>
        <w:ind w:left="4320" w:hanging="180"/>
      </w:pPr>
    </w:lvl>
    <w:lvl w:ilvl="6" w:tplc="91867330" w:tentative="1">
      <w:start w:val="1"/>
      <w:numFmt w:val="decimal"/>
      <w:lvlText w:val="%7."/>
      <w:lvlJc w:val="left"/>
      <w:pPr>
        <w:ind w:left="5040" w:hanging="360"/>
      </w:pPr>
    </w:lvl>
    <w:lvl w:ilvl="7" w:tplc="91867330" w:tentative="1">
      <w:start w:val="1"/>
      <w:numFmt w:val="lowerLetter"/>
      <w:lvlText w:val="%8."/>
      <w:lvlJc w:val="left"/>
      <w:pPr>
        <w:ind w:left="5760" w:hanging="360"/>
      </w:pPr>
    </w:lvl>
    <w:lvl w:ilvl="8" w:tplc="9186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6">
    <w:multiLevelType w:val="hybridMultilevel"/>
    <w:lvl w:ilvl="0" w:tplc="51019859">
      <w:start w:val="1"/>
      <w:numFmt w:val="decimal"/>
      <w:lvlText w:val="%1."/>
      <w:lvlJc w:val="left"/>
      <w:pPr>
        <w:ind w:left="720" w:hanging="360"/>
      </w:pPr>
    </w:lvl>
    <w:lvl w:ilvl="1" w:tplc="51019859" w:tentative="1">
      <w:start w:val="1"/>
      <w:numFmt w:val="lowerLetter"/>
      <w:lvlText w:val="%2."/>
      <w:lvlJc w:val="left"/>
      <w:pPr>
        <w:ind w:left="1440" w:hanging="360"/>
      </w:pPr>
    </w:lvl>
    <w:lvl w:ilvl="2" w:tplc="51019859" w:tentative="1">
      <w:start w:val="1"/>
      <w:numFmt w:val="lowerRoman"/>
      <w:lvlText w:val="%3."/>
      <w:lvlJc w:val="right"/>
      <w:pPr>
        <w:ind w:left="2160" w:hanging="180"/>
      </w:pPr>
    </w:lvl>
    <w:lvl w:ilvl="3" w:tplc="51019859" w:tentative="1">
      <w:start w:val="1"/>
      <w:numFmt w:val="decimal"/>
      <w:lvlText w:val="%4."/>
      <w:lvlJc w:val="left"/>
      <w:pPr>
        <w:ind w:left="2880" w:hanging="360"/>
      </w:pPr>
    </w:lvl>
    <w:lvl w:ilvl="4" w:tplc="51019859" w:tentative="1">
      <w:start w:val="1"/>
      <w:numFmt w:val="lowerLetter"/>
      <w:lvlText w:val="%5."/>
      <w:lvlJc w:val="left"/>
      <w:pPr>
        <w:ind w:left="3600" w:hanging="360"/>
      </w:pPr>
    </w:lvl>
    <w:lvl w:ilvl="5" w:tplc="51019859" w:tentative="1">
      <w:start w:val="1"/>
      <w:numFmt w:val="lowerRoman"/>
      <w:lvlText w:val="%6."/>
      <w:lvlJc w:val="right"/>
      <w:pPr>
        <w:ind w:left="4320" w:hanging="180"/>
      </w:pPr>
    </w:lvl>
    <w:lvl w:ilvl="6" w:tplc="51019859" w:tentative="1">
      <w:start w:val="1"/>
      <w:numFmt w:val="decimal"/>
      <w:lvlText w:val="%7."/>
      <w:lvlJc w:val="left"/>
      <w:pPr>
        <w:ind w:left="5040" w:hanging="360"/>
      </w:pPr>
    </w:lvl>
    <w:lvl w:ilvl="7" w:tplc="51019859" w:tentative="1">
      <w:start w:val="1"/>
      <w:numFmt w:val="lowerLetter"/>
      <w:lvlText w:val="%8."/>
      <w:lvlJc w:val="left"/>
      <w:pPr>
        <w:ind w:left="5760" w:hanging="360"/>
      </w:pPr>
    </w:lvl>
    <w:lvl w:ilvl="8" w:tplc="5101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5">
    <w:multiLevelType w:val="hybridMultilevel"/>
    <w:lvl w:ilvl="0" w:tplc="64976842">
      <w:start w:val="1"/>
      <w:numFmt w:val="decimal"/>
      <w:lvlText w:val="%1."/>
      <w:lvlJc w:val="left"/>
      <w:pPr>
        <w:ind w:left="720" w:hanging="360"/>
      </w:pPr>
    </w:lvl>
    <w:lvl w:ilvl="1" w:tplc="64976842" w:tentative="1">
      <w:start w:val="1"/>
      <w:numFmt w:val="lowerLetter"/>
      <w:lvlText w:val="%2."/>
      <w:lvlJc w:val="left"/>
      <w:pPr>
        <w:ind w:left="1440" w:hanging="360"/>
      </w:pPr>
    </w:lvl>
    <w:lvl w:ilvl="2" w:tplc="64976842" w:tentative="1">
      <w:start w:val="1"/>
      <w:numFmt w:val="lowerRoman"/>
      <w:lvlText w:val="%3."/>
      <w:lvlJc w:val="right"/>
      <w:pPr>
        <w:ind w:left="2160" w:hanging="180"/>
      </w:pPr>
    </w:lvl>
    <w:lvl w:ilvl="3" w:tplc="64976842" w:tentative="1">
      <w:start w:val="1"/>
      <w:numFmt w:val="decimal"/>
      <w:lvlText w:val="%4."/>
      <w:lvlJc w:val="left"/>
      <w:pPr>
        <w:ind w:left="2880" w:hanging="360"/>
      </w:pPr>
    </w:lvl>
    <w:lvl w:ilvl="4" w:tplc="64976842" w:tentative="1">
      <w:start w:val="1"/>
      <w:numFmt w:val="lowerLetter"/>
      <w:lvlText w:val="%5."/>
      <w:lvlJc w:val="left"/>
      <w:pPr>
        <w:ind w:left="3600" w:hanging="360"/>
      </w:pPr>
    </w:lvl>
    <w:lvl w:ilvl="5" w:tplc="64976842" w:tentative="1">
      <w:start w:val="1"/>
      <w:numFmt w:val="lowerRoman"/>
      <w:lvlText w:val="%6."/>
      <w:lvlJc w:val="right"/>
      <w:pPr>
        <w:ind w:left="4320" w:hanging="180"/>
      </w:pPr>
    </w:lvl>
    <w:lvl w:ilvl="6" w:tplc="64976842" w:tentative="1">
      <w:start w:val="1"/>
      <w:numFmt w:val="decimal"/>
      <w:lvlText w:val="%7."/>
      <w:lvlJc w:val="left"/>
      <w:pPr>
        <w:ind w:left="5040" w:hanging="360"/>
      </w:pPr>
    </w:lvl>
    <w:lvl w:ilvl="7" w:tplc="64976842" w:tentative="1">
      <w:start w:val="1"/>
      <w:numFmt w:val="lowerLetter"/>
      <w:lvlText w:val="%8."/>
      <w:lvlJc w:val="left"/>
      <w:pPr>
        <w:ind w:left="5760" w:hanging="360"/>
      </w:pPr>
    </w:lvl>
    <w:lvl w:ilvl="8" w:tplc="6497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4">
    <w:multiLevelType w:val="hybridMultilevel"/>
    <w:lvl w:ilvl="0" w:tplc="57561248">
      <w:start w:val="1"/>
      <w:numFmt w:val="decimal"/>
      <w:lvlText w:val="%1."/>
      <w:lvlJc w:val="left"/>
      <w:pPr>
        <w:ind w:left="720" w:hanging="360"/>
      </w:pPr>
    </w:lvl>
    <w:lvl w:ilvl="1" w:tplc="57561248" w:tentative="1">
      <w:start w:val="1"/>
      <w:numFmt w:val="lowerLetter"/>
      <w:lvlText w:val="%2."/>
      <w:lvlJc w:val="left"/>
      <w:pPr>
        <w:ind w:left="1440" w:hanging="360"/>
      </w:pPr>
    </w:lvl>
    <w:lvl w:ilvl="2" w:tplc="57561248" w:tentative="1">
      <w:start w:val="1"/>
      <w:numFmt w:val="lowerRoman"/>
      <w:lvlText w:val="%3."/>
      <w:lvlJc w:val="right"/>
      <w:pPr>
        <w:ind w:left="2160" w:hanging="180"/>
      </w:pPr>
    </w:lvl>
    <w:lvl w:ilvl="3" w:tplc="57561248" w:tentative="1">
      <w:start w:val="1"/>
      <w:numFmt w:val="decimal"/>
      <w:lvlText w:val="%4."/>
      <w:lvlJc w:val="left"/>
      <w:pPr>
        <w:ind w:left="2880" w:hanging="360"/>
      </w:pPr>
    </w:lvl>
    <w:lvl w:ilvl="4" w:tplc="57561248" w:tentative="1">
      <w:start w:val="1"/>
      <w:numFmt w:val="lowerLetter"/>
      <w:lvlText w:val="%5."/>
      <w:lvlJc w:val="left"/>
      <w:pPr>
        <w:ind w:left="3600" w:hanging="360"/>
      </w:pPr>
    </w:lvl>
    <w:lvl w:ilvl="5" w:tplc="57561248" w:tentative="1">
      <w:start w:val="1"/>
      <w:numFmt w:val="lowerRoman"/>
      <w:lvlText w:val="%6."/>
      <w:lvlJc w:val="right"/>
      <w:pPr>
        <w:ind w:left="4320" w:hanging="180"/>
      </w:pPr>
    </w:lvl>
    <w:lvl w:ilvl="6" w:tplc="57561248" w:tentative="1">
      <w:start w:val="1"/>
      <w:numFmt w:val="decimal"/>
      <w:lvlText w:val="%7."/>
      <w:lvlJc w:val="left"/>
      <w:pPr>
        <w:ind w:left="5040" w:hanging="360"/>
      </w:pPr>
    </w:lvl>
    <w:lvl w:ilvl="7" w:tplc="57561248" w:tentative="1">
      <w:start w:val="1"/>
      <w:numFmt w:val="lowerLetter"/>
      <w:lvlText w:val="%8."/>
      <w:lvlJc w:val="left"/>
      <w:pPr>
        <w:ind w:left="5760" w:hanging="360"/>
      </w:pPr>
    </w:lvl>
    <w:lvl w:ilvl="8" w:tplc="5756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3">
    <w:multiLevelType w:val="hybridMultilevel"/>
    <w:lvl w:ilvl="0" w:tplc="40073606">
      <w:start w:val="1"/>
      <w:numFmt w:val="decimal"/>
      <w:lvlText w:val="%1."/>
      <w:lvlJc w:val="left"/>
      <w:pPr>
        <w:ind w:left="720" w:hanging="360"/>
      </w:pPr>
    </w:lvl>
    <w:lvl w:ilvl="1" w:tplc="40073606" w:tentative="1">
      <w:start w:val="1"/>
      <w:numFmt w:val="lowerLetter"/>
      <w:lvlText w:val="%2."/>
      <w:lvlJc w:val="left"/>
      <w:pPr>
        <w:ind w:left="1440" w:hanging="360"/>
      </w:pPr>
    </w:lvl>
    <w:lvl w:ilvl="2" w:tplc="40073606" w:tentative="1">
      <w:start w:val="1"/>
      <w:numFmt w:val="lowerRoman"/>
      <w:lvlText w:val="%3."/>
      <w:lvlJc w:val="right"/>
      <w:pPr>
        <w:ind w:left="2160" w:hanging="180"/>
      </w:pPr>
    </w:lvl>
    <w:lvl w:ilvl="3" w:tplc="40073606" w:tentative="1">
      <w:start w:val="1"/>
      <w:numFmt w:val="decimal"/>
      <w:lvlText w:val="%4."/>
      <w:lvlJc w:val="left"/>
      <w:pPr>
        <w:ind w:left="2880" w:hanging="360"/>
      </w:pPr>
    </w:lvl>
    <w:lvl w:ilvl="4" w:tplc="40073606" w:tentative="1">
      <w:start w:val="1"/>
      <w:numFmt w:val="lowerLetter"/>
      <w:lvlText w:val="%5."/>
      <w:lvlJc w:val="left"/>
      <w:pPr>
        <w:ind w:left="3600" w:hanging="360"/>
      </w:pPr>
    </w:lvl>
    <w:lvl w:ilvl="5" w:tplc="40073606" w:tentative="1">
      <w:start w:val="1"/>
      <w:numFmt w:val="lowerRoman"/>
      <w:lvlText w:val="%6."/>
      <w:lvlJc w:val="right"/>
      <w:pPr>
        <w:ind w:left="4320" w:hanging="180"/>
      </w:pPr>
    </w:lvl>
    <w:lvl w:ilvl="6" w:tplc="40073606" w:tentative="1">
      <w:start w:val="1"/>
      <w:numFmt w:val="decimal"/>
      <w:lvlText w:val="%7."/>
      <w:lvlJc w:val="left"/>
      <w:pPr>
        <w:ind w:left="5040" w:hanging="360"/>
      </w:pPr>
    </w:lvl>
    <w:lvl w:ilvl="7" w:tplc="40073606" w:tentative="1">
      <w:start w:val="1"/>
      <w:numFmt w:val="lowerLetter"/>
      <w:lvlText w:val="%8."/>
      <w:lvlJc w:val="left"/>
      <w:pPr>
        <w:ind w:left="5760" w:hanging="360"/>
      </w:pPr>
    </w:lvl>
    <w:lvl w:ilvl="8" w:tplc="4007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2">
    <w:multiLevelType w:val="hybridMultilevel"/>
    <w:lvl w:ilvl="0" w:tplc="15765043">
      <w:start w:val="1"/>
      <w:numFmt w:val="decimal"/>
      <w:lvlText w:val="%1."/>
      <w:lvlJc w:val="left"/>
      <w:pPr>
        <w:ind w:left="720" w:hanging="360"/>
      </w:pPr>
    </w:lvl>
    <w:lvl w:ilvl="1" w:tplc="15765043" w:tentative="1">
      <w:start w:val="1"/>
      <w:numFmt w:val="lowerLetter"/>
      <w:lvlText w:val="%2."/>
      <w:lvlJc w:val="left"/>
      <w:pPr>
        <w:ind w:left="1440" w:hanging="360"/>
      </w:pPr>
    </w:lvl>
    <w:lvl w:ilvl="2" w:tplc="15765043" w:tentative="1">
      <w:start w:val="1"/>
      <w:numFmt w:val="lowerRoman"/>
      <w:lvlText w:val="%3."/>
      <w:lvlJc w:val="right"/>
      <w:pPr>
        <w:ind w:left="2160" w:hanging="180"/>
      </w:pPr>
    </w:lvl>
    <w:lvl w:ilvl="3" w:tplc="15765043" w:tentative="1">
      <w:start w:val="1"/>
      <w:numFmt w:val="decimal"/>
      <w:lvlText w:val="%4."/>
      <w:lvlJc w:val="left"/>
      <w:pPr>
        <w:ind w:left="2880" w:hanging="360"/>
      </w:pPr>
    </w:lvl>
    <w:lvl w:ilvl="4" w:tplc="15765043" w:tentative="1">
      <w:start w:val="1"/>
      <w:numFmt w:val="lowerLetter"/>
      <w:lvlText w:val="%5."/>
      <w:lvlJc w:val="left"/>
      <w:pPr>
        <w:ind w:left="3600" w:hanging="360"/>
      </w:pPr>
    </w:lvl>
    <w:lvl w:ilvl="5" w:tplc="15765043" w:tentative="1">
      <w:start w:val="1"/>
      <w:numFmt w:val="lowerRoman"/>
      <w:lvlText w:val="%6."/>
      <w:lvlJc w:val="right"/>
      <w:pPr>
        <w:ind w:left="4320" w:hanging="180"/>
      </w:pPr>
    </w:lvl>
    <w:lvl w:ilvl="6" w:tplc="15765043" w:tentative="1">
      <w:start w:val="1"/>
      <w:numFmt w:val="decimal"/>
      <w:lvlText w:val="%7."/>
      <w:lvlJc w:val="left"/>
      <w:pPr>
        <w:ind w:left="5040" w:hanging="360"/>
      </w:pPr>
    </w:lvl>
    <w:lvl w:ilvl="7" w:tplc="15765043" w:tentative="1">
      <w:start w:val="1"/>
      <w:numFmt w:val="lowerLetter"/>
      <w:lvlText w:val="%8."/>
      <w:lvlJc w:val="left"/>
      <w:pPr>
        <w:ind w:left="5760" w:hanging="360"/>
      </w:pPr>
    </w:lvl>
    <w:lvl w:ilvl="8" w:tplc="1576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1">
    <w:multiLevelType w:val="hybridMultilevel"/>
    <w:lvl w:ilvl="0" w:tplc="47010352">
      <w:start w:val="1"/>
      <w:numFmt w:val="decimal"/>
      <w:lvlText w:val="%1."/>
      <w:lvlJc w:val="left"/>
      <w:pPr>
        <w:ind w:left="720" w:hanging="360"/>
      </w:pPr>
    </w:lvl>
    <w:lvl w:ilvl="1" w:tplc="47010352" w:tentative="1">
      <w:start w:val="1"/>
      <w:numFmt w:val="lowerLetter"/>
      <w:lvlText w:val="%2."/>
      <w:lvlJc w:val="left"/>
      <w:pPr>
        <w:ind w:left="1440" w:hanging="360"/>
      </w:pPr>
    </w:lvl>
    <w:lvl w:ilvl="2" w:tplc="47010352" w:tentative="1">
      <w:start w:val="1"/>
      <w:numFmt w:val="lowerRoman"/>
      <w:lvlText w:val="%3."/>
      <w:lvlJc w:val="right"/>
      <w:pPr>
        <w:ind w:left="2160" w:hanging="180"/>
      </w:pPr>
    </w:lvl>
    <w:lvl w:ilvl="3" w:tplc="47010352" w:tentative="1">
      <w:start w:val="1"/>
      <w:numFmt w:val="decimal"/>
      <w:lvlText w:val="%4."/>
      <w:lvlJc w:val="left"/>
      <w:pPr>
        <w:ind w:left="2880" w:hanging="360"/>
      </w:pPr>
    </w:lvl>
    <w:lvl w:ilvl="4" w:tplc="47010352" w:tentative="1">
      <w:start w:val="1"/>
      <w:numFmt w:val="lowerLetter"/>
      <w:lvlText w:val="%5."/>
      <w:lvlJc w:val="left"/>
      <w:pPr>
        <w:ind w:left="3600" w:hanging="360"/>
      </w:pPr>
    </w:lvl>
    <w:lvl w:ilvl="5" w:tplc="47010352" w:tentative="1">
      <w:start w:val="1"/>
      <w:numFmt w:val="lowerRoman"/>
      <w:lvlText w:val="%6."/>
      <w:lvlJc w:val="right"/>
      <w:pPr>
        <w:ind w:left="4320" w:hanging="180"/>
      </w:pPr>
    </w:lvl>
    <w:lvl w:ilvl="6" w:tplc="47010352" w:tentative="1">
      <w:start w:val="1"/>
      <w:numFmt w:val="decimal"/>
      <w:lvlText w:val="%7."/>
      <w:lvlJc w:val="left"/>
      <w:pPr>
        <w:ind w:left="5040" w:hanging="360"/>
      </w:pPr>
    </w:lvl>
    <w:lvl w:ilvl="7" w:tplc="47010352" w:tentative="1">
      <w:start w:val="1"/>
      <w:numFmt w:val="lowerLetter"/>
      <w:lvlText w:val="%8."/>
      <w:lvlJc w:val="left"/>
      <w:pPr>
        <w:ind w:left="5760" w:hanging="360"/>
      </w:pPr>
    </w:lvl>
    <w:lvl w:ilvl="8" w:tplc="4701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0">
    <w:multiLevelType w:val="hybridMultilevel"/>
    <w:lvl w:ilvl="0" w:tplc="74401700">
      <w:start w:val="1"/>
      <w:numFmt w:val="decimal"/>
      <w:lvlText w:val="%1."/>
      <w:lvlJc w:val="left"/>
      <w:pPr>
        <w:ind w:left="720" w:hanging="360"/>
      </w:pPr>
    </w:lvl>
    <w:lvl w:ilvl="1" w:tplc="74401700" w:tentative="1">
      <w:start w:val="1"/>
      <w:numFmt w:val="lowerLetter"/>
      <w:lvlText w:val="%2."/>
      <w:lvlJc w:val="left"/>
      <w:pPr>
        <w:ind w:left="1440" w:hanging="360"/>
      </w:pPr>
    </w:lvl>
    <w:lvl w:ilvl="2" w:tplc="74401700" w:tentative="1">
      <w:start w:val="1"/>
      <w:numFmt w:val="lowerRoman"/>
      <w:lvlText w:val="%3."/>
      <w:lvlJc w:val="right"/>
      <w:pPr>
        <w:ind w:left="2160" w:hanging="180"/>
      </w:pPr>
    </w:lvl>
    <w:lvl w:ilvl="3" w:tplc="74401700" w:tentative="1">
      <w:start w:val="1"/>
      <w:numFmt w:val="decimal"/>
      <w:lvlText w:val="%4."/>
      <w:lvlJc w:val="left"/>
      <w:pPr>
        <w:ind w:left="2880" w:hanging="360"/>
      </w:pPr>
    </w:lvl>
    <w:lvl w:ilvl="4" w:tplc="74401700" w:tentative="1">
      <w:start w:val="1"/>
      <w:numFmt w:val="lowerLetter"/>
      <w:lvlText w:val="%5."/>
      <w:lvlJc w:val="left"/>
      <w:pPr>
        <w:ind w:left="3600" w:hanging="360"/>
      </w:pPr>
    </w:lvl>
    <w:lvl w:ilvl="5" w:tplc="74401700" w:tentative="1">
      <w:start w:val="1"/>
      <w:numFmt w:val="lowerRoman"/>
      <w:lvlText w:val="%6."/>
      <w:lvlJc w:val="right"/>
      <w:pPr>
        <w:ind w:left="4320" w:hanging="180"/>
      </w:pPr>
    </w:lvl>
    <w:lvl w:ilvl="6" w:tplc="74401700" w:tentative="1">
      <w:start w:val="1"/>
      <w:numFmt w:val="decimal"/>
      <w:lvlText w:val="%7."/>
      <w:lvlJc w:val="left"/>
      <w:pPr>
        <w:ind w:left="5040" w:hanging="360"/>
      </w:pPr>
    </w:lvl>
    <w:lvl w:ilvl="7" w:tplc="74401700" w:tentative="1">
      <w:start w:val="1"/>
      <w:numFmt w:val="lowerLetter"/>
      <w:lvlText w:val="%8."/>
      <w:lvlJc w:val="left"/>
      <w:pPr>
        <w:ind w:left="5760" w:hanging="360"/>
      </w:pPr>
    </w:lvl>
    <w:lvl w:ilvl="8" w:tplc="7440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9">
    <w:multiLevelType w:val="hybridMultilevel"/>
    <w:lvl w:ilvl="0" w:tplc="69062298">
      <w:start w:val="1"/>
      <w:numFmt w:val="decimal"/>
      <w:lvlText w:val="%1."/>
      <w:lvlJc w:val="left"/>
      <w:pPr>
        <w:ind w:left="720" w:hanging="360"/>
      </w:pPr>
    </w:lvl>
    <w:lvl w:ilvl="1" w:tplc="69062298" w:tentative="1">
      <w:start w:val="1"/>
      <w:numFmt w:val="lowerLetter"/>
      <w:lvlText w:val="%2."/>
      <w:lvlJc w:val="left"/>
      <w:pPr>
        <w:ind w:left="1440" w:hanging="360"/>
      </w:pPr>
    </w:lvl>
    <w:lvl w:ilvl="2" w:tplc="69062298" w:tentative="1">
      <w:start w:val="1"/>
      <w:numFmt w:val="lowerRoman"/>
      <w:lvlText w:val="%3."/>
      <w:lvlJc w:val="right"/>
      <w:pPr>
        <w:ind w:left="2160" w:hanging="180"/>
      </w:pPr>
    </w:lvl>
    <w:lvl w:ilvl="3" w:tplc="69062298" w:tentative="1">
      <w:start w:val="1"/>
      <w:numFmt w:val="decimal"/>
      <w:lvlText w:val="%4."/>
      <w:lvlJc w:val="left"/>
      <w:pPr>
        <w:ind w:left="2880" w:hanging="360"/>
      </w:pPr>
    </w:lvl>
    <w:lvl w:ilvl="4" w:tplc="69062298" w:tentative="1">
      <w:start w:val="1"/>
      <w:numFmt w:val="lowerLetter"/>
      <w:lvlText w:val="%5."/>
      <w:lvlJc w:val="left"/>
      <w:pPr>
        <w:ind w:left="3600" w:hanging="360"/>
      </w:pPr>
    </w:lvl>
    <w:lvl w:ilvl="5" w:tplc="69062298" w:tentative="1">
      <w:start w:val="1"/>
      <w:numFmt w:val="lowerRoman"/>
      <w:lvlText w:val="%6."/>
      <w:lvlJc w:val="right"/>
      <w:pPr>
        <w:ind w:left="4320" w:hanging="180"/>
      </w:pPr>
    </w:lvl>
    <w:lvl w:ilvl="6" w:tplc="69062298" w:tentative="1">
      <w:start w:val="1"/>
      <w:numFmt w:val="decimal"/>
      <w:lvlText w:val="%7."/>
      <w:lvlJc w:val="left"/>
      <w:pPr>
        <w:ind w:left="5040" w:hanging="360"/>
      </w:pPr>
    </w:lvl>
    <w:lvl w:ilvl="7" w:tplc="69062298" w:tentative="1">
      <w:start w:val="1"/>
      <w:numFmt w:val="lowerLetter"/>
      <w:lvlText w:val="%8."/>
      <w:lvlJc w:val="left"/>
      <w:pPr>
        <w:ind w:left="5760" w:hanging="360"/>
      </w:pPr>
    </w:lvl>
    <w:lvl w:ilvl="8" w:tplc="6906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8">
    <w:multiLevelType w:val="hybridMultilevel"/>
    <w:lvl w:ilvl="0" w:tplc="78864859">
      <w:start w:val="1"/>
      <w:numFmt w:val="decimal"/>
      <w:lvlText w:val="%1."/>
      <w:lvlJc w:val="left"/>
      <w:pPr>
        <w:ind w:left="720" w:hanging="360"/>
      </w:pPr>
    </w:lvl>
    <w:lvl w:ilvl="1" w:tplc="78864859" w:tentative="1">
      <w:start w:val="1"/>
      <w:numFmt w:val="lowerLetter"/>
      <w:lvlText w:val="%2."/>
      <w:lvlJc w:val="left"/>
      <w:pPr>
        <w:ind w:left="1440" w:hanging="360"/>
      </w:pPr>
    </w:lvl>
    <w:lvl w:ilvl="2" w:tplc="78864859" w:tentative="1">
      <w:start w:val="1"/>
      <w:numFmt w:val="lowerRoman"/>
      <w:lvlText w:val="%3."/>
      <w:lvlJc w:val="right"/>
      <w:pPr>
        <w:ind w:left="2160" w:hanging="180"/>
      </w:pPr>
    </w:lvl>
    <w:lvl w:ilvl="3" w:tplc="78864859" w:tentative="1">
      <w:start w:val="1"/>
      <w:numFmt w:val="decimal"/>
      <w:lvlText w:val="%4."/>
      <w:lvlJc w:val="left"/>
      <w:pPr>
        <w:ind w:left="2880" w:hanging="360"/>
      </w:pPr>
    </w:lvl>
    <w:lvl w:ilvl="4" w:tplc="78864859" w:tentative="1">
      <w:start w:val="1"/>
      <w:numFmt w:val="lowerLetter"/>
      <w:lvlText w:val="%5."/>
      <w:lvlJc w:val="left"/>
      <w:pPr>
        <w:ind w:left="3600" w:hanging="360"/>
      </w:pPr>
    </w:lvl>
    <w:lvl w:ilvl="5" w:tplc="78864859" w:tentative="1">
      <w:start w:val="1"/>
      <w:numFmt w:val="lowerRoman"/>
      <w:lvlText w:val="%6."/>
      <w:lvlJc w:val="right"/>
      <w:pPr>
        <w:ind w:left="4320" w:hanging="180"/>
      </w:pPr>
    </w:lvl>
    <w:lvl w:ilvl="6" w:tplc="78864859" w:tentative="1">
      <w:start w:val="1"/>
      <w:numFmt w:val="decimal"/>
      <w:lvlText w:val="%7."/>
      <w:lvlJc w:val="left"/>
      <w:pPr>
        <w:ind w:left="5040" w:hanging="360"/>
      </w:pPr>
    </w:lvl>
    <w:lvl w:ilvl="7" w:tplc="78864859" w:tentative="1">
      <w:start w:val="1"/>
      <w:numFmt w:val="lowerLetter"/>
      <w:lvlText w:val="%8."/>
      <w:lvlJc w:val="left"/>
      <w:pPr>
        <w:ind w:left="5760" w:hanging="360"/>
      </w:pPr>
    </w:lvl>
    <w:lvl w:ilvl="8" w:tplc="7886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7">
    <w:multiLevelType w:val="hybridMultilevel"/>
    <w:lvl w:ilvl="0" w:tplc="44916756">
      <w:start w:val="1"/>
      <w:numFmt w:val="decimal"/>
      <w:lvlText w:val="%1."/>
      <w:lvlJc w:val="left"/>
      <w:pPr>
        <w:ind w:left="720" w:hanging="360"/>
      </w:pPr>
    </w:lvl>
    <w:lvl w:ilvl="1" w:tplc="44916756" w:tentative="1">
      <w:start w:val="1"/>
      <w:numFmt w:val="lowerLetter"/>
      <w:lvlText w:val="%2."/>
      <w:lvlJc w:val="left"/>
      <w:pPr>
        <w:ind w:left="1440" w:hanging="360"/>
      </w:pPr>
    </w:lvl>
    <w:lvl w:ilvl="2" w:tplc="44916756" w:tentative="1">
      <w:start w:val="1"/>
      <w:numFmt w:val="lowerRoman"/>
      <w:lvlText w:val="%3."/>
      <w:lvlJc w:val="right"/>
      <w:pPr>
        <w:ind w:left="2160" w:hanging="180"/>
      </w:pPr>
    </w:lvl>
    <w:lvl w:ilvl="3" w:tplc="44916756" w:tentative="1">
      <w:start w:val="1"/>
      <w:numFmt w:val="decimal"/>
      <w:lvlText w:val="%4."/>
      <w:lvlJc w:val="left"/>
      <w:pPr>
        <w:ind w:left="2880" w:hanging="360"/>
      </w:pPr>
    </w:lvl>
    <w:lvl w:ilvl="4" w:tplc="44916756" w:tentative="1">
      <w:start w:val="1"/>
      <w:numFmt w:val="lowerLetter"/>
      <w:lvlText w:val="%5."/>
      <w:lvlJc w:val="left"/>
      <w:pPr>
        <w:ind w:left="3600" w:hanging="360"/>
      </w:pPr>
    </w:lvl>
    <w:lvl w:ilvl="5" w:tplc="44916756" w:tentative="1">
      <w:start w:val="1"/>
      <w:numFmt w:val="lowerRoman"/>
      <w:lvlText w:val="%6."/>
      <w:lvlJc w:val="right"/>
      <w:pPr>
        <w:ind w:left="4320" w:hanging="180"/>
      </w:pPr>
    </w:lvl>
    <w:lvl w:ilvl="6" w:tplc="44916756" w:tentative="1">
      <w:start w:val="1"/>
      <w:numFmt w:val="decimal"/>
      <w:lvlText w:val="%7."/>
      <w:lvlJc w:val="left"/>
      <w:pPr>
        <w:ind w:left="5040" w:hanging="360"/>
      </w:pPr>
    </w:lvl>
    <w:lvl w:ilvl="7" w:tplc="44916756" w:tentative="1">
      <w:start w:val="1"/>
      <w:numFmt w:val="lowerLetter"/>
      <w:lvlText w:val="%8."/>
      <w:lvlJc w:val="left"/>
      <w:pPr>
        <w:ind w:left="5760" w:hanging="360"/>
      </w:pPr>
    </w:lvl>
    <w:lvl w:ilvl="8" w:tplc="4491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6">
    <w:multiLevelType w:val="hybridMultilevel"/>
    <w:lvl w:ilvl="0" w:tplc="44434453">
      <w:start w:val="1"/>
      <w:numFmt w:val="decimal"/>
      <w:lvlText w:val="%1."/>
      <w:lvlJc w:val="left"/>
      <w:pPr>
        <w:ind w:left="720" w:hanging="360"/>
      </w:pPr>
    </w:lvl>
    <w:lvl w:ilvl="1" w:tplc="44434453" w:tentative="1">
      <w:start w:val="1"/>
      <w:numFmt w:val="lowerLetter"/>
      <w:lvlText w:val="%2."/>
      <w:lvlJc w:val="left"/>
      <w:pPr>
        <w:ind w:left="1440" w:hanging="360"/>
      </w:pPr>
    </w:lvl>
    <w:lvl w:ilvl="2" w:tplc="44434453" w:tentative="1">
      <w:start w:val="1"/>
      <w:numFmt w:val="lowerRoman"/>
      <w:lvlText w:val="%3."/>
      <w:lvlJc w:val="right"/>
      <w:pPr>
        <w:ind w:left="2160" w:hanging="180"/>
      </w:pPr>
    </w:lvl>
    <w:lvl w:ilvl="3" w:tplc="44434453" w:tentative="1">
      <w:start w:val="1"/>
      <w:numFmt w:val="decimal"/>
      <w:lvlText w:val="%4."/>
      <w:lvlJc w:val="left"/>
      <w:pPr>
        <w:ind w:left="2880" w:hanging="360"/>
      </w:pPr>
    </w:lvl>
    <w:lvl w:ilvl="4" w:tplc="44434453" w:tentative="1">
      <w:start w:val="1"/>
      <w:numFmt w:val="lowerLetter"/>
      <w:lvlText w:val="%5."/>
      <w:lvlJc w:val="left"/>
      <w:pPr>
        <w:ind w:left="3600" w:hanging="360"/>
      </w:pPr>
    </w:lvl>
    <w:lvl w:ilvl="5" w:tplc="44434453" w:tentative="1">
      <w:start w:val="1"/>
      <w:numFmt w:val="lowerRoman"/>
      <w:lvlText w:val="%6."/>
      <w:lvlJc w:val="right"/>
      <w:pPr>
        <w:ind w:left="4320" w:hanging="180"/>
      </w:pPr>
    </w:lvl>
    <w:lvl w:ilvl="6" w:tplc="44434453" w:tentative="1">
      <w:start w:val="1"/>
      <w:numFmt w:val="decimal"/>
      <w:lvlText w:val="%7."/>
      <w:lvlJc w:val="left"/>
      <w:pPr>
        <w:ind w:left="5040" w:hanging="360"/>
      </w:pPr>
    </w:lvl>
    <w:lvl w:ilvl="7" w:tplc="44434453" w:tentative="1">
      <w:start w:val="1"/>
      <w:numFmt w:val="lowerLetter"/>
      <w:lvlText w:val="%8."/>
      <w:lvlJc w:val="left"/>
      <w:pPr>
        <w:ind w:left="5760" w:hanging="360"/>
      </w:pPr>
    </w:lvl>
    <w:lvl w:ilvl="8" w:tplc="4443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5">
    <w:multiLevelType w:val="hybridMultilevel"/>
    <w:lvl w:ilvl="0" w:tplc="86401771">
      <w:start w:val="1"/>
      <w:numFmt w:val="decimal"/>
      <w:lvlText w:val="%1."/>
      <w:lvlJc w:val="left"/>
      <w:pPr>
        <w:ind w:left="720" w:hanging="360"/>
      </w:pPr>
    </w:lvl>
    <w:lvl w:ilvl="1" w:tplc="86401771" w:tentative="1">
      <w:start w:val="1"/>
      <w:numFmt w:val="lowerLetter"/>
      <w:lvlText w:val="%2."/>
      <w:lvlJc w:val="left"/>
      <w:pPr>
        <w:ind w:left="1440" w:hanging="360"/>
      </w:pPr>
    </w:lvl>
    <w:lvl w:ilvl="2" w:tplc="86401771" w:tentative="1">
      <w:start w:val="1"/>
      <w:numFmt w:val="lowerRoman"/>
      <w:lvlText w:val="%3."/>
      <w:lvlJc w:val="right"/>
      <w:pPr>
        <w:ind w:left="2160" w:hanging="180"/>
      </w:pPr>
    </w:lvl>
    <w:lvl w:ilvl="3" w:tplc="86401771" w:tentative="1">
      <w:start w:val="1"/>
      <w:numFmt w:val="decimal"/>
      <w:lvlText w:val="%4."/>
      <w:lvlJc w:val="left"/>
      <w:pPr>
        <w:ind w:left="2880" w:hanging="360"/>
      </w:pPr>
    </w:lvl>
    <w:lvl w:ilvl="4" w:tplc="86401771" w:tentative="1">
      <w:start w:val="1"/>
      <w:numFmt w:val="lowerLetter"/>
      <w:lvlText w:val="%5."/>
      <w:lvlJc w:val="left"/>
      <w:pPr>
        <w:ind w:left="3600" w:hanging="360"/>
      </w:pPr>
    </w:lvl>
    <w:lvl w:ilvl="5" w:tplc="86401771" w:tentative="1">
      <w:start w:val="1"/>
      <w:numFmt w:val="lowerRoman"/>
      <w:lvlText w:val="%6."/>
      <w:lvlJc w:val="right"/>
      <w:pPr>
        <w:ind w:left="4320" w:hanging="180"/>
      </w:pPr>
    </w:lvl>
    <w:lvl w:ilvl="6" w:tplc="86401771" w:tentative="1">
      <w:start w:val="1"/>
      <w:numFmt w:val="decimal"/>
      <w:lvlText w:val="%7."/>
      <w:lvlJc w:val="left"/>
      <w:pPr>
        <w:ind w:left="5040" w:hanging="360"/>
      </w:pPr>
    </w:lvl>
    <w:lvl w:ilvl="7" w:tplc="86401771" w:tentative="1">
      <w:start w:val="1"/>
      <w:numFmt w:val="lowerLetter"/>
      <w:lvlText w:val="%8."/>
      <w:lvlJc w:val="left"/>
      <w:pPr>
        <w:ind w:left="5760" w:hanging="360"/>
      </w:pPr>
    </w:lvl>
    <w:lvl w:ilvl="8" w:tplc="8640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4">
    <w:multiLevelType w:val="hybridMultilevel"/>
    <w:lvl w:ilvl="0" w:tplc="87687335">
      <w:start w:val="1"/>
      <w:numFmt w:val="decimal"/>
      <w:lvlText w:val="%1."/>
      <w:lvlJc w:val="left"/>
      <w:pPr>
        <w:ind w:left="720" w:hanging="360"/>
      </w:pPr>
    </w:lvl>
    <w:lvl w:ilvl="1" w:tplc="87687335" w:tentative="1">
      <w:start w:val="1"/>
      <w:numFmt w:val="lowerLetter"/>
      <w:lvlText w:val="%2."/>
      <w:lvlJc w:val="left"/>
      <w:pPr>
        <w:ind w:left="1440" w:hanging="360"/>
      </w:pPr>
    </w:lvl>
    <w:lvl w:ilvl="2" w:tplc="87687335" w:tentative="1">
      <w:start w:val="1"/>
      <w:numFmt w:val="lowerRoman"/>
      <w:lvlText w:val="%3."/>
      <w:lvlJc w:val="right"/>
      <w:pPr>
        <w:ind w:left="2160" w:hanging="180"/>
      </w:pPr>
    </w:lvl>
    <w:lvl w:ilvl="3" w:tplc="87687335" w:tentative="1">
      <w:start w:val="1"/>
      <w:numFmt w:val="decimal"/>
      <w:lvlText w:val="%4."/>
      <w:lvlJc w:val="left"/>
      <w:pPr>
        <w:ind w:left="2880" w:hanging="360"/>
      </w:pPr>
    </w:lvl>
    <w:lvl w:ilvl="4" w:tplc="87687335" w:tentative="1">
      <w:start w:val="1"/>
      <w:numFmt w:val="lowerLetter"/>
      <w:lvlText w:val="%5."/>
      <w:lvlJc w:val="left"/>
      <w:pPr>
        <w:ind w:left="3600" w:hanging="360"/>
      </w:pPr>
    </w:lvl>
    <w:lvl w:ilvl="5" w:tplc="87687335" w:tentative="1">
      <w:start w:val="1"/>
      <w:numFmt w:val="lowerRoman"/>
      <w:lvlText w:val="%6."/>
      <w:lvlJc w:val="right"/>
      <w:pPr>
        <w:ind w:left="4320" w:hanging="180"/>
      </w:pPr>
    </w:lvl>
    <w:lvl w:ilvl="6" w:tplc="87687335" w:tentative="1">
      <w:start w:val="1"/>
      <w:numFmt w:val="decimal"/>
      <w:lvlText w:val="%7."/>
      <w:lvlJc w:val="left"/>
      <w:pPr>
        <w:ind w:left="5040" w:hanging="360"/>
      </w:pPr>
    </w:lvl>
    <w:lvl w:ilvl="7" w:tplc="87687335" w:tentative="1">
      <w:start w:val="1"/>
      <w:numFmt w:val="lowerLetter"/>
      <w:lvlText w:val="%8."/>
      <w:lvlJc w:val="left"/>
      <w:pPr>
        <w:ind w:left="5760" w:hanging="360"/>
      </w:pPr>
    </w:lvl>
    <w:lvl w:ilvl="8" w:tplc="8768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3">
    <w:multiLevelType w:val="hybridMultilevel"/>
    <w:lvl w:ilvl="0" w:tplc="97558983">
      <w:start w:val="1"/>
      <w:numFmt w:val="decimal"/>
      <w:lvlText w:val="%1."/>
      <w:lvlJc w:val="left"/>
      <w:pPr>
        <w:ind w:left="720" w:hanging="360"/>
      </w:pPr>
    </w:lvl>
    <w:lvl w:ilvl="1" w:tplc="97558983" w:tentative="1">
      <w:start w:val="1"/>
      <w:numFmt w:val="lowerLetter"/>
      <w:lvlText w:val="%2."/>
      <w:lvlJc w:val="left"/>
      <w:pPr>
        <w:ind w:left="1440" w:hanging="360"/>
      </w:pPr>
    </w:lvl>
    <w:lvl w:ilvl="2" w:tplc="97558983" w:tentative="1">
      <w:start w:val="1"/>
      <w:numFmt w:val="lowerRoman"/>
      <w:lvlText w:val="%3."/>
      <w:lvlJc w:val="right"/>
      <w:pPr>
        <w:ind w:left="2160" w:hanging="180"/>
      </w:pPr>
    </w:lvl>
    <w:lvl w:ilvl="3" w:tplc="97558983" w:tentative="1">
      <w:start w:val="1"/>
      <w:numFmt w:val="decimal"/>
      <w:lvlText w:val="%4."/>
      <w:lvlJc w:val="left"/>
      <w:pPr>
        <w:ind w:left="2880" w:hanging="360"/>
      </w:pPr>
    </w:lvl>
    <w:lvl w:ilvl="4" w:tplc="97558983" w:tentative="1">
      <w:start w:val="1"/>
      <w:numFmt w:val="lowerLetter"/>
      <w:lvlText w:val="%5."/>
      <w:lvlJc w:val="left"/>
      <w:pPr>
        <w:ind w:left="3600" w:hanging="360"/>
      </w:pPr>
    </w:lvl>
    <w:lvl w:ilvl="5" w:tplc="97558983" w:tentative="1">
      <w:start w:val="1"/>
      <w:numFmt w:val="lowerRoman"/>
      <w:lvlText w:val="%6."/>
      <w:lvlJc w:val="right"/>
      <w:pPr>
        <w:ind w:left="4320" w:hanging="180"/>
      </w:pPr>
    </w:lvl>
    <w:lvl w:ilvl="6" w:tplc="97558983" w:tentative="1">
      <w:start w:val="1"/>
      <w:numFmt w:val="decimal"/>
      <w:lvlText w:val="%7."/>
      <w:lvlJc w:val="left"/>
      <w:pPr>
        <w:ind w:left="5040" w:hanging="360"/>
      </w:pPr>
    </w:lvl>
    <w:lvl w:ilvl="7" w:tplc="97558983" w:tentative="1">
      <w:start w:val="1"/>
      <w:numFmt w:val="lowerLetter"/>
      <w:lvlText w:val="%8."/>
      <w:lvlJc w:val="left"/>
      <w:pPr>
        <w:ind w:left="5760" w:hanging="360"/>
      </w:pPr>
    </w:lvl>
    <w:lvl w:ilvl="8" w:tplc="9755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2">
    <w:multiLevelType w:val="hybridMultilevel"/>
    <w:lvl w:ilvl="0" w:tplc="98934253">
      <w:start w:val="1"/>
      <w:numFmt w:val="decimal"/>
      <w:lvlText w:val="%1."/>
      <w:lvlJc w:val="left"/>
      <w:pPr>
        <w:ind w:left="720" w:hanging="360"/>
      </w:pPr>
    </w:lvl>
    <w:lvl w:ilvl="1" w:tplc="98934253" w:tentative="1">
      <w:start w:val="1"/>
      <w:numFmt w:val="lowerLetter"/>
      <w:lvlText w:val="%2."/>
      <w:lvlJc w:val="left"/>
      <w:pPr>
        <w:ind w:left="1440" w:hanging="360"/>
      </w:pPr>
    </w:lvl>
    <w:lvl w:ilvl="2" w:tplc="98934253" w:tentative="1">
      <w:start w:val="1"/>
      <w:numFmt w:val="lowerRoman"/>
      <w:lvlText w:val="%3."/>
      <w:lvlJc w:val="right"/>
      <w:pPr>
        <w:ind w:left="2160" w:hanging="180"/>
      </w:pPr>
    </w:lvl>
    <w:lvl w:ilvl="3" w:tplc="98934253" w:tentative="1">
      <w:start w:val="1"/>
      <w:numFmt w:val="decimal"/>
      <w:lvlText w:val="%4."/>
      <w:lvlJc w:val="left"/>
      <w:pPr>
        <w:ind w:left="2880" w:hanging="360"/>
      </w:pPr>
    </w:lvl>
    <w:lvl w:ilvl="4" w:tplc="98934253" w:tentative="1">
      <w:start w:val="1"/>
      <w:numFmt w:val="lowerLetter"/>
      <w:lvlText w:val="%5."/>
      <w:lvlJc w:val="left"/>
      <w:pPr>
        <w:ind w:left="3600" w:hanging="360"/>
      </w:pPr>
    </w:lvl>
    <w:lvl w:ilvl="5" w:tplc="98934253" w:tentative="1">
      <w:start w:val="1"/>
      <w:numFmt w:val="lowerRoman"/>
      <w:lvlText w:val="%6."/>
      <w:lvlJc w:val="right"/>
      <w:pPr>
        <w:ind w:left="4320" w:hanging="180"/>
      </w:pPr>
    </w:lvl>
    <w:lvl w:ilvl="6" w:tplc="98934253" w:tentative="1">
      <w:start w:val="1"/>
      <w:numFmt w:val="decimal"/>
      <w:lvlText w:val="%7."/>
      <w:lvlJc w:val="left"/>
      <w:pPr>
        <w:ind w:left="5040" w:hanging="360"/>
      </w:pPr>
    </w:lvl>
    <w:lvl w:ilvl="7" w:tplc="98934253" w:tentative="1">
      <w:start w:val="1"/>
      <w:numFmt w:val="lowerLetter"/>
      <w:lvlText w:val="%8."/>
      <w:lvlJc w:val="left"/>
      <w:pPr>
        <w:ind w:left="5760" w:hanging="360"/>
      </w:pPr>
    </w:lvl>
    <w:lvl w:ilvl="8" w:tplc="9893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1">
    <w:multiLevelType w:val="hybridMultilevel"/>
    <w:lvl w:ilvl="0" w:tplc="71045444">
      <w:start w:val="1"/>
      <w:numFmt w:val="decimal"/>
      <w:lvlText w:val="%1."/>
      <w:lvlJc w:val="left"/>
      <w:pPr>
        <w:ind w:left="720" w:hanging="360"/>
      </w:pPr>
    </w:lvl>
    <w:lvl w:ilvl="1" w:tplc="71045444" w:tentative="1">
      <w:start w:val="1"/>
      <w:numFmt w:val="lowerLetter"/>
      <w:lvlText w:val="%2."/>
      <w:lvlJc w:val="left"/>
      <w:pPr>
        <w:ind w:left="1440" w:hanging="360"/>
      </w:pPr>
    </w:lvl>
    <w:lvl w:ilvl="2" w:tplc="71045444" w:tentative="1">
      <w:start w:val="1"/>
      <w:numFmt w:val="lowerRoman"/>
      <w:lvlText w:val="%3."/>
      <w:lvlJc w:val="right"/>
      <w:pPr>
        <w:ind w:left="2160" w:hanging="180"/>
      </w:pPr>
    </w:lvl>
    <w:lvl w:ilvl="3" w:tplc="71045444" w:tentative="1">
      <w:start w:val="1"/>
      <w:numFmt w:val="decimal"/>
      <w:lvlText w:val="%4."/>
      <w:lvlJc w:val="left"/>
      <w:pPr>
        <w:ind w:left="2880" w:hanging="360"/>
      </w:pPr>
    </w:lvl>
    <w:lvl w:ilvl="4" w:tplc="71045444" w:tentative="1">
      <w:start w:val="1"/>
      <w:numFmt w:val="lowerLetter"/>
      <w:lvlText w:val="%5."/>
      <w:lvlJc w:val="left"/>
      <w:pPr>
        <w:ind w:left="3600" w:hanging="360"/>
      </w:pPr>
    </w:lvl>
    <w:lvl w:ilvl="5" w:tplc="71045444" w:tentative="1">
      <w:start w:val="1"/>
      <w:numFmt w:val="lowerRoman"/>
      <w:lvlText w:val="%6."/>
      <w:lvlJc w:val="right"/>
      <w:pPr>
        <w:ind w:left="4320" w:hanging="180"/>
      </w:pPr>
    </w:lvl>
    <w:lvl w:ilvl="6" w:tplc="71045444" w:tentative="1">
      <w:start w:val="1"/>
      <w:numFmt w:val="decimal"/>
      <w:lvlText w:val="%7."/>
      <w:lvlJc w:val="left"/>
      <w:pPr>
        <w:ind w:left="5040" w:hanging="360"/>
      </w:pPr>
    </w:lvl>
    <w:lvl w:ilvl="7" w:tplc="71045444" w:tentative="1">
      <w:start w:val="1"/>
      <w:numFmt w:val="lowerLetter"/>
      <w:lvlText w:val="%8."/>
      <w:lvlJc w:val="left"/>
      <w:pPr>
        <w:ind w:left="5760" w:hanging="360"/>
      </w:pPr>
    </w:lvl>
    <w:lvl w:ilvl="8" w:tplc="7104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0">
    <w:multiLevelType w:val="hybridMultilevel"/>
    <w:lvl w:ilvl="0" w:tplc="79515325">
      <w:start w:val="1"/>
      <w:numFmt w:val="decimal"/>
      <w:lvlText w:val="%1."/>
      <w:lvlJc w:val="left"/>
      <w:pPr>
        <w:ind w:left="720" w:hanging="360"/>
      </w:pPr>
    </w:lvl>
    <w:lvl w:ilvl="1" w:tplc="79515325" w:tentative="1">
      <w:start w:val="1"/>
      <w:numFmt w:val="lowerLetter"/>
      <w:lvlText w:val="%2."/>
      <w:lvlJc w:val="left"/>
      <w:pPr>
        <w:ind w:left="1440" w:hanging="360"/>
      </w:pPr>
    </w:lvl>
    <w:lvl w:ilvl="2" w:tplc="79515325" w:tentative="1">
      <w:start w:val="1"/>
      <w:numFmt w:val="lowerRoman"/>
      <w:lvlText w:val="%3."/>
      <w:lvlJc w:val="right"/>
      <w:pPr>
        <w:ind w:left="2160" w:hanging="180"/>
      </w:pPr>
    </w:lvl>
    <w:lvl w:ilvl="3" w:tplc="79515325" w:tentative="1">
      <w:start w:val="1"/>
      <w:numFmt w:val="decimal"/>
      <w:lvlText w:val="%4."/>
      <w:lvlJc w:val="left"/>
      <w:pPr>
        <w:ind w:left="2880" w:hanging="360"/>
      </w:pPr>
    </w:lvl>
    <w:lvl w:ilvl="4" w:tplc="79515325" w:tentative="1">
      <w:start w:val="1"/>
      <w:numFmt w:val="lowerLetter"/>
      <w:lvlText w:val="%5."/>
      <w:lvlJc w:val="left"/>
      <w:pPr>
        <w:ind w:left="3600" w:hanging="360"/>
      </w:pPr>
    </w:lvl>
    <w:lvl w:ilvl="5" w:tplc="79515325" w:tentative="1">
      <w:start w:val="1"/>
      <w:numFmt w:val="lowerRoman"/>
      <w:lvlText w:val="%6."/>
      <w:lvlJc w:val="right"/>
      <w:pPr>
        <w:ind w:left="4320" w:hanging="180"/>
      </w:pPr>
    </w:lvl>
    <w:lvl w:ilvl="6" w:tplc="79515325" w:tentative="1">
      <w:start w:val="1"/>
      <w:numFmt w:val="decimal"/>
      <w:lvlText w:val="%7."/>
      <w:lvlJc w:val="left"/>
      <w:pPr>
        <w:ind w:left="5040" w:hanging="360"/>
      </w:pPr>
    </w:lvl>
    <w:lvl w:ilvl="7" w:tplc="79515325" w:tentative="1">
      <w:start w:val="1"/>
      <w:numFmt w:val="lowerLetter"/>
      <w:lvlText w:val="%8."/>
      <w:lvlJc w:val="left"/>
      <w:pPr>
        <w:ind w:left="5760" w:hanging="360"/>
      </w:pPr>
    </w:lvl>
    <w:lvl w:ilvl="8" w:tplc="79515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9">
    <w:multiLevelType w:val="hybridMultilevel"/>
    <w:lvl w:ilvl="0" w:tplc="53301552">
      <w:start w:val="1"/>
      <w:numFmt w:val="decimal"/>
      <w:lvlText w:val="%1."/>
      <w:lvlJc w:val="left"/>
      <w:pPr>
        <w:ind w:left="720" w:hanging="360"/>
      </w:pPr>
    </w:lvl>
    <w:lvl w:ilvl="1" w:tplc="53301552" w:tentative="1">
      <w:start w:val="1"/>
      <w:numFmt w:val="lowerLetter"/>
      <w:lvlText w:val="%2."/>
      <w:lvlJc w:val="left"/>
      <w:pPr>
        <w:ind w:left="1440" w:hanging="360"/>
      </w:pPr>
    </w:lvl>
    <w:lvl w:ilvl="2" w:tplc="53301552" w:tentative="1">
      <w:start w:val="1"/>
      <w:numFmt w:val="lowerRoman"/>
      <w:lvlText w:val="%3."/>
      <w:lvlJc w:val="right"/>
      <w:pPr>
        <w:ind w:left="2160" w:hanging="180"/>
      </w:pPr>
    </w:lvl>
    <w:lvl w:ilvl="3" w:tplc="53301552" w:tentative="1">
      <w:start w:val="1"/>
      <w:numFmt w:val="decimal"/>
      <w:lvlText w:val="%4."/>
      <w:lvlJc w:val="left"/>
      <w:pPr>
        <w:ind w:left="2880" w:hanging="360"/>
      </w:pPr>
    </w:lvl>
    <w:lvl w:ilvl="4" w:tplc="53301552" w:tentative="1">
      <w:start w:val="1"/>
      <w:numFmt w:val="lowerLetter"/>
      <w:lvlText w:val="%5."/>
      <w:lvlJc w:val="left"/>
      <w:pPr>
        <w:ind w:left="3600" w:hanging="360"/>
      </w:pPr>
    </w:lvl>
    <w:lvl w:ilvl="5" w:tplc="53301552" w:tentative="1">
      <w:start w:val="1"/>
      <w:numFmt w:val="lowerRoman"/>
      <w:lvlText w:val="%6."/>
      <w:lvlJc w:val="right"/>
      <w:pPr>
        <w:ind w:left="4320" w:hanging="180"/>
      </w:pPr>
    </w:lvl>
    <w:lvl w:ilvl="6" w:tplc="53301552" w:tentative="1">
      <w:start w:val="1"/>
      <w:numFmt w:val="decimal"/>
      <w:lvlText w:val="%7."/>
      <w:lvlJc w:val="left"/>
      <w:pPr>
        <w:ind w:left="5040" w:hanging="360"/>
      </w:pPr>
    </w:lvl>
    <w:lvl w:ilvl="7" w:tplc="53301552" w:tentative="1">
      <w:start w:val="1"/>
      <w:numFmt w:val="lowerLetter"/>
      <w:lvlText w:val="%8."/>
      <w:lvlJc w:val="left"/>
      <w:pPr>
        <w:ind w:left="5760" w:hanging="360"/>
      </w:pPr>
    </w:lvl>
    <w:lvl w:ilvl="8" w:tplc="5330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8">
    <w:multiLevelType w:val="hybridMultilevel"/>
    <w:lvl w:ilvl="0" w:tplc="45803140">
      <w:start w:val="1"/>
      <w:numFmt w:val="decimal"/>
      <w:lvlText w:val="%1."/>
      <w:lvlJc w:val="left"/>
      <w:pPr>
        <w:ind w:left="720" w:hanging="360"/>
      </w:pPr>
    </w:lvl>
    <w:lvl w:ilvl="1" w:tplc="45803140" w:tentative="1">
      <w:start w:val="1"/>
      <w:numFmt w:val="lowerLetter"/>
      <w:lvlText w:val="%2."/>
      <w:lvlJc w:val="left"/>
      <w:pPr>
        <w:ind w:left="1440" w:hanging="360"/>
      </w:pPr>
    </w:lvl>
    <w:lvl w:ilvl="2" w:tplc="45803140" w:tentative="1">
      <w:start w:val="1"/>
      <w:numFmt w:val="lowerRoman"/>
      <w:lvlText w:val="%3."/>
      <w:lvlJc w:val="right"/>
      <w:pPr>
        <w:ind w:left="2160" w:hanging="180"/>
      </w:pPr>
    </w:lvl>
    <w:lvl w:ilvl="3" w:tplc="45803140" w:tentative="1">
      <w:start w:val="1"/>
      <w:numFmt w:val="decimal"/>
      <w:lvlText w:val="%4."/>
      <w:lvlJc w:val="left"/>
      <w:pPr>
        <w:ind w:left="2880" w:hanging="360"/>
      </w:pPr>
    </w:lvl>
    <w:lvl w:ilvl="4" w:tplc="45803140" w:tentative="1">
      <w:start w:val="1"/>
      <w:numFmt w:val="lowerLetter"/>
      <w:lvlText w:val="%5."/>
      <w:lvlJc w:val="left"/>
      <w:pPr>
        <w:ind w:left="3600" w:hanging="360"/>
      </w:pPr>
    </w:lvl>
    <w:lvl w:ilvl="5" w:tplc="45803140" w:tentative="1">
      <w:start w:val="1"/>
      <w:numFmt w:val="lowerRoman"/>
      <w:lvlText w:val="%6."/>
      <w:lvlJc w:val="right"/>
      <w:pPr>
        <w:ind w:left="4320" w:hanging="180"/>
      </w:pPr>
    </w:lvl>
    <w:lvl w:ilvl="6" w:tplc="45803140" w:tentative="1">
      <w:start w:val="1"/>
      <w:numFmt w:val="decimal"/>
      <w:lvlText w:val="%7."/>
      <w:lvlJc w:val="left"/>
      <w:pPr>
        <w:ind w:left="5040" w:hanging="360"/>
      </w:pPr>
    </w:lvl>
    <w:lvl w:ilvl="7" w:tplc="45803140" w:tentative="1">
      <w:start w:val="1"/>
      <w:numFmt w:val="lowerLetter"/>
      <w:lvlText w:val="%8."/>
      <w:lvlJc w:val="left"/>
      <w:pPr>
        <w:ind w:left="5760" w:hanging="360"/>
      </w:pPr>
    </w:lvl>
    <w:lvl w:ilvl="8" w:tplc="4580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7">
    <w:multiLevelType w:val="hybridMultilevel"/>
    <w:lvl w:ilvl="0" w:tplc="20912212">
      <w:start w:val="1"/>
      <w:numFmt w:val="decimal"/>
      <w:lvlText w:val="%1."/>
      <w:lvlJc w:val="left"/>
      <w:pPr>
        <w:ind w:left="720" w:hanging="360"/>
      </w:pPr>
    </w:lvl>
    <w:lvl w:ilvl="1" w:tplc="20912212" w:tentative="1">
      <w:start w:val="1"/>
      <w:numFmt w:val="lowerLetter"/>
      <w:lvlText w:val="%2."/>
      <w:lvlJc w:val="left"/>
      <w:pPr>
        <w:ind w:left="1440" w:hanging="360"/>
      </w:pPr>
    </w:lvl>
    <w:lvl w:ilvl="2" w:tplc="20912212" w:tentative="1">
      <w:start w:val="1"/>
      <w:numFmt w:val="lowerRoman"/>
      <w:lvlText w:val="%3."/>
      <w:lvlJc w:val="right"/>
      <w:pPr>
        <w:ind w:left="2160" w:hanging="180"/>
      </w:pPr>
    </w:lvl>
    <w:lvl w:ilvl="3" w:tplc="20912212" w:tentative="1">
      <w:start w:val="1"/>
      <w:numFmt w:val="decimal"/>
      <w:lvlText w:val="%4."/>
      <w:lvlJc w:val="left"/>
      <w:pPr>
        <w:ind w:left="2880" w:hanging="360"/>
      </w:pPr>
    </w:lvl>
    <w:lvl w:ilvl="4" w:tplc="20912212" w:tentative="1">
      <w:start w:val="1"/>
      <w:numFmt w:val="lowerLetter"/>
      <w:lvlText w:val="%5."/>
      <w:lvlJc w:val="left"/>
      <w:pPr>
        <w:ind w:left="3600" w:hanging="360"/>
      </w:pPr>
    </w:lvl>
    <w:lvl w:ilvl="5" w:tplc="20912212" w:tentative="1">
      <w:start w:val="1"/>
      <w:numFmt w:val="lowerRoman"/>
      <w:lvlText w:val="%6."/>
      <w:lvlJc w:val="right"/>
      <w:pPr>
        <w:ind w:left="4320" w:hanging="180"/>
      </w:pPr>
    </w:lvl>
    <w:lvl w:ilvl="6" w:tplc="20912212" w:tentative="1">
      <w:start w:val="1"/>
      <w:numFmt w:val="decimal"/>
      <w:lvlText w:val="%7."/>
      <w:lvlJc w:val="left"/>
      <w:pPr>
        <w:ind w:left="5040" w:hanging="360"/>
      </w:pPr>
    </w:lvl>
    <w:lvl w:ilvl="7" w:tplc="20912212" w:tentative="1">
      <w:start w:val="1"/>
      <w:numFmt w:val="lowerLetter"/>
      <w:lvlText w:val="%8."/>
      <w:lvlJc w:val="left"/>
      <w:pPr>
        <w:ind w:left="5760" w:hanging="360"/>
      </w:pPr>
    </w:lvl>
    <w:lvl w:ilvl="8" w:tplc="2091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6">
    <w:multiLevelType w:val="hybridMultilevel"/>
    <w:lvl w:ilvl="0" w:tplc="91824039">
      <w:start w:val="1"/>
      <w:numFmt w:val="decimal"/>
      <w:lvlText w:val="%1."/>
      <w:lvlJc w:val="left"/>
      <w:pPr>
        <w:ind w:left="720" w:hanging="360"/>
      </w:pPr>
    </w:lvl>
    <w:lvl w:ilvl="1" w:tplc="91824039" w:tentative="1">
      <w:start w:val="1"/>
      <w:numFmt w:val="lowerLetter"/>
      <w:lvlText w:val="%2."/>
      <w:lvlJc w:val="left"/>
      <w:pPr>
        <w:ind w:left="1440" w:hanging="360"/>
      </w:pPr>
    </w:lvl>
    <w:lvl w:ilvl="2" w:tplc="91824039" w:tentative="1">
      <w:start w:val="1"/>
      <w:numFmt w:val="lowerRoman"/>
      <w:lvlText w:val="%3."/>
      <w:lvlJc w:val="right"/>
      <w:pPr>
        <w:ind w:left="2160" w:hanging="180"/>
      </w:pPr>
    </w:lvl>
    <w:lvl w:ilvl="3" w:tplc="91824039" w:tentative="1">
      <w:start w:val="1"/>
      <w:numFmt w:val="decimal"/>
      <w:lvlText w:val="%4."/>
      <w:lvlJc w:val="left"/>
      <w:pPr>
        <w:ind w:left="2880" w:hanging="360"/>
      </w:pPr>
    </w:lvl>
    <w:lvl w:ilvl="4" w:tplc="91824039" w:tentative="1">
      <w:start w:val="1"/>
      <w:numFmt w:val="lowerLetter"/>
      <w:lvlText w:val="%5."/>
      <w:lvlJc w:val="left"/>
      <w:pPr>
        <w:ind w:left="3600" w:hanging="360"/>
      </w:pPr>
    </w:lvl>
    <w:lvl w:ilvl="5" w:tplc="91824039" w:tentative="1">
      <w:start w:val="1"/>
      <w:numFmt w:val="lowerRoman"/>
      <w:lvlText w:val="%6."/>
      <w:lvlJc w:val="right"/>
      <w:pPr>
        <w:ind w:left="4320" w:hanging="180"/>
      </w:pPr>
    </w:lvl>
    <w:lvl w:ilvl="6" w:tplc="91824039" w:tentative="1">
      <w:start w:val="1"/>
      <w:numFmt w:val="decimal"/>
      <w:lvlText w:val="%7."/>
      <w:lvlJc w:val="left"/>
      <w:pPr>
        <w:ind w:left="5040" w:hanging="360"/>
      </w:pPr>
    </w:lvl>
    <w:lvl w:ilvl="7" w:tplc="91824039" w:tentative="1">
      <w:start w:val="1"/>
      <w:numFmt w:val="lowerLetter"/>
      <w:lvlText w:val="%8."/>
      <w:lvlJc w:val="left"/>
      <w:pPr>
        <w:ind w:left="5760" w:hanging="360"/>
      </w:pPr>
    </w:lvl>
    <w:lvl w:ilvl="8" w:tplc="9182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5">
    <w:multiLevelType w:val="hybridMultilevel"/>
    <w:lvl w:ilvl="0" w:tplc="13792652">
      <w:start w:val="1"/>
      <w:numFmt w:val="decimal"/>
      <w:lvlText w:val="%1."/>
      <w:lvlJc w:val="left"/>
      <w:pPr>
        <w:ind w:left="720" w:hanging="360"/>
      </w:pPr>
    </w:lvl>
    <w:lvl w:ilvl="1" w:tplc="13792652" w:tentative="1">
      <w:start w:val="1"/>
      <w:numFmt w:val="lowerLetter"/>
      <w:lvlText w:val="%2."/>
      <w:lvlJc w:val="left"/>
      <w:pPr>
        <w:ind w:left="1440" w:hanging="360"/>
      </w:pPr>
    </w:lvl>
    <w:lvl w:ilvl="2" w:tplc="13792652" w:tentative="1">
      <w:start w:val="1"/>
      <w:numFmt w:val="lowerRoman"/>
      <w:lvlText w:val="%3."/>
      <w:lvlJc w:val="right"/>
      <w:pPr>
        <w:ind w:left="2160" w:hanging="180"/>
      </w:pPr>
    </w:lvl>
    <w:lvl w:ilvl="3" w:tplc="13792652" w:tentative="1">
      <w:start w:val="1"/>
      <w:numFmt w:val="decimal"/>
      <w:lvlText w:val="%4."/>
      <w:lvlJc w:val="left"/>
      <w:pPr>
        <w:ind w:left="2880" w:hanging="360"/>
      </w:pPr>
    </w:lvl>
    <w:lvl w:ilvl="4" w:tplc="13792652" w:tentative="1">
      <w:start w:val="1"/>
      <w:numFmt w:val="lowerLetter"/>
      <w:lvlText w:val="%5."/>
      <w:lvlJc w:val="left"/>
      <w:pPr>
        <w:ind w:left="3600" w:hanging="360"/>
      </w:pPr>
    </w:lvl>
    <w:lvl w:ilvl="5" w:tplc="13792652" w:tentative="1">
      <w:start w:val="1"/>
      <w:numFmt w:val="lowerRoman"/>
      <w:lvlText w:val="%6."/>
      <w:lvlJc w:val="right"/>
      <w:pPr>
        <w:ind w:left="4320" w:hanging="180"/>
      </w:pPr>
    </w:lvl>
    <w:lvl w:ilvl="6" w:tplc="13792652" w:tentative="1">
      <w:start w:val="1"/>
      <w:numFmt w:val="decimal"/>
      <w:lvlText w:val="%7."/>
      <w:lvlJc w:val="left"/>
      <w:pPr>
        <w:ind w:left="5040" w:hanging="360"/>
      </w:pPr>
    </w:lvl>
    <w:lvl w:ilvl="7" w:tplc="13792652" w:tentative="1">
      <w:start w:val="1"/>
      <w:numFmt w:val="lowerLetter"/>
      <w:lvlText w:val="%8."/>
      <w:lvlJc w:val="left"/>
      <w:pPr>
        <w:ind w:left="5760" w:hanging="360"/>
      </w:pPr>
    </w:lvl>
    <w:lvl w:ilvl="8" w:tplc="1379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4">
    <w:multiLevelType w:val="hybridMultilevel"/>
    <w:lvl w:ilvl="0" w:tplc="90237687">
      <w:start w:val="1"/>
      <w:numFmt w:val="decimal"/>
      <w:lvlText w:val="%1."/>
      <w:lvlJc w:val="left"/>
      <w:pPr>
        <w:ind w:left="720" w:hanging="360"/>
      </w:pPr>
    </w:lvl>
    <w:lvl w:ilvl="1" w:tplc="90237687" w:tentative="1">
      <w:start w:val="1"/>
      <w:numFmt w:val="lowerLetter"/>
      <w:lvlText w:val="%2."/>
      <w:lvlJc w:val="left"/>
      <w:pPr>
        <w:ind w:left="1440" w:hanging="360"/>
      </w:pPr>
    </w:lvl>
    <w:lvl w:ilvl="2" w:tplc="90237687" w:tentative="1">
      <w:start w:val="1"/>
      <w:numFmt w:val="lowerRoman"/>
      <w:lvlText w:val="%3."/>
      <w:lvlJc w:val="right"/>
      <w:pPr>
        <w:ind w:left="2160" w:hanging="180"/>
      </w:pPr>
    </w:lvl>
    <w:lvl w:ilvl="3" w:tplc="90237687" w:tentative="1">
      <w:start w:val="1"/>
      <w:numFmt w:val="decimal"/>
      <w:lvlText w:val="%4."/>
      <w:lvlJc w:val="left"/>
      <w:pPr>
        <w:ind w:left="2880" w:hanging="360"/>
      </w:pPr>
    </w:lvl>
    <w:lvl w:ilvl="4" w:tplc="90237687" w:tentative="1">
      <w:start w:val="1"/>
      <w:numFmt w:val="lowerLetter"/>
      <w:lvlText w:val="%5."/>
      <w:lvlJc w:val="left"/>
      <w:pPr>
        <w:ind w:left="3600" w:hanging="360"/>
      </w:pPr>
    </w:lvl>
    <w:lvl w:ilvl="5" w:tplc="90237687" w:tentative="1">
      <w:start w:val="1"/>
      <w:numFmt w:val="lowerRoman"/>
      <w:lvlText w:val="%6."/>
      <w:lvlJc w:val="right"/>
      <w:pPr>
        <w:ind w:left="4320" w:hanging="180"/>
      </w:pPr>
    </w:lvl>
    <w:lvl w:ilvl="6" w:tplc="90237687" w:tentative="1">
      <w:start w:val="1"/>
      <w:numFmt w:val="decimal"/>
      <w:lvlText w:val="%7."/>
      <w:lvlJc w:val="left"/>
      <w:pPr>
        <w:ind w:left="5040" w:hanging="360"/>
      </w:pPr>
    </w:lvl>
    <w:lvl w:ilvl="7" w:tplc="90237687" w:tentative="1">
      <w:start w:val="1"/>
      <w:numFmt w:val="lowerLetter"/>
      <w:lvlText w:val="%8."/>
      <w:lvlJc w:val="left"/>
      <w:pPr>
        <w:ind w:left="5760" w:hanging="360"/>
      </w:pPr>
    </w:lvl>
    <w:lvl w:ilvl="8" w:tplc="9023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3">
    <w:multiLevelType w:val="hybridMultilevel"/>
    <w:lvl w:ilvl="0" w:tplc="43423191">
      <w:start w:val="1"/>
      <w:numFmt w:val="decimal"/>
      <w:lvlText w:val="%1."/>
      <w:lvlJc w:val="left"/>
      <w:pPr>
        <w:ind w:left="720" w:hanging="360"/>
      </w:pPr>
    </w:lvl>
    <w:lvl w:ilvl="1" w:tplc="43423191" w:tentative="1">
      <w:start w:val="1"/>
      <w:numFmt w:val="lowerLetter"/>
      <w:lvlText w:val="%2."/>
      <w:lvlJc w:val="left"/>
      <w:pPr>
        <w:ind w:left="1440" w:hanging="360"/>
      </w:pPr>
    </w:lvl>
    <w:lvl w:ilvl="2" w:tplc="43423191" w:tentative="1">
      <w:start w:val="1"/>
      <w:numFmt w:val="lowerRoman"/>
      <w:lvlText w:val="%3."/>
      <w:lvlJc w:val="right"/>
      <w:pPr>
        <w:ind w:left="2160" w:hanging="180"/>
      </w:pPr>
    </w:lvl>
    <w:lvl w:ilvl="3" w:tplc="43423191" w:tentative="1">
      <w:start w:val="1"/>
      <w:numFmt w:val="decimal"/>
      <w:lvlText w:val="%4."/>
      <w:lvlJc w:val="left"/>
      <w:pPr>
        <w:ind w:left="2880" w:hanging="360"/>
      </w:pPr>
    </w:lvl>
    <w:lvl w:ilvl="4" w:tplc="43423191" w:tentative="1">
      <w:start w:val="1"/>
      <w:numFmt w:val="lowerLetter"/>
      <w:lvlText w:val="%5."/>
      <w:lvlJc w:val="left"/>
      <w:pPr>
        <w:ind w:left="3600" w:hanging="360"/>
      </w:pPr>
    </w:lvl>
    <w:lvl w:ilvl="5" w:tplc="43423191" w:tentative="1">
      <w:start w:val="1"/>
      <w:numFmt w:val="lowerRoman"/>
      <w:lvlText w:val="%6."/>
      <w:lvlJc w:val="right"/>
      <w:pPr>
        <w:ind w:left="4320" w:hanging="180"/>
      </w:pPr>
    </w:lvl>
    <w:lvl w:ilvl="6" w:tplc="43423191" w:tentative="1">
      <w:start w:val="1"/>
      <w:numFmt w:val="decimal"/>
      <w:lvlText w:val="%7."/>
      <w:lvlJc w:val="left"/>
      <w:pPr>
        <w:ind w:left="5040" w:hanging="360"/>
      </w:pPr>
    </w:lvl>
    <w:lvl w:ilvl="7" w:tplc="43423191" w:tentative="1">
      <w:start w:val="1"/>
      <w:numFmt w:val="lowerLetter"/>
      <w:lvlText w:val="%8."/>
      <w:lvlJc w:val="left"/>
      <w:pPr>
        <w:ind w:left="5760" w:hanging="360"/>
      </w:pPr>
    </w:lvl>
    <w:lvl w:ilvl="8" w:tplc="4342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2">
    <w:multiLevelType w:val="hybridMultilevel"/>
    <w:lvl w:ilvl="0" w:tplc="56017622">
      <w:start w:val="1"/>
      <w:numFmt w:val="decimal"/>
      <w:lvlText w:val="%1."/>
      <w:lvlJc w:val="left"/>
      <w:pPr>
        <w:ind w:left="720" w:hanging="360"/>
      </w:pPr>
    </w:lvl>
    <w:lvl w:ilvl="1" w:tplc="56017622" w:tentative="1">
      <w:start w:val="1"/>
      <w:numFmt w:val="lowerLetter"/>
      <w:lvlText w:val="%2."/>
      <w:lvlJc w:val="left"/>
      <w:pPr>
        <w:ind w:left="1440" w:hanging="360"/>
      </w:pPr>
    </w:lvl>
    <w:lvl w:ilvl="2" w:tplc="56017622" w:tentative="1">
      <w:start w:val="1"/>
      <w:numFmt w:val="lowerRoman"/>
      <w:lvlText w:val="%3."/>
      <w:lvlJc w:val="right"/>
      <w:pPr>
        <w:ind w:left="2160" w:hanging="180"/>
      </w:pPr>
    </w:lvl>
    <w:lvl w:ilvl="3" w:tplc="56017622" w:tentative="1">
      <w:start w:val="1"/>
      <w:numFmt w:val="decimal"/>
      <w:lvlText w:val="%4."/>
      <w:lvlJc w:val="left"/>
      <w:pPr>
        <w:ind w:left="2880" w:hanging="360"/>
      </w:pPr>
    </w:lvl>
    <w:lvl w:ilvl="4" w:tplc="56017622" w:tentative="1">
      <w:start w:val="1"/>
      <w:numFmt w:val="lowerLetter"/>
      <w:lvlText w:val="%5."/>
      <w:lvlJc w:val="left"/>
      <w:pPr>
        <w:ind w:left="3600" w:hanging="360"/>
      </w:pPr>
    </w:lvl>
    <w:lvl w:ilvl="5" w:tplc="56017622" w:tentative="1">
      <w:start w:val="1"/>
      <w:numFmt w:val="lowerRoman"/>
      <w:lvlText w:val="%6."/>
      <w:lvlJc w:val="right"/>
      <w:pPr>
        <w:ind w:left="4320" w:hanging="180"/>
      </w:pPr>
    </w:lvl>
    <w:lvl w:ilvl="6" w:tplc="56017622" w:tentative="1">
      <w:start w:val="1"/>
      <w:numFmt w:val="decimal"/>
      <w:lvlText w:val="%7."/>
      <w:lvlJc w:val="left"/>
      <w:pPr>
        <w:ind w:left="5040" w:hanging="360"/>
      </w:pPr>
    </w:lvl>
    <w:lvl w:ilvl="7" w:tplc="56017622" w:tentative="1">
      <w:start w:val="1"/>
      <w:numFmt w:val="lowerLetter"/>
      <w:lvlText w:val="%8."/>
      <w:lvlJc w:val="left"/>
      <w:pPr>
        <w:ind w:left="5760" w:hanging="360"/>
      </w:pPr>
    </w:lvl>
    <w:lvl w:ilvl="8" w:tplc="5601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1">
    <w:multiLevelType w:val="hybridMultilevel"/>
    <w:lvl w:ilvl="0" w:tplc="45206141">
      <w:start w:val="1"/>
      <w:numFmt w:val="decimal"/>
      <w:lvlText w:val="%1."/>
      <w:lvlJc w:val="left"/>
      <w:pPr>
        <w:ind w:left="720" w:hanging="360"/>
      </w:pPr>
    </w:lvl>
    <w:lvl w:ilvl="1" w:tplc="45206141" w:tentative="1">
      <w:start w:val="1"/>
      <w:numFmt w:val="lowerLetter"/>
      <w:lvlText w:val="%2."/>
      <w:lvlJc w:val="left"/>
      <w:pPr>
        <w:ind w:left="1440" w:hanging="360"/>
      </w:pPr>
    </w:lvl>
    <w:lvl w:ilvl="2" w:tplc="45206141" w:tentative="1">
      <w:start w:val="1"/>
      <w:numFmt w:val="lowerRoman"/>
      <w:lvlText w:val="%3."/>
      <w:lvlJc w:val="right"/>
      <w:pPr>
        <w:ind w:left="2160" w:hanging="180"/>
      </w:pPr>
    </w:lvl>
    <w:lvl w:ilvl="3" w:tplc="45206141" w:tentative="1">
      <w:start w:val="1"/>
      <w:numFmt w:val="decimal"/>
      <w:lvlText w:val="%4."/>
      <w:lvlJc w:val="left"/>
      <w:pPr>
        <w:ind w:left="2880" w:hanging="360"/>
      </w:pPr>
    </w:lvl>
    <w:lvl w:ilvl="4" w:tplc="45206141" w:tentative="1">
      <w:start w:val="1"/>
      <w:numFmt w:val="lowerLetter"/>
      <w:lvlText w:val="%5."/>
      <w:lvlJc w:val="left"/>
      <w:pPr>
        <w:ind w:left="3600" w:hanging="360"/>
      </w:pPr>
    </w:lvl>
    <w:lvl w:ilvl="5" w:tplc="45206141" w:tentative="1">
      <w:start w:val="1"/>
      <w:numFmt w:val="lowerRoman"/>
      <w:lvlText w:val="%6."/>
      <w:lvlJc w:val="right"/>
      <w:pPr>
        <w:ind w:left="4320" w:hanging="180"/>
      </w:pPr>
    </w:lvl>
    <w:lvl w:ilvl="6" w:tplc="45206141" w:tentative="1">
      <w:start w:val="1"/>
      <w:numFmt w:val="decimal"/>
      <w:lvlText w:val="%7."/>
      <w:lvlJc w:val="left"/>
      <w:pPr>
        <w:ind w:left="5040" w:hanging="360"/>
      </w:pPr>
    </w:lvl>
    <w:lvl w:ilvl="7" w:tplc="45206141" w:tentative="1">
      <w:start w:val="1"/>
      <w:numFmt w:val="lowerLetter"/>
      <w:lvlText w:val="%8."/>
      <w:lvlJc w:val="left"/>
      <w:pPr>
        <w:ind w:left="5760" w:hanging="360"/>
      </w:pPr>
    </w:lvl>
    <w:lvl w:ilvl="8" w:tplc="45206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0">
    <w:multiLevelType w:val="hybridMultilevel"/>
    <w:lvl w:ilvl="0" w:tplc="57989946">
      <w:start w:val="1"/>
      <w:numFmt w:val="decimal"/>
      <w:lvlText w:val="%1."/>
      <w:lvlJc w:val="left"/>
      <w:pPr>
        <w:ind w:left="720" w:hanging="360"/>
      </w:pPr>
    </w:lvl>
    <w:lvl w:ilvl="1" w:tplc="57989946" w:tentative="1">
      <w:start w:val="1"/>
      <w:numFmt w:val="lowerLetter"/>
      <w:lvlText w:val="%2."/>
      <w:lvlJc w:val="left"/>
      <w:pPr>
        <w:ind w:left="1440" w:hanging="360"/>
      </w:pPr>
    </w:lvl>
    <w:lvl w:ilvl="2" w:tplc="57989946" w:tentative="1">
      <w:start w:val="1"/>
      <w:numFmt w:val="lowerRoman"/>
      <w:lvlText w:val="%3."/>
      <w:lvlJc w:val="right"/>
      <w:pPr>
        <w:ind w:left="2160" w:hanging="180"/>
      </w:pPr>
    </w:lvl>
    <w:lvl w:ilvl="3" w:tplc="57989946" w:tentative="1">
      <w:start w:val="1"/>
      <w:numFmt w:val="decimal"/>
      <w:lvlText w:val="%4."/>
      <w:lvlJc w:val="left"/>
      <w:pPr>
        <w:ind w:left="2880" w:hanging="360"/>
      </w:pPr>
    </w:lvl>
    <w:lvl w:ilvl="4" w:tplc="57989946" w:tentative="1">
      <w:start w:val="1"/>
      <w:numFmt w:val="lowerLetter"/>
      <w:lvlText w:val="%5."/>
      <w:lvlJc w:val="left"/>
      <w:pPr>
        <w:ind w:left="3600" w:hanging="360"/>
      </w:pPr>
    </w:lvl>
    <w:lvl w:ilvl="5" w:tplc="57989946" w:tentative="1">
      <w:start w:val="1"/>
      <w:numFmt w:val="lowerRoman"/>
      <w:lvlText w:val="%6."/>
      <w:lvlJc w:val="right"/>
      <w:pPr>
        <w:ind w:left="4320" w:hanging="180"/>
      </w:pPr>
    </w:lvl>
    <w:lvl w:ilvl="6" w:tplc="57989946" w:tentative="1">
      <w:start w:val="1"/>
      <w:numFmt w:val="decimal"/>
      <w:lvlText w:val="%7."/>
      <w:lvlJc w:val="left"/>
      <w:pPr>
        <w:ind w:left="5040" w:hanging="360"/>
      </w:pPr>
    </w:lvl>
    <w:lvl w:ilvl="7" w:tplc="57989946" w:tentative="1">
      <w:start w:val="1"/>
      <w:numFmt w:val="lowerLetter"/>
      <w:lvlText w:val="%8."/>
      <w:lvlJc w:val="left"/>
      <w:pPr>
        <w:ind w:left="5760" w:hanging="360"/>
      </w:pPr>
    </w:lvl>
    <w:lvl w:ilvl="8" w:tplc="5798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9">
    <w:multiLevelType w:val="hybridMultilevel"/>
    <w:lvl w:ilvl="0" w:tplc="69791617">
      <w:start w:val="1"/>
      <w:numFmt w:val="decimal"/>
      <w:lvlText w:val="%1."/>
      <w:lvlJc w:val="left"/>
      <w:pPr>
        <w:ind w:left="720" w:hanging="360"/>
      </w:pPr>
    </w:lvl>
    <w:lvl w:ilvl="1" w:tplc="69791617" w:tentative="1">
      <w:start w:val="1"/>
      <w:numFmt w:val="lowerLetter"/>
      <w:lvlText w:val="%2."/>
      <w:lvlJc w:val="left"/>
      <w:pPr>
        <w:ind w:left="1440" w:hanging="360"/>
      </w:pPr>
    </w:lvl>
    <w:lvl w:ilvl="2" w:tplc="69791617" w:tentative="1">
      <w:start w:val="1"/>
      <w:numFmt w:val="lowerRoman"/>
      <w:lvlText w:val="%3."/>
      <w:lvlJc w:val="right"/>
      <w:pPr>
        <w:ind w:left="2160" w:hanging="180"/>
      </w:pPr>
    </w:lvl>
    <w:lvl w:ilvl="3" w:tplc="69791617" w:tentative="1">
      <w:start w:val="1"/>
      <w:numFmt w:val="decimal"/>
      <w:lvlText w:val="%4."/>
      <w:lvlJc w:val="left"/>
      <w:pPr>
        <w:ind w:left="2880" w:hanging="360"/>
      </w:pPr>
    </w:lvl>
    <w:lvl w:ilvl="4" w:tplc="69791617" w:tentative="1">
      <w:start w:val="1"/>
      <w:numFmt w:val="lowerLetter"/>
      <w:lvlText w:val="%5."/>
      <w:lvlJc w:val="left"/>
      <w:pPr>
        <w:ind w:left="3600" w:hanging="360"/>
      </w:pPr>
    </w:lvl>
    <w:lvl w:ilvl="5" w:tplc="69791617" w:tentative="1">
      <w:start w:val="1"/>
      <w:numFmt w:val="lowerRoman"/>
      <w:lvlText w:val="%6."/>
      <w:lvlJc w:val="right"/>
      <w:pPr>
        <w:ind w:left="4320" w:hanging="180"/>
      </w:pPr>
    </w:lvl>
    <w:lvl w:ilvl="6" w:tplc="69791617" w:tentative="1">
      <w:start w:val="1"/>
      <w:numFmt w:val="decimal"/>
      <w:lvlText w:val="%7."/>
      <w:lvlJc w:val="left"/>
      <w:pPr>
        <w:ind w:left="5040" w:hanging="360"/>
      </w:pPr>
    </w:lvl>
    <w:lvl w:ilvl="7" w:tplc="69791617" w:tentative="1">
      <w:start w:val="1"/>
      <w:numFmt w:val="lowerLetter"/>
      <w:lvlText w:val="%8."/>
      <w:lvlJc w:val="left"/>
      <w:pPr>
        <w:ind w:left="5760" w:hanging="360"/>
      </w:pPr>
    </w:lvl>
    <w:lvl w:ilvl="8" w:tplc="6979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8">
    <w:multiLevelType w:val="hybridMultilevel"/>
    <w:lvl w:ilvl="0" w:tplc="46104672">
      <w:start w:val="1"/>
      <w:numFmt w:val="decimal"/>
      <w:lvlText w:val="%1."/>
      <w:lvlJc w:val="left"/>
      <w:pPr>
        <w:ind w:left="720" w:hanging="360"/>
      </w:pPr>
    </w:lvl>
    <w:lvl w:ilvl="1" w:tplc="46104672" w:tentative="1">
      <w:start w:val="1"/>
      <w:numFmt w:val="lowerLetter"/>
      <w:lvlText w:val="%2."/>
      <w:lvlJc w:val="left"/>
      <w:pPr>
        <w:ind w:left="1440" w:hanging="360"/>
      </w:pPr>
    </w:lvl>
    <w:lvl w:ilvl="2" w:tplc="46104672" w:tentative="1">
      <w:start w:val="1"/>
      <w:numFmt w:val="lowerRoman"/>
      <w:lvlText w:val="%3."/>
      <w:lvlJc w:val="right"/>
      <w:pPr>
        <w:ind w:left="2160" w:hanging="180"/>
      </w:pPr>
    </w:lvl>
    <w:lvl w:ilvl="3" w:tplc="46104672" w:tentative="1">
      <w:start w:val="1"/>
      <w:numFmt w:val="decimal"/>
      <w:lvlText w:val="%4."/>
      <w:lvlJc w:val="left"/>
      <w:pPr>
        <w:ind w:left="2880" w:hanging="360"/>
      </w:pPr>
    </w:lvl>
    <w:lvl w:ilvl="4" w:tplc="46104672" w:tentative="1">
      <w:start w:val="1"/>
      <w:numFmt w:val="lowerLetter"/>
      <w:lvlText w:val="%5."/>
      <w:lvlJc w:val="left"/>
      <w:pPr>
        <w:ind w:left="3600" w:hanging="360"/>
      </w:pPr>
    </w:lvl>
    <w:lvl w:ilvl="5" w:tplc="46104672" w:tentative="1">
      <w:start w:val="1"/>
      <w:numFmt w:val="lowerRoman"/>
      <w:lvlText w:val="%6."/>
      <w:lvlJc w:val="right"/>
      <w:pPr>
        <w:ind w:left="4320" w:hanging="180"/>
      </w:pPr>
    </w:lvl>
    <w:lvl w:ilvl="6" w:tplc="46104672" w:tentative="1">
      <w:start w:val="1"/>
      <w:numFmt w:val="decimal"/>
      <w:lvlText w:val="%7."/>
      <w:lvlJc w:val="left"/>
      <w:pPr>
        <w:ind w:left="5040" w:hanging="360"/>
      </w:pPr>
    </w:lvl>
    <w:lvl w:ilvl="7" w:tplc="46104672" w:tentative="1">
      <w:start w:val="1"/>
      <w:numFmt w:val="lowerLetter"/>
      <w:lvlText w:val="%8."/>
      <w:lvlJc w:val="left"/>
      <w:pPr>
        <w:ind w:left="5760" w:hanging="360"/>
      </w:pPr>
    </w:lvl>
    <w:lvl w:ilvl="8" w:tplc="4610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7">
    <w:multiLevelType w:val="hybridMultilevel"/>
    <w:lvl w:ilvl="0" w:tplc="46830859">
      <w:start w:val="1"/>
      <w:numFmt w:val="decimal"/>
      <w:lvlText w:val="%1."/>
      <w:lvlJc w:val="left"/>
      <w:pPr>
        <w:ind w:left="720" w:hanging="360"/>
      </w:pPr>
    </w:lvl>
    <w:lvl w:ilvl="1" w:tplc="46830859" w:tentative="1">
      <w:start w:val="1"/>
      <w:numFmt w:val="lowerLetter"/>
      <w:lvlText w:val="%2."/>
      <w:lvlJc w:val="left"/>
      <w:pPr>
        <w:ind w:left="1440" w:hanging="360"/>
      </w:pPr>
    </w:lvl>
    <w:lvl w:ilvl="2" w:tplc="46830859" w:tentative="1">
      <w:start w:val="1"/>
      <w:numFmt w:val="lowerRoman"/>
      <w:lvlText w:val="%3."/>
      <w:lvlJc w:val="right"/>
      <w:pPr>
        <w:ind w:left="2160" w:hanging="180"/>
      </w:pPr>
    </w:lvl>
    <w:lvl w:ilvl="3" w:tplc="46830859" w:tentative="1">
      <w:start w:val="1"/>
      <w:numFmt w:val="decimal"/>
      <w:lvlText w:val="%4."/>
      <w:lvlJc w:val="left"/>
      <w:pPr>
        <w:ind w:left="2880" w:hanging="360"/>
      </w:pPr>
    </w:lvl>
    <w:lvl w:ilvl="4" w:tplc="46830859" w:tentative="1">
      <w:start w:val="1"/>
      <w:numFmt w:val="lowerLetter"/>
      <w:lvlText w:val="%5."/>
      <w:lvlJc w:val="left"/>
      <w:pPr>
        <w:ind w:left="3600" w:hanging="360"/>
      </w:pPr>
    </w:lvl>
    <w:lvl w:ilvl="5" w:tplc="46830859" w:tentative="1">
      <w:start w:val="1"/>
      <w:numFmt w:val="lowerRoman"/>
      <w:lvlText w:val="%6."/>
      <w:lvlJc w:val="right"/>
      <w:pPr>
        <w:ind w:left="4320" w:hanging="180"/>
      </w:pPr>
    </w:lvl>
    <w:lvl w:ilvl="6" w:tplc="46830859" w:tentative="1">
      <w:start w:val="1"/>
      <w:numFmt w:val="decimal"/>
      <w:lvlText w:val="%7."/>
      <w:lvlJc w:val="left"/>
      <w:pPr>
        <w:ind w:left="5040" w:hanging="360"/>
      </w:pPr>
    </w:lvl>
    <w:lvl w:ilvl="7" w:tplc="46830859" w:tentative="1">
      <w:start w:val="1"/>
      <w:numFmt w:val="lowerLetter"/>
      <w:lvlText w:val="%8."/>
      <w:lvlJc w:val="left"/>
      <w:pPr>
        <w:ind w:left="5760" w:hanging="360"/>
      </w:pPr>
    </w:lvl>
    <w:lvl w:ilvl="8" w:tplc="4683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6">
    <w:multiLevelType w:val="hybridMultilevel"/>
    <w:lvl w:ilvl="0" w:tplc="50024981">
      <w:start w:val="1"/>
      <w:numFmt w:val="decimal"/>
      <w:lvlText w:val="%1."/>
      <w:lvlJc w:val="left"/>
      <w:pPr>
        <w:ind w:left="720" w:hanging="360"/>
      </w:pPr>
    </w:lvl>
    <w:lvl w:ilvl="1" w:tplc="50024981" w:tentative="1">
      <w:start w:val="1"/>
      <w:numFmt w:val="lowerLetter"/>
      <w:lvlText w:val="%2."/>
      <w:lvlJc w:val="left"/>
      <w:pPr>
        <w:ind w:left="1440" w:hanging="360"/>
      </w:pPr>
    </w:lvl>
    <w:lvl w:ilvl="2" w:tplc="50024981" w:tentative="1">
      <w:start w:val="1"/>
      <w:numFmt w:val="lowerRoman"/>
      <w:lvlText w:val="%3."/>
      <w:lvlJc w:val="right"/>
      <w:pPr>
        <w:ind w:left="2160" w:hanging="180"/>
      </w:pPr>
    </w:lvl>
    <w:lvl w:ilvl="3" w:tplc="50024981" w:tentative="1">
      <w:start w:val="1"/>
      <w:numFmt w:val="decimal"/>
      <w:lvlText w:val="%4."/>
      <w:lvlJc w:val="left"/>
      <w:pPr>
        <w:ind w:left="2880" w:hanging="360"/>
      </w:pPr>
    </w:lvl>
    <w:lvl w:ilvl="4" w:tplc="50024981" w:tentative="1">
      <w:start w:val="1"/>
      <w:numFmt w:val="lowerLetter"/>
      <w:lvlText w:val="%5."/>
      <w:lvlJc w:val="left"/>
      <w:pPr>
        <w:ind w:left="3600" w:hanging="360"/>
      </w:pPr>
    </w:lvl>
    <w:lvl w:ilvl="5" w:tplc="50024981" w:tentative="1">
      <w:start w:val="1"/>
      <w:numFmt w:val="lowerRoman"/>
      <w:lvlText w:val="%6."/>
      <w:lvlJc w:val="right"/>
      <w:pPr>
        <w:ind w:left="4320" w:hanging="180"/>
      </w:pPr>
    </w:lvl>
    <w:lvl w:ilvl="6" w:tplc="50024981" w:tentative="1">
      <w:start w:val="1"/>
      <w:numFmt w:val="decimal"/>
      <w:lvlText w:val="%7."/>
      <w:lvlJc w:val="left"/>
      <w:pPr>
        <w:ind w:left="5040" w:hanging="360"/>
      </w:pPr>
    </w:lvl>
    <w:lvl w:ilvl="7" w:tplc="50024981" w:tentative="1">
      <w:start w:val="1"/>
      <w:numFmt w:val="lowerLetter"/>
      <w:lvlText w:val="%8."/>
      <w:lvlJc w:val="left"/>
      <w:pPr>
        <w:ind w:left="5760" w:hanging="360"/>
      </w:pPr>
    </w:lvl>
    <w:lvl w:ilvl="8" w:tplc="5002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5">
    <w:multiLevelType w:val="hybridMultilevel"/>
    <w:lvl w:ilvl="0" w:tplc="60059448">
      <w:start w:val="1"/>
      <w:numFmt w:val="decimal"/>
      <w:lvlText w:val="%1."/>
      <w:lvlJc w:val="left"/>
      <w:pPr>
        <w:ind w:left="720" w:hanging="360"/>
      </w:pPr>
    </w:lvl>
    <w:lvl w:ilvl="1" w:tplc="60059448" w:tentative="1">
      <w:start w:val="1"/>
      <w:numFmt w:val="lowerLetter"/>
      <w:lvlText w:val="%2."/>
      <w:lvlJc w:val="left"/>
      <w:pPr>
        <w:ind w:left="1440" w:hanging="360"/>
      </w:pPr>
    </w:lvl>
    <w:lvl w:ilvl="2" w:tplc="60059448" w:tentative="1">
      <w:start w:val="1"/>
      <w:numFmt w:val="lowerRoman"/>
      <w:lvlText w:val="%3."/>
      <w:lvlJc w:val="right"/>
      <w:pPr>
        <w:ind w:left="2160" w:hanging="180"/>
      </w:pPr>
    </w:lvl>
    <w:lvl w:ilvl="3" w:tplc="60059448" w:tentative="1">
      <w:start w:val="1"/>
      <w:numFmt w:val="decimal"/>
      <w:lvlText w:val="%4."/>
      <w:lvlJc w:val="left"/>
      <w:pPr>
        <w:ind w:left="2880" w:hanging="360"/>
      </w:pPr>
    </w:lvl>
    <w:lvl w:ilvl="4" w:tplc="60059448" w:tentative="1">
      <w:start w:val="1"/>
      <w:numFmt w:val="lowerLetter"/>
      <w:lvlText w:val="%5."/>
      <w:lvlJc w:val="left"/>
      <w:pPr>
        <w:ind w:left="3600" w:hanging="360"/>
      </w:pPr>
    </w:lvl>
    <w:lvl w:ilvl="5" w:tplc="60059448" w:tentative="1">
      <w:start w:val="1"/>
      <w:numFmt w:val="lowerRoman"/>
      <w:lvlText w:val="%6."/>
      <w:lvlJc w:val="right"/>
      <w:pPr>
        <w:ind w:left="4320" w:hanging="180"/>
      </w:pPr>
    </w:lvl>
    <w:lvl w:ilvl="6" w:tplc="60059448" w:tentative="1">
      <w:start w:val="1"/>
      <w:numFmt w:val="decimal"/>
      <w:lvlText w:val="%7."/>
      <w:lvlJc w:val="left"/>
      <w:pPr>
        <w:ind w:left="5040" w:hanging="360"/>
      </w:pPr>
    </w:lvl>
    <w:lvl w:ilvl="7" w:tplc="60059448" w:tentative="1">
      <w:start w:val="1"/>
      <w:numFmt w:val="lowerLetter"/>
      <w:lvlText w:val="%8."/>
      <w:lvlJc w:val="left"/>
      <w:pPr>
        <w:ind w:left="5760" w:hanging="360"/>
      </w:pPr>
    </w:lvl>
    <w:lvl w:ilvl="8" w:tplc="6005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4">
    <w:multiLevelType w:val="hybridMultilevel"/>
    <w:lvl w:ilvl="0" w:tplc="32581946">
      <w:start w:val="1"/>
      <w:numFmt w:val="decimal"/>
      <w:lvlText w:val="%1."/>
      <w:lvlJc w:val="left"/>
      <w:pPr>
        <w:ind w:left="720" w:hanging="360"/>
      </w:pPr>
    </w:lvl>
    <w:lvl w:ilvl="1" w:tplc="32581946" w:tentative="1">
      <w:start w:val="1"/>
      <w:numFmt w:val="lowerLetter"/>
      <w:lvlText w:val="%2."/>
      <w:lvlJc w:val="left"/>
      <w:pPr>
        <w:ind w:left="1440" w:hanging="360"/>
      </w:pPr>
    </w:lvl>
    <w:lvl w:ilvl="2" w:tplc="32581946" w:tentative="1">
      <w:start w:val="1"/>
      <w:numFmt w:val="lowerRoman"/>
      <w:lvlText w:val="%3."/>
      <w:lvlJc w:val="right"/>
      <w:pPr>
        <w:ind w:left="2160" w:hanging="180"/>
      </w:pPr>
    </w:lvl>
    <w:lvl w:ilvl="3" w:tplc="32581946" w:tentative="1">
      <w:start w:val="1"/>
      <w:numFmt w:val="decimal"/>
      <w:lvlText w:val="%4."/>
      <w:lvlJc w:val="left"/>
      <w:pPr>
        <w:ind w:left="2880" w:hanging="360"/>
      </w:pPr>
    </w:lvl>
    <w:lvl w:ilvl="4" w:tplc="32581946" w:tentative="1">
      <w:start w:val="1"/>
      <w:numFmt w:val="lowerLetter"/>
      <w:lvlText w:val="%5."/>
      <w:lvlJc w:val="left"/>
      <w:pPr>
        <w:ind w:left="3600" w:hanging="360"/>
      </w:pPr>
    </w:lvl>
    <w:lvl w:ilvl="5" w:tplc="32581946" w:tentative="1">
      <w:start w:val="1"/>
      <w:numFmt w:val="lowerRoman"/>
      <w:lvlText w:val="%6."/>
      <w:lvlJc w:val="right"/>
      <w:pPr>
        <w:ind w:left="4320" w:hanging="180"/>
      </w:pPr>
    </w:lvl>
    <w:lvl w:ilvl="6" w:tplc="32581946" w:tentative="1">
      <w:start w:val="1"/>
      <w:numFmt w:val="decimal"/>
      <w:lvlText w:val="%7."/>
      <w:lvlJc w:val="left"/>
      <w:pPr>
        <w:ind w:left="5040" w:hanging="360"/>
      </w:pPr>
    </w:lvl>
    <w:lvl w:ilvl="7" w:tplc="32581946" w:tentative="1">
      <w:start w:val="1"/>
      <w:numFmt w:val="lowerLetter"/>
      <w:lvlText w:val="%8."/>
      <w:lvlJc w:val="left"/>
      <w:pPr>
        <w:ind w:left="5760" w:hanging="360"/>
      </w:pPr>
    </w:lvl>
    <w:lvl w:ilvl="8" w:tplc="3258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3">
    <w:multiLevelType w:val="hybridMultilevel"/>
    <w:lvl w:ilvl="0" w:tplc="84356938">
      <w:start w:val="1"/>
      <w:numFmt w:val="decimal"/>
      <w:lvlText w:val="%1."/>
      <w:lvlJc w:val="left"/>
      <w:pPr>
        <w:ind w:left="720" w:hanging="360"/>
      </w:pPr>
    </w:lvl>
    <w:lvl w:ilvl="1" w:tplc="84356938" w:tentative="1">
      <w:start w:val="1"/>
      <w:numFmt w:val="lowerLetter"/>
      <w:lvlText w:val="%2."/>
      <w:lvlJc w:val="left"/>
      <w:pPr>
        <w:ind w:left="1440" w:hanging="360"/>
      </w:pPr>
    </w:lvl>
    <w:lvl w:ilvl="2" w:tplc="84356938" w:tentative="1">
      <w:start w:val="1"/>
      <w:numFmt w:val="lowerRoman"/>
      <w:lvlText w:val="%3."/>
      <w:lvlJc w:val="right"/>
      <w:pPr>
        <w:ind w:left="2160" w:hanging="180"/>
      </w:pPr>
    </w:lvl>
    <w:lvl w:ilvl="3" w:tplc="84356938" w:tentative="1">
      <w:start w:val="1"/>
      <w:numFmt w:val="decimal"/>
      <w:lvlText w:val="%4."/>
      <w:lvlJc w:val="left"/>
      <w:pPr>
        <w:ind w:left="2880" w:hanging="360"/>
      </w:pPr>
    </w:lvl>
    <w:lvl w:ilvl="4" w:tplc="84356938" w:tentative="1">
      <w:start w:val="1"/>
      <w:numFmt w:val="lowerLetter"/>
      <w:lvlText w:val="%5."/>
      <w:lvlJc w:val="left"/>
      <w:pPr>
        <w:ind w:left="3600" w:hanging="360"/>
      </w:pPr>
    </w:lvl>
    <w:lvl w:ilvl="5" w:tplc="84356938" w:tentative="1">
      <w:start w:val="1"/>
      <w:numFmt w:val="lowerRoman"/>
      <w:lvlText w:val="%6."/>
      <w:lvlJc w:val="right"/>
      <w:pPr>
        <w:ind w:left="4320" w:hanging="180"/>
      </w:pPr>
    </w:lvl>
    <w:lvl w:ilvl="6" w:tplc="84356938" w:tentative="1">
      <w:start w:val="1"/>
      <w:numFmt w:val="decimal"/>
      <w:lvlText w:val="%7."/>
      <w:lvlJc w:val="left"/>
      <w:pPr>
        <w:ind w:left="5040" w:hanging="360"/>
      </w:pPr>
    </w:lvl>
    <w:lvl w:ilvl="7" w:tplc="84356938" w:tentative="1">
      <w:start w:val="1"/>
      <w:numFmt w:val="lowerLetter"/>
      <w:lvlText w:val="%8."/>
      <w:lvlJc w:val="left"/>
      <w:pPr>
        <w:ind w:left="5760" w:hanging="360"/>
      </w:pPr>
    </w:lvl>
    <w:lvl w:ilvl="8" w:tplc="8435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2">
    <w:multiLevelType w:val="hybridMultilevel"/>
    <w:lvl w:ilvl="0" w:tplc="76786736">
      <w:start w:val="1"/>
      <w:numFmt w:val="decimal"/>
      <w:lvlText w:val="%1."/>
      <w:lvlJc w:val="left"/>
      <w:pPr>
        <w:ind w:left="720" w:hanging="360"/>
      </w:pPr>
    </w:lvl>
    <w:lvl w:ilvl="1" w:tplc="76786736" w:tentative="1">
      <w:start w:val="1"/>
      <w:numFmt w:val="lowerLetter"/>
      <w:lvlText w:val="%2."/>
      <w:lvlJc w:val="left"/>
      <w:pPr>
        <w:ind w:left="1440" w:hanging="360"/>
      </w:pPr>
    </w:lvl>
    <w:lvl w:ilvl="2" w:tplc="76786736" w:tentative="1">
      <w:start w:val="1"/>
      <w:numFmt w:val="lowerRoman"/>
      <w:lvlText w:val="%3."/>
      <w:lvlJc w:val="right"/>
      <w:pPr>
        <w:ind w:left="2160" w:hanging="180"/>
      </w:pPr>
    </w:lvl>
    <w:lvl w:ilvl="3" w:tplc="76786736" w:tentative="1">
      <w:start w:val="1"/>
      <w:numFmt w:val="decimal"/>
      <w:lvlText w:val="%4."/>
      <w:lvlJc w:val="left"/>
      <w:pPr>
        <w:ind w:left="2880" w:hanging="360"/>
      </w:pPr>
    </w:lvl>
    <w:lvl w:ilvl="4" w:tplc="76786736" w:tentative="1">
      <w:start w:val="1"/>
      <w:numFmt w:val="lowerLetter"/>
      <w:lvlText w:val="%5."/>
      <w:lvlJc w:val="left"/>
      <w:pPr>
        <w:ind w:left="3600" w:hanging="360"/>
      </w:pPr>
    </w:lvl>
    <w:lvl w:ilvl="5" w:tplc="76786736" w:tentative="1">
      <w:start w:val="1"/>
      <w:numFmt w:val="lowerRoman"/>
      <w:lvlText w:val="%6."/>
      <w:lvlJc w:val="right"/>
      <w:pPr>
        <w:ind w:left="4320" w:hanging="180"/>
      </w:pPr>
    </w:lvl>
    <w:lvl w:ilvl="6" w:tplc="76786736" w:tentative="1">
      <w:start w:val="1"/>
      <w:numFmt w:val="decimal"/>
      <w:lvlText w:val="%7."/>
      <w:lvlJc w:val="left"/>
      <w:pPr>
        <w:ind w:left="5040" w:hanging="360"/>
      </w:pPr>
    </w:lvl>
    <w:lvl w:ilvl="7" w:tplc="76786736" w:tentative="1">
      <w:start w:val="1"/>
      <w:numFmt w:val="lowerLetter"/>
      <w:lvlText w:val="%8."/>
      <w:lvlJc w:val="left"/>
      <w:pPr>
        <w:ind w:left="5760" w:hanging="360"/>
      </w:pPr>
    </w:lvl>
    <w:lvl w:ilvl="8" w:tplc="7678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1">
    <w:multiLevelType w:val="hybridMultilevel"/>
    <w:lvl w:ilvl="0" w:tplc="88166697">
      <w:start w:val="1"/>
      <w:numFmt w:val="decimal"/>
      <w:lvlText w:val="%1."/>
      <w:lvlJc w:val="left"/>
      <w:pPr>
        <w:ind w:left="720" w:hanging="360"/>
      </w:pPr>
    </w:lvl>
    <w:lvl w:ilvl="1" w:tplc="88166697" w:tentative="1">
      <w:start w:val="1"/>
      <w:numFmt w:val="lowerLetter"/>
      <w:lvlText w:val="%2."/>
      <w:lvlJc w:val="left"/>
      <w:pPr>
        <w:ind w:left="1440" w:hanging="360"/>
      </w:pPr>
    </w:lvl>
    <w:lvl w:ilvl="2" w:tplc="88166697" w:tentative="1">
      <w:start w:val="1"/>
      <w:numFmt w:val="lowerRoman"/>
      <w:lvlText w:val="%3."/>
      <w:lvlJc w:val="right"/>
      <w:pPr>
        <w:ind w:left="2160" w:hanging="180"/>
      </w:pPr>
    </w:lvl>
    <w:lvl w:ilvl="3" w:tplc="88166697" w:tentative="1">
      <w:start w:val="1"/>
      <w:numFmt w:val="decimal"/>
      <w:lvlText w:val="%4."/>
      <w:lvlJc w:val="left"/>
      <w:pPr>
        <w:ind w:left="2880" w:hanging="360"/>
      </w:pPr>
    </w:lvl>
    <w:lvl w:ilvl="4" w:tplc="88166697" w:tentative="1">
      <w:start w:val="1"/>
      <w:numFmt w:val="lowerLetter"/>
      <w:lvlText w:val="%5."/>
      <w:lvlJc w:val="left"/>
      <w:pPr>
        <w:ind w:left="3600" w:hanging="360"/>
      </w:pPr>
    </w:lvl>
    <w:lvl w:ilvl="5" w:tplc="88166697" w:tentative="1">
      <w:start w:val="1"/>
      <w:numFmt w:val="lowerRoman"/>
      <w:lvlText w:val="%6."/>
      <w:lvlJc w:val="right"/>
      <w:pPr>
        <w:ind w:left="4320" w:hanging="180"/>
      </w:pPr>
    </w:lvl>
    <w:lvl w:ilvl="6" w:tplc="88166697" w:tentative="1">
      <w:start w:val="1"/>
      <w:numFmt w:val="decimal"/>
      <w:lvlText w:val="%7."/>
      <w:lvlJc w:val="left"/>
      <w:pPr>
        <w:ind w:left="5040" w:hanging="360"/>
      </w:pPr>
    </w:lvl>
    <w:lvl w:ilvl="7" w:tplc="88166697" w:tentative="1">
      <w:start w:val="1"/>
      <w:numFmt w:val="lowerLetter"/>
      <w:lvlText w:val="%8."/>
      <w:lvlJc w:val="left"/>
      <w:pPr>
        <w:ind w:left="5760" w:hanging="360"/>
      </w:pPr>
    </w:lvl>
    <w:lvl w:ilvl="8" w:tplc="8816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0">
    <w:multiLevelType w:val="hybridMultilevel"/>
    <w:lvl w:ilvl="0" w:tplc="53235079">
      <w:start w:val="1"/>
      <w:numFmt w:val="decimal"/>
      <w:lvlText w:val="%1."/>
      <w:lvlJc w:val="left"/>
      <w:pPr>
        <w:ind w:left="720" w:hanging="360"/>
      </w:pPr>
    </w:lvl>
    <w:lvl w:ilvl="1" w:tplc="53235079" w:tentative="1">
      <w:start w:val="1"/>
      <w:numFmt w:val="lowerLetter"/>
      <w:lvlText w:val="%2."/>
      <w:lvlJc w:val="left"/>
      <w:pPr>
        <w:ind w:left="1440" w:hanging="360"/>
      </w:pPr>
    </w:lvl>
    <w:lvl w:ilvl="2" w:tplc="53235079" w:tentative="1">
      <w:start w:val="1"/>
      <w:numFmt w:val="lowerRoman"/>
      <w:lvlText w:val="%3."/>
      <w:lvlJc w:val="right"/>
      <w:pPr>
        <w:ind w:left="2160" w:hanging="180"/>
      </w:pPr>
    </w:lvl>
    <w:lvl w:ilvl="3" w:tplc="53235079" w:tentative="1">
      <w:start w:val="1"/>
      <w:numFmt w:val="decimal"/>
      <w:lvlText w:val="%4."/>
      <w:lvlJc w:val="left"/>
      <w:pPr>
        <w:ind w:left="2880" w:hanging="360"/>
      </w:pPr>
    </w:lvl>
    <w:lvl w:ilvl="4" w:tplc="53235079" w:tentative="1">
      <w:start w:val="1"/>
      <w:numFmt w:val="lowerLetter"/>
      <w:lvlText w:val="%5."/>
      <w:lvlJc w:val="left"/>
      <w:pPr>
        <w:ind w:left="3600" w:hanging="360"/>
      </w:pPr>
    </w:lvl>
    <w:lvl w:ilvl="5" w:tplc="53235079" w:tentative="1">
      <w:start w:val="1"/>
      <w:numFmt w:val="lowerRoman"/>
      <w:lvlText w:val="%6."/>
      <w:lvlJc w:val="right"/>
      <w:pPr>
        <w:ind w:left="4320" w:hanging="180"/>
      </w:pPr>
    </w:lvl>
    <w:lvl w:ilvl="6" w:tplc="53235079" w:tentative="1">
      <w:start w:val="1"/>
      <w:numFmt w:val="decimal"/>
      <w:lvlText w:val="%7."/>
      <w:lvlJc w:val="left"/>
      <w:pPr>
        <w:ind w:left="5040" w:hanging="360"/>
      </w:pPr>
    </w:lvl>
    <w:lvl w:ilvl="7" w:tplc="53235079" w:tentative="1">
      <w:start w:val="1"/>
      <w:numFmt w:val="lowerLetter"/>
      <w:lvlText w:val="%8."/>
      <w:lvlJc w:val="left"/>
      <w:pPr>
        <w:ind w:left="5760" w:hanging="360"/>
      </w:pPr>
    </w:lvl>
    <w:lvl w:ilvl="8" w:tplc="5323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9">
    <w:multiLevelType w:val="hybridMultilevel"/>
    <w:lvl w:ilvl="0" w:tplc="85475428">
      <w:start w:val="1"/>
      <w:numFmt w:val="decimal"/>
      <w:lvlText w:val="%1."/>
      <w:lvlJc w:val="left"/>
      <w:pPr>
        <w:ind w:left="720" w:hanging="360"/>
      </w:pPr>
    </w:lvl>
    <w:lvl w:ilvl="1" w:tplc="85475428" w:tentative="1">
      <w:start w:val="1"/>
      <w:numFmt w:val="lowerLetter"/>
      <w:lvlText w:val="%2."/>
      <w:lvlJc w:val="left"/>
      <w:pPr>
        <w:ind w:left="1440" w:hanging="360"/>
      </w:pPr>
    </w:lvl>
    <w:lvl w:ilvl="2" w:tplc="85475428" w:tentative="1">
      <w:start w:val="1"/>
      <w:numFmt w:val="lowerRoman"/>
      <w:lvlText w:val="%3."/>
      <w:lvlJc w:val="right"/>
      <w:pPr>
        <w:ind w:left="2160" w:hanging="180"/>
      </w:pPr>
    </w:lvl>
    <w:lvl w:ilvl="3" w:tplc="85475428" w:tentative="1">
      <w:start w:val="1"/>
      <w:numFmt w:val="decimal"/>
      <w:lvlText w:val="%4."/>
      <w:lvlJc w:val="left"/>
      <w:pPr>
        <w:ind w:left="2880" w:hanging="360"/>
      </w:pPr>
    </w:lvl>
    <w:lvl w:ilvl="4" w:tplc="85475428" w:tentative="1">
      <w:start w:val="1"/>
      <w:numFmt w:val="lowerLetter"/>
      <w:lvlText w:val="%5."/>
      <w:lvlJc w:val="left"/>
      <w:pPr>
        <w:ind w:left="3600" w:hanging="360"/>
      </w:pPr>
    </w:lvl>
    <w:lvl w:ilvl="5" w:tplc="85475428" w:tentative="1">
      <w:start w:val="1"/>
      <w:numFmt w:val="lowerRoman"/>
      <w:lvlText w:val="%6."/>
      <w:lvlJc w:val="right"/>
      <w:pPr>
        <w:ind w:left="4320" w:hanging="180"/>
      </w:pPr>
    </w:lvl>
    <w:lvl w:ilvl="6" w:tplc="85475428" w:tentative="1">
      <w:start w:val="1"/>
      <w:numFmt w:val="decimal"/>
      <w:lvlText w:val="%7."/>
      <w:lvlJc w:val="left"/>
      <w:pPr>
        <w:ind w:left="5040" w:hanging="360"/>
      </w:pPr>
    </w:lvl>
    <w:lvl w:ilvl="7" w:tplc="85475428" w:tentative="1">
      <w:start w:val="1"/>
      <w:numFmt w:val="lowerLetter"/>
      <w:lvlText w:val="%8."/>
      <w:lvlJc w:val="left"/>
      <w:pPr>
        <w:ind w:left="5760" w:hanging="360"/>
      </w:pPr>
    </w:lvl>
    <w:lvl w:ilvl="8" w:tplc="8547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8">
    <w:multiLevelType w:val="hybridMultilevel"/>
    <w:lvl w:ilvl="0" w:tplc="30076509">
      <w:start w:val="1"/>
      <w:numFmt w:val="decimal"/>
      <w:lvlText w:val="%1."/>
      <w:lvlJc w:val="left"/>
      <w:pPr>
        <w:ind w:left="720" w:hanging="360"/>
      </w:pPr>
    </w:lvl>
    <w:lvl w:ilvl="1" w:tplc="30076509" w:tentative="1">
      <w:start w:val="1"/>
      <w:numFmt w:val="lowerLetter"/>
      <w:lvlText w:val="%2."/>
      <w:lvlJc w:val="left"/>
      <w:pPr>
        <w:ind w:left="1440" w:hanging="360"/>
      </w:pPr>
    </w:lvl>
    <w:lvl w:ilvl="2" w:tplc="30076509" w:tentative="1">
      <w:start w:val="1"/>
      <w:numFmt w:val="lowerRoman"/>
      <w:lvlText w:val="%3."/>
      <w:lvlJc w:val="right"/>
      <w:pPr>
        <w:ind w:left="2160" w:hanging="180"/>
      </w:pPr>
    </w:lvl>
    <w:lvl w:ilvl="3" w:tplc="30076509" w:tentative="1">
      <w:start w:val="1"/>
      <w:numFmt w:val="decimal"/>
      <w:lvlText w:val="%4."/>
      <w:lvlJc w:val="left"/>
      <w:pPr>
        <w:ind w:left="2880" w:hanging="360"/>
      </w:pPr>
    </w:lvl>
    <w:lvl w:ilvl="4" w:tplc="30076509" w:tentative="1">
      <w:start w:val="1"/>
      <w:numFmt w:val="lowerLetter"/>
      <w:lvlText w:val="%5."/>
      <w:lvlJc w:val="left"/>
      <w:pPr>
        <w:ind w:left="3600" w:hanging="360"/>
      </w:pPr>
    </w:lvl>
    <w:lvl w:ilvl="5" w:tplc="30076509" w:tentative="1">
      <w:start w:val="1"/>
      <w:numFmt w:val="lowerRoman"/>
      <w:lvlText w:val="%6."/>
      <w:lvlJc w:val="right"/>
      <w:pPr>
        <w:ind w:left="4320" w:hanging="180"/>
      </w:pPr>
    </w:lvl>
    <w:lvl w:ilvl="6" w:tplc="30076509" w:tentative="1">
      <w:start w:val="1"/>
      <w:numFmt w:val="decimal"/>
      <w:lvlText w:val="%7."/>
      <w:lvlJc w:val="left"/>
      <w:pPr>
        <w:ind w:left="5040" w:hanging="360"/>
      </w:pPr>
    </w:lvl>
    <w:lvl w:ilvl="7" w:tplc="30076509" w:tentative="1">
      <w:start w:val="1"/>
      <w:numFmt w:val="lowerLetter"/>
      <w:lvlText w:val="%8."/>
      <w:lvlJc w:val="left"/>
      <w:pPr>
        <w:ind w:left="5760" w:hanging="360"/>
      </w:pPr>
    </w:lvl>
    <w:lvl w:ilvl="8" w:tplc="3007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7">
    <w:multiLevelType w:val="hybridMultilevel"/>
    <w:lvl w:ilvl="0" w:tplc="54600475">
      <w:start w:val="1"/>
      <w:numFmt w:val="decimal"/>
      <w:lvlText w:val="%1."/>
      <w:lvlJc w:val="left"/>
      <w:pPr>
        <w:ind w:left="720" w:hanging="360"/>
      </w:pPr>
    </w:lvl>
    <w:lvl w:ilvl="1" w:tplc="54600475" w:tentative="1">
      <w:start w:val="1"/>
      <w:numFmt w:val="lowerLetter"/>
      <w:lvlText w:val="%2."/>
      <w:lvlJc w:val="left"/>
      <w:pPr>
        <w:ind w:left="1440" w:hanging="360"/>
      </w:pPr>
    </w:lvl>
    <w:lvl w:ilvl="2" w:tplc="54600475" w:tentative="1">
      <w:start w:val="1"/>
      <w:numFmt w:val="lowerRoman"/>
      <w:lvlText w:val="%3."/>
      <w:lvlJc w:val="right"/>
      <w:pPr>
        <w:ind w:left="2160" w:hanging="180"/>
      </w:pPr>
    </w:lvl>
    <w:lvl w:ilvl="3" w:tplc="54600475" w:tentative="1">
      <w:start w:val="1"/>
      <w:numFmt w:val="decimal"/>
      <w:lvlText w:val="%4."/>
      <w:lvlJc w:val="left"/>
      <w:pPr>
        <w:ind w:left="2880" w:hanging="360"/>
      </w:pPr>
    </w:lvl>
    <w:lvl w:ilvl="4" w:tplc="54600475" w:tentative="1">
      <w:start w:val="1"/>
      <w:numFmt w:val="lowerLetter"/>
      <w:lvlText w:val="%5."/>
      <w:lvlJc w:val="left"/>
      <w:pPr>
        <w:ind w:left="3600" w:hanging="360"/>
      </w:pPr>
    </w:lvl>
    <w:lvl w:ilvl="5" w:tplc="54600475" w:tentative="1">
      <w:start w:val="1"/>
      <w:numFmt w:val="lowerRoman"/>
      <w:lvlText w:val="%6."/>
      <w:lvlJc w:val="right"/>
      <w:pPr>
        <w:ind w:left="4320" w:hanging="180"/>
      </w:pPr>
    </w:lvl>
    <w:lvl w:ilvl="6" w:tplc="54600475" w:tentative="1">
      <w:start w:val="1"/>
      <w:numFmt w:val="decimal"/>
      <w:lvlText w:val="%7."/>
      <w:lvlJc w:val="left"/>
      <w:pPr>
        <w:ind w:left="5040" w:hanging="360"/>
      </w:pPr>
    </w:lvl>
    <w:lvl w:ilvl="7" w:tplc="54600475" w:tentative="1">
      <w:start w:val="1"/>
      <w:numFmt w:val="lowerLetter"/>
      <w:lvlText w:val="%8."/>
      <w:lvlJc w:val="left"/>
      <w:pPr>
        <w:ind w:left="5760" w:hanging="360"/>
      </w:pPr>
    </w:lvl>
    <w:lvl w:ilvl="8" w:tplc="5460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6">
    <w:multiLevelType w:val="hybridMultilevel"/>
    <w:lvl w:ilvl="0" w:tplc="93951530">
      <w:start w:val="1"/>
      <w:numFmt w:val="decimal"/>
      <w:lvlText w:val="%1."/>
      <w:lvlJc w:val="left"/>
      <w:pPr>
        <w:ind w:left="720" w:hanging="360"/>
      </w:pPr>
    </w:lvl>
    <w:lvl w:ilvl="1" w:tplc="93951530" w:tentative="1">
      <w:start w:val="1"/>
      <w:numFmt w:val="lowerLetter"/>
      <w:lvlText w:val="%2."/>
      <w:lvlJc w:val="left"/>
      <w:pPr>
        <w:ind w:left="1440" w:hanging="360"/>
      </w:pPr>
    </w:lvl>
    <w:lvl w:ilvl="2" w:tplc="93951530" w:tentative="1">
      <w:start w:val="1"/>
      <w:numFmt w:val="lowerRoman"/>
      <w:lvlText w:val="%3."/>
      <w:lvlJc w:val="right"/>
      <w:pPr>
        <w:ind w:left="2160" w:hanging="180"/>
      </w:pPr>
    </w:lvl>
    <w:lvl w:ilvl="3" w:tplc="93951530" w:tentative="1">
      <w:start w:val="1"/>
      <w:numFmt w:val="decimal"/>
      <w:lvlText w:val="%4."/>
      <w:lvlJc w:val="left"/>
      <w:pPr>
        <w:ind w:left="2880" w:hanging="360"/>
      </w:pPr>
    </w:lvl>
    <w:lvl w:ilvl="4" w:tplc="93951530" w:tentative="1">
      <w:start w:val="1"/>
      <w:numFmt w:val="lowerLetter"/>
      <w:lvlText w:val="%5."/>
      <w:lvlJc w:val="left"/>
      <w:pPr>
        <w:ind w:left="3600" w:hanging="360"/>
      </w:pPr>
    </w:lvl>
    <w:lvl w:ilvl="5" w:tplc="93951530" w:tentative="1">
      <w:start w:val="1"/>
      <w:numFmt w:val="lowerRoman"/>
      <w:lvlText w:val="%6."/>
      <w:lvlJc w:val="right"/>
      <w:pPr>
        <w:ind w:left="4320" w:hanging="180"/>
      </w:pPr>
    </w:lvl>
    <w:lvl w:ilvl="6" w:tplc="93951530" w:tentative="1">
      <w:start w:val="1"/>
      <w:numFmt w:val="decimal"/>
      <w:lvlText w:val="%7."/>
      <w:lvlJc w:val="left"/>
      <w:pPr>
        <w:ind w:left="5040" w:hanging="360"/>
      </w:pPr>
    </w:lvl>
    <w:lvl w:ilvl="7" w:tplc="93951530" w:tentative="1">
      <w:start w:val="1"/>
      <w:numFmt w:val="lowerLetter"/>
      <w:lvlText w:val="%8."/>
      <w:lvlJc w:val="left"/>
      <w:pPr>
        <w:ind w:left="5760" w:hanging="360"/>
      </w:pPr>
    </w:lvl>
    <w:lvl w:ilvl="8" w:tplc="9395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5">
    <w:multiLevelType w:val="hybridMultilevel"/>
    <w:lvl w:ilvl="0" w:tplc="88542833">
      <w:start w:val="1"/>
      <w:numFmt w:val="decimal"/>
      <w:lvlText w:val="%1."/>
      <w:lvlJc w:val="left"/>
      <w:pPr>
        <w:ind w:left="720" w:hanging="360"/>
      </w:pPr>
    </w:lvl>
    <w:lvl w:ilvl="1" w:tplc="88542833" w:tentative="1">
      <w:start w:val="1"/>
      <w:numFmt w:val="lowerLetter"/>
      <w:lvlText w:val="%2."/>
      <w:lvlJc w:val="left"/>
      <w:pPr>
        <w:ind w:left="1440" w:hanging="360"/>
      </w:pPr>
    </w:lvl>
    <w:lvl w:ilvl="2" w:tplc="88542833" w:tentative="1">
      <w:start w:val="1"/>
      <w:numFmt w:val="lowerRoman"/>
      <w:lvlText w:val="%3."/>
      <w:lvlJc w:val="right"/>
      <w:pPr>
        <w:ind w:left="2160" w:hanging="180"/>
      </w:pPr>
    </w:lvl>
    <w:lvl w:ilvl="3" w:tplc="88542833" w:tentative="1">
      <w:start w:val="1"/>
      <w:numFmt w:val="decimal"/>
      <w:lvlText w:val="%4."/>
      <w:lvlJc w:val="left"/>
      <w:pPr>
        <w:ind w:left="2880" w:hanging="360"/>
      </w:pPr>
    </w:lvl>
    <w:lvl w:ilvl="4" w:tplc="88542833" w:tentative="1">
      <w:start w:val="1"/>
      <w:numFmt w:val="lowerLetter"/>
      <w:lvlText w:val="%5."/>
      <w:lvlJc w:val="left"/>
      <w:pPr>
        <w:ind w:left="3600" w:hanging="360"/>
      </w:pPr>
    </w:lvl>
    <w:lvl w:ilvl="5" w:tplc="88542833" w:tentative="1">
      <w:start w:val="1"/>
      <w:numFmt w:val="lowerRoman"/>
      <w:lvlText w:val="%6."/>
      <w:lvlJc w:val="right"/>
      <w:pPr>
        <w:ind w:left="4320" w:hanging="180"/>
      </w:pPr>
    </w:lvl>
    <w:lvl w:ilvl="6" w:tplc="88542833" w:tentative="1">
      <w:start w:val="1"/>
      <w:numFmt w:val="decimal"/>
      <w:lvlText w:val="%7."/>
      <w:lvlJc w:val="left"/>
      <w:pPr>
        <w:ind w:left="5040" w:hanging="360"/>
      </w:pPr>
    </w:lvl>
    <w:lvl w:ilvl="7" w:tplc="88542833" w:tentative="1">
      <w:start w:val="1"/>
      <w:numFmt w:val="lowerLetter"/>
      <w:lvlText w:val="%8."/>
      <w:lvlJc w:val="left"/>
      <w:pPr>
        <w:ind w:left="5760" w:hanging="360"/>
      </w:pPr>
    </w:lvl>
    <w:lvl w:ilvl="8" w:tplc="8854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4">
    <w:multiLevelType w:val="hybridMultilevel"/>
    <w:lvl w:ilvl="0" w:tplc="16999575">
      <w:start w:val="1"/>
      <w:numFmt w:val="decimal"/>
      <w:lvlText w:val="%1."/>
      <w:lvlJc w:val="left"/>
      <w:pPr>
        <w:ind w:left="720" w:hanging="360"/>
      </w:pPr>
    </w:lvl>
    <w:lvl w:ilvl="1" w:tplc="16999575" w:tentative="1">
      <w:start w:val="1"/>
      <w:numFmt w:val="lowerLetter"/>
      <w:lvlText w:val="%2."/>
      <w:lvlJc w:val="left"/>
      <w:pPr>
        <w:ind w:left="1440" w:hanging="360"/>
      </w:pPr>
    </w:lvl>
    <w:lvl w:ilvl="2" w:tplc="16999575" w:tentative="1">
      <w:start w:val="1"/>
      <w:numFmt w:val="lowerRoman"/>
      <w:lvlText w:val="%3."/>
      <w:lvlJc w:val="right"/>
      <w:pPr>
        <w:ind w:left="2160" w:hanging="180"/>
      </w:pPr>
    </w:lvl>
    <w:lvl w:ilvl="3" w:tplc="16999575" w:tentative="1">
      <w:start w:val="1"/>
      <w:numFmt w:val="decimal"/>
      <w:lvlText w:val="%4."/>
      <w:lvlJc w:val="left"/>
      <w:pPr>
        <w:ind w:left="2880" w:hanging="360"/>
      </w:pPr>
    </w:lvl>
    <w:lvl w:ilvl="4" w:tplc="16999575" w:tentative="1">
      <w:start w:val="1"/>
      <w:numFmt w:val="lowerLetter"/>
      <w:lvlText w:val="%5."/>
      <w:lvlJc w:val="left"/>
      <w:pPr>
        <w:ind w:left="3600" w:hanging="360"/>
      </w:pPr>
    </w:lvl>
    <w:lvl w:ilvl="5" w:tplc="16999575" w:tentative="1">
      <w:start w:val="1"/>
      <w:numFmt w:val="lowerRoman"/>
      <w:lvlText w:val="%6."/>
      <w:lvlJc w:val="right"/>
      <w:pPr>
        <w:ind w:left="4320" w:hanging="180"/>
      </w:pPr>
    </w:lvl>
    <w:lvl w:ilvl="6" w:tplc="16999575" w:tentative="1">
      <w:start w:val="1"/>
      <w:numFmt w:val="decimal"/>
      <w:lvlText w:val="%7."/>
      <w:lvlJc w:val="left"/>
      <w:pPr>
        <w:ind w:left="5040" w:hanging="360"/>
      </w:pPr>
    </w:lvl>
    <w:lvl w:ilvl="7" w:tplc="16999575" w:tentative="1">
      <w:start w:val="1"/>
      <w:numFmt w:val="lowerLetter"/>
      <w:lvlText w:val="%8."/>
      <w:lvlJc w:val="left"/>
      <w:pPr>
        <w:ind w:left="5760" w:hanging="360"/>
      </w:pPr>
    </w:lvl>
    <w:lvl w:ilvl="8" w:tplc="1699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3">
    <w:multiLevelType w:val="hybridMultilevel"/>
    <w:lvl w:ilvl="0" w:tplc="10084915">
      <w:start w:val="1"/>
      <w:numFmt w:val="decimal"/>
      <w:lvlText w:val="%1."/>
      <w:lvlJc w:val="left"/>
      <w:pPr>
        <w:ind w:left="720" w:hanging="360"/>
      </w:pPr>
    </w:lvl>
    <w:lvl w:ilvl="1" w:tplc="10084915" w:tentative="1">
      <w:start w:val="1"/>
      <w:numFmt w:val="lowerLetter"/>
      <w:lvlText w:val="%2."/>
      <w:lvlJc w:val="left"/>
      <w:pPr>
        <w:ind w:left="1440" w:hanging="360"/>
      </w:pPr>
    </w:lvl>
    <w:lvl w:ilvl="2" w:tplc="10084915" w:tentative="1">
      <w:start w:val="1"/>
      <w:numFmt w:val="lowerRoman"/>
      <w:lvlText w:val="%3."/>
      <w:lvlJc w:val="right"/>
      <w:pPr>
        <w:ind w:left="2160" w:hanging="180"/>
      </w:pPr>
    </w:lvl>
    <w:lvl w:ilvl="3" w:tplc="10084915" w:tentative="1">
      <w:start w:val="1"/>
      <w:numFmt w:val="decimal"/>
      <w:lvlText w:val="%4."/>
      <w:lvlJc w:val="left"/>
      <w:pPr>
        <w:ind w:left="2880" w:hanging="360"/>
      </w:pPr>
    </w:lvl>
    <w:lvl w:ilvl="4" w:tplc="10084915" w:tentative="1">
      <w:start w:val="1"/>
      <w:numFmt w:val="lowerLetter"/>
      <w:lvlText w:val="%5."/>
      <w:lvlJc w:val="left"/>
      <w:pPr>
        <w:ind w:left="3600" w:hanging="360"/>
      </w:pPr>
    </w:lvl>
    <w:lvl w:ilvl="5" w:tplc="10084915" w:tentative="1">
      <w:start w:val="1"/>
      <w:numFmt w:val="lowerRoman"/>
      <w:lvlText w:val="%6."/>
      <w:lvlJc w:val="right"/>
      <w:pPr>
        <w:ind w:left="4320" w:hanging="180"/>
      </w:pPr>
    </w:lvl>
    <w:lvl w:ilvl="6" w:tplc="10084915" w:tentative="1">
      <w:start w:val="1"/>
      <w:numFmt w:val="decimal"/>
      <w:lvlText w:val="%7."/>
      <w:lvlJc w:val="left"/>
      <w:pPr>
        <w:ind w:left="5040" w:hanging="360"/>
      </w:pPr>
    </w:lvl>
    <w:lvl w:ilvl="7" w:tplc="10084915" w:tentative="1">
      <w:start w:val="1"/>
      <w:numFmt w:val="lowerLetter"/>
      <w:lvlText w:val="%8."/>
      <w:lvlJc w:val="left"/>
      <w:pPr>
        <w:ind w:left="5760" w:hanging="360"/>
      </w:pPr>
    </w:lvl>
    <w:lvl w:ilvl="8" w:tplc="1008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2">
    <w:multiLevelType w:val="hybridMultilevel"/>
    <w:lvl w:ilvl="0" w:tplc="41878926">
      <w:start w:val="1"/>
      <w:numFmt w:val="decimal"/>
      <w:lvlText w:val="%1."/>
      <w:lvlJc w:val="left"/>
      <w:pPr>
        <w:ind w:left="720" w:hanging="360"/>
      </w:pPr>
    </w:lvl>
    <w:lvl w:ilvl="1" w:tplc="41878926" w:tentative="1">
      <w:start w:val="1"/>
      <w:numFmt w:val="lowerLetter"/>
      <w:lvlText w:val="%2."/>
      <w:lvlJc w:val="left"/>
      <w:pPr>
        <w:ind w:left="1440" w:hanging="360"/>
      </w:pPr>
    </w:lvl>
    <w:lvl w:ilvl="2" w:tplc="41878926" w:tentative="1">
      <w:start w:val="1"/>
      <w:numFmt w:val="lowerRoman"/>
      <w:lvlText w:val="%3."/>
      <w:lvlJc w:val="right"/>
      <w:pPr>
        <w:ind w:left="2160" w:hanging="180"/>
      </w:pPr>
    </w:lvl>
    <w:lvl w:ilvl="3" w:tplc="41878926" w:tentative="1">
      <w:start w:val="1"/>
      <w:numFmt w:val="decimal"/>
      <w:lvlText w:val="%4."/>
      <w:lvlJc w:val="left"/>
      <w:pPr>
        <w:ind w:left="2880" w:hanging="360"/>
      </w:pPr>
    </w:lvl>
    <w:lvl w:ilvl="4" w:tplc="41878926" w:tentative="1">
      <w:start w:val="1"/>
      <w:numFmt w:val="lowerLetter"/>
      <w:lvlText w:val="%5."/>
      <w:lvlJc w:val="left"/>
      <w:pPr>
        <w:ind w:left="3600" w:hanging="360"/>
      </w:pPr>
    </w:lvl>
    <w:lvl w:ilvl="5" w:tplc="41878926" w:tentative="1">
      <w:start w:val="1"/>
      <w:numFmt w:val="lowerRoman"/>
      <w:lvlText w:val="%6."/>
      <w:lvlJc w:val="right"/>
      <w:pPr>
        <w:ind w:left="4320" w:hanging="180"/>
      </w:pPr>
    </w:lvl>
    <w:lvl w:ilvl="6" w:tplc="41878926" w:tentative="1">
      <w:start w:val="1"/>
      <w:numFmt w:val="decimal"/>
      <w:lvlText w:val="%7."/>
      <w:lvlJc w:val="left"/>
      <w:pPr>
        <w:ind w:left="5040" w:hanging="360"/>
      </w:pPr>
    </w:lvl>
    <w:lvl w:ilvl="7" w:tplc="41878926" w:tentative="1">
      <w:start w:val="1"/>
      <w:numFmt w:val="lowerLetter"/>
      <w:lvlText w:val="%8."/>
      <w:lvlJc w:val="left"/>
      <w:pPr>
        <w:ind w:left="5760" w:hanging="360"/>
      </w:pPr>
    </w:lvl>
    <w:lvl w:ilvl="8" w:tplc="4187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1">
    <w:multiLevelType w:val="hybridMultilevel"/>
    <w:lvl w:ilvl="0" w:tplc="98855793">
      <w:start w:val="1"/>
      <w:numFmt w:val="decimal"/>
      <w:lvlText w:val="%1."/>
      <w:lvlJc w:val="left"/>
      <w:pPr>
        <w:ind w:left="720" w:hanging="360"/>
      </w:pPr>
    </w:lvl>
    <w:lvl w:ilvl="1" w:tplc="98855793" w:tentative="1">
      <w:start w:val="1"/>
      <w:numFmt w:val="lowerLetter"/>
      <w:lvlText w:val="%2."/>
      <w:lvlJc w:val="left"/>
      <w:pPr>
        <w:ind w:left="1440" w:hanging="360"/>
      </w:pPr>
    </w:lvl>
    <w:lvl w:ilvl="2" w:tplc="98855793" w:tentative="1">
      <w:start w:val="1"/>
      <w:numFmt w:val="lowerRoman"/>
      <w:lvlText w:val="%3."/>
      <w:lvlJc w:val="right"/>
      <w:pPr>
        <w:ind w:left="2160" w:hanging="180"/>
      </w:pPr>
    </w:lvl>
    <w:lvl w:ilvl="3" w:tplc="98855793" w:tentative="1">
      <w:start w:val="1"/>
      <w:numFmt w:val="decimal"/>
      <w:lvlText w:val="%4."/>
      <w:lvlJc w:val="left"/>
      <w:pPr>
        <w:ind w:left="2880" w:hanging="360"/>
      </w:pPr>
    </w:lvl>
    <w:lvl w:ilvl="4" w:tplc="98855793" w:tentative="1">
      <w:start w:val="1"/>
      <w:numFmt w:val="lowerLetter"/>
      <w:lvlText w:val="%5."/>
      <w:lvlJc w:val="left"/>
      <w:pPr>
        <w:ind w:left="3600" w:hanging="360"/>
      </w:pPr>
    </w:lvl>
    <w:lvl w:ilvl="5" w:tplc="98855793" w:tentative="1">
      <w:start w:val="1"/>
      <w:numFmt w:val="lowerRoman"/>
      <w:lvlText w:val="%6."/>
      <w:lvlJc w:val="right"/>
      <w:pPr>
        <w:ind w:left="4320" w:hanging="180"/>
      </w:pPr>
    </w:lvl>
    <w:lvl w:ilvl="6" w:tplc="98855793" w:tentative="1">
      <w:start w:val="1"/>
      <w:numFmt w:val="decimal"/>
      <w:lvlText w:val="%7."/>
      <w:lvlJc w:val="left"/>
      <w:pPr>
        <w:ind w:left="5040" w:hanging="360"/>
      </w:pPr>
    </w:lvl>
    <w:lvl w:ilvl="7" w:tplc="98855793" w:tentative="1">
      <w:start w:val="1"/>
      <w:numFmt w:val="lowerLetter"/>
      <w:lvlText w:val="%8."/>
      <w:lvlJc w:val="left"/>
      <w:pPr>
        <w:ind w:left="5760" w:hanging="360"/>
      </w:pPr>
    </w:lvl>
    <w:lvl w:ilvl="8" w:tplc="9885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0">
    <w:multiLevelType w:val="hybridMultilevel"/>
    <w:lvl w:ilvl="0" w:tplc="88643857">
      <w:start w:val="1"/>
      <w:numFmt w:val="decimal"/>
      <w:lvlText w:val="%1."/>
      <w:lvlJc w:val="left"/>
      <w:pPr>
        <w:ind w:left="720" w:hanging="360"/>
      </w:pPr>
    </w:lvl>
    <w:lvl w:ilvl="1" w:tplc="88643857" w:tentative="1">
      <w:start w:val="1"/>
      <w:numFmt w:val="lowerLetter"/>
      <w:lvlText w:val="%2."/>
      <w:lvlJc w:val="left"/>
      <w:pPr>
        <w:ind w:left="1440" w:hanging="360"/>
      </w:pPr>
    </w:lvl>
    <w:lvl w:ilvl="2" w:tplc="88643857" w:tentative="1">
      <w:start w:val="1"/>
      <w:numFmt w:val="lowerRoman"/>
      <w:lvlText w:val="%3."/>
      <w:lvlJc w:val="right"/>
      <w:pPr>
        <w:ind w:left="2160" w:hanging="180"/>
      </w:pPr>
    </w:lvl>
    <w:lvl w:ilvl="3" w:tplc="88643857" w:tentative="1">
      <w:start w:val="1"/>
      <w:numFmt w:val="decimal"/>
      <w:lvlText w:val="%4."/>
      <w:lvlJc w:val="left"/>
      <w:pPr>
        <w:ind w:left="2880" w:hanging="360"/>
      </w:pPr>
    </w:lvl>
    <w:lvl w:ilvl="4" w:tplc="88643857" w:tentative="1">
      <w:start w:val="1"/>
      <w:numFmt w:val="lowerLetter"/>
      <w:lvlText w:val="%5."/>
      <w:lvlJc w:val="left"/>
      <w:pPr>
        <w:ind w:left="3600" w:hanging="360"/>
      </w:pPr>
    </w:lvl>
    <w:lvl w:ilvl="5" w:tplc="88643857" w:tentative="1">
      <w:start w:val="1"/>
      <w:numFmt w:val="lowerRoman"/>
      <w:lvlText w:val="%6."/>
      <w:lvlJc w:val="right"/>
      <w:pPr>
        <w:ind w:left="4320" w:hanging="180"/>
      </w:pPr>
    </w:lvl>
    <w:lvl w:ilvl="6" w:tplc="88643857" w:tentative="1">
      <w:start w:val="1"/>
      <w:numFmt w:val="decimal"/>
      <w:lvlText w:val="%7."/>
      <w:lvlJc w:val="left"/>
      <w:pPr>
        <w:ind w:left="5040" w:hanging="360"/>
      </w:pPr>
    </w:lvl>
    <w:lvl w:ilvl="7" w:tplc="88643857" w:tentative="1">
      <w:start w:val="1"/>
      <w:numFmt w:val="lowerLetter"/>
      <w:lvlText w:val="%8."/>
      <w:lvlJc w:val="left"/>
      <w:pPr>
        <w:ind w:left="5760" w:hanging="360"/>
      </w:pPr>
    </w:lvl>
    <w:lvl w:ilvl="8" w:tplc="8864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9">
    <w:multiLevelType w:val="hybridMultilevel"/>
    <w:lvl w:ilvl="0" w:tplc="91736768">
      <w:start w:val="1"/>
      <w:numFmt w:val="decimal"/>
      <w:lvlText w:val="%1."/>
      <w:lvlJc w:val="left"/>
      <w:pPr>
        <w:ind w:left="720" w:hanging="360"/>
      </w:pPr>
    </w:lvl>
    <w:lvl w:ilvl="1" w:tplc="91736768" w:tentative="1">
      <w:start w:val="1"/>
      <w:numFmt w:val="lowerLetter"/>
      <w:lvlText w:val="%2."/>
      <w:lvlJc w:val="left"/>
      <w:pPr>
        <w:ind w:left="1440" w:hanging="360"/>
      </w:pPr>
    </w:lvl>
    <w:lvl w:ilvl="2" w:tplc="91736768" w:tentative="1">
      <w:start w:val="1"/>
      <w:numFmt w:val="lowerRoman"/>
      <w:lvlText w:val="%3."/>
      <w:lvlJc w:val="right"/>
      <w:pPr>
        <w:ind w:left="2160" w:hanging="180"/>
      </w:pPr>
    </w:lvl>
    <w:lvl w:ilvl="3" w:tplc="91736768" w:tentative="1">
      <w:start w:val="1"/>
      <w:numFmt w:val="decimal"/>
      <w:lvlText w:val="%4."/>
      <w:lvlJc w:val="left"/>
      <w:pPr>
        <w:ind w:left="2880" w:hanging="360"/>
      </w:pPr>
    </w:lvl>
    <w:lvl w:ilvl="4" w:tplc="91736768" w:tentative="1">
      <w:start w:val="1"/>
      <w:numFmt w:val="lowerLetter"/>
      <w:lvlText w:val="%5."/>
      <w:lvlJc w:val="left"/>
      <w:pPr>
        <w:ind w:left="3600" w:hanging="360"/>
      </w:pPr>
    </w:lvl>
    <w:lvl w:ilvl="5" w:tplc="91736768" w:tentative="1">
      <w:start w:val="1"/>
      <w:numFmt w:val="lowerRoman"/>
      <w:lvlText w:val="%6."/>
      <w:lvlJc w:val="right"/>
      <w:pPr>
        <w:ind w:left="4320" w:hanging="180"/>
      </w:pPr>
    </w:lvl>
    <w:lvl w:ilvl="6" w:tplc="91736768" w:tentative="1">
      <w:start w:val="1"/>
      <w:numFmt w:val="decimal"/>
      <w:lvlText w:val="%7."/>
      <w:lvlJc w:val="left"/>
      <w:pPr>
        <w:ind w:left="5040" w:hanging="360"/>
      </w:pPr>
    </w:lvl>
    <w:lvl w:ilvl="7" w:tplc="91736768" w:tentative="1">
      <w:start w:val="1"/>
      <w:numFmt w:val="lowerLetter"/>
      <w:lvlText w:val="%8."/>
      <w:lvlJc w:val="left"/>
      <w:pPr>
        <w:ind w:left="5760" w:hanging="360"/>
      </w:pPr>
    </w:lvl>
    <w:lvl w:ilvl="8" w:tplc="9173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8">
    <w:multiLevelType w:val="hybridMultilevel"/>
    <w:lvl w:ilvl="0" w:tplc="41978678">
      <w:start w:val="1"/>
      <w:numFmt w:val="decimal"/>
      <w:lvlText w:val="%1."/>
      <w:lvlJc w:val="left"/>
      <w:pPr>
        <w:ind w:left="720" w:hanging="360"/>
      </w:pPr>
    </w:lvl>
    <w:lvl w:ilvl="1" w:tplc="41978678" w:tentative="1">
      <w:start w:val="1"/>
      <w:numFmt w:val="lowerLetter"/>
      <w:lvlText w:val="%2."/>
      <w:lvlJc w:val="left"/>
      <w:pPr>
        <w:ind w:left="1440" w:hanging="360"/>
      </w:pPr>
    </w:lvl>
    <w:lvl w:ilvl="2" w:tplc="41978678" w:tentative="1">
      <w:start w:val="1"/>
      <w:numFmt w:val="lowerRoman"/>
      <w:lvlText w:val="%3."/>
      <w:lvlJc w:val="right"/>
      <w:pPr>
        <w:ind w:left="2160" w:hanging="180"/>
      </w:pPr>
    </w:lvl>
    <w:lvl w:ilvl="3" w:tplc="41978678" w:tentative="1">
      <w:start w:val="1"/>
      <w:numFmt w:val="decimal"/>
      <w:lvlText w:val="%4."/>
      <w:lvlJc w:val="left"/>
      <w:pPr>
        <w:ind w:left="2880" w:hanging="360"/>
      </w:pPr>
    </w:lvl>
    <w:lvl w:ilvl="4" w:tplc="41978678" w:tentative="1">
      <w:start w:val="1"/>
      <w:numFmt w:val="lowerLetter"/>
      <w:lvlText w:val="%5."/>
      <w:lvlJc w:val="left"/>
      <w:pPr>
        <w:ind w:left="3600" w:hanging="360"/>
      </w:pPr>
    </w:lvl>
    <w:lvl w:ilvl="5" w:tplc="41978678" w:tentative="1">
      <w:start w:val="1"/>
      <w:numFmt w:val="lowerRoman"/>
      <w:lvlText w:val="%6."/>
      <w:lvlJc w:val="right"/>
      <w:pPr>
        <w:ind w:left="4320" w:hanging="180"/>
      </w:pPr>
    </w:lvl>
    <w:lvl w:ilvl="6" w:tplc="41978678" w:tentative="1">
      <w:start w:val="1"/>
      <w:numFmt w:val="decimal"/>
      <w:lvlText w:val="%7."/>
      <w:lvlJc w:val="left"/>
      <w:pPr>
        <w:ind w:left="5040" w:hanging="360"/>
      </w:pPr>
    </w:lvl>
    <w:lvl w:ilvl="7" w:tplc="41978678" w:tentative="1">
      <w:start w:val="1"/>
      <w:numFmt w:val="lowerLetter"/>
      <w:lvlText w:val="%8."/>
      <w:lvlJc w:val="left"/>
      <w:pPr>
        <w:ind w:left="5760" w:hanging="360"/>
      </w:pPr>
    </w:lvl>
    <w:lvl w:ilvl="8" w:tplc="4197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7">
    <w:multiLevelType w:val="hybridMultilevel"/>
    <w:lvl w:ilvl="0" w:tplc="15348814">
      <w:start w:val="1"/>
      <w:numFmt w:val="decimal"/>
      <w:lvlText w:val="%1."/>
      <w:lvlJc w:val="left"/>
      <w:pPr>
        <w:ind w:left="720" w:hanging="360"/>
      </w:pPr>
    </w:lvl>
    <w:lvl w:ilvl="1" w:tplc="15348814" w:tentative="1">
      <w:start w:val="1"/>
      <w:numFmt w:val="lowerLetter"/>
      <w:lvlText w:val="%2."/>
      <w:lvlJc w:val="left"/>
      <w:pPr>
        <w:ind w:left="1440" w:hanging="360"/>
      </w:pPr>
    </w:lvl>
    <w:lvl w:ilvl="2" w:tplc="15348814" w:tentative="1">
      <w:start w:val="1"/>
      <w:numFmt w:val="lowerRoman"/>
      <w:lvlText w:val="%3."/>
      <w:lvlJc w:val="right"/>
      <w:pPr>
        <w:ind w:left="2160" w:hanging="180"/>
      </w:pPr>
    </w:lvl>
    <w:lvl w:ilvl="3" w:tplc="15348814" w:tentative="1">
      <w:start w:val="1"/>
      <w:numFmt w:val="decimal"/>
      <w:lvlText w:val="%4."/>
      <w:lvlJc w:val="left"/>
      <w:pPr>
        <w:ind w:left="2880" w:hanging="360"/>
      </w:pPr>
    </w:lvl>
    <w:lvl w:ilvl="4" w:tplc="15348814" w:tentative="1">
      <w:start w:val="1"/>
      <w:numFmt w:val="lowerLetter"/>
      <w:lvlText w:val="%5."/>
      <w:lvlJc w:val="left"/>
      <w:pPr>
        <w:ind w:left="3600" w:hanging="360"/>
      </w:pPr>
    </w:lvl>
    <w:lvl w:ilvl="5" w:tplc="15348814" w:tentative="1">
      <w:start w:val="1"/>
      <w:numFmt w:val="lowerRoman"/>
      <w:lvlText w:val="%6."/>
      <w:lvlJc w:val="right"/>
      <w:pPr>
        <w:ind w:left="4320" w:hanging="180"/>
      </w:pPr>
    </w:lvl>
    <w:lvl w:ilvl="6" w:tplc="15348814" w:tentative="1">
      <w:start w:val="1"/>
      <w:numFmt w:val="decimal"/>
      <w:lvlText w:val="%7."/>
      <w:lvlJc w:val="left"/>
      <w:pPr>
        <w:ind w:left="5040" w:hanging="360"/>
      </w:pPr>
    </w:lvl>
    <w:lvl w:ilvl="7" w:tplc="15348814" w:tentative="1">
      <w:start w:val="1"/>
      <w:numFmt w:val="lowerLetter"/>
      <w:lvlText w:val="%8."/>
      <w:lvlJc w:val="left"/>
      <w:pPr>
        <w:ind w:left="5760" w:hanging="360"/>
      </w:pPr>
    </w:lvl>
    <w:lvl w:ilvl="8" w:tplc="1534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6">
    <w:multiLevelType w:val="hybridMultilevel"/>
    <w:lvl w:ilvl="0" w:tplc="14800546">
      <w:start w:val="1"/>
      <w:numFmt w:val="decimal"/>
      <w:lvlText w:val="%1."/>
      <w:lvlJc w:val="left"/>
      <w:pPr>
        <w:ind w:left="720" w:hanging="360"/>
      </w:pPr>
    </w:lvl>
    <w:lvl w:ilvl="1" w:tplc="14800546" w:tentative="1">
      <w:start w:val="1"/>
      <w:numFmt w:val="lowerLetter"/>
      <w:lvlText w:val="%2."/>
      <w:lvlJc w:val="left"/>
      <w:pPr>
        <w:ind w:left="1440" w:hanging="360"/>
      </w:pPr>
    </w:lvl>
    <w:lvl w:ilvl="2" w:tplc="14800546" w:tentative="1">
      <w:start w:val="1"/>
      <w:numFmt w:val="lowerRoman"/>
      <w:lvlText w:val="%3."/>
      <w:lvlJc w:val="right"/>
      <w:pPr>
        <w:ind w:left="2160" w:hanging="180"/>
      </w:pPr>
    </w:lvl>
    <w:lvl w:ilvl="3" w:tplc="14800546" w:tentative="1">
      <w:start w:val="1"/>
      <w:numFmt w:val="decimal"/>
      <w:lvlText w:val="%4."/>
      <w:lvlJc w:val="left"/>
      <w:pPr>
        <w:ind w:left="2880" w:hanging="360"/>
      </w:pPr>
    </w:lvl>
    <w:lvl w:ilvl="4" w:tplc="14800546" w:tentative="1">
      <w:start w:val="1"/>
      <w:numFmt w:val="lowerLetter"/>
      <w:lvlText w:val="%5."/>
      <w:lvlJc w:val="left"/>
      <w:pPr>
        <w:ind w:left="3600" w:hanging="360"/>
      </w:pPr>
    </w:lvl>
    <w:lvl w:ilvl="5" w:tplc="14800546" w:tentative="1">
      <w:start w:val="1"/>
      <w:numFmt w:val="lowerRoman"/>
      <w:lvlText w:val="%6."/>
      <w:lvlJc w:val="right"/>
      <w:pPr>
        <w:ind w:left="4320" w:hanging="180"/>
      </w:pPr>
    </w:lvl>
    <w:lvl w:ilvl="6" w:tplc="14800546" w:tentative="1">
      <w:start w:val="1"/>
      <w:numFmt w:val="decimal"/>
      <w:lvlText w:val="%7."/>
      <w:lvlJc w:val="left"/>
      <w:pPr>
        <w:ind w:left="5040" w:hanging="360"/>
      </w:pPr>
    </w:lvl>
    <w:lvl w:ilvl="7" w:tplc="14800546" w:tentative="1">
      <w:start w:val="1"/>
      <w:numFmt w:val="lowerLetter"/>
      <w:lvlText w:val="%8."/>
      <w:lvlJc w:val="left"/>
      <w:pPr>
        <w:ind w:left="5760" w:hanging="360"/>
      </w:pPr>
    </w:lvl>
    <w:lvl w:ilvl="8" w:tplc="1480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5">
    <w:multiLevelType w:val="hybridMultilevel"/>
    <w:lvl w:ilvl="0" w:tplc="76449976">
      <w:start w:val="1"/>
      <w:numFmt w:val="decimal"/>
      <w:lvlText w:val="%1."/>
      <w:lvlJc w:val="left"/>
      <w:pPr>
        <w:ind w:left="720" w:hanging="360"/>
      </w:pPr>
    </w:lvl>
    <w:lvl w:ilvl="1" w:tplc="76449976" w:tentative="1">
      <w:start w:val="1"/>
      <w:numFmt w:val="lowerLetter"/>
      <w:lvlText w:val="%2."/>
      <w:lvlJc w:val="left"/>
      <w:pPr>
        <w:ind w:left="1440" w:hanging="360"/>
      </w:pPr>
    </w:lvl>
    <w:lvl w:ilvl="2" w:tplc="76449976" w:tentative="1">
      <w:start w:val="1"/>
      <w:numFmt w:val="lowerRoman"/>
      <w:lvlText w:val="%3."/>
      <w:lvlJc w:val="right"/>
      <w:pPr>
        <w:ind w:left="2160" w:hanging="180"/>
      </w:pPr>
    </w:lvl>
    <w:lvl w:ilvl="3" w:tplc="76449976" w:tentative="1">
      <w:start w:val="1"/>
      <w:numFmt w:val="decimal"/>
      <w:lvlText w:val="%4."/>
      <w:lvlJc w:val="left"/>
      <w:pPr>
        <w:ind w:left="2880" w:hanging="360"/>
      </w:pPr>
    </w:lvl>
    <w:lvl w:ilvl="4" w:tplc="76449976" w:tentative="1">
      <w:start w:val="1"/>
      <w:numFmt w:val="lowerLetter"/>
      <w:lvlText w:val="%5."/>
      <w:lvlJc w:val="left"/>
      <w:pPr>
        <w:ind w:left="3600" w:hanging="360"/>
      </w:pPr>
    </w:lvl>
    <w:lvl w:ilvl="5" w:tplc="76449976" w:tentative="1">
      <w:start w:val="1"/>
      <w:numFmt w:val="lowerRoman"/>
      <w:lvlText w:val="%6."/>
      <w:lvlJc w:val="right"/>
      <w:pPr>
        <w:ind w:left="4320" w:hanging="180"/>
      </w:pPr>
    </w:lvl>
    <w:lvl w:ilvl="6" w:tplc="76449976" w:tentative="1">
      <w:start w:val="1"/>
      <w:numFmt w:val="decimal"/>
      <w:lvlText w:val="%7."/>
      <w:lvlJc w:val="left"/>
      <w:pPr>
        <w:ind w:left="5040" w:hanging="360"/>
      </w:pPr>
    </w:lvl>
    <w:lvl w:ilvl="7" w:tplc="76449976" w:tentative="1">
      <w:start w:val="1"/>
      <w:numFmt w:val="lowerLetter"/>
      <w:lvlText w:val="%8."/>
      <w:lvlJc w:val="left"/>
      <w:pPr>
        <w:ind w:left="5760" w:hanging="360"/>
      </w:pPr>
    </w:lvl>
    <w:lvl w:ilvl="8" w:tplc="7644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4">
    <w:multiLevelType w:val="hybridMultilevel"/>
    <w:lvl w:ilvl="0" w:tplc="90343246">
      <w:start w:val="1"/>
      <w:numFmt w:val="decimal"/>
      <w:lvlText w:val="%1."/>
      <w:lvlJc w:val="left"/>
      <w:pPr>
        <w:ind w:left="720" w:hanging="360"/>
      </w:pPr>
    </w:lvl>
    <w:lvl w:ilvl="1" w:tplc="90343246" w:tentative="1">
      <w:start w:val="1"/>
      <w:numFmt w:val="lowerLetter"/>
      <w:lvlText w:val="%2."/>
      <w:lvlJc w:val="left"/>
      <w:pPr>
        <w:ind w:left="1440" w:hanging="360"/>
      </w:pPr>
    </w:lvl>
    <w:lvl w:ilvl="2" w:tplc="90343246" w:tentative="1">
      <w:start w:val="1"/>
      <w:numFmt w:val="lowerRoman"/>
      <w:lvlText w:val="%3."/>
      <w:lvlJc w:val="right"/>
      <w:pPr>
        <w:ind w:left="2160" w:hanging="180"/>
      </w:pPr>
    </w:lvl>
    <w:lvl w:ilvl="3" w:tplc="90343246" w:tentative="1">
      <w:start w:val="1"/>
      <w:numFmt w:val="decimal"/>
      <w:lvlText w:val="%4."/>
      <w:lvlJc w:val="left"/>
      <w:pPr>
        <w:ind w:left="2880" w:hanging="360"/>
      </w:pPr>
    </w:lvl>
    <w:lvl w:ilvl="4" w:tplc="90343246" w:tentative="1">
      <w:start w:val="1"/>
      <w:numFmt w:val="lowerLetter"/>
      <w:lvlText w:val="%5."/>
      <w:lvlJc w:val="left"/>
      <w:pPr>
        <w:ind w:left="3600" w:hanging="360"/>
      </w:pPr>
    </w:lvl>
    <w:lvl w:ilvl="5" w:tplc="90343246" w:tentative="1">
      <w:start w:val="1"/>
      <w:numFmt w:val="lowerRoman"/>
      <w:lvlText w:val="%6."/>
      <w:lvlJc w:val="right"/>
      <w:pPr>
        <w:ind w:left="4320" w:hanging="180"/>
      </w:pPr>
    </w:lvl>
    <w:lvl w:ilvl="6" w:tplc="90343246" w:tentative="1">
      <w:start w:val="1"/>
      <w:numFmt w:val="decimal"/>
      <w:lvlText w:val="%7."/>
      <w:lvlJc w:val="left"/>
      <w:pPr>
        <w:ind w:left="5040" w:hanging="360"/>
      </w:pPr>
    </w:lvl>
    <w:lvl w:ilvl="7" w:tplc="90343246" w:tentative="1">
      <w:start w:val="1"/>
      <w:numFmt w:val="lowerLetter"/>
      <w:lvlText w:val="%8."/>
      <w:lvlJc w:val="left"/>
      <w:pPr>
        <w:ind w:left="5760" w:hanging="360"/>
      </w:pPr>
    </w:lvl>
    <w:lvl w:ilvl="8" w:tplc="9034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3">
    <w:multiLevelType w:val="hybridMultilevel"/>
    <w:lvl w:ilvl="0" w:tplc="79027935">
      <w:start w:val="1"/>
      <w:numFmt w:val="decimal"/>
      <w:lvlText w:val="%1."/>
      <w:lvlJc w:val="left"/>
      <w:pPr>
        <w:ind w:left="720" w:hanging="360"/>
      </w:pPr>
    </w:lvl>
    <w:lvl w:ilvl="1" w:tplc="79027935" w:tentative="1">
      <w:start w:val="1"/>
      <w:numFmt w:val="lowerLetter"/>
      <w:lvlText w:val="%2."/>
      <w:lvlJc w:val="left"/>
      <w:pPr>
        <w:ind w:left="1440" w:hanging="360"/>
      </w:pPr>
    </w:lvl>
    <w:lvl w:ilvl="2" w:tplc="79027935" w:tentative="1">
      <w:start w:val="1"/>
      <w:numFmt w:val="lowerRoman"/>
      <w:lvlText w:val="%3."/>
      <w:lvlJc w:val="right"/>
      <w:pPr>
        <w:ind w:left="2160" w:hanging="180"/>
      </w:pPr>
    </w:lvl>
    <w:lvl w:ilvl="3" w:tplc="79027935" w:tentative="1">
      <w:start w:val="1"/>
      <w:numFmt w:val="decimal"/>
      <w:lvlText w:val="%4."/>
      <w:lvlJc w:val="left"/>
      <w:pPr>
        <w:ind w:left="2880" w:hanging="360"/>
      </w:pPr>
    </w:lvl>
    <w:lvl w:ilvl="4" w:tplc="79027935" w:tentative="1">
      <w:start w:val="1"/>
      <w:numFmt w:val="lowerLetter"/>
      <w:lvlText w:val="%5."/>
      <w:lvlJc w:val="left"/>
      <w:pPr>
        <w:ind w:left="3600" w:hanging="360"/>
      </w:pPr>
    </w:lvl>
    <w:lvl w:ilvl="5" w:tplc="79027935" w:tentative="1">
      <w:start w:val="1"/>
      <w:numFmt w:val="lowerRoman"/>
      <w:lvlText w:val="%6."/>
      <w:lvlJc w:val="right"/>
      <w:pPr>
        <w:ind w:left="4320" w:hanging="180"/>
      </w:pPr>
    </w:lvl>
    <w:lvl w:ilvl="6" w:tplc="79027935" w:tentative="1">
      <w:start w:val="1"/>
      <w:numFmt w:val="decimal"/>
      <w:lvlText w:val="%7."/>
      <w:lvlJc w:val="left"/>
      <w:pPr>
        <w:ind w:left="5040" w:hanging="360"/>
      </w:pPr>
    </w:lvl>
    <w:lvl w:ilvl="7" w:tplc="79027935" w:tentative="1">
      <w:start w:val="1"/>
      <w:numFmt w:val="lowerLetter"/>
      <w:lvlText w:val="%8."/>
      <w:lvlJc w:val="left"/>
      <w:pPr>
        <w:ind w:left="5760" w:hanging="360"/>
      </w:pPr>
    </w:lvl>
    <w:lvl w:ilvl="8" w:tplc="7902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2">
    <w:multiLevelType w:val="hybridMultilevel"/>
    <w:lvl w:ilvl="0" w:tplc="50472235">
      <w:start w:val="1"/>
      <w:numFmt w:val="decimal"/>
      <w:lvlText w:val="%1."/>
      <w:lvlJc w:val="left"/>
      <w:pPr>
        <w:ind w:left="720" w:hanging="360"/>
      </w:pPr>
    </w:lvl>
    <w:lvl w:ilvl="1" w:tplc="50472235" w:tentative="1">
      <w:start w:val="1"/>
      <w:numFmt w:val="lowerLetter"/>
      <w:lvlText w:val="%2."/>
      <w:lvlJc w:val="left"/>
      <w:pPr>
        <w:ind w:left="1440" w:hanging="360"/>
      </w:pPr>
    </w:lvl>
    <w:lvl w:ilvl="2" w:tplc="50472235" w:tentative="1">
      <w:start w:val="1"/>
      <w:numFmt w:val="lowerRoman"/>
      <w:lvlText w:val="%3."/>
      <w:lvlJc w:val="right"/>
      <w:pPr>
        <w:ind w:left="2160" w:hanging="180"/>
      </w:pPr>
    </w:lvl>
    <w:lvl w:ilvl="3" w:tplc="50472235" w:tentative="1">
      <w:start w:val="1"/>
      <w:numFmt w:val="decimal"/>
      <w:lvlText w:val="%4."/>
      <w:lvlJc w:val="left"/>
      <w:pPr>
        <w:ind w:left="2880" w:hanging="360"/>
      </w:pPr>
    </w:lvl>
    <w:lvl w:ilvl="4" w:tplc="50472235" w:tentative="1">
      <w:start w:val="1"/>
      <w:numFmt w:val="lowerLetter"/>
      <w:lvlText w:val="%5."/>
      <w:lvlJc w:val="left"/>
      <w:pPr>
        <w:ind w:left="3600" w:hanging="360"/>
      </w:pPr>
    </w:lvl>
    <w:lvl w:ilvl="5" w:tplc="50472235" w:tentative="1">
      <w:start w:val="1"/>
      <w:numFmt w:val="lowerRoman"/>
      <w:lvlText w:val="%6."/>
      <w:lvlJc w:val="right"/>
      <w:pPr>
        <w:ind w:left="4320" w:hanging="180"/>
      </w:pPr>
    </w:lvl>
    <w:lvl w:ilvl="6" w:tplc="50472235" w:tentative="1">
      <w:start w:val="1"/>
      <w:numFmt w:val="decimal"/>
      <w:lvlText w:val="%7."/>
      <w:lvlJc w:val="left"/>
      <w:pPr>
        <w:ind w:left="5040" w:hanging="360"/>
      </w:pPr>
    </w:lvl>
    <w:lvl w:ilvl="7" w:tplc="50472235" w:tentative="1">
      <w:start w:val="1"/>
      <w:numFmt w:val="lowerLetter"/>
      <w:lvlText w:val="%8."/>
      <w:lvlJc w:val="left"/>
      <w:pPr>
        <w:ind w:left="5760" w:hanging="360"/>
      </w:pPr>
    </w:lvl>
    <w:lvl w:ilvl="8" w:tplc="5047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1">
    <w:multiLevelType w:val="hybridMultilevel"/>
    <w:lvl w:ilvl="0" w:tplc="34264769">
      <w:start w:val="1"/>
      <w:numFmt w:val="decimal"/>
      <w:lvlText w:val="%1."/>
      <w:lvlJc w:val="left"/>
      <w:pPr>
        <w:ind w:left="720" w:hanging="360"/>
      </w:pPr>
    </w:lvl>
    <w:lvl w:ilvl="1" w:tplc="34264769" w:tentative="1">
      <w:start w:val="1"/>
      <w:numFmt w:val="lowerLetter"/>
      <w:lvlText w:val="%2."/>
      <w:lvlJc w:val="left"/>
      <w:pPr>
        <w:ind w:left="1440" w:hanging="360"/>
      </w:pPr>
    </w:lvl>
    <w:lvl w:ilvl="2" w:tplc="34264769" w:tentative="1">
      <w:start w:val="1"/>
      <w:numFmt w:val="lowerRoman"/>
      <w:lvlText w:val="%3."/>
      <w:lvlJc w:val="right"/>
      <w:pPr>
        <w:ind w:left="2160" w:hanging="180"/>
      </w:pPr>
    </w:lvl>
    <w:lvl w:ilvl="3" w:tplc="34264769" w:tentative="1">
      <w:start w:val="1"/>
      <w:numFmt w:val="decimal"/>
      <w:lvlText w:val="%4."/>
      <w:lvlJc w:val="left"/>
      <w:pPr>
        <w:ind w:left="2880" w:hanging="360"/>
      </w:pPr>
    </w:lvl>
    <w:lvl w:ilvl="4" w:tplc="34264769" w:tentative="1">
      <w:start w:val="1"/>
      <w:numFmt w:val="lowerLetter"/>
      <w:lvlText w:val="%5."/>
      <w:lvlJc w:val="left"/>
      <w:pPr>
        <w:ind w:left="3600" w:hanging="360"/>
      </w:pPr>
    </w:lvl>
    <w:lvl w:ilvl="5" w:tplc="34264769" w:tentative="1">
      <w:start w:val="1"/>
      <w:numFmt w:val="lowerRoman"/>
      <w:lvlText w:val="%6."/>
      <w:lvlJc w:val="right"/>
      <w:pPr>
        <w:ind w:left="4320" w:hanging="180"/>
      </w:pPr>
    </w:lvl>
    <w:lvl w:ilvl="6" w:tplc="34264769" w:tentative="1">
      <w:start w:val="1"/>
      <w:numFmt w:val="decimal"/>
      <w:lvlText w:val="%7."/>
      <w:lvlJc w:val="left"/>
      <w:pPr>
        <w:ind w:left="5040" w:hanging="360"/>
      </w:pPr>
    </w:lvl>
    <w:lvl w:ilvl="7" w:tplc="34264769" w:tentative="1">
      <w:start w:val="1"/>
      <w:numFmt w:val="lowerLetter"/>
      <w:lvlText w:val="%8."/>
      <w:lvlJc w:val="left"/>
      <w:pPr>
        <w:ind w:left="5760" w:hanging="360"/>
      </w:pPr>
    </w:lvl>
    <w:lvl w:ilvl="8" w:tplc="3426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0">
    <w:multiLevelType w:val="hybridMultilevel"/>
    <w:lvl w:ilvl="0" w:tplc="86802528">
      <w:start w:val="1"/>
      <w:numFmt w:val="decimal"/>
      <w:lvlText w:val="%1."/>
      <w:lvlJc w:val="left"/>
      <w:pPr>
        <w:ind w:left="720" w:hanging="360"/>
      </w:pPr>
    </w:lvl>
    <w:lvl w:ilvl="1" w:tplc="86802528" w:tentative="1">
      <w:start w:val="1"/>
      <w:numFmt w:val="lowerLetter"/>
      <w:lvlText w:val="%2."/>
      <w:lvlJc w:val="left"/>
      <w:pPr>
        <w:ind w:left="1440" w:hanging="360"/>
      </w:pPr>
    </w:lvl>
    <w:lvl w:ilvl="2" w:tplc="86802528" w:tentative="1">
      <w:start w:val="1"/>
      <w:numFmt w:val="lowerRoman"/>
      <w:lvlText w:val="%3."/>
      <w:lvlJc w:val="right"/>
      <w:pPr>
        <w:ind w:left="2160" w:hanging="180"/>
      </w:pPr>
    </w:lvl>
    <w:lvl w:ilvl="3" w:tplc="86802528" w:tentative="1">
      <w:start w:val="1"/>
      <w:numFmt w:val="decimal"/>
      <w:lvlText w:val="%4."/>
      <w:lvlJc w:val="left"/>
      <w:pPr>
        <w:ind w:left="2880" w:hanging="360"/>
      </w:pPr>
    </w:lvl>
    <w:lvl w:ilvl="4" w:tplc="86802528" w:tentative="1">
      <w:start w:val="1"/>
      <w:numFmt w:val="lowerLetter"/>
      <w:lvlText w:val="%5."/>
      <w:lvlJc w:val="left"/>
      <w:pPr>
        <w:ind w:left="3600" w:hanging="360"/>
      </w:pPr>
    </w:lvl>
    <w:lvl w:ilvl="5" w:tplc="86802528" w:tentative="1">
      <w:start w:val="1"/>
      <w:numFmt w:val="lowerRoman"/>
      <w:lvlText w:val="%6."/>
      <w:lvlJc w:val="right"/>
      <w:pPr>
        <w:ind w:left="4320" w:hanging="180"/>
      </w:pPr>
    </w:lvl>
    <w:lvl w:ilvl="6" w:tplc="86802528" w:tentative="1">
      <w:start w:val="1"/>
      <w:numFmt w:val="decimal"/>
      <w:lvlText w:val="%7."/>
      <w:lvlJc w:val="left"/>
      <w:pPr>
        <w:ind w:left="5040" w:hanging="360"/>
      </w:pPr>
    </w:lvl>
    <w:lvl w:ilvl="7" w:tplc="86802528" w:tentative="1">
      <w:start w:val="1"/>
      <w:numFmt w:val="lowerLetter"/>
      <w:lvlText w:val="%8."/>
      <w:lvlJc w:val="left"/>
      <w:pPr>
        <w:ind w:left="5760" w:hanging="360"/>
      </w:pPr>
    </w:lvl>
    <w:lvl w:ilvl="8" w:tplc="86802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9">
    <w:multiLevelType w:val="hybridMultilevel"/>
    <w:lvl w:ilvl="0" w:tplc="74787102">
      <w:start w:val="1"/>
      <w:numFmt w:val="decimal"/>
      <w:lvlText w:val="%1."/>
      <w:lvlJc w:val="left"/>
      <w:pPr>
        <w:ind w:left="720" w:hanging="360"/>
      </w:pPr>
    </w:lvl>
    <w:lvl w:ilvl="1" w:tplc="74787102" w:tentative="1">
      <w:start w:val="1"/>
      <w:numFmt w:val="lowerLetter"/>
      <w:lvlText w:val="%2."/>
      <w:lvlJc w:val="left"/>
      <w:pPr>
        <w:ind w:left="1440" w:hanging="360"/>
      </w:pPr>
    </w:lvl>
    <w:lvl w:ilvl="2" w:tplc="74787102" w:tentative="1">
      <w:start w:val="1"/>
      <w:numFmt w:val="lowerRoman"/>
      <w:lvlText w:val="%3."/>
      <w:lvlJc w:val="right"/>
      <w:pPr>
        <w:ind w:left="2160" w:hanging="180"/>
      </w:pPr>
    </w:lvl>
    <w:lvl w:ilvl="3" w:tplc="74787102" w:tentative="1">
      <w:start w:val="1"/>
      <w:numFmt w:val="decimal"/>
      <w:lvlText w:val="%4."/>
      <w:lvlJc w:val="left"/>
      <w:pPr>
        <w:ind w:left="2880" w:hanging="360"/>
      </w:pPr>
    </w:lvl>
    <w:lvl w:ilvl="4" w:tplc="74787102" w:tentative="1">
      <w:start w:val="1"/>
      <w:numFmt w:val="lowerLetter"/>
      <w:lvlText w:val="%5."/>
      <w:lvlJc w:val="left"/>
      <w:pPr>
        <w:ind w:left="3600" w:hanging="360"/>
      </w:pPr>
    </w:lvl>
    <w:lvl w:ilvl="5" w:tplc="74787102" w:tentative="1">
      <w:start w:val="1"/>
      <w:numFmt w:val="lowerRoman"/>
      <w:lvlText w:val="%6."/>
      <w:lvlJc w:val="right"/>
      <w:pPr>
        <w:ind w:left="4320" w:hanging="180"/>
      </w:pPr>
    </w:lvl>
    <w:lvl w:ilvl="6" w:tplc="74787102" w:tentative="1">
      <w:start w:val="1"/>
      <w:numFmt w:val="decimal"/>
      <w:lvlText w:val="%7."/>
      <w:lvlJc w:val="left"/>
      <w:pPr>
        <w:ind w:left="5040" w:hanging="360"/>
      </w:pPr>
    </w:lvl>
    <w:lvl w:ilvl="7" w:tplc="74787102" w:tentative="1">
      <w:start w:val="1"/>
      <w:numFmt w:val="lowerLetter"/>
      <w:lvlText w:val="%8."/>
      <w:lvlJc w:val="left"/>
      <w:pPr>
        <w:ind w:left="5760" w:hanging="360"/>
      </w:pPr>
    </w:lvl>
    <w:lvl w:ilvl="8" w:tplc="7478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8">
    <w:multiLevelType w:val="hybridMultilevel"/>
    <w:lvl w:ilvl="0" w:tplc="37472713">
      <w:start w:val="1"/>
      <w:numFmt w:val="decimal"/>
      <w:lvlText w:val="%1."/>
      <w:lvlJc w:val="left"/>
      <w:pPr>
        <w:ind w:left="720" w:hanging="360"/>
      </w:pPr>
    </w:lvl>
    <w:lvl w:ilvl="1" w:tplc="37472713" w:tentative="1">
      <w:start w:val="1"/>
      <w:numFmt w:val="lowerLetter"/>
      <w:lvlText w:val="%2."/>
      <w:lvlJc w:val="left"/>
      <w:pPr>
        <w:ind w:left="1440" w:hanging="360"/>
      </w:pPr>
    </w:lvl>
    <w:lvl w:ilvl="2" w:tplc="37472713" w:tentative="1">
      <w:start w:val="1"/>
      <w:numFmt w:val="lowerRoman"/>
      <w:lvlText w:val="%3."/>
      <w:lvlJc w:val="right"/>
      <w:pPr>
        <w:ind w:left="2160" w:hanging="180"/>
      </w:pPr>
    </w:lvl>
    <w:lvl w:ilvl="3" w:tplc="37472713" w:tentative="1">
      <w:start w:val="1"/>
      <w:numFmt w:val="decimal"/>
      <w:lvlText w:val="%4."/>
      <w:lvlJc w:val="left"/>
      <w:pPr>
        <w:ind w:left="2880" w:hanging="360"/>
      </w:pPr>
    </w:lvl>
    <w:lvl w:ilvl="4" w:tplc="37472713" w:tentative="1">
      <w:start w:val="1"/>
      <w:numFmt w:val="lowerLetter"/>
      <w:lvlText w:val="%5."/>
      <w:lvlJc w:val="left"/>
      <w:pPr>
        <w:ind w:left="3600" w:hanging="360"/>
      </w:pPr>
    </w:lvl>
    <w:lvl w:ilvl="5" w:tplc="37472713" w:tentative="1">
      <w:start w:val="1"/>
      <w:numFmt w:val="lowerRoman"/>
      <w:lvlText w:val="%6."/>
      <w:lvlJc w:val="right"/>
      <w:pPr>
        <w:ind w:left="4320" w:hanging="180"/>
      </w:pPr>
    </w:lvl>
    <w:lvl w:ilvl="6" w:tplc="37472713" w:tentative="1">
      <w:start w:val="1"/>
      <w:numFmt w:val="decimal"/>
      <w:lvlText w:val="%7."/>
      <w:lvlJc w:val="left"/>
      <w:pPr>
        <w:ind w:left="5040" w:hanging="360"/>
      </w:pPr>
    </w:lvl>
    <w:lvl w:ilvl="7" w:tplc="37472713" w:tentative="1">
      <w:start w:val="1"/>
      <w:numFmt w:val="lowerLetter"/>
      <w:lvlText w:val="%8."/>
      <w:lvlJc w:val="left"/>
      <w:pPr>
        <w:ind w:left="5760" w:hanging="360"/>
      </w:pPr>
    </w:lvl>
    <w:lvl w:ilvl="8" w:tplc="3747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7">
    <w:multiLevelType w:val="hybridMultilevel"/>
    <w:lvl w:ilvl="0" w:tplc="73274047">
      <w:start w:val="1"/>
      <w:numFmt w:val="decimal"/>
      <w:lvlText w:val="%1."/>
      <w:lvlJc w:val="left"/>
      <w:pPr>
        <w:ind w:left="720" w:hanging="360"/>
      </w:pPr>
    </w:lvl>
    <w:lvl w:ilvl="1" w:tplc="73274047" w:tentative="1">
      <w:start w:val="1"/>
      <w:numFmt w:val="lowerLetter"/>
      <w:lvlText w:val="%2."/>
      <w:lvlJc w:val="left"/>
      <w:pPr>
        <w:ind w:left="1440" w:hanging="360"/>
      </w:pPr>
    </w:lvl>
    <w:lvl w:ilvl="2" w:tplc="73274047" w:tentative="1">
      <w:start w:val="1"/>
      <w:numFmt w:val="lowerRoman"/>
      <w:lvlText w:val="%3."/>
      <w:lvlJc w:val="right"/>
      <w:pPr>
        <w:ind w:left="2160" w:hanging="180"/>
      </w:pPr>
    </w:lvl>
    <w:lvl w:ilvl="3" w:tplc="73274047" w:tentative="1">
      <w:start w:val="1"/>
      <w:numFmt w:val="decimal"/>
      <w:lvlText w:val="%4."/>
      <w:lvlJc w:val="left"/>
      <w:pPr>
        <w:ind w:left="2880" w:hanging="360"/>
      </w:pPr>
    </w:lvl>
    <w:lvl w:ilvl="4" w:tplc="73274047" w:tentative="1">
      <w:start w:val="1"/>
      <w:numFmt w:val="lowerLetter"/>
      <w:lvlText w:val="%5."/>
      <w:lvlJc w:val="left"/>
      <w:pPr>
        <w:ind w:left="3600" w:hanging="360"/>
      </w:pPr>
    </w:lvl>
    <w:lvl w:ilvl="5" w:tplc="73274047" w:tentative="1">
      <w:start w:val="1"/>
      <w:numFmt w:val="lowerRoman"/>
      <w:lvlText w:val="%6."/>
      <w:lvlJc w:val="right"/>
      <w:pPr>
        <w:ind w:left="4320" w:hanging="180"/>
      </w:pPr>
    </w:lvl>
    <w:lvl w:ilvl="6" w:tplc="73274047" w:tentative="1">
      <w:start w:val="1"/>
      <w:numFmt w:val="decimal"/>
      <w:lvlText w:val="%7."/>
      <w:lvlJc w:val="left"/>
      <w:pPr>
        <w:ind w:left="5040" w:hanging="360"/>
      </w:pPr>
    </w:lvl>
    <w:lvl w:ilvl="7" w:tplc="73274047" w:tentative="1">
      <w:start w:val="1"/>
      <w:numFmt w:val="lowerLetter"/>
      <w:lvlText w:val="%8."/>
      <w:lvlJc w:val="left"/>
      <w:pPr>
        <w:ind w:left="5760" w:hanging="360"/>
      </w:pPr>
    </w:lvl>
    <w:lvl w:ilvl="8" w:tplc="7327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6">
    <w:multiLevelType w:val="hybridMultilevel"/>
    <w:lvl w:ilvl="0" w:tplc="47112370">
      <w:start w:val="1"/>
      <w:numFmt w:val="decimal"/>
      <w:lvlText w:val="%1."/>
      <w:lvlJc w:val="left"/>
      <w:pPr>
        <w:ind w:left="720" w:hanging="360"/>
      </w:pPr>
    </w:lvl>
    <w:lvl w:ilvl="1" w:tplc="47112370" w:tentative="1">
      <w:start w:val="1"/>
      <w:numFmt w:val="lowerLetter"/>
      <w:lvlText w:val="%2."/>
      <w:lvlJc w:val="left"/>
      <w:pPr>
        <w:ind w:left="1440" w:hanging="360"/>
      </w:pPr>
    </w:lvl>
    <w:lvl w:ilvl="2" w:tplc="47112370" w:tentative="1">
      <w:start w:val="1"/>
      <w:numFmt w:val="lowerRoman"/>
      <w:lvlText w:val="%3."/>
      <w:lvlJc w:val="right"/>
      <w:pPr>
        <w:ind w:left="2160" w:hanging="180"/>
      </w:pPr>
    </w:lvl>
    <w:lvl w:ilvl="3" w:tplc="47112370" w:tentative="1">
      <w:start w:val="1"/>
      <w:numFmt w:val="decimal"/>
      <w:lvlText w:val="%4."/>
      <w:lvlJc w:val="left"/>
      <w:pPr>
        <w:ind w:left="2880" w:hanging="360"/>
      </w:pPr>
    </w:lvl>
    <w:lvl w:ilvl="4" w:tplc="47112370" w:tentative="1">
      <w:start w:val="1"/>
      <w:numFmt w:val="lowerLetter"/>
      <w:lvlText w:val="%5."/>
      <w:lvlJc w:val="left"/>
      <w:pPr>
        <w:ind w:left="3600" w:hanging="360"/>
      </w:pPr>
    </w:lvl>
    <w:lvl w:ilvl="5" w:tplc="47112370" w:tentative="1">
      <w:start w:val="1"/>
      <w:numFmt w:val="lowerRoman"/>
      <w:lvlText w:val="%6."/>
      <w:lvlJc w:val="right"/>
      <w:pPr>
        <w:ind w:left="4320" w:hanging="180"/>
      </w:pPr>
    </w:lvl>
    <w:lvl w:ilvl="6" w:tplc="47112370" w:tentative="1">
      <w:start w:val="1"/>
      <w:numFmt w:val="decimal"/>
      <w:lvlText w:val="%7."/>
      <w:lvlJc w:val="left"/>
      <w:pPr>
        <w:ind w:left="5040" w:hanging="360"/>
      </w:pPr>
    </w:lvl>
    <w:lvl w:ilvl="7" w:tplc="47112370" w:tentative="1">
      <w:start w:val="1"/>
      <w:numFmt w:val="lowerLetter"/>
      <w:lvlText w:val="%8."/>
      <w:lvlJc w:val="left"/>
      <w:pPr>
        <w:ind w:left="5760" w:hanging="360"/>
      </w:pPr>
    </w:lvl>
    <w:lvl w:ilvl="8" w:tplc="4711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5">
    <w:multiLevelType w:val="hybridMultilevel"/>
    <w:lvl w:ilvl="0" w:tplc="32848726">
      <w:start w:val="1"/>
      <w:numFmt w:val="decimal"/>
      <w:lvlText w:val="%1."/>
      <w:lvlJc w:val="left"/>
      <w:pPr>
        <w:ind w:left="720" w:hanging="360"/>
      </w:pPr>
    </w:lvl>
    <w:lvl w:ilvl="1" w:tplc="32848726" w:tentative="1">
      <w:start w:val="1"/>
      <w:numFmt w:val="lowerLetter"/>
      <w:lvlText w:val="%2."/>
      <w:lvlJc w:val="left"/>
      <w:pPr>
        <w:ind w:left="1440" w:hanging="360"/>
      </w:pPr>
    </w:lvl>
    <w:lvl w:ilvl="2" w:tplc="32848726" w:tentative="1">
      <w:start w:val="1"/>
      <w:numFmt w:val="lowerRoman"/>
      <w:lvlText w:val="%3."/>
      <w:lvlJc w:val="right"/>
      <w:pPr>
        <w:ind w:left="2160" w:hanging="180"/>
      </w:pPr>
    </w:lvl>
    <w:lvl w:ilvl="3" w:tplc="32848726" w:tentative="1">
      <w:start w:val="1"/>
      <w:numFmt w:val="decimal"/>
      <w:lvlText w:val="%4."/>
      <w:lvlJc w:val="left"/>
      <w:pPr>
        <w:ind w:left="2880" w:hanging="360"/>
      </w:pPr>
    </w:lvl>
    <w:lvl w:ilvl="4" w:tplc="32848726" w:tentative="1">
      <w:start w:val="1"/>
      <w:numFmt w:val="lowerLetter"/>
      <w:lvlText w:val="%5."/>
      <w:lvlJc w:val="left"/>
      <w:pPr>
        <w:ind w:left="3600" w:hanging="360"/>
      </w:pPr>
    </w:lvl>
    <w:lvl w:ilvl="5" w:tplc="32848726" w:tentative="1">
      <w:start w:val="1"/>
      <w:numFmt w:val="lowerRoman"/>
      <w:lvlText w:val="%6."/>
      <w:lvlJc w:val="right"/>
      <w:pPr>
        <w:ind w:left="4320" w:hanging="180"/>
      </w:pPr>
    </w:lvl>
    <w:lvl w:ilvl="6" w:tplc="32848726" w:tentative="1">
      <w:start w:val="1"/>
      <w:numFmt w:val="decimal"/>
      <w:lvlText w:val="%7."/>
      <w:lvlJc w:val="left"/>
      <w:pPr>
        <w:ind w:left="5040" w:hanging="360"/>
      </w:pPr>
    </w:lvl>
    <w:lvl w:ilvl="7" w:tplc="32848726" w:tentative="1">
      <w:start w:val="1"/>
      <w:numFmt w:val="lowerLetter"/>
      <w:lvlText w:val="%8."/>
      <w:lvlJc w:val="left"/>
      <w:pPr>
        <w:ind w:left="5760" w:hanging="360"/>
      </w:pPr>
    </w:lvl>
    <w:lvl w:ilvl="8" w:tplc="3284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4">
    <w:multiLevelType w:val="hybridMultilevel"/>
    <w:lvl w:ilvl="0" w:tplc="98209106">
      <w:start w:val="1"/>
      <w:numFmt w:val="decimal"/>
      <w:lvlText w:val="%1."/>
      <w:lvlJc w:val="left"/>
      <w:pPr>
        <w:ind w:left="720" w:hanging="360"/>
      </w:pPr>
    </w:lvl>
    <w:lvl w:ilvl="1" w:tplc="98209106" w:tentative="1">
      <w:start w:val="1"/>
      <w:numFmt w:val="lowerLetter"/>
      <w:lvlText w:val="%2."/>
      <w:lvlJc w:val="left"/>
      <w:pPr>
        <w:ind w:left="1440" w:hanging="360"/>
      </w:pPr>
    </w:lvl>
    <w:lvl w:ilvl="2" w:tplc="98209106" w:tentative="1">
      <w:start w:val="1"/>
      <w:numFmt w:val="lowerRoman"/>
      <w:lvlText w:val="%3."/>
      <w:lvlJc w:val="right"/>
      <w:pPr>
        <w:ind w:left="2160" w:hanging="180"/>
      </w:pPr>
    </w:lvl>
    <w:lvl w:ilvl="3" w:tplc="98209106" w:tentative="1">
      <w:start w:val="1"/>
      <w:numFmt w:val="decimal"/>
      <w:lvlText w:val="%4."/>
      <w:lvlJc w:val="left"/>
      <w:pPr>
        <w:ind w:left="2880" w:hanging="360"/>
      </w:pPr>
    </w:lvl>
    <w:lvl w:ilvl="4" w:tplc="98209106" w:tentative="1">
      <w:start w:val="1"/>
      <w:numFmt w:val="lowerLetter"/>
      <w:lvlText w:val="%5."/>
      <w:lvlJc w:val="left"/>
      <w:pPr>
        <w:ind w:left="3600" w:hanging="360"/>
      </w:pPr>
    </w:lvl>
    <w:lvl w:ilvl="5" w:tplc="98209106" w:tentative="1">
      <w:start w:val="1"/>
      <w:numFmt w:val="lowerRoman"/>
      <w:lvlText w:val="%6."/>
      <w:lvlJc w:val="right"/>
      <w:pPr>
        <w:ind w:left="4320" w:hanging="180"/>
      </w:pPr>
    </w:lvl>
    <w:lvl w:ilvl="6" w:tplc="98209106" w:tentative="1">
      <w:start w:val="1"/>
      <w:numFmt w:val="decimal"/>
      <w:lvlText w:val="%7."/>
      <w:lvlJc w:val="left"/>
      <w:pPr>
        <w:ind w:left="5040" w:hanging="360"/>
      </w:pPr>
    </w:lvl>
    <w:lvl w:ilvl="7" w:tplc="98209106" w:tentative="1">
      <w:start w:val="1"/>
      <w:numFmt w:val="lowerLetter"/>
      <w:lvlText w:val="%8."/>
      <w:lvlJc w:val="left"/>
      <w:pPr>
        <w:ind w:left="5760" w:hanging="360"/>
      </w:pPr>
    </w:lvl>
    <w:lvl w:ilvl="8" w:tplc="9820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3">
    <w:multiLevelType w:val="hybridMultilevel"/>
    <w:lvl w:ilvl="0" w:tplc="85187576">
      <w:start w:val="1"/>
      <w:numFmt w:val="decimal"/>
      <w:lvlText w:val="%1."/>
      <w:lvlJc w:val="left"/>
      <w:pPr>
        <w:ind w:left="720" w:hanging="360"/>
      </w:pPr>
    </w:lvl>
    <w:lvl w:ilvl="1" w:tplc="85187576" w:tentative="1">
      <w:start w:val="1"/>
      <w:numFmt w:val="lowerLetter"/>
      <w:lvlText w:val="%2."/>
      <w:lvlJc w:val="left"/>
      <w:pPr>
        <w:ind w:left="1440" w:hanging="360"/>
      </w:pPr>
    </w:lvl>
    <w:lvl w:ilvl="2" w:tplc="85187576" w:tentative="1">
      <w:start w:val="1"/>
      <w:numFmt w:val="lowerRoman"/>
      <w:lvlText w:val="%3."/>
      <w:lvlJc w:val="right"/>
      <w:pPr>
        <w:ind w:left="2160" w:hanging="180"/>
      </w:pPr>
    </w:lvl>
    <w:lvl w:ilvl="3" w:tplc="85187576" w:tentative="1">
      <w:start w:val="1"/>
      <w:numFmt w:val="decimal"/>
      <w:lvlText w:val="%4."/>
      <w:lvlJc w:val="left"/>
      <w:pPr>
        <w:ind w:left="2880" w:hanging="360"/>
      </w:pPr>
    </w:lvl>
    <w:lvl w:ilvl="4" w:tplc="85187576" w:tentative="1">
      <w:start w:val="1"/>
      <w:numFmt w:val="lowerLetter"/>
      <w:lvlText w:val="%5."/>
      <w:lvlJc w:val="left"/>
      <w:pPr>
        <w:ind w:left="3600" w:hanging="360"/>
      </w:pPr>
    </w:lvl>
    <w:lvl w:ilvl="5" w:tplc="85187576" w:tentative="1">
      <w:start w:val="1"/>
      <w:numFmt w:val="lowerRoman"/>
      <w:lvlText w:val="%6."/>
      <w:lvlJc w:val="right"/>
      <w:pPr>
        <w:ind w:left="4320" w:hanging="180"/>
      </w:pPr>
    </w:lvl>
    <w:lvl w:ilvl="6" w:tplc="85187576" w:tentative="1">
      <w:start w:val="1"/>
      <w:numFmt w:val="decimal"/>
      <w:lvlText w:val="%7."/>
      <w:lvlJc w:val="left"/>
      <w:pPr>
        <w:ind w:left="5040" w:hanging="360"/>
      </w:pPr>
    </w:lvl>
    <w:lvl w:ilvl="7" w:tplc="85187576" w:tentative="1">
      <w:start w:val="1"/>
      <w:numFmt w:val="lowerLetter"/>
      <w:lvlText w:val="%8."/>
      <w:lvlJc w:val="left"/>
      <w:pPr>
        <w:ind w:left="5760" w:hanging="360"/>
      </w:pPr>
    </w:lvl>
    <w:lvl w:ilvl="8" w:tplc="8518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2">
    <w:multiLevelType w:val="hybridMultilevel"/>
    <w:lvl w:ilvl="0" w:tplc="52713225">
      <w:start w:val="1"/>
      <w:numFmt w:val="decimal"/>
      <w:lvlText w:val="%1."/>
      <w:lvlJc w:val="left"/>
      <w:pPr>
        <w:ind w:left="720" w:hanging="360"/>
      </w:pPr>
    </w:lvl>
    <w:lvl w:ilvl="1" w:tplc="52713225" w:tentative="1">
      <w:start w:val="1"/>
      <w:numFmt w:val="lowerLetter"/>
      <w:lvlText w:val="%2."/>
      <w:lvlJc w:val="left"/>
      <w:pPr>
        <w:ind w:left="1440" w:hanging="360"/>
      </w:pPr>
    </w:lvl>
    <w:lvl w:ilvl="2" w:tplc="52713225" w:tentative="1">
      <w:start w:val="1"/>
      <w:numFmt w:val="lowerRoman"/>
      <w:lvlText w:val="%3."/>
      <w:lvlJc w:val="right"/>
      <w:pPr>
        <w:ind w:left="2160" w:hanging="180"/>
      </w:pPr>
    </w:lvl>
    <w:lvl w:ilvl="3" w:tplc="52713225" w:tentative="1">
      <w:start w:val="1"/>
      <w:numFmt w:val="decimal"/>
      <w:lvlText w:val="%4."/>
      <w:lvlJc w:val="left"/>
      <w:pPr>
        <w:ind w:left="2880" w:hanging="360"/>
      </w:pPr>
    </w:lvl>
    <w:lvl w:ilvl="4" w:tplc="52713225" w:tentative="1">
      <w:start w:val="1"/>
      <w:numFmt w:val="lowerLetter"/>
      <w:lvlText w:val="%5."/>
      <w:lvlJc w:val="left"/>
      <w:pPr>
        <w:ind w:left="3600" w:hanging="360"/>
      </w:pPr>
    </w:lvl>
    <w:lvl w:ilvl="5" w:tplc="52713225" w:tentative="1">
      <w:start w:val="1"/>
      <w:numFmt w:val="lowerRoman"/>
      <w:lvlText w:val="%6."/>
      <w:lvlJc w:val="right"/>
      <w:pPr>
        <w:ind w:left="4320" w:hanging="180"/>
      </w:pPr>
    </w:lvl>
    <w:lvl w:ilvl="6" w:tplc="52713225" w:tentative="1">
      <w:start w:val="1"/>
      <w:numFmt w:val="decimal"/>
      <w:lvlText w:val="%7."/>
      <w:lvlJc w:val="left"/>
      <w:pPr>
        <w:ind w:left="5040" w:hanging="360"/>
      </w:pPr>
    </w:lvl>
    <w:lvl w:ilvl="7" w:tplc="52713225" w:tentative="1">
      <w:start w:val="1"/>
      <w:numFmt w:val="lowerLetter"/>
      <w:lvlText w:val="%8."/>
      <w:lvlJc w:val="left"/>
      <w:pPr>
        <w:ind w:left="5760" w:hanging="360"/>
      </w:pPr>
    </w:lvl>
    <w:lvl w:ilvl="8" w:tplc="5271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1">
    <w:multiLevelType w:val="hybridMultilevel"/>
    <w:lvl w:ilvl="0" w:tplc="42004593">
      <w:start w:val="1"/>
      <w:numFmt w:val="decimal"/>
      <w:lvlText w:val="%1."/>
      <w:lvlJc w:val="left"/>
      <w:pPr>
        <w:ind w:left="720" w:hanging="360"/>
      </w:pPr>
    </w:lvl>
    <w:lvl w:ilvl="1" w:tplc="42004593" w:tentative="1">
      <w:start w:val="1"/>
      <w:numFmt w:val="lowerLetter"/>
      <w:lvlText w:val="%2."/>
      <w:lvlJc w:val="left"/>
      <w:pPr>
        <w:ind w:left="1440" w:hanging="360"/>
      </w:pPr>
    </w:lvl>
    <w:lvl w:ilvl="2" w:tplc="42004593" w:tentative="1">
      <w:start w:val="1"/>
      <w:numFmt w:val="lowerRoman"/>
      <w:lvlText w:val="%3."/>
      <w:lvlJc w:val="right"/>
      <w:pPr>
        <w:ind w:left="2160" w:hanging="180"/>
      </w:pPr>
    </w:lvl>
    <w:lvl w:ilvl="3" w:tplc="42004593" w:tentative="1">
      <w:start w:val="1"/>
      <w:numFmt w:val="decimal"/>
      <w:lvlText w:val="%4."/>
      <w:lvlJc w:val="left"/>
      <w:pPr>
        <w:ind w:left="2880" w:hanging="360"/>
      </w:pPr>
    </w:lvl>
    <w:lvl w:ilvl="4" w:tplc="42004593" w:tentative="1">
      <w:start w:val="1"/>
      <w:numFmt w:val="lowerLetter"/>
      <w:lvlText w:val="%5."/>
      <w:lvlJc w:val="left"/>
      <w:pPr>
        <w:ind w:left="3600" w:hanging="360"/>
      </w:pPr>
    </w:lvl>
    <w:lvl w:ilvl="5" w:tplc="42004593" w:tentative="1">
      <w:start w:val="1"/>
      <w:numFmt w:val="lowerRoman"/>
      <w:lvlText w:val="%6."/>
      <w:lvlJc w:val="right"/>
      <w:pPr>
        <w:ind w:left="4320" w:hanging="180"/>
      </w:pPr>
    </w:lvl>
    <w:lvl w:ilvl="6" w:tplc="42004593" w:tentative="1">
      <w:start w:val="1"/>
      <w:numFmt w:val="decimal"/>
      <w:lvlText w:val="%7."/>
      <w:lvlJc w:val="left"/>
      <w:pPr>
        <w:ind w:left="5040" w:hanging="360"/>
      </w:pPr>
    </w:lvl>
    <w:lvl w:ilvl="7" w:tplc="42004593" w:tentative="1">
      <w:start w:val="1"/>
      <w:numFmt w:val="lowerLetter"/>
      <w:lvlText w:val="%8."/>
      <w:lvlJc w:val="left"/>
      <w:pPr>
        <w:ind w:left="5760" w:hanging="360"/>
      </w:pPr>
    </w:lvl>
    <w:lvl w:ilvl="8" w:tplc="4200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0">
    <w:multiLevelType w:val="hybridMultilevel"/>
    <w:lvl w:ilvl="0" w:tplc="46177645">
      <w:start w:val="1"/>
      <w:numFmt w:val="decimal"/>
      <w:lvlText w:val="%1."/>
      <w:lvlJc w:val="left"/>
      <w:pPr>
        <w:ind w:left="720" w:hanging="360"/>
      </w:pPr>
    </w:lvl>
    <w:lvl w:ilvl="1" w:tplc="46177645" w:tentative="1">
      <w:start w:val="1"/>
      <w:numFmt w:val="lowerLetter"/>
      <w:lvlText w:val="%2."/>
      <w:lvlJc w:val="left"/>
      <w:pPr>
        <w:ind w:left="1440" w:hanging="360"/>
      </w:pPr>
    </w:lvl>
    <w:lvl w:ilvl="2" w:tplc="46177645" w:tentative="1">
      <w:start w:val="1"/>
      <w:numFmt w:val="lowerRoman"/>
      <w:lvlText w:val="%3."/>
      <w:lvlJc w:val="right"/>
      <w:pPr>
        <w:ind w:left="2160" w:hanging="180"/>
      </w:pPr>
    </w:lvl>
    <w:lvl w:ilvl="3" w:tplc="46177645" w:tentative="1">
      <w:start w:val="1"/>
      <w:numFmt w:val="decimal"/>
      <w:lvlText w:val="%4."/>
      <w:lvlJc w:val="left"/>
      <w:pPr>
        <w:ind w:left="2880" w:hanging="360"/>
      </w:pPr>
    </w:lvl>
    <w:lvl w:ilvl="4" w:tplc="46177645" w:tentative="1">
      <w:start w:val="1"/>
      <w:numFmt w:val="lowerLetter"/>
      <w:lvlText w:val="%5."/>
      <w:lvlJc w:val="left"/>
      <w:pPr>
        <w:ind w:left="3600" w:hanging="360"/>
      </w:pPr>
    </w:lvl>
    <w:lvl w:ilvl="5" w:tplc="46177645" w:tentative="1">
      <w:start w:val="1"/>
      <w:numFmt w:val="lowerRoman"/>
      <w:lvlText w:val="%6."/>
      <w:lvlJc w:val="right"/>
      <w:pPr>
        <w:ind w:left="4320" w:hanging="180"/>
      </w:pPr>
    </w:lvl>
    <w:lvl w:ilvl="6" w:tplc="46177645" w:tentative="1">
      <w:start w:val="1"/>
      <w:numFmt w:val="decimal"/>
      <w:lvlText w:val="%7."/>
      <w:lvlJc w:val="left"/>
      <w:pPr>
        <w:ind w:left="5040" w:hanging="360"/>
      </w:pPr>
    </w:lvl>
    <w:lvl w:ilvl="7" w:tplc="46177645" w:tentative="1">
      <w:start w:val="1"/>
      <w:numFmt w:val="lowerLetter"/>
      <w:lvlText w:val="%8."/>
      <w:lvlJc w:val="left"/>
      <w:pPr>
        <w:ind w:left="5760" w:hanging="360"/>
      </w:pPr>
    </w:lvl>
    <w:lvl w:ilvl="8" w:tplc="4617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9">
    <w:multiLevelType w:val="hybridMultilevel"/>
    <w:lvl w:ilvl="0" w:tplc="40906168">
      <w:start w:val="1"/>
      <w:numFmt w:val="decimal"/>
      <w:lvlText w:val="%1."/>
      <w:lvlJc w:val="left"/>
      <w:pPr>
        <w:ind w:left="720" w:hanging="360"/>
      </w:pPr>
    </w:lvl>
    <w:lvl w:ilvl="1" w:tplc="40906168" w:tentative="1">
      <w:start w:val="1"/>
      <w:numFmt w:val="lowerLetter"/>
      <w:lvlText w:val="%2."/>
      <w:lvlJc w:val="left"/>
      <w:pPr>
        <w:ind w:left="1440" w:hanging="360"/>
      </w:pPr>
    </w:lvl>
    <w:lvl w:ilvl="2" w:tplc="40906168" w:tentative="1">
      <w:start w:val="1"/>
      <w:numFmt w:val="lowerRoman"/>
      <w:lvlText w:val="%3."/>
      <w:lvlJc w:val="right"/>
      <w:pPr>
        <w:ind w:left="2160" w:hanging="180"/>
      </w:pPr>
    </w:lvl>
    <w:lvl w:ilvl="3" w:tplc="40906168" w:tentative="1">
      <w:start w:val="1"/>
      <w:numFmt w:val="decimal"/>
      <w:lvlText w:val="%4."/>
      <w:lvlJc w:val="left"/>
      <w:pPr>
        <w:ind w:left="2880" w:hanging="360"/>
      </w:pPr>
    </w:lvl>
    <w:lvl w:ilvl="4" w:tplc="40906168" w:tentative="1">
      <w:start w:val="1"/>
      <w:numFmt w:val="lowerLetter"/>
      <w:lvlText w:val="%5."/>
      <w:lvlJc w:val="left"/>
      <w:pPr>
        <w:ind w:left="3600" w:hanging="360"/>
      </w:pPr>
    </w:lvl>
    <w:lvl w:ilvl="5" w:tplc="40906168" w:tentative="1">
      <w:start w:val="1"/>
      <w:numFmt w:val="lowerRoman"/>
      <w:lvlText w:val="%6."/>
      <w:lvlJc w:val="right"/>
      <w:pPr>
        <w:ind w:left="4320" w:hanging="180"/>
      </w:pPr>
    </w:lvl>
    <w:lvl w:ilvl="6" w:tplc="40906168" w:tentative="1">
      <w:start w:val="1"/>
      <w:numFmt w:val="decimal"/>
      <w:lvlText w:val="%7."/>
      <w:lvlJc w:val="left"/>
      <w:pPr>
        <w:ind w:left="5040" w:hanging="360"/>
      </w:pPr>
    </w:lvl>
    <w:lvl w:ilvl="7" w:tplc="40906168" w:tentative="1">
      <w:start w:val="1"/>
      <w:numFmt w:val="lowerLetter"/>
      <w:lvlText w:val="%8."/>
      <w:lvlJc w:val="left"/>
      <w:pPr>
        <w:ind w:left="5760" w:hanging="360"/>
      </w:pPr>
    </w:lvl>
    <w:lvl w:ilvl="8" w:tplc="4090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8">
    <w:multiLevelType w:val="hybridMultilevel"/>
    <w:lvl w:ilvl="0" w:tplc="79560314">
      <w:start w:val="1"/>
      <w:numFmt w:val="decimal"/>
      <w:lvlText w:val="%1."/>
      <w:lvlJc w:val="left"/>
      <w:pPr>
        <w:ind w:left="720" w:hanging="360"/>
      </w:pPr>
    </w:lvl>
    <w:lvl w:ilvl="1" w:tplc="79560314" w:tentative="1">
      <w:start w:val="1"/>
      <w:numFmt w:val="lowerLetter"/>
      <w:lvlText w:val="%2."/>
      <w:lvlJc w:val="left"/>
      <w:pPr>
        <w:ind w:left="1440" w:hanging="360"/>
      </w:pPr>
    </w:lvl>
    <w:lvl w:ilvl="2" w:tplc="79560314" w:tentative="1">
      <w:start w:val="1"/>
      <w:numFmt w:val="lowerRoman"/>
      <w:lvlText w:val="%3."/>
      <w:lvlJc w:val="right"/>
      <w:pPr>
        <w:ind w:left="2160" w:hanging="180"/>
      </w:pPr>
    </w:lvl>
    <w:lvl w:ilvl="3" w:tplc="79560314" w:tentative="1">
      <w:start w:val="1"/>
      <w:numFmt w:val="decimal"/>
      <w:lvlText w:val="%4."/>
      <w:lvlJc w:val="left"/>
      <w:pPr>
        <w:ind w:left="2880" w:hanging="360"/>
      </w:pPr>
    </w:lvl>
    <w:lvl w:ilvl="4" w:tplc="79560314" w:tentative="1">
      <w:start w:val="1"/>
      <w:numFmt w:val="lowerLetter"/>
      <w:lvlText w:val="%5."/>
      <w:lvlJc w:val="left"/>
      <w:pPr>
        <w:ind w:left="3600" w:hanging="360"/>
      </w:pPr>
    </w:lvl>
    <w:lvl w:ilvl="5" w:tplc="79560314" w:tentative="1">
      <w:start w:val="1"/>
      <w:numFmt w:val="lowerRoman"/>
      <w:lvlText w:val="%6."/>
      <w:lvlJc w:val="right"/>
      <w:pPr>
        <w:ind w:left="4320" w:hanging="180"/>
      </w:pPr>
    </w:lvl>
    <w:lvl w:ilvl="6" w:tplc="79560314" w:tentative="1">
      <w:start w:val="1"/>
      <w:numFmt w:val="decimal"/>
      <w:lvlText w:val="%7."/>
      <w:lvlJc w:val="left"/>
      <w:pPr>
        <w:ind w:left="5040" w:hanging="360"/>
      </w:pPr>
    </w:lvl>
    <w:lvl w:ilvl="7" w:tplc="79560314" w:tentative="1">
      <w:start w:val="1"/>
      <w:numFmt w:val="lowerLetter"/>
      <w:lvlText w:val="%8."/>
      <w:lvlJc w:val="left"/>
      <w:pPr>
        <w:ind w:left="5760" w:hanging="360"/>
      </w:pPr>
    </w:lvl>
    <w:lvl w:ilvl="8" w:tplc="7956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7">
    <w:multiLevelType w:val="hybridMultilevel"/>
    <w:lvl w:ilvl="0" w:tplc="34339712">
      <w:start w:val="1"/>
      <w:numFmt w:val="decimal"/>
      <w:lvlText w:val="%1."/>
      <w:lvlJc w:val="left"/>
      <w:pPr>
        <w:ind w:left="720" w:hanging="360"/>
      </w:pPr>
    </w:lvl>
    <w:lvl w:ilvl="1" w:tplc="34339712" w:tentative="1">
      <w:start w:val="1"/>
      <w:numFmt w:val="lowerLetter"/>
      <w:lvlText w:val="%2."/>
      <w:lvlJc w:val="left"/>
      <w:pPr>
        <w:ind w:left="1440" w:hanging="360"/>
      </w:pPr>
    </w:lvl>
    <w:lvl w:ilvl="2" w:tplc="34339712" w:tentative="1">
      <w:start w:val="1"/>
      <w:numFmt w:val="lowerRoman"/>
      <w:lvlText w:val="%3."/>
      <w:lvlJc w:val="right"/>
      <w:pPr>
        <w:ind w:left="2160" w:hanging="180"/>
      </w:pPr>
    </w:lvl>
    <w:lvl w:ilvl="3" w:tplc="34339712" w:tentative="1">
      <w:start w:val="1"/>
      <w:numFmt w:val="decimal"/>
      <w:lvlText w:val="%4."/>
      <w:lvlJc w:val="left"/>
      <w:pPr>
        <w:ind w:left="2880" w:hanging="360"/>
      </w:pPr>
    </w:lvl>
    <w:lvl w:ilvl="4" w:tplc="34339712" w:tentative="1">
      <w:start w:val="1"/>
      <w:numFmt w:val="lowerLetter"/>
      <w:lvlText w:val="%5."/>
      <w:lvlJc w:val="left"/>
      <w:pPr>
        <w:ind w:left="3600" w:hanging="360"/>
      </w:pPr>
    </w:lvl>
    <w:lvl w:ilvl="5" w:tplc="34339712" w:tentative="1">
      <w:start w:val="1"/>
      <w:numFmt w:val="lowerRoman"/>
      <w:lvlText w:val="%6."/>
      <w:lvlJc w:val="right"/>
      <w:pPr>
        <w:ind w:left="4320" w:hanging="180"/>
      </w:pPr>
    </w:lvl>
    <w:lvl w:ilvl="6" w:tplc="34339712" w:tentative="1">
      <w:start w:val="1"/>
      <w:numFmt w:val="decimal"/>
      <w:lvlText w:val="%7."/>
      <w:lvlJc w:val="left"/>
      <w:pPr>
        <w:ind w:left="5040" w:hanging="360"/>
      </w:pPr>
    </w:lvl>
    <w:lvl w:ilvl="7" w:tplc="34339712" w:tentative="1">
      <w:start w:val="1"/>
      <w:numFmt w:val="lowerLetter"/>
      <w:lvlText w:val="%8."/>
      <w:lvlJc w:val="left"/>
      <w:pPr>
        <w:ind w:left="5760" w:hanging="360"/>
      </w:pPr>
    </w:lvl>
    <w:lvl w:ilvl="8" w:tplc="3433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6">
    <w:multiLevelType w:val="hybridMultilevel"/>
    <w:lvl w:ilvl="0" w:tplc="75951298">
      <w:start w:val="1"/>
      <w:numFmt w:val="decimal"/>
      <w:lvlText w:val="%1."/>
      <w:lvlJc w:val="left"/>
      <w:pPr>
        <w:ind w:left="720" w:hanging="360"/>
      </w:pPr>
    </w:lvl>
    <w:lvl w:ilvl="1" w:tplc="75951298" w:tentative="1">
      <w:start w:val="1"/>
      <w:numFmt w:val="lowerLetter"/>
      <w:lvlText w:val="%2."/>
      <w:lvlJc w:val="left"/>
      <w:pPr>
        <w:ind w:left="1440" w:hanging="360"/>
      </w:pPr>
    </w:lvl>
    <w:lvl w:ilvl="2" w:tplc="75951298" w:tentative="1">
      <w:start w:val="1"/>
      <w:numFmt w:val="lowerRoman"/>
      <w:lvlText w:val="%3."/>
      <w:lvlJc w:val="right"/>
      <w:pPr>
        <w:ind w:left="2160" w:hanging="180"/>
      </w:pPr>
    </w:lvl>
    <w:lvl w:ilvl="3" w:tplc="75951298" w:tentative="1">
      <w:start w:val="1"/>
      <w:numFmt w:val="decimal"/>
      <w:lvlText w:val="%4."/>
      <w:lvlJc w:val="left"/>
      <w:pPr>
        <w:ind w:left="2880" w:hanging="360"/>
      </w:pPr>
    </w:lvl>
    <w:lvl w:ilvl="4" w:tplc="75951298" w:tentative="1">
      <w:start w:val="1"/>
      <w:numFmt w:val="lowerLetter"/>
      <w:lvlText w:val="%5."/>
      <w:lvlJc w:val="left"/>
      <w:pPr>
        <w:ind w:left="3600" w:hanging="360"/>
      </w:pPr>
    </w:lvl>
    <w:lvl w:ilvl="5" w:tplc="75951298" w:tentative="1">
      <w:start w:val="1"/>
      <w:numFmt w:val="lowerRoman"/>
      <w:lvlText w:val="%6."/>
      <w:lvlJc w:val="right"/>
      <w:pPr>
        <w:ind w:left="4320" w:hanging="180"/>
      </w:pPr>
    </w:lvl>
    <w:lvl w:ilvl="6" w:tplc="75951298" w:tentative="1">
      <w:start w:val="1"/>
      <w:numFmt w:val="decimal"/>
      <w:lvlText w:val="%7."/>
      <w:lvlJc w:val="left"/>
      <w:pPr>
        <w:ind w:left="5040" w:hanging="360"/>
      </w:pPr>
    </w:lvl>
    <w:lvl w:ilvl="7" w:tplc="75951298" w:tentative="1">
      <w:start w:val="1"/>
      <w:numFmt w:val="lowerLetter"/>
      <w:lvlText w:val="%8."/>
      <w:lvlJc w:val="left"/>
      <w:pPr>
        <w:ind w:left="5760" w:hanging="360"/>
      </w:pPr>
    </w:lvl>
    <w:lvl w:ilvl="8" w:tplc="7595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5">
    <w:multiLevelType w:val="hybridMultilevel"/>
    <w:lvl w:ilvl="0" w:tplc="44342135">
      <w:start w:val="1"/>
      <w:numFmt w:val="decimal"/>
      <w:lvlText w:val="%1."/>
      <w:lvlJc w:val="left"/>
      <w:pPr>
        <w:ind w:left="720" w:hanging="360"/>
      </w:pPr>
    </w:lvl>
    <w:lvl w:ilvl="1" w:tplc="44342135" w:tentative="1">
      <w:start w:val="1"/>
      <w:numFmt w:val="lowerLetter"/>
      <w:lvlText w:val="%2."/>
      <w:lvlJc w:val="left"/>
      <w:pPr>
        <w:ind w:left="1440" w:hanging="360"/>
      </w:pPr>
    </w:lvl>
    <w:lvl w:ilvl="2" w:tplc="44342135" w:tentative="1">
      <w:start w:val="1"/>
      <w:numFmt w:val="lowerRoman"/>
      <w:lvlText w:val="%3."/>
      <w:lvlJc w:val="right"/>
      <w:pPr>
        <w:ind w:left="2160" w:hanging="180"/>
      </w:pPr>
    </w:lvl>
    <w:lvl w:ilvl="3" w:tplc="44342135" w:tentative="1">
      <w:start w:val="1"/>
      <w:numFmt w:val="decimal"/>
      <w:lvlText w:val="%4."/>
      <w:lvlJc w:val="left"/>
      <w:pPr>
        <w:ind w:left="2880" w:hanging="360"/>
      </w:pPr>
    </w:lvl>
    <w:lvl w:ilvl="4" w:tplc="44342135" w:tentative="1">
      <w:start w:val="1"/>
      <w:numFmt w:val="lowerLetter"/>
      <w:lvlText w:val="%5."/>
      <w:lvlJc w:val="left"/>
      <w:pPr>
        <w:ind w:left="3600" w:hanging="360"/>
      </w:pPr>
    </w:lvl>
    <w:lvl w:ilvl="5" w:tplc="44342135" w:tentative="1">
      <w:start w:val="1"/>
      <w:numFmt w:val="lowerRoman"/>
      <w:lvlText w:val="%6."/>
      <w:lvlJc w:val="right"/>
      <w:pPr>
        <w:ind w:left="4320" w:hanging="180"/>
      </w:pPr>
    </w:lvl>
    <w:lvl w:ilvl="6" w:tplc="44342135" w:tentative="1">
      <w:start w:val="1"/>
      <w:numFmt w:val="decimal"/>
      <w:lvlText w:val="%7."/>
      <w:lvlJc w:val="left"/>
      <w:pPr>
        <w:ind w:left="5040" w:hanging="360"/>
      </w:pPr>
    </w:lvl>
    <w:lvl w:ilvl="7" w:tplc="44342135" w:tentative="1">
      <w:start w:val="1"/>
      <w:numFmt w:val="lowerLetter"/>
      <w:lvlText w:val="%8."/>
      <w:lvlJc w:val="left"/>
      <w:pPr>
        <w:ind w:left="5760" w:hanging="360"/>
      </w:pPr>
    </w:lvl>
    <w:lvl w:ilvl="8" w:tplc="44342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4">
    <w:multiLevelType w:val="hybridMultilevel"/>
    <w:lvl w:ilvl="0" w:tplc="83221376">
      <w:start w:val="1"/>
      <w:numFmt w:val="decimal"/>
      <w:lvlText w:val="%1."/>
      <w:lvlJc w:val="left"/>
      <w:pPr>
        <w:ind w:left="720" w:hanging="360"/>
      </w:pPr>
    </w:lvl>
    <w:lvl w:ilvl="1" w:tplc="83221376" w:tentative="1">
      <w:start w:val="1"/>
      <w:numFmt w:val="lowerLetter"/>
      <w:lvlText w:val="%2."/>
      <w:lvlJc w:val="left"/>
      <w:pPr>
        <w:ind w:left="1440" w:hanging="360"/>
      </w:pPr>
    </w:lvl>
    <w:lvl w:ilvl="2" w:tplc="83221376" w:tentative="1">
      <w:start w:val="1"/>
      <w:numFmt w:val="lowerRoman"/>
      <w:lvlText w:val="%3."/>
      <w:lvlJc w:val="right"/>
      <w:pPr>
        <w:ind w:left="2160" w:hanging="180"/>
      </w:pPr>
    </w:lvl>
    <w:lvl w:ilvl="3" w:tplc="83221376" w:tentative="1">
      <w:start w:val="1"/>
      <w:numFmt w:val="decimal"/>
      <w:lvlText w:val="%4."/>
      <w:lvlJc w:val="left"/>
      <w:pPr>
        <w:ind w:left="2880" w:hanging="360"/>
      </w:pPr>
    </w:lvl>
    <w:lvl w:ilvl="4" w:tplc="83221376" w:tentative="1">
      <w:start w:val="1"/>
      <w:numFmt w:val="lowerLetter"/>
      <w:lvlText w:val="%5."/>
      <w:lvlJc w:val="left"/>
      <w:pPr>
        <w:ind w:left="3600" w:hanging="360"/>
      </w:pPr>
    </w:lvl>
    <w:lvl w:ilvl="5" w:tplc="83221376" w:tentative="1">
      <w:start w:val="1"/>
      <w:numFmt w:val="lowerRoman"/>
      <w:lvlText w:val="%6."/>
      <w:lvlJc w:val="right"/>
      <w:pPr>
        <w:ind w:left="4320" w:hanging="180"/>
      </w:pPr>
    </w:lvl>
    <w:lvl w:ilvl="6" w:tplc="83221376" w:tentative="1">
      <w:start w:val="1"/>
      <w:numFmt w:val="decimal"/>
      <w:lvlText w:val="%7."/>
      <w:lvlJc w:val="left"/>
      <w:pPr>
        <w:ind w:left="5040" w:hanging="360"/>
      </w:pPr>
    </w:lvl>
    <w:lvl w:ilvl="7" w:tplc="83221376" w:tentative="1">
      <w:start w:val="1"/>
      <w:numFmt w:val="lowerLetter"/>
      <w:lvlText w:val="%8."/>
      <w:lvlJc w:val="left"/>
      <w:pPr>
        <w:ind w:left="5760" w:hanging="360"/>
      </w:pPr>
    </w:lvl>
    <w:lvl w:ilvl="8" w:tplc="8322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3">
    <w:multiLevelType w:val="hybridMultilevel"/>
    <w:lvl w:ilvl="0" w:tplc="16184838">
      <w:start w:val="1"/>
      <w:numFmt w:val="decimal"/>
      <w:lvlText w:val="%1."/>
      <w:lvlJc w:val="left"/>
      <w:pPr>
        <w:ind w:left="720" w:hanging="360"/>
      </w:pPr>
    </w:lvl>
    <w:lvl w:ilvl="1" w:tplc="16184838" w:tentative="1">
      <w:start w:val="1"/>
      <w:numFmt w:val="lowerLetter"/>
      <w:lvlText w:val="%2."/>
      <w:lvlJc w:val="left"/>
      <w:pPr>
        <w:ind w:left="1440" w:hanging="360"/>
      </w:pPr>
    </w:lvl>
    <w:lvl w:ilvl="2" w:tplc="16184838" w:tentative="1">
      <w:start w:val="1"/>
      <w:numFmt w:val="lowerRoman"/>
      <w:lvlText w:val="%3."/>
      <w:lvlJc w:val="right"/>
      <w:pPr>
        <w:ind w:left="2160" w:hanging="180"/>
      </w:pPr>
    </w:lvl>
    <w:lvl w:ilvl="3" w:tplc="16184838" w:tentative="1">
      <w:start w:val="1"/>
      <w:numFmt w:val="decimal"/>
      <w:lvlText w:val="%4."/>
      <w:lvlJc w:val="left"/>
      <w:pPr>
        <w:ind w:left="2880" w:hanging="360"/>
      </w:pPr>
    </w:lvl>
    <w:lvl w:ilvl="4" w:tplc="16184838" w:tentative="1">
      <w:start w:val="1"/>
      <w:numFmt w:val="lowerLetter"/>
      <w:lvlText w:val="%5."/>
      <w:lvlJc w:val="left"/>
      <w:pPr>
        <w:ind w:left="3600" w:hanging="360"/>
      </w:pPr>
    </w:lvl>
    <w:lvl w:ilvl="5" w:tplc="16184838" w:tentative="1">
      <w:start w:val="1"/>
      <w:numFmt w:val="lowerRoman"/>
      <w:lvlText w:val="%6."/>
      <w:lvlJc w:val="right"/>
      <w:pPr>
        <w:ind w:left="4320" w:hanging="180"/>
      </w:pPr>
    </w:lvl>
    <w:lvl w:ilvl="6" w:tplc="16184838" w:tentative="1">
      <w:start w:val="1"/>
      <w:numFmt w:val="decimal"/>
      <w:lvlText w:val="%7."/>
      <w:lvlJc w:val="left"/>
      <w:pPr>
        <w:ind w:left="5040" w:hanging="360"/>
      </w:pPr>
    </w:lvl>
    <w:lvl w:ilvl="7" w:tplc="16184838" w:tentative="1">
      <w:start w:val="1"/>
      <w:numFmt w:val="lowerLetter"/>
      <w:lvlText w:val="%8."/>
      <w:lvlJc w:val="left"/>
      <w:pPr>
        <w:ind w:left="5760" w:hanging="360"/>
      </w:pPr>
    </w:lvl>
    <w:lvl w:ilvl="8" w:tplc="1618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2">
    <w:multiLevelType w:val="hybridMultilevel"/>
    <w:lvl w:ilvl="0" w:tplc="99992338">
      <w:start w:val="1"/>
      <w:numFmt w:val="decimal"/>
      <w:lvlText w:val="%1."/>
      <w:lvlJc w:val="left"/>
      <w:pPr>
        <w:ind w:left="720" w:hanging="360"/>
      </w:pPr>
    </w:lvl>
    <w:lvl w:ilvl="1" w:tplc="99992338" w:tentative="1">
      <w:start w:val="1"/>
      <w:numFmt w:val="lowerLetter"/>
      <w:lvlText w:val="%2."/>
      <w:lvlJc w:val="left"/>
      <w:pPr>
        <w:ind w:left="1440" w:hanging="360"/>
      </w:pPr>
    </w:lvl>
    <w:lvl w:ilvl="2" w:tplc="99992338" w:tentative="1">
      <w:start w:val="1"/>
      <w:numFmt w:val="lowerRoman"/>
      <w:lvlText w:val="%3."/>
      <w:lvlJc w:val="right"/>
      <w:pPr>
        <w:ind w:left="2160" w:hanging="180"/>
      </w:pPr>
    </w:lvl>
    <w:lvl w:ilvl="3" w:tplc="99992338" w:tentative="1">
      <w:start w:val="1"/>
      <w:numFmt w:val="decimal"/>
      <w:lvlText w:val="%4."/>
      <w:lvlJc w:val="left"/>
      <w:pPr>
        <w:ind w:left="2880" w:hanging="360"/>
      </w:pPr>
    </w:lvl>
    <w:lvl w:ilvl="4" w:tplc="99992338" w:tentative="1">
      <w:start w:val="1"/>
      <w:numFmt w:val="lowerLetter"/>
      <w:lvlText w:val="%5."/>
      <w:lvlJc w:val="left"/>
      <w:pPr>
        <w:ind w:left="3600" w:hanging="360"/>
      </w:pPr>
    </w:lvl>
    <w:lvl w:ilvl="5" w:tplc="99992338" w:tentative="1">
      <w:start w:val="1"/>
      <w:numFmt w:val="lowerRoman"/>
      <w:lvlText w:val="%6."/>
      <w:lvlJc w:val="right"/>
      <w:pPr>
        <w:ind w:left="4320" w:hanging="180"/>
      </w:pPr>
    </w:lvl>
    <w:lvl w:ilvl="6" w:tplc="99992338" w:tentative="1">
      <w:start w:val="1"/>
      <w:numFmt w:val="decimal"/>
      <w:lvlText w:val="%7."/>
      <w:lvlJc w:val="left"/>
      <w:pPr>
        <w:ind w:left="5040" w:hanging="360"/>
      </w:pPr>
    </w:lvl>
    <w:lvl w:ilvl="7" w:tplc="99992338" w:tentative="1">
      <w:start w:val="1"/>
      <w:numFmt w:val="lowerLetter"/>
      <w:lvlText w:val="%8."/>
      <w:lvlJc w:val="left"/>
      <w:pPr>
        <w:ind w:left="5760" w:hanging="360"/>
      </w:pPr>
    </w:lvl>
    <w:lvl w:ilvl="8" w:tplc="9999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1">
    <w:multiLevelType w:val="hybridMultilevel"/>
    <w:lvl w:ilvl="0" w:tplc="59636900">
      <w:start w:val="1"/>
      <w:numFmt w:val="decimal"/>
      <w:lvlText w:val="%1."/>
      <w:lvlJc w:val="left"/>
      <w:pPr>
        <w:ind w:left="720" w:hanging="360"/>
      </w:pPr>
    </w:lvl>
    <w:lvl w:ilvl="1" w:tplc="59636900" w:tentative="1">
      <w:start w:val="1"/>
      <w:numFmt w:val="lowerLetter"/>
      <w:lvlText w:val="%2."/>
      <w:lvlJc w:val="left"/>
      <w:pPr>
        <w:ind w:left="1440" w:hanging="360"/>
      </w:pPr>
    </w:lvl>
    <w:lvl w:ilvl="2" w:tplc="59636900" w:tentative="1">
      <w:start w:val="1"/>
      <w:numFmt w:val="lowerRoman"/>
      <w:lvlText w:val="%3."/>
      <w:lvlJc w:val="right"/>
      <w:pPr>
        <w:ind w:left="2160" w:hanging="180"/>
      </w:pPr>
    </w:lvl>
    <w:lvl w:ilvl="3" w:tplc="59636900" w:tentative="1">
      <w:start w:val="1"/>
      <w:numFmt w:val="decimal"/>
      <w:lvlText w:val="%4."/>
      <w:lvlJc w:val="left"/>
      <w:pPr>
        <w:ind w:left="2880" w:hanging="360"/>
      </w:pPr>
    </w:lvl>
    <w:lvl w:ilvl="4" w:tplc="59636900" w:tentative="1">
      <w:start w:val="1"/>
      <w:numFmt w:val="lowerLetter"/>
      <w:lvlText w:val="%5."/>
      <w:lvlJc w:val="left"/>
      <w:pPr>
        <w:ind w:left="3600" w:hanging="360"/>
      </w:pPr>
    </w:lvl>
    <w:lvl w:ilvl="5" w:tplc="59636900" w:tentative="1">
      <w:start w:val="1"/>
      <w:numFmt w:val="lowerRoman"/>
      <w:lvlText w:val="%6."/>
      <w:lvlJc w:val="right"/>
      <w:pPr>
        <w:ind w:left="4320" w:hanging="180"/>
      </w:pPr>
    </w:lvl>
    <w:lvl w:ilvl="6" w:tplc="59636900" w:tentative="1">
      <w:start w:val="1"/>
      <w:numFmt w:val="decimal"/>
      <w:lvlText w:val="%7."/>
      <w:lvlJc w:val="left"/>
      <w:pPr>
        <w:ind w:left="5040" w:hanging="360"/>
      </w:pPr>
    </w:lvl>
    <w:lvl w:ilvl="7" w:tplc="59636900" w:tentative="1">
      <w:start w:val="1"/>
      <w:numFmt w:val="lowerLetter"/>
      <w:lvlText w:val="%8."/>
      <w:lvlJc w:val="left"/>
      <w:pPr>
        <w:ind w:left="5760" w:hanging="360"/>
      </w:pPr>
    </w:lvl>
    <w:lvl w:ilvl="8" w:tplc="5963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0">
    <w:multiLevelType w:val="hybridMultilevel"/>
    <w:lvl w:ilvl="0" w:tplc="56033058">
      <w:start w:val="1"/>
      <w:numFmt w:val="decimal"/>
      <w:lvlText w:val="%1."/>
      <w:lvlJc w:val="left"/>
      <w:pPr>
        <w:ind w:left="720" w:hanging="360"/>
      </w:pPr>
    </w:lvl>
    <w:lvl w:ilvl="1" w:tplc="56033058" w:tentative="1">
      <w:start w:val="1"/>
      <w:numFmt w:val="lowerLetter"/>
      <w:lvlText w:val="%2."/>
      <w:lvlJc w:val="left"/>
      <w:pPr>
        <w:ind w:left="1440" w:hanging="360"/>
      </w:pPr>
    </w:lvl>
    <w:lvl w:ilvl="2" w:tplc="56033058" w:tentative="1">
      <w:start w:val="1"/>
      <w:numFmt w:val="lowerRoman"/>
      <w:lvlText w:val="%3."/>
      <w:lvlJc w:val="right"/>
      <w:pPr>
        <w:ind w:left="2160" w:hanging="180"/>
      </w:pPr>
    </w:lvl>
    <w:lvl w:ilvl="3" w:tplc="56033058" w:tentative="1">
      <w:start w:val="1"/>
      <w:numFmt w:val="decimal"/>
      <w:lvlText w:val="%4."/>
      <w:lvlJc w:val="left"/>
      <w:pPr>
        <w:ind w:left="2880" w:hanging="360"/>
      </w:pPr>
    </w:lvl>
    <w:lvl w:ilvl="4" w:tplc="56033058" w:tentative="1">
      <w:start w:val="1"/>
      <w:numFmt w:val="lowerLetter"/>
      <w:lvlText w:val="%5."/>
      <w:lvlJc w:val="left"/>
      <w:pPr>
        <w:ind w:left="3600" w:hanging="360"/>
      </w:pPr>
    </w:lvl>
    <w:lvl w:ilvl="5" w:tplc="56033058" w:tentative="1">
      <w:start w:val="1"/>
      <w:numFmt w:val="lowerRoman"/>
      <w:lvlText w:val="%6."/>
      <w:lvlJc w:val="right"/>
      <w:pPr>
        <w:ind w:left="4320" w:hanging="180"/>
      </w:pPr>
    </w:lvl>
    <w:lvl w:ilvl="6" w:tplc="56033058" w:tentative="1">
      <w:start w:val="1"/>
      <w:numFmt w:val="decimal"/>
      <w:lvlText w:val="%7."/>
      <w:lvlJc w:val="left"/>
      <w:pPr>
        <w:ind w:left="5040" w:hanging="360"/>
      </w:pPr>
    </w:lvl>
    <w:lvl w:ilvl="7" w:tplc="56033058" w:tentative="1">
      <w:start w:val="1"/>
      <w:numFmt w:val="lowerLetter"/>
      <w:lvlText w:val="%8."/>
      <w:lvlJc w:val="left"/>
      <w:pPr>
        <w:ind w:left="5760" w:hanging="360"/>
      </w:pPr>
    </w:lvl>
    <w:lvl w:ilvl="8" w:tplc="56033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9">
    <w:multiLevelType w:val="hybridMultilevel"/>
    <w:lvl w:ilvl="0" w:tplc="171372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509">
    <w:abstractNumId w:val="23509"/>
  </w:num>
  <w:num w:numId="23510">
    <w:abstractNumId w:val="23510"/>
  </w:num>
  <w:num w:numId="23511">
    <w:abstractNumId w:val="23511"/>
  </w:num>
  <w:num w:numId="23512">
    <w:abstractNumId w:val="23512"/>
  </w:num>
  <w:num w:numId="23513">
    <w:abstractNumId w:val="23513"/>
  </w:num>
  <w:num w:numId="23514">
    <w:abstractNumId w:val="23514"/>
  </w:num>
  <w:num w:numId="23515">
    <w:abstractNumId w:val="23515"/>
  </w:num>
  <w:num w:numId="23516">
    <w:abstractNumId w:val="23516"/>
  </w:num>
  <w:num w:numId="23517">
    <w:abstractNumId w:val="23517"/>
  </w:num>
  <w:num w:numId="23518">
    <w:abstractNumId w:val="23518"/>
  </w:num>
  <w:num w:numId="23519">
    <w:abstractNumId w:val="23519"/>
  </w:num>
  <w:num w:numId="23520">
    <w:abstractNumId w:val="23520"/>
  </w:num>
  <w:num w:numId="23521">
    <w:abstractNumId w:val="23521"/>
  </w:num>
  <w:num w:numId="23522">
    <w:abstractNumId w:val="23522"/>
  </w:num>
  <w:num w:numId="23523">
    <w:abstractNumId w:val="23523"/>
  </w:num>
  <w:num w:numId="23524">
    <w:abstractNumId w:val="23524"/>
  </w:num>
  <w:num w:numId="23525">
    <w:abstractNumId w:val="23525"/>
  </w:num>
  <w:num w:numId="23526">
    <w:abstractNumId w:val="23526"/>
  </w:num>
  <w:num w:numId="23527">
    <w:abstractNumId w:val="23527"/>
  </w:num>
  <w:num w:numId="23528">
    <w:abstractNumId w:val="23528"/>
  </w:num>
  <w:num w:numId="23529">
    <w:abstractNumId w:val="23529"/>
  </w:num>
  <w:num w:numId="23530">
    <w:abstractNumId w:val="23530"/>
  </w:num>
  <w:num w:numId="23531">
    <w:abstractNumId w:val="23531"/>
  </w:num>
  <w:num w:numId="23532">
    <w:abstractNumId w:val="23532"/>
  </w:num>
  <w:num w:numId="23533">
    <w:abstractNumId w:val="23533"/>
  </w:num>
  <w:num w:numId="23534">
    <w:abstractNumId w:val="23534"/>
  </w:num>
  <w:num w:numId="23535">
    <w:abstractNumId w:val="23535"/>
  </w:num>
  <w:num w:numId="23536">
    <w:abstractNumId w:val="23536"/>
  </w:num>
  <w:num w:numId="23537">
    <w:abstractNumId w:val="23537"/>
  </w:num>
  <w:num w:numId="23538">
    <w:abstractNumId w:val="23538"/>
  </w:num>
  <w:num w:numId="23539">
    <w:abstractNumId w:val="23539"/>
  </w:num>
  <w:num w:numId="23540">
    <w:abstractNumId w:val="23540"/>
  </w:num>
  <w:num w:numId="23541">
    <w:abstractNumId w:val="23541"/>
  </w:num>
  <w:num w:numId="23542">
    <w:abstractNumId w:val="23542"/>
  </w:num>
  <w:num w:numId="23543">
    <w:abstractNumId w:val="23543"/>
  </w:num>
  <w:num w:numId="23544">
    <w:abstractNumId w:val="23544"/>
  </w:num>
  <w:num w:numId="23545">
    <w:abstractNumId w:val="23545"/>
  </w:num>
  <w:num w:numId="23546">
    <w:abstractNumId w:val="23546"/>
  </w:num>
  <w:num w:numId="23547">
    <w:abstractNumId w:val="23547"/>
  </w:num>
  <w:num w:numId="23548">
    <w:abstractNumId w:val="23548"/>
  </w:num>
  <w:num w:numId="23549">
    <w:abstractNumId w:val="23549"/>
  </w:num>
  <w:num w:numId="23550">
    <w:abstractNumId w:val="23550"/>
  </w:num>
  <w:num w:numId="23551">
    <w:abstractNumId w:val="23551"/>
  </w:num>
  <w:num w:numId="23552">
    <w:abstractNumId w:val="23552"/>
  </w:num>
  <w:num w:numId="23553">
    <w:abstractNumId w:val="23553"/>
  </w:num>
  <w:num w:numId="23554">
    <w:abstractNumId w:val="23554"/>
  </w:num>
  <w:num w:numId="23555">
    <w:abstractNumId w:val="23555"/>
  </w:num>
  <w:num w:numId="23556">
    <w:abstractNumId w:val="23556"/>
  </w:num>
  <w:num w:numId="23557">
    <w:abstractNumId w:val="23557"/>
  </w:num>
  <w:num w:numId="23558">
    <w:abstractNumId w:val="23558"/>
  </w:num>
  <w:num w:numId="23559">
    <w:abstractNumId w:val="23559"/>
  </w:num>
  <w:num w:numId="23560">
    <w:abstractNumId w:val="23560"/>
  </w:num>
  <w:num w:numId="23561">
    <w:abstractNumId w:val="23561"/>
  </w:num>
  <w:num w:numId="23562">
    <w:abstractNumId w:val="23562"/>
  </w:num>
  <w:num w:numId="23563">
    <w:abstractNumId w:val="23563"/>
  </w:num>
  <w:num w:numId="23564">
    <w:abstractNumId w:val="23564"/>
  </w:num>
  <w:num w:numId="23565">
    <w:abstractNumId w:val="23565"/>
  </w:num>
  <w:num w:numId="23566">
    <w:abstractNumId w:val="23566"/>
  </w:num>
  <w:num w:numId="23567">
    <w:abstractNumId w:val="23567"/>
  </w:num>
  <w:num w:numId="23568">
    <w:abstractNumId w:val="23568"/>
  </w:num>
  <w:num w:numId="23569">
    <w:abstractNumId w:val="23569"/>
  </w:num>
  <w:num w:numId="23570">
    <w:abstractNumId w:val="23570"/>
  </w:num>
  <w:num w:numId="23571">
    <w:abstractNumId w:val="23571"/>
  </w:num>
  <w:num w:numId="23572">
    <w:abstractNumId w:val="23572"/>
  </w:num>
  <w:num w:numId="23573">
    <w:abstractNumId w:val="23573"/>
  </w:num>
  <w:num w:numId="23574">
    <w:abstractNumId w:val="23574"/>
  </w:num>
  <w:num w:numId="23575">
    <w:abstractNumId w:val="23575"/>
  </w:num>
  <w:num w:numId="23576">
    <w:abstractNumId w:val="23576"/>
  </w:num>
  <w:num w:numId="23577">
    <w:abstractNumId w:val="23577"/>
  </w:num>
  <w:num w:numId="23578">
    <w:abstractNumId w:val="23578"/>
  </w:num>
  <w:num w:numId="23579">
    <w:abstractNumId w:val="23579"/>
  </w:num>
  <w:num w:numId="23580">
    <w:abstractNumId w:val="23580"/>
  </w:num>
  <w:num w:numId="23581">
    <w:abstractNumId w:val="23581"/>
  </w:num>
  <w:num w:numId="23582">
    <w:abstractNumId w:val="23582"/>
  </w:num>
  <w:num w:numId="23583">
    <w:abstractNumId w:val="23583"/>
  </w:num>
  <w:num w:numId="23584">
    <w:abstractNumId w:val="23584"/>
  </w:num>
  <w:num w:numId="23585">
    <w:abstractNumId w:val="23585"/>
  </w:num>
  <w:num w:numId="23586">
    <w:abstractNumId w:val="23586"/>
  </w:num>
  <w:num w:numId="23587">
    <w:abstractNumId w:val="23587"/>
  </w:num>
  <w:num w:numId="23588">
    <w:abstractNumId w:val="23588"/>
  </w:num>
  <w:num w:numId="23589">
    <w:abstractNumId w:val="23589"/>
  </w:num>
  <w:num w:numId="23590">
    <w:abstractNumId w:val="23590"/>
  </w:num>
  <w:num w:numId="23591">
    <w:abstractNumId w:val="23591"/>
  </w:num>
  <w:num w:numId="23592">
    <w:abstractNumId w:val="23592"/>
  </w:num>
  <w:num w:numId="23593">
    <w:abstractNumId w:val="23593"/>
  </w:num>
  <w:num w:numId="23594">
    <w:abstractNumId w:val="23594"/>
  </w:num>
  <w:num w:numId="23595">
    <w:abstractNumId w:val="23595"/>
  </w:num>
  <w:num w:numId="23596">
    <w:abstractNumId w:val="23596"/>
  </w:num>
  <w:num w:numId="23597">
    <w:abstractNumId w:val="23597"/>
  </w:num>
  <w:num w:numId="23598">
    <w:abstractNumId w:val="23598"/>
  </w:num>
  <w:num w:numId="23599">
    <w:abstractNumId w:val="23599"/>
  </w:num>
  <w:num w:numId="23600">
    <w:abstractNumId w:val="23600"/>
  </w:num>
  <w:num w:numId="23601">
    <w:abstractNumId w:val="23601"/>
  </w:num>
  <w:num w:numId="23602">
    <w:abstractNumId w:val="23602"/>
  </w:num>
  <w:num w:numId="23603">
    <w:abstractNumId w:val="23603"/>
  </w:num>
  <w:num w:numId="23604">
    <w:abstractNumId w:val="23604"/>
  </w:num>
  <w:num w:numId="23605">
    <w:abstractNumId w:val="23605"/>
  </w:num>
  <w:num w:numId="23606">
    <w:abstractNumId w:val="23606"/>
  </w:num>
  <w:num w:numId="23607">
    <w:abstractNumId w:val="23607"/>
  </w:num>
  <w:num w:numId="23608">
    <w:abstractNumId w:val="23608"/>
  </w:num>
  <w:num w:numId="23609">
    <w:abstractNumId w:val="23609"/>
  </w:num>
  <w:num w:numId="23610">
    <w:abstractNumId w:val="23610"/>
  </w:num>
  <w:num w:numId="23611">
    <w:abstractNumId w:val="23611"/>
  </w:num>
  <w:num w:numId="23612">
    <w:abstractNumId w:val="23612"/>
  </w:num>
  <w:num w:numId="23613">
    <w:abstractNumId w:val="23613"/>
  </w:num>
  <w:num w:numId="23614">
    <w:abstractNumId w:val="23614"/>
  </w:num>
  <w:num w:numId="23615">
    <w:abstractNumId w:val="23615"/>
  </w:num>
  <w:num w:numId="23616">
    <w:abstractNumId w:val="23616"/>
  </w:num>
  <w:num w:numId="23617">
    <w:abstractNumId w:val="236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3069177" Type="http://schemas.openxmlformats.org/officeDocument/2006/relationships/comments" Target="comments.xml"/><Relationship Id="rId729480769" Type="http://schemas.microsoft.com/office/2011/relationships/commentsExtended" Target="commentsExtended.xml"/><Relationship Id="rId53865505" Type="http://schemas.openxmlformats.org/officeDocument/2006/relationships/image" Target="media/imgrId53865505.jpg"/><Relationship Id="rId383062beea70af883" Type="http://schemas.openxmlformats.org/officeDocument/2006/relationships/hyperlink" Target="https://iservice.lombardini.it/jsp/Template2/manuale.jsp?id=96&amp;parent=1000" TargetMode="External"/><Relationship Id="rId471862beea70afa49" Type="http://schemas.openxmlformats.org/officeDocument/2006/relationships/hyperlink" Target="https://iservice.lombardini.it/jsp/Template2/manuale.jsp?id=97&amp;parent=1000" TargetMode="External"/><Relationship Id="rId493962beea70afb7b" Type="http://schemas.openxmlformats.org/officeDocument/2006/relationships/hyperlink" Target="https://iservice.lombardini.it/jsp/Template2/manuale.jsp?id=97&amp;parent=1000" TargetMode="External"/><Relationship Id="rId656062beea70afe1d" Type="http://schemas.openxmlformats.org/officeDocument/2006/relationships/hyperlink" Target="https://iservice.lombardini.it/jsp/Template2/manuale.jsp?id=176&amp;parent=1000" TargetMode="External"/><Relationship Id="rId984062beea70b00b6" Type="http://schemas.openxmlformats.org/officeDocument/2006/relationships/hyperlink" Target="https://iservice.lombardini.it/jsp/Template2/manuale.jsp?id=176&amp;parent=1000" TargetMode="External"/><Relationship Id="rId811062beea70b0563" Type="http://schemas.openxmlformats.org/officeDocument/2006/relationships/hyperlink" Target="https://iservice.lombardini.it/jsp/Template2/manuale.jsp?id=176&amp;parent=1000" TargetMode="External"/><Relationship Id="rId324462beea70b068c" Type="http://schemas.openxmlformats.org/officeDocument/2006/relationships/hyperlink" Target="https://iservice.lombardini.it/jsp/Template2/manuale.jsp?id=177&amp;parent=1000" TargetMode="External"/><Relationship Id="rId374262beea70b07ce" Type="http://schemas.openxmlformats.org/officeDocument/2006/relationships/hyperlink" Target="https://iservice.lombardini.it/jsp/Template2/manuale.jsp?id=178&amp;parent=1000" TargetMode="External"/><Relationship Id="rId573962beea70b08fd" Type="http://schemas.openxmlformats.org/officeDocument/2006/relationships/hyperlink" Target="https://iservice.lombardini.it/jsp/Template2/manuale.jsp?id=179&amp;parent=1000" TargetMode="External"/><Relationship Id="rId675562beea70b0a19" Type="http://schemas.openxmlformats.org/officeDocument/2006/relationships/hyperlink" Target="https://iservice.lombardini.it/jsp/Template2/manuale.jsp?id=180&amp;parent=1000" TargetMode="External"/><Relationship Id="rId808762beea70b0d22" Type="http://schemas.openxmlformats.org/officeDocument/2006/relationships/hyperlink" Target="https://iservice.lombardini.it/jsp/Template2/manuale.jsp?id=181&amp;parent=1000" TargetMode="External"/><Relationship Id="rId403662beea70b0f27" Type="http://schemas.openxmlformats.org/officeDocument/2006/relationships/hyperlink" Target="https://iservice.lombardini.it/jsp/Template2/manuale.jsp?id=182&amp;parent=1000" TargetMode="External"/><Relationship Id="rId567462beea70b1150" Type="http://schemas.openxmlformats.org/officeDocument/2006/relationships/hyperlink" Target="https://iservice.lombardini.it/jsp/Template2/manuale.jsp?id=364&amp;parent=1000" TargetMode="External"/><Relationship Id="rId504062beea70b1473" Type="http://schemas.openxmlformats.org/officeDocument/2006/relationships/hyperlink" Target="https://iservice.lombardini.it/jsp/Template2/manuale.jsp?id=183&amp;parent=1000" TargetMode="External"/><Relationship Id="rId697062beea70b159f" Type="http://schemas.openxmlformats.org/officeDocument/2006/relationships/hyperlink" Target="https://iservice.lombardini.it/jsp/Template2/manuale.jsp?id=184&amp;parent=1000" TargetMode="External"/><Relationship Id="rId302262beea70b16b8" Type="http://schemas.openxmlformats.org/officeDocument/2006/relationships/hyperlink" Target="https://iservice.lombardini.it/jsp/Template2/manuale.jsp?id=185&amp;parent=1000" TargetMode="External"/><Relationship Id="rId825162beea70b1825" Type="http://schemas.openxmlformats.org/officeDocument/2006/relationships/hyperlink" Target="https://iservice.lombardini.it/jsp/Template2/manuale.jsp?id=821&amp;parent=1000" TargetMode="External"/><Relationship Id="rId656362beea70b1a87" Type="http://schemas.openxmlformats.org/officeDocument/2006/relationships/hyperlink" Target="https://iservice.lombardini.it/jsp/Template4/manuale.jsp?id=2663&amp;parent=1088" TargetMode="External"/><Relationship Id="rId848462beea70b1d03" Type="http://schemas.openxmlformats.org/officeDocument/2006/relationships/hyperlink" Target="https://iservice.lombardini.it/jsp/Template4/manuale.jsp?id=2665&amp;parent=1088" TargetMode="External"/><Relationship Id="rId435162beea70b2068" Type="http://schemas.openxmlformats.org/officeDocument/2006/relationships/hyperlink" Target="https://iservice.lombardini.it/jsp/Template4/manuale.jsp?id=2666&amp;parent=1088" TargetMode="External"/><Relationship Id="rId262762beea70b23e3" Type="http://schemas.openxmlformats.org/officeDocument/2006/relationships/hyperlink" Target="https://iservice.lombardini.it/jsp/Template4/manuale.jsp?id=2667&amp;parent=1088" TargetMode="External"/><Relationship Id="rId767962beea70b262c" Type="http://schemas.openxmlformats.org/officeDocument/2006/relationships/hyperlink" Target="https://iservice.lombardini.it/jsp/Template4/manuale.jsp?id=2675&amp;parent=1088" TargetMode="External"/><Relationship Id="rId429862beea70b2e9b" Type="http://schemas.openxmlformats.org/officeDocument/2006/relationships/hyperlink" Target="https://iservice.lombardini.it/jsp/Template2/manuale.jsp?id=822&amp;parent=1000" TargetMode="External"/><Relationship Id="rId673462beea70b2fd7" Type="http://schemas.openxmlformats.org/officeDocument/2006/relationships/hyperlink" Target="https://iservice.lombardini.it/jsp/Template2/manuale.jsp?id=822&amp;parent=1000" TargetMode="External"/><Relationship Id="rId924762beea70b3111" Type="http://schemas.openxmlformats.org/officeDocument/2006/relationships/hyperlink" Target="https://iservice.lombardini.it/jsp/Template2/manuale.jsp?id=822&amp;parent=1000" TargetMode="External"/><Relationship Id="rId120762beea70b3362" Type="http://schemas.openxmlformats.org/officeDocument/2006/relationships/hyperlink" Target="https://iservice.lombardini.it/jsp/Template2/manuale.jsp?id=822&amp;parent=1000" TargetMode="External"/><Relationship Id="rId185562beea70d914b" Type="http://schemas.openxmlformats.org/officeDocument/2006/relationships/hyperlink" Target="https://iservice.lombardini.it/jsp/Template2/manuale.jsp?id=198&amp;parent=1000" TargetMode="External"/><Relationship Id="rId829362beea70e2fba" Type="http://schemas.openxmlformats.org/officeDocument/2006/relationships/hyperlink" Target="https://iservice.lombardini.it/jsp/Template2/manuale.jsp?id=152&amp;parent=1000" TargetMode="External"/><Relationship Id="rId621262beea7136625" Type="http://schemas.openxmlformats.org/officeDocument/2006/relationships/hyperlink" Target="https://iservice.lombardini.it/jsp/Template2/manuale.jsp?id=154&amp;parent=1000" TargetMode="External"/><Relationship Id="rId920462beea716fede" Type="http://schemas.openxmlformats.org/officeDocument/2006/relationships/hyperlink" Target="https://iservice.lombardini.it/jsp/Template2/manuale.jsp?id=154&amp;parent=1000" TargetMode="External"/><Relationship Id="rId801162beea717f426" Type="http://schemas.openxmlformats.org/officeDocument/2006/relationships/hyperlink" Target="https://iservice.lombardini.it/jsp/Template2/manuale.jsp?id=154&amp;parent=1000" TargetMode="External"/><Relationship Id="rId787162beea719067e" Type="http://schemas.openxmlformats.org/officeDocument/2006/relationships/hyperlink" Target="https://iservice.lombardini.it/jsp/Template2/manuale.jsp?id=155&amp;parent=1000" TargetMode="External"/><Relationship Id="rId138462beea719d13f" Type="http://schemas.openxmlformats.org/officeDocument/2006/relationships/hyperlink" Target="https://iservice.lombardini.it/jsp/Template2/manuale.jsp?id=155&amp;parent=1000" TargetMode="External"/><Relationship Id="rId292262beea71af922" Type="http://schemas.openxmlformats.org/officeDocument/2006/relationships/hyperlink" Target="https://iservice.lombardini.it/jsp/Template2/manuale.jsp?id=155&amp;parent=1000" TargetMode="External"/><Relationship Id="rId111462beea71b026c" Type="http://schemas.openxmlformats.org/officeDocument/2006/relationships/hyperlink" Target="https://iservice.lombardini.it/jsp/Template2/manuale.jsp?id=160&amp;parent=1000" TargetMode="External"/><Relationship Id="rId958662beea71ccbfc" Type="http://schemas.openxmlformats.org/officeDocument/2006/relationships/hyperlink" Target="https://iservice.lombardini.it/jsp/Template2/manuale.jsp?id=155&amp;parent=1000" TargetMode="External"/><Relationship Id="rId979962beea72280cf" Type="http://schemas.openxmlformats.org/officeDocument/2006/relationships/hyperlink" Target="https://iservice.lombardini.it/jsp/Template2/manuale.jsp?id=148&amp;parent=1000" TargetMode="External"/><Relationship Id="rId333162beea7248550" Type="http://schemas.openxmlformats.org/officeDocument/2006/relationships/hyperlink" Target="https://www.youtube.com/embed/Ba8qqxTx6wA?rel=0" TargetMode="External"/><Relationship Id="rId947862beea72e59d4" Type="http://schemas.openxmlformats.org/officeDocument/2006/relationships/hyperlink" Target="https://iservice.lombardini.it/jsp/Template2/manuale.jsp?id=822&amp;parent=1000" TargetMode="External"/><Relationship Id="rId776962beea72e659a" Type="http://schemas.openxmlformats.org/officeDocument/2006/relationships/hyperlink" Target="https://iservice.lombardini.it/jsp/Template2/manuale.jsp?id=822&amp;parent=1000" TargetMode="External"/><Relationship Id="rId118062beea72e69d0" Type="http://schemas.openxmlformats.org/officeDocument/2006/relationships/hyperlink" Target="https://iservice.lombardini.it/jsp/Template2/manuale.jsp?id=822&amp;parent=1000" TargetMode="External"/><Relationship Id="rId657262beea72e6f8a" Type="http://schemas.openxmlformats.org/officeDocument/2006/relationships/hyperlink" Target="https://iservice.lombardini.it/jsp/Template2/manuale.jsp?id=822&amp;parent=1000" TargetMode="External"/><Relationship Id="rId180362beea7341cf9" Type="http://schemas.openxmlformats.org/officeDocument/2006/relationships/hyperlink" Target="https://iservice.lombardini.it/jsp/Template2/manuale.jsp?id=822&amp;parent=1000" TargetMode="External"/><Relationship Id="rId520762beea736aca1" Type="http://schemas.openxmlformats.org/officeDocument/2006/relationships/hyperlink" Target="https://iservice.lombardini.it/jsp/Template2/manuale.jsp?id=680&amp;parent=1000" TargetMode="External"/><Relationship Id="rId724662beea736c41f" Type="http://schemas.openxmlformats.org/officeDocument/2006/relationships/hyperlink" Target="https://iservice.lombardini.it/jsp/Template2/manuale.jsp?id=822&amp;parent=1000" TargetMode="External"/><Relationship Id="rId527762beea738e0e6" Type="http://schemas.openxmlformats.org/officeDocument/2006/relationships/hyperlink" Target="https://iservice.lombardini.it/jsp/Template2/manuale.jsp?id=822&amp;parent=1000" TargetMode="External"/><Relationship Id="rId952362beea73a5e7d" Type="http://schemas.openxmlformats.org/officeDocument/2006/relationships/hyperlink" Target="https://iservice.lombardini.it/jsp/Template2/manuale.jsp?id=146&amp;parent=1000" TargetMode="External"/><Relationship Id="rId256962beea73a7037" Type="http://schemas.openxmlformats.org/officeDocument/2006/relationships/hyperlink" Target="https://iservice.lombardini.it/jsp/Template2/manuale.jsp?id=822&amp;parent=1000" TargetMode="External"/><Relationship Id="rId421962beea73a7cd1" Type="http://schemas.openxmlformats.org/officeDocument/2006/relationships/hyperlink" Target="https://iservice.lombardini.it/jsp/Template2/manuale.jsp?id=822&amp;parent=1000" TargetMode="External"/><Relationship Id="rId213662beea73a814d" Type="http://schemas.openxmlformats.org/officeDocument/2006/relationships/hyperlink" Target="https://iservice.lombardini.it/jsp/Template2/manuale.jsp?id=822&amp;parent=1000" TargetMode="External"/><Relationship Id="rId821262beea73a8c19" Type="http://schemas.openxmlformats.org/officeDocument/2006/relationships/hyperlink" Target="https://iservice.lombardini.it/jsp/Template2/manuale.jsp?id=822&amp;parent=1000" TargetMode="External"/><Relationship Id="rId187662beea73a908b" Type="http://schemas.openxmlformats.org/officeDocument/2006/relationships/hyperlink" Target="https://iservice.lombardini.it/jsp/Template2/manuale.jsp?id=822&amp;parent=1000" TargetMode="External"/><Relationship Id="rId340662beea73c6a0d" Type="http://schemas.openxmlformats.org/officeDocument/2006/relationships/hyperlink" Target="https://iservice.lombardini.it/jsp/Template2/manuale.jsp?id=822&amp;parent=1000" TargetMode="External"/><Relationship Id="rId359262beea750d0e7" Type="http://schemas.openxmlformats.org/officeDocument/2006/relationships/hyperlink" Target="https://iservice.lombardini.it/jsp/Template2/manuale.jsp?id=822&amp;parent=1000" TargetMode="External"/><Relationship Id="rId341862beea750d450" Type="http://schemas.openxmlformats.org/officeDocument/2006/relationships/hyperlink" Target="https://iservice.lombardini.it/jsp/Template2/manuale.jsp?id=822&amp;parent=1000" TargetMode="External"/><Relationship Id="rId790162beea750ea5e" Type="http://schemas.openxmlformats.org/officeDocument/2006/relationships/hyperlink" Target="https://iservice.lombardini.it/jsp/Template2/manuale.jsp?id=822&amp;parent=1000" TargetMode="External"/><Relationship Id="rId244562beea750f141" Type="http://schemas.openxmlformats.org/officeDocument/2006/relationships/hyperlink" Target="https://iservice.lombardini.it/jsp/Template2/manuale.jsp?id=822&amp;parent=1000" TargetMode="External"/><Relationship Id="rId310862beea7536afd" Type="http://schemas.openxmlformats.org/officeDocument/2006/relationships/hyperlink" Target="https://iservice.lombardini.it/jsp/Template2/manuale.jsp?id=822&amp;parent=1000" TargetMode="External"/><Relationship Id="rId489262beea7538c98" Type="http://schemas.openxmlformats.org/officeDocument/2006/relationships/hyperlink" Target="https://iservice.lombardini.it/jsp/Template2/manuale.jsp?id=133&amp;parent=1000" TargetMode="External"/><Relationship Id="rId576562beea7575368" Type="http://schemas.openxmlformats.org/officeDocument/2006/relationships/hyperlink" Target="https://iservice.lombardini.it/jsp/Template2/manuale.jsp?id=143&amp;parent=1000" TargetMode="External"/><Relationship Id="rId311662beea7575788" Type="http://schemas.openxmlformats.org/officeDocument/2006/relationships/hyperlink" Target="https://iservice.lombardini.it/jsp/Template2/manuale.jsp?id=822&amp;parent=1000" TargetMode="External"/><Relationship Id="rId384762beea75df060" Type="http://schemas.openxmlformats.org/officeDocument/2006/relationships/hyperlink" Target="https://iservice.lombardini.it/jsp/Template2/manuale.jsp?id=97&amp;parent=1000" TargetMode="External"/><Relationship Id="rId275662beea76175db" Type="http://schemas.openxmlformats.org/officeDocument/2006/relationships/hyperlink" Target="https://iservice.lombardini.it/jsp/Template2/manuale.jsp?id=822&amp;parent=1000" TargetMode="External"/><Relationship Id="rId161762beea7618e31" Type="http://schemas.openxmlformats.org/officeDocument/2006/relationships/hyperlink" Target="https://iservice.lombardini.it/jsp/Template2/manuale.jsp?id=822&amp;parent=1000" TargetMode="External"/><Relationship Id="rId421162beea7619447" Type="http://schemas.openxmlformats.org/officeDocument/2006/relationships/hyperlink" Target="https://iservice.lombardini.it/jsp/Template2/manuale.jsp?id=822&amp;parent=1000" TargetMode="External"/><Relationship Id="rId839262beea7635fb9" Type="http://schemas.openxmlformats.org/officeDocument/2006/relationships/hyperlink" Target="https://iservice.lombardini.it/jsp/Template2/manuale.jsp?id=822&amp;parent=1000" TargetMode="External"/><Relationship Id="rId543462beea76a1234" Type="http://schemas.openxmlformats.org/officeDocument/2006/relationships/hyperlink" Target="https://iservice.lombardini.it/jsp/Template2/manuale.jsp?id=132&amp;parent=1000" TargetMode="External"/><Relationship Id="rId346362beea76b2370" Type="http://schemas.openxmlformats.org/officeDocument/2006/relationships/hyperlink" Target="https://iservice.lombardini.it/jsp/Template2/manuale.jsp?id=157&amp;parent=1000" TargetMode="External"/><Relationship Id="rId357662beea76b352d" Type="http://schemas.openxmlformats.org/officeDocument/2006/relationships/hyperlink" Target="https://iservice.lombardini.it/jsp/Template2/manuale.jsp?id=104&amp;parent=1000" TargetMode="External"/><Relationship Id="rId366962beea76d403f" Type="http://schemas.openxmlformats.org/officeDocument/2006/relationships/hyperlink" Target="https://iservice.lombardini.it/jsp/Template2/manuale.jsp?id=822&amp;parent=1000" TargetMode="External"/><Relationship Id="rId161562beea770d4c5" Type="http://schemas.openxmlformats.org/officeDocument/2006/relationships/hyperlink" Target="https://iservice.lombardini.it/jsp/Template2/manuale.jsp?id=822&amp;parent=1000" TargetMode="External"/><Relationship Id="rId793062beea7730890" Type="http://schemas.openxmlformats.org/officeDocument/2006/relationships/hyperlink" Target="https://iservice.lombardini.it/jsp/Template2/manuale.jsp?id=128&amp;parent=1000" TargetMode="External"/><Relationship Id="rId156462beea7732372" Type="http://schemas.openxmlformats.org/officeDocument/2006/relationships/hyperlink" Target="https://iservice.lombardini.it/jsp/Template2/manuale.jsp?id=822&amp;parent=1000" TargetMode="External"/><Relationship Id="rId885162beea777941c" Type="http://schemas.openxmlformats.org/officeDocument/2006/relationships/hyperlink" Target="https://iservice.lombardini.it/jsp/Template2/manuale.jsp?id=822&amp;parent=1000" TargetMode="External"/><Relationship Id="rId433562beea7788cb8" Type="http://schemas.openxmlformats.org/officeDocument/2006/relationships/hyperlink" Target="https://iservice.lombardini.it/jsp/Template2/manuale.jsp?id=113&amp;parent=1000" TargetMode="External"/><Relationship Id="rId102362beea77a5531" Type="http://schemas.openxmlformats.org/officeDocument/2006/relationships/hyperlink" Target="https://iservice.lombardini.it/jsp/Template2/manuale.jsp?id=113&amp;parent=1000" TargetMode="External"/><Relationship Id="rId601662beea77d3759" Type="http://schemas.openxmlformats.org/officeDocument/2006/relationships/hyperlink" Target="https://iservice.lombardini.it/jsp/Template2/manuale.jsp?id=822&amp;parent=1000" TargetMode="External"/><Relationship Id="rId596262beea77f2204" Type="http://schemas.openxmlformats.org/officeDocument/2006/relationships/hyperlink" Target="https://iservice.lombardini.it/jsp/Template2/manuale.jsp?id=822&amp;parent=1000" TargetMode="External"/><Relationship Id="rId107762beea78187a9" Type="http://schemas.openxmlformats.org/officeDocument/2006/relationships/hyperlink" Target="https://iservice.lombardini.it/jsp/Template2/manuale.jsp?id=822&amp;parent=1000" TargetMode="External"/><Relationship Id="rId109662beea7819230" Type="http://schemas.openxmlformats.org/officeDocument/2006/relationships/hyperlink" Target="https://iservice.lombardini.it/jsp/Template2/manuale.jsp?id=822&amp;parent=1000" TargetMode="External"/><Relationship Id="rId419762beea787a55f" Type="http://schemas.openxmlformats.org/officeDocument/2006/relationships/hyperlink" Target="https://iservice.lombardini.it/jsp/Template2/manuale.jsp?id=822&amp;parent=1000" TargetMode="External"/><Relationship Id="rId122862beea78852cd" Type="http://schemas.openxmlformats.org/officeDocument/2006/relationships/hyperlink" Target="https://iservice.lombardini.it/jsp/Template2/manuale.jsp?id=822&amp;parent=1000" TargetMode="External"/><Relationship Id="rId831462beea78eec73" Type="http://schemas.openxmlformats.org/officeDocument/2006/relationships/hyperlink" Target="https://iservice.lombardini.it/jsp/Template2/manuale.jsp?id=822&amp;parent=1000" TargetMode="External"/><Relationship Id="rId181462beea79096c2" Type="http://schemas.openxmlformats.org/officeDocument/2006/relationships/hyperlink" Target="https://iservice.lombardini.it/jsp/Template2/manuale.jsp?id=822&amp;parent=1000" TargetMode="External"/><Relationship Id="rId694762beea7914e48" Type="http://schemas.openxmlformats.org/officeDocument/2006/relationships/hyperlink" Target="https://iservice.lombardini.it/jsp/Template2/manuale.jsp?id=822&amp;parent=1000" TargetMode="External"/><Relationship Id="rId884562beea7916c3b" Type="http://schemas.openxmlformats.org/officeDocument/2006/relationships/hyperlink" Target="https://iservice.lombardini.it/jsp/Template2/manuale.jsp?id=822&amp;parent=1000" TargetMode="External"/><Relationship Id="rId360062beea70cc007" Type="http://schemas.openxmlformats.org/officeDocument/2006/relationships/image" Target="media/imgrId360062beea70cc007.jpg"/><Relationship Id="rId778062beea70d86bb" Type="http://schemas.openxmlformats.org/officeDocument/2006/relationships/image" Target="media/imgrId778062beea70d86bb.jpg"/><Relationship Id="rId170862beea70e230a" Type="http://schemas.openxmlformats.org/officeDocument/2006/relationships/image" Target="media/imgrId170862beea70e230a.jpg"/><Relationship Id="rId334262beea70eb452" Type="http://schemas.openxmlformats.org/officeDocument/2006/relationships/image" Target="media/imgrId334262beea70eb452.jpg"/><Relationship Id="rId732162beea70f3616" Type="http://schemas.openxmlformats.org/officeDocument/2006/relationships/image" Target="media/imgrId732162beea70f3616.jpg"/><Relationship Id="rId725662beea710663b" Type="http://schemas.openxmlformats.org/officeDocument/2006/relationships/image" Target="media/imgrId725662beea710663b.jpg"/><Relationship Id="rId430262beea7112f6e" Type="http://schemas.openxmlformats.org/officeDocument/2006/relationships/image" Target="media/imgrId430262beea7112f6e.jpg"/><Relationship Id="rId564762beea711de64" Type="http://schemas.openxmlformats.org/officeDocument/2006/relationships/image" Target="media/imgrId564762beea711de64.jpg"/><Relationship Id="rId118162beea712b613" Type="http://schemas.openxmlformats.org/officeDocument/2006/relationships/image" Target="media/imgrId118162beea712b613.jpg"/><Relationship Id="rId200662beea7135145" Type="http://schemas.openxmlformats.org/officeDocument/2006/relationships/image" Target="media/imgrId200662beea7135145.jpg"/><Relationship Id="rId790362beea7141341" Type="http://schemas.openxmlformats.org/officeDocument/2006/relationships/image" Target="media/imgrId790362beea7141341.jpg"/><Relationship Id="rId310962beea714bd3f" Type="http://schemas.openxmlformats.org/officeDocument/2006/relationships/image" Target="media/imgrId310962beea714bd3f.jpg"/><Relationship Id="rId881962beea7163692" Type="http://schemas.openxmlformats.org/officeDocument/2006/relationships/image" Target="media/imgrId881962beea7163692.jpg"/><Relationship Id="rId483162beea716c2d4" Type="http://schemas.openxmlformats.org/officeDocument/2006/relationships/image" Target="media/imgrId483162beea716c2d4.jpg"/><Relationship Id="rId511662beea717d9dc" Type="http://schemas.openxmlformats.org/officeDocument/2006/relationships/image" Target="media/imgrId511662beea717d9dc.jpg"/><Relationship Id="rId235162beea718f6f3" Type="http://schemas.openxmlformats.org/officeDocument/2006/relationships/image" Target="media/imgrId235162beea718f6f3.jpg"/><Relationship Id="rId428462beea719c59a" Type="http://schemas.openxmlformats.org/officeDocument/2006/relationships/image" Target="media/imgrId428462beea719c59a.jpg"/><Relationship Id="rId844662beea71a97ed" Type="http://schemas.openxmlformats.org/officeDocument/2006/relationships/image" Target="media/imgrId844662beea71a97ed.png"/><Relationship Id="rId305762beea71aeddd" Type="http://schemas.openxmlformats.org/officeDocument/2006/relationships/image" Target="media/imgrId305762beea71aeddd.jpg"/><Relationship Id="rId103362beea71bcf29" Type="http://schemas.openxmlformats.org/officeDocument/2006/relationships/image" Target="media/imgrId103362beea71bcf29.jpg"/><Relationship Id="rId809962beea71c6f21" Type="http://schemas.openxmlformats.org/officeDocument/2006/relationships/image" Target="media/imgrId809962beea71c6f21.jpg"/><Relationship Id="rId723262beea71cc4ae" Type="http://schemas.openxmlformats.org/officeDocument/2006/relationships/image" Target="media/imgrId723262beea71cc4ae.jpg"/><Relationship Id="rId149162beea71d42d9" Type="http://schemas.openxmlformats.org/officeDocument/2006/relationships/image" Target="media/imgrId149162beea71d42d9.jpg"/><Relationship Id="rId270962beea71de701" Type="http://schemas.openxmlformats.org/officeDocument/2006/relationships/image" Target="media/imgrId270962beea71de701.jpg"/><Relationship Id="rId292262beea71e9f6e" Type="http://schemas.openxmlformats.org/officeDocument/2006/relationships/image" Target="media/imgrId292262beea71e9f6e.jpg"/><Relationship Id="rId167662beea71f417d" Type="http://schemas.openxmlformats.org/officeDocument/2006/relationships/image" Target="media/imgrId167662beea71f417d.jpg"/><Relationship Id="rId399062beea720b30d" Type="http://schemas.openxmlformats.org/officeDocument/2006/relationships/image" Target="media/imgrId399062beea720b30d.jpg"/><Relationship Id="rId761862beea7214d51" Type="http://schemas.openxmlformats.org/officeDocument/2006/relationships/image" Target="media/imgrId761862beea7214d51.jpg"/><Relationship Id="rId613262beea721d855" Type="http://schemas.openxmlformats.org/officeDocument/2006/relationships/image" Target="media/imgrId613262beea721d855.jpg"/><Relationship Id="rId401262beea72274d8" Type="http://schemas.openxmlformats.org/officeDocument/2006/relationships/image" Target="media/imgrId401262beea72274d8.jpg"/><Relationship Id="rId786562beea722f7fd" Type="http://schemas.openxmlformats.org/officeDocument/2006/relationships/image" Target="media/imgrId786562beea722f7fd.jpg"/><Relationship Id="rId858962beea7237e08" Type="http://schemas.openxmlformats.org/officeDocument/2006/relationships/image" Target="media/imgrId858962beea7237e08.jpg"/><Relationship Id="rId277162beea7241146" Type="http://schemas.openxmlformats.org/officeDocument/2006/relationships/image" Target="media/imgrId277162beea7241146.jpg"/><Relationship Id="rId553162beea7247c93" Type="http://schemas.openxmlformats.org/officeDocument/2006/relationships/image" Target="media/imgrId553162beea7247c93.jpg"/><Relationship Id="rId852462beea7250780" Type="http://schemas.openxmlformats.org/officeDocument/2006/relationships/image" Target="media/imgrId852462beea7250780.jpg"/><Relationship Id="rId674762beea7259888" Type="http://schemas.openxmlformats.org/officeDocument/2006/relationships/image" Target="media/imgrId674762beea7259888.jpg"/><Relationship Id="rId831162beea725fe67" Type="http://schemas.openxmlformats.org/officeDocument/2006/relationships/image" Target="media/imgrId831162beea725fe67.jpg"/><Relationship Id="rId614762beea72696ef" Type="http://schemas.openxmlformats.org/officeDocument/2006/relationships/image" Target="media/imgrId614762beea72696ef.jpg"/><Relationship Id="rId582062beea7279cf1" Type="http://schemas.openxmlformats.org/officeDocument/2006/relationships/image" Target="media/imgrId582062beea7279cf1.jpg"/><Relationship Id="rId765562beea728121a" Type="http://schemas.openxmlformats.org/officeDocument/2006/relationships/image" Target="media/imgrId765562beea728121a.jpg"/><Relationship Id="rId130562beea7286687" Type="http://schemas.openxmlformats.org/officeDocument/2006/relationships/image" Target="media/imgrId130562beea7286687.jpg"/><Relationship Id="rId947462beea728f7bf" Type="http://schemas.openxmlformats.org/officeDocument/2006/relationships/image" Target="media/imgrId947462beea728f7bf.jpg"/><Relationship Id="rId402862beea729a58c" Type="http://schemas.openxmlformats.org/officeDocument/2006/relationships/image" Target="media/imgrId402862beea729a58c.jpg"/><Relationship Id="rId617362beea72a38f9" Type="http://schemas.openxmlformats.org/officeDocument/2006/relationships/image" Target="media/imgrId617362beea72a38f9.jpg"/><Relationship Id="rId861662beea72b077d" Type="http://schemas.openxmlformats.org/officeDocument/2006/relationships/image" Target="media/imgrId861662beea72b077d.jpg"/><Relationship Id="rId844562beea72ba627" Type="http://schemas.openxmlformats.org/officeDocument/2006/relationships/image" Target="media/imgrId844562beea72ba627.jpg"/><Relationship Id="rId461062beea72c37d2" Type="http://schemas.openxmlformats.org/officeDocument/2006/relationships/image" Target="media/imgrId461062beea72c37d2.jpg"/><Relationship Id="rId903862beea72cd53c" Type="http://schemas.openxmlformats.org/officeDocument/2006/relationships/image" Target="media/imgrId903862beea72cd53c.jpg"/><Relationship Id="rId513562beea72d9065" Type="http://schemas.openxmlformats.org/officeDocument/2006/relationships/image" Target="media/imgrId513562beea72d9065.jpg"/><Relationship Id="rId605262beea72e3fe8" Type="http://schemas.openxmlformats.org/officeDocument/2006/relationships/image" Target="media/imgrId605262beea72e3fe8.jpg"/><Relationship Id="rId995962beea72f1042" Type="http://schemas.openxmlformats.org/officeDocument/2006/relationships/image" Target="media/imgrId995962beea72f1042.jpg"/><Relationship Id="rId504362beea73062a6" Type="http://schemas.openxmlformats.org/officeDocument/2006/relationships/image" Target="media/imgrId504362beea73062a6.jpg"/><Relationship Id="rId117662beea730e4a1" Type="http://schemas.openxmlformats.org/officeDocument/2006/relationships/image" Target="media/imgrId117662beea730e4a1.jpg"/><Relationship Id="rId634162beea731767c" Type="http://schemas.openxmlformats.org/officeDocument/2006/relationships/image" Target="media/imgrId634162beea731767c.jpg"/><Relationship Id="rId196162beea7321c97" Type="http://schemas.openxmlformats.org/officeDocument/2006/relationships/image" Target="media/imgrId196162beea7321c97.jpg"/><Relationship Id="rId508862beea732c8b6" Type="http://schemas.openxmlformats.org/officeDocument/2006/relationships/image" Target="media/imgrId508862beea732c8b6.jpg"/><Relationship Id="rId849662beea7337f1c" Type="http://schemas.openxmlformats.org/officeDocument/2006/relationships/image" Target="media/imgrId849662beea7337f1c.jpg"/><Relationship Id="rId477962beea733dee6" Type="http://schemas.openxmlformats.org/officeDocument/2006/relationships/image" Target="media/imgrId477962beea733dee6.jpg"/><Relationship Id="rId869062beea734a299" Type="http://schemas.openxmlformats.org/officeDocument/2006/relationships/image" Target="media/imgrId869062beea734a299.jpg"/><Relationship Id="rId863362beea7354269" Type="http://schemas.openxmlformats.org/officeDocument/2006/relationships/image" Target="media/imgrId863362beea7354269.jpg"/><Relationship Id="rId173262beea735faa8" Type="http://schemas.openxmlformats.org/officeDocument/2006/relationships/image" Target="media/imgrId173262beea735faa8.jpg"/><Relationship Id="rId468262beea7369e1b" Type="http://schemas.openxmlformats.org/officeDocument/2006/relationships/image" Target="media/imgrId468262beea7369e1b.jpg"/><Relationship Id="rId751762beea737bab8" Type="http://schemas.openxmlformats.org/officeDocument/2006/relationships/image" Target="media/imgrId751762beea737bab8.jpg"/><Relationship Id="rId908562beea7382ed5" Type="http://schemas.openxmlformats.org/officeDocument/2006/relationships/image" Target="media/imgrId908562beea7382ed5.gif"/><Relationship Id="rId634262beea738c3df" Type="http://schemas.openxmlformats.org/officeDocument/2006/relationships/image" Target="media/imgrId634262beea738c3df.jpg"/><Relationship Id="rId462962beea7398f9a" Type="http://schemas.openxmlformats.org/officeDocument/2006/relationships/image" Target="media/imgrId462962beea7398f9a.jpg"/><Relationship Id="rId980362beea73a4f30" Type="http://schemas.openxmlformats.org/officeDocument/2006/relationships/image" Target="media/imgrId980362beea73a4f30.jpg"/><Relationship Id="rId826862beea73b0e94" Type="http://schemas.openxmlformats.org/officeDocument/2006/relationships/image" Target="media/imgrId826862beea73b0e94.jpg"/><Relationship Id="rId294562beea73bd6bc" Type="http://schemas.openxmlformats.org/officeDocument/2006/relationships/image" Target="media/imgrId294562beea73bd6bc.jpg"/><Relationship Id="rId425162beea73c59b0" Type="http://schemas.openxmlformats.org/officeDocument/2006/relationships/image" Target="media/imgrId425162beea73c59b0.jpg"/><Relationship Id="rId694762beea73cdeac" Type="http://schemas.openxmlformats.org/officeDocument/2006/relationships/image" Target="media/imgrId694762beea73cdeac.jpg"/><Relationship Id="rId413962beea73d4afa" Type="http://schemas.openxmlformats.org/officeDocument/2006/relationships/image" Target="media/imgrId413962beea73d4afa.jpg"/><Relationship Id="rId216862beea73df2f4" Type="http://schemas.openxmlformats.org/officeDocument/2006/relationships/image" Target="media/imgrId216862beea73df2f4.jpg"/><Relationship Id="rId723262beea73e85bf" Type="http://schemas.openxmlformats.org/officeDocument/2006/relationships/image" Target="media/imgrId723262beea73e85bf.jpg"/><Relationship Id="rId842662beea7401866" Type="http://schemas.openxmlformats.org/officeDocument/2006/relationships/image" Target="media/imgrId842662beea7401866.jpg"/><Relationship Id="rId691962beea740cc66" Type="http://schemas.openxmlformats.org/officeDocument/2006/relationships/image" Target="media/imgrId691962beea740cc66.jpg"/><Relationship Id="rId324162beea7416273" Type="http://schemas.openxmlformats.org/officeDocument/2006/relationships/image" Target="media/imgrId324162beea7416273.jpg"/><Relationship Id="rId862862beea742144a" Type="http://schemas.openxmlformats.org/officeDocument/2006/relationships/image" Target="media/imgrId862862beea742144a.jpg"/><Relationship Id="rId237762beea742baef" Type="http://schemas.openxmlformats.org/officeDocument/2006/relationships/image" Target="media/imgrId237762beea742baef.jpg"/><Relationship Id="rId639362beea74359ef" Type="http://schemas.openxmlformats.org/officeDocument/2006/relationships/image" Target="media/imgrId639362beea74359ef.jpg"/><Relationship Id="rId323762beea7441096" Type="http://schemas.openxmlformats.org/officeDocument/2006/relationships/image" Target="media/imgrId323762beea7441096.jpg"/><Relationship Id="rId833362beea74501de" Type="http://schemas.openxmlformats.org/officeDocument/2006/relationships/image" Target="media/imgrId833362beea74501de.jpg"/><Relationship Id="rId417362beea745a33d" Type="http://schemas.openxmlformats.org/officeDocument/2006/relationships/image" Target="media/imgrId417362beea745a33d.jpg"/><Relationship Id="rId155462beea74668d2" Type="http://schemas.openxmlformats.org/officeDocument/2006/relationships/image" Target="media/imgrId155462beea74668d2.jpg"/><Relationship Id="rId168962beea747b47d" Type="http://schemas.openxmlformats.org/officeDocument/2006/relationships/image" Target="media/imgrId168962beea747b47d.jpg"/><Relationship Id="rId380462beea748491d" Type="http://schemas.openxmlformats.org/officeDocument/2006/relationships/image" Target="media/imgrId380462beea748491d.jpg"/><Relationship Id="rId527662beea74b6b7c" Type="http://schemas.openxmlformats.org/officeDocument/2006/relationships/image" Target="media/imgrId527662beea74b6b7c.jpg"/><Relationship Id="rId266962beea74c1558" Type="http://schemas.openxmlformats.org/officeDocument/2006/relationships/image" Target="media/imgrId266962beea74c1558.jpg"/><Relationship Id="rId647062beea74ca88d" Type="http://schemas.openxmlformats.org/officeDocument/2006/relationships/image" Target="media/imgrId647062beea74ca88d.jpg"/><Relationship Id="rId550462beea74d8cf5" Type="http://schemas.openxmlformats.org/officeDocument/2006/relationships/image" Target="media/imgrId550462beea74d8cf5.jpg"/><Relationship Id="rId268362beea74e50f4" Type="http://schemas.openxmlformats.org/officeDocument/2006/relationships/image" Target="media/imgrId268362beea74e50f4.jpg"/><Relationship Id="rId197562beea74ee4bc" Type="http://schemas.openxmlformats.org/officeDocument/2006/relationships/image" Target="media/imgrId197562beea74ee4bc.jpg"/><Relationship Id="rId332162beea750566e" Type="http://schemas.openxmlformats.org/officeDocument/2006/relationships/image" Target="media/imgrId332162beea750566e.jpg"/><Relationship Id="rId610362beea750b606" Type="http://schemas.openxmlformats.org/officeDocument/2006/relationships/image" Target="media/imgrId610362beea750b606.jpg"/><Relationship Id="rId764262beea7518a0e" Type="http://schemas.openxmlformats.org/officeDocument/2006/relationships/image" Target="media/imgrId764262beea7518a0e.jpg"/><Relationship Id="rId614262beea752154f" Type="http://schemas.openxmlformats.org/officeDocument/2006/relationships/image" Target="media/imgrId614262beea752154f.jpg"/><Relationship Id="rId257362beea752d82e" Type="http://schemas.openxmlformats.org/officeDocument/2006/relationships/image" Target="media/imgrId257362beea752d82e.jpg"/><Relationship Id="rId737562beea7535c9d" Type="http://schemas.openxmlformats.org/officeDocument/2006/relationships/image" Target="media/imgrId737562beea7535c9d.jpg"/><Relationship Id="rId965462beea7540a03" Type="http://schemas.openxmlformats.org/officeDocument/2006/relationships/image" Target="media/imgrId965462beea7540a03.jpg"/><Relationship Id="rId689962beea754e7bc" Type="http://schemas.openxmlformats.org/officeDocument/2006/relationships/image" Target="media/imgrId689962beea754e7bc.jpg"/><Relationship Id="rId465862beea75585cb" Type="http://schemas.openxmlformats.org/officeDocument/2006/relationships/image" Target="media/imgrId465862beea75585cb.jpg"/><Relationship Id="rId417962beea7564608" Type="http://schemas.openxmlformats.org/officeDocument/2006/relationships/image" Target="media/imgrId417962beea7564608.jpg"/><Relationship Id="rId683962beea756c172" Type="http://schemas.openxmlformats.org/officeDocument/2006/relationships/image" Target="media/imgrId683962beea756c172.jpg"/><Relationship Id="rId940662beea757f9e2" Type="http://schemas.openxmlformats.org/officeDocument/2006/relationships/image" Target="media/imgrId940662beea757f9e2.jpg"/><Relationship Id="rId645062beea7586d9e" Type="http://schemas.openxmlformats.org/officeDocument/2006/relationships/image" Target="media/imgrId645062beea7586d9e.jpg"/><Relationship Id="rId946962beea75900c5" Type="http://schemas.openxmlformats.org/officeDocument/2006/relationships/image" Target="media/imgrId946962beea75900c5.jpg"/><Relationship Id="rId216762beea7599661" Type="http://schemas.openxmlformats.org/officeDocument/2006/relationships/image" Target="media/imgrId216762beea7599661.jpg"/><Relationship Id="rId306562beea75a3f44" Type="http://schemas.openxmlformats.org/officeDocument/2006/relationships/image" Target="media/imgrId306562beea75a3f44.jpg"/><Relationship Id="rId984562beea75b088f" Type="http://schemas.openxmlformats.org/officeDocument/2006/relationships/image" Target="media/imgrId984562beea75b088f.jpg"/><Relationship Id="rId454162beea75b8692" Type="http://schemas.openxmlformats.org/officeDocument/2006/relationships/image" Target="media/imgrId454162beea75b8692.jpg"/><Relationship Id="rId613062beea75c2464" Type="http://schemas.openxmlformats.org/officeDocument/2006/relationships/image" Target="media/imgrId613062beea75c2464.jpg"/><Relationship Id="rId896762beea75cb250" Type="http://schemas.openxmlformats.org/officeDocument/2006/relationships/image" Target="media/imgrId896762beea75cb250.jpg"/><Relationship Id="rId312162beea75d439b" Type="http://schemas.openxmlformats.org/officeDocument/2006/relationships/image" Target="media/imgrId312162beea75d439b.jpg"/><Relationship Id="rId188962beea75dd8b1" Type="http://schemas.openxmlformats.org/officeDocument/2006/relationships/image" Target="media/imgrId188962beea75dd8b1.jpg"/><Relationship Id="rId558762beea760b26d" Type="http://schemas.openxmlformats.org/officeDocument/2006/relationships/image" Target="media/imgrId558762beea760b26d.jpg"/><Relationship Id="rId460262beea761601a" Type="http://schemas.openxmlformats.org/officeDocument/2006/relationships/image" Target="media/imgrId460262beea761601a.jpg"/><Relationship Id="rId194862beea7621090" Type="http://schemas.openxmlformats.org/officeDocument/2006/relationships/image" Target="media/imgrId194862beea7621090.jpg"/><Relationship Id="rId429862beea762b3ca" Type="http://schemas.openxmlformats.org/officeDocument/2006/relationships/image" Target="media/imgrId429862beea762b3ca.jpg"/><Relationship Id="rId247962beea76332d6" Type="http://schemas.openxmlformats.org/officeDocument/2006/relationships/image" Target="media/imgrId247962beea76332d6.jpg"/><Relationship Id="rId198562beea76416c1" Type="http://schemas.openxmlformats.org/officeDocument/2006/relationships/image" Target="media/imgrId198562beea76416c1.jpg"/><Relationship Id="rId388362beea764862b" Type="http://schemas.openxmlformats.org/officeDocument/2006/relationships/image" Target="media/imgrId388362beea764862b.jpg"/><Relationship Id="rId431562beea764fb8d" Type="http://schemas.openxmlformats.org/officeDocument/2006/relationships/image" Target="media/imgrId431562beea764fb8d.jpg"/><Relationship Id="rId759662beea765c214" Type="http://schemas.openxmlformats.org/officeDocument/2006/relationships/image" Target="media/imgrId759662beea765c214.jpg"/><Relationship Id="rId930262beea7663568" Type="http://schemas.openxmlformats.org/officeDocument/2006/relationships/image" Target="media/imgrId930262beea7663568.jpg"/><Relationship Id="rId193462beea767becf" Type="http://schemas.openxmlformats.org/officeDocument/2006/relationships/image" Target="media/imgrId193462beea767becf.jpg"/><Relationship Id="rId478562beea768802c" Type="http://schemas.openxmlformats.org/officeDocument/2006/relationships/image" Target="media/imgrId478562beea768802c.jpg"/><Relationship Id="rId417662beea7690f8b" Type="http://schemas.openxmlformats.org/officeDocument/2006/relationships/image" Target="media/imgrId417662beea7690f8b.jpg"/><Relationship Id="rId994462beea769709a" Type="http://schemas.openxmlformats.org/officeDocument/2006/relationships/image" Target="media/imgrId994462beea769709a.jpg"/><Relationship Id="rId601162beea76a08ce" Type="http://schemas.openxmlformats.org/officeDocument/2006/relationships/image" Target="media/imgrId601162beea76a08ce.jpg"/><Relationship Id="rId763262beea76a7719" Type="http://schemas.openxmlformats.org/officeDocument/2006/relationships/image" Target="media/imgrId763262beea76a7719.jpg"/><Relationship Id="rId243562beea76b16a0" Type="http://schemas.openxmlformats.org/officeDocument/2006/relationships/image" Target="media/imgrId243562beea76b16a0.jpg"/><Relationship Id="rId171462beea76be7be" Type="http://schemas.openxmlformats.org/officeDocument/2006/relationships/image" Target="media/imgrId171462beea76be7be.jpg"/><Relationship Id="rId108862beea76c7a7f" Type="http://schemas.openxmlformats.org/officeDocument/2006/relationships/image" Target="media/imgrId108862beea76c7a7f.jpg"/><Relationship Id="rId348762beea76d2b4c" Type="http://schemas.openxmlformats.org/officeDocument/2006/relationships/image" Target="media/imgrId348762beea76d2b4c.jpg"/><Relationship Id="rId562262beea76e0699" Type="http://schemas.openxmlformats.org/officeDocument/2006/relationships/image" Target="media/imgrId562262beea76e0699.jpg"/><Relationship Id="rId795362beea76ecbed" Type="http://schemas.openxmlformats.org/officeDocument/2006/relationships/image" Target="media/imgrId795362beea76ecbed.jpg"/><Relationship Id="rId100062beea7700f2d" Type="http://schemas.openxmlformats.org/officeDocument/2006/relationships/image" Target="media/imgrId100062beea7700f2d.jpg"/><Relationship Id="rId497362beea770b4d9" Type="http://schemas.openxmlformats.org/officeDocument/2006/relationships/image" Target="media/imgrId497362beea770b4d9.jpg"/><Relationship Id="rId279162beea7719363" Type="http://schemas.openxmlformats.org/officeDocument/2006/relationships/image" Target="media/imgrId279162beea7719363.jpg"/><Relationship Id="rId609062beea772087e" Type="http://schemas.openxmlformats.org/officeDocument/2006/relationships/image" Target="media/imgrId609062beea772087e.jpg"/><Relationship Id="rId562962beea772f22e" Type="http://schemas.openxmlformats.org/officeDocument/2006/relationships/image" Target="media/imgrId562962beea772f22e.jpg"/><Relationship Id="rId678862beea773bae6" Type="http://schemas.openxmlformats.org/officeDocument/2006/relationships/image" Target="media/imgrId678862beea773bae6.jpg"/><Relationship Id="rId541662beea7744a40" Type="http://schemas.openxmlformats.org/officeDocument/2006/relationships/image" Target="media/imgrId541662beea7744a40.jpg"/><Relationship Id="rId882662beea7751fd7" Type="http://schemas.openxmlformats.org/officeDocument/2006/relationships/image" Target="media/imgrId882662beea7751fd7.jpg"/><Relationship Id="rId843462beea775a76a" Type="http://schemas.openxmlformats.org/officeDocument/2006/relationships/image" Target="media/imgrId843462beea775a76a.jpg"/><Relationship Id="rId555162beea77643ca" Type="http://schemas.openxmlformats.org/officeDocument/2006/relationships/image" Target="media/imgrId555162beea77643ca.jpg"/><Relationship Id="rId794562beea7777e57" Type="http://schemas.openxmlformats.org/officeDocument/2006/relationships/image" Target="media/imgrId794562beea7777e57.jpg"/><Relationship Id="rId680162beea7781b67" Type="http://schemas.openxmlformats.org/officeDocument/2006/relationships/image" Target="media/imgrId680162beea7781b67.jpg"/><Relationship Id="rId230362beea77883d0" Type="http://schemas.openxmlformats.org/officeDocument/2006/relationships/image" Target="media/imgrId230362beea77883d0.jpg"/><Relationship Id="rId568562beea7791e16" Type="http://schemas.openxmlformats.org/officeDocument/2006/relationships/image" Target="media/imgrId568562beea7791e16.jpg"/><Relationship Id="rId760062beea77989dd" Type="http://schemas.openxmlformats.org/officeDocument/2006/relationships/image" Target="media/imgrId760062beea77989dd.jpg"/><Relationship Id="rId396862beea77a3d74" Type="http://schemas.openxmlformats.org/officeDocument/2006/relationships/image" Target="media/imgrId396862beea77a3d74.jpg"/><Relationship Id="rId707662beea77b0665" Type="http://schemas.openxmlformats.org/officeDocument/2006/relationships/image" Target="media/imgrId707662beea77b0665.jpg"/><Relationship Id="rId348062beea77bc100" Type="http://schemas.openxmlformats.org/officeDocument/2006/relationships/image" Target="media/imgrId348062beea77bc100.jpg"/><Relationship Id="rId339762beea77c487b" Type="http://schemas.openxmlformats.org/officeDocument/2006/relationships/image" Target="media/imgrId339762beea77c487b.jpg"/><Relationship Id="rId519662beea77d012b" Type="http://schemas.openxmlformats.org/officeDocument/2006/relationships/image" Target="media/imgrId519662beea77d012b.jpg"/><Relationship Id="rId189962beea77dafc2" Type="http://schemas.openxmlformats.org/officeDocument/2006/relationships/image" Target="media/imgrId189962beea77dafc2.jpg"/><Relationship Id="rId563262beea77e6881" Type="http://schemas.openxmlformats.org/officeDocument/2006/relationships/image" Target="media/imgrId563262beea77e6881.jpg"/><Relationship Id="rId219662beea77f05d8" Type="http://schemas.openxmlformats.org/officeDocument/2006/relationships/image" Target="media/imgrId219662beea77f05d8.jpg"/><Relationship Id="rId449962beea7807e19" Type="http://schemas.openxmlformats.org/officeDocument/2006/relationships/image" Target="media/imgrId449962beea7807e19.jpg"/><Relationship Id="rId877362beea7814594" Type="http://schemas.openxmlformats.org/officeDocument/2006/relationships/image" Target="media/imgrId877362beea7814594.jpg"/><Relationship Id="rId603162beea7821d57" Type="http://schemas.openxmlformats.org/officeDocument/2006/relationships/image" Target="media/imgrId603162beea7821d57.jpg"/><Relationship Id="rId956562beea782c742" Type="http://schemas.openxmlformats.org/officeDocument/2006/relationships/image" Target="media/imgrId956562beea782c742.jpg"/><Relationship Id="rId847562beea7835cc4" Type="http://schemas.openxmlformats.org/officeDocument/2006/relationships/image" Target="media/imgrId847562beea7835cc4.jpg"/><Relationship Id="rId322462beea7840afe" Type="http://schemas.openxmlformats.org/officeDocument/2006/relationships/image" Target="media/imgrId322462beea7840afe.jpg"/><Relationship Id="rId744462beea78481a3" Type="http://schemas.openxmlformats.org/officeDocument/2006/relationships/image" Target="media/imgrId744462beea78481a3.jpg"/><Relationship Id="rId288962beea785159e" Type="http://schemas.openxmlformats.org/officeDocument/2006/relationships/image" Target="media/imgrId288962beea785159e.jpg"/><Relationship Id="rId789062beea785e349" Type="http://schemas.openxmlformats.org/officeDocument/2006/relationships/image" Target="media/imgrId789062beea785e349.jpg"/><Relationship Id="rId318962beea786a006" Type="http://schemas.openxmlformats.org/officeDocument/2006/relationships/image" Target="media/imgrId318962beea786a006.jpg"/><Relationship Id="rId752562beea78796c1" Type="http://schemas.openxmlformats.org/officeDocument/2006/relationships/image" Target="media/imgrId752562beea78796c1.jpg"/><Relationship Id="rId866762beea7883f74" Type="http://schemas.openxmlformats.org/officeDocument/2006/relationships/image" Target="media/imgrId866762beea7883f74.jpg"/><Relationship Id="rId563262beea7890560" Type="http://schemas.openxmlformats.org/officeDocument/2006/relationships/image" Target="media/imgrId563262beea7890560.jpg"/><Relationship Id="rId402362beea789c09f" Type="http://schemas.openxmlformats.org/officeDocument/2006/relationships/image" Target="media/imgrId402362beea789c09f.jpg"/><Relationship Id="rId411862beea78aa212" Type="http://schemas.openxmlformats.org/officeDocument/2006/relationships/image" Target="media/imgrId411862beea78aa212.jpg"/><Relationship Id="rId732562beea78b48c8" Type="http://schemas.openxmlformats.org/officeDocument/2006/relationships/image" Target="media/imgrId732562beea78b48c8.jpg"/><Relationship Id="rId368862beea78c259e" Type="http://schemas.openxmlformats.org/officeDocument/2006/relationships/image" Target="media/imgrId368862beea78c259e.jpg"/><Relationship Id="rId892962beea78cb3b2" Type="http://schemas.openxmlformats.org/officeDocument/2006/relationships/image" Target="media/imgrId892962beea78cb3b2.jpg"/><Relationship Id="rId903362beea78d70a4" Type="http://schemas.openxmlformats.org/officeDocument/2006/relationships/image" Target="media/imgrId903362beea78d70a4.jpg"/><Relationship Id="rId547762beea78e3195" Type="http://schemas.openxmlformats.org/officeDocument/2006/relationships/image" Target="media/imgrId547762beea78e3195.jpg"/><Relationship Id="rId193162beea78ec4ad" Type="http://schemas.openxmlformats.org/officeDocument/2006/relationships/image" Target="media/imgrId193162beea78ec4ad.jpg"/><Relationship Id="rId802862beea79074c4" Type="http://schemas.openxmlformats.org/officeDocument/2006/relationships/image" Target="media/imgrId802862beea79074c4.jpg"/><Relationship Id="rId224762beea79131df" Type="http://schemas.openxmlformats.org/officeDocument/2006/relationships/image" Target="media/imgrId224762beea79131df.jpg"/><Relationship Id="rId499862beea79229d6" Type="http://schemas.openxmlformats.org/officeDocument/2006/relationships/image" Target="media/imgrId499862beea79229d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5505" Type="http://schemas.openxmlformats.org/officeDocument/2006/relationships/image" Target="media/imgrId538655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5505" Type="http://schemas.openxmlformats.org/officeDocument/2006/relationships/image" Target="media/imgrId538655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5505" Type="http://schemas.openxmlformats.org/officeDocument/2006/relationships/image" Target="media/imgrId538655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5505" Type="http://schemas.openxmlformats.org/officeDocument/2006/relationships/image" Target="media/imgrId538655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5505" Type="http://schemas.openxmlformats.org/officeDocument/2006/relationships/image" Target="media/imgrId538655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5505" Type="http://schemas.openxmlformats.org/officeDocument/2006/relationships/image" Target="media/imgrId538655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