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4334426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021417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7198226" w:name="ctxt"/>
    <w:bookmarkEnd w:id="17198226"/>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14014"/>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14014"/>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409562bef720c046d"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580962bef720c05b8"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4014"/>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1401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14014"/>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14014"/>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14014"/>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215662bef720c1cd3"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712162bef720c1e5e"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14014"/>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14014"/>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14014"/>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144208" name="name787162bef720d0dd6"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33962bef720d0dcf"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14014"/>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14014"/>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14014"/>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997462bef720d1c34"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932000" cy="2772000"/>
            <wp:effectExtent b="0" l="0" r="0" t="0"/>
            <wp:docPr id="67186373" name="name999162bef720dce44"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511862bef720dce3b"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67601853" name="name927862bef720e66ac"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205962bef720e66a6"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69898029" name="name978062bef721047bc"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72162bef721047b4"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22639572" name="name767462bef7211313f"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03462bef72113134"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50520502" name="name101562bef721259fe"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36562bef721259f8"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932000" cy="3196800"/>
            <wp:effectExtent b="0" l="0" r="0" t="0"/>
            <wp:docPr id="41243504" name="name676662bef72133142"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464362bef7213313e"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28352866" name="name501562bef72139bd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62362bef72139bd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4903593" name="name272862bef7214049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34162bef7214049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27994983" name="name621862bef72145d0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90962bef72145d0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50923076" name="name372262bef7214aac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75062bef7214aac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56939780" name="name646762bef7215941b"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734762bef72159416"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73757687" name="name728862bef72161e3d"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808862bef72161e37"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225" w:after="225" w:line="262" w:lineRule="auto"/>
        <w:ind w:left="0" w:right="0"/>
        <w:jc w:val="left"/>
      </w:pPr>
      <w:r>
        <w:rPr>
          <w:b/>
          <w:bCs/>
          <w:color w:val="00274C"/>
          <w:sz w:val="20"/>
          <w:szCs w:val="20"/>
          <w:u w:val="none"/>
        </w:rPr>
        <w:t xml:space="preserve">VISTA LATO DISTRIBUZIONE - SCARICO</w:t>
      </w:r>
      <w:r>
        <w:drawing>
          <wp:inline distT="0" distB="0" distL="0" distR="0">
            <wp:extent cx="5544000" cy="3600000"/>
            <wp:effectExtent b="0" l="0" r="0" t="0"/>
            <wp:docPr id="96336775" name="name835862bef721741d0"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40962bef721741c8"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4451965" name="name285062bef7218388c"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746662bef72183882"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623262bef7218412c"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44402437" name="name888262bef7219b955"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869262bef7219b951"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78469040" name="name441362bef721aa09a"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20362bef721aa092"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Alignment w:val="center"/>
            </w:pPr>
            <w:r>
              <w:rPr>
                <w:color w:val="00274C"/>
                <w:position w:val="-2"/>
                <w:sz w:val="20"/>
                <w:szCs w:val="20"/>
                <w:u w:val="none"/>
              </w:rPr>
              <w:t xml:space="preserve">Il sitema ATS può essere montato in modo differente rispetto all'illustrazione.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29775395" name="name242162bef721c0869"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495262bef721c0861"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015">
    <w:multiLevelType w:val="hybridMultilevel"/>
    <w:lvl w:ilvl="0" w:tplc="37183578">
      <w:start w:val="1"/>
      <w:numFmt w:val="decimal"/>
      <w:lvlText w:val="%1."/>
      <w:lvlJc w:val="left"/>
      <w:pPr>
        <w:ind w:left="720" w:hanging="360"/>
      </w:pPr>
    </w:lvl>
    <w:lvl w:ilvl="1" w:tplc="37183578" w:tentative="1">
      <w:start w:val="1"/>
      <w:numFmt w:val="lowerLetter"/>
      <w:lvlText w:val="%2."/>
      <w:lvlJc w:val="left"/>
      <w:pPr>
        <w:ind w:left="1440" w:hanging="360"/>
      </w:pPr>
    </w:lvl>
    <w:lvl w:ilvl="2" w:tplc="37183578" w:tentative="1">
      <w:start w:val="1"/>
      <w:numFmt w:val="lowerRoman"/>
      <w:lvlText w:val="%3."/>
      <w:lvlJc w:val="right"/>
      <w:pPr>
        <w:ind w:left="2160" w:hanging="180"/>
      </w:pPr>
    </w:lvl>
    <w:lvl w:ilvl="3" w:tplc="37183578" w:tentative="1">
      <w:start w:val="1"/>
      <w:numFmt w:val="decimal"/>
      <w:lvlText w:val="%4."/>
      <w:lvlJc w:val="left"/>
      <w:pPr>
        <w:ind w:left="2880" w:hanging="360"/>
      </w:pPr>
    </w:lvl>
    <w:lvl w:ilvl="4" w:tplc="37183578" w:tentative="1">
      <w:start w:val="1"/>
      <w:numFmt w:val="lowerLetter"/>
      <w:lvlText w:val="%5."/>
      <w:lvlJc w:val="left"/>
      <w:pPr>
        <w:ind w:left="3600" w:hanging="360"/>
      </w:pPr>
    </w:lvl>
    <w:lvl w:ilvl="5" w:tplc="37183578" w:tentative="1">
      <w:start w:val="1"/>
      <w:numFmt w:val="lowerRoman"/>
      <w:lvlText w:val="%6."/>
      <w:lvlJc w:val="right"/>
      <w:pPr>
        <w:ind w:left="4320" w:hanging="180"/>
      </w:pPr>
    </w:lvl>
    <w:lvl w:ilvl="6" w:tplc="37183578" w:tentative="1">
      <w:start w:val="1"/>
      <w:numFmt w:val="decimal"/>
      <w:lvlText w:val="%7."/>
      <w:lvlJc w:val="left"/>
      <w:pPr>
        <w:ind w:left="5040" w:hanging="360"/>
      </w:pPr>
    </w:lvl>
    <w:lvl w:ilvl="7" w:tplc="37183578" w:tentative="1">
      <w:start w:val="1"/>
      <w:numFmt w:val="lowerLetter"/>
      <w:lvlText w:val="%8."/>
      <w:lvlJc w:val="left"/>
      <w:pPr>
        <w:ind w:left="5760" w:hanging="360"/>
      </w:pPr>
    </w:lvl>
    <w:lvl w:ilvl="8" w:tplc="37183578" w:tentative="1">
      <w:start w:val="1"/>
      <w:numFmt w:val="lowerRoman"/>
      <w:lvlText w:val="%9."/>
      <w:lvlJc w:val="right"/>
      <w:pPr>
        <w:ind w:left="6480" w:hanging="180"/>
      </w:pPr>
    </w:lvl>
  </w:abstractNum>
  <w:abstractNum w:abstractNumId="14014">
    <w:multiLevelType w:val="hybridMultilevel"/>
    <w:lvl w:ilvl="0" w:tplc="754901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4014">
    <w:abstractNumId w:val="14014"/>
  </w:num>
  <w:num w:numId="14015">
    <w:abstractNumId w:val="140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87409570" Type="http://schemas.openxmlformats.org/officeDocument/2006/relationships/comments" Target="comments.xml"/><Relationship Id="rId850727774" Type="http://schemas.microsoft.com/office/2011/relationships/commentsExtended" Target="commentsExtended.xml"/><Relationship Id="rId40214178" Type="http://schemas.openxmlformats.org/officeDocument/2006/relationships/image" Target="media/imgrId40214178.jpg"/><Relationship Id="rId409562bef720c046d" Type="http://schemas.openxmlformats.org/officeDocument/2006/relationships/hyperlink" Target="https://iservice.lombardini.it/jsp/Template2/manuale.jsp?id=96&amp;parent=1000" TargetMode="External"/><Relationship Id="rId580962bef720c05b8" Type="http://schemas.openxmlformats.org/officeDocument/2006/relationships/hyperlink" Target="https://iservice.lombardini.it/jsp/Template2/manuale.jsp?id=97&amp;parent=1000" TargetMode="External"/><Relationship Id="rId215662bef720c1cd3" Type="http://schemas.openxmlformats.org/officeDocument/2006/relationships/hyperlink" Target="https://iservice.lombardini.it/jsp/Template2/manuale.jsp?id=193&amp;parent=1000" TargetMode="External"/><Relationship Id="rId712162bef720c1e5e" Type="http://schemas.openxmlformats.org/officeDocument/2006/relationships/hyperlink" Target="https://iservice.lombardini.it/jsp/Template2/manuale.jsp?id=193&amp;parent=1000" TargetMode="External"/><Relationship Id="rId997462bef720d1c34" Type="http://schemas.openxmlformats.org/officeDocument/2006/relationships/hyperlink" Target="https://iservice.lombardini.it/jsp/Template2/manuale.jsp?id=114&amp;parent=1000" TargetMode="External"/><Relationship Id="rId623262bef7218412c" Type="http://schemas.openxmlformats.org/officeDocument/2006/relationships/hyperlink" Target="https://iservice.lombardini.it/jsp/Template2/manuale.jsp?id=176&amp;parent=1000" TargetMode="External"/><Relationship Id="rId533962bef720d0dcf" Type="http://schemas.openxmlformats.org/officeDocument/2006/relationships/image" Target="media/imgrId533962bef720d0dcf.gif"/><Relationship Id="rId511862bef720dce3b" Type="http://schemas.openxmlformats.org/officeDocument/2006/relationships/image" Target="media/imgrId511862bef720dce3b.jpg"/><Relationship Id="rId205962bef720e66a6" Type="http://schemas.openxmlformats.org/officeDocument/2006/relationships/image" Target="media/imgrId205962bef720e66a6.jpg"/><Relationship Id="rId972162bef721047b4" Type="http://schemas.openxmlformats.org/officeDocument/2006/relationships/image" Target="media/imgrId972162bef721047b4.jpg"/><Relationship Id="rId903462bef72113134" Type="http://schemas.openxmlformats.org/officeDocument/2006/relationships/image" Target="media/imgrId903462bef72113134.jpg"/><Relationship Id="rId536562bef721259f8" Type="http://schemas.openxmlformats.org/officeDocument/2006/relationships/image" Target="media/imgrId536562bef721259f8.jpg"/><Relationship Id="rId464362bef7213313e" Type="http://schemas.openxmlformats.org/officeDocument/2006/relationships/image" Target="media/imgrId464362bef7213313e.jpg"/><Relationship Id="rId762362bef72139bd5" Type="http://schemas.openxmlformats.org/officeDocument/2006/relationships/image" Target="media/imgrId762362bef72139bd5.gif"/><Relationship Id="rId834162bef72140497" Type="http://schemas.openxmlformats.org/officeDocument/2006/relationships/image" Target="media/imgrId834162bef72140497.gif"/><Relationship Id="rId490962bef72145d01" Type="http://schemas.openxmlformats.org/officeDocument/2006/relationships/image" Target="media/imgrId490962bef72145d01.gif"/><Relationship Id="rId575062bef7214aac4" Type="http://schemas.openxmlformats.org/officeDocument/2006/relationships/image" Target="media/imgrId575062bef7214aac4.gif"/><Relationship Id="rId734762bef72159416" Type="http://schemas.openxmlformats.org/officeDocument/2006/relationships/image" Target="media/imgrId734762bef72159416.jpg"/><Relationship Id="rId808862bef72161e37" Type="http://schemas.openxmlformats.org/officeDocument/2006/relationships/image" Target="media/imgrId808862bef72161e37.jpg"/><Relationship Id="rId340962bef721741c8" Type="http://schemas.openxmlformats.org/officeDocument/2006/relationships/image" Target="media/imgrId340962bef721741c8.png"/><Relationship Id="rId746662bef72183882" Type="http://schemas.openxmlformats.org/officeDocument/2006/relationships/image" Target="media/imgrId746662bef72183882.png"/><Relationship Id="rId869262bef7219b951" Type="http://schemas.openxmlformats.org/officeDocument/2006/relationships/image" Target="media/imgrId869262bef7219b951.png"/><Relationship Id="rId920362bef721aa092" Type="http://schemas.openxmlformats.org/officeDocument/2006/relationships/image" Target="media/imgrId920362bef721aa092.png"/><Relationship Id="rId495262bef721c0861" Type="http://schemas.openxmlformats.org/officeDocument/2006/relationships/image" Target="media/imgrId495262bef721c086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0214178" Type="http://schemas.openxmlformats.org/officeDocument/2006/relationships/image" Target="media/imgrId4021417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0214178" Type="http://schemas.openxmlformats.org/officeDocument/2006/relationships/image" Target="media/imgrId4021417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0214178" Type="http://schemas.openxmlformats.org/officeDocument/2006/relationships/image" Target="media/imgrId4021417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0214178" Type="http://schemas.openxmlformats.org/officeDocument/2006/relationships/image" Target="media/imgrId4021417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0214178" Type="http://schemas.openxmlformats.org/officeDocument/2006/relationships/image" Target="media/imgrId4021417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0214178" Type="http://schemas.openxmlformats.org/officeDocument/2006/relationships/image" Target="media/imgrId4021417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