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9764367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249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1681413" w:name="ctxt"/>
    <w:bookmarkEnd w:id="5168141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1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377962bef7d1349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392962bef7d134b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683462bef7d134d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229062bef7d13506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17462bef7d1353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30362bef7d1355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27162bef7d1356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25462bef7d1357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69362bef7d1359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97762bef7d135c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75562bef7d135e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380962bef7d1361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35262bef7d1364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85962bef7d1366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98262bef7d1367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920762bef7d1369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23662bef7d136b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27462bef7d136e1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78762bef7d1371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67662bef7d1375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22062bef7d1377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1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345662bef7d137d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580862bef7d137ff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0380224" name="name750462bef7d14896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50062bef7d148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4156220" name="name573562bef7d14df4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94362bef7d14df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449662bef7d14e8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1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12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81649" name="name129462bef7d155f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862bef7d155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146762bef7d1568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78352" name="name772262bef7d15f1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862bef7d15f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1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51844" name="name197262bef7d16c0d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06162bef7d16c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47940" name="name117062bef7d17653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28662bef7d176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29701" name="name702762bef7d17e28c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03262bef7d17e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1656329" name="name829662bef7d18a6c9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04462bef7d18a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20893" name="name599262bef7d195ad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44262bef7d195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12139" name="name759062bef7d19ef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062bef7d19e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172762bef7d19fb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5154" name="name779162bef7d1aa03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87162bef7d1aa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507203" name="name267762bef7d1b42b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83162bef7d1b4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5717908" name="name685062bef7d1bc2f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63662bef7d1bc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3489" name="name633362bef7d1c49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062bef7d1c4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387662bef7d1c75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6545051" name="name263962bef7d1d5962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51762bef7d1d5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75118" name="name246662bef7d1df7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962bef7d1df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688562bef7d1e29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54332617" name="name771462bef7d1efb4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87562bef7d1ef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345362bef7d1f03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591392" name="name561662bef7d207c1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44862bef7d207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20062bef7d2083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181721" name="name753162bef7d21563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35862bef7d215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51165" name="name413562bef7d21c4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662bef7d21c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143362bef7d21cd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530162bef7d21d2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896678" name="name200062bef7d22541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97762bef7d225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7894406" name="name904962bef7d22fcf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32862bef7d22f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43838" name="name126162bef7d2377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262bef7d237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761062bef7d2387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54306" name="name907962bef7d244881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44362bef7d244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85499" name="name948762bef7d2507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362bef7d250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1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19843" name="name119962bef7d258ec2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18162bef7d258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13775" name="name922462bef7d261393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27562bef7d261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95816" name="name303662bef7d26b595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58962bef7d26b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8017" name="name696362bef7d274c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362bef7d274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0605552" name="name276162bef7d27fe0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57062bef7d27f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09495" name="name260762bef7d2861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362bef7d286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431862bef7d2871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55718" name="name620562bef7d28fe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062bef7d28f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907409" name="name451562bef7d29da0a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85562bef7d29d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28740" name="name327062bef7d2a952a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79562bef7d2a9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96274" name="name382762bef7d2b3ac1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53962bef7d2b3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8062bef7d2b4c1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06355" name="name456462bef7d2bea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262bef7d2be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73017" name="name316162bef7d2ca61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96662bef7d2ca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49385" name="name496962bef7d2d473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14662bef7d2d4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92956" name="name543462bef7d2de3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962bef7d2de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85838" name="name301062bef7d2e892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26862bef7d2e8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51857" name="name722362bef7d3015f2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35162bef7d301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19071" name="name504762bef7d30b2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862bef7d30b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214480" name="name906962bef7d315528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02662bef7d315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492833" name="name986662bef7d31d3e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57562bef7d31d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99547" name="name356862bef7d3236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962bef7d323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301621" name="name355162bef7d32e55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68362bef7d32e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23818" name="name785462bef7d33a9a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5962bef7d33a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0469" name="name891162bef7d34106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61462bef7d341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65253" name="name658062bef7d3487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662bef7d348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548830" name="name366262bef7d34fe3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03162bef7d34f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80477" name="name172762bef7d3574c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8062bef7d357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412962bef7d3583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971962bef7d358d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983462bef7d358f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271862bef7d3594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01041" name="name547262bef7d35f490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76562bef7d35f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67273" name="name979962bef7d366f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362bef7d366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18830" name="name512062bef7d3706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062bef7d370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76312" name="name602662bef7d37b449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94262bef7d37b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0669157" name="name366862bef7d3847a2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19262bef7d384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255017" name="name199962bef7d38dcb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30862bef7d38d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53746" name="name265562bef7d39657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61462bef7d396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51395" name="name555162bef7d39b2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762bef7d39b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131962bef7d39da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76987" name="name962962bef7d3a6d6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97762bef7d3a6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31903" name="name517862bef7d3add9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13062bef7d3ad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09941" name="name478662bef7d3b4955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34962bef7d3b4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9747" name="name605562bef7d3bca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062bef7d3bc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581062bef7d3bd1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359862bef7d3bda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00455" name="name699262bef7d3c9cb3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84162bef7d3c9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622465" name="name868362bef7d3cfba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3362bef7d3cf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78845" name="name139562bef7d3d746b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41962bef7d3d7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774062bef7d3d85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96778" name="name645962bef7d3de3d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49562bef7d3de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73304" name="name506362bef7d3e412d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19262bef7d3e4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874462bef7d3e5a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251162bef7d3e75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732962bef7d3e7f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534962bef7d3e83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140762bef7d3e8f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338562bef7d3e93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34045" name="name641462bef7d3f23c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73662bef7d3f2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1350840" name="name803762bef7d40482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46562bef7d404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7783999" name="name597162bef7d40e78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56362bef7d40e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575762bef7d40ff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6818557" name="name529462bef7d417f1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74162bef7d417f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7879886" name="name396262bef7d41d56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80262bef7d41d55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2942617" name="name870662bef7d426e8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97462bef7d426e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56437" name="name465162bef7d42d4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662bef7d42d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863547" name="name912062bef7d435c0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20462bef7d435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28628" name="name376662bef7d43fdc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72062bef7d43f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0579647" name="name292462bef7d44637a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07062bef7d446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14712" name="name293362bef7d4526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462bef7d452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5056891" name="name196862bef7d45db7e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91662bef7d45d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01830" name="name481962bef7d4662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862bef7d466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20585305" name="name518662bef7d470e8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38962bef7d470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3328340" name="name966162bef7d47bff8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79262bef7d47b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56924" name="name385662bef7d480c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962bef7d480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776500" name="name440062bef7d48804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35762bef7d488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0605200" name="name904962bef7d492eb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37662bef7d492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53797" name="name736262bef7d49c8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862bef7d49c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892136" name="name972162bef7d4a80b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82562bef7d4a8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652324" name="name128662bef7d4b1e8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35562bef7d4b1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87313" name="name374462bef7d4b6e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062bef7d4b6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7612" name="name970962bef7d4c239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29362bef7d4c2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17769" name="name702562bef7d4c9a2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99562bef7d4c9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3810622" name="name638662bef7d4d35c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82762bef7d4d3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56797" name="name336762bef7d4da63a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60962bef7d4da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60095" name="name972462bef7d4e4a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262bef7d4e4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61262bef7d4e5d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08862bef7d4e60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700027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558362bef7d4e70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735962bef7d4e77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242912" name="name315462bef7d4ee86a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52362bef7d4ee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8928978" name="name387162bef7d505be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20862bef7d505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53282" name="name910162bef7d510d29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44162bef7d510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19865" name="name481662bef7d51ab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362bef7d51a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555262bef7d51b6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958962bef7d51ce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65296" name="name249362bef7d52692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00762bef7d526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9407" name="name802462bef7d52f9cf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03862bef7d52f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330492" name="name923762bef7d5382f2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30362bef7d538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79541" name="name792362bef7d540ed2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55562bef7d540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14009" name="name657362bef7d54ba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962bef7d54b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119562bef7d54cc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711062bef7d54d0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93918" name="name284062bef7d55968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85062bef7d559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95821" name="name595862bef7d5600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762bef7d560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02889" name="name427862bef7d569a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762bef7d569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07962" name="name676362bef7d5738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462bef7d573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00119" name="name741262bef7d5806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162bef7d580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888304" name="name600862bef7d58835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10862bef7d588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97283" name="name569662bef7d58f3db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63562bef7d58f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3234118" name="name948462bef7d598b06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16262bef7d598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76995" name="name585762bef7d5a340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30962bef7d5a3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86934" name="name337262bef7d5ada5a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56062bef7d5ad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45578" name="name763762bef7d5b57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762bef7d5b5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461662bef7d5b6d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877036" name="name185162bef7d5c3669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90662bef7d5c3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45414" name="name107762bef7d5c9c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662bef7d5c9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815962bef7d5caf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53062bef7d5cc5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6762bef7d5ccc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321134" name="name758662bef7d5d3557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13462bef7d5d3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68794" name="name103562bef7d5da680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61062bef7d5da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08211" name="name355662bef7d5e30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462bef7d5e3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56062bef7d5e4d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32987" name="name310862bef7d5eec5f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28162bef7d5ee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53256" name="name579262bef7d602796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12662bef7d602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77445" name="name900662bef7d60d4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462bef7d60d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688998" name="name517262bef7d617d0e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11362bef7d617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96477" name="name456762bef7d621f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462bef7d621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77236" name="name367662bef7d62c9a6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72262bef7d62c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06659" name="name770362bef7d635d5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46662bef7d635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3313" name="name921462bef7d63e8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962bef7d63e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56404" name="name708762bef7d649b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262bef7d649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0387903" name="name607162bef7d6531c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661662bef7d653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325262bef7d653f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08330" name="name840462bef7d65b4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862bef7d65b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87722" name="name346262bef7d66a300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85062bef7d66a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580562bef7d66ba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126662bef7d66d8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266301" name="name517262bef7d67857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98362bef7d678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971344" name="name607962bef7d683451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12462bef7d683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03726" name="name580462bef7d68b4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462bef7d68b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387962bef7d68c2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20073" name="name837262bef7d6973a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07662bef7d697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54132" name="name675262bef7d6a124f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56162bef7d6a1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762632" name="name645562bef7d6aa1a9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30262bef7d6aa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42156" name="name303662bef7d6b05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362bef7d6b0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6262bef7d6b1f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90275" name="name278162bef7d6bd7e7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88662bef7d6bd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48001" name="name728562bef7d6c3a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362bef7d6c3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99979" name="name632062bef7d6cba3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00162bef7d6cb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844662bef7d6cd0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853862bef7d6ce8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57413" name="name378262bef7d6d5d84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11662bef7d6d5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35600" name="name566062bef7d6db1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162bef7d6db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7600770" name="name217762bef7d6e2e6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18062bef7d6e2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56223" name="name773962bef7d6e89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062bef7d6e8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9494518" name="name784462bef7d6f2fa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35762bef7d6f2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974046" name="name196262bef7d708969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16562bef7d708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88862bef7d70b3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29666" name="name354562bef7d7169be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23262bef7d716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34674" name="name625962bef7d71e1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662bef7d71e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987762bef7d71ee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08256" name="name818762bef7d728c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562bef7d728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87279" name="name173662bef7d730c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762bef7d730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35443" name="name640362bef7d737c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062bef7d737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254162bef7d738a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91372" name="name991862bef7d7440c6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07662bef7d744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50129" name="name714162bef7d74e80c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76262bef7d74e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95889" name="name367462bef7d75584b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89862bef7d755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19406" name="name358962bef7d75cc6d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54162bef7d75c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27362bef7d75e3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08789" name="name623262bef7d76489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778462bef7d764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70582" name="name206962bef7d76bd8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98862bef7d76b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93899" name="name424162bef7d77389f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17962bef7d773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46662bef7d7753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037020" name="name435062bef7d77ef82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18162bef7d77e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59858" name="name703062bef7d7874f2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27062bef7d787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84862bef7d789d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9062bef7d78a7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23157" name="name472262bef7d7956d6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42362bef7d795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15869" name="name741662bef7d79cb7f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53462bef7d79c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32328" name="name997962bef7d7a959b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07262bef7d7a9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69228" name="name172062bef7d7b1d7c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01262bef7d7b1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38013" name="name427862bef7d7b87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262bef7d7b8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1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0191984" name="name378262bef7d7c3fd7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76362bef7d7c3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78467" name="name601462bef7d7cf8d8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56162bef7d7cf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00005" name="name747462bef7d7de49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46962bef7d7de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19885" name="name356762bef7d7e5a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362bef7d7e5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91162bef7d7e63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11765" name="name294662bef7d7f0da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90062bef7d7f0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4462bef7d7f37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056526" name="name513562bef7d8064ac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84662bef7d806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02854" name="name745062bef7d811506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77162bef7d811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04286" name="name811162bef7d81fcf4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65362bef7d81f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100377" name="name350062bef7d82bbd2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64362bef7d82b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43989" name="name418862bef7d834d8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77762bef7d834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4196" name="name176462bef7d83db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462bef7d83d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05378" name="name692962bef7d847e74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50262bef7d847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45968" name="name629062bef7d853adc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69662bef7d853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594373" name="name412462bef7d85fb9f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42162bef7d85f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765262bef7d8622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65722" name="name949562bef7d86b507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71262bef7d86b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8462bef7d86c8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055472" name="name992762bef7d875b3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16162bef7d875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92962bef7d876e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84062bef7d8783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250546" name="name110262bef7d881e7c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03662bef7d881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54">
    <w:multiLevelType w:val="hybridMultilevel"/>
    <w:lvl w:ilvl="0" w:tplc="27717247">
      <w:start w:val="1"/>
      <w:numFmt w:val="decimal"/>
      <w:lvlText w:val="%1."/>
      <w:lvlJc w:val="left"/>
      <w:pPr>
        <w:ind w:left="720" w:hanging="360"/>
      </w:pPr>
    </w:lvl>
    <w:lvl w:ilvl="1" w:tplc="27717247" w:tentative="1">
      <w:start w:val="1"/>
      <w:numFmt w:val="lowerLetter"/>
      <w:lvlText w:val="%2."/>
      <w:lvlJc w:val="left"/>
      <w:pPr>
        <w:ind w:left="1440" w:hanging="360"/>
      </w:pPr>
    </w:lvl>
    <w:lvl w:ilvl="2" w:tplc="27717247" w:tentative="1">
      <w:start w:val="1"/>
      <w:numFmt w:val="lowerRoman"/>
      <w:lvlText w:val="%3."/>
      <w:lvlJc w:val="right"/>
      <w:pPr>
        <w:ind w:left="2160" w:hanging="180"/>
      </w:pPr>
    </w:lvl>
    <w:lvl w:ilvl="3" w:tplc="27717247" w:tentative="1">
      <w:start w:val="1"/>
      <w:numFmt w:val="decimal"/>
      <w:lvlText w:val="%4."/>
      <w:lvlJc w:val="left"/>
      <w:pPr>
        <w:ind w:left="2880" w:hanging="360"/>
      </w:pPr>
    </w:lvl>
    <w:lvl w:ilvl="4" w:tplc="27717247" w:tentative="1">
      <w:start w:val="1"/>
      <w:numFmt w:val="lowerLetter"/>
      <w:lvlText w:val="%5."/>
      <w:lvlJc w:val="left"/>
      <w:pPr>
        <w:ind w:left="3600" w:hanging="360"/>
      </w:pPr>
    </w:lvl>
    <w:lvl w:ilvl="5" w:tplc="27717247" w:tentative="1">
      <w:start w:val="1"/>
      <w:numFmt w:val="lowerRoman"/>
      <w:lvlText w:val="%6."/>
      <w:lvlJc w:val="right"/>
      <w:pPr>
        <w:ind w:left="4320" w:hanging="180"/>
      </w:pPr>
    </w:lvl>
    <w:lvl w:ilvl="6" w:tplc="27717247" w:tentative="1">
      <w:start w:val="1"/>
      <w:numFmt w:val="decimal"/>
      <w:lvlText w:val="%7."/>
      <w:lvlJc w:val="left"/>
      <w:pPr>
        <w:ind w:left="5040" w:hanging="360"/>
      </w:pPr>
    </w:lvl>
    <w:lvl w:ilvl="7" w:tplc="27717247" w:tentative="1">
      <w:start w:val="1"/>
      <w:numFmt w:val="lowerLetter"/>
      <w:lvlText w:val="%8."/>
      <w:lvlJc w:val="left"/>
      <w:pPr>
        <w:ind w:left="5760" w:hanging="360"/>
      </w:pPr>
    </w:lvl>
    <w:lvl w:ilvl="8" w:tplc="27717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">
    <w:multiLevelType w:val="hybridMultilevel"/>
    <w:lvl w:ilvl="0" w:tplc="53535748">
      <w:start w:val="1"/>
      <w:numFmt w:val="decimal"/>
      <w:lvlText w:val="%1."/>
      <w:lvlJc w:val="left"/>
      <w:pPr>
        <w:ind w:left="720" w:hanging="360"/>
      </w:pPr>
    </w:lvl>
    <w:lvl w:ilvl="1" w:tplc="53535748" w:tentative="1">
      <w:start w:val="1"/>
      <w:numFmt w:val="lowerLetter"/>
      <w:lvlText w:val="%2."/>
      <w:lvlJc w:val="left"/>
      <w:pPr>
        <w:ind w:left="1440" w:hanging="360"/>
      </w:pPr>
    </w:lvl>
    <w:lvl w:ilvl="2" w:tplc="53535748" w:tentative="1">
      <w:start w:val="1"/>
      <w:numFmt w:val="lowerRoman"/>
      <w:lvlText w:val="%3."/>
      <w:lvlJc w:val="right"/>
      <w:pPr>
        <w:ind w:left="2160" w:hanging="180"/>
      </w:pPr>
    </w:lvl>
    <w:lvl w:ilvl="3" w:tplc="53535748" w:tentative="1">
      <w:start w:val="1"/>
      <w:numFmt w:val="decimal"/>
      <w:lvlText w:val="%4."/>
      <w:lvlJc w:val="left"/>
      <w:pPr>
        <w:ind w:left="2880" w:hanging="360"/>
      </w:pPr>
    </w:lvl>
    <w:lvl w:ilvl="4" w:tplc="53535748" w:tentative="1">
      <w:start w:val="1"/>
      <w:numFmt w:val="lowerLetter"/>
      <w:lvlText w:val="%5."/>
      <w:lvlJc w:val="left"/>
      <w:pPr>
        <w:ind w:left="3600" w:hanging="360"/>
      </w:pPr>
    </w:lvl>
    <w:lvl w:ilvl="5" w:tplc="53535748" w:tentative="1">
      <w:start w:val="1"/>
      <w:numFmt w:val="lowerRoman"/>
      <w:lvlText w:val="%6."/>
      <w:lvlJc w:val="right"/>
      <w:pPr>
        <w:ind w:left="4320" w:hanging="180"/>
      </w:pPr>
    </w:lvl>
    <w:lvl w:ilvl="6" w:tplc="53535748" w:tentative="1">
      <w:start w:val="1"/>
      <w:numFmt w:val="decimal"/>
      <w:lvlText w:val="%7."/>
      <w:lvlJc w:val="left"/>
      <w:pPr>
        <w:ind w:left="5040" w:hanging="360"/>
      </w:pPr>
    </w:lvl>
    <w:lvl w:ilvl="7" w:tplc="53535748" w:tentative="1">
      <w:start w:val="1"/>
      <w:numFmt w:val="lowerLetter"/>
      <w:lvlText w:val="%8."/>
      <w:lvlJc w:val="left"/>
      <w:pPr>
        <w:ind w:left="5760" w:hanging="360"/>
      </w:pPr>
    </w:lvl>
    <w:lvl w:ilvl="8" w:tplc="53535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">
    <w:multiLevelType w:val="hybridMultilevel"/>
    <w:lvl w:ilvl="0" w:tplc="98183025">
      <w:start w:val="1"/>
      <w:numFmt w:val="decimal"/>
      <w:lvlText w:val="%1."/>
      <w:lvlJc w:val="left"/>
      <w:pPr>
        <w:ind w:left="720" w:hanging="360"/>
      </w:pPr>
    </w:lvl>
    <w:lvl w:ilvl="1" w:tplc="98183025" w:tentative="1">
      <w:start w:val="1"/>
      <w:numFmt w:val="lowerLetter"/>
      <w:lvlText w:val="%2."/>
      <w:lvlJc w:val="left"/>
      <w:pPr>
        <w:ind w:left="1440" w:hanging="360"/>
      </w:pPr>
    </w:lvl>
    <w:lvl w:ilvl="2" w:tplc="98183025" w:tentative="1">
      <w:start w:val="1"/>
      <w:numFmt w:val="lowerRoman"/>
      <w:lvlText w:val="%3."/>
      <w:lvlJc w:val="right"/>
      <w:pPr>
        <w:ind w:left="2160" w:hanging="180"/>
      </w:pPr>
    </w:lvl>
    <w:lvl w:ilvl="3" w:tplc="98183025" w:tentative="1">
      <w:start w:val="1"/>
      <w:numFmt w:val="decimal"/>
      <w:lvlText w:val="%4."/>
      <w:lvlJc w:val="left"/>
      <w:pPr>
        <w:ind w:left="2880" w:hanging="360"/>
      </w:pPr>
    </w:lvl>
    <w:lvl w:ilvl="4" w:tplc="98183025" w:tentative="1">
      <w:start w:val="1"/>
      <w:numFmt w:val="lowerLetter"/>
      <w:lvlText w:val="%5."/>
      <w:lvlJc w:val="left"/>
      <w:pPr>
        <w:ind w:left="3600" w:hanging="360"/>
      </w:pPr>
    </w:lvl>
    <w:lvl w:ilvl="5" w:tplc="98183025" w:tentative="1">
      <w:start w:val="1"/>
      <w:numFmt w:val="lowerRoman"/>
      <w:lvlText w:val="%6."/>
      <w:lvlJc w:val="right"/>
      <w:pPr>
        <w:ind w:left="4320" w:hanging="180"/>
      </w:pPr>
    </w:lvl>
    <w:lvl w:ilvl="6" w:tplc="98183025" w:tentative="1">
      <w:start w:val="1"/>
      <w:numFmt w:val="decimal"/>
      <w:lvlText w:val="%7."/>
      <w:lvlJc w:val="left"/>
      <w:pPr>
        <w:ind w:left="5040" w:hanging="360"/>
      </w:pPr>
    </w:lvl>
    <w:lvl w:ilvl="7" w:tplc="98183025" w:tentative="1">
      <w:start w:val="1"/>
      <w:numFmt w:val="lowerLetter"/>
      <w:lvlText w:val="%8."/>
      <w:lvlJc w:val="left"/>
      <w:pPr>
        <w:ind w:left="5760" w:hanging="360"/>
      </w:pPr>
    </w:lvl>
    <w:lvl w:ilvl="8" w:tplc="98183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">
    <w:multiLevelType w:val="hybridMultilevel"/>
    <w:lvl w:ilvl="0" w:tplc="55974178">
      <w:start w:val="1"/>
      <w:numFmt w:val="decimal"/>
      <w:lvlText w:val="%1."/>
      <w:lvlJc w:val="left"/>
      <w:pPr>
        <w:ind w:left="720" w:hanging="360"/>
      </w:pPr>
    </w:lvl>
    <w:lvl w:ilvl="1" w:tplc="55974178" w:tentative="1">
      <w:start w:val="1"/>
      <w:numFmt w:val="lowerLetter"/>
      <w:lvlText w:val="%2."/>
      <w:lvlJc w:val="left"/>
      <w:pPr>
        <w:ind w:left="1440" w:hanging="360"/>
      </w:pPr>
    </w:lvl>
    <w:lvl w:ilvl="2" w:tplc="55974178" w:tentative="1">
      <w:start w:val="1"/>
      <w:numFmt w:val="lowerRoman"/>
      <w:lvlText w:val="%3."/>
      <w:lvlJc w:val="right"/>
      <w:pPr>
        <w:ind w:left="2160" w:hanging="180"/>
      </w:pPr>
    </w:lvl>
    <w:lvl w:ilvl="3" w:tplc="55974178" w:tentative="1">
      <w:start w:val="1"/>
      <w:numFmt w:val="decimal"/>
      <w:lvlText w:val="%4."/>
      <w:lvlJc w:val="left"/>
      <w:pPr>
        <w:ind w:left="2880" w:hanging="360"/>
      </w:pPr>
    </w:lvl>
    <w:lvl w:ilvl="4" w:tplc="55974178" w:tentative="1">
      <w:start w:val="1"/>
      <w:numFmt w:val="lowerLetter"/>
      <w:lvlText w:val="%5."/>
      <w:lvlJc w:val="left"/>
      <w:pPr>
        <w:ind w:left="3600" w:hanging="360"/>
      </w:pPr>
    </w:lvl>
    <w:lvl w:ilvl="5" w:tplc="55974178" w:tentative="1">
      <w:start w:val="1"/>
      <w:numFmt w:val="lowerRoman"/>
      <w:lvlText w:val="%6."/>
      <w:lvlJc w:val="right"/>
      <w:pPr>
        <w:ind w:left="4320" w:hanging="180"/>
      </w:pPr>
    </w:lvl>
    <w:lvl w:ilvl="6" w:tplc="55974178" w:tentative="1">
      <w:start w:val="1"/>
      <w:numFmt w:val="decimal"/>
      <w:lvlText w:val="%7."/>
      <w:lvlJc w:val="left"/>
      <w:pPr>
        <w:ind w:left="5040" w:hanging="360"/>
      </w:pPr>
    </w:lvl>
    <w:lvl w:ilvl="7" w:tplc="55974178" w:tentative="1">
      <w:start w:val="1"/>
      <w:numFmt w:val="lowerLetter"/>
      <w:lvlText w:val="%8."/>
      <w:lvlJc w:val="left"/>
      <w:pPr>
        <w:ind w:left="5760" w:hanging="360"/>
      </w:pPr>
    </w:lvl>
    <w:lvl w:ilvl="8" w:tplc="55974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">
    <w:multiLevelType w:val="hybridMultilevel"/>
    <w:lvl w:ilvl="0" w:tplc="50076870">
      <w:start w:val="1"/>
      <w:numFmt w:val="decimal"/>
      <w:lvlText w:val="%1."/>
      <w:lvlJc w:val="left"/>
      <w:pPr>
        <w:ind w:left="720" w:hanging="360"/>
      </w:pPr>
    </w:lvl>
    <w:lvl w:ilvl="1" w:tplc="50076870" w:tentative="1">
      <w:start w:val="1"/>
      <w:numFmt w:val="lowerLetter"/>
      <w:lvlText w:val="%2."/>
      <w:lvlJc w:val="left"/>
      <w:pPr>
        <w:ind w:left="1440" w:hanging="360"/>
      </w:pPr>
    </w:lvl>
    <w:lvl w:ilvl="2" w:tplc="50076870" w:tentative="1">
      <w:start w:val="1"/>
      <w:numFmt w:val="lowerRoman"/>
      <w:lvlText w:val="%3."/>
      <w:lvlJc w:val="right"/>
      <w:pPr>
        <w:ind w:left="2160" w:hanging="180"/>
      </w:pPr>
    </w:lvl>
    <w:lvl w:ilvl="3" w:tplc="50076870" w:tentative="1">
      <w:start w:val="1"/>
      <w:numFmt w:val="decimal"/>
      <w:lvlText w:val="%4."/>
      <w:lvlJc w:val="left"/>
      <w:pPr>
        <w:ind w:left="2880" w:hanging="360"/>
      </w:pPr>
    </w:lvl>
    <w:lvl w:ilvl="4" w:tplc="50076870" w:tentative="1">
      <w:start w:val="1"/>
      <w:numFmt w:val="lowerLetter"/>
      <w:lvlText w:val="%5."/>
      <w:lvlJc w:val="left"/>
      <w:pPr>
        <w:ind w:left="3600" w:hanging="360"/>
      </w:pPr>
    </w:lvl>
    <w:lvl w:ilvl="5" w:tplc="50076870" w:tentative="1">
      <w:start w:val="1"/>
      <w:numFmt w:val="lowerRoman"/>
      <w:lvlText w:val="%6."/>
      <w:lvlJc w:val="right"/>
      <w:pPr>
        <w:ind w:left="4320" w:hanging="180"/>
      </w:pPr>
    </w:lvl>
    <w:lvl w:ilvl="6" w:tplc="50076870" w:tentative="1">
      <w:start w:val="1"/>
      <w:numFmt w:val="decimal"/>
      <w:lvlText w:val="%7."/>
      <w:lvlJc w:val="left"/>
      <w:pPr>
        <w:ind w:left="5040" w:hanging="360"/>
      </w:pPr>
    </w:lvl>
    <w:lvl w:ilvl="7" w:tplc="50076870" w:tentative="1">
      <w:start w:val="1"/>
      <w:numFmt w:val="lowerLetter"/>
      <w:lvlText w:val="%8."/>
      <w:lvlJc w:val="left"/>
      <w:pPr>
        <w:ind w:left="5760" w:hanging="360"/>
      </w:pPr>
    </w:lvl>
    <w:lvl w:ilvl="8" w:tplc="50076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">
    <w:multiLevelType w:val="hybridMultilevel"/>
    <w:lvl w:ilvl="0" w:tplc="28525778">
      <w:start w:val="1"/>
      <w:numFmt w:val="decimal"/>
      <w:lvlText w:val="%1."/>
      <w:lvlJc w:val="left"/>
      <w:pPr>
        <w:ind w:left="720" w:hanging="360"/>
      </w:pPr>
    </w:lvl>
    <w:lvl w:ilvl="1" w:tplc="28525778" w:tentative="1">
      <w:start w:val="1"/>
      <w:numFmt w:val="lowerLetter"/>
      <w:lvlText w:val="%2."/>
      <w:lvlJc w:val="left"/>
      <w:pPr>
        <w:ind w:left="1440" w:hanging="360"/>
      </w:pPr>
    </w:lvl>
    <w:lvl w:ilvl="2" w:tplc="28525778" w:tentative="1">
      <w:start w:val="1"/>
      <w:numFmt w:val="lowerRoman"/>
      <w:lvlText w:val="%3."/>
      <w:lvlJc w:val="right"/>
      <w:pPr>
        <w:ind w:left="2160" w:hanging="180"/>
      </w:pPr>
    </w:lvl>
    <w:lvl w:ilvl="3" w:tplc="28525778" w:tentative="1">
      <w:start w:val="1"/>
      <w:numFmt w:val="decimal"/>
      <w:lvlText w:val="%4."/>
      <w:lvlJc w:val="left"/>
      <w:pPr>
        <w:ind w:left="2880" w:hanging="360"/>
      </w:pPr>
    </w:lvl>
    <w:lvl w:ilvl="4" w:tplc="28525778" w:tentative="1">
      <w:start w:val="1"/>
      <w:numFmt w:val="lowerLetter"/>
      <w:lvlText w:val="%5."/>
      <w:lvlJc w:val="left"/>
      <w:pPr>
        <w:ind w:left="3600" w:hanging="360"/>
      </w:pPr>
    </w:lvl>
    <w:lvl w:ilvl="5" w:tplc="28525778" w:tentative="1">
      <w:start w:val="1"/>
      <w:numFmt w:val="lowerRoman"/>
      <w:lvlText w:val="%6."/>
      <w:lvlJc w:val="right"/>
      <w:pPr>
        <w:ind w:left="4320" w:hanging="180"/>
      </w:pPr>
    </w:lvl>
    <w:lvl w:ilvl="6" w:tplc="28525778" w:tentative="1">
      <w:start w:val="1"/>
      <w:numFmt w:val="decimal"/>
      <w:lvlText w:val="%7."/>
      <w:lvlJc w:val="left"/>
      <w:pPr>
        <w:ind w:left="5040" w:hanging="360"/>
      </w:pPr>
    </w:lvl>
    <w:lvl w:ilvl="7" w:tplc="28525778" w:tentative="1">
      <w:start w:val="1"/>
      <w:numFmt w:val="lowerLetter"/>
      <w:lvlText w:val="%8."/>
      <w:lvlJc w:val="left"/>
      <w:pPr>
        <w:ind w:left="5760" w:hanging="360"/>
      </w:pPr>
    </w:lvl>
    <w:lvl w:ilvl="8" w:tplc="28525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">
    <w:multiLevelType w:val="hybridMultilevel"/>
    <w:lvl w:ilvl="0" w:tplc="11444113">
      <w:start w:val="1"/>
      <w:numFmt w:val="decimal"/>
      <w:lvlText w:val="%1."/>
      <w:lvlJc w:val="left"/>
      <w:pPr>
        <w:ind w:left="720" w:hanging="360"/>
      </w:pPr>
    </w:lvl>
    <w:lvl w:ilvl="1" w:tplc="11444113" w:tentative="1">
      <w:start w:val="1"/>
      <w:numFmt w:val="lowerLetter"/>
      <w:lvlText w:val="%2."/>
      <w:lvlJc w:val="left"/>
      <w:pPr>
        <w:ind w:left="1440" w:hanging="360"/>
      </w:pPr>
    </w:lvl>
    <w:lvl w:ilvl="2" w:tplc="11444113" w:tentative="1">
      <w:start w:val="1"/>
      <w:numFmt w:val="lowerRoman"/>
      <w:lvlText w:val="%3."/>
      <w:lvlJc w:val="right"/>
      <w:pPr>
        <w:ind w:left="2160" w:hanging="180"/>
      </w:pPr>
    </w:lvl>
    <w:lvl w:ilvl="3" w:tplc="11444113" w:tentative="1">
      <w:start w:val="1"/>
      <w:numFmt w:val="decimal"/>
      <w:lvlText w:val="%4."/>
      <w:lvlJc w:val="left"/>
      <w:pPr>
        <w:ind w:left="2880" w:hanging="360"/>
      </w:pPr>
    </w:lvl>
    <w:lvl w:ilvl="4" w:tplc="11444113" w:tentative="1">
      <w:start w:val="1"/>
      <w:numFmt w:val="lowerLetter"/>
      <w:lvlText w:val="%5."/>
      <w:lvlJc w:val="left"/>
      <w:pPr>
        <w:ind w:left="3600" w:hanging="360"/>
      </w:pPr>
    </w:lvl>
    <w:lvl w:ilvl="5" w:tplc="11444113" w:tentative="1">
      <w:start w:val="1"/>
      <w:numFmt w:val="lowerRoman"/>
      <w:lvlText w:val="%6."/>
      <w:lvlJc w:val="right"/>
      <w:pPr>
        <w:ind w:left="4320" w:hanging="180"/>
      </w:pPr>
    </w:lvl>
    <w:lvl w:ilvl="6" w:tplc="11444113" w:tentative="1">
      <w:start w:val="1"/>
      <w:numFmt w:val="decimal"/>
      <w:lvlText w:val="%7."/>
      <w:lvlJc w:val="left"/>
      <w:pPr>
        <w:ind w:left="5040" w:hanging="360"/>
      </w:pPr>
    </w:lvl>
    <w:lvl w:ilvl="7" w:tplc="11444113" w:tentative="1">
      <w:start w:val="1"/>
      <w:numFmt w:val="lowerLetter"/>
      <w:lvlText w:val="%8."/>
      <w:lvlJc w:val="left"/>
      <w:pPr>
        <w:ind w:left="5760" w:hanging="360"/>
      </w:pPr>
    </w:lvl>
    <w:lvl w:ilvl="8" w:tplc="11444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">
    <w:multiLevelType w:val="hybridMultilevel"/>
    <w:lvl w:ilvl="0" w:tplc="71857698">
      <w:start w:val="1"/>
      <w:numFmt w:val="decimal"/>
      <w:lvlText w:val="%1."/>
      <w:lvlJc w:val="left"/>
      <w:pPr>
        <w:ind w:left="720" w:hanging="360"/>
      </w:pPr>
    </w:lvl>
    <w:lvl w:ilvl="1" w:tplc="71857698" w:tentative="1">
      <w:start w:val="1"/>
      <w:numFmt w:val="lowerLetter"/>
      <w:lvlText w:val="%2."/>
      <w:lvlJc w:val="left"/>
      <w:pPr>
        <w:ind w:left="1440" w:hanging="360"/>
      </w:pPr>
    </w:lvl>
    <w:lvl w:ilvl="2" w:tplc="71857698" w:tentative="1">
      <w:start w:val="1"/>
      <w:numFmt w:val="lowerRoman"/>
      <w:lvlText w:val="%3."/>
      <w:lvlJc w:val="right"/>
      <w:pPr>
        <w:ind w:left="2160" w:hanging="180"/>
      </w:pPr>
    </w:lvl>
    <w:lvl w:ilvl="3" w:tplc="71857698" w:tentative="1">
      <w:start w:val="1"/>
      <w:numFmt w:val="decimal"/>
      <w:lvlText w:val="%4."/>
      <w:lvlJc w:val="left"/>
      <w:pPr>
        <w:ind w:left="2880" w:hanging="360"/>
      </w:pPr>
    </w:lvl>
    <w:lvl w:ilvl="4" w:tplc="71857698" w:tentative="1">
      <w:start w:val="1"/>
      <w:numFmt w:val="lowerLetter"/>
      <w:lvlText w:val="%5."/>
      <w:lvlJc w:val="left"/>
      <w:pPr>
        <w:ind w:left="3600" w:hanging="360"/>
      </w:pPr>
    </w:lvl>
    <w:lvl w:ilvl="5" w:tplc="71857698" w:tentative="1">
      <w:start w:val="1"/>
      <w:numFmt w:val="lowerRoman"/>
      <w:lvlText w:val="%6."/>
      <w:lvlJc w:val="right"/>
      <w:pPr>
        <w:ind w:left="4320" w:hanging="180"/>
      </w:pPr>
    </w:lvl>
    <w:lvl w:ilvl="6" w:tplc="71857698" w:tentative="1">
      <w:start w:val="1"/>
      <w:numFmt w:val="decimal"/>
      <w:lvlText w:val="%7."/>
      <w:lvlJc w:val="left"/>
      <w:pPr>
        <w:ind w:left="5040" w:hanging="360"/>
      </w:pPr>
    </w:lvl>
    <w:lvl w:ilvl="7" w:tplc="71857698" w:tentative="1">
      <w:start w:val="1"/>
      <w:numFmt w:val="lowerLetter"/>
      <w:lvlText w:val="%8."/>
      <w:lvlJc w:val="left"/>
      <w:pPr>
        <w:ind w:left="5760" w:hanging="360"/>
      </w:pPr>
    </w:lvl>
    <w:lvl w:ilvl="8" w:tplc="71857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">
    <w:multiLevelType w:val="hybridMultilevel"/>
    <w:lvl w:ilvl="0" w:tplc="14106233">
      <w:start w:val="1"/>
      <w:numFmt w:val="decimal"/>
      <w:lvlText w:val="%1."/>
      <w:lvlJc w:val="left"/>
      <w:pPr>
        <w:ind w:left="720" w:hanging="360"/>
      </w:pPr>
    </w:lvl>
    <w:lvl w:ilvl="1" w:tplc="14106233" w:tentative="1">
      <w:start w:val="1"/>
      <w:numFmt w:val="lowerLetter"/>
      <w:lvlText w:val="%2."/>
      <w:lvlJc w:val="left"/>
      <w:pPr>
        <w:ind w:left="1440" w:hanging="360"/>
      </w:pPr>
    </w:lvl>
    <w:lvl w:ilvl="2" w:tplc="14106233" w:tentative="1">
      <w:start w:val="1"/>
      <w:numFmt w:val="lowerRoman"/>
      <w:lvlText w:val="%3."/>
      <w:lvlJc w:val="right"/>
      <w:pPr>
        <w:ind w:left="2160" w:hanging="180"/>
      </w:pPr>
    </w:lvl>
    <w:lvl w:ilvl="3" w:tplc="14106233" w:tentative="1">
      <w:start w:val="1"/>
      <w:numFmt w:val="decimal"/>
      <w:lvlText w:val="%4."/>
      <w:lvlJc w:val="left"/>
      <w:pPr>
        <w:ind w:left="2880" w:hanging="360"/>
      </w:pPr>
    </w:lvl>
    <w:lvl w:ilvl="4" w:tplc="14106233" w:tentative="1">
      <w:start w:val="1"/>
      <w:numFmt w:val="lowerLetter"/>
      <w:lvlText w:val="%5."/>
      <w:lvlJc w:val="left"/>
      <w:pPr>
        <w:ind w:left="3600" w:hanging="360"/>
      </w:pPr>
    </w:lvl>
    <w:lvl w:ilvl="5" w:tplc="14106233" w:tentative="1">
      <w:start w:val="1"/>
      <w:numFmt w:val="lowerRoman"/>
      <w:lvlText w:val="%6."/>
      <w:lvlJc w:val="right"/>
      <w:pPr>
        <w:ind w:left="4320" w:hanging="180"/>
      </w:pPr>
    </w:lvl>
    <w:lvl w:ilvl="6" w:tplc="14106233" w:tentative="1">
      <w:start w:val="1"/>
      <w:numFmt w:val="decimal"/>
      <w:lvlText w:val="%7."/>
      <w:lvlJc w:val="left"/>
      <w:pPr>
        <w:ind w:left="5040" w:hanging="360"/>
      </w:pPr>
    </w:lvl>
    <w:lvl w:ilvl="7" w:tplc="14106233" w:tentative="1">
      <w:start w:val="1"/>
      <w:numFmt w:val="lowerLetter"/>
      <w:lvlText w:val="%8."/>
      <w:lvlJc w:val="left"/>
      <w:pPr>
        <w:ind w:left="5760" w:hanging="360"/>
      </w:pPr>
    </w:lvl>
    <w:lvl w:ilvl="8" w:tplc="14106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">
    <w:multiLevelType w:val="hybridMultilevel"/>
    <w:lvl w:ilvl="0" w:tplc="29385131">
      <w:start w:val="1"/>
      <w:numFmt w:val="decimal"/>
      <w:lvlText w:val="%1."/>
      <w:lvlJc w:val="left"/>
      <w:pPr>
        <w:ind w:left="720" w:hanging="360"/>
      </w:pPr>
    </w:lvl>
    <w:lvl w:ilvl="1" w:tplc="29385131" w:tentative="1">
      <w:start w:val="1"/>
      <w:numFmt w:val="lowerLetter"/>
      <w:lvlText w:val="%2."/>
      <w:lvlJc w:val="left"/>
      <w:pPr>
        <w:ind w:left="1440" w:hanging="360"/>
      </w:pPr>
    </w:lvl>
    <w:lvl w:ilvl="2" w:tplc="29385131" w:tentative="1">
      <w:start w:val="1"/>
      <w:numFmt w:val="lowerRoman"/>
      <w:lvlText w:val="%3."/>
      <w:lvlJc w:val="right"/>
      <w:pPr>
        <w:ind w:left="2160" w:hanging="180"/>
      </w:pPr>
    </w:lvl>
    <w:lvl w:ilvl="3" w:tplc="29385131" w:tentative="1">
      <w:start w:val="1"/>
      <w:numFmt w:val="decimal"/>
      <w:lvlText w:val="%4."/>
      <w:lvlJc w:val="left"/>
      <w:pPr>
        <w:ind w:left="2880" w:hanging="360"/>
      </w:pPr>
    </w:lvl>
    <w:lvl w:ilvl="4" w:tplc="29385131" w:tentative="1">
      <w:start w:val="1"/>
      <w:numFmt w:val="lowerLetter"/>
      <w:lvlText w:val="%5."/>
      <w:lvlJc w:val="left"/>
      <w:pPr>
        <w:ind w:left="3600" w:hanging="360"/>
      </w:pPr>
    </w:lvl>
    <w:lvl w:ilvl="5" w:tplc="29385131" w:tentative="1">
      <w:start w:val="1"/>
      <w:numFmt w:val="lowerRoman"/>
      <w:lvlText w:val="%6."/>
      <w:lvlJc w:val="right"/>
      <w:pPr>
        <w:ind w:left="4320" w:hanging="180"/>
      </w:pPr>
    </w:lvl>
    <w:lvl w:ilvl="6" w:tplc="29385131" w:tentative="1">
      <w:start w:val="1"/>
      <w:numFmt w:val="decimal"/>
      <w:lvlText w:val="%7."/>
      <w:lvlJc w:val="left"/>
      <w:pPr>
        <w:ind w:left="5040" w:hanging="360"/>
      </w:pPr>
    </w:lvl>
    <w:lvl w:ilvl="7" w:tplc="29385131" w:tentative="1">
      <w:start w:val="1"/>
      <w:numFmt w:val="lowerLetter"/>
      <w:lvlText w:val="%8."/>
      <w:lvlJc w:val="left"/>
      <w:pPr>
        <w:ind w:left="5760" w:hanging="360"/>
      </w:pPr>
    </w:lvl>
    <w:lvl w:ilvl="8" w:tplc="29385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">
    <w:multiLevelType w:val="hybridMultilevel"/>
    <w:lvl w:ilvl="0" w:tplc="87064347">
      <w:start w:val="1"/>
      <w:numFmt w:val="decimal"/>
      <w:lvlText w:val="%1."/>
      <w:lvlJc w:val="left"/>
      <w:pPr>
        <w:ind w:left="720" w:hanging="360"/>
      </w:pPr>
    </w:lvl>
    <w:lvl w:ilvl="1" w:tplc="87064347" w:tentative="1">
      <w:start w:val="1"/>
      <w:numFmt w:val="lowerLetter"/>
      <w:lvlText w:val="%2."/>
      <w:lvlJc w:val="left"/>
      <w:pPr>
        <w:ind w:left="1440" w:hanging="360"/>
      </w:pPr>
    </w:lvl>
    <w:lvl w:ilvl="2" w:tplc="87064347" w:tentative="1">
      <w:start w:val="1"/>
      <w:numFmt w:val="lowerRoman"/>
      <w:lvlText w:val="%3."/>
      <w:lvlJc w:val="right"/>
      <w:pPr>
        <w:ind w:left="2160" w:hanging="180"/>
      </w:pPr>
    </w:lvl>
    <w:lvl w:ilvl="3" w:tplc="87064347" w:tentative="1">
      <w:start w:val="1"/>
      <w:numFmt w:val="decimal"/>
      <w:lvlText w:val="%4."/>
      <w:lvlJc w:val="left"/>
      <w:pPr>
        <w:ind w:left="2880" w:hanging="360"/>
      </w:pPr>
    </w:lvl>
    <w:lvl w:ilvl="4" w:tplc="87064347" w:tentative="1">
      <w:start w:val="1"/>
      <w:numFmt w:val="lowerLetter"/>
      <w:lvlText w:val="%5."/>
      <w:lvlJc w:val="left"/>
      <w:pPr>
        <w:ind w:left="3600" w:hanging="360"/>
      </w:pPr>
    </w:lvl>
    <w:lvl w:ilvl="5" w:tplc="87064347" w:tentative="1">
      <w:start w:val="1"/>
      <w:numFmt w:val="lowerRoman"/>
      <w:lvlText w:val="%6."/>
      <w:lvlJc w:val="right"/>
      <w:pPr>
        <w:ind w:left="4320" w:hanging="180"/>
      </w:pPr>
    </w:lvl>
    <w:lvl w:ilvl="6" w:tplc="87064347" w:tentative="1">
      <w:start w:val="1"/>
      <w:numFmt w:val="decimal"/>
      <w:lvlText w:val="%7."/>
      <w:lvlJc w:val="left"/>
      <w:pPr>
        <w:ind w:left="5040" w:hanging="360"/>
      </w:pPr>
    </w:lvl>
    <w:lvl w:ilvl="7" w:tplc="87064347" w:tentative="1">
      <w:start w:val="1"/>
      <w:numFmt w:val="lowerLetter"/>
      <w:lvlText w:val="%8."/>
      <w:lvlJc w:val="left"/>
      <w:pPr>
        <w:ind w:left="5760" w:hanging="360"/>
      </w:pPr>
    </w:lvl>
    <w:lvl w:ilvl="8" w:tplc="87064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">
    <w:multiLevelType w:val="hybridMultilevel"/>
    <w:lvl w:ilvl="0" w:tplc="26615357">
      <w:start w:val="1"/>
      <w:numFmt w:val="decimal"/>
      <w:lvlText w:val="%1."/>
      <w:lvlJc w:val="left"/>
      <w:pPr>
        <w:ind w:left="720" w:hanging="360"/>
      </w:pPr>
    </w:lvl>
    <w:lvl w:ilvl="1" w:tplc="26615357" w:tentative="1">
      <w:start w:val="1"/>
      <w:numFmt w:val="lowerLetter"/>
      <w:lvlText w:val="%2."/>
      <w:lvlJc w:val="left"/>
      <w:pPr>
        <w:ind w:left="1440" w:hanging="360"/>
      </w:pPr>
    </w:lvl>
    <w:lvl w:ilvl="2" w:tplc="26615357" w:tentative="1">
      <w:start w:val="1"/>
      <w:numFmt w:val="lowerRoman"/>
      <w:lvlText w:val="%3."/>
      <w:lvlJc w:val="right"/>
      <w:pPr>
        <w:ind w:left="2160" w:hanging="180"/>
      </w:pPr>
    </w:lvl>
    <w:lvl w:ilvl="3" w:tplc="26615357" w:tentative="1">
      <w:start w:val="1"/>
      <w:numFmt w:val="decimal"/>
      <w:lvlText w:val="%4."/>
      <w:lvlJc w:val="left"/>
      <w:pPr>
        <w:ind w:left="2880" w:hanging="360"/>
      </w:pPr>
    </w:lvl>
    <w:lvl w:ilvl="4" w:tplc="26615357" w:tentative="1">
      <w:start w:val="1"/>
      <w:numFmt w:val="lowerLetter"/>
      <w:lvlText w:val="%5."/>
      <w:lvlJc w:val="left"/>
      <w:pPr>
        <w:ind w:left="3600" w:hanging="360"/>
      </w:pPr>
    </w:lvl>
    <w:lvl w:ilvl="5" w:tplc="26615357" w:tentative="1">
      <w:start w:val="1"/>
      <w:numFmt w:val="lowerRoman"/>
      <w:lvlText w:val="%6."/>
      <w:lvlJc w:val="right"/>
      <w:pPr>
        <w:ind w:left="4320" w:hanging="180"/>
      </w:pPr>
    </w:lvl>
    <w:lvl w:ilvl="6" w:tplc="26615357" w:tentative="1">
      <w:start w:val="1"/>
      <w:numFmt w:val="decimal"/>
      <w:lvlText w:val="%7."/>
      <w:lvlJc w:val="left"/>
      <w:pPr>
        <w:ind w:left="5040" w:hanging="360"/>
      </w:pPr>
    </w:lvl>
    <w:lvl w:ilvl="7" w:tplc="26615357" w:tentative="1">
      <w:start w:val="1"/>
      <w:numFmt w:val="lowerLetter"/>
      <w:lvlText w:val="%8."/>
      <w:lvlJc w:val="left"/>
      <w:pPr>
        <w:ind w:left="5760" w:hanging="360"/>
      </w:pPr>
    </w:lvl>
    <w:lvl w:ilvl="8" w:tplc="26615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">
    <w:multiLevelType w:val="hybridMultilevel"/>
    <w:lvl w:ilvl="0" w:tplc="34431224">
      <w:start w:val="1"/>
      <w:numFmt w:val="decimal"/>
      <w:lvlText w:val="%1."/>
      <w:lvlJc w:val="left"/>
      <w:pPr>
        <w:ind w:left="720" w:hanging="360"/>
      </w:pPr>
    </w:lvl>
    <w:lvl w:ilvl="1" w:tplc="34431224" w:tentative="1">
      <w:start w:val="1"/>
      <w:numFmt w:val="lowerLetter"/>
      <w:lvlText w:val="%2."/>
      <w:lvlJc w:val="left"/>
      <w:pPr>
        <w:ind w:left="1440" w:hanging="360"/>
      </w:pPr>
    </w:lvl>
    <w:lvl w:ilvl="2" w:tplc="34431224" w:tentative="1">
      <w:start w:val="1"/>
      <w:numFmt w:val="lowerRoman"/>
      <w:lvlText w:val="%3."/>
      <w:lvlJc w:val="right"/>
      <w:pPr>
        <w:ind w:left="2160" w:hanging="180"/>
      </w:pPr>
    </w:lvl>
    <w:lvl w:ilvl="3" w:tplc="34431224" w:tentative="1">
      <w:start w:val="1"/>
      <w:numFmt w:val="decimal"/>
      <w:lvlText w:val="%4."/>
      <w:lvlJc w:val="left"/>
      <w:pPr>
        <w:ind w:left="2880" w:hanging="360"/>
      </w:pPr>
    </w:lvl>
    <w:lvl w:ilvl="4" w:tplc="34431224" w:tentative="1">
      <w:start w:val="1"/>
      <w:numFmt w:val="lowerLetter"/>
      <w:lvlText w:val="%5."/>
      <w:lvlJc w:val="left"/>
      <w:pPr>
        <w:ind w:left="3600" w:hanging="360"/>
      </w:pPr>
    </w:lvl>
    <w:lvl w:ilvl="5" w:tplc="34431224" w:tentative="1">
      <w:start w:val="1"/>
      <w:numFmt w:val="lowerRoman"/>
      <w:lvlText w:val="%6."/>
      <w:lvlJc w:val="right"/>
      <w:pPr>
        <w:ind w:left="4320" w:hanging="180"/>
      </w:pPr>
    </w:lvl>
    <w:lvl w:ilvl="6" w:tplc="34431224" w:tentative="1">
      <w:start w:val="1"/>
      <w:numFmt w:val="decimal"/>
      <w:lvlText w:val="%7."/>
      <w:lvlJc w:val="left"/>
      <w:pPr>
        <w:ind w:left="5040" w:hanging="360"/>
      </w:pPr>
    </w:lvl>
    <w:lvl w:ilvl="7" w:tplc="34431224" w:tentative="1">
      <w:start w:val="1"/>
      <w:numFmt w:val="lowerLetter"/>
      <w:lvlText w:val="%8."/>
      <w:lvlJc w:val="left"/>
      <w:pPr>
        <w:ind w:left="5760" w:hanging="360"/>
      </w:pPr>
    </w:lvl>
    <w:lvl w:ilvl="8" w:tplc="34431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">
    <w:multiLevelType w:val="hybridMultilevel"/>
    <w:lvl w:ilvl="0" w:tplc="76089056">
      <w:start w:val="1"/>
      <w:numFmt w:val="decimal"/>
      <w:lvlText w:val="%1."/>
      <w:lvlJc w:val="left"/>
      <w:pPr>
        <w:ind w:left="720" w:hanging="360"/>
      </w:pPr>
    </w:lvl>
    <w:lvl w:ilvl="1" w:tplc="76089056" w:tentative="1">
      <w:start w:val="1"/>
      <w:numFmt w:val="lowerLetter"/>
      <w:lvlText w:val="%2."/>
      <w:lvlJc w:val="left"/>
      <w:pPr>
        <w:ind w:left="1440" w:hanging="360"/>
      </w:pPr>
    </w:lvl>
    <w:lvl w:ilvl="2" w:tplc="76089056" w:tentative="1">
      <w:start w:val="1"/>
      <w:numFmt w:val="lowerRoman"/>
      <w:lvlText w:val="%3."/>
      <w:lvlJc w:val="right"/>
      <w:pPr>
        <w:ind w:left="2160" w:hanging="180"/>
      </w:pPr>
    </w:lvl>
    <w:lvl w:ilvl="3" w:tplc="76089056" w:tentative="1">
      <w:start w:val="1"/>
      <w:numFmt w:val="decimal"/>
      <w:lvlText w:val="%4."/>
      <w:lvlJc w:val="left"/>
      <w:pPr>
        <w:ind w:left="2880" w:hanging="360"/>
      </w:pPr>
    </w:lvl>
    <w:lvl w:ilvl="4" w:tplc="76089056" w:tentative="1">
      <w:start w:val="1"/>
      <w:numFmt w:val="lowerLetter"/>
      <w:lvlText w:val="%5."/>
      <w:lvlJc w:val="left"/>
      <w:pPr>
        <w:ind w:left="3600" w:hanging="360"/>
      </w:pPr>
    </w:lvl>
    <w:lvl w:ilvl="5" w:tplc="76089056" w:tentative="1">
      <w:start w:val="1"/>
      <w:numFmt w:val="lowerRoman"/>
      <w:lvlText w:val="%6."/>
      <w:lvlJc w:val="right"/>
      <w:pPr>
        <w:ind w:left="4320" w:hanging="180"/>
      </w:pPr>
    </w:lvl>
    <w:lvl w:ilvl="6" w:tplc="76089056" w:tentative="1">
      <w:start w:val="1"/>
      <w:numFmt w:val="decimal"/>
      <w:lvlText w:val="%7."/>
      <w:lvlJc w:val="left"/>
      <w:pPr>
        <w:ind w:left="5040" w:hanging="360"/>
      </w:pPr>
    </w:lvl>
    <w:lvl w:ilvl="7" w:tplc="76089056" w:tentative="1">
      <w:start w:val="1"/>
      <w:numFmt w:val="lowerLetter"/>
      <w:lvlText w:val="%8."/>
      <w:lvlJc w:val="left"/>
      <w:pPr>
        <w:ind w:left="5760" w:hanging="360"/>
      </w:pPr>
    </w:lvl>
    <w:lvl w:ilvl="8" w:tplc="76089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">
    <w:multiLevelType w:val="hybridMultilevel"/>
    <w:lvl w:ilvl="0" w:tplc="55092264">
      <w:start w:val="1"/>
      <w:numFmt w:val="decimal"/>
      <w:lvlText w:val="%1."/>
      <w:lvlJc w:val="left"/>
      <w:pPr>
        <w:ind w:left="720" w:hanging="360"/>
      </w:pPr>
    </w:lvl>
    <w:lvl w:ilvl="1" w:tplc="55092264" w:tentative="1">
      <w:start w:val="1"/>
      <w:numFmt w:val="lowerLetter"/>
      <w:lvlText w:val="%2."/>
      <w:lvlJc w:val="left"/>
      <w:pPr>
        <w:ind w:left="1440" w:hanging="360"/>
      </w:pPr>
    </w:lvl>
    <w:lvl w:ilvl="2" w:tplc="55092264" w:tentative="1">
      <w:start w:val="1"/>
      <w:numFmt w:val="lowerRoman"/>
      <w:lvlText w:val="%3."/>
      <w:lvlJc w:val="right"/>
      <w:pPr>
        <w:ind w:left="2160" w:hanging="180"/>
      </w:pPr>
    </w:lvl>
    <w:lvl w:ilvl="3" w:tplc="55092264" w:tentative="1">
      <w:start w:val="1"/>
      <w:numFmt w:val="decimal"/>
      <w:lvlText w:val="%4."/>
      <w:lvlJc w:val="left"/>
      <w:pPr>
        <w:ind w:left="2880" w:hanging="360"/>
      </w:pPr>
    </w:lvl>
    <w:lvl w:ilvl="4" w:tplc="55092264" w:tentative="1">
      <w:start w:val="1"/>
      <w:numFmt w:val="lowerLetter"/>
      <w:lvlText w:val="%5."/>
      <w:lvlJc w:val="left"/>
      <w:pPr>
        <w:ind w:left="3600" w:hanging="360"/>
      </w:pPr>
    </w:lvl>
    <w:lvl w:ilvl="5" w:tplc="55092264" w:tentative="1">
      <w:start w:val="1"/>
      <w:numFmt w:val="lowerRoman"/>
      <w:lvlText w:val="%6."/>
      <w:lvlJc w:val="right"/>
      <w:pPr>
        <w:ind w:left="4320" w:hanging="180"/>
      </w:pPr>
    </w:lvl>
    <w:lvl w:ilvl="6" w:tplc="55092264" w:tentative="1">
      <w:start w:val="1"/>
      <w:numFmt w:val="decimal"/>
      <w:lvlText w:val="%7."/>
      <w:lvlJc w:val="left"/>
      <w:pPr>
        <w:ind w:left="5040" w:hanging="360"/>
      </w:pPr>
    </w:lvl>
    <w:lvl w:ilvl="7" w:tplc="55092264" w:tentative="1">
      <w:start w:val="1"/>
      <w:numFmt w:val="lowerLetter"/>
      <w:lvlText w:val="%8."/>
      <w:lvlJc w:val="left"/>
      <w:pPr>
        <w:ind w:left="5760" w:hanging="360"/>
      </w:pPr>
    </w:lvl>
    <w:lvl w:ilvl="8" w:tplc="55092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">
    <w:multiLevelType w:val="hybridMultilevel"/>
    <w:lvl w:ilvl="0" w:tplc="55754499">
      <w:start w:val="1"/>
      <w:numFmt w:val="decimal"/>
      <w:lvlText w:val="%1."/>
      <w:lvlJc w:val="left"/>
      <w:pPr>
        <w:ind w:left="720" w:hanging="360"/>
      </w:pPr>
    </w:lvl>
    <w:lvl w:ilvl="1" w:tplc="55754499" w:tentative="1">
      <w:start w:val="1"/>
      <w:numFmt w:val="lowerLetter"/>
      <w:lvlText w:val="%2."/>
      <w:lvlJc w:val="left"/>
      <w:pPr>
        <w:ind w:left="1440" w:hanging="360"/>
      </w:pPr>
    </w:lvl>
    <w:lvl w:ilvl="2" w:tplc="55754499" w:tentative="1">
      <w:start w:val="1"/>
      <w:numFmt w:val="lowerRoman"/>
      <w:lvlText w:val="%3."/>
      <w:lvlJc w:val="right"/>
      <w:pPr>
        <w:ind w:left="2160" w:hanging="180"/>
      </w:pPr>
    </w:lvl>
    <w:lvl w:ilvl="3" w:tplc="55754499" w:tentative="1">
      <w:start w:val="1"/>
      <w:numFmt w:val="decimal"/>
      <w:lvlText w:val="%4."/>
      <w:lvlJc w:val="left"/>
      <w:pPr>
        <w:ind w:left="2880" w:hanging="360"/>
      </w:pPr>
    </w:lvl>
    <w:lvl w:ilvl="4" w:tplc="55754499" w:tentative="1">
      <w:start w:val="1"/>
      <w:numFmt w:val="lowerLetter"/>
      <w:lvlText w:val="%5."/>
      <w:lvlJc w:val="left"/>
      <w:pPr>
        <w:ind w:left="3600" w:hanging="360"/>
      </w:pPr>
    </w:lvl>
    <w:lvl w:ilvl="5" w:tplc="55754499" w:tentative="1">
      <w:start w:val="1"/>
      <w:numFmt w:val="lowerRoman"/>
      <w:lvlText w:val="%6."/>
      <w:lvlJc w:val="right"/>
      <w:pPr>
        <w:ind w:left="4320" w:hanging="180"/>
      </w:pPr>
    </w:lvl>
    <w:lvl w:ilvl="6" w:tplc="55754499" w:tentative="1">
      <w:start w:val="1"/>
      <w:numFmt w:val="decimal"/>
      <w:lvlText w:val="%7."/>
      <w:lvlJc w:val="left"/>
      <w:pPr>
        <w:ind w:left="5040" w:hanging="360"/>
      </w:pPr>
    </w:lvl>
    <w:lvl w:ilvl="7" w:tplc="55754499" w:tentative="1">
      <w:start w:val="1"/>
      <w:numFmt w:val="lowerLetter"/>
      <w:lvlText w:val="%8."/>
      <w:lvlJc w:val="left"/>
      <w:pPr>
        <w:ind w:left="5760" w:hanging="360"/>
      </w:pPr>
    </w:lvl>
    <w:lvl w:ilvl="8" w:tplc="55754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">
    <w:multiLevelType w:val="hybridMultilevel"/>
    <w:lvl w:ilvl="0" w:tplc="59223164">
      <w:start w:val="1"/>
      <w:numFmt w:val="decimal"/>
      <w:lvlText w:val="%1."/>
      <w:lvlJc w:val="left"/>
      <w:pPr>
        <w:ind w:left="720" w:hanging="360"/>
      </w:pPr>
    </w:lvl>
    <w:lvl w:ilvl="1" w:tplc="59223164" w:tentative="1">
      <w:start w:val="1"/>
      <w:numFmt w:val="lowerLetter"/>
      <w:lvlText w:val="%2."/>
      <w:lvlJc w:val="left"/>
      <w:pPr>
        <w:ind w:left="1440" w:hanging="360"/>
      </w:pPr>
    </w:lvl>
    <w:lvl w:ilvl="2" w:tplc="59223164" w:tentative="1">
      <w:start w:val="1"/>
      <w:numFmt w:val="lowerRoman"/>
      <w:lvlText w:val="%3."/>
      <w:lvlJc w:val="right"/>
      <w:pPr>
        <w:ind w:left="2160" w:hanging="180"/>
      </w:pPr>
    </w:lvl>
    <w:lvl w:ilvl="3" w:tplc="59223164" w:tentative="1">
      <w:start w:val="1"/>
      <w:numFmt w:val="decimal"/>
      <w:lvlText w:val="%4."/>
      <w:lvlJc w:val="left"/>
      <w:pPr>
        <w:ind w:left="2880" w:hanging="360"/>
      </w:pPr>
    </w:lvl>
    <w:lvl w:ilvl="4" w:tplc="59223164" w:tentative="1">
      <w:start w:val="1"/>
      <w:numFmt w:val="lowerLetter"/>
      <w:lvlText w:val="%5."/>
      <w:lvlJc w:val="left"/>
      <w:pPr>
        <w:ind w:left="3600" w:hanging="360"/>
      </w:pPr>
    </w:lvl>
    <w:lvl w:ilvl="5" w:tplc="59223164" w:tentative="1">
      <w:start w:val="1"/>
      <w:numFmt w:val="lowerRoman"/>
      <w:lvlText w:val="%6."/>
      <w:lvlJc w:val="right"/>
      <w:pPr>
        <w:ind w:left="4320" w:hanging="180"/>
      </w:pPr>
    </w:lvl>
    <w:lvl w:ilvl="6" w:tplc="59223164" w:tentative="1">
      <w:start w:val="1"/>
      <w:numFmt w:val="decimal"/>
      <w:lvlText w:val="%7."/>
      <w:lvlJc w:val="left"/>
      <w:pPr>
        <w:ind w:left="5040" w:hanging="360"/>
      </w:pPr>
    </w:lvl>
    <w:lvl w:ilvl="7" w:tplc="59223164" w:tentative="1">
      <w:start w:val="1"/>
      <w:numFmt w:val="lowerLetter"/>
      <w:lvlText w:val="%8."/>
      <w:lvlJc w:val="left"/>
      <w:pPr>
        <w:ind w:left="5760" w:hanging="360"/>
      </w:pPr>
    </w:lvl>
    <w:lvl w:ilvl="8" w:tplc="59223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">
    <w:multiLevelType w:val="hybridMultilevel"/>
    <w:lvl w:ilvl="0" w:tplc="78928719">
      <w:start w:val="1"/>
      <w:numFmt w:val="decimal"/>
      <w:lvlText w:val="%1."/>
      <w:lvlJc w:val="left"/>
      <w:pPr>
        <w:ind w:left="720" w:hanging="360"/>
      </w:pPr>
    </w:lvl>
    <w:lvl w:ilvl="1" w:tplc="78928719" w:tentative="1">
      <w:start w:val="1"/>
      <w:numFmt w:val="lowerLetter"/>
      <w:lvlText w:val="%2."/>
      <w:lvlJc w:val="left"/>
      <w:pPr>
        <w:ind w:left="1440" w:hanging="360"/>
      </w:pPr>
    </w:lvl>
    <w:lvl w:ilvl="2" w:tplc="78928719" w:tentative="1">
      <w:start w:val="1"/>
      <w:numFmt w:val="lowerRoman"/>
      <w:lvlText w:val="%3."/>
      <w:lvlJc w:val="right"/>
      <w:pPr>
        <w:ind w:left="2160" w:hanging="180"/>
      </w:pPr>
    </w:lvl>
    <w:lvl w:ilvl="3" w:tplc="78928719" w:tentative="1">
      <w:start w:val="1"/>
      <w:numFmt w:val="decimal"/>
      <w:lvlText w:val="%4."/>
      <w:lvlJc w:val="left"/>
      <w:pPr>
        <w:ind w:left="2880" w:hanging="360"/>
      </w:pPr>
    </w:lvl>
    <w:lvl w:ilvl="4" w:tplc="78928719" w:tentative="1">
      <w:start w:val="1"/>
      <w:numFmt w:val="lowerLetter"/>
      <w:lvlText w:val="%5."/>
      <w:lvlJc w:val="left"/>
      <w:pPr>
        <w:ind w:left="3600" w:hanging="360"/>
      </w:pPr>
    </w:lvl>
    <w:lvl w:ilvl="5" w:tplc="78928719" w:tentative="1">
      <w:start w:val="1"/>
      <w:numFmt w:val="lowerRoman"/>
      <w:lvlText w:val="%6."/>
      <w:lvlJc w:val="right"/>
      <w:pPr>
        <w:ind w:left="4320" w:hanging="180"/>
      </w:pPr>
    </w:lvl>
    <w:lvl w:ilvl="6" w:tplc="78928719" w:tentative="1">
      <w:start w:val="1"/>
      <w:numFmt w:val="decimal"/>
      <w:lvlText w:val="%7."/>
      <w:lvlJc w:val="left"/>
      <w:pPr>
        <w:ind w:left="5040" w:hanging="360"/>
      </w:pPr>
    </w:lvl>
    <w:lvl w:ilvl="7" w:tplc="78928719" w:tentative="1">
      <w:start w:val="1"/>
      <w:numFmt w:val="lowerLetter"/>
      <w:lvlText w:val="%8."/>
      <w:lvlJc w:val="left"/>
      <w:pPr>
        <w:ind w:left="5760" w:hanging="360"/>
      </w:pPr>
    </w:lvl>
    <w:lvl w:ilvl="8" w:tplc="78928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">
    <w:multiLevelType w:val="hybridMultilevel"/>
    <w:lvl w:ilvl="0" w:tplc="30685312">
      <w:start w:val="1"/>
      <w:numFmt w:val="decimal"/>
      <w:lvlText w:val="%1."/>
      <w:lvlJc w:val="left"/>
      <w:pPr>
        <w:ind w:left="720" w:hanging="360"/>
      </w:pPr>
    </w:lvl>
    <w:lvl w:ilvl="1" w:tplc="30685312" w:tentative="1">
      <w:start w:val="1"/>
      <w:numFmt w:val="lowerLetter"/>
      <w:lvlText w:val="%2."/>
      <w:lvlJc w:val="left"/>
      <w:pPr>
        <w:ind w:left="1440" w:hanging="360"/>
      </w:pPr>
    </w:lvl>
    <w:lvl w:ilvl="2" w:tplc="30685312" w:tentative="1">
      <w:start w:val="1"/>
      <w:numFmt w:val="lowerRoman"/>
      <w:lvlText w:val="%3."/>
      <w:lvlJc w:val="right"/>
      <w:pPr>
        <w:ind w:left="2160" w:hanging="180"/>
      </w:pPr>
    </w:lvl>
    <w:lvl w:ilvl="3" w:tplc="30685312" w:tentative="1">
      <w:start w:val="1"/>
      <w:numFmt w:val="decimal"/>
      <w:lvlText w:val="%4."/>
      <w:lvlJc w:val="left"/>
      <w:pPr>
        <w:ind w:left="2880" w:hanging="360"/>
      </w:pPr>
    </w:lvl>
    <w:lvl w:ilvl="4" w:tplc="30685312" w:tentative="1">
      <w:start w:val="1"/>
      <w:numFmt w:val="lowerLetter"/>
      <w:lvlText w:val="%5."/>
      <w:lvlJc w:val="left"/>
      <w:pPr>
        <w:ind w:left="3600" w:hanging="360"/>
      </w:pPr>
    </w:lvl>
    <w:lvl w:ilvl="5" w:tplc="30685312" w:tentative="1">
      <w:start w:val="1"/>
      <w:numFmt w:val="lowerRoman"/>
      <w:lvlText w:val="%6."/>
      <w:lvlJc w:val="right"/>
      <w:pPr>
        <w:ind w:left="4320" w:hanging="180"/>
      </w:pPr>
    </w:lvl>
    <w:lvl w:ilvl="6" w:tplc="30685312" w:tentative="1">
      <w:start w:val="1"/>
      <w:numFmt w:val="decimal"/>
      <w:lvlText w:val="%7."/>
      <w:lvlJc w:val="left"/>
      <w:pPr>
        <w:ind w:left="5040" w:hanging="360"/>
      </w:pPr>
    </w:lvl>
    <w:lvl w:ilvl="7" w:tplc="30685312" w:tentative="1">
      <w:start w:val="1"/>
      <w:numFmt w:val="lowerLetter"/>
      <w:lvlText w:val="%8."/>
      <w:lvlJc w:val="left"/>
      <w:pPr>
        <w:ind w:left="5760" w:hanging="360"/>
      </w:pPr>
    </w:lvl>
    <w:lvl w:ilvl="8" w:tplc="30685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">
    <w:multiLevelType w:val="hybridMultilevel"/>
    <w:lvl w:ilvl="0" w:tplc="67283250">
      <w:start w:val="1"/>
      <w:numFmt w:val="decimal"/>
      <w:lvlText w:val="%1."/>
      <w:lvlJc w:val="left"/>
      <w:pPr>
        <w:ind w:left="720" w:hanging="360"/>
      </w:pPr>
    </w:lvl>
    <w:lvl w:ilvl="1" w:tplc="67283250" w:tentative="1">
      <w:start w:val="1"/>
      <w:numFmt w:val="lowerLetter"/>
      <w:lvlText w:val="%2."/>
      <w:lvlJc w:val="left"/>
      <w:pPr>
        <w:ind w:left="1440" w:hanging="360"/>
      </w:pPr>
    </w:lvl>
    <w:lvl w:ilvl="2" w:tplc="67283250" w:tentative="1">
      <w:start w:val="1"/>
      <w:numFmt w:val="lowerRoman"/>
      <w:lvlText w:val="%3."/>
      <w:lvlJc w:val="right"/>
      <w:pPr>
        <w:ind w:left="2160" w:hanging="180"/>
      </w:pPr>
    </w:lvl>
    <w:lvl w:ilvl="3" w:tplc="67283250" w:tentative="1">
      <w:start w:val="1"/>
      <w:numFmt w:val="decimal"/>
      <w:lvlText w:val="%4."/>
      <w:lvlJc w:val="left"/>
      <w:pPr>
        <w:ind w:left="2880" w:hanging="360"/>
      </w:pPr>
    </w:lvl>
    <w:lvl w:ilvl="4" w:tplc="67283250" w:tentative="1">
      <w:start w:val="1"/>
      <w:numFmt w:val="lowerLetter"/>
      <w:lvlText w:val="%5."/>
      <w:lvlJc w:val="left"/>
      <w:pPr>
        <w:ind w:left="3600" w:hanging="360"/>
      </w:pPr>
    </w:lvl>
    <w:lvl w:ilvl="5" w:tplc="67283250" w:tentative="1">
      <w:start w:val="1"/>
      <w:numFmt w:val="lowerRoman"/>
      <w:lvlText w:val="%6."/>
      <w:lvlJc w:val="right"/>
      <w:pPr>
        <w:ind w:left="4320" w:hanging="180"/>
      </w:pPr>
    </w:lvl>
    <w:lvl w:ilvl="6" w:tplc="67283250" w:tentative="1">
      <w:start w:val="1"/>
      <w:numFmt w:val="decimal"/>
      <w:lvlText w:val="%7."/>
      <w:lvlJc w:val="left"/>
      <w:pPr>
        <w:ind w:left="5040" w:hanging="360"/>
      </w:pPr>
    </w:lvl>
    <w:lvl w:ilvl="7" w:tplc="67283250" w:tentative="1">
      <w:start w:val="1"/>
      <w:numFmt w:val="lowerLetter"/>
      <w:lvlText w:val="%8."/>
      <w:lvlJc w:val="left"/>
      <w:pPr>
        <w:ind w:left="5760" w:hanging="360"/>
      </w:pPr>
    </w:lvl>
    <w:lvl w:ilvl="8" w:tplc="67283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">
    <w:multiLevelType w:val="hybridMultilevel"/>
    <w:lvl w:ilvl="0" w:tplc="68228238">
      <w:start w:val="1"/>
      <w:numFmt w:val="decimal"/>
      <w:lvlText w:val="%1."/>
      <w:lvlJc w:val="left"/>
      <w:pPr>
        <w:ind w:left="720" w:hanging="360"/>
      </w:pPr>
    </w:lvl>
    <w:lvl w:ilvl="1" w:tplc="68228238" w:tentative="1">
      <w:start w:val="1"/>
      <w:numFmt w:val="lowerLetter"/>
      <w:lvlText w:val="%2."/>
      <w:lvlJc w:val="left"/>
      <w:pPr>
        <w:ind w:left="1440" w:hanging="360"/>
      </w:pPr>
    </w:lvl>
    <w:lvl w:ilvl="2" w:tplc="68228238" w:tentative="1">
      <w:start w:val="1"/>
      <w:numFmt w:val="lowerRoman"/>
      <w:lvlText w:val="%3."/>
      <w:lvlJc w:val="right"/>
      <w:pPr>
        <w:ind w:left="2160" w:hanging="180"/>
      </w:pPr>
    </w:lvl>
    <w:lvl w:ilvl="3" w:tplc="68228238" w:tentative="1">
      <w:start w:val="1"/>
      <w:numFmt w:val="decimal"/>
      <w:lvlText w:val="%4."/>
      <w:lvlJc w:val="left"/>
      <w:pPr>
        <w:ind w:left="2880" w:hanging="360"/>
      </w:pPr>
    </w:lvl>
    <w:lvl w:ilvl="4" w:tplc="68228238" w:tentative="1">
      <w:start w:val="1"/>
      <w:numFmt w:val="lowerLetter"/>
      <w:lvlText w:val="%5."/>
      <w:lvlJc w:val="left"/>
      <w:pPr>
        <w:ind w:left="3600" w:hanging="360"/>
      </w:pPr>
    </w:lvl>
    <w:lvl w:ilvl="5" w:tplc="68228238" w:tentative="1">
      <w:start w:val="1"/>
      <w:numFmt w:val="lowerRoman"/>
      <w:lvlText w:val="%6."/>
      <w:lvlJc w:val="right"/>
      <w:pPr>
        <w:ind w:left="4320" w:hanging="180"/>
      </w:pPr>
    </w:lvl>
    <w:lvl w:ilvl="6" w:tplc="68228238" w:tentative="1">
      <w:start w:val="1"/>
      <w:numFmt w:val="decimal"/>
      <w:lvlText w:val="%7."/>
      <w:lvlJc w:val="left"/>
      <w:pPr>
        <w:ind w:left="5040" w:hanging="360"/>
      </w:pPr>
    </w:lvl>
    <w:lvl w:ilvl="7" w:tplc="68228238" w:tentative="1">
      <w:start w:val="1"/>
      <w:numFmt w:val="lowerLetter"/>
      <w:lvlText w:val="%8."/>
      <w:lvlJc w:val="left"/>
      <w:pPr>
        <w:ind w:left="5760" w:hanging="360"/>
      </w:pPr>
    </w:lvl>
    <w:lvl w:ilvl="8" w:tplc="68228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">
    <w:multiLevelType w:val="hybridMultilevel"/>
    <w:lvl w:ilvl="0" w:tplc="24790790">
      <w:start w:val="1"/>
      <w:numFmt w:val="decimal"/>
      <w:lvlText w:val="%1."/>
      <w:lvlJc w:val="left"/>
      <w:pPr>
        <w:ind w:left="720" w:hanging="360"/>
      </w:pPr>
    </w:lvl>
    <w:lvl w:ilvl="1" w:tplc="24790790" w:tentative="1">
      <w:start w:val="1"/>
      <w:numFmt w:val="lowerLetter"/>
      <w:lvlText w:val="%2."/>
      <w:lvlJc w:val="left"/>
      <w:pPr>
        <w:ind w:left="1440" w:hanging="360"/>
      </w:pPr>
    </w:lvl>
    <w:lvl w:ilvl="2" w:tplc="24790790" w:tentative="1">
      <w:start w:val="1"/>
      <w:numFmt w:val="lowerRoman"/>
      <w:lvlText w:val="%3."/>
      <w:lvlJc w:val="right"/>
      <w:pPr>
        <w:ind w:left="2160" w:hanging="180"/>
      </w:pPr>
    </w:lvl>
    <w:lvl w:ilvl="3" w:tplc="24790790" w:tentative="1">
      <w:start w:val="1"/>
      <w:numFmt w:val="decimal"/>
      <w:lvlText w:val="%4."/>
      <w:lvlJc w:val="left"/>
      <w:pPr>
        <w:ind w:left="2880" w:hanging="360"/>
      </w:pPr>
    </w:lvl>
    <w:lvl w:ilvl="4" w:tplc="24790790" w:tentative="1">
      <w:start w:val="1"/>
      <w:numFmt w:val="lowerLetter"/>
      <w:lvlText w:val="%5."/>
      <w:lvlJc w:val="left"/>
      <w:pPr>
        <w:ind w:left="3600" w:hanging="360"/>
      </w:pPr>
    </w:lvl>
    <w:lvl w:ilvl="5" w:tplc="24790790" w:tentative="1">
      <w:start w:val="1"/>
      <w:numFmt w:val="lowerRoman"/>
      <w:lvlText w:val="%6."/>
      <w:lvlJc w:val="right"/>
      <w:pPr>
        <w:ind w:left="4320" w:hanging="180"/>
      </w:pPr>
    </w:lvl>
    <w:lvl w:ilvl="6" w:tplc="24790790" w:tentative="1">
      <w:start w:val="1"/>
      <w:numFmt w:val="decimal"/>
      <w:lvlText w:val="%7."/>
      <w:lvlJc w:val="left"/>
      <w:pPr>
        <w:ind w:left="5040" w:hanging="360"/>
      </w:pPr>
    </w:lvl>
    <w:lvl w:ilvl="7" w:tplc="24790790" w:tentative="1">
      <w:start w:val="1"/>
      <w:numFmt w:val="lowerLetter"/>
      <w:lvlText w:val="%8."/>
      <w:lvlJc w:val="left"/>
      <w:pPr>
        <w:ind w:left="5760" w:hanging="360"/>
      </w:pPr>
    </w:lvl>
    <w:lvl w:ilvl="8" w:tplc="24790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">
    <w:multiLevelType w:val="hybridMultilevel"/>
    <w:lvl w:ilvl="0" w:tplc="48475311">
      <w:start w:val="1"/>
      <w:numFmt w:val="decimal"/>
      <w:lvlText w:val="%1."/>
      <w:lvlJc w:val="left"/>
      <w:pPr>
        <w:ind w:left="720" w:hanging="360"/>
      </w:pPr>
    </w:lvl>
    <w:lvl w:ilvl="1" w:tplc="48475311" w:tentative="1">
      <w:start w:val="1"/>
      <w:numFmt w:val="lowerLetter"/>
      <w:lvlText w:val="%2."/>
      <w:lvlJc w:val="left"/>
      <w:pPr>
        <w:ind w:left="1440" w:hanging="360"/>
      </w:pPr>
    </w:lvl>
    <w:lvl w:ilvl="2" w:tplc="48475311" w:tentative="1">
      <w:start w:val="1"/>
      <w:numFmt w:val="lowerRoman"/>
      <w:lvlText w:val="%3."/>
      <w:lvlJc w:val="right"/>
      <w:pPr>
        <w:ind w:left="2160" w:hanging="180"/>
      </w:pPr>
    </w:lvl>
    <w:lvl w:ilvl="3" w:tplc="48475311" w:tentative="1">
      <w:start w:val="1"/>
      <w:numFmt w:val="decimal"/>
      <w:lvlText w:val="%4."/>
      <w:lvlJc w:val="left"/>
      <w:pPr>
        <w:ind w:left="2880" w:hanging="360"/>
      </w:pPr>
    </w:lvl>
    <w:lvl w:ilvl="4" w:tplc="48475311" w:tentative="1">
      <w:start w:val="1"/>
      <w:numFmt w:val="lowerLetter"/>
      <w:lvlText w:val="%5."/>
      <w:lvlJc w:val="left"/>
      <w:pPr>
        <w:ind w:left="3600" w:hanging="360"/>
      </w:pPr>
    </w:lvl>
    <w:lvl w:ilvl="5" w:tplc="48475311" w:tentative="1">
      <w:start w:val="1"/>
      <w:numFmt w:val="lowerRoman"/>
      <w:lvlText w:val="%6."/>
      <w:lvlJc w:val="right"/>
      <w:pPr>
        <w:ind w:left="4320" w:hanging="180"/>
      </w:pPr>
    </w:lvl>
    <w:lvl w:ilvl="6" w:tplc="48475311" w:tentative="1">
      <w:start w:val="1"/>
      <w:numFmt w:val="decimal"/>
      <w:lvlText w:val="%7."/>
      <w:lvlJc w:val="left"/>
      <w:pPr>
        <w:ind w:left="5040" w:hanging="360"/>
      </w:pPr>
    </w:lvl>
    <w:lvl w:ilvl="7" w:tplc="48475311" w:tentative="1">
      <w:start w:val="1"/>
      <w:numFmt w:val="lowerLetter"/>
      <w:lvlText w:val="%8."/>
      <w:lvlJc w:val="left"/>
      <w:pPr>
        <w:ind w:left="5760" w:hanging="360"/>
      </w:pPr>
    </w:lvl>
    <w:lvl w:ilvl="8" w:tplc="48475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">
    <w:multiLevelType w:val="hybridMultilevel"/>
    <w:lvl w:ilvl="0" w:tplc="99963740">
      <w:start w:val="1"/>
      <w:numFmt w:val="decimal"/>
      <w:lvlText w:val="%1."/>
      <w:lvlJc w:val="left"/>
      <w:pPr>
        <w:ind w:left="720" w:hanging="360"/>
      </w:pPr>
    </w:lvl>
    <w:lvl w:ilvl="1" w:tplc="99963740" w:tentative="1">
      <w:start w:val="1"/>
      <w:numFmt w:val="lowerLetter"/>
      <w:lvlText w:val="%2."/>
      <w:lvlJc w:val="left"/>
      <w:pPr>
        <w:ind w:left="1440" w:hanging="360"/>
      </w:pPr>
    </w:lvl>
    <w:lvl w:ilvl="2" w:tplc="99963740" w:tentative="1">
      <w:start w:val="1"/>
      <w:numFmt w:val="lowerRoman"/>
      <w:lvlText w:val="%3."/>
      <w:lvlJc w:val="right"/>
      <w:pPr>
        <w:ind w:left="2160" w:hanging="180"/>
      </w:pPr>
    </w:lvl>
    <w:lvl w:ilvl="3" w:tplc="99963740" w:tentative="1">
      <w:start w:val="1"/>
      <w:numFmt w:val="decimal"/>
      <w:lvlText w:val="%4."/>
      <w:lvlJc w:val="left"/>
      <w:pPr>
        <w:ind w:left="2880" w:hanging="360"/>
      </w:pPr>
    </w:lvl>
    <w:lvl w:ilvl="4" w:tplc="99963740" w:tentative="1">
      <w:start w:val="1"/>
      <w:numFmt w:val="lowerLetter"/>
      <w:lvlText w:val="%5."/>
      <w:lvlJc w:val="left"/>
      <w:pPr>
        <w:ind w:left="3600" w:hanging="360"/>
      </w:pPr>
    </w:lvl>
    <w:lvl w:ilvl="5" w:tplc="99963740" w:tentative="1">
      <w:start w:val="1"/>
      <w:numFmt w:val="lowerRoman"/>
      <w:lvlText w:val="%6."/>
      <w:lvlJc w:val="right"/>
      <w:pPr>
        <w:ind w:left="4320" w:hanging="180"/>
      </w:pPr>
    </w:lvl>
    <w:lvl w:ilvl="6" w:tplc="99963740" w:tentative="1">
      <w:start w:val="1"/>
      <w:numFmt w:val="decimal"/>
      <w:lvlText w:val="%7."/>
      <w:lvlJc w:val="left"/>
      <w:pPr>
        <w:ind w:left="5040" w:hanging="360"/>
      </w:pPr>
    </w:lvl>
    <w:lvl w:ilvl="7" w:tplc="99963740" w:tentative="1">
      <w:start w:val="1"/>
      <w:numFmt w:val="lowerLetter"/>
      <w:lvlText w:val="%8."/>
      <w:lvlJc w:val="left"/>
      <w:pPr>
        <w:ind w:left="5760" w:hanging="360"/>
      </w:pPr>
    </w:lvl>
    <w:lvl w:ilvl="8" w:tplc="99963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">
    <w:multiLevelType w:val="hybridMultilevel"/>
    <w:lvl w:ilvl="0" w:tplc="16802293">
      <w:start w:val="1"/>
      <w:numFmt w:val="decimal"/>
      <w:lvlText w:val="%1."/>
      <w:lvlJc w:val="left"/>
      <w:pPr>
        <w:ind w:left="720" w:hanging="360"/>
      </w:pPr>
    </w:lvl>
    <w:lvl w:ilvl="1" w:tplc="16802293" w:tentative="1">
      <w:start w:val="1"/>
      <w:numFmt w:val="lowerLetter"/>
      <w:lvlText w:val="%2."/>
      <w:lvlJc w:val="left"/>
      <w:pPr>
        <w:ind w:left="1440" w:hanging="360"/>
      </w:pPr>
    </w:lvl>
    <w:lvl w:ilvl="2" w:tplc="16802293" w:tentative="1">
      <w:start w:val="1"/>
      <w:numFmt w:val="lowerRoman"/>
      <w:lvlText w:val="%3."/>
      <w:lvlJc w:val="right"/>
      <w:pPr>
        <w:ind w:left="2160" w:hanging="180"/>
      </w:pPr>
    </w:lvl>
    <w:lvl w:ilvl="3" w:tplc="16802293" w:tentative="1">
      <w:start w:val="1"/>
      <w:numFmt w:val="decimal"/>
      <w:lvlText w:val="%4."/>
      <w:lvlJc w:val="left"/>
      <w:pPr>
        <w:ind w:left="2880" w:hanging="360"/>
      </w:pPr>
    </w:lvl>
    <w:lvl w:ilvl="4" w:tplc="16802293" w:tentative="1">
      <w:start w:val="1"/>
      <w:numFmt w:val="lowerLetter"/>
      <w:lvlText w:val="%5."/>
      <w:lvlJc w:val="left"/>
      <w:pPr>
        <w:ind w:left="3600" w:hanging="360"/>
      </w:pPr>
    </w:lvl>
    <w:lvl w:ilvl="5" w:tplc="16802293" w:tentative="1">
      <w:start w:val="1"/>
      <w:numFmt w:val="lowerRoman"/>
      <w:lvlText w:val="%6."/>
      <w:lvlJc w:val="right"/>
      <w:pPr>
        <w:ind w:left="4320" w:hanging="180"/>
      </w:pPr>
    </w:lvl>
    <w:lvl w:ilvl="6" w:tplc="16802293" w:tentative="1">
      <w:start w:val="1"/>
      <w:numFmt w:val="decimal"/>
      <w:lvlText w:val="%7."/>
      <w:lvlJc w:val="left"/>
      <w:pPr>
        <w:ind w:left="5040" w:hanging="360"/>
      </w:pPr>
    </w:lvl>
    <w:lvl w:ilvl="7" w:tplc="16802293" w:tentative="1">
      <w:start w:val="1"/>
      <w:numFmt w:val="lowerLetter"/>
      <w:lvlText w:val="%8."/>
      <w:lvlJc w:val="left"/>
      <w:pPr>
        <w:ind w:left="5760" w:hanging="360"/>
      </w:pPr>
    </w:lvl>
    <w:lvl w:ilvl="8" w:tplc="16802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">
    <w:multiLevelType w:val="hybridMultilevel"/>
    <w:lvl w:ilvl="0" w:tplc="14290172">
      <w:start w:val="1"/>
      <w:numFmt w:val="decimal"/>
      <w:lvlText w:val="%1."/>
      <w:lvlJc w:val="left"/>
      <w:pPr>
        <w:ind w:left="720" w:hanging="360"/>
      </w:pPr>
    </w:lvl>
    <w:lvl w:ilvl="1" w:tplc="14290172" w:tentative="1">
      <w:start w:val="1"/>
      <w:numFmt w:val="lowerLetter"/>
      <w:lvlText w:val="%2."/>
      <w:lvlJc w:val="left"/>
      <w:pPr>
        <w:ind w:left="1440" w:hanging="360"/>
      </w:pPr>
    </w:lvl>
    <w:lvl w:ilvl="2" w:tplc="14290172" w:tentative="1">
      <w:start w:val="1"/>
      <w:numFmt w:val="lowerRoman"/>
      <w:lvlText w:val="%3."/>
      <w:lvlJc w:val="right"/>
      <w:pPr>
        <w:ind w:left="2160" w:hanging="180"/>
      </w:pPr>
    </w:lvl>
    <w:lvl w:ilvl="3" w:tplc="14290172" w:tentative="1">
      <w:start w:val="1"/>
      <w:numFmt w:val="decimal"/>
      <w:lvlText w:val="%4."/>
      <w:lvlJc w:val="left"/>
      <w:pPr>
        <w:ind w:left="2880" w:hanging="360"/>
      </w:pPr>
    </w:lvl>
    <w:lvl w:ilvl="4" w:tplc="14290172" w:tentative="1">
      <w:start w:val="1"/>
      <w:numFmt w:val="lowerLetter"/>
      <w:lvlText w:val="%5."/>
      <w:lvlJc w:val="left"/>
      <w:pPr>
        <w:ind w:left="3600" w:hanging="360"/>
      </w:pPr>
    </w:lvl>
    <w:lvl w:ilvl="5" w:tplc="14290172" w:tentative="1">
      <w:start w:val="1"/>
      <w:numFmt w:val="lowerRoman"/>
      <w:lvlText w:val="%6."/>
      <w:lvlJc w:val="right"/>
      <w:pPr>
        <w:ind w:left="4320" w:hanging="180"/>
      </w:pPr>
    </w:lvl>
    <w:lvl w:ilvl="6" w:tplc="14290172" w:tentative="1">
      <w:start w:val="1"/>
      <w:numFmt w:val="decimal"/>
      <w:lvlText w:val="%7."/>
      <w:lvlJc w:val="left"/>
      <w:pPr>
        <w:ind w:left="5040" w:hanging="360"/>
      </w:pPr>
    </w:lvl>
    <w:lvl w:ilvl="7" w:tplc="14290172" w:tentative="1">
      <w:start w:val="1"/>
      <w:numFmt w:val="lowerLetter"/>
      <w:lvlText w:val="%8."/>
      <w:lvlJc w:val="left"/>
      <w:pPr>
        <w:ind w:left="5760" w:hanging="360"/>
      </w:pPr>
    </w:lvl>
    <w:lvl w:ilvl="8" w:tplc="14290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">
    <w:multiLevelType w:val="hybridMultilevel"/>
    <w:lvl w:ilvl="0" w:tplc="84548271">
      <w:start w:val="1"/>
      <w:numFmt w:val="decimal"/>
      <w:lvlText w:val="%1."/>
      <w:lvlJc w:val="left"/>
      <w:pPr>
        <w:ind w:left="720" w:hanging="360"/>
      </w:pPr>
    </w:lvl>
    <w:lvl w:ilvl="1" w:tplc="84548271" w:tentative="1">
      <w:start w:val="1"/>
      <w:numFmt w:val="lowerLetter"/>
      <w:lvlText w:val="%2."/>
      <w:lvlJc w:val="left"/>
      <w:pPr>
        <w:ind w:left="1440" w:hanging="360"/>
      </w:pPr>
    </w:lvl>
    <w:lvl w:ilvl="2" w:tplc="84548271" w:tentative="1">
      <w:start w:val="1"/>
      <w:numFmt w:val="lowerRoman"/>
      <w:lvlText w:val="%3."/>
      <w:lvlJc w:val="right"/>
      <w:pPr>
        <w:ind w:left="2160" w:hanging="180"/>
      </w:pPr>
    </w:lvl>
    <w:lvl w:ilvl="3" w:tplc="84548271" w:tentative="1">
      <w:start w:val="1"/>
      <w:numFmt w:val="decimal"/>
      <w:lvlText w:val="%4."/>
      <w:lvlJc w:val="left"/>
      <w:pPr>
        <w:ind w:left="2880" w:hanging="360"/>
      </w:pPr>
    </w:lvl>
    <w:lvl w:ilvl="4" w:tplc="84548271" w:tentative="1">
      <w:start w:val="1"/>
      <w:numFmt w:val="lowerLetter"/>
      <w:lvlText w:val="%5."/>
      <w:lvlJc w:val="left"/>
      <w:pPr>
        <w:ind w:left="3600" w:hanging="360"/>
      </w:pPr>
    </w:lvl>
    <w:lvl w:ilvl="5" w:tplc="84548271" w:tentative="1">
      <w:start w:val="1"/>
      <w:numFmt w:val="lowerRoman"/>
      <w:lvlText w:val="%6."/>
      <w:lvlJc w:val="right"/>
      <w:pPr>
        <w:ind w:left="4320" w:hanging="180"/>
      </w:pPr>
    </w:lvl>
    <w:lvl w:ilvl="6" w:tplc="84548271" w:tentative="1">
      <w:start w:val="1"/>
      <w:numFmt w:val="decimal"/>
      <w:lvlText w:val="%7."/>
      <w:lvlJc w:val="left"/>
      <w:pPr>
        <w:ind w:left="5040" w:hanging="360"/>
      </w:pPr>
    </w:lvl>
    <w:lvl w:ilvl="7" w:tplc="84548271" w:tentative="1">
      <w:start w:val="1"/>
      <w:numFmt w:val="lowerLetter"/>
      <w:lvlText w:val="%8."/>
      <w:lvlJc w:val="left"/>
      <w:pPr>
        <w:ind w:left="5760" w:hanging="360"/>
      </w:pPr>
    </w:lvl>
    <w:lvl w:ilvl="8" w:tplc="84548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">
    <w:multiLevelType w:val="hybridMultilevel"/>
    <w:lvl w:ilvl="0" w:tplc="89152590">
      <w:start w:val="1"/>
      <w:numFmt w:val="decimal"/>
      <w:lvlText w:val="%1."/>
      <w:lvlJc w:val="left"/>
      <w:pPr>
        <w:ind w:left="720" w:hanging="360"/>
      </w:pPr>
    </w:lvl>
    <w:lvl w:ilvl="1" w:tplc="89152590" w:tentative="1">
      <w:start w:val="1"/>
      <w:numFmt w:val="lowerLetter"/>
      <w:lvlText w:val="%2."/>
      <w:lvlJc w:val="left"/>
      <w:pPr>
        <w:ind w:left="1440" w:hanging="360"/>
      </w:pPr>
    </w:lvl>
    <w:lvl w:ilvl="2" w:tplc="89152590" w:tentative="1">
      <w:start w:val="1"/>
      <w:numFmt w:val="lowerRoman"/>
      <w:lvlText w:val="%3."/>
      <w:lvlJc w:val="right"/>
      <w:pPr>
        <w:ind w:left="2160" w:hanging="180"/>
      </w:pPr>
    </w:lvl>
    <w:lvl w:ilvl="3" w:tplc="89152590" w:tentative="1">
      <w:start w:val="1"/>
      <w:numFmt w:val="decimal"/>
      <w:lvlText w:val="%4."/>
      <w:lvlJc w:val="left"/>
      <w:pPr>
        <w:ind w:left="2880" w:hanging="360"/>
      </w:pPr>
    </w:lvl>
    <w:lvl w:ilvl="4" w:tplc="89152590" w:tentative="1">
      <w:start w:val="1"/>
      <w:numFmt w:val="lowerLetter"/>
      <w:lvlText w:val="%5."/>
      <w:lvlJc w:val="left"/>
      <w:pPr>
        <w:ind w:left="3600" w:hanging="360"/>
      </w:pPr>
    </w:lvl>
    <w:lvl w:ilvl="5" w:tplc="89152590" w:tentative="1">
      <w:start w:val="1"/>
      <w:numFmt w:val="lowerRoman"/>
      <w:lvlText w:val="%6."/>
      <w:lvlJc w:val="right"/>
      <w:pPr>
        <w:ind w:left="4320" w:hanging="180"/>
      </w:pPr>
    </w:lvl>
    <w:lvl w:ilvl="6" w:tplc="89152590" w:tentative="1">
      <w:start w:val="1"/>
      <w:numFmt w:val="decimal"/>
      <w:lvlText w:val="%7."/>
      <w:lvlJc w:val="left"/>
      <w:pPr>
        <w:ind w:left="5040" w:hanging="360"/>
      </w:pPr>
    </w:lvl>
    <w:lvl w:ilvl="7" w:tplc="89152590" w:tentative="1">
      <w:start w:val="1"/>
      <w:numFmt w:val="lowerLetter"/>
      <w:lvlText w:val="%8."/>
      <w:lvlJc w:val="left"/>
      <w:pPr>
        <w:ind w:left="5760" w:hanging="360"/>
      </w:pPr>
    </w:lvl>
    <w:lvl w:ilvl="8" w:tplc="89152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">
    <w:multiLevelType w:val="hybridMultilevel"/>
    <w:lvl w:ilvl="0" w:tplc="73135129">
      <w:start w:val="1"/>
      <w:numFmt w:val="decimal"/>
      <w:lvlText w:val="%1."/>
      <w:lvlJc w:val="left"/>
      <w:pPr>
        <w:ind w:left="720" w:hanging="360"/>
      </w:pPr>
    </w:lvl>
    <w:lvl w:ilvl="1" w:tplc="73135129" w:tentative="1">
      <w:start w:val="1"/>
      <w:numFmt w:val="lowerLetter"/>
      <w:lvlText w:val="%2."/>
      <w:lvlJc w:val="left"/>
      <w:pPr>
        <w:ind w:left="1440" w:hanging="360"/>
      </w:pPr>
    </w:lvl>
    <w:lvl w:ilvl="2" w:tplc="73135129" w:tentative="1">
      <w:start w:val="1"/>
      <w:numFmt w:val="lowerRoman"/>
      <w:lvlText w:val="%3."/>
      <w:lvlJc w:val="right"/>
      <w:pPr>
        <w:ind w:left="2160" w:hanging="180"/>
      </w:pPr>
    </w:lvl>
    <w:lvl w:ilvl="3" w:tplc="73135129" w:tentative="1">
      <w:start w:val="1"/>
      <w:numFmt w:val="decimal"/>
      <w:lvlText w:val="%4."/>
      <w:lvlJc w:val="left"/>
      <w:pPr>
        <w:ind w:left="2880" w:hanging="360"/>
      </w:pPr>
    </w:lvl>
    <w:lvl w:ilvl="4" w:tplc="73135129" w:tentative="1">
      <w:start w:val="1"/>
      <w:numFmt w:val="lowerLetter"/>
      <w:lvlText w:val="%5."/>
      <w:lvlJc w:val="left"/>
      <w:pPr>
        <w:ind w:left="3600" w:hanging="360"/>
      </w:pPr>
    </w:lvl>
    <w:lvl w:ilvl="5" w:tplc="73135129" w:tentative="1">
      <w:start w:val="1"/>
      <w:numFmt w:val="lowerRoman"/>
      <w:lvlText w:val="%6."/>
      <w:lvlJc w:val="right"/>
      <w:pPr>
        <w:ind w:left="4320" w:hanging="180"/>
      </w:pPr>
    </w:lvl>
    <w:lvl w:ilvl="6" w:tplc="73135129" w:tentative="1">
      <w:start w:val="1"/>
      <w:numFmt w:val="decimal"/>
      <w:lvlText w:val="%7."/>
      <w:lvlJc w:val="left"/>
      <w:pPr>
        <w:ind w:left="5040" w:hanging="360"/>
      </w:pPr>
    </w:lvl>
    <w:lvl w:ilvl="7" w:tplc="73135129" w:tentative="1">
      <w:start w:val="1"/>
      <w:numFmt w:val="lowerLetter"/>
      <w:lvlText w:val="%8."/>
      <w:lvlJc w:val="left"/>
      <w:pPr>
        <w:ind w:left="5760" w:hanging="360"/>
      </w:pPr>
    </w:lvl>
    <w:lvl w:ilvl="8" w:tplc="73135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">
    <w:multiLevelType w:val="hybridMultilevel"/>
    <w:lvl w:ilvl="0" w:tplc="26038235">
      <w:start w:val="1"/>
      <w:numFmt w:val="decimal"/>
      <w:lvlText w:val="%1."/>
      <w:lvlJc w:val="left"/>
      <w:pPr>
        <w:ind w:left="720" w:hanging="360"/>
      </w:pPr>
    </w:lvl>
    <w:lvl w:ilvl="1" w:tplc="26038235" w:tentative="1">
      <w:start w:val="1"/>
      <w:numFmt w:val="lowerLetter"/>
      <w:lvlText w:val="%2."/>
      <w:lvlJc w:val="left"/>
      <w:pPr>
        <w:ind w:left="1440" w:hanging="360"/>
      </w:pPr>
    </w:lvl>
    <w:lvl w:ilvl="2" w:tplc="26038235" w:tentative="1">
      <w:start w:val="1"/>
      <w:numFmt w:val="lowerRoman"/>
      <w:lvlText w:val="%3."/>
      <w:lvlJc w:val="right"/>
      <w:pPr>
        <w:ind w:left="2160" w:hanging="180"/>
      </w:pPr>
    </w:lvl>
    <w:lvl w:ilvl="3" w:tplc="26038235" w:tentative="1">
      <w:start w:val="1"/>
      <w:numFmt w:val="decimal"/>
      <w:lvlText w:val="%4."/>
      <w:lvlJc w:val="left"/>
      <w:pPr>
        <w:ind w:left="2880" w:hanging="360"/>
      </w:pPr>
    </w:lvl>
    <w:lvl w:ilvl="4" w:tplc="26038235" w:tentative="1">
      <w:start w:val="1"/>
      <w:numFmt w:val="lowerLetter"/>
      <w:lvlText w:val="%5."/>
      <w:lvlJc w:val="left"/>
      <w:pPr>
        <w:ind w:left="3600" w:hanging="360"/>
      </w:pPr>
    </w:lvl>
    <w:lvl w:ilvl="5" w:tplc="26038235" w:tentative="1">
      <w:start w:val="1"/>
      <w:numFmt w:val="lowerRoman"/>
      <w:lvlText w:val="%6."/>
      <w:lvlJc w:val="right"/>
      <w:pPr>
        <w:ind w:left="4320" w:hanging="180"/>
      </w:pPr>
    </w:lvl>
    <w:lvl w:ilvl="6" w:tplc="26038235" w:tentative="1">
      <w:start w:val="1"/>
      <w:numFmt w:val="decimal"/>
      <w:lvlText w:val="%7."/>
      <w:lvlJc w:val="left"/>
      <w:pPr>
        <w:ind w:left="5040" w:hanging="360"/>
      </w:pPr>
    </w:lvl>
    <w:lvl w:ilvl="7" w:tplc="26038235" w:tentative="1">
      <w:start w:val="1"/>
      <w:numFmt w:val="lowerLetter"/>
      <w:lvlText w:val="%8."/>
      <w:lvlJc w:val="left"/>
      <w:pPr>
        <w:ind w:left="5760" w:hanging="360"/>
      </w:pPr>
    </w:lvl>
    <w:lvl w:ilvl="8" w:tplc="26038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">
    <w:multiLevelType w:val="hybridMultilevel"/>
    <w:lvl w:ilvl="0" w:tplc="32042743">
      <w:start w:val="1"/>
      <w:numFmt w:val="decimal"/>
      <w:lvlText w:val="%1."/>
      <w:lvlJc w:val="left"/>
      <w:pPr>
        <w:ind w:left="720" w:hanging="360"/>
      </w:pPr>
    </w:lvl>
    <w:lvl w:ilvl="1" w:tplc="32042743" w:tentative="1">
      <w:start w:val="1"/>
      <w:numFmt w:val="lowerLetter"/>
      <w:lvlText w:val="%2."/>
      <w:lvlJc w:val="left"/>
      <w:pPr>
        <w:ind w:left="1440" w:hanging="360"/>
      </w:pPr>
    </w:lvl>
    <w:lvl w:ilvl="2" w:tplc="32042743" w:tentative="1">
      <w:start w:val="1"/>
      <w:numFmt w:val="lowerRoman"/>
      <w:lvlText w:val="%3."/>
      <w:lvlJc w:val="right"/>
      <w:pPr>
        <w:ind w:left="2160" w:hanging="180"/>
      </w:pPr>
    </w:lvl>
    <w:lvl w:ilvl="3" w:tplc="32042743" w:tentative="1">
      <w:start w:val="1"/>
      <w:numFmt w:val="decimal"/>
      <w:lvlText w:val="%4."/>
      <w:lvlJc w:val="left"/>
      <w:pPr>
        <w:ind w:left="2880" w:hanging="360"/>
      </w:pPr>
    </w:lvl>
    <w:lvl w:ilvl="4" w:tplc="32042743" w:tentative="1">
      <w:start w:val="1"/>
      <w:numFmt w:val="lowerLetter"/>
      <w:lvlText w:val="%5."/>
      <w:lvlJc w:val="left"/>
      <w:pPr>
        <w:ind w:left="3600" w:hanging="360"/>
      </w:pPr>
    </w:lvl>
    <w:lvl w:ilvl="5" w:tplc="32042743" w:tentative="1">
      <w:start w:val="1"/>
      <w:numFmt w:val="lowerRoman"/>
      <w:lvlText w:val="%6."/>
      <w:lvlJc w:val="right"/>
      <w:pPr>
        <w:ind w:left="4320" w:hanging="180"/>
      </w:pPr>
    </w:lvl>
    <w:lvl w:ilvl="6" w:tplc="32042743" w:tentative="1">
      <w:start w:val="1"/>
      <w:numFmt w:val="decimal"/>
      <w:lvlText w:val="%7."/>
      <w:lvlJc w:val="left"/>
      <w:pPr>
        <w:ind w:left="5040" w:hanging="360"/>
      </w:pPr>
    </w:lvl>
    <w:lvl w:ilvl="7" w:tplc="32042743" w:tentative="1">
      <w:start w:val="1"/>
      <w:numFmt w:val="lowerLetter"/>
      <w:lvlText w:val="%8."/>
      <w:lvlJc w:val="left"/>
      <w:pPr>
        <w:ind w:left="5760" w:hanging="360"/>
      </w:pPr>
    </w:lvl>
    <w:lvl w:ilvl="8" w:tplc="32042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">
    <w:multiLevelType w:val="hybridMultilevel"/>
    <w:lvl w:ilvl="0" w:tplc="20304671">
      <w:start w:val="1"/>
      <w:numFmt w:val="decimal"/>
      <w:lvlText w:val="%1."/>
      <w:lvlJc w:val="left"/>
      <w:pPr>
        <w:ind w:left="720" w:hanging="360"/>
      </w:pPr>
    </w:lvl>
    <w:lvl w:ilvl="1" w:tplc="20304671" w:tentative="1">
      <w:start w:val="1"/>
      <w:numFmt w:val="lowerLetter"/>
      <w:lvlText w:val="%2."/>
      <w:lvlJc w:val="left"/>
      <w:pPr>
        <w:ind w:left="1440" w:hanging="360"/>
      </w:pPr>
    </w:lvl>
    <w:lvl w:ilvl="2" w:tplc="20304671" w:tentative="1">
      <w:start w:val="1"/>
      <w:numFmt w:val="lowerRoman"/>
      <w:lvlText w:val="%3."/>
      <w:lvlJc w:val="right"/>
      <w:pPr>
        <w:ind w:left="2160" w:hanging="180"/>
      </w:pPr>
    </w:lvl>
    <w:lvl w:ilvl="3" w:tplc="20304671" w:tentative="1">
      <w:start w:val="1"/>
      <w:numFmt w:val="decimal"/>
      <w:lvlText w:val="%4."/>
      <w:lvlJc w:val="left"/>
      <w:pPr>
        <w:ind w:left="2880" w:hanging="360"/>
      </w:pPr>
    </w:lvl>
    <w:lvl w:ilvl="4" w:tplc="20304671" w:tentative="1">
      <w:start w:val="1"/>
      <w:numFmt w:val="lowerLetter"/>
      <w:lvlText w:val="%5."/>
      <w:lvlJc w:val="left"/>
      <w:pPr>
        <w:ind w:left="3600" w:hanging="360"/>
      </w:pPr>
    </w:lvl>
    <w:lvl w:ilvl="5" w:tplc="20304671" w:tentative="1">
      <w:start w:val="1"/>
      <w:numFmt w:val="lowerRoman"/>
      <w:lvlText w:val="%6."/>
      <w:lvlJc w:val="right"/>
      <w:pPr>
        <w:ind w:left="4320" w:hanging="180"/>
      </w:pPr>
    </w:lvl>
    <w:lvl w:ilvl="6" w:tplc="20304671" w:tentative="1">
      <w:start w:val="1"/>
      <w:numFmt w:val="decimal"/>
      <w:lvlText w:val="%7."/>
      <w:lvlJc w:val="left"/>
      <w:pPr>
        <w:ind w:left="5040" w:hanging="360"/>
      </w:pPr>
    </w:lvl>
    <w:lvl w:ilvl="7" w:tplc="20304671" w:tentative="1">
      <w:start w:val="1"/>
      <w:numFmt w:val="lowerLetter"/>
      <w:lvlText w:val="%8."/>
      <w:lvlJc w:val="left"/>
      <w:pPr>
        <w:ind w:left="5760" w:hanging="360"/>
      </w:pPr>
    </w:lvl>
    <w:lvl w:ilvl="8" w:tplc="20304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">
    <w:multiLevelType w:val="hybridMultilevel"/>
    <w:lvl w:ilvl="0" w:tplc="26741647">
      <w:start w:val="1"/>
      <w:numFmt w:val="decimal"/>
      <w:lvlText w:val="%1."/>
      <w:lvlJc w:val="left"/>
      <w:pPr>
        <w:ind w:left="720" w:hanging="360"/>
      </w:pPr>
    </w:lvl>
    <w:lvl w:ilvl="1" w:tplc="26741647" w:tentative="1">
      <w:start w:val="1"/>
      <w:numFmt w:val="lowerLetter"/>
      <w:lvlText w:val="%2."/>
      <w:lvlJc w:val="left"/>
      <w:pPr>
        <w:ind w:left="1440" w:hanging="360"/>
      </w:pPr>
    </w:lvl>
    <w:lvl w:ilvl="2" w:tplc="26741647" w:tentative="1">
      <w:start w:val="1"/>
      <w:numFmt w:val="lowerRoman"/>
      <w:lvlText w:val="%3."/>
      <w:lvlJc w:val="right"/>
      <w:pPr>
        <w:ind w:left="2160" w:hanging="180"/>
      </w:pPr>
    </w:lvl>
    <w:lvl w:ilvl="3" w:tplc="26741647" w:tentative="1">
      <w:start w:val="1"/>
      <w:numFmt w:val="decimal"/>
      <w:lvlText w:val="%4."/>
      <w:lvlJc w:val="left"/>
      <w:pPr>
        <w:ind w:left="2880" w:hanging="360"/>
      </w:pPr>
    </w:lvl>
    <w:lvl w:ilvl="4" w:tplc="26741647" w:tentative="1">
      <w:start w:val="1"/>
      <w:numFmt w:val="lowerLetter"/>
      <w:lvlText w:val="%5."/>
      <w:lvlJc w:val="left"/>
      <w:pPr>
        <w:ind w:left="3600" w:hanging="360"/>
      </w:pPr>
    </w:lvl>
    <w:lvl w:ilvl="5" w:tplc="26741647" w:tentative="1">
      <w:start w:val="1"/>
      <w:numFmt w:val="lowerRoman"/>
      <w:lvlText w:val="%6."/>
      <w:lvlJc w:val="right"/>
      <w:pPr>
        <w:ind w:left="4320" w:hanging="180"/>
      </w:pPr>
    </w:lvl>
    <w:lvl w:ilvl="6" w:tplc="26741647" w:tentative="1">
      <w:start w:val="1"/>
      <w:numFmt w:val="decimal"/>
      <w:lvlText w:val="%7."/>
      <w:lvlJc w:val="left"/>
      <w:pPr>
        <w:ind w:left="5040" w:hanging="360"/>
      </w:pPr>
    </w:lvl>
    <w:lvl w:ilvl="7" w:tplc="26741647" w:tentative="1">
      <w:start w:val="1"/>
      <w:numFmt w:val="lowerLetter"/>
      <w:lvlText w:val="%8."/>
      <w:lvlJc w:val="left"/>
      <w:pPr>
        <w:ind w:left="5760" w:hanging="360"/>
      </w:pPr>
    </w:lvl>
    <w:lvl w:ilvl="8" w:tplc="26741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">
    <w:multiLevelType w:val="hybridMultilevel"/>
    <w:lvl w:ilvl="0" w:tplc="40977383">
      <w:start w:val="1"/>
      <w:numFmt w:val="decimal"/>
      <w:lvlText w:val="%1."/>
      <w:lvlJc w:val="left"/>
      <w:pPr>
        <w:ind w:left="720" w:hanging="360"/>
      </w:pPr>
    </w:lvl>
    <w:lvl w:ilvl="1" w:tplc="40977383" w:tentative="1">
      <w:start w:val="1"/>
      <w:numFmt w:val="lowerLetter"/>
      <w:lvlText w:val="%2."/>
      <w:lvlJc w:val="left"/>
      <w:pPr>
        <w:ind w:left="1440" w:hanging="360"/>
      </w:pPr>
    </w:lvl>
    <w:lvl w:ilvl="2" w:tplc="40977383" w:tentative="1">
      <w:start w:val="1"/>
      <w:numFmt w:val="lowerRoman"/>
      <w:lvlText w:val="%3."/>
      <w:lvlJc w:val="right"/>
      <w:pPr>
        <w:ind w:left="2160" w:hanging="180"/>
      </w:pPr>
    </w:lvl>
    <w:lvl w:ilvl="3" w:tplc="40977383" w:tentative="1">
      <w:start w:val="1"/>
      <w:numFmt w:val="decimal"/>
      <w:lvlText w:val="%4."/>
      <w:lvlJc w:val="left"/>
      <w:pPr>
        <w:ind w:left="2880" w:hanging="360"/>
      </w:pPr>
    </w:lvl>
    <w:lvl w:ilvl="4" w:tplc="40977383" w:tentative="1">
      <w:start w:val="1"/>
      <w:numFmt w:val="lowerLetter"/>
      <w:lvlText w:val="%5."/>
      <w:lvlJc w:val="left"/>
      <w:pPr>
        <w:ind w:left="3600" w:hanging="360"/>
      </w:pPr>
    </w:lvl>
    <w:lvl w:ilvl="5" w:tplc="40977383" w:tentative="1">
      <w:start w:val="1"/>
      <w:numFmt w:val="lowerRoman"/>
      <w:lvlText w:val="%6."/>
      <w:lvlJc w:val="right"/>
      <w:pPr>
        <w:ind w:left="4320" w:hanging="180"/>
      </w:pPr>
    </w:lvl>
    <w:lvl w:ilvl="6" w:tplc="40977383" w:tentative="1">
      <w:start w:val="1"/>
      <w:numFmt w:val="decimal"/>
      <w:lvlText w:val="%7."/>
      <w:lvlJc w:val="left"/>
      <w:pPr>
        <w:ind w:left="5040" w:hanging="360"/>
      </w:pPr>
    </w:lvl>
    <w:lvl w:ilvl="7" w:tplc="40977383" w:tentative="1">
      <w:start w:val="1"/>
      <w:numFmt w:val="lowerLetter"/>
      <w:lvlText w:val="%8."/>
      <w:lvlJc w:val="left"/>
      <w:pPr>
        <w:ind w:left="5760" w:hanging="360"/>
      </w:pPr>
    </w:lvl>
    <w:lvl w:ilvl="8" w:tplc="40977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">
    <w:multiLevelType w:val="hybridMultilevel"/>
    <w:lvl w:ilvl="0" w:tplc="18286921">
      <w:start w:val="1"/>
      <w:numFmt w:val="decimal"/>
      <w:lvlText w:val="%1."/>
      <w:lvlJc w:val="left"/>
      <w:pPr>
        <w:ind w:left="720" w:hanging="360"/>
      </w:pPr>
    </w:lvl>
    <w:lvl w:ilvl="1" w:tplc="18286921" w:tentative="1">
      <w:start w:val="1"/>
      <w:numFmt w:val="lowerLetter"/>
      <w:lvlText w:val="%2."/>
      <w:lvlJc w:val="left"/>
      <w:pPr>
        <w:ind w:left="1440" w:hanging="360"/>
      </w:pPr>
    </w:lvl>
    <w:lvl w:ilvl="2" w:tplc="18286921" w:tentative="1">
      <w:start w:val="1"/>
      <w:numFmt w:val="lowerRoman"/>
      <w:lvlText w:val="%3."/>
      <w:lvlJc w:val="right"/>
      <w:pPr>
        <w:ind w:left="2160" w:hanging="180"/>
      </w:pPr>
    </w:lvl>
    <w:lvl w:ilvl="3" w:tplc="18286921" w:tentative="1">
      <w:start w:val="1"/>
      <w:numFmt w:val="decimal"/>
      <w:lvlText w:val="%4."/>
      <w:lvlJc w:val="left"/>
      <w:pPr>
        <w:ind w:left="2880" w:hanging="360"/>
      </w:pPr>
    </w:lvl>
    <w:lvl w:ilvl="4" w:tplc="18286921" w:tentative="1">
      <w:start w:val="1"/>
      <w:numFmt w:val="lowerLetter"/>
      <w:lvlText w:val="%5."/>
      <w:lvlJc w:val="left"/>
      <w:pPr>
        <w:ind w:left="3600" w:hanging="360"/>
      </w:pPr>
    </w:lvl>
    <w:lvl w:ilvl="5" w:tplc="18286921" w:tentative="1">
      <w:start w:val="1"/>
      <w:numFmt w:val="lowerRoman"/>
      <w:lvlText w:val="%6."/>
      <w:lvlJc w:val="right"/>
      <w:pPr>
        <w:ind w:left="4320" w:hanging="180"/>
      </w:pPr>
    </w:lvl>
    <w:lvl w:ilvl="6" w:tplc="18286921" w:tentative="1">
      <w:start w:val="1"/>
      <w:numFmt w:val="decimal"/>
      <w:lvlText w:val="%7."/>
      <w:lvlJc w:val="left"/>
      <w:pPr>
        <w:ind w:left="5040" w:hanging="360"/>
      </w:pPr>
    </w:lvl>
    <w:lvl w:ilvl="7" w:tplc="18286921" w:tentative="1">
      <w:start w:val="1"/>
      <w:numFmt w:val="lowerLetter"/>
      <w:lvlText w:val="%8."/>
      <w:lvlJc w:val="left"/>
      <w:pPr>
        <w:ind w:left="5760" w:hanging="360"/>
      </w:pPr>
    </w:lvl>
    <w:lvl w:ilvl="8" w:tplc="18286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">
    <w:multiLevelType w:val="hybridMultilevel"/>
    <w:lvl w:ilvl="0" w:tplc="24478070">
      <w:start w:val="1"/>
      <w:numFmt w:val="decimal"/>
      <w:lvlText w:val="%1."/>
      <w:lvlJc w:val="left"/>
      <w:pPr>
        <w:ind w:left="720" w:hanging="360"/>
      </w:pPr>
    </w:lvl>
    <w:lvl w:ilvl="1" w:tplc="24478070" w:tentative="1">
      <w:start w:val="1"/>
      <w:numFmt w:val="lowerLetter"/>
      <w:lvlText w:val="%2."/>
      <w:lvlJc w:val="left"/>
      <w:pPr>
        <w:ind w:left="1440" w:hanging="360"/>
      </w:pPr>
    </w:lvl>
    <w:lvl w:ilvl="2" w:tplc="24478070" w:tentative="1">
      <w:start w:val="1"/>
      <w:numFmt w:val="lowerRoman"/>
      <w:lvlText w:val="%3."/>
      <w:lvlJc w:val="right"/>
      <w:pPr>
        <w:ind w:left="2160" w:hanging="180"/>
      </w:pPr>
    </w:lvl>
    <w:lvl w:ilvl="3" w:tplc="24478070" w:tentative="1">
      <w:start w:val="1"/>
      <w:numFmt w:val="decimal"/>
      <w:lvlText w:val="%4."/>
      <w:lvlJc w:val="left"/>
      <w:pPr>
        <w:ind w:left="2880" w:hanging="360"/>
      </w:pPr>
    </w:lvl>
    <w:lvl w:ilvl="4" w:tplc="24478070" w:tentative="1">
      <w:start w:val="1"/>
      <w:numFmt w:val="lowerLetter"/>
      <w:lvlText w:val="%5."/>
      <w:lvlJc w:val="left"/>
      <w:pPr>
        <w:ind w:left="3600" w:hanging="360"/>
      </w:pPr>
    </w:lvl>
    <w:lvl w:ilvl="5" w:tplc="24478070" w:tentative="1">
      <w:start w:val="1"/>
      <w:numFmt w:val="lowerRoman"/>
      <w:lvlText w:val="%6."/>
      <w:lvlJc w:val="right"/>
      <w:pPr>
        <w:ind w:left="4320" w:hanging="180"/>
      </w:pPr>
    </w:lvl>
    <w:lvl w:ilvl="6" w:tplc="24478070" w:tentative="1">
      <w:start w:val="1"/>
      <w:numFmt w:val="decimal"/>
      <w:lvlText w:val="%7."/>
      <w:lvlJc w:val="left"/>
      <w:pPr>
        <w:ind w:left="5040" w:hanging="360"/>
      </w:pPr>
    </w:lvl>
    <w:lvl w:ilvl="7" w:tplc="24478070" w:tentative="1">
      <w:start w:val="1"/>
      <w:numFmt w:val="lowerLetter"/>
      <w:lvlText w:val="%8."/>
      <w:lvlJc w:val="left"/>
      <w:pPr>
        <w:ind w:left="5760" w:hanging="360"/>
      </w:pPr>
    </w:lvl>
    <w:lvl w:ilvl="8" w:tplc="24478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8">
    <w:multiLevelType w:val="hybridMultilevel"/>
    <w:lvl w:ilvl="0" w:tplc="10447121">
      <w:start w:val="1"/>
      <w:numFmt w:val="decimal"/>
      <w:lvlText w:val="%1."/>
      <w:lvlJc w:val="left"/>
      <w:pPr>
        <w:ind w:left="720" w:hanging="360"/>
      </w:pPr>
    </w:lvl>
    <w:lvl w:ilvl="1" w:tplc="10447121" w:tentative="1">
      <w:start w:val="1"/>
      <w:numFmt w:val="lowerLetter"/>
      <w:lvlText w:val="%2."/>
      <w:lvlJc w:val="left"/>
      <w:pPr>
        <w:ind w:left="1440" w:hanging="360"/>
      </w:pPr>
    </w:lvl>
    <w:lvl w:ilvl="2" w:tplc="10447121" w:tentative="1">
      <w:start w:val="1"/>
      <w:numFmt w:val="lowerRoman"/>
      <w:lvlText w:val="%3."/>
      <w:lvlJc w:val="right"/>
      <w:pPr>
        <w:ind w:left="2160" w:hanging="180"/>
      </w:pPr>
    </w:lvl>
    <w:lvl w:ilvl="3" w:tplc="10447121" w:tentative="1">
      <w:start w:val="1"/>
      <w:numFmt w:val="decimal"/>
      <w:lvlText w:val="%4."/>
      <w:lvlJc w:val="left"/>
      <w:pPr>
        <w:ind w:left="2880" w:hanging="360"/>
      </w:pPr>
    </w:lvl>
    <w:lvl w:ilvl="4" w:tplc="10447121" w:tentative="1">
      <w:start w:val="1"/>
      <w:numFmt w:val="lowerLetter"/>
      <w:lvlText w:val="%5."/>
      <w:lvlJc w:val="left"/>
      <w:pPr>
        <w:ind w:left="3600" w:hanging="360"/>
      </w:pPr>
    </w:lvl>
    <w:lvl w:ilvl="5" w:tplc="10447121" w:tentative="1">
      <w:start w:val="1"/>
      <w:numFmt w:val="lowerRoman"/>
      <w:lvlText w:val="%6."/>
      <w:lvlJc w:val="right"/>
      <w:pPr>
        <w:ind w:left="4320" w:hanging="180"/>
      </w:pPr>
    </w:lvl>
    <w:lvl w:ilvl="6" w:tplc="10447121" w:tentative="1">
      <w:start w:val="1"/>
      <w:numFmt w:val="decimal"/>
      <w:lvlText w:val="%7."/>
      <w:lvlJc w:val="left"/>
      <w:pPr>
        <w:ind w:left="5040" w:hanging="360"/>
      </w:pPr>
    </w:lvl>
    <w:lvl w:ilvl="7" w:tplc="10447121" w:tentative="1">
      <w:start w:val="1"/>
      <w:numFmt w:val="lowerLetter"/>
      <w:lvlText w:val="%8."/>
      <w:lvlJc w:val="left"/>
      <w:pPr>
        <w:ind w:left="5760" w:hanging="360"/>
      </w:pPr>
    </w:lvl>
    <w:lvl w:ilvl="8" w:tplc="10447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7">
    <w:multiLevelType w:val="hybridMultilevel"/>
    <w:lvl w:ilvl="0" w:tplc="61535619">
      <w:start w:val="1"/>
      <w:numFmt w:val="decimal"/>
      <w:lvlText w:val="%1."/>
      <w:lvlJc w:val="left"/>
      <w:pPr>
        <w:ind w:left="720" w:hanging="360"/>
      </w:pPr>
    </w:lvl>
    <w:lvl w:ilvl="1" w:tplc="61535619" w:tentative="1">
      <w:start w:val="1"/>
      <w:numFmt w:val="lowerLetter"/>
      <w:lvlText w:val="%2."/>
      <w:lvlJc w:val="left"/>
      <w:pPr>
        <w:ind w:left="1440" w:hanging="360"/>
      </w:pPr>
    </w:lvl>
    <w:lvl w:ilvl="2" w:tplc="61535619" w:tentative="1">
      <w:start w:val="1"/>
      <w:numFmt w:val="lowerRoman"/>
      <w:lvlText w:val="%3."/>
      <w:lvlJc w:val="right"/>
      <w:pPr>
        <w:ind w:left="2160" w:hanging="180"/>
      </w:pPr>
    </w:lvl>
    <w:lvl w:ilvl="3" w:tplc="61535619" w:tentative="1">
      <w:start w:val="1"/>
      <w:numFmt w:val="decimal"/>
      <w:lvlText w:val="%4."/>
      <w:lvlJc w:val="left"/>
      <w:pPr>
        <w:ind w:left="2880" w:hanging="360"/>
      </w:pPr>
    </w:lvl>
    <w:lvl w:ilvl="4" w:tplc="61535619" w:tentative="1">
      <w:start w:val="1"/>
      <w:numFmt w:val="lowerLetter"/>
      <w:lvlText w:val="%5."/>
      <w:lvlJc w:val="left"/>
      <w:pPr>
        <w:ind w:left="3600" w:hanging="360"/>
      </w:pPr>
    </w:lvl>
    <w:lvl w:ilvl="5" w:tplc="61535619" w:tentative="1">
      <w:start w:val="1"/>
      <w:numFmt w:val="lowerRoman"/>
      <w:lvlText w:val="%6."/>
      <w:lvlJc w:val="right"/>
      <w:pPr>
        <w:ind w:left="4320" w:hanging="180"/>
      </w:pPr>
    </w:lvl>
    <w:lvl w:ilvl="6" w:tplc="61535619" w:tentative="1">
      <w:start w:val="1"/>
      <w:numFmt w:val="decimal"/>
      <w:lvlText w:val="%7."/>
      <w:lvlJc w:val="left"/>
      <w:pPr>
        <w:ind w:left="5040" w:hanging="360"/>
      </w:pPr>
    </w:lvl>
    <w:lvl w:ilvl="7" w:tplc="61535619" w:tentative="1">
      <w:start w:val="1"/>
      <w:numFmt w:val="lowerLetter"/>
      <w:lvlText w:val="%8."/>
      <w:lvlJc w:val="left"/>
      <w:pPr>
        <w:ind w:left="5760" w:hanging="360"/>
      </w:pPr>
    </w:lvl>
    <w:lvl w:ilvl="8" w:tplc="61535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6">
    <w:multiLevelType w:val="hybridMultilevel"/>
    <w:lvl w:ilvl="0" w:tplc="18244283">
      <w:start w:val="1"/>
      <w:numFmt w:val="decimal"/>
      <w:lvlText w:val="%1."/>
      <w:lvlJc w:val="left"/>
      <w:pPr>
        <w:ind w:left="720" w:hanging="360"/>
      </w:pPr>
    </w:lvl>
    <w:lvl w:ilvl="1" w:tplc="18244283" w:tentative="1">
      <w:start w:val="1"/>
      <w:numFmt w:val="lowerLetter"/>
      <w:lvlText w:val="%2."/>
      <w:lvlJc w:val="left"/>
      <w:pPr>
        <w:ind w:left="1440" w:hanging="360"/>
      </w:pPr>
    </w:lvl>
    <w:lvl w:ilvl="2" w:tplc="18244283" w:tentative="1">
      <w:start w:val="1"/>
      <w:numFmt w:val="lowerRoman"/>
      <w:lvlText w:val="%3."/>
      <w:lvlJc w:val="right"/>
      <w:pPr>
        <w:ind w:left="2160" w:hanging="180"/>
      </w:pPr>
    </w:lvl>
    <w:lvl w:ilvl="3" w:tplc="18244283" w:tentative="1">
      <w:start w:val="1"/>
      <w:numFmt w:val="decimal"/>
      <w:lvlText w:val="%4."/>
      <w:lvlJc w:val="left"/>
      <w:pPr>
        <w:ind w:left="2880" w:hanging="360"/>
      </w:pPr>
    </w:lvl>
    <w:lvl w:ilvl="4" w:tplc="18244283" w:tentative="1">
      <w:start w:val="1"/>
      <w:numFmt w:val="lowerLetter"/>
      <w:lvlText w:val="%5."/>
      <w:lvlJc w:val="left"/>
      <w:pPr>
        <w:ind w:left="3600" w:hanging="360"/>
      </w:pPr>
    </w:lvl>
    <w:lvl w:ilvl="5" w:tplc="18244283" w:tentative="1">
      <w:start w:val="1"/>
      <w:numFmt w:val="lowerRoman"/>
      <w:lvlText w:val="%6."/>
      <w:lvlJc w:val="right"/>
      <w:pPr>
        <w:ind w:left="4320" w:hanging="180"/>
      </w:pPr>
    </w:lvl>
    <w:lvl w:ilvl="6" w:tplc="18244283" w:tentative="1">
      <w:start w:val="1"/>
      <w:numFmt w:val="decimal"/>
      <w:lvlText w:val="%7."/>
      <w:lvlJc w:val="left"/>
      <w:pPr>
        <w:ind w:left="5040" w:hanging="360"/>
      </w:pPr>
    </w:lvl>
    <w:lvl w:ilvl="7" w:tplc="18244283" w:tentative="1">
      <w:start w:val="1"/>
      <w:numFmt w:val="lowerLetter"/>
      <w:lvlText w:val="%8."/>
      <w:lvlJc w:val="left"/>
      <w:pPr>
        <w:ind w:left="5760" w:hanging="360"/>
      </w:pPr>
    </w:lvl>
    <w:lvl w:ilvl="8" w:tplc="18244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5">
    <w:multiLevelType w:val="hybridMultilevel"/>
    <w:lvl w:ilvl="0" w:tplc="37284863">
      <w:start w:val="1"/>
      <w:numFmt w:val="decimal"/>
      <w:lvlText w:val="%1."/>
      <w:lvlJc w:val="left"/>
      <w:pPr>
        <w:ind w:left="720" w:hanging="360"/>
      </w:pPr>
    </w:lvl>
    <w:lvl w:ilvl="1" w:tplc="37284863" w:tentative="1">
      <w:start w:val="1"/>
      <w:numFmt w:val="lowerLetter"/>
      <w:lvlText w:val="%2."/>
      <w:lvlJc w:val="left"/>
      <w:pPr>
        <w:ind w:left="1440" w:hanging="360"/>
      </w:pPr>
    </w:lvl>
    <w:lvl w:ilvl="2" w:tplc="37284863" w:tentative="1">
      <w:start w:val="1"/>
      <w:numFmt w:val="lowerRoman"/>
      <w:lvlText w:val="%3."/>
      <w:lvlJc w:val="right"/>
      <w:pPr>
        <w:ind w:left="2160" w:hanging="180"/>
      </w:pPr>
    </w:lvl>
    <w:lvl w:ilvl="3" w:tplc="37284863" w:tentative="1">
      <w:start w:val="1"/>
      <w:numFmt w:val="decimal"/>
      <w:lvlText w:val="%4."/>
      <w:lvlJc w:val="left"/>
      <w:pPr>
        <w:ind w:left="2880" w:hanging="360"/>
      </w:pPr>
    </w:lvl>
    <w:lvl w:ilvl="4" w:tplc="37284863" w:tentative="1">
      <w:start w:val="1"/>
      <w:numFmt w:val="lowerLetter"/>
      <w:lvlText w:val="%5."/>
      <w:lvlJc w:val="left"/>
      <w:pPr>
        <w:ind w:left="3600" w:hanging="360"/>
      </w:pPr>
    </w:lvl>
    <w:lvl w:ilvl="5" w:tplc="37284863" w:tentative="1">
      <w:start w:val="1"/>
      <w:numFmt w:val="lowerRoman"/>
      <w:lvlText w:val="%6."/>
      <w:lvlJc w:val="right"/>
      <w:pPr>
        <w:ind w:left="4320" w:hanging="180"/>
      </w:pPr>
    </w:lvl>
    <w:lvl w:ilvl="6" w:tplc="37284863" w:tentative="1">
      <w:start w:val="1"/>
      <w:numFmt w:val="decimal"/>
      <w:lvlText w:val="%7."/>
      <w:lvlJc w:val="left"/>
      <w:pPr>
        <w:ind w:left="5040" w:hanging="360"/>
      </w:pPr>
    </w:lvl>
    <w:lvl w:ilvl="7" w:tplc="37284863" w:tentative="1">
      <w:start w:val="1"/>
      <w:numFmt w:val="lowerLetter"/>
      <w:lvlText w:val="%8."/>
      <w:lvlJc w:val="left"/>
      <w:pPr>
        <w:ind w:left="5760" w:hanging="360"/>
      </w:pPr>
    </w:lvl>
    <w:lvl w:ilvl="8" w:tplc="37284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">
    <w:multiLevelType w:val="hybridMultilevel"/>
    <w:lvl w:ilvl="0" w:tplc="76474220">
      <w:start w:val="1"/>
      <w:numFmt w:val="decimal"/>
      <w:lvlText w:val="%1."/>
      <w:lvlJc w:val="left"/>
      <w:pPr>
        <w:ind w:left="720" w:hanging="360"/>
      </w:pPr>
    </w:lvl>
    <w:lvl w:ilvl="1" w:tplc="76474220" w:tentative="1">
      <w:start w:val="1"/>
      <w:numFmt w:val="lowerLetter"/>
      <w:lvlText w:val="%2."/>
      <w:lvlJc w:val="left"/>
      <w:pPr>
        <w:ind w:left="1440" w:hanging="360"/>
      </w:pPr>
    </w:lvl>
    <w:lvl w:ilvl="2" w:tplc="76474220" w:tentative="1">
      <w:start w:val="1"/>
      <w:numFmt w:val="lowerRoman"/>
      <w:lvlText w:val="%3."/>
      <w:lvlJc w:val="right"/>
      <w:pPr>
        <w:ind w:left="2160" w:hanging="180"/>
      </w:pPr>
    </w:lvl>
    <w:lvl w:ilvl="3" w:tplc="76474220" w:tentative="1">
      <w:start w:val="1"/>
      <w:numFmt w:val="decimal"/>
      <w:lvlText w:val="%4."/>
      <w:lvlJc w:val="left"/>
      <w:pPr>
        <w:ind w:left="2880" w:hanging="360"/>
      </w:pPr>
    </w:lvl>
    <w:lvl w:ilvl="4" w:tplc="76474220" w:tentative="1">
      <w:start w:val="1"/>
      <w:numFmt w:val="lowerLetter"/>
      <w:lvlText w:val="%5."/>
      <w:lvlJc w:val="left"/>
      <w:pPr>
        <w:ind w:left="3600" w:hanging="360"/>
      </w:pPr>
    </w:lvl>
    <w:lvl w:ilvl="5" w:tplc="76474220" w:tentative="1">
      <w:start w:val="1"/>
      <w:numFmt w:val="lowerRoman"/>
      <w:lvlText w:val="%6."/>
      <w:lvlJc w:val="right"/>
      <w:pPr>
        <w:ind w:left="4320" w:hanging="180"/>
      </w:pPr>
    </w:lvl>
    <w:lvl w:ilvl="6" w:tplc="76474220" w:tentative="1">
      <w:start w:val="1"/>
      <w:numFmt w:val="decimal"/>
      <w:lvlText w:val="%7."/>
      <w:lvlJc w:val="left"/>
      <w:pPr>
        <w:ind w:left="5040" w:hanging="360"/>
      </w:pPr>
    </w:lvl>
    <w:lvl w:ilvl="7" w:tplc="76474220" w:tentative="1">
      <w:start w:val="1"/>
      <w:numFmt w:val="lowerLetter"/>
      <w:lvlText w:val="%8."/>
      <w:lvlJc w:val="left"/>
      <w:pPr>
        <w:ind w:left="5760" w:hanging="360"/>
      </w:pPr>
    </w:lvl>
    <w:lvl w:ilvl="8" w:tplc="76474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">
    <w:multiLevelType w:val="hybridMultilevel"/>
    <w:lvl w:ilvl="0" w:tplc="19169161">
      <w:start w:val="1"/>
      <w:numFmt w:val="decimal"/>
      <w:lvlText w:val="%1."/>
      <w:lvlJc w:val="left"/>
      <w:pPr>
        <w:ind w:left="720" w:hanging="360"/>
      </w:pPr>
    </w:lvl>
    <w:lvl w:ilvl="1" w:tplc="19169161" w:tentative="1">
      <w:start w:val="1"/>
      <w:numFmt w:val="lowerLetter"/>
      <w:lvlText w:val="%2."/>
      <w:lvlJc w:val="left"/>
      <w:pPr>
        <w:ind w:left="1440" w:hanging="360"/>
      </w:pPr>
    </w:lvl>
    <w:lvl w:ilvl="2" w:tplc="19169161" w:tentative="1">
      <w:start w:val="1"/>
      <w:numFmt w:val="lowerRoman"/>
      <w:lvlText w:val="%3."/>
      <w:lvlJc w:val="right"/>
      <w:pPr>
        <w:ind w:left="2160" w:hanging="180"/>
      </w:pPr>
    </w:lvl>
    <w:lvl w:ilvl="3" w:tplc="19169161" w:tentative="1">
      <w:start w:val="1"/>
      <w:numFmt w:val="decimal"/>
      <w:lvlText w:val="%4."/>
      <w:lvlJc w:val="left"/>
      <w:pPr>
        <w:ind w:left="2880" w:hanging="360"/>
      </w:pPr>
    </w:lvl>
    <w:lvl w:ilvl="4" w:tplc="19169161" w:tentative="1">
      <w:start w:val="1"/>
      <w:numFmt w:val="lowerLetter"/>
      <w:lvlText w:val="%5."/>
      <w:lvlJc w:val="left"/>
      <w:pPr>
        <w:ind w:left="3600" w:hanging="360"/>
      </w:pPr>
    </w:lvl>
    <w:lvl w:ilvl="5" w:tplc="19169161" w:tentative="1">
      <w:start w:val="1"/>
      <w:numFmt w:val="lowerRoman"/>
      <w:lvlText w:val="%6."/>
      <w:lvlJc w:val="right"/>
      <w:pPr>
        <w:ind w:left="4320" w:hanging="180"/>
      </w:pPr>
    </w:lvl>
    <w:lvl w:ilvl="6" w:tplc="19169161" w:tentative="1">
      <w:start w:val="1"/>
      <w:numFmt w:val="decimal"/>
      <w:lvlText w:val="%7."/>
      <w:lvlJc w:val="left"/>
      <w:pPr>
        <w:ind w:left="5040" w:hanging="360"/>
      </w:pPr>
    </w:lvl>
    <w:lvl w:ilvl="7" w:tplc="19169161" w:tentative="1">
      <w:start w:val="1"/>
      <w:numFmt w:val="lowerLetter"/>
      <w:lvlText w:val="%8."/>
      <w:lvlJc w:val="left"/>
      <w:pPr>
        <w:ind w:left="5760" w:hanging="360"/>
      </w:pPr>
    </w:lvl>
    <w:lvl w:ilvl="8" w:tplc="19169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">
    <w:multiLevelType w:val="hybridMultilevel"/>
    <w:lvl w:ilvl="0" w:tplc="99509204">
      <w:start w:val="1"/>
      <w:numFmt w:val="decimal"/>
      <w:lvlText w:val="%1."/>
      <w:lvlJc w:val="left"/>
      <w:pPr>
        <w:ind w:left="720" w:hanging="360"/>
      </w:pPr>
    </w:lvl>
    <w:lvl w:ilvl="1" w:tplc="99509204" w:tentative="1">
      <w:start w:val="1"/>
      <w:numFmt w:val="lowerLetter"/>
      <w:lvlText w:val="%2."/>
      <w:lvlJc w:val="left"/>
      <w:pPr>
        <w:ind w:left="1440" w:hanging="360"/>
      </w:pPr>
    </w:lvl>
    <w:lvl w:ilvl="2" w:tplc="99509204" w:tentative="1">
      <w:start w:val="1"/>
      <w:numFmt w:val="lowerRoman"/>
      <w:lvlText w:val="%3."/>
      <w:lvlJc w:val="right"/>
      <w:pPr>
        <w:ind w:left="2160" w:hanging="180"/>
      </w:pPr>
    </w:lvl>
    <w:lvl w:ilvl="3" w:tplc="99509204" w:tentative="1">
      <w:start w:val="1"/>
      <w:numFmt w:val="decimal"/>
      <w:lvlText w:val="%4."/>
      <w:lvlJc w:val="left"/>
      <w:pPr>
        <w:ind w:left="2880" w:hanging="360"/>
      </w:pPr>
    </w:lvl>
    <w:lvl w:ilvl="4" w:tplc="99509204" w:tentative="1">
      <w:start w:val="1"/>
      <w:numFmt w:val="lowerLetter"/>
      <w:lvlText w:val="%5."/>
      <w:lvlJc w:val="left"/>
      <w:pPr>
        <w:ind w:left="3600" w:hanging="360"/>
      </w:pPr>
    </w:lvl>
    <w:lvl w:ilvl="5" w:tplc="99509204" w:tentative="1">
      <w:start w:val="1"/>
      <w:numFmt w:val="lowerRoman"/>
      <w:lvlText w:val="%6."/>
      <w:lvlJc w:val="right"/>
      <w:pPr>
        <w:ind w:left="4320" w:hanging="180"/>
      </w:pPr>
    </w:lvl>
    <w:lvl w:ilvl="6" w:tplc="99509204" w:tentative="1">
      <w:start w:val="1"/>
      <w:numFmt w:val="decimal"/>
      <w:lvlText w:val="%7."/>
      <w:lvlJc w:val="left"/>
      <w:pPr>
        <w:ind w:left="5040" w:hanging="360"/>
      </w:pPr>
    </w:lvl>
    <w:lvl w:ilvl="7" w:tplc="99509204" w:tentative="1">
      <w:start w:val="1"/>
      <w:numFmt w:val="lowerLetter"/>
      <w:lvlText w:val="%8."/>
      <w:lvlJc w:val="left"/>
      <w:pPr>
        <w:ind w:left="5760" w:hanging="360"/>
      </w:pPr>
    </w:lvl>
    <w:lvl w:ilvl="8" w:tplc="99509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">
    <w:multiLevelType w:val="hybridMultilevel"/>
    <w:lvl w:ilvl="0" w:tplc="33750475">
      <w:start w:val="1"/>
      <w:numFmt w:val="decimal"/>
      <w:lvlText w:val="%1."/>
      <w:lvlJc w:val="left"/>
      <w:pPr>
        <w:ind w:left="720" w:hanging="360"/>
      </w:pPr>
    </w:lvl>
    <w:lvl w:ilvl="1" w:tplc="33750475" w:tentative="1">
      <w:start w:val="1"/>
      <w:numFmt w:val="lowerLetter"/>
      <w:lvlText w:val="%2."/>
      <w:lvlJc w:val="left"/>
      <w:pPr>
        <w:ind w:left="1440" w:hanging="360"/>
      </w:pPr>
    </w:lvl>
    <w:lvl w:ilvl="2" w:tplc="33750475" w:tentative="1">
      <w:start w:val="1"/>
      <w:numFmt w:val="lowerRoman"/>
      <w:lvlText w:val="%3."/>
      <w:lvlJc w:val="right"/>
      <w:pPr>
        <w:ind w:left="2160" w:hanging="180"/>
      </w:pPr>
    </w:lvl>
    <w:lvl w:ilvl="3" w:tplc="33750475" w:tentative="1">
      <w:start w:val="1"/>
      <w:numFmt w:val="decimal"/>
      <w:lvlText w:val="%4."/>
      <w:lvlJc w:val="left"/>
      <w:pPr>
        <w:ind w:left="2880" w:hanging="360"/>
      </w:pPr>
    </w:lvl>
    <w:lvl w:ilvl="4" w:tplc="33750475" w:tentative="1">
      <w:start w:val="1"/>
      <w:numFmt w:val="lowerLetter"/>
      <w:lvlText w:val="%5."/>
      <w:lvlJc w:val="left"/>
      <w:pPr>
        <w:ind w:left="3600" w:hanging="360"/>
      </w:pPr>
    </w:lvl>
    <w:lvl w:ilvl="5" w:tplc="33750475" w:tentative="1">
      <w:start w:val="1"/>
      <w:numFmt w:val="lowerRoman"/>
      <w:lvlText w:val="%6."/>
      <w:lvlJc w:val="right"/>
      <w:pPr>
        <w:ind w:left="4320" w:hanging="180"/>
      </w:pPr>
    </w:lvl>
    <w:lvl w:ilvl="6" w:tplc="33750475" w:tentative="1">
      <w:start w:val="1"/>
      <w:numFmt w:val="decimal"/>
      <w:lvlText w:val="%7."/>
      <w:lvlJc w:val="left"/>
      <w:pPr>
        <w:ind w:left="5040" w:hanging="360"/>
      </w:pPr>
    </w:lvl>
    <w:lvl w:ilvl="7" w:tplc="33750475" w:tentative="1">
      <w:start w:val="1"/>
      <w:numFmt w:val="lowerLetter"/>
      <w:lvlText w:val="%8."/>
      <w:lvlJc w:val="left"/>
      <w:pPr>
        <w:ind w:left="5760" w:hanging="360"/>
      </w:pPr>
    </w:lvl>
    <w:lvl w:ilvl="8" w:tplc="33750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">
    <w:multiLevelType w:val="hybridMultilevel"/>
    <w:lvl w:ilvl="0" w:tplc="16082420">
      <w:start w:val="1"/>
      <w:numFmt w:val="decimal"/>
      <w:lvlText w:val="%1."/>
      <w:lvlJc w:val="left"/>
      <w:pPr>
        <w:ind w:left="720" w:hanging="360"/>
      </w:pPr>
    </w:lvl>
    <w:lvl w:ilvl="1" w:tplc="16082420" w:tentative="1">
      <w:start w:val="1"/>
      <w:numFmt w:val="lowerLetter"/>
      <w:lvlText w:val="%2."/>
      <w:lvlJc w:val="left"/>
      <w:pPr>
        <w:ind w:left="1440" w:hanging="360"/>
      </w:pPr>
    </w:lvl>
    <w:lvl w:ilvl="2" w:tplc="16082420" w:tentative="1">
      <w:start w:val="1"/>
      <w:numFmt w:val="lowerRoman"/>
      <w:lvlText w:val="%3."/>
      <w:lvlJc w:val="right"/>
      <w:pPr>
        <w:ind w:left="2160" w:hanging="180"/>
      </w:pPr>
    </w:lvl>
    <w:lvl w:ilvl="3" w:tplc="16082420" w:tentative="1">
      <w:start w:val="1"/>
      <w:numFmt w:val="decimal"/>
      <w:lvlText w:val="%4."/>
      <w:lvlJc w:val="left"/>
      <w:pPr>
        <w:ind w:left="2880" w:hanging="360"/>
      </w:pPr>
    </w:lvl>
    <w:lvl w:ilvl="4" w:tplc="16082420" w:tentative="1">
      <w:start w:val="1"/>
      <w:numFmt w:val="lowerLetter"/>
      <w:lvlText w:val="%5."/>
      <w:lvlJc w:val="left"/>
      <w:pPr>
        <w:ind w:left="3600" w:hanging="360"/>
      </w:pPr>
    </w:lvl>
    <w:lvl w:ilvl="5" w:tplc="16082420" w:tentative="1">
      <w:start w:val="1"/>
      <w:numFmt w:val="lowerRoman"/>
      <w:lvlText w:val="%6."/>
      <w:lvlJc w:val="right"/>
      <w:pPr>
        <w:ind w:left="4320" w:hanging="180"/>
      </w:pPr>
    </w:lvl>
    <w:lvl w:ilvl="6" w:tplc="16082420" w:tentative="1">
      <w:start w:val="1"/>
      <w:numFmt w:val="decimal"/>
      <w:lvlText w:val="%7."/>
      <w:lvlJc w:val="left"/>
      <w:pPr>
        <w:ind w:left="5040" w:hanging="360"/>
      </w:pPr>
    </w:lvl>
    <w:lvl w:ilvl="7" w:tplc="16082420" w:tentative="1">
      <w:start w:val="1"/>
      <w:numFmt w:val="lowerLetter"/>
      <w:lvlText w:val="%8."/>
      <w:lvlJc w:val="left"/>
      <w:pPr>
        <w:ind w:left="5760" w:hanging="360"/>
      </w:pPr>
    </w:lvl>
    <w:lvl w:ilvl="8" w:tplc="16082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">
    <w:multiLevelType w:val="hybridMultilevel"/>
    <w:lvl w:ilvl="0" w:tplc="18187337">
      <w:start w:val="1"/>
      <w:numFmt w:val="decimal"/>
      <w:lvlText w:val="%1."/>
      <w:lvlJc w:val="left"/>
      <w:pPr>
        <w:ind w:left="720" w:hanging="360"/>
      </w:pPr>
    </w:lvl>
    <w:lvl w:ilvl="1" w:tplc="18187337" w:tentative="1">
      <w:start w:val="1"/>
      <w:numFmt w:val="lowerLetter"/>
      <w:lvlText w:val="%2."/>
      <w:lvlJc w:val="left"/>
      <w:pPr>
        <w:ind w:left="1440" w:hanging="360"/>
      </w:pPr>
    </w:lvl>
    <w:lvl w:ilvl="2" w:tplc="18187337" w:tentative="1">
      <w:start w:val="1"/>
      <w:numFmt w:val="lowerRoman"/>
      <w:lvlText w:val="%3."/>
      <w:lvlJc w:val="right"/>
      <w:pPr>
        <w:ind w:left="2160" w:hanging="180"/>
      </w:pPr>
    </w:lvl>
    <w:lvl w:ilvl="3" w:tplc="18187337" w:tentative="1">
      <w:start w:val="1"/>
      <w:numFmt w:val="decimal"/>
      <w:lvlText w:val="%4."/>
      <w:lvlJc w:val="left"/>
      <w:pPr>
        <w:ind w:left="2880" w:hanging="360"/>
      </w:pPr>
    </w:lvl>
    <w:lvl w:ilvl="4" w:tplc="18187337" w:tentative="1">
      <w:start w:val="1"/>
      <w:numFmt w:val="lowerLetter"/>
      <w:lvlText w:val="%5."/>
      <w:lvlJc w:val="left"/>
      <w:pPr>
        <w:ind w:left="3600" w:hanging="360"/>
      </w:pPr>
    </w:lvl>
    <w:lvl w:ilvl="5" w:tplc="18187337" w:tentative="1">
      <w:start w:val="1"/>
      <w:numFmt w:val="lowerRoman"/>
      <w:lvlText w:val="%6."/>
      <w:lvlJc w:val="right"/>
      <w:pPr>
        <w:ind w:left="4320" w:hanging="180"/>
      </w:pPr>
    </w:lvl>
    <w:lvl w:ilvl="6" w:tplc="18187337" w:tentative="1">
      <w:start w:val="1"/>
      <w:numFmt w:val="decimal"/>
      <w:lvlText w:val="%7."/>
      <w:lvlJc w:val="left"/>
      <w:pPr>
        <w:ind w:left="5040" w:hanging="360"/>
      </w:pPr>
    </w:lvl>
    <w:lvl w:ilvl="7" w:tplc="18187337" w:tentative="1">
      <w:start w:val="1"/>
      <w:numFmt w:val="lowerLetter"/>
      <w:lvlText w:val="%8."/>
      <w:lvlJc w:val="left"/>
      <w:pPr>
        <w:ind w:left="5760" w:hanging="360"/>
      </w:pPr>
    </w:lvl>
    <w:lvl w:ilvl="8" w:tplc="18187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">
    <w:multiLevelType w:val="hybridMultilevel"/>
    <w:lvl w:ilvl="0" w:tplc="72303858">
      <w:start w:val="1"/>
      <w:numFmt w:val="decimal"/>
      <w:lvlText w:val="%1."/>
      <w:lvlJc w:val="left"/>
      <w:pPr>
        <w:ind w:left="720" w:hanging="360"/>
      </w:pPr>
    </w:lvl>
    <w:lvl w:ilvl="1" w:tplc="72303858" w:tentative="1">
      <w:start w:val="1"/>
      <w:numFmt w:val="lowerLetter"/>
      <w:lvlText w:val="%2."/>
      <w:lvlJc w:val="left"/>
      <w:pPr>
        <w:ind w:left="1440" w:hanging="360"/>
      </w:pPr>
    </w:lvl>
    <w:lvl w:ilvl="2" w:tplc="72303858" w:tentative="1">
      <w:start w:val="1"/>
      <w:numFmt w:val="lowerRoman"/>
      <w:lvlText w:val="%3."/>
      <w:lvlJc w:val="right"/>
      <w:pPr>
        <w:ind w:left="2160" w:hanging="180"/>
      </w:pPr>
    </w:lvl>
    <w:lvl w:ilvl="3" w:tplc="72303858" w:tentative="1">
      <w:start w:val="1"/>
      <w:numFmt w:val="decimal"/>
      <w:lvlText w:val="%4."/>
      <w:lvlJc w:val="left"/>
      <w:pPr>
        <w:ind w:left="2880" w:hanging="360"/>
      </w:pPr>
    </w:lvl>
    <w:lvl w:ilvl="4" w:tplc="72303858" w:tentative="1">
      <w:start w:val="1"/>
      <w:numFmt w:val="lowerLetter"/>
      <w:lvlText w:val="%5."/>
      <w:lvlJc w:val="left"/>
      <w:pPr>
        <w:ind w:left="3600" w:hanging="360"/>
      </w:pPr>
    </w:lvl>
    <w:lvl w:ilvl="5" w:tplc="72303858" w:tentative="1">
      <w:start w:val="1"/>
      <w:numFmt w:val="lowerRoman"/>
      <w:lvlText w:val="%6."/>
      <w:lvlJc w:val="right"/>
      <w:pPr>
        <w:ind w:left="4320" w:hanging="180"/>
      </w:pPr>
    </w:lvl>
    <w:lvl w:ilvl="6" w:tplc="72303858" w:tentative="1">
      <w:start w:val="1"/>
      <w:numFmt w:val="decimal"/>
      <w:lvlText w:val="%7."/>
      <w:lvlJc w:val="left"/>
      <w:pPr>
        <w:ind w:left="5040" w:hanging="360"/>
      </w:pPr>
    </w:lvl>
    <w:lvl w:ilvl="7" w:tplc="72303858" w:tentative="1">
      <w:start w:val="1"/>
      <w:numFmt w:val="lowerLetter"/>
      <w:lvlText w:val="%8."/>
      <w:lvlJc w:val="left"/>
      <w:pPr>
        <w:ind w:left="5760" w:hanging="360"/>
      </w:pPr>
    </w:lvl>
    <w:lvl w:ilvl="8" w:tplc="72303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">
    <w:multiLevelType w:val="hybridMultilevel"/>
    <w:lvl w:ilvl="0" w:tplc="93844709">
      <w:start w:val="1"/>
      <w:numFmt w:val="decimal"/>
      <w:lvlText w:val="%1."/>
      <w:lvlJc w:val="left"/>
      <w:pPr>
        <w:ind w:left="720" w:hanging="360"/>
      </w:pPr>
    </w:lvl>
    <w:lvl w:ilvl="1" w:tplc="93844709" w:tentative="1">
      <w:start w:val="1"/>
      <w:numFmt w:val="lowerLetter"/>
      <w:lvlText w:val="%2."/>
      <w:lvlJc w:val="left"/>
      <w:pPr>
        <w:ind w:left="1440" w:hanging="360"/>
      </w:pPr>
    </w:lvl>
    <w:lvl w:ilvl="2" w:tplc="93844709" w:tentative="1">
      <w:start w:val="1"/>
      <w:numFmt w:val="lowerRoman"/>
      <w:lvlText w:val="%3."/>
      <w:lvlJc w:val="right"/>
      <w:pPr>
        <w:ind w:left="2160" w:hanging="180"/>
      </w:pPr>
    </w:lvl>
    <w:lvl w:ilvl="3" w:tplc="93844709" w:tentative="1">
      <w:start w:val="1"/>
      <w:numFmt w:val="decimal"/>
      <w:lvlText w:val="%4."/>
      <w:lvlJc w:val="left"/>
      <w:pPr>
        <w:ind w:left="2880" w:hanging="360"/>
      </w:pPr>
    </w:lvl>
    <w:lvl w:ilvl="4" w:tplc="93844709" w:tentative="1">
      <w:start w:val="1"/>
      <w:numFmt w:val="lowerLetter"/>
      <w:lvlText w:val="%5."/>
      <w:lvlJc w:val="left"/>
      <w:pPr>
        <w:ind w:left="3600" w:hanging="360"/>
      </w:pPr>
    </w:lvl>
    <w:lvl w:ilvl="5" w:tplc="93844709" w:tentative="1">
      <w:start w:val="1"/>
      <w:numFmt w:val="lowerRoman"/>
      <w:lvlText w:val="%6."/>
      <w:lvlJc w:val="right"/>
      <w:pPr>
        <w:ind w:left="4320" w:hanging="180"/>
      </w:pPr>
    </w:lvl>
    <w:lvl w:ilvl="6" w:tplc="93844709" w:tentative="1">
      <w:start w:val="1"/>
      <w:numFmt w:val="decimal"/>
      <w:lvlText w:val="%7."/>
      <w:lvlJc w:val="left"/>
      <w:pPr>
        <w:ind w:left="5040" w:hanging="360"/>
      </w:pPr>
    </w:lvl>
    <w:lvl w:ilvl="7" w:tplc="93844709" w:tentative="1">
      <w:start w:val="1"/>
      <w:numFmt w:val="lowerLetter"/>
      <w:lvlText w:val="%8."/>
      <w:lvlJc w:val="left"/>
      <w:pPr>
        <w:ind w:left="5760" w:hanging="360"/>
      </w:pPr>
    </w:lvl>
    <w:lvl w:ilvl="8" w:tplc="93844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">
    <w:multiLevelType w:val="hybridMultilevel"/>
    <w:lvl w:ilvl="0" w:tplc="43836684">
      <w:start w:val="1"/>
      <w:numFmt w:val="decimal"/>
      <w:lvlText w:val="%1."/>
      <w:lvlJc w:val="left"/>
      <w:pPr>
        <w:ind w:left="720" w:hanging="360"/>
      </w:pPr>
    </w:lvl>
    <w:lvl w:ilvl="1" w:tplc="43836684" w:tentative="1">
      <w:start w:val="1"/>
      <w:numFmt w:val="lowerLetter"/>
      <w:lvlText w:val="%2."/>
      <w:lvlJc w:val="left"/>
      <w:pPr>
        <w:ind w:left="1440" w:hanging="360"/>
      </w:pPr>
    </w:lvl>
    <w:lvl w:ilvl="2" w:tplc="43836684" w:tentative="1">
      <w:start w:val="1"/>
      <w:numFmt w:val="lowerRoman"/>
      <w:lvlText w:val="%3."/>
      <w:lvlJc w:val="right"/>
      <w:pPr>
        <w:ind w:left="2160" w:hanging="180"/>
      </w:pPr>
    </w:lvl>
    <w:lvl w:ilvl="3" w:tplc="43836684" w:tentative="1">
      <w:start w:val="1"/>
      <w:numFmt w:val="decimal"/>
      <w:lvlText w:val="%4."/>
      <w:lvlJc w:val="left"/>
      <w:pPr>
        <w:ind w:left="2880" w:hanging="360"/>
      </w:pPr>
    </w:lvl>
    <w:lvl w:ilvl="4" w:tplc="43836684" w:tentative="1">
      <w:start w:val="1"/>
      <w:numFmt w:val="lowerLetter"/>
      <w:lvlText w:val="%5."/>
      <w:lvlJc w:val="left"/>
      <w:pPr>
        <w:ind w:left="3600" w:hanging="360"/>
      </w:pPr>
    </w:lvl>
    <w:lvl w:ilvl="5" w:tplc="43836684" w:tentative="1">
      <w:start w:val="1"/>
      <w:numFmt w:val="lowerRoman"/>
      <w:lvlText w:val="%6."/>
      <w:lvlJc w:val="right"/>
      <w:pPr>
        <w:ind w:left="4320" w:hanging="180"/>
      </w:pPr>
    </w:lvl>
    <w:lvl w:ilvl="6" w:tplc="43836684" w:tentative="1">
      <w:start w:val="1"/>
      <w:numFmt w:val="decimal"/>
      <w:lvlText w:val="%7."/>
      <w:lvlJc w:val="left"/>
      <w:pPr>
        <w:ind w:left="5040" w:hanging="360"/>
      </w:pPr>
    </w:lvl>
    <w:lvl w:ilvl="7" w:tplc="43836684" w:tentative="1">
      <w:start w:val="1"/>
      <w:numFmt w:val="lowerLetter"/>
      <w:lvlText w:val="%8."/>
      <w:lvlJc w:val="left"/>
      <w:pPr>
        <w:ind w:left="5760" w:hanging="360"/>
      </w:pPr>
    </w:lvl>
    <w:lvl w:ilvl="8" w:tplc="43836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">
    <w:multiLevelType w:val="hybridMultilevel"/>
    <w:lvl w:ilvl="0" w:tplc="91224139">
      <w:start w:val="1"/>
      <w:numFmt w:val="decimal"/>
      <w:lvlText w:val="%1."/>
      <w:lvlJc w:val="left"/>
      <w:pPr>
        <w:ind w:left="720" w:hanging="360"/>
      </w:pPr>
    </w:lvl>
    <w:lvl w:ilvl="1" w:tplc="91224139" w:tentative="1">
      <w:start w:val="1"/>
      <w:numFmt w:val="lowerLetter"/>
      <w:lvlText w:val="%2."/>
      <w:lvlJc w:val="left"/>
      <w:pPr>
        <w:ind w:left="1440" w:hanging="360"/>
      </w:pPr>
    </w:lvl>
    <w:lvl w:ilvl="2" w:tplc="91224139" w:tentative="1">
      <w:start w:val="1"/>
      <w:numFmt w:val="lowerRoman"/>
      <w:lvlText w:val="%3."/>
      <w:lvlJc w:val="right"/>
      <w:pPr>
        <w:ind w:left="2160" w:hanging="180"/>
      </w:pPr>
    </w:lvl>
    <w:lvl w:ilvl="3" w:tplc="91224139" w:tentative="1">
      <w:start w:val="1"/>
      <w:numFmt w:val="decimal"/>
      <w:lvlText w:val="%4."/>
      <w:lvlJc w:val="left"/>
      <w:pPr>
        <w:ind w:left="2880" w:hanging="360"/>
      </w:pPr>
    </w:lvl>
    <w:lvl w:ilvl="4" w:tplc="91224139" w:tentative="1">
      <w:start w:val="1"/>
      <w:numFmt w:val="lowerLetter"/>
      <w:lvlText w:val="%5."/>
      <w:lvlJc w:val="left"/>
      <w:pPr>
        <w:ind w:left="3600" w:hanging="360"/>
      </w:pPr>
    </w:lvl>
    <w:lvl w:ilvl="5" w:tplc="91224139" w:tentative="1">
      <w:start w:val="1"/>
      <w:numFmt w:val="lowerRoman"/>
      <w:lvlText w:val="%6."/>
      <w:lvlJc w:val="right"/>
      <w:pPr>
        <w:ind w:left="4320" w:hanging="180"/>
      </w:pPr>
    </w:lvl>
    <w:lvl w:ilvl="6" w:tplc="91224139" w:tentative="1">
      <w:start w:val="1"/>
      <w:numFmt w:val="decimal"/>
      <w:lvlText w:val="%7."/>
      <w:lvlJc w:val="left"/>
      <w:pPr>
        <w:ind w:left="5040" w:hanging="360"/>
      </w:pPr>
    </w:lvl>
    <w:lvl w:ilvl="7" w:tplc="91224139" w:tentative="1">
      <w:start w:val="1"/>
      <w:numFmt w:val="lowerLetter"/>
      <w:lvlText w:val="%8."/>
      <w:lvlJc w:val="left"/>
      <w:pPr>
        <w:ind w:left="5760" w:hanging="360"/>
      </w:pPr>
    </w:lvl>
    <w:lvl w:ilvl="8" w:tplc="91224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">
    <w:multiLevelType w:val="hybridMultilevel"/>
    <w:lvl w:ilvl="0" w:tplc="97337060">
      <w:start w:val="1"/>
      <w:numFmt w:val="decimal"/>
      <w:lvlText w:val="%1."/>
      <w:lvlJc w:val="left"/>
      <w:pPr>
        <w:ind w:left="720" w:hanging="360"/>
      </w:pPr>
    </w:lvl>
    <w:lvl w:ilvl="1" w:tplc="97337060" w:tentative="1">
      <w:start w:val="1"/>
      <w:numFmt w:val="lowerLetter"/>
      <w:lvlText w:val="%2."/>
      <w:lvlJc w:val="left"/>
      <w:pPr>
        <w:ind w:left="1440" w:hanging="360"/>
      </w:pPr>
    </w:lvl>
    <w:lvl w:ilvl="2" w:tplc="97337060" w:tentative="1">
      <w:start w:val="1"/>
      <w:numFmt w:val="lowerRoman"/>
      <w:lvlText w:val="%3."/>
      <w:lvlJc w:val="right"/>
      <w:pPr>
        <w:ind w:left="2160" w:hanging="180"/>
      </w:pPr>
    </w:lvl>
    <w:lvl w:ilvl="3" w:tplc="97337060" w:tentative="1">
      <w:start w:val="1"/>
      <w:numFmt w:val="decimal"/>
      <w:lvlText w:val="%4."/>
      <w:lvlJc w:val="left"/>
      <w:pPr>
        <w:ind w:left="2880" w:hanging="360"/>
      </w:pPr>
    </w:lvl>
    <w:lvl w:ilvl="4" w:tplc="97337060" w:tentative="1">
      <w:start w:val="1"/>
      <w:numFmt w:val="lowerLetter"/>
      <w:lvlText w:val="%5."/>
      <w:lvlJc w:val="left"/>
      <w:pPr>
        <w:ind w:left="3600" w:hanging="360"/>
      </w:pPr>
    </w:lvl>
    <w:lvl w:ilvl="5" w:tplc="97337060" w:tentative="1">
      <w:start w:val="1"/>
      <w:numFmt w:val="lowerRoman"/>
      <w:lvlText w:val="%6."/>
      <w:lvlJc w:val="right"/>
      <w:pPr>
        <w:ind w:left="4320" w:hanging="180"/>
      </w:pPr>
    </w:lvl>
    <w:lvl w:ilvl="6" w:tplc="97337060" w:tentative="1">
      <w:start w:val="1"/>
      <w:numFmt w:val="decimal"/>
      <w:lvlText w:val="%7."/>
      <w:lvlJc w:val="left"/>
      <w:pPr>
        <w:ind w:left="5040" w:hanging="360"/>
      </w:pPr>
    </w:lvl>
    <w:lvl w:ilvl="7" w:tplc="97337060" w:tentative="1">
      <w:start w:val="1"/>
      <w:numFmt w:val="lowerLetter"/>
      <w:lvlText w:val="%8."/>
      <w:lvlJc w:val="left"/>
      <w:pPr>
        <w:ind w:left="5760" w:hanging="360"/>
      </w:pPr>
    </w:lvl>
    <w:lvl w:ilvl="8" w:tplc="97337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">
    <w:multiLevelType w:val="hybridMultilevel"/>
    <w:lvl w:ilvl="0" w:tplc="87285504">
      <w:start w:val="1"/>
      <w:numFmt w:val="decimal"/>
      <w:lvlText w:val="%1."/>
      <w:lvlJc w:val="left"/>
      <w:pPr>
        <w:ind w:left="720" w:hanging="360"/>
      </w:pPr>
    </w:lvl>
    <w:lvl w:ilvl="1" w:tplc="87285504" w:tentative="1">
      <w:start w:val="1"/>
      <w:numFmt w:val="lowerLetter"/>
      <w:lvlText w:val="%2."/>
      <w:lvlJc w:val="left"/>
      <w:pPr>
        <w:ind w:left="1440" w:hanging="360"/>
      </w:pPr>
    </w:lvl>
    <w:lvl w:ilvl="2" w:tplc="87285504" w:tentative="1">
      <w:start w:val="1"/>
      <w:numFmt w:val="lowerRoman"/>
      <w:lvlText w:val="%3."/>
      <w:lvlJc w:val="right"/>
      <w:pPr>
        <w:ind w:left="2160" w:hanging="180"/>
      </w:pPr>
    </w:lvl>
    <w:lvl w:ilvl="3" w:tplc="87285504" w:tentative="1">
      <w:start w:val="1"/>
      <w:numFmt w:val="decimal"/>
      <w:lvlText w:val="%4."/>
      <w:lvlJc w:val="left"/>
      <w:pPr>
        <w:ind w:left="2880" w:hanging="360"/>
      </w:pPr>
    </w:lvl>
    <w:lvl w:ilvl="4" w:tplc="87285504" w:tentative="1">
      <w:start w:val="1"/>
      <w:numFmt w:val="lowerLetter"/>
      <w:lvlText w:val="%5."/>
      <w:lvlJc w:val="left"/>
      <w:pPr>
        <w:ind w:left="3600" w:hanging="360"/>
      </w:pPr>
    </w:lvl>
    <w:lvl w:ilvl="5" w:tplc="87285504" w:tentative="1">
      <w:start w:val="1"/>
      <w:numFmt w:val="lowerRoman"/>
      <w:lvlText w:val="%6."/>
      <w:lvlJc w:val="right"/>
      <w:pPr>
        <w:ind w:left="4320" w:hanging="180"/>
      </w:pPr>
    </w:lvl>
    <w:lvl w:ilvl="6" w:tplc="87285504" w:tentative="1">
      <w:start w:val="1"/>
      <w:numFmt w:val="decimal"/>
      <w:lvlText w:val="%7."/>
      <w:lvlJc w:val="left"/>
      <w:pPr>
        <w:ind w:left="5040" w:hanging="360"/>
      </w:pPr>
    </w:lvl>
    <w:lvl w:ilvl="7" w:tplc="87285504" w:tentative="1">
      <w:start w:val="1"/>
      <w:numFmt w:val="lowerLetter"/>
      <w:lvlText w:val="%8."/>
      <w:lvlJc w:val="left"/>
      <w:pPr>
        <w:ind w:left="5760" w:hanging="360"/>
      </w:pPr>
    </w:lvl>
    <w:lvl w:ilvl="8" w:tplc="87285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">
    <w:multiLevelType w:val="hybridMultilevel"/>
    <w:lvl w:ilvl="0" w:tplc="31230442">
      <w:start w:val="1"/>
      <w:numFmt w:val="decimal"/>
      <w:lvlText w:val="%1."/>
      <w:lvlJc w:val="left"/>
      <w:pPr>
        <w:ind w:left="720" w:hanging="360"/>
      </w:pPr>
    </w:lvl>
    <w:lvl w:ilvl="1" w:tplc="31230442" w:tentative="1">
      <w:start w:val="1"/>
      <w:numFmt w:val="lowerLetter"/>
      <w:lvlText w:val="%2."/>
      <w:lvlJc w:val="left"/>
      <w:pPr>
        <w:ind w:left="1440" w:hanging="360"/>
      </w:pPr>
    </w:lvl>
    <w:lvl w:ilvl="2" w:tplc="31230442" w:tentative="1">
      <w:start w:val="1"/>
      <w:numFmt w:val="lowerRoman"/>
      <w:lvlText w:val="%3."/>
      <w:lvlJc w:val="right"/>
      <w:pPr>
        <w:ind w:left="2160" w:hanging="180"/>
      </w:pPr>
    </w:lvl>
    <w:lvl w:ilvl="3" w:tplc="31230442" w:tentative="1">
      <w:start w:val="1"/>
      <w:numFmt w:val="decimal"/>
      <w:lvlText w:val="%4."/>
      <w:lvlJc w:val="left"/>
      <w:pPr>
        <w:ind w:left="2880" w:hanging="360"/>
      </w:pPr>
    </w:lvl>
    <w:lvl w:ilvl="4" w:tplc="31230442" w:tentative="1">
      <w:start w:val="1"/>
      <w:numFmt w:val="lowerLetter"/>
      <w:lvlText w:val="%5."/>
      <w:lvlJc w:val="left"/>
      <w:pPr>
        <w:ind w:left="3600" w:hanging="360"/>
      </w:pPr>
    </w:lvl>
    <w:lvl w:ilvl="5" w:tplc="31230442" w:tentative="1">
      <w:start w:val="1"/>
      <w:numFmt w:val="lowerRoman"/>
      <w:lvlText w:val="%6."/>
      <w:lvlJc w:val="right"/>
      <w:pPr>
        <w:ind w:left="4320" w:hanging="180"/>
      </w:pPr>
    </w:lvl>
    <w:lvl w:ilvl="6" w:tplc="31230442" w:tentative="1">
      <w:start w:val="1"/>
      <w:numFmt w:val="decimal"/>
      <w:lvlText w:val="%7."/>
      <w:lvlJc w:val="left"/>
      <w:pPr>
        <w:ind w:left="5040" w:hanging="360"/>
      </w:pPr>
    </w:lvl>
    <w:lvl w:ilvl="7" w:tplc="31230442" w:tentative="1">
      <w:start w:val="1"/>
      <w:numFmt w:val="lowerLetter"/>
      <w:lvlText w:val="%8."/>
      <w:lvlJc w:val="left"/>
      <w:pPr>
        <w:ind w:left="5760" w:hanging="360"/>
      </w:pPr>
    </w:lvl>
    <w:lvl w:ilvl="8" w:tplc="31230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">
    <w:multiLevelType w:val="hybridMultilevel"/>
    <w:lvl w:ilvl="0" w:tplc="16385125">
      <w:start w:val="1"/>
      <w:numFmt w:val="decimal"/>
      <w:lvlText w:val="%1."/>
      <w:lvlJc w:val="left"/>
      <w:pPr>
        <w:ind w:left="720" w:hanging="360"/>
      </w:pPr>
    </w:lvl>
    <w:lvl w:ilvl="1" w:tplc="16385125" w:tentative="1">
      <w:start w:val="1"/>
      <w:numFmt w:val="lowerLetter"/>
      <w:lvlText w:val="%2."/>
      <w:lvlJc w:val="left"/>
      <w:pPr>
        <w:ind w:left="1440" w:hanging="360"/>
      </w:pPr>
    </w:lvl>
    <w:lvl w:ilvl="2" w:tplc="16385125" w:tentative="1">
      <w:start w:val="1"/>
      <w:numFmt w:val="lowerRoman"/>
      <w:lvlText w:val="%3."/>
      <w:lvlJc w:val="right"/>
      <w:pPr>
        <w:ind w:left="2160" w:hanging="180"/>
      </w:pPr>
    </w:lvl>
    <w:lvl w:ilvl="3" w:tplc="16385125" w:tentative="1">
      <w:start w:val="1"/>
      <w:numFmt w:val="decimal"/>
      <w:lvlText w:val="%4."/>
      <w:lvlJc w:val="left"/>
      <w:pPr>
        <w:ind w:left="2880" w:hanging="360"/>
      </w:pPr>
    </w:lvl>
    <w:lvl w:ilvl="4" w:tplc="16385125" w:tentative="1">
      <w:start w:val="1"/>
      <w:numFmt w:val="lowerLetter"/>
      <w:lvlText w:val="%5."/>
      <w:lvlJc w:val="left"/>
      <w:pPr>
        <w:ind w:left="3600" w:hanging="360"/>
      </w:pPr>
    </w:lvl>
    <w:lvl w:ilvl="5" w:tplc="16385125" w:tentative="1">
      <w:start w:val="1"/>
      <w:numFmt w:val="lowerRoman"/>
      <w:lvlText w:val="%6."/>
      <w:lvlJc w:val="right"/>
      <w:pPr>
        <w:ind w:left="4320" w:hanging="180"/>
      </w:pPr>
    </w:lvl>
    <w:lvl w:ilvl="6" w:tplc="16385125" w:tentative="1">
      <w:start w:val="1"/>
      <w:numFmt w:val="decimal"/>
      <w:lvlText w:val="%7."/>
      <w:lvlJc w:val="left"/>
      <w:pPr>
        <w:ind w:left="5040" w:hanging="360"/>
      </w:pPr>
    </w:lvl>
    <w:lvl w:ilvl="7" w:tplc="16385125" w:tentative="1">
      <w:start w:val="1"/>
      <w:numFmt w:val="lowerLetter"/>
      <w:lvlText w:val="%8."/>
      <w:lvlJc w:val="left"/>
      <w:pPr>
        <w:ind w:left="5760" w:hanging="360"/>
      </w:pPr>
    </w:lvl>
    <w:lvl w:ilvl="8" w:tplc="16385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">
    <w:multiLevelType w:val="hybridMultilevel"/>
    <w:lvl w:ilvl="0" w:tplc="53330887">
      <w:start w:val="1"/>
      <w:numFmt w:val="decimal"/>
      <w:lvlText w:val="%1."/>
      <w:lvlJc w:val="left"/>
      <w:pPr>
        <w:ind w:left="720" w:hanging="360"/>
      </w:pPr>
    </w:lvl>
    <w:lvl w:ilvl="1" w:tplc="53330887" w:tentative="1">
      <w:start w:val="1"/>
      <w:numFmt w:val="lowerLetter"/>
      <w:lvlText w:val="%2."/>
      <w:lvlJc w:val="left"/>
      <w:pPr>
        <w:ind w:left="1440" w:hanging="360"/>
      </w:pPr>
    </w:lvl>
    <w:lvl w:ilvl="2" w:tplc="53330887" w:tentative="1">
      <w:start w:val="1"/>
      <w:numFmt w:val="lowerRoman"/>
      <w:lvlText w:val="%3."/>
      <w:lvlJc w:val="right"/>
      <w:pPr>
        <w:ind w:left="2160" w:hanging="180"/>
      </w:pPr>
    </w:lvl>
    <w:lvl w:ilvl="3" w:tplc="53330887" w:tentative="1">
      <w:start w:val="1"/>
      <w:numFmt w:val="decimal"/>
      <w:lvlText w:val="%4."/>
      <w:lvlJc w:val="left"/>
      <w:pPr>
        <w:ind w:left="2880" w:hanging="360"/>
      </w:pPr>
    </w:lvl>
    <w:lvl w:ilvl="4" w:tplc="53330887" w:tentative="1">
      <w:start w:val="1"/>
      <w:numFmt w:val="lowerLetter"/>
      <w:lvlText w:val="%5."/>
      <w:lvlJc w:val="left"/>
      <w:pPr>
        <w:ind w:left="3600" w:hanging="360"/>
      </w:pPr>
    </w:lvl>
    <w:lvl w:ilvl="5" w:tplc="53330887" w:tentative="1">
      <w:start w:val="1"/>
      <w:numFmt w:val="lowerRoman"/>
      <w:lvlText w:val="%6."/>
      <w:lvlJc w:val="right"/>
      <w:pPr>
        <w:ind w:left="4320" w:hanging="180"/>
      </w:pPr>
    </w:lvl>
    <w:lvl w:ilvl="6" w:tplc="53330887" w:tentative="1">
      <w:start w:val="1"/>
      <w:numFmt w:val="decimal"/>
      <w:lvlText w:val="%7."/>
      <w:lvlJc w:val="left"/>
      <w:pPr>
        <w:ind w:left="5040" w:hanging="360"/>
      </w:pPr>
    </w:lvl>
    <w:lvl w:ilvl="7" w:tplc="53330887" w:tentative="1">
      <w:start w:val="1"/>
      <w:numFmt w:val="lowerLetter"/>
      <w:lvlText w:val="%8."/>
      <w:lvlJc w:val="left"/>
      <w:pPr>
        <w:ind w:left="5760" w:hanging="360"/>
      </w:pPr>
    </w:lvl>
    <w:lvl w:ilvl="8" w:tplc="53330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9">
    <w:multiLevelType w:val="hybridMultilevel"/>
    <w:lvl w:ilvl="0" w:tplc="32645143">
      <w:start w:val="1"/>
      <w:numFmt w:val="decimal"/>
      <w:lvlText w:val="%1."/>
      <w:lvlJc w:val="left"/>
      <w:pPr>
        <w:ind w:left="720" w:hanging="360"/>
      </w:pPr>
    </w:lvl>
    <w:lvl w:ilvl="1" w:tplc="32645143" w:tentative="1">
      <w:start w:val="1"/>
      <w:numFmt w:val="lowerLetter"/>
      <w:lvlText w:val="%2."/>
      <w:lvlJc w:val="left"/>
      <w:pPr>
        <w:ind w:left="1440" w:hanging="360"/>
      </w:pPr>
    </w:lvl>
    <w:lvl w:ilvl="2" w:tplc="32645143" w:tentative="1">
      <w:start w:val="1"/>
      <w:numFmt w:val="lowerRoman"/>
      <w:lvlText w:val="%3."/>
      <w:lvlJc w:val="right"/>
      <w:pPr>
        <w:ind w:left="2160" w:hanging="180"/>
      </w:pPr>
    </w:lvl>
    <w:lvl w:ilvl="3" w:tplc="32645143" w:tentative="1">
      <w:start w:val="1"/>
      <w:numFmt w:val="decimal"/>
      <w:lvlText w:val="%4."/>
      <w:lvlJc w:val="left"/>
      <w:pPr>
        <w:ind w:left="2880" w:hanging="360"/>
      </w:pPr>
    </w:lvl>
    <w:lvl w:ilvl="4" w:tplc="32645143" w:tentative="1">
      <w:start w:val="1"/>
      <w:numFmt w:val="lowerLetter"/>
      <w:lvlText w:val="%5."/>
      <w:lvlJc w:val="left"/>
      <w:pPr>
        <w:ind w:left="3600" w:hanging="360"/>
      </w:pPr>
    </w:lvl>
    <w:lvl w:ilvl="5" w:tplc="32645143" w:tentative="1">
      <w:start w:val="1"/>
      <w:numFmt w:val="lowerRoman"/>
      <w:lvlText w:val="%6."/>
      <w:lvlJc w:val="right"/>
      <w:pPr>
        <w:ind w:left="4320" w:hanging="180"/>
      </w:pPr>
    </w:lvl>
    <w:lvl w:ilvl="6" w:tplc="32645143" w:tentative="1">
      <w:start w:val="1"/>
      <w:numFmt w:val="decimal"/>
      <w:lvlText w:val="%7."/>
      <w:lvlJc w:val="left"/>
      <w:pPr>
        <w:ind w:left="5040" w:hanging="360"/>
      </w:pPr>
    </w:lvl>
    <w:lvl w:ilvl="7" w:tplc="32645143" w:tentative="1">
      <w:start w:val="1"/>
      <w:numFmt w:val="lowerLetter"/>
      <w:lvlText w:val="%8."/>
      <w:lvlJc w:val="left"/>
      <w:pPr>
        <w:ind w:left="5760" w:hanging="360"/>
      </w:pPr>
    </w:lvl>
    <w:lvl w:ilvl="8" w:tplc="32645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8">
    <w:multiLevelType w:val="hybridMultilevel"/>
    <w:lvl w:ilvl="0" w:tplc="64840822">
      <w:start w:val="1"/>
      <w:numFmt w:val="decimal"/>
      <w:lvlText w:val="%1."/>
      <w:lvlJc w:val="left"/>
      <w:pPr>
        <w:ind w:left="720" w:hanging="360"/>
      </w:pPr>
    </w:lvl>
    <w:lvl w:ilvl="1" w:tplc="64840822" w:tentative="1">
      <w:start w:val="1"/>
      <w:numFmt w:val="lowerLetter"/>
      <w:lvlText w:val="%2."/>
      <w:lvlJc w:val="left"/>
      <w:pPr>
        <w:ind w:left="1440" w:hanging="360"/>
      </w:pPr>
    </w:lvl>
    <w:lvl w:ilvl="2" w:tplc="64840822" w:tentative="1">
      <w:start w:val="1"/>
      <w:numFmt w:val="lowerRoman"/>
      <w:lvlText w:val="%3."/>
      <w:lvlJc w:val="right"/>
      <w:pPr>
        <w:ind w:left="2160" w:hanging="180"/>
      </w:pPr>
    </w:lvl>
    <w:lvl w:ilvl="3" w:tplc="64840822" w:tentative="1">
      <w:start w:val="1"/>
      <w:numFmt w:val="decimal"/>
      <w:lvlText w:val="%4."/>
      <w:lvlJc w:val="left"/>
      <w:pPr>
        <w:ind w:left="2880" w:hanging="360"/>
      </w:pPr>
    </w:lvl>
    <w:lvl w:ilvl="4" w:tplc="64840822" w:tentative="1">
      <w:start w:val="1"/>
      <w:numFmt w:val="lowerLetter"/>
      <w:lvlText w:val="%5."/>
      <w:lvlJc w:val="left"/>
      <w:pPr>
        <w:ind w:left="3600" w:hanging="360"/>
      </w:pPr>
    </w:lvl>
    <w:lvl w:ilvl="5" w:tplc="64840822" w:tentative="1">
      <w:start w:val="1"/>
      <w:numFmt w:val="lowerRoman"/>
      <w:lvlText w:val="%6."/>
      <w:lvlJc w:val="right"/>
      <w:pPr>
        <w:ind w:left="4320" w:hanging="180"/>
      </w:pPr>
    </w:lvl>
    <w:lvl w:ilvl="6" w:tplc="64840822" w:tentative="1">
      <w:start w:val="1"/>
      <w:numFmt w:val="decimal"/>
      <w:lvlText w:val="%7."/>
      <w:lvlJc w:val="left"/>
      <w:pPr>
        <w:ind w:left="5040" w:hanging="360"/>
      </w:pPr>
    </w:lvl>
    <w:lvl w:ilvl="7" w:tplc="64840822" w:tentative="1">
      <w:start w:val="1"/>
      <w:numFmt w:val="lowerLetter"/>
      <w:lvlText w:val="%8."/>
      <w:lvlJc w:val="left"/>
      <w:pPr>
        <w:ind w:left="5760" w:hanging="360"/>
      </w:pPr>
    </w:lvl>
    <w:lvl w:ilvl="8" w:tplc="64840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7">
    <w:multiLevelType w:val="hybridMultilevel"/>
    <w:lvl w:ilvl="0" w:tplc="48605475">
      <w:start w:val="1"/>
      <w:numFmt w:val="decimal"/>
      <w:lvlText w:val="%1."/>
      <w:lvlJc w:val="left"/>
      <w:pPr>
        <w:ind w:left="720" w:hanging="360"/>
      </w:pPr>
    </w:lvl>
    <w:lvl w:ilvl="1" w:tplc="48605475" w:tentative="1">
      <w:start w:val="1"/>
      <w:numFmt w:val="lowerLetter"/>
      <w:lvlText w:val="%2."/>
      <w:lvlJc w:val="left"/>
      <w:pPr>
        <w:ind w:left="1440" w:hanging="360"/>
      </w:pPr>
    </w:lvl>
    <w:lvl w:ilvl="2" w:tplc="48605475" w:tentative="1">
      <w:start w:val="1"/>
      <w:numFmt w:val="lowerRoman"/>
      <w:lvlText w:val="%3."/>
      <w:lvlJc w:val="right"/>
      <w:pPr>
        <w:ind w:left="2160" w:hanging="180"/>
      </w:pPr>
    </w:lvl>
    <w:lvl w:ilvl="3" w:tplc="48605475" w:tentative="1">
      <w:start w:val="1"/>
      <w:numFmt w:val="decimal"/>
      <w:lvlText w:val="%4."/>
      <w:lvlJc w:val="left"/>
      <w:pPr>
        <w:ind w:left="2880" w:hanging="360"/>
      </w:pPr>
    </w:lvl>
    <w:lvl w:ilvl="4" w:tplc="48605475" w:tentative="1">
      <w:start w:val="1"/>
      <w:numFmt w:val="lowerLetter"/>
      <w:lvlText w:val="%5."/>
      <w:lvlJc w:val="left"/>
      <w:pPr>
        <w:ind w:left="3600" w:hanging="360"/>
      </w:pPr>
    </w:lvl>
    <w:lvl w:ilvl="5" w:tplc="48605475" w:tentative="1">
      <w:start w:val="1"/>
      <w:numFmt w:val="lowerRoman"/>
      <w:lvlText w:val="%6."/>
      <w:lvlJc w:val="right"/>
      <w:pPr>
        <w:ind w:left="4320" w:hanging="180"/>
      </w:pPr>
    </w:lvl>
    <w:lvl w:ilvl="6" w:tplc="48605475" w:tentative="1">
      <w:start w:val="1"/>
      <w:numFmt w:val="decimal"/>
      <w:lvlText w:val="%7."/>
      <w:lvlJc w:val="left"/>
      <w:pPr>
        <w:ind w:left="5040" w:hanging="360"/>
      </w:pPr>
    </w:lvl>
    <w:lvl w:ilvl="7" w:tplc="48605475" w:tentative="1">
      <w:start w:val="1"/>
      <w:numFmt w:val="lowerLetter"/>
      <w:lvlText w:val="%8."/>
      <w:lvlJc w:val="left"/>
      <w:pPr>
        <w:ind w:left="5760" w:hanging="360"/>
      </w:pPr>
    </w:lvl>
    <w:lvl w:ilvl="8" w:tplc="48605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">
    <w:multiLevelType w:val="hybridMultilevel"/>
    <w:lvl w:ilvl="0" w:tplc="31595202">
      <w:start w:val="1"/>
      <w:numFmt w:val="decimal"/>
      <w:lvlText w:val="%1."/>
      <w:lvlJc w:val="left"/>
      <w:pPr>
        <w:ind w:left="720" w:hanging="360"/>
      </w:pPr>
    </w:lvl>
    <w:lvl w:ilvl="1" w:tplc="31595202" w:tentative="1">
      <w:start w:val="1"/>
      <w:numFmt w:val="lowerLetter"/>
      <w:lvlText w:val="%2."/>
      <w:lvlJc w:val="left"/>
      <w:pPr>
        <w:ind w:left="1440" w:hanging="360"/>
      </w:pPr>
    </w:lvl>
    <w:lvl w:ilvl="2" w:tplc="31595202" w:tentative="1">
      <w:start w:val="1"/>
      <w:numFmt w:val="lowerRoman"/>
      <w:lvlText w:val="%3."/>
      <w:lvlJc w:val="right"/>
      <w:pPr>
        <w:ind w:left="2160" w:hanging="180"/>
      </w:pPr>
    </w:lvl>
    <w:lvl w:ilvl="3" w:tplc="31595202" w:tentative="1">
      <w:start w:val="1"/>
      <w:numFmt w:val="decimal"/>
      <w:lvlText w:val="%4."/>
      <w:lvlJc w:val="left"/>
      <w:pPr>
        <w:ind w:left="2880" w:hanging="360"/>
      </w:pPr>
    </w:lvl>
    <w:lvl w:ilvl="4" w:tplc="31595202" w:tentative="1">
      <w:start w:val="1"/>
      <w:numFmt w:val="lowerLetter"/>
      <w:lvlText w:val="%5."/>
      <w:lvlJc w:val="left"/>
      <w:pPr>
        <w:ind w:left="3600" w:hanging="360"/>
      </w:pPr>
    </w:lvl>
    <w:lvl w:ilvl="5" w:tplc="31595202" w:tentative="1">
      <w:start w:val="1"/>
      <w:numFmt w:val="lowerRoman"/>
      <w:lvlText w:val="%6."/>
      <w:lvlJc w:val="right"/>
      <w:pPr>
        <w:ind w:left="4320" w:hanging="180"/>
      </w:pPr>
    </w:lvl>
    <w:lvl w:ilvl="6" w:tplc="31595202" w:tentative="1">
      <w:start w:val="1"/>
      <w:numFmt w:val="decimal"/>
      <w:lvlText w:val="%7."/>
      <w:lvlJc w:val="left"/>
      <w:pPr>
        <w:ind w:left="5040" w:hanging="360"/>
      </w:pPr>
    </w:lvl>
    <w:lvl w:ilvl="7" w:tplc="31595202" w:tentative="1">
      <w:start w:val="1"/>
      <w:numFmt w:val="lowerLetter"/>
      <w:lvlText w:val="%8."/>
      <w:lvlJc w:val="left"/>
      <w:pPr>
        <w:ind w:left="5760" w:hanging="360"/>
      </w:pPr>
    </w:lvl>
    <w:lvl w:ilvl="8" w:tplc="31595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">
    <w:multiLevelType w:val="hybridMultilevel"/>
    <w:lvl w:ilvl="0" w:tplc="37018737">
      <w:start w:val="1"/>
      <w:numFmt w:val="decimal"/>
      <w:lvlText w:val="%1."/>
      <w:lvlJc w:val="left"/>
      <w:pPr>
        <w:ind w:left="720" w:hanging="360"/>
      </w:pPr>
    </w:lvl>
    <w:lvl w:ilvl="1" w:tplc="37018737" w:tentative="1">
      <w:start w:val="1"/>
      <w:numFmt w:val="lowerLetter"/>
      <w:lvlText w:val="%2."/>
      <w:lvlJc w:val="left"/>
      <w:pPr>
        <w:ind w:left="1440" w:hanging="360"/>
      </w:pPr>
    </w:lvl>
    <w:lvl w:ilvl="2" w:tplc="37018737" w:tentative="1">
      <w:start w:val="1"/>
      <w:numFmt w:val="lowerRoman"/>
      <w:lvlText w:val="%3."/>
      <w:lvlJc w:val="right"/>
      <w:pPr>
        <w:ind w:left="2160" w:hanging="180"/>
      </w:pPr>
    </w:lvl>
    <w:lvl w:ilvl="3" w:tplc="37018737" w:tentative="1">
      <w:start w:val="1"/>
      <w:numFmt w:val="decimal"/>
      <w:lvlText w:val="%4."/>
      <w:lvlJc w:val="left"/>
      <w:pPr>
        <w:ind w:left="2880" w:hanging="360"/>
      </w:pPr>
    </w:lvl>
    <w:lvl w:ilvl="4" w:tplc="37018737" w:tentative="1">
      <w:start w:val="1"/>
      <w:numFmt w:val="lowerLetter"/>
      <w:lvlText w:val="%5."/>
      <w:lvlJc w:val="left"/>
      <w:pPr>
        <w:ind w:left="3600" w:hanging="360"/>
      </w:pPr>
    </w:lvl>
    <w:lvl w:ilvl="5" w:tplc="37018737" w:tentative="1">
      <w:start w:val="1"/>
      <w:numFmt w:val="lowerRoman"/>
      <w:lvlText w:val="%6."/>
      <w:lvlJc w:val="right"/>
      <w:pPr>
        <w:ind w:left="4320" w:hanging="180"/>
      </w:pPr>
    </w:lvl>
    <w:lvl w:ilvl="6" w:tplc="37018737" w:tentative="1">
      <w:start w:val="1"/>
      <w:numFmt w:val="decimal"/>
      <w:lvlText w:val="%7."/>
      <w:lvlJc w:val="left"/>
      <w:pPr>
        <w:ind w:left="5040" w:hanging="360"/>
      </w:pPr>
    </w:lvl>
    <w:lvl w:ilvl="7" w:tplc="37018737" w:tentative="1">
      <w:start w:val="1"/>
      <w:numFmt w:val="lowerLetter"/>
      <w:lvlText w:val="%8."/>
      <w:lvlJc w:val="left"/>
      <w:pPr>
        <w:ind w:left="5760" w:hanging="360"/>
      </w:pPr>
    </w:lvl>
    <w:lvl w:ilvl="8" w:tplc="37018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">
    <w:multiLevelType w:val="hybridMultilevel"/>
    <w:lvl w:ilvl="0" w:tplc="50520510">
      <w:start w:val="1"/>
      <w:numFmt w:val="decimal"/>
      <w:lvlText w:val="%1."/>
      <w:lvlJc w:val="left"/>
      <w:pPr>
        <w:ind w:left="720" w:hanging="360"/>
      </w:pPr>
    </w:lvl>
    <w:lvl w:ilvl="1" w:tplc="50520510" w:tentative="1">
      <w:start w:val="1"/>
      <w:numFmt w:val="lowerLetter"/>
      <w:lvlText w:val="%2."/>
      <w:lvlJc w:val="left"/>
      <w:pPr>
        <w:ind w:left="1440" w:hanging="360"/>
      </w:pPr>
    </w:lvl>
    <w:lvl w:ilvl="2" w:tplc="50520510" w:tentative="1">
      <w:start w:val="1"/>
      <w:numFmt w:val="lowerRoman"/>
      <w:lvlText w:val="%3."/>
      <w:lvlJc w:val="right"/>
      <w:pPr>
        <w:ind w:left="2160" w:hanging="180"/>
      </w:pPr>
    </w:lvl>
    <w:lvl w:ilvl="3" w:tplc="50520510" w:tentative="1">
      <w:start w:val="1"/>
      <w:numFmt w:val="decimal"/>
      <w:lvlText w:val="%4."/>
      <w:lvlJc w:val="left"/>
      <w:pPr>
        <w:ind w:left="2880" w:hanging="360"/>
      </w:pPr>
    </w:lvl>
    <w:lvl w:ilvl="4" w:tplc="50520510" w:tentative="1">
      <w:start w:val="1"/>
      <w:numFmt w:val="lowerLetter"/>
      <w:lvlText w:val="%5."/>
      <w:lvlJc w:val="left"/>
      <w:pPr>
        <w:ind w:left="3600" w:hanging="360"/>
      </w:pPr>
    </w:lvl>
    <w:lvl w:ilvl="5" w:tplc="50520510" w:tentative="1">
      <w:start w:val="1"/>
      <w:numFmt w:val="lowerRoman"/>
      <w:lvlText w:val="%6."/>
      <w:lvlJc w:val="right"/>
      <w:pPr>
        <w:ind w:left="4320" w:hanging="180"/>
      </w:pPr>
    </w:lvl>
    <w:lvl w:ilvl="6" w:tplc="50520510" w:tentative="1">
      <w:start w:val="1"/>
      <w:numFmt w:val="decimal"/>
      <w:lvlText w:val="%7."/>
      <w:lvlJc w:val="left"/>
      <w:pPr>
        <w:ind w:left="5040" w:hanging="360"/>
      </w:pPr>
    </w:lvl>
    <w:lvl w:ilvl="7" w:tplc="50520510" w:tentative="1">
      <w:start w:val="1"/>
      <w:numFmt w:val="lowerLetter"/>
      <w:lvlText w:val="%8."/>
      <w:lvlJc w:val="left"/>
      <w:pPr>
        <w:ind w:left="5760" w:hanging="360"/>
      </w:pPr>
    </w:lvl>
    <w:lvl w:ilvl="8" w:tplc="50520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">
    <w:multiLevelType w:val="hybridMultilevel"/>
    <w:lvl w:ilvl="0" w:tplc="21546270">
      <w:start w:val="1"/>
      <w:numFmt w:val="decimal"/>
      <w:lvlText w:val="%1."/>
      <w:lvlJc w:val="left"/>
      <w:pPr>
        <w:ind w:left="720" w:hanging="360"/>
      </w:pPr>
    </w:lvl>
    <w:lvl w:ilvl="1" w:tplc="21546270" w:tentative="1">
      <w:start w:val="1"/>
      <w:numFmt w:val="lowerLetter"/>
      <w:lvlText w:val="%2."/>
      <w:lvlJc w:val="left"/>
      <w:pPr>
        <w:ind w:left="1440" w:hanging="360"/>
      </w:pPr>
    </w:lvl>
    <w:lvl w:ilvl="2" w:tplc="21546270" w:tentative="1">
      <w:start w:val="1"/>
      <w:numFmt w:val="lowerRoman"/>
      <w:lvlText w:val="%3."/>
      <w:lvlJc w:val="right"/>
      <w:pPr>
        <w:ind w:left="2160" w:hanging="180"/>
      </w:pPr>
    </w:lvl>
    <w:lvl w:ilvl="3" w:tplc="21546270" w:tentative="1">
      <w:start w:val="1"/>
      <w:numFmt w:val="decimal"/>
      <w:lvlText w:val="%4."/>
      <w:lvlJc w:val="left"/>
      <w:pPr>
        <w:ind w:left="2880" w:hanging="360"/>
      </w:pPr>
    </w:lvl>
    <w:lvl w:ilvl="4" w:tplc="21546270" w:tentative="1">
      <w:start w:val="1"/>
      <w:numFmt w:val="lowerLetter"/>
      <w:lvlText w:val="%5."/>
      <w:lvlJc w:val="left"/>
      <w:pPr>
        <w:ind w:left="3600" w:hanging="360"/>
      </w:pPr>
    </w:lvl>
    <w:lvl w:ilvl="5" w:tplc="21546270" w:tentative="1">
      <w:start w:val="1"/>
      <w:numFmt w:val="lowerRoman"/>
      <w:lvlText w:val="%6."/>
      <w:lvlJc w:val="right"/>
      <w:pPr>
        <w:ind w:left="4320" w:hanging="180"/>
      </w:pPr>
    </w:lvl>
    <w:lvl w:ilvl="6" w:tplc="21546270" w:tentative="1">
      <w:start w:val="1"/>
      <w:numFmt w:val="decimal"/>
      <w:lvlText w:val="%7."/>
      <w:lvlJc w:val="left"/>
      <w:pPr>
        <w:ind w:left="5040" w:hanging="360"/>
      </w:pPr>
    </w:lvl>
    <w:lvl w:ilvl="7" w:tplc="21546270" w:tentative="1">
      <w:start w:val="1"/>
      <w:numFmt w:val="lowerLetter"/>
      <w:lvlText w:val="%8."/>
      <w:lvlJc w:val="left"/>
      <w:pPr>
        <w:ind w:left="5760" w:hanging="360"/>
      </w:pPr>
    </w:lvl>
    <w:lvl w:ilvl="8" w:tplc="21546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">
    <w:multiLevelType w:val="hybridMultilevel"/>
    <w:lvl w:ilvl="0" w:tplc="53975432">
      <w:start w:val="1"/>
      <w:numFmt w:val="decimal"/>
      <w:lvlText w:val="%1."/>
      <w:lvlJc w:val="left"/>
      <w:pPr>
        <w:ind w:left="720" w:hanging="360"/>
      </w:pPr>
    </w:lvl>
    <w:lvl w:ilvl="1" w:tplc="53975432" w:tentative="1">
      <w:start w:val="1"/>
      <w:numFmt w:val="lowerLetter"/>
      <w:lvlText w:val="%2."/>
      <w:lvlJc w:val="left"/>
      <w:pPr>
        <w:ind w:left="1440" w:hanging="360"/>
      </w:pPr>
    </w:lvl>
    <w:lvl w:ilvl="2" w:tplc="53975432" w:tentative="1">
      <w:start w:val="1"/>
      <w:numFmt w:val="lowerRoman"/>
      <w:lvlText w:val="%3."/>
      <w:lvlJc w:val="right"/>
      <w:pPr>
        <w:ind w:left="2160" w:hanging="180"/>
      </w:pPr>
    </w:lvl>
    <w:lvl w:ilvl="3" w:tplc="53975432" w:tentative="1">
      <w:start w:val="1"/>
      <w:numFmt w:val="decimal"/>
      <w:lvlText w:val="%4."/>
      <w:lvlJc w:val="left"/>
      <w:pPr>
        <w:ind w:left="2880" w:hanging="360"/>
      </w:pPr>
    </w:lvl>
    <w:lvl w:ilvl="4" w:tplc="53975432" w:tentative="1">
      <w:start w:val="1"/>
      <w:numFmt w:val="lowerLetter"/>
      <w:lvlText w:val="%5."/>
      <w:lvlJc w:val="left"/>
      <w:pPr>
        <w:ind w:left="3600" w:hanging="360"/>
      </w:pPr>
    </w:lvl>
    <w:lvl w:ilvl="5" w:tplc="53975432" w:tentative="1">
      <w:start w:val="1"/>
      <w:numFmt w:val="lowerRoman"/>
      <w:lvlText w:val="%6."/>
      <w:lvlJc w:val="right"/>
      <w:pPr>
        <w:ind w:left="4320" w:hanging="180"/>
      </w:pPr>
    </w:lvl>
    <w:lvl w:ilvl="6" w:tplc="53975432" w:tentative="1">
      <w:start w:val="1"/>
      <w:numFmt w:val="decimal"/>
      <w:lvlText w:val="%7."/>
      <w:lvlJc w:val="left"/>
      <w:pPr>
        <w:ind w:left="5040" w:hanging="360"/>
      </w:pPr>
    </w:lvl>
    <w:lvl w:ilvl="7" w:tplc="53975432" w:tentative="1">
      <w:start w:val="1"/>
      <w:numFmt w:val="lowerLetter"/>
      <w:lvlText w:val="%8."/>
      <w:lvlJc w:val="left"/>
      <w:pPr>
        <w:ind w:left="5760" w:hanging="360"/>
      </w:pPr>
    </w:lvl>
    <w:lvl w:ilvl="8" w:tplc="53975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">
    <w:multiLevelType w:val="hybridMultilevel"/>
    <w:lvl w:ilvl="0" w:tplc="59996669">
      <w:start w:val="1"/>
      <w:numFmt w:val="decimal"/>
      <w:lvlText w:val="%1."/>
      <w:lvlJc w:val="left"/>
      <w:pPr>
        <w:ind w:left="720" w:hanging="360"/>
      </w:pPr>
    </w:lvl>
    <w:lvl w:ilvl="1" w:tplc="59996669" w:tentative="1">
      <w:start w:val="1"/>
      <w:numFmt w:val="lowerLetter"/>
      <w:lvlText w:val="%2."/>
      <w:lvlJc w:val="left"/>
      <w:pPr>
        <w:ind w:left="1440" w:hanging="360"/>
      </w:pPr>
    </w:lvl>
    <w:lvl w:ilvl="2" w:tplc="59996669" w:tentative="1">
      <w:start w:val="1"/>
      <w:numFmt w:val="lowerRoman"/>
      <w:lvlText w:val="%3."/>
      <w:lvlJc w:val="right"/>
      <w:pPr>
        <w:ind w:left="2160" w:hanging="180"/>
      </w:pPr>
    </w:lvl>
    <w:lvl w:ilvl="3" w:tplc="59996669" w:tentative="1">
      <w:start w:val="1"/>
      <w:numFmt w:val="decimal"/>
      <w:lvlText w:val="%4."/>
      <w:lvlJc w:val="left"/>
      <w:pPr>
        <w:ind w:left="2880" w:hanging="360"/>
      </w:pPr>
    </w:lvl>
    <w:lvl w:ilvl="4" w:tplc="59996669" w:tentative="1">
      <w:start w:val="1"/>
      <w:numFmt w:val="lowerLetter"/>
      <w:lvlText w:val="%5."/>
      <w:lvlJc w:val="left"/>
      <w:pPr>
        <w:ind w:left="3600" w:hanging="360"/>
      </w:pPr>
    </w:lvl>
    <w:lvl w:ilvl="5" w:tplc="59996669" w:tentative="1">
      <w:start w:val="1"/>
      <w:numFmt w:val="lowerRoman"/>
      <w:lvlText w:val="%6."/>
      <w:lvlJc w:val="right"/>
      <w:pPr>
        <w:ind w:left="4320" w:hanging="180"/>
      </w:pPr>
    </w:lvl>
    <w:lvl w:ilvl="6" w:tplc="59996669" w:tentative="1">
      <w:start w:val="1"/>
      <w:numFmt w:val="decimal"/>
      <w:lvlText w:val="%7."/>
      <w:lvlJc w:val="left"/>
      <w:pPr>
        <w:ind w:left="5040" w:hanging="360"/>
      </w:pPr>
    </w:lvl>
    <w:lvl w:ilvl="7" w:tplc="59996669" w:tentative="1">
      <w:start w:val="1"/>
      <w:numFmt w:val="lowerLetter"/>
      <w:lvlText w:val="%8."/>
      <w:lvlJc w:val="left"/>
      <w:pPr>
        <w:ind w:left="5760" w:hanging="360"/>
      </w:pPr>
    </w:lvl>
    <w:lvl w:ilvl="8" w:tplc="59996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">
    <w:multiLevelType w:val="hybridMultilevel"/>
    <w:lvl w:ilvl="0" w:tplc="50974779">
      <w:start w:val="1"/>
      <w:numFmt w:val="decimal"/>
      <w:lvlText w:val="%1."/>
      <w:lvlJc w:val="left"/>
      <w:pPr>
        <w:ind w:left="720" w:hanging="360"/>
      </w:pPr>
    </w:lvl>
    <w:lvl w:ilvl="1" w:tplc="50974779" w:tentative="1">
      <w:start w:val="1"/>
      <w:numFmt w:val="lowerLetter"/>
      <w:lvlText w:val="%2."/>
      <w:lvlJc w:val="left"/>
      <w:pPr>
        <w:ind w:left="1440" w:hanging="360"/>
      </w:pPr>
    </w:lvl>
    <w:lvl w:ilvl="2" w:tplc="50974779" w:tentative="1">
      <w:start w:val="1"/>
      <w:numFmt w:val="lowerRoman"/>
      <w:lvlText w:val="%3."/>
      <w:lvlJc w:val="right"/>
      <w:pPr>
        <w:ind w:left="2160" w:hanging="180"/>
      </w:pPr>
    </w:lvl>
    <w:lvl w:ilvl="3" w:tplc="50974779" w:tentative="1">
      <w:start w:val="1"/>
      <w:numFmt w:val="decimal"/>
      <w:lvlText w:val="%4."/>
      <w:lvlJc w:val="left"/>
      <w:pPr>
        <w:ind w:left="2880" w:hanging="360"/>
      </w:pPr>
    </w:lvl>
    <w:lvl w:ilvl="4" w:tplc="50974779" w:tentative="1">
      <w:start w:val="1"/>
      <w:numFmt w:val="lowerLetter"/>
      <w:lvlText w:val="%5."/>
      <w:lvlJc w:val="left"/>
      <w:pPr>
        <w:ind w:left="3600" w:hanging="360"/>
      </w:pPr>
    </w:lvl>
    <w:lvl w:ilvl="5" w:tplc="50974779" w:tentative="1">
      <w:start w:val="1"/>
      <w:numFmt w:val="lowerRoman"/>
      <w:lvlText w:val="%6."/>
      <w:lvlJc w:val="right"/>
      <w:pPr>
        <w:ind w:left="4320" w:hanging="180"/>
      </w:pPr>
    </w:lvl>
    <w:lvl w:ilvl="6" w:tplc="50974779" w:tentative="1">
      <w:start w:val="1"/>
      <w:numFmt w:val="decimal"/>
      <w:lvlText w:val="%7."/>
      <w:lvlJc w:val="left"/>
      <w:pPr>
        <w:ind w:left="5040" w:hanging="360"/>
      </w:pPr>
    </w:lvl>
    <w:lvl w:ilvl="7" w:tplc="50974779" w:tentative="1">
      <w:start w:val="1"/>
      <w:numFmt w:val="lowerLetter"/>
      <w:lvlText w:val="%8."/>
      <w:lvlJc w:val="left"/>
      <w:pPr>
        <w:ind w:left="5760" w:hanging="360"/>
      </w:pPr>
    </w:lvl>
    <w:lvl w:ilvl="8" w:tplc="50974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">
    <w:multiLevelType w:val="hybridMultilevel"/>
    <w:lvl w:ilvl="0" w:tplc="35154286">
      <w:start w:val="1"/>
      <w:numFmt w:val="decimal"/>
      <w:lvlText w:val="%1."/>
      <w:lvlJc w:val="left"/>
      <w:pPr>
        <w:ind w:left="720" w:hanging="360"/>
      </w:pPr>
    </w:lvl>
    <w:lvl w:ilvl="1" w:tplc="35154286" w:tentative="1">
      <w:start w:val="1"/>
      <w:numFmt w:val="lowerLetter"/>
      <w:lvlText w:val="%2."/>
      <w:lvlJc w:val="left"/>
      <w:pPr>
        <w:ind w:left="1440" w:hanging="360"/>
      </w:pPr>
    </w:lvl>
    <w:lvl w:ilvl="2" w:tplc="35154286" w:tentative="1">
      <w:start w:val="1"/>
      <w:numFmt w:val="lowerRoman"/>
      <w:lvlText w:val="%3."/>
      <w:lvlJc w:val="right"/>
      <w:pPr>
        <w:ind w:left="2160" w:hanging="180"/>
      </w:pPr>
    </w:lvl>
    <w:lvl w:ilvl="3" w:tplc="35154286" w:tentative="1">
      <w:start w:val="1"/>
      <w:numFmt w:val="decimal"/>
      <w:lvlText w:val="%4."/>
      <w:lvlJc w:val="left"/>
      <w:pPr>
        <w:ind w:left="2880" w:hanging="360"/>
      </w:pPr>
    </w:lvl>
    <w:lvl w:ilvl="4" w:tplc="35154286" w:tentative="1">
      <w:start w:val="1"/>
      <w:numFmt w:val="lowerLetter"/>
      <w:lvlText w:val="%5."/>
      <w:lvlJc w:val="left"/>
      <w:pPr>
        <w:ind w:left="3600" w:hanging="360"/>
      </w:pPr>
    </w:lvl>
    <w:lvl w:ilvl="5" w:tplc="35154286" w:tentative="1">
      <w:start w:val="1"/>
      <w:numFmt w:val="lowerRoman"/>
      <w:lvlText w:val="%6."/>
      <w:lvlJc w:val="right"/>
      <w:pPr>
        <w:ind w:left="4320" w:hanging="180"/>
      </w:pPr>
    </w:lvl>
    <w:lvl w:ilvl="6" w:tplc="35154286" w:tentative="1">
      <w:start w:val="1"/>
      <w:numFmt w:val="decimal"/>
      <w:lvlText w:val="%7."/>
      <w:lvlJc w:val="left"/>
      <w:pPr>
        <w:ind w:left="5040" w:hanging="360"/>
      </w:pPr>
    </w:lvl>
    <w:lvl w:ilvl="7" w:tplc="35154286" w:tentative="1">
      <w:start w:val="1"/>
      <w:numFmt w:val="lowerLetter"/>
      <w:lvlText w:val="%8."/>
      <w:lvlJc w:val="left"/>
      <w:pPr>
        <w:ind w:left="5760" w:hanging="360"/>
      </w:pPr>
    </w:lvl>
    <w:lvl w:ilvl="8" w:tplc="35154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">
    <w:multiLevelType w:val="hybridMultilevel"/>
    <w:lvl w:ilvl="0" w:tplc="12921334">
      <w:start w:val="1"/>
      <w:numFmt w:val="decimal"/>
      <w:lvlText w:val="%1."/>
      <w:lvlJc w:val="left"/>
      <w:pPr>
        <w:ind w:left="720" w:hanging="360"/>
      </w:pPr>
    </w:lvl>
    <w:lvl w:ilvl="1" w:tplc="12921334" w:tentative="1">
      <w:start w:val="1"/>
      <w:numFmt w:val="lowerLetter"/>
      <w:lvlText w:val="%2."/>
      <w:lvlJc w:val="left"/>
      <w:pPr>
        <w:ind w:left="1440" w:hanging="360"/>
      </w:pPr>
    </w:lvl>
    <w:lvl w:ilvl="2" w:tplc="12921334" w:tentative="1">
      <w:start w:val="1"/>
      <w:numFmt w:val="lowerRoman"/>
      <w:lvlText w:val="%3."/>
      <w:lvlJc w:val="right"/>
      <w:pPr>
        <w:ind w:left="2160" w:hanging="180"/>
      </w:pPr>
    </w:lvl>
    <w:lvl w:ilvl="3" w:tplc="12921334" w:tentative="1">
      <w:start w:val="1"/>
      <w:numFmt w:val="decimal"/>
      <w:lvlText w:val="%4."/>
      <w:lvlJc w:val="left"/>
      <w:pPr>
        <w:ind w:left="2880" w:hanging="360"/>
      </w:pPr>
    </w:lvl>
    <w:lvl w:ilvl="4" w:tplc="12921334" w:tentative="1">
      <w:start w:val="1"/>
      <w:numFmt w:val="lowerLetter"/>
      <w:lvlText w:val="%5."/>
      <w:lvlJc w:val="left"/>
      <w:pPr>
        <w:ind w:left="3600" w:hanging="360"/>
      </w:pPr>
    </w:lvl>
    <w:lvl w:ilvl="5" w:tplc="12921334" w:tentative="1">
      <w:start w:val="1"/>
      <w:numFmt w:val="lowerRoman"/>
      <w:lvlText w:val="%6."/>
      <w:lvlJc w:val="right"/>
      <w:pPr>
        <w:ind w:left="4320" w:hanging="180"/>
      </w:pPr>
    </w:lvl>
    <w:lvl w:ilvl="6" w:tplc="12921334" w:tentative="1">
      <w:start w:val="1"/>
      <w:numFmt w:val="decimal"/>
      <w:lvlText w:val="%7."/>
      <w:lvlJc w:val="left"/>
      <w:pPr>
        <w:ind w:left="5040" w:hanging="360"/>
      </w:pPr>
    </w:lvl>
    <w:lvl w:ilvl="7" w:tplc="12921334" w:tentative="1">
      <w:start w:val="1"/>
      <w:numFmt w:val="lowerLetter"/>
      <w:lvlText w:val="%8."/>
      <w:lvlJc w:val="left"/>
      <w:pPr>
        <w:ind w:left="5760" w:hanging="360"/>
      </w:pPr>
    </w:lvl>
    <w:lvl w:ilvl="8" w:tplc="12921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">
    <w:multiLevelType w:val="hybridMultilevel"/>
    <w:lvl w:ilvl="0" w:tplc="43281736">
      <w:start w:val="1"/>
      <w:numFmt w:val="decimal"/>
      <w:lvlText w:val="%1."/>
      <w:lvlJc w:val="left"/>
      <w:pPr>
        <w:ind w:left="720" w:hanging="360"/>
      </w:pPr>
    </w:lvl>
    <w:lvl w:ilvl="1" w:tplc="43281736" w:tentative="1">
      <w:start w:val="1"/>
      <w:numFmt w:val="lowerLetter"/>
      <w:lvlText w:val="%2."/>
      <w:lvlJc w:val="left"/>
      <w:pPr>
        <w:ind w:left="1440" w:hanging="360"/>
      </w:pPr>
    </w:lvl>
    <w:lvl w:ilvl="2" w:tplc="43281736" w:tentative="1">
      <w:start w:val="1"/>
      <w:numFmt w:val="lowerRoman"/>
      <w:lvlText w:val="%3."/>
      <w:lvlJc w:val="right"/>
      <w:pPr>
        <w:ind w:left="2160" w:hanging="180"/>
      </w:pPr>
    </w:lvl>
    <w:lvl w:ilvl="3" w:tplc="43281736" w:tentative="1">
      <w:start w:val="1"/>
      <w:numFmt w:val="decimal"/>
      <w:lvlText w:val="%4."/>
      <w:lvlJc w:val="left"/>
      <w:pPr>
        <w:ind w:left="2880" w:hanging="360"/>
      </w:pPr>
    </w:lvl>
    <w:lvl w:ilvl="4" w:tplc="43281736" w:tentative="1">
      <w:start w:val="1"/>
      <w:numFmt w:val="lowerLetter"/>
      <w:lvlText w:val="%5."/>
      <w:lvlJc w:val="left"/>
      <w:pPr>
        <w:ind w:left="3600" w:hanging="360"/>
      </w:pPr>
    </w:lvl>
    <w:lvl w:ilvl="5" w:tplc="43281736" w:tentative="1">
      <w:start w:val="1"/>
      <w:numFmt w:val="lowerRoman"/>
      <w:lvlText w:val="%6."/>
      <w:lvlJc w:val="right"/>
      <w:pPr>
        <w:ind w:left="4320" w:hanging="180"/>
      </w:pPr>
    </w:lvl>
    <w:lvl w:ilvl="6" w:tplc="43281736" w:tentative="1">
      <w:start w:val="1"/>
      <w:numFmt w:val="decimal"/>
      <w:lvlText w:val="%7."/>
      <w:lvlJc w:val="left"/>
      <w:pPr>
        <w:ind w:left="5040" w:hanging="360"/>
      </w:pPr>
    </w:lvl>
    <w:lvl w:ilvl="7" w:tplc="43281736" w:tentative="1">
      <w:start w:val="1"/>
      <w:numFmt w:val="lowerLetter"/>
      <w:lvlText w:val="%8."/>
      <w:lvlJc w:val="left"/>
      <w:pPr>
        <w:ind w:left="5760" w:hanging="360"/>
      </w:pPr>
    </w:lvl>
    <w:lvl w:ilvl="8" w:tplc="43281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">
    <w:multiLevelType w:val="hybridMultilevel"/>
    <w:lvl w:ilvl="0" w:tplc="48595286">
      <w:start w:val="1"/>
      <w:numFmt w:val="decimal"/>
      <w:lvlText w:val="%1."/>
      <w:lvlJc w:val="left"/>
      <w:pPr>
        <w:ind w:left="720" w:hanging="360"/>
      </w:pPr>
    </w:lvl>
    <w:lvl w:ilvl="1" w:tplc="48595286" w:tentative="1">
      <w:start w:val="1"/>
      <w:numFmt w:val="lowerLetter"/>
      <w:lvlText w:val="%2."/>
      <w:lvlJc w:val="left"/>
      <w:pPr>
        <w:ind w:left="1440" w:hanging="360"/>
      </w:pPr>
    </w:lvl>
    <w:lvl w:ilvl="2" w:tplc="48595286" w:tentative="1">
      <w:start w:val="1"/>
      <w:numFmt w:val="lowerRoman"/>
      <w:lvlText w:val="%3."/>
      <w:lvlJc w:val="right"/>
      <w:pPr>
        <w:ind w:left="2160" w:hanging="180"/>
      </w:pPr>
    </w:lvl>
    <w:lvl w:ilvl="3" w:tplc="48595286" w:tentative="1">
      <w:start w:val="1"/>
      <w:numFmt w:val="decimal"/>
      <w:lvlText w:val="%4."/>
      <w:lvlJc w:val="left"/>
      <w:pPr>
        <w:ind w:left="2880" w:hanging="360"/>
      </w:pPr>
    </w:lvl>
    <w:lvl w:ilvl="4" w:tplc="48595286" w:tentative="1">
      <w:start w:val="1"/>
      <w:numFmt w:val="lowerLetter"/>
      <w:lvlText w:val="%5."/>
      <w:lvlJc w:val="left"/>
      <w:pPr>
        <w:ind w:left="3600" w:hanging="360"/>
      </w:pPr>
    </w:lvl>
    <w:lvl w:ilvl="5" w:tplc="48595286" w:tentative="1">
      <w:start w:val="1"/>
      <w:numFmt w:val="lowerRoman"/>
      <w:lvlText w:val="%6."/>
      <w:lvlJc w:val="right"/>
      <w:pPr>
        <w:ind w:left="4320" w:hanging="180"/>
      </w:pPr>
    </w:lvl>
    <w:lvl w:ilvl="6" w:tplc="48595286" w:tentative="1">
      <w:start w:val="1"/>
      <w:numFmt w:val="decimal"/>
      <w:lvlText w:val="%7."/>
      <w:lvlJc w:val="left"/>
      <w:pPr>
        <w:ind w:left="5040" w:hanging="360"/>
      </w:pPr>
    </w:lvl>
    <w:lvl w:ilvl="7" w:tplc="48595286" w:tentative="1">
      <w:start w:val="1"/>
      <w:numFmt w:val="lowerLetter"/>
      <w:lvlText w:val="%8."/>
      <w:lvlJc w:val="left"/>
      <w:pPr>
        <w:ind w:left="5760" w:hanging="360"/>
      </w:pPr>
    </w:lvl>
    <w:lvl w:ilvl="8" w:tplc="48595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">
    <w:multiLevelType w:val="hybridMultilevel"/>
    <w:lvl w:ilvl="0" w:tplc="64023705">
      <w:start w:val="1"/>
      <w:numFmt w:val="decimal"/>
      <w:lvlText w:val="%1."/>
      <w:lvlJc w:val="left"/>
      <w:pPr>
        <w:ind w:left="720" w:hanging="360"/>
      </w:pPr>
    </w:lvl>
    <w:lvl w:ilvl="1" w:tplc="64023705" w:tentative="1">
      <w:start w:val="1"/>
      <w:numFmt w:val="lowerLetter"/>
      <w:lvlText w:val="%2."/>
      <w:lvlJc w:val="left"/>
      <w:pPr>
        <w:ind w:left="1440" w:hanging="360"/>
      </w:pPr>
    </w:lvl>
    <w:lvl w:ilvl="2" w:tplc="64023705" w:tentative="1">
      <w:start w:val="1"/>
      <w:numFmt w:val="lowerRoman"/>
      <w:lvlText w:val="%3."/>
      <w:lvlJc w:val="right"/>
      <w:pPr>
        <w:ind w:left="2160" w:hanging="180"/>
      </w:pPr>
    </w:lvl>
    <w:lvl w:ilvl="3" w:tplc="64023705" w:tentative="1">
      <w:start w:val="1"/>
      <w:numFmt w:val="decimal"/>
      <w:lvlText w:val="%4."/>
      <w:lvlJc w:val="left"/>
      <w:pPr>
        <w:ind w:left="2880" w:hanging="360"/>
      </w:pPr>
    </w:lvl>
    <w:lvl w:ilvl="4" w:tplc="64023705" w:tentative="1">
      <w:start w:val="1"/>
      <w:numFmt w:val="lowerLetter"/>
      <w:lvlText w:val="%5."/>
      <w:lvlJc w:val="left"/>
      <w:pPr>
        <w:ind w:left="3600" w:hanging="360"/>
      </w:pPr>
    </w:lvl>
    <w:lvl w:ilvl="5" w:tplc="64023705" w:tentative="1">
      <w:start w:val="1"/>
      <w:numFmt w:val="lowerRoman"/>
      <w:lvlText w:val="%6."/>
      <w:lvlJc w:val="right"/>
      <w:pPr>
        <w:ind w:left="4320" w:hanging="180"/>
      </w:pPr>
    </w:lvl>
    <w:lvl w:ilvl="6" w:tplc="64023705" w:tentative="1">
      <w:start w:val="1"/>
      <w:numFmt w:val="decimal"/>
      <w:lvlText w:val="%7."/>
      <w:lvlJc w:val="left"/>
      <w:pPr>
        <w:ind w:left="5040" w:hanging="360"/>
      </w:pPr>
    </w:lvl>
    <w:lvl w:ilvl="7" w:tplc="64023705" w:tentative="1">
      <w:start w:val="1"/>
      <w:numFmt w:val="lowerLetter"/>
      <w:lvlText w:val="%8."/>
      <w:lvlJc w:val="left"/>
      <w:pPr>
        <w:ind w:left="5760" w:hanging="360"/>
      </w:pPr>
    </w:lvl>
    <w:lvl w:ilvl="8" w:tplc="64023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">
    <w:multiLevelType w:val="hybridMultilevel"/>
    <w:lvl w:ilvl="0" w:tplc="62480509">
      <w:start w:val="1"/>
      <w:numFmt w:val="decimal"/>
      <w:lvlText w:val="%1."/>
      <w:lvlJc w:val="left"/>
      <w:pPr>
        <w:ind w:left="720" w:hanging="360"/>
      </w:pPr>
    </w:lvl>
    <w:lvl w:ilvl="1" w:tplc="62480509" w:tentative="1">
      <w:start w:val="1"/>
      <w:numFmt w:val="lowerLetter"/>
      <w:lvlText w:val="%2."/>
      <w:lvlJc w:val="left"/>
      <w:pPr>
        <w:ind w:left="1440" w:hanging="360"/>
      </w:pPr>
    </w:lvl>
    <w:lvl w:ilvl="2" w:tplc="62480509" w:tentative="1">
      <w:start w:val="1"/>
      <w:numFmt w:val="lowerRoman"/>
      <w:lvlText w:val="%3."/>
      <w:lvlJc w:val="right"/>
      <w:pPr>
        <w:ind w:left="2160" w:hanging="180"/>
      </w:pPr>
    </w:lvl>
    <w:lvl w:ilvl="3" w:tplc="62480509" w:tentative="1">
      <w:start w:val="1"/>
      <w:numFmt w:val="decimal"/>
      <w:lvlText w:val="%4."/>
      <w:lvlJc w:val="left"/>
      <w:pPr>
        <w:ind w:left="2880" w:hanging="360"/>
      </w:pPr>
    </w:lvl>
    <w:lvl w:ilvl="4" w:tplc="62480509" w:tentative="1">
      <w:start w:val="1"/>
      <w:numFmt w:val="lowerLetter"/>
      <w:lvlText w:val="%5."/>
      <w:lvlJc w:val="left"/>
      <w:pPr>
        <w:ind w:left="3600" w:hanging="360"/>
      </w:pPr>
    </w:lvl>
    <w:lvl w:ilvl="5" w:tplc="62480509" w:tentative="1">
      <w:start w:val="1"/>
      <w:numFmt w:val="lowerRoman"/>
      <w:lvlText w:val="%6."/>
      <w:lvlJc w:val="right"/>
      <w:pPr>
        <w:ind w:left="4320" w:hanging="180"/>
      </w:pPr>
    </w:lvl>
    <w:lvl w:ilvl="6" w:tplc="62480509" w:tentative="1">
      <w:start w:val="1"/>
      <w:numFmt w:val="decimal"/>
      <w:lvlText w:val="%7."/>
      <w:lvlJc w:val="left"/>
      <w:pPr>
        <w:ind w:left="5040" w:hanging="360"/>
      </w:pPr>
    </w:lvl>
    <w:lvl w:ilvl="7" w:tplc="62480509" w:tentative="1">
      <w:start w:val="1"/>
      <w:numFmt w:val="lowerLetter"/>
      <w:lvlText w:val="%8."/>
      <w:lvlJc w:val="left"/>
      <w:pPr>
        <w:ind w:left="5760" w:hanging="360"/>
      </w:pPr>
    </w:lvl>
    <w:lvl w:ilvl="8" w:tplc="62480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">
    <w:multiLevelType w:val="hybridMultilevel"/>
    <w:lvl w:ilvl="0" w:tplc="69266223">
      <w:start w:val="1"/>
      <w:numFmt w:val="decimal"/>
      <w:lvlText w:val="%1."/>
      <w:lvlJc w:val="left"/>
      <w:pPr>
        <w:ind w:left="720" w:hanging="360"/>
      </w:pPr>
    </w:lvl>
    <w:lvl w:ilvl="1" w:tplc="69266223" w:tentative="1">
      <w:start w:val="1"/>
      <w:numFmt w:val="lowerLetter"/>
      <w:lvlText w:val="%2."/>
      <w:lvlJc w:val="left"/>
      <w:pPr>
        <w:ind w:left="1440" w:hanging="360"/>
      </w:pPr>
    </w:lvl>
    <w:lvl w:ilvl="2" w:tplc="69266223" w:tentative="1">
      <w:start w:val="1"/>
      <w:numFmt w:val="lowerRoman"/>
      <w:lvlText w:val="%3."/>
      <w:lvlJc w:val="right"/>
      <w:pPr>
        <w:ind w:left="2160" w:hanging="180"/>
      </w:pPr>
    </w:lvl>
    <w:lvl w:ilvl="3" w:tplc="69266223" w:tentative="1">
      <w:start w:val="1"/>
      <w:numFmt w:val="decimal"/>
      <w:lvlText w:val="%4."/>
      <w:lvlJc w:val="left"/>
      <w:pPr>
        <w:ind w:left="2880" w:hanging="360"/>
      </w:pPr>
    </w:lvl>
    <w:lvl w:ilvl="4" w:tplc="69266223" w:tentative="1">
      <w:start w:val="1"/>
      <w:numFmt w:val="lowerLetter"/>
      <w:lvlText w:val="%5."/>
      <w:lvlJc w:val="left"/>
      <w:pPr>
        <w:ind w:left="3600" w:hanging="360"/>
      </w:pPr>
    </w:lvl>
    <w:lvl w:ilvl="5" w:tplc="69266223" w:tentative="1">
      <w:start w:val="1"/>
      <w:numFmt w:val="lowerRoman"/>
      <w:lvlText w:val="%6."/>
      <w:lvlJc w:val="right"/>
      <w:pPr>
        <w:ind w:left="4320" w:hanging="180"/>
      </w:pPr>
    </w:lvl>
    <w:lvl w:ilvl="6" w:tplc="69266223" w:tentative="1">
      <w:start w:val="1"/>
      <w:numFmt w:val="decimal"/>
      <w:lvlText w:val="%7."/>
      <w:lvlJc w:val="left"/>
      <w:pPr>
        <w:ind w:left="5040" w:hanging="360"/>
      </w:pPr>
    </w:lvl>
    <w:lvl w:ilvl="7" w:tplc="69266223" w:tentative="1">
      <w:start w:val="1"/>
      <w:numFmt w:val="lowerLetter"/>
      <w:lvlText w:val="%8."/>
      <w:lvlJc w:val="left"/>
      <w:pPr>
        <w:ind w:left="5760" w:hanging="360"/>
      </w:pPr>
    </w:lvl>
    <w:lvl w:ilvl="8" w:tplc="69266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">
    <w:multiLevelType w:val="hybridMultilevel"/>
    <w:lvl w:ilvl="0" w:tplc="94989030">
      <w:start w:val="1"/>
      <w:numFmt w:val="decimal"/>
      <w:lvlText w:val="%1."/>
      <w:lvlJc w:val="left"/>
      <w:pPr>
        <w:ind w:left="720" w:hanging="360"/>
      </w:pPr>
    </w:lvl>
    <w:lvl w:ilvl="1" w:tplc="94989030" w:tentative="1">
      <w:start w:val="1"/>
      <w:numFmt w:val="lowerLetter"/>
      <w:lvlText w:val="%2."/>
      <w:lvlJc w:val="left"/>
      <w:pPr>
        <w:ind w:left="1440" w:hanging="360"/>
      </w:pPr>
    </w:lvl>
    <w:lvl w:ilvl="2" w:tplc="94989030" w:tentative="1">
      <w:start w:val="1"/>
      <w:numFmt w:val="lowerRoman"/>
      <w:lvlText w:val="%3."/>
      <w:lvlJc w:val="right"/>
      <w:pPr>
        <w:ind w:left="2160" w:hanging="180"/>
      </w:pPr>
    </w:lvl>
    <w:lvl w:ilvl="3" w:tplc="94989030" w:tentative="1">
      <w:start w:val="1"/>
      <w:numFmt w:val="decimal"/>
      <w:lvlText w:val="%4."/>
      <w:lvlJc w:val="left"/>
      <w:pPr>
        <w:ind w:left="2880" w:hanging="360"/>
      </w:pPr>
    </w:lvl>
    <w:lvl w:ilvl="4" w:tplc="94989030" w:tentative="1">
      <w:start w:val="1"/>
      <w:numFmt w:val="lowerLetter"/>
      <w:lvlText w:val="%5."/>
      <w:lvlJc w:val="left"/>
      <w:pPr>
        <w:ind w:left="3600" w:hanging="360"/>
      </w:pPr>
    </w:lvl>
    <w:lvl w:ilvl="5" w:tplc="94989030" w:tentative="1">
      <w:start w:val="1"/>
      <w:numFmt w:val="lowerRoman"/>
      <w:lvlText w:val="%6."/>
      <w:lvlJc w:val="right"/>
      <w:pPr>
        <w:ind w:left="4320" w:hanging="180"/>
      </w:pPr>
    </w:lvl>
    <w:lvl w:ilvl="6" w:tplc="94989030" w:tentative="1">
      <w:start w:val="1"/>
      <w:numFmt w:val="decimal"/>
      <w:lvlText w:val="%7."/>
      <w:lvlJc w:val="left"/>
      <w:pPr>
        <w:ind w:left="5040" w:hanging="360"/>
      </w:pPr>
    </w:lvl>
    <w:lvl w:ilvl="7" w:tplc="94989030" w:tentative="1">
      <w:start w:val="1"/>
      <w:numFmt w:val="lowerLetter"/>
      <w:lvlText w:val="%8."/>
      <w:lvlJc w:val="left"/>
      <w:pPr>
        <w:ind w:left="5760" w:hanging="360"/>
      </w:pPr>
    </w:lvl>
    <w:lvl w:ilvl="8" w:tplc="94989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">
    <w:multiLevelType w:val="hybridMultilevel"/>
    <w:lvl w:ilvl="0" w:tplc="83927493">
      <w:start w:val="1"/>
      <w:numFmt w:val="decimal"/>
      <w:lvlText w:val="%1."/>
      <w:lvlJc w:val="left"/>
      <w:pPr>
        <w:ind w:left="720" w:hanging="360"/>
      </w:pPr>
    </w:lvl>
    <w:lvl w:ilvl="1" w:tplc="83927493" w:tentative="1">
      <w:start w:val="1"/>
      <w:numFmt w:val="lowerLetter"/>
      <w:lvlText w:val="%2."/>
      <w:lvlJc w:val="left"/>
      <w:pPr>
        <w:ind w:left="1440" w:hanging="360"/>
      </w:pPr>
    </w:lvl>
    <w:lvl w:ilvl="2" w:tplc="83927493" w:tentative="1">
      <w:start w:val="1"/>
      <w:numFmt w:val="lowerRoman"/>
      <w:lvlText w:val="%3."/>
      <w:lvlJc w:val="right"/>
      <w:pPr>
        <w:ind w:left="2160" w:hanging="180"/>
      </w:pPr>
    </w:lvl>
    <w:lvl w:ilvl="3" w:tplc="83927493" w:tentative="1">
      <w:start w:val="1"/>
      <w:numFmt w:val="decimal"/>
      <w:lvlText w:val="%4."/>
      <w:lvlJc w:val="left"/>
      <w:pPr>
        <w:ind w:left="2880" w:hanging="360"/>
      </w:pPr>
    </w:lvl>
    <w:lvl w:ilvl="4" w:tplc="83927493" w:tentative="1">
      <w:start w:val="1"/>
      <w:numFmt w:val="lowerLetter"/>
      <w:lvlText w:val="%5."/>
      <w:lvlJc w:val="left"/>
      <w:pPr>
        <w:ind w:left="3600" w:hanging="360"/>
      </w:pPr>
    </w:lvl>
    <w:lvl w:ilvl="5" w:tplc="83927493" w:tentative="1">
      <w:start w:val="1"/>
      <w:numFmt w:val="lowerRoman"/>
      <w:lvlText w:val="%6."/>
      <w:lvlJc w:val="right"/>
      <w:pPr>
        <w:ind w:left="4320" w:hanging="180"/>
      </w:pPr>
    </w:lvl>
    <w:lvl w:ilvl="6" w:tplc="83927493" w:tentative="1">
      <w:start w:val="1"/>
      <w:numFmt w:val="decimal"/>
      <w:lvlText w:val="%7."/>
      <w:lvlJc w:val="left"/>
      <w:pPr>
        <w:ind w:left="5040" w:hanging="360"/>
      </w:pPr>
    </w:lvl>
    <w:lvl w:ilvl="7" w:tplc="83927493" w:tentative="1">
      <w:start w:val="1"/>
      <w:numFmt w:val="lowerLetter"/>
      <w:lvlText w:val="%8."/>
      <w:lvlJc w:val="left"/>
      <w:pPr>
        <w:ind w:left="5760" w:hanging="360"/>
      </w:pPr>
    </w:lvl>
    <w:lvl w:ilvl="8" w:tplc="83927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">
    <w:multiLevelType w:val="hybridMultilevel"/>
    <w:lvl w:ilvl="0" w:tplc="67077588">
      <w:start w:val="1"/>
      <w:numFmt w:val="decimal"/>
      <w:lvlText w:val="%1."/>
      <w:lvlJc w:val="left"/>
      <w:pPr>
        <w:ind w:left="720" w:hanging="360"/>
      </w:pPr>
    </w:lvl>
    <w:lvl w:ilvl="1" w:tplc="67077588" w:tentative="1">
      <w:start w:val="1"/>
      <w:numFmt w:val="lowerLetter"/>
      <w:lvlText w:val="%2."/>
      <w:lvlJc w:val="left"/>
      <w:pPr>
        <w:ind w:left="1440" w:hanging="360"/>
      </w:pPr>
    </w:lvl>
    <w:lvl w:ilvl="2" w:tplc="67077588" w:tentative="1">
      <w:start w:val="1"/>
      <w:numFmt w:val="lowerRoman"/>
      <w:lvlText w:val="%3."/>
      <w:lvlJc w:val="right"/>
      <w:pPr>
        <w:ind w:left="2160" w:hanging="180"/>
      </w:pPr>
    </w:lvl>
    <w:lvl w:ilvl="3" w:tplc="67077588" w:tentative="1">
      <w:start w:val="1"/>
      <w:numFmt w:val="decimal"/>
      <w:lvlText w:val="%4."/>
      <w:lvlJc w:val="left"/>
      <w:pPr>
        <w:ind w:left="2880" w:hanging="360"/>
      </w:pPr>
    </w:lvl>
    <w:lvl w:ilvl="4" w:tplc="67077588" w:tentative="1">
      <w:start w:val="1"/>
      <w:numFmt w:val="lowerLetter"/>
      <w:lvlText w:val="%5."/>
      <w:lvlJc w:val="left"/>
      <w:pPr>
        <w:ind w:left="3600" w:hanging="360"/>
      </w:pPr>
    </w:lvl>
    <w:lvl w:ilvl="5" w:tplc="67077588" w:tentative="1">
      <w:start w:val="1"/>
      <w:numFmt w:val="lowerRoman"/>
      <w:lvlText w:val="%6."/>
      <w:lvlJc w:val="right"/>
      <w:pPr>
        <w:ind w:left="4320" w:hanging="180"/>
      </w:pPr>
    </w:lvl>
    <w:lvl w:ilvl="6" w:tplc="67077588" w:tentative="1">
      <w:start w:val="1"/>
      <w:numFmt w:val="decimal"/>
      <w:lvlText w:val="%7."/>
      <w:lvlJc w:val="left"/>
      <w:pPr>
        <w:ind w:left="5040" w:hanging="360"/>
      </w:pPr>
    </w:lvl>
    <w:lvl w:ilvl="7" w:tplc="67077588" w:tentative="1">
      <w:start w:val="1"/>
      <w:numFmt w:val="lowerLetter"/>
      <w:lvlText w:val="%8."/>
      <w:lvlJc w:val="left"/>
      <w:pPr>
        <w:ind w:left="5760" w:hanging="360"/>
      </w:pPr>
    </w:lvl>
    <w:lvl w:ilvl="8" w:tplc="67077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">
    <w:multiLevelType w:val="hybridMultilevel"/>
    <w:lvl w:ilvl="0" w:tplc="16638713">
      <w:start w:val="1"/>
      <w:numFmt w:val="decimal"/>
      <w:lvlText w:val="%1."/>
      <w:lvlJc w:val="left"/>
      <w:pPr>
        <w:ind w:left="720" w:hanging="360"/>
      </w:pPr>
    </w:lvl>
    <w:lvl w:ilvl="1" w:tplc="16638713" w:tentative="1">
      <w:start w:val="1"/>
      <w:numFmt w:val="lowerLetter"/>
      <w:lvlText w:val="%2."/>
      <w:lvlJc w:val="left"/>
      <w:pPr>
        <w:ind w:left="1440" w:hanging="360"/>
      </w:pPr>
    </w:lvl>
    <w:lvl w:ilvl="2" w:tplc="16638713" w:tentative="1">
      <w:start w:val="1"/>
      <w:numFmt w:val="lowerRoman"/>
      <w:lvlText w:val="%3."/>
      <w:lvlJc w:val="right"/>
      <w:pPr>
        <w:ind w:left="2160" w:hanging="180"/>
      </w:pPr>
    </w:lvl>
    <w:lvl w:ilvl="3" w:tplc="16638713" w:tentative="1">
      <w:start w:val="1"/>
      <w:numFmt w:val="decimal"/>
      <w:lvlText w:val="%4."/>
      <w:lvlJc w:val="left"/>
      <w:pPr>
        <w:ind w:left="2880" w:hanging="360"/>
      </w:pPr>
    </w:lvl>
    <w:lvl w:ilvl="4" w:tplc="16638713" w:tentative="1">
      <w:start w:val="1"/>
      <w:numFmt w:val="lowerLetter"/>
      <w:lvlText w:val="%5."/>
      <w:lvlJc w:val="left"/>
      <w:pPr>
        <w:ind w:left="3600" w:hanging="360"/>
      </w:pPr>
    </w:lvl>
    <w:lvl w:ilvl="5" w:tplc="16638713" w:tentative="1">
      <w:start w:val="1"/>
      <w:numFmt w:val="lowerRoman"/>
      <w:lvlText w:val="%6."/>
      <w:lvlJc w:val="right"/>
      <w:pPr>
        <w:ind w:left="4320" w:hanging="180"/>
      </w:pPr>
    </w:lvl>
    <w:lvl w:ilvl="6" w:tplc="16638713" w:tentative="1">
      <w:start w:val="1"/>
      <w:numFmt w:val="decimal"/>
      <w:lvlText w:val="%7."/>
      <w:lvlJc w:val="left"/>
      <w:pPr>
        <w:ind w:left="5040" w:hanging="360"/>
      </w:pPr>
    </w:lvl>
    <w:lvl w:ilvl="7" w:tplc="16638713" w:tentative="1">
      <w:start w:val="1"/>
      <w:numFmt w:val="lowerLetter"/>
      <w:lvlText w:val="%8."/>
      <w:lvlJc w:val="left"/>
      <w:pPr>
        <w:ind w:left="5760" w:hanging="360"/>
      </w:pPr>
    </w:lvl>
    <w:lvl w:ilvl="8" w:tplc="16638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">
    <w:multiLevelType w:val="hybridMultilevel"/>
    <w:lvl w:ilvl="0" w:tplc="22019802">
      <w:start w:val="1"/>
      <w:numFmt w:val="decimal"/>
      <w:lvlText w:val="%1."/>
      <w:lvlJc w:val="left"/>
      <w:pPr>
        <w:ind w:left="720" w:hanging="360"/>
      </w:pPr>
    </w:lvl>
    <w:lvl w:ilvl="1" w:tplc="22019802" w:tentative="1">
      <w:start w:val="1"/>
      <w:numFmt w:val="lowerLetter"/>
      <w:lvlText w:val="%2."/>
      <w:lvlJc w:val="left"/>
      <w:pPr>
        <w:ind w:left="1440" w:hanging="360"/>
      </w:pPr>
    </w:lvl>
    <w:lvl w:ilvl="2" w:tplc="22019802" w:tentative="1">
      <w:start w:val="1"/>
      <w:numFmt w:val="lowerRoman"/>
      <w:lvlText w:val="%3."/>
      <w:lvlJc w:val="right"/>
      <w:pPr>
        <w:ind w:left="2160" w:hanging="180"/>
      </w:pPr>
    </w:lvl>
    <w:lvl w:ilvl="3" w:tplc="22019802" w:tentative="1">
      <w:start w:val="1"/>
      <w:numFmt w:val="decimal"/>
      <w:lvlText w:val="%4."/>
      <w:lvlJc w:val="left"/>
      <w:pPr>
        <w:ind w:left="2880" w:hanging="360"/>
      </w:pPr>
    </w:lvl>
    <w:lvl w:ilvl="4" w:tplc="22019802" w:tentative="1">
      <w:start w:val="1"/>
      <w:numFmt w:val="lowerLetter"/>
      <w:lvlText w:val="%5."/>
      <w:lvlJc w:val="left"/>
      <w:pPr>
        <w:ind w:left="3600" w:hanging="360"/>
      </w:pPr>
    </w:lvl>
    <w:lvl w:ilvl="5" w:tplc="22019802" w:tentative="1">
      <w:start w:val="1"/>
      <w:numFmt w:val="lowerRoman"/>
      <w:lvlText w:val="%6."/>
      <w:lvlJc w:val="right"/>
      <w:pPr>
        <w:ind w:left="4320" w:hanging="180"/>
      </w:pPr>
    </w:lvl>
    <w:lvl w:ilvl="6" w:tplc="22019802" w:tentative="1">
      <w:start w:val="1"/>
      <w:numFmt w:val="decimal"/>
      <w:lvlText w:val="%7."/>
      <w:lvlJc w:val="left"/>
      <w:pPr>
        <w:ind w:left="5040" w:hanging="360"/>
      </w:pPr>
    </w:lvl>
    <w:lvl w:ilvl="7" w:tplc="22019802" w:tentative="1">
      <w:start w:val="1"/>
      <w:numFmt w:val="lowerLetter"/>
      <w:lvlText w:val="%8."/>
      <w:lvlJc w:val="left"/>
      <w:pPr>
        <w:ind w:left="5760" w:hanging="360"/>
      </w:pPr>
    </w:lvl>
    <w:lvl w:ilvl="8" w:tplc="22019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">
    <w:multiLevelType w:val="hybridMultilevel"/>
    <w:lvl w:ilvl="0" w:tplc="72470158">
      <w:start w:val="1"/>
      <w:numFmt w:val="decimal"/>
      <w:lvlText w:val="%1."/>
      <w:lvlJc w:val="left"/>
      <w:pPr>
        <w:ind w:left="720" w:hanging="360"/>
      </w:pPr>
    </w:lvl>
    <w:lvl w:ilvl="1" w:tplc="72470158" w:tentative="1">
      <w:start w:val="1"/>
      <w:numFmt w:val="lowerLetter"/>
      <w:lvlText w:val="%2."/>
      <w:lvlJc w:val="left"/>
      <w:pPr>
        <w:ind w:left="1440" w:hanging="360"/>
      </w:pPr>
    </w:lvl>
    <w:lvl w:ilvl="2" w:tplc="72470158" w:tentative="1">
      <w:start w:val="1"/>
      <w:numFmt w:val="lowerRoman"/>
      <w:lvlText w:val="%3."/>
      <w:lvlJc w:val="right"/>
      <w:pPr>
        <w:ind w:left="2160" w:hanging="180"/>
      </w:pPr>
    </w:lvl>
    <w:lvl w:ilvl="3" w:tplc="72470158" w:tentative="1">
      <w:start w:val="1"/>
      <w:numFmt w:val="decimal"/>
      <w:lvlText w:val="%4."/>
      <w:lvlJc w:val="left"/>
      <w:pPr>
        <w:ind w:left="2880" w:hanging="360"/>
      </w:pPr>
    </w:lvl>
    <w:lvl w:ilvl="4" w:tplc="72470158" w:tentative="1">
      <w:start w:val="1"/>
      <w:numFmt w:val="lowerLetter"/>
      <w:lvlText w:val="%5."/>
      <w:lvlJc w:val="left"/>
      <w:pPr>
        <w:ind w:left="3600" w:hanging="360"/>
      </w:pPr>
    </w:lvl>
    <w:lvl w:ilvl="5" w:tplc="72470158" w:tentative="1">
      <w:start w:val="1"/>
      <w:numFmt w:val="lowerRoman"/>
      <w:lvlText w:val="%6."/>
      <w:lvlJc w:val="right"/>
      <w:pPr>
        <w:ind w:left="4320" w:hanging="180"/>
      </w:pPr>
    </w:lvl>
    <w:lvl w:ilvl="6" w:tplc="72470158" w:tentative="1">
      <w:start w:val="1"/>
      <w:numFmt w:val="decimal"/>
      <w:lvlText w:val="%7."/>
      <w:lvlJc w:val="left"/>
      <w:pPr>
        <w:ind w:left="5040" w:hanging="360"/>
      </w:pPr>
    </w:lvl>
    <w:lvl w:ilvl="7" w:tplc="72470158" w:tentative="1">
      <w:start w:val="1"/>
      <w:numFmt w:val="lowerLetter"/>
      <w:lvlText w:val="%8."/>
      <w:lvlJc w:val="left"/>
      <w:pPr>
        <w:ind w:left="5760" w:hanging="360"/>
      </w:pPr>
    </w:lvl>
    <w:lvl w:ilvl="8" w:tplc="72470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">
    <w:multiLevelType w:val="hybridMultilevel"/>
    <w:lvl w:ilvl="0" w:tplc="67262903">
      <w:start w:val="1"/>
      <w:numFmt w:val="decimal"/>
      <w:lvlText w:val="%1."/>
      <w:lvlJc w:val="left"/>
      <w:pPr>
        <w:ind w:left="720" w:hanging="360"/>
      </w:pPr>
    </w:lvl>
    <w:lvl w:ilvl="1" w:tplc="67262903" w:tentative="1">
      <w:start w:val="1"/>
      <w:numFmt w:val="lowerLetter"/>
      <w:lvlText w:val="%2."/>
      <w:lvlJc w:val="left"/>
      <w:pPr>
        <w:ind w:left="1440" w:hanging="360"/>
      </w:pPr>
    </w:lvl>
    <w:lvl w:ilvl="2" w:tplc="67262903" w:tentative="1">
      <w:start w:val="1"/>
      <w:numFmt w:val="lowerRoman"/>
      <w:lvlText w:val="%3."/>
      <w:lvlJc w:val="right"/>
      <w:pPr>
        <w:ind w:left="2160" w:hanging="180"/>
      </w:pPr>
    </w:lvl>
    <w:lvl w:ilvl="3" w:tplc="67262903" w:tentative="1">
      <w:start w:val="1"/>
      <w:numFmt w:val="decimal"/>
      <w:lvlText w:val="%4."/>
      <w:lvlJc w:val="left"/>
      <w:pPr>
        <w:ind w:left="2880" w:hanging="360"/>
      </w:pPr>
    </w:lvl>
    <w:lvl w:ilvl="4" w:tplc="67262903" w:tentative="1">
      <w:start w:val="1"/>
      <w:numFmt w:val="lowerLetter"/>
      <w:lvlText w:val="%5."/>
      <w:lvlJc w:val="left"/>
      <w:pPr>
        <w:ind w:left="3600" w:hanging="360"/>
      </w:pPr>
    </w:lvl>
    <w:lvl w:ilvl="5" w:tplc="67262903" w:tentative="1">
      <w:start w:val="1"/>
      <w:numFmt w:val="lowerRoman"/>
      <w:lvlText w:val="%6."/>
      <w:lvlJc w:val="right"/>
      <w:pPr>
        <w:ind w:left="4320" w:hanging="180"/>
      </w:pPr>
    </w:lvl>
    <w:lvl w:ilvl="6" w:tplc="67262903" w:tentative="1">
      <w:start w:val="1"/>
      <w:numFmt w:val="decimal"/>
      <w:lvlText w:val="%7."/>
      <w:lvlJc w:val="left"/>
      <w:pPr>
        <w:ind w:left="5040" w:hanging="360"/>
      </w:pPr>
    </w:lvl>
    <w:lvl w:ilvl="7" w:tplc="67262903" w:tentative="1">
      <w:start w:val="1"/>
      <w:numFmt w:val="lowerLetter"/>
      <w:lvlText w:val="%8."/>
      <w:lvlJc w:val="left"/>
      <w:pPr>
        <w:ind w:left="5760" w:hanging="360"/>
      </w:pPr>
    </w:lvl>
    <w:lvl w:ilvl="8" w:tplc="67262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">
    <w:multiLevelType w:val="hybridMultilevel"/>
    <w:lvl w:ilvl="0" w:tplc="42729853">
      <w:start w:val="1"/>
      <w:numFmt w:val="decimal"/>
      <w:lvlText w:val="%1."/>
      <w:lvlJc w:val="left"/>
      <w:pPr>
        <w:ind w:left="720" w:hanging="360"/>
      </w:pPr>
    </w:lvl>
    <w:lvl w:ilvl="1" w:tplc="42729853" w:tentative="1">
      <w:start w:val="1"/>
      <w:numFmt w:val="lowerLetter"/>
      <w:lvlText w:val="%2."/>
      <w:lvlJc w:val="left"/>
      <w:pPr>
        <w:ind w:left="1440" w:hanging="360"/>
      </w:pPr>
    </w:lvl>
    <w:lvl w:ilvl="2" w:tplc="42729853" w:tentative="1">
      <w:start w:val="1"/>
      <w:numFmt w:val="lowerRoman"/>
      <w:lvlText w:val="%3."/>
      <w:lvlJc w:val="right"/>
      <w:pPr>
        <w:ind w:left="2160" w:hanging="180"/>
      </w:pPr>
    </w:lvl>
    <w:lvl w:ilvl="3" w:tplc="42729853" w:tentative="1">
      <w:start w:val="1"/>
      <w:numFmt w:val="decimal"/>
      <w:lvlText w:val="%4."/>
      <w:lvlJc w:val="left"/>
      <w:pPr>
        <w:ind w:left="2880" w:hanging="360"/>
      </w:pPr>
    </w:lvl>
    <w:lvl w:ilvl="4" w:tplc="42729853" w:tentative="1">
      <w:start w:val="1"/>
      <w:numFmt w:val="lowerLetter"/>
      <w:lvlText w:val="%5."/>
      <w:lvlJc w:val="left"/>
      <w:pPr>
        <w:ind w:left="3600" w:hanging="360"/>
      </w:pPr>
    </w:lvl>
    <w:lvl w:ilvl="5" w:tplc="42729853" w:tentative="1">
      <w:start w:val="1"/>
      <w:numFmt w:val="lowerRoman"/>
      <w:lvlText w:val="%6."/>
      <w:lvlJc w:val="right"/>
      <w:pPr>
        <w:ind w:left="4320" w:hanging="180"/>
      </w:pPr>
    </w:lvl>
    <w:lvl w:ilvl="6" w:tplc="42729853" w:tentative="1">
      <w:start w:val="1"/>
      <w:numFmt w:val="decimal"/>
      <w:lvlText w:val="%7."/>
      <w:lvlJc w:val="left"/>
      <w:pPr>
        <w:ind w:left="5040" w:hanging="360"/>
      </w:pPr>
    </w:lvl>
    <w:lvl w:ilvl="7" w:tplc="42729853" w:tentative="1">
      <w:start w:val="1"/>
      <w:numFmt w:val="lowerLetter"/>
      <w:lvlText w:val="%8."/>
      <w:lvlJc w:val="left"/>
      <w:pPr>
        <w:ind w:left="5760" w:hanging="360"/>
      </w:pPr>
    </w:lvl>
    <w:lvl w:ilvl="8" w:tplc="42729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">
    <w:multiLevelType w:val="hybridMultilevel"/>
    <w:lvl w:ilvl="0" w:tplc="18071207">
      <w:start w:val="1"/>
      <w:numFmt w:val="decimal"/>
      <w:lvlText w:val="%1."/>
      <w:lvlJc w:val="left"/>
      <w:pPr>
        <w:ind w:left="720" w:hanging="360"/>
      </w:pPr>
    </w:lvl>
    <w:lvl w:ilvl="1" w:tplc="18071207" w:tentative="1">
      <w:start w:val="1"/>
      <w:numFmt w:val="lowerLetter"/>
      <w:lvlText w:val="%2."/>
      <w:lvlJc w:val="left"/>
      <w:pPr>
        <w:ind w:left="1440" w:hanging="360"/>
      </w:pPr>
    </w:lvl>
    <w:lvl w:ilvl="2" w:tplc="18071207" w:tentative="1">
      <w:start w:val="1"/>
      <w:numFmt w:val="lowerRoman"/>
      <w:lvlText w:val="%3."/>
      <w:lvlJc w:val="right"/>
      <w:pPr>
        <w:ind w:left="2160" w:hanging="180"/>
      </w:pPr>
    </w:lvl>
    <w:lvl w:ilvl="3" w:tplc="18071207" w:tentative="1">
      <w:start w:val="1"/>
      <w:numFmt w:val="decimal"/>
      <w:lvlText w:val="%4."/>
      <w:lvlJc w:val="left"/>
      <w:pPr>
        <w:ind w:left="2880" w:hanging="360"/>
      </w:pPr>
    </w:lvl>
    <w:lvl w:ilvl="4" w:tplc="18071207" w:tentative="1">
      <w:start w:val="1"/>
      <w:numFmt w:val="lowerLetter"/>
      <w:lvlText w:val="%5."/>
      <w:lvlJc w:val="left"/>
      <w:pPr>
        <w:ind w:left="3600" w:hanging="360"/>
      </w:pPr>
    </w:lvl>
    <w:lvl w:ilvl="5" w:tplc="18071207" w:tentative="1">
      <w:start w:val="1"/>
      <w:numFmt w:val="lowerRoman"/>
      <w:lvlText w:val="%6."/>
      <w:lvlJc w:val="right"/>
      <w:pPr>
        <w:ind w:left="4320" w:hanging="180"/>
      </w:pPr>
    </w:lvl>
    <w:lvl w:ilvl="6" w:tplc="18071207" w:tentative="1">
      <w:start w:val="1"/>
      <w:numFmt w:val="decimal"/>
      <w:lvlText w:val="%7."/>
      <w:lvlJc w:val="left"/>
      <w:pPr>
        <w:ind w:left="5040" w:hanging="360"/>
      </w:pPr>
    </w:lvl>
    <w:lvl w:ilvl="7" w:tplc="18071207" w:tentative="1">
      <w:start w:val="1"/>
      <w:numFmt w:val="lowerLetter"/>
      <w:lvlText w:val="%8."/>
      <w:lvlJc w:val="left"/>
      <w:pPr>
        <w:ind w:left="5760" w:hanging="360"/>
      </w:pPr>
    </w:lvl>
    <w:lvl w:ilvl="8" w:tplc="18071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">
    <w:multiLevelType w:val="hybridMultilevel"/>
    <w:lvl w:ilvl="0" w:tplc="32751664">
      <w:start w:val="1"/>
      <w:numFmt w:val="decimal"/>
      <w:lvlText w:val="%1."/>
      <w:lvlJc w:val="left"/>
      <w:pPr>
        <w:ind w:left="720" w:hanging="360"/>
      </w:pPr>
    </w:lvl>
    <w:lvl w:ilvl="1" w:tplc="32751664" w:tentative="1">
      <w:start w:val="1"/>
      <w:numFmt w:val="lowerLetter"/>
      <w:lvlText w:val="%2."/>
      <w:lvlJc w:val="left"/>
      <w:pPr>
        <w:ind w:left="1440" w:hanging="360"/>
      </w:pPr>
    </w:lvl>
    <w:lvl w:ilvl="2" w:tplc="32751664" w:tentative="1">
      <w:start w:val="1"/>
      <w:numFmt w:val="lowerRoman"/>
      <w:lvlText w:val="%3."/>
      <w:lvlJc w:val="right"/>
      <w:pPr>
        <w:ind w:left="2160" w:hanging="180"/>
      </w:pPr>
    </w:lvl>
    <w:lvl w:ilvl="3" w:tplc="32751664" w:tentative="1">
      <w:start w:val="1"/>
      <w:numFmt w:val="decimal"/>
      <w:lvlText w:val="%4."/>
      <w:lvlJc w:val="left"/>
      <w:pPr>
        <w:ind w:left="2880" w:hanging="360"/>
      </w:pPr>
    </w:lvl>
    <w:lvl w:ilvl="4" w:tplc="32751664" w:tentative="1">
      <w:start w:val="1"/>
      <w:numFmt w:val="lowerLetter"/>
      <w:lvlText w:val="%5."/>
      <w:lvlJc w:val="left"/>
      <w:pPr>
        <w:ind w:left="3600" w:hanging="360"/>
      </w:pPr>
    </w:lvl>
    <w:lvl w:ilvl="5" w:tplc="32751664" w:tentative="1">
      <w:start w:val="1"/>
      <w:numFmt w:val="lowerRoman"/>
      <w:lvlText w:val="%6."/>
      <w:lvlJc w:val="right"/>
      <w:pPr>
        <w:ind w:left="4320" w:hanging="180"/>
      </w:pPr>
    </w:lvl>
    <w:lvl w:ilvl="6" w:tplc="32751664" w:tentative="1">
      <w:start w:val="1"/>
      <w:numFmt w:val="decimal"/>
      <w:lvlText w:val="%7."/>
      <w:lvlJc w:val="left"/>
      <w:pPr>
        <w:ind w:left="5040" w:hanging="360"/>
      </w:pPr>
    </w:lvl>
    <w:lvl w:ilvl="7" w:tplc="32751664" w:tentative="1">
      <w:start w:val="1"/>
      <w:numFmt w:val="lowerLetter"/>
      <w:lvlText w:val="%8."/>
      <w:lvlJc w:val="left"/>
      <w:pPr>
        <w:ind w:left="5760" w:hanging="360"/>
      </w:pPr>
    </w:lvl>
    <w:lvl w:ilvl="8" w:tplc="32751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">
    <w:multiLevelType w:val="hybridMultilevel"/>
    <w:lvl w:ilvl="0" w:tplc="94956362">
      <w:start w:val="1"/>
      <w:numFmt w:val="decimal"/>
      <w:lvlText w:val="%1."/>
      <w:lvlJc w:val="left"/>
      <w:pPr>
        <w:ind w:left="720" w:hanging="360"/>
      </w:pPr>
    </w:lvl>
    <w:lvl w:ilvl="1" w:tplc="94956362" w:tentative="1">
      <w:start w:val="1"/>
      <w:numFmt w:val="lowerLetter"/>
      <w:lvlText w:val="%2."/>
      <w:lvlJc w:val="left"/>
      <w:pPr>
        <w:ind w:left="1440" w:hanging="360"/>
      </w:pPr>
    </w:lvl>
    <w:lvl w:ilvl="2" w:tplc="94956362" w:tentative="1">
      <w:start w:val="1"/>
      <w:numFmt w:val="lowerRoman"/>
      <w:lvlText w:val="%3."/>
      <w:lvlJc w:val="right"/>
      <w:pPr>
        <w:ind w:left="2160" w:hanging="180"/>
      </w:pPr>
    </w:lvl>
    <w:lvl w:ilvl="3" w:tplc="94956362" w:tentative="1">
      <w:start w:val="1"/>
      <w:numFmt w:val="decimal"/>
      <w:lvlText w:val="%4."/>
      <w:lvlJc w:val="left"/>
      <w:pPr>
        <w:ind w:left="2880" w:hanging="360"/>
      </w:pPr>
    </w:lvl>
    <w:lvl w:ilvl="4" w:tplc="94956362" w:tentative="1">
      <w:start w:val="1"/>
      <w:numFmt w:val="lowerLetter"/>
      <w:lvlText w:val="%5."/>
      <w:lvlJc w:val="left"/>
      <w:pPr>
        <w:ind w:left="3600" w:hanging="360"/>
      </w:pPr>
    </w:lvl>
    <w:lvl w:ilvl="5" w:tplc="94956362" w:tentative="1">
      <w:start w:val="1"/>
      <w:numFmt w:val="lowerRoman"/>
      <w:lvlText w:val="%6."/>
      <w:lvlJc w:val="right"/>
      <w:pPr>
        <w:ind w:left="4320" w:hanging="180"/>
      </w:pPr>
    </w:lvl>
    <w:lvl w:ilvl="6" w:tplc="94956362" w:tentative="1">
      <w:start w:val="1"/>
      <w:numFmt w:val="decimal"/>
      <w:lvlText w:val="%7."/>
      <w:lvlJc w:val="left"/>
      <w:pPr>
        <w:ind w:left="5040" w:hanging="360"/>
      </w:pPr>
    </w:lvl>
    <w:lvl w:ilvl="7" w:tplc="94956362" w:tentative="1">
      <w:start w:val="1"/>
      <w:numFmt w:val="lowerLetter"/>
      <w:lvlText w:val="%8."/>
      <w:lvlJc w:val="left"/>
      <w:pPr>
        <w:ind w:left="5760" w:hanging="360"/>
      </w:pPr>
    </w:lvl>
    <w:lvl w:ilvl="8" w:tplc="94956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">
    <w:multiLevelType w:val="hybridMultilevel"/>
    <w:lvl w:ilvl="0" w:tplc="62710307">
      <w:start w:val="1"/>
      <w:numFmt w:val="decimal"/>
      <w:lvlText w:val="%1."/>
      <w:lvlJc w:val="left"/>
      <w:pPr>
        <w:ind w:left="720" w:hanging="360"/>
      </w:pPr>
    </w:lvl>
    <w:lvl w:ilvl="1" w:tplc="62710307" w:tentative="1">
      <w:start w:val="1"/>
      <w:numFmt w:val="lowerLetter"/>
      <w:lvlText w:val="%2."/>
      <w:lvlJc w:val="left"/>
      <w:pPr>
        <w:ind w:left="1440" w:hanging="360"/>
      </w:pPr>
    </w:lvl>
    <w:lvl w:ilvl="2" w:tplc="62710307" w:tentative="1">
      <w:start w:val="1"/>
      <w:numFmt w:val="lowerRoman"/>
      <w:lvlText w:val="%3."/>
      <w:lvlJc w:val="right"/>
      <w:pPr>
        <w:ind w:left="2160" w:hanging="180"/>
      </w:pPr>
    </w:lvl>
    <w:lvl w:ilvl="3" w:tplc="62710307" w:tentative="1">
      <w:start w:val="1"/>
      <w:numFmt w:val="decimal"/>
      <w:lvlText w:val="%4."/>
      <w:lvlJc w:val="left"/>
      <w:pPr>
        <w:ind w:left="2880" w:hanging="360"/>
      </w:pPr>
    </w:lvl>
    <w:lvl w:ilvl="4" w:tplc="62710307" w:tentative="1">
      <w:start w:val="1"/>
      <w:numFmt w:val="lowerLetter"/>
      <w:lvlText w:val="%5."/>
      <w:lvlJc w:val="left"/>
      <w:pPr>
        <w:ind w:left="3600" w:hanging="360"/>
      </w:pPr>
    </w:lvl>
    <w:lvl w:ilvl="5" w:tplc="62710307" w:tentative="1">
      <w:start w:val="1"/>
      <w:numFmt w:val="lowerRoman"/>
      <w:lvlText w:val="%6."/>
      <w:lvlJc w:val="right"/>
      <w:pPr>
        <w:ind w:left="4320" w:hanging="180"/>
      </w:pPr>
    </w:lvl>
    <w:lvl w:ilvl="6" w:tplc="62710307" w:tentative="1">
      <w:start w:val="1"/>
      <w:numFmt w:val="decimal"/>
      <w:lvlText w:val="%7."/>
      <w:lvlJc w:val="left"/>
      <w:pPr>
        <w:ind w:left="5040" w:hanging="360"/>
      </w:pPr>
    </w:lvl>
    <w:lvl w:ilvl="7" w:tplc="62710307" w:tentative="1">
      <w:start w:val="1"/>
      <w:numFmt w:val="lowerLetter"/>
      <w:lvlText w:val="%8."/>
      <w:lvlJc w:val="left"/>
      <w:pPr>
        <w:ind w:left="5760" w:hanging="360"/>
      </w:pPr>
    </w:lvl>
    <w:lvl w:ilvl="8" w:tplc="62710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">
    <w:multiLevelType w:val="hybridMultilevel"/>
    <w:lvl w:ilvl="0" w:tplc="75289301">
      <w:start w:val="1"/>
      <w:numFmt w:val="decimal"/>
      <w:lvlText w:val="%1."/>
      <w:lvlJc w:val="left"/>
      <w:pPr>
        <w:ind w:left="720" w:hanging="360"/>
      </w:pPr>
    </w:lvl>
    <w:lvl w:ilvl="1" w:tplc="75289301" w:tentative="1">
      <w:start w:val="1"/>
      <w:numFmt w:val="lowerLetter"/>
      <w:lvlText w:val="%2."/>
      <w:lvlJc w:val="left"/>
      <w:pPr>
        <w:ind w:left="1440" w:hanging="360"/>
      </w:pPr>
    </w:lvl>
    <w:lvl w:ilvl="2" w:tplc="75289301" w:tentative="1">
      <w:start w:val="1"/>
      <w:numFmt w:val="lowerRoman"/>
      <w:lvlText w:val="%3."/>
      <w:lvlJc w:val="right"/>
      <w:pPr>
        <w:ind w:left="2160" w:hanging="180"/>
      </w:pPr>
    </w:lvl>
    <w:lvl w:ilvl="3" w:tplc="75289301" w:tentative="1">
      <w:start w:val="1"/>
      <w:numFmt w:val="decimal"/>
      <w:lvlText w:val="%4."/>
      <w:lvlJc w:val="left"/>
      <w:pPr>
        <w:ind w:left="2880" w:hanging="360"/>
      </w:pPr>
    </w:lvl>
    <w:lvl w:ilvl="4" w:tplc="75289301" w:tentative="1">
      <w:start w:val="1"/>
      <w:numFmt w:val="lowerLetter"/>
      <w:lvlText w:val="%5."/>
      <w:lvlJc w:val="left"/>
      <w:pPr>
        <w:ind w:left="3600" w:hanging="360"/>
      </w:pPr>
    </w:lvl>
    <w:lvl w:ilvl="5" w:tplc="75289301" w:tentative="1">
      <w:start w:val="1"/>
      <w:numFmt w:val="lowerRoman"/>
      <w:lvlText w:val="%6."/>
      <w:lvlJc w:val="right"/>
      <w:pPr>
        <w:ind w:left="4320" w:hanging="180"/>
      </w:pPr>
    </w:lvl>
    <w:lvl w:ilvl="6" w:tplc="75289301" w:tentative="1">
      <w:start w:val="1"/>
      <w:numFmt w:val="decimal"/>
      <w:lvlText w:val="%7."/>
      <w:lvlJc w:val="left"/>
      <w:pPr>
        <w:ind w:left="5040" w:hanging="360"/>
      </w:pPr>
    </w:lvl>
    <w:lvl w:ilvl="7" w:tplc="75289301" w:tentative="1">
      <w:start w:val="1"/>
      <w:numFmt w:val="lowerLetter"/>
      <w:lvlText w:val="%8."/>
      <w:lvlJc w:val="left"/>
      <w:pPr>
        <w:ind w:left="5760" w:hanging="360"/>
      </w:pPr>
    </w:lvl>
    <w:lvl w:ilvl="8" w:tplc="75289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">
    <w:multiLevelType w:val="hybridMultilevel"/>
    <w:lvl w:ilvl="0" w:tplc="49570307">
      <w:start w:val="1"/>
      <w:numFmt w:val="decimal"/>
      <w:lvlText w:val="%1."/>
      <w:lvlJc w:val="left"/>
      <w:pPr>
        <w:ind w:left="720" w:hanging="360"/>
      </w:pPr>
    </w:lvl>
    <w:lvl w:ilvl="1" w:tplc="49570307" w:tentative="1">
      <w:start w:val="1"/>
      <w:numFmt w:val="lowerLetter"/>
      <w:lvlText w:val="%2."/>
      <w:lvlJc w:val="left"/>
      <w:pPr>
        <w:ind w:left="1440" w:hanging="360"/>
      </w:pPr>
    </w:lvl>
    <w:lvl w:ilvl="2" w:tplc="49570307" w:tentative="1">
      <w:start w:val="1"/>
      <w:numFmt w:val="lowerRoman"/>
      <w:lvlText w:val="%3."/>
      <w:lvlJc w:val="right"/>
      <w:pPr>
        <w:ind w:left="2160" w:hanging="180"/>
      </w:pPr>
    </w:lvl>
    <w:lvl w:ilvl="3" w:tplc="49570307" w:tentative="1">
      <w:start w:val="1"/>
      <w:numFmt w:val="decimal"/>
      <w:lvlText w:val="%4."/>
      <w:lvlJc w:val="left"/>
      <w:pPr>
        <w:ind w:left="2880" w:hanging="360"/>
      </w:pPr>
    </w:lvl>
    <w:lvl w:ilvl="4" w:tplc="49570307" w:tentative="1">
      <w:start w:val="1"/>
      <w:numFmt w:val="lowerLetter"/>
      <w:lvlText w:val="%5."/>
      <w:lvlJc w:val="left"/>
      <w:pPr>
        <w:ind w:left="3600" w:hanging="360"/>
      </w:pPr>
    </w:lvl>
    <w:lvl w:ilvl="5" w:tplc="49570307" w:tentative="1">
      <w:start w:val="1"/>
      <w:numFmt w:val="lowerRoman"/>
      <w:lvlText w:val="%6."/>
      <w:lvlJc w:val="right"/>
      <w:pPr>
        <w:ind w:left="4320" w:hanging="180"/>
      </w:pPr>
    </w:lvl>
    <w:lvl w:ilvl="6" w:tplc="49570307" w:tentative="1">
      <w:start w:val="1"/>
      <w:numFmt w:val="decimal"/>
      <w:lvlText w:val="%7."/>
      <w:lvlJc w:val="left"/>
      <w:pPr>
        <w:ind w:left="5040" w:hanging="360"/>
      </w:pPr>
    </w:lvl>
    <w:lvl w:ilvl="7" w:tplc="49570307" w:tentative="1">
      <w:start w:val="1"/>
      <w:numFmt w:val="lowerLetter"/>
      <w:lvlText w:val="%8."/>
      <w:lvlJc w:val="left"/>
      <w:pPr>
        <w:ind w:left="5760" w:hanging="360"/>
      </w:pPr>
    </w:lvl>
    <w:lvl w:ilvl="8" w:tplc="49570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">
    <w:multiLevelType w:val="hybridMultilevel"/>
    <w:lvl w:ilvl="0" w:tplc="42898023">
      <w:start w:val="1"/>
      <w:numFmt w:val="decimal"/>
      <w:lvlText w:val="%1."/>
      <w:lvlJc w:val="left"/>
      <w:pPr>
        <w:ind w:left="720" w:hanging="360"/>
      </w:pPr>
    </w:lvl>
    <w:lvl w:ilvl="1" w:tplc="42898023" w:tentative="1">
      <w:start w:val="1"/>
      <w:numFmt w:val="lowerLetter"/>
      <w:lvlText w:val="%2."/>
      <w:lvlJc w:val="left"/>
      <w:pPr>
        <w:ind w:left="1440" w:hanging="360"/>
      </w:pPr>
    </w:lvl>
    <w:lvl w:ilvl="2" w:tplc="42898023" w:tentative="1">
      <w:start w:val="1"/>
      <w:numFmt w:val="lowerRoman"/>
      <w:lvlText w:val="%3."/>
      <w:lvlJc w:val="right"/>
      <w:pPr>
        <w:ind w:left="2160" w:hanging="180"/>
      </w:pPr>
    </w:lvl>
    <w:lvl w:ilvl="3" w:tplc="42898023" w:tentative="1">
      <w:start w:val="1"/>
      <w:numFmt w:val="decimal"/>
      <w:lvlText w:val="%4."/>
      <w:lvlJc w:val="left"/>
      <w:pPr>
        <w:ind w:left="2880" w:hanging="360"/>
      </w:pPr>
    </w:lvl>
    <w:lvl w:ilvl="4" w:tplc="42898023" w:tentative="1">
      <w:start w:val="1"/>
      <w:numFmt w:val="lowerLetter"/>
      <w:lvlText w:val="%5."/>
      <w:lvlJc w:val="left"/>
      <w:pPr>
        <w:ind w:left="3600" w:hanging="360"/>
      </w:pPr>
    </w:lvl>
    <w:lvl w:ilvl="5" w:tplc="42898023" w:tentative="1">
      <w:start w:val="1"/>
      <w:numFmt w:val="lowerRoman"/>
      <w:lvlText w:val="%6."/>
      <w:lvlJc w:val="right"/>
      <w:pPr>
        <w:ind w:left="4320" w:hanging="180"/>
      </w:pPr>
    </w:lvl>
    <w:lvl w:ilvl="6" w:tplc="42898023" w:tentative="1">
      <w:start w:val="1"/>
      <w:numFmt w:val="decimal"/>
      <w:lvlText w:val="%7."/>
      <w:lvlJc w:val="left"/>
      <w:pPr>
        <w:ind w:left="5040" w:hanging="360"/>
      </w:pPr>
    </w:lvl>
    <w:lvl w:ilvl="7" w:tplc="42898023" w:tentative="1">
      <w:start w:val="1"/>
      <w:numFmt w:val="lowerLetter"/>
      <w:lvlText w:val="%8."/>
      <w:lvlJc w:val="left"/>
      <w:pPr>
        <w:ind w:left="5760" w:hanging="360"/>
      </w:pPr>
    </w:lvl>
    <w:lvl w:ilvl="8" w:tplc="42898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">
    <w:multiLevelType w:val="hybridMultilevel"/>
    <w:lvl w:ilvl="0" w:tplc="74425624">
      <w:start w:val="1"/>
      <w:numFmt w:val="decimal"/>
      <w:lvlText w:val="%1."/>
      <w:lvlJc w:val="left"/>
      <w:pPr>
        <w:ind w:left="720" w:hanging="360"/>
      </w:pPr>
    </w:lvl>
    <w:lvl w:ilvl="1" w:tplc="74425624" w:tentative="1">
      <w:start w:val="1"/>
      <w:numFmt w:val="lowerLetter"/>
      <w:lvlText w:val="%2."/>
      <w:lvlJc w:val="left"/>
      <w:pPr>
        <w:ind w:left="1440" w:hanging="360"/>
      </w:pPr>
    </w:lvl>
    <w:lvl w:ilvl="2" w:tplc="74425624" w:tentative="1">
      <w:start w:val="1"/>
      <w:numFmt w:val="lowerRoman"/>
      <w:lvlText w:val="%3."/>
      <w:lvlJc w:val="right"/>
      <w:pPr>
        <w:ind w:left="2160" w:hanging="180"/>
      </w:pPr>
    </w:lvl>
    <w:lvl w:ilvl="3" w:tplc="74425624" w:tentative="1">
      <w:start w:val="1"/>
      <w:numFmt w:val="decimal"/>
      <w:lvlText w:val="%4."/>
      <w:lvlJc w:val="left"/>
      <w:pPr>
        <w:ind w:left="2880" w:hanging="360"/>
      </w:pPr>
    </w:lvl>
    <w:lvl w:ilvl="4" w:tplc="74425624" w:tentative="1">
      <w:start w:val="1"/>
      <w:numFmt w:val="lowerLetter"/>
      <w:lvlText w:val="%5."/>
      <w:lvlJc w:val="left"/>
      <w:pPr>
        <w:ind w:left="3600" w:hanging="360"/>
      </w:pPr>
    </w:lvl>
    <w:lvl w:ilvl="5" w:tplc="74425624" w:tentative="1">
      <w:start w:val="1"/>
      <w:numFmt w:val="lowerRoman"/>
      <w:lvlText w:val="%6."/>
      <w:lvlJc w:val="right"/>
      <w:pPr>
        <w:ind w:left="4320" w:hanging="180"/>
      </w:pPr>
    </w:lvl>
    <w:lvl w:ilvl="6" w:tplc="74425624" w:tentative="1">
      <w:start w:val="1"/>
      <w:numFmt w:val="decimal"/>
      <w:lvlText w:val="%7."/>
      <w:lvlJc w:val="left"/>
      <w:pPr>
        <w:ind w:left="5040" w:hanging="360"/>
      </w:pPr>
    </w:lvl>
    <w:lvl w:ilvl="7" w:tplc="74425624" w:tentative="1">
      <w:start w:val="1"/>
      <w:numFmt w:val="lowerLetter"/>
      <w:lvlText w:val="%8."/>
      <w:lvlJc w:val="left"/>
      <w:pPr>
        <w:ind w:left="5760" w:hanging="360"/>
      </w:pPr>
    </w:lvl>
    <w:lvl w:ilvl="8" w:tplc="74425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">
    <w:multiLevelType w:val="hybridMultilevel"/>
    <w:lvl w:ilvl="0" w:tplc="87999658">
      <w:start w:val="1"/>
      <w:numFmt w:val="decimal"/>
      <w:lvlText w:val="%1."/>
      <w:lvlJc w:val="left"/>
      <w:pPr>
        <w:ind w:left="720" w:hanging="360"/>
      </w:pPr>
    </w:lvl>
    <w:lvl w:ilvl="1" w:tplc="87999658" w:tentative="1">
      <w:start w:val="1"/>
      <w:numFmt w:val="lowerLetter"/>
      <w:lvlText w:val="%2."/>
      <w:lvlJc w:val="left"/>
      <w:pPr>
        <w:ind w:left="1440" w:hanging="360"/>
      </w:pPr>
    </w:lvl>
    <w:lvl w:ilvl="2" w:tplc="87999658" w:tentative="1">
      <w:start w:val="1"/>
      <w:numFmt w:val="lowerRoman"/>
      <w:lvlText w:val="%3."/>
      <w:lvlJc w:val="right"/>
      <w:pPr>
        <w:ind w:left="2160" w:hanging="180"/>
      </w:pPr>
    </w:lvl>
    <w:lvl w:ilvl="3" w:tplc="87999658" w:tentative="1">
      <w:start w:val="1"/>
      <w:numFmt w:val="decimal"/>
      <w:lvlText w:val="%4."/>
      <w:lvlJc w:val="left"/>
      <w:pPr>
        <w:ind w:left="2880" w:hanging="360"/>
      </w:pPr>
    </w:lvl>
    <w:lvl w:ilvl="4" w:tplc="87999658" w:tentative="1">
      <w:start w:val="1"/>
      <w:numFmt w:val="lowerLetter"/>
      <w:lvlText w:val="%5."/>
      <w:lvlJc w:val="left"/>
      <w:pPr>
        <w:ind w:left="3600" w:hanging="360"/>
      </w:pPr>
    </w:lvl>
    <w:lvl w:ilvl="5" w:tplc="87999658" w:tentative="1">
      <w:start w:val="1"/>
      <w:numFmt w:val="lowerRoman"/>
      <w:lvlText w:val="%6."/>
      <w:lvlJc w:val="right"/>
      <w:pPr>
        <w:ind w:left="4320" w:hanging="180"/>
      </w:pPr>
    </w:lvl>
    <w:lvl w:ilvl="6" w:tplc="87999658" w:tentative="1">
      <w:start w:val="1"/>
      <w:numFmt w:val="decimal"/>
      <w:lvlText w:val="%7."/>
      <w:lvlJc w:val="left"/>
      <w:pPr>
        <w:ind w:left="5040" w:hanging="360"/>
      </w:pPr>
    </w:lvl>
    <w:lvl w:ilvl="7" w:tplc="87999658" w:tentative="1">
      <w:start w:val="1"/>
      <w:numFmt w:val="lowerLetter"/>
      <w:lvlText w:val="%8."/>
      <w:lvlJc w:val="left"/>
      <w:pPr>
        <w:ind w:left="5760" w:hanging="360"/>
      </w:pPr>
    </w:lvl>
    <w:lvl w:ilvl="8" w:tplc="87999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">
    <w:multiLevelType w:val="hybridMultilevel"/>
    <w:lvl w:ilvl="0" w:tplc="29879710">
      <w:start w:val="1"/>
      <w:numFmt w:val="decimal"/>
      <w:lvlText w:val="%1."/>
      <w:lvlJc w:val="left"/>
      <w:pPr>
        <w:ind w:left="720" w:hanging="360"/>
      </w:pPr>
    </w:lvl>
    <w:lvl w:ilvl="1" w:tplc="29879710" w:tentative="1">
      <w:start w:val="1"/>
      <w:numFmt w:val="lowerLetter"/>
      <w:lvlText w:val="%2."/>
      <w:lvlJc w:val="left"/>
      <w:pPr>
        <w:ind w:left="1440" w:hanging="360"/>
      </w:pPr>
    </w:lvl>
    <w:lvl w:ilvl="2" w:tplc="29879710" w:tentative="1">
      <w:start w:val="1"/>
      <w:numFmt w:val="lowerRoman"/>
      <w:lvlText w:val="%3."/>
      <w:lvlJc w:val="right"/>
      <w:pPr>
        <w:ind w:left="2160" w:hanging="180"/>
      </w:pPr>
    </w:lvl>
    <w:lvl w:ilvl="3" w:tplc="29879710" w:tentative="1">
      <w:start w:val="1"/>
      <w:numFmt w:val="decimal"/>
      <w:lvlText w:val="%4."/>
      <w:lvlJc w:val="left"/>
      <w:pPr>
        <w:ind w:left="2880" w:hanging="360"/>
      </w:pPr>
    </w:lvl>
    <w:lvl w:ilvl="4" w:tplc="29879710" w:tentative="1">
      <w:start w:val="1"/>
      <w:numFmt w:val="lowerLetter"/>
      <w:lvlText w:val="%5."/>
      <w:lvlJc w:val="left"/>
      <w:pPr>
        <w:ind w:left="3600" w:hanging="360"/>
      </w:pPr>
    </w:lvl>
    <w:lvl w:ilvl="5" w:tplc="29879710" w:tentative="1">
      <w:start w:val="1"/>
      <w:numFmt w:val="lowerRoman"/>
      <w:lvlText w:val="%6."/>
      <w:lvlJc w:val="right"/>
      <w:pPr>
        <w:ind w:left="4320" w:hanging="180"/>
      </w:pPr>
    </w:lvl>
    <w:lvl w:ilvl="6" w:tplc="29879710" w:tentative="1">
      <w:start w:val="1"/>
      <w:numFmt w:val="decimal"/>
      <w:lvlText w:val="%7."/>
      <w:lvlJc w:val="left"/>
      <w:pPr>
        <w:ind w:left="5040" w:hanging="360"/>
      </w:pPr>
    </w:lvl>
    <w:lvl w:ilvl="7" w:tplc="29879710" w:tentative="1">
      <w:start w:val="1"/>
      <w:numFmt w:val="lowerLetter"/>
      <w:lvlText w:val="%8."/>
      <w:lvlJc w:val="left"/>
      <w:pPr>
        <w:ind w:left="5760" w:hanging="360"/>
      </w:pPr>
    </w:lvl>
    <w:lvl w:ilvl="8" w:tplc="29879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">
    <w:multiLevelType w:val="hybridMultilevel"/>
    <w:lvl w:ilvl="0" w:tplc="79914340">
      <w:start w:val="1"/>
      <w:numFmt w:val="decimal"/>
      <w:lvlText w:val="%1."/>
      <w:lvlJc w:val="left"/>
      <w:pPr>
        <w:ind w:left="720" w:hanging="360"/>
      </w:pPr>
    </w:lvl>
    <w:lvl w:ilvl="1" w:tplc="79914340" w:tentative="1">
      <w:start w:val="1"/>
      <w:numFmt w:val="lowerLetter"/>
      <w:lvlText w:val="%2."/>
      <w:lvlJc w:val="left"/>
      <w:pPr>
        <w:ind w:left="1440" w:hanging="360"/>
      </w:pPr>
    </w:lvl>
    <w:lvl w:ilvl="2" w:tplc="79914340" w:tentative="1">
      <w:start w:val="1"/>
      <w:numFmt w:val="lowerRoman"/>
      <w:lvlText w:val="%3."/>
      <w:lvlJc w:val="right"/>
      <w:pPr>
        <w:ind w:left="2160" w:hanging="180"/>
      </w:pPr>
    </w:lvl>
    <w:lvl w:ilvl="3" w:tplc="79914340" w:tentative="1">
      <w:start w:val="1"/>
      <w:numFmt w:val="decimal"/>
      <w:lvlText w:val="%4."/>
      <w:lvlJc w:val="left"/>
      <w:pPr>
        <w:ind w:left="2880" w:hanging="360"/>
      </w:pPr>
    </w:lvl>
    <w:lvl w:ilvl="4" w:tplc="79914340" w:tentative="1">
      <w:start w:val="1"/>
      <w:numFmt w:val="lowerLetter"/>
      <w:lvlText w:val="%5."/>
      <w:lvlJc w:val="left"/>
      <w:pPr>
        <w:ind w:left="3600" w:hanging="360"/>
      </w:pPr>
    </w:lvl>
    <w:lvl w:ilvl="5" w:tplc="79914340" w:tentative="1">
      <w:start w:val="1"/>
      <w:numFmt w:val="lowerRoman"/>
      <w:lvlText w:val="%6."/>
      <w:lvlJc w:val="right"/>
      <w:pPr>
        <w:ind w:left="4320" w:hanging="180"/>
      </w:pPr>
    </w:lvl>
    <w:lvl w:ilvl="6" w:tplc="79914340" w:tentative="1">
      <w:start w:val="1"/>
      <w:numFmt w:val="decimal"/>
      <w:lvlText w:val="%7."/>
      <w:lvlJc w:val="left"/>
      <w:pPr>
        <w:ind w:left="5040" w:hanging="360"/>
      </w:pPr>
    </w:lvl>
    <w:lvl w:ilvl="7" w:tplc="79914340" w:tentative="1">
      <w:start w:val="1"/>
      <w:numFmt w:val="lowerLetter"/>
      <w:lvlText w:val="%8."/>
      <w:lvlJc w:val="left"/>
      <w:pPr>
        <w:ind w:left="5760" w:hanging="360"/>
      </w:pPr>
    </w:lvl>
    <w:lvl w:ilvl="8" w:tplc="79914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">
    <w:multiLevelType w:val="hybridMultilevel"/>
    <w:lvl w:ilvl="0" w:tplc="11791686">
      <w:start w:val="1"/>
      <w:numFmt w:val="decimal"/>
      <w:lvlText w:val="%1."/>
      <w:lvlJc w:val="left"/>
      <w:pPr>
        <w:ind w:left="720" w:hanging="360"/>
      </w:pPr>
    </w:lvl>
    <w:lvl w:ilvl="1" w:tplc="11791686" w:tentative="1">
      <w:start w:val="1"/>
      <w:numFmt w:val="lowerLetter"/>
      <w:lvlText w:val="%2."/>
      <w:lvlJc w:val="left"/>
      <w:pPr>
        <w:ind w:left="1440" w:hanging="360"/>
      </w:pPr>
    </w:lvl>
    <w:lvl w:ilvl="2" w:tplc="11791686" w:tentative="1">
      <w:start w:val="1"/>
      <w:numFmt w:val="lowerRoman"/>
      <w:lvlText w:val="%3."/>
      <w:lvlJc w:val="right"/>
      <w:pPr>
        <w:ind w:left="2160" w:hanging="180"/>
      </w:pPr>
    </w:lvl>
    <w:lvl w:ilvl="3" w:tplc="11791686" w:tentative="1">
      <w:start w:val="1"/>
      <w:numFmt w:val="decimal"/>
      <w:lvlText w:val="%4."/>
      <w:lvlJc w:val="left"/>
      <w:pPr>
        <w:ind w:left="2880" w:hanging="360"/>
      </w:pPr>
    </w:lvl>
    <w:lvl w:ilvl="4" w:tplc="11791686" w:tentative="1">
      <w:start w:val="1"/>
      <w:numFmt w:val="lowerLetter"/>
      <w:lvlText w:val="%5."/>
      <w:lvlJc w:val="left"/>
      <w:pPr>
        <w:ind w:left="3600" w:hanging="360"/>
      </w:pPr>
    </w:lvl>
    <w:lvl w:ilvl="5" w:tplc="11791686" w:tentative="1">
      <w:start w:val="1"/>
      <w:numFmt w:val="lowerRoman"/>
      <w:lvlText w:val="%6."/>
      <w:lvlJc w:val="right"/>
      <w:pPr>
        <w:ind w:left="4320" w:hanging="180"/>
      </w:pPr>
    </w:lvl>
    <w:lvl w:ilvl="6" w:tplc="11791686" w:tentative="1">
      <w:start w:val="1"/>
      <w:numFmt w:val="decimal"/>
      <w:lvlText w:val="%7."/>
      <w:lvlJc w:val="left"/>
      <w:pPr>
        <w:ind w:left="5040" w:hanging="360"/>
      </w:pPr>
    </w:lvl>
    <w:lvl w:ilvl="7" w:tplc="11791686" w:tentative="1">
      <w:start w:val="1"/>
      <w:numFmt w:val="lowerLetter"/>
      <w:lvlText w:val="%8."/>
      <w:lvlJc w:val="left"/>
      <w:pPr>
        <w:ind w:left="5760" w:hanging="360"/>
      </w:pPr>
    </w:lvl>
    <w:lvl w:ilvl="8" w:tplc="11791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">
    <w:multiLevelType w:val="hybridMultilevel"/>
    <w:lvl w:ilvl="0" w:tplc="44917410">
      <w:start w:val="1"/>
      <w:numFmt w:val="decimal"/>
      <w:lvlText w:val="%1."/>
      <w:lvlJc w:val="left"/>
      <w:pPr>
        <w:ind w:left="720" w:hanging="360"/>
      </w:pPr>
    </w:lvl>
    <w:lvl w:ilvl="1" w:tplc="44917410" w:tentative="1">
      <w:start w:val="1"/>
      <w:numFmt w:val="lowerLetter"/>
      <w:lvlText w:val="%2."/>
      <w:lvlJc w:val="left"/>
      <w:pPr>
        <w:ind w:left="1440" w:hanging="360"/>
      </w:pPr>
    </w:lvl>
    <w:lvl w:ilvl="2" w:tplc="44917410" w:tentative="1">
      <w:start w:val="1"/>
      <w:numFmt w:val="lowerRoman"/>
      <w:lvlText w:val="%3."/>
      <w:lvlJc w:val="right"/>
      <w:pPr>
        <w:ind w:left="2160" w:hanging="180"/>
      </w:pPr>
    </w:lvl>
    <w:lvl w:ilvl="3" w:tplc="44917410" w:tentative="1">
      <w:start w:val="1"/>
      <w:numFmt w:val="decimal"/>
      <w:lvlText w:val="%4."/>
      <w:lvlJc w:val="left"/>
      <w:pPr>
        <w:ind w:left="2880" w:hanging="360"/>
      </w:pPr>
    </w:lvl>
    <w:lvl w:ilvl="4" w:tplc="44917410" w:tentative="1">
      <w:start w:val="1"/>
      <w:numFmt w:val="lowerLetter"/>
      <w:lvlText w:val="%5."/>
      <w:lvlJc w:val="left"/>
      <w:pPr>
        <w:ind w:left="3600" w:hanging="360"/>
      </w:pPr>
    </w:lvl>
    <w:lvl w:ilvl="5" w:tplc="44917410" w:tentative="1">
      <w:start w:val="1"/>
      <w:numFmt w:val="lowerRoman"/>
      <w:lvlText w:val="%6."/>
      <w:lvlJc w:val="right"/>
      <w:pPr>
        <w:ind w:left="4320" w:hanging="180"/>
      </w:pPr>
    </w:lvl>
    <w:lvl w:ilvl="6" w:tplc="44917410" w:tentative="1">
      <w:start w:val="1"/>
      <w:numFmt w:val="decimal"/>
      <w:lvlText w:val="%7."/>
      <w:lvlJc w:val="left"/>
      <w:pPr>
        <w:ind w:left="5040" w:hanging="360"/>
      </w:pPr>
    </w:lvl>
    <w:lvl w:ilvl="7" w:tplc="44917410" w:tentative="1">
      <w:start w:val="1"/>
      <w:numFmt w:val="lowerLetter"/>
      <w:lvlText w:val="%8."/>
      <w:lvlJc w:val="left"/>
      <w:pPr>
        <w:ind w:left="5760" w:hanging="360"/>
      </w:pPr>
    </w:lvl>
    <w:lvl w:ilvl="8" w:tplc="44917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">
    <w:multiLevelType w:val="hybridMultilevel"/>
    <w:lvl w:ilvl="0" w:tplc="21451730">
      <w:start w:val="1"/>
      <w:numFmt w:val="decimal"/>
      <w:lvlText w:val="%1."/>
      <w:lvlJc w:val="left"/>
      <w:pPr>
        <w:ind w:left="720" w:hanging="360"/>
      </w:pPr>
    </w:lvl>
    <w:lvl w:ilvl="1" w:tplc="21451730" w:tentative="1">
      <w:start w:val="1"/>
      <w:numFmt w:val="lowerLetter"/>
      <w:lvlText w:val="%2."/>
      <w:lvlJc w:val="left"/>
      <w:pPr>
        <w:ind w:left="1440" w:hanging="360"/>
      </w:pPr>
    </w:lvl>
    <w:lvl w:ilvl="2" w:tplc="21451730" w:tentative="1">
      <w:start w:val="1"/>
      <w:numFmt w:val="lowerRoman"/>
      <w:lvlText w:val="%3."/>
      <w:lvlJc w:val="right"/>
      <w:pPr>
        <w:ind w:left="2160" w:hanging="180"/>
      </w:pPr>
    </w:lvl>
    <w:lvl w:ilvl="3" w:tplc="21451730" w:tentative="1">
      <w:start w:val="1"/>
      <w:numFmt w:val="decimal"/>
      <w:lvlText w:val="%4."/>
      <w:lvlJc w:val="left"/>
      <w:pPr>
        <w:ind w:left="2880" w:hanging="360"/>
      </w:pPr>
    </w:lvl>
    <w:lvl w:ilvl="4" w:tplc="21451730" w:tentative="1">
      <w:start w:val="1"/>
      <w:numFmt w:val="lowerLetter"/>
      <w:lvlText w:val="%5."/>
      <w:lvlJc w:val="left"/>
      <w:pPr>
        <w:ind w:left="3600" w:hanging="360"/>
      </w:pPr>
    </w:lvl>
    <w:lvl w:ilvl="5" w:tplc="21451730" w:tentative="1">
      <w:start w:val="1"/>
      <w:numFmt w:val="lowerRoman"/>
      <w:lvlText w:val="%6."/>
      <w:lvlJc w:val="right"/>
      <w:pPr>
        <w:ind w:left="4320" w:hanging="180"/>
      </w:pPr>
    </w:lvl>
    <w:lvl w:ilvl="6" w:tplc="21451730" w:tentative="1">
      <w:start w:val="1"/>
      <w:numFmt w:val="decimal"/>
      <w:lvlText w:val="%7."/>
      <w:lvlJc w:val="left"/>
      <w:pPr>
        <w:ind w:left="5040" w:hanging="360"/>
      </w:pPr>
    </w:lvl>
    <w:lvl w:ilvl="7" w:tplc="21451730" w:tentative="1">
      <w:start w:val="1"/>
      <w:numFmt w:val="lowerLetter"/>
      <w:lvlText w:val="%8."/>
      <w:lvlJc w:val="left"/>
      <w:pPr>
        <w:ind w:left="5760" w:hanging="360"/>
      </w:pPr>
    </w:lvl>
    <w:lvl w:ilvl="8" w:tplc="21451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">
    <w:multiLevelType w:val="hybridMultilevel"/>
    <w:lvl w:ilvl="0" w:tplc="48634230">
      <w:start w:val="1"/>
      <w:numFmt w:val="decimal"/>
      <w:lvlText w:val="%1."/>
      <w:lvlJc w:val="left"/>
      <w:pPr>
        <w:ind w:left="720" w:hanging="360"/>
      </w:pPr>
    </w:lvl>
    <w:lvl w:ilvl="1" w:tplc="48634230" w:tentative="1">
      <w:start w:val="1"/>
      <w:numFmt w:val="lowerLetter"/>
      <w:lvlText w:val="%2."/>
      <w:lvlJc w:val="left"/>
      <w:pPr>
        <w:ind w:left="1440" w:hanging="360"/>
      </w:pPr>
    </w:lvl>
    <w:lvl w:ilvl="2" w:tplc="48634230" w:tentative="1">
      <w:start w:val="1"/>
      <w:numFmt w:val="lowerRoman"/>
      <w:lvlText w:val="%3."/>
      <w:lvlJc w:val="right"/>
      <w:pPr>
        <w:ind w:left="2160" w:hanging="180"/>
      </w:pPr>
    </w:lvl>
    <w:lvl w:ilvl="3" w:tplc="48634230" w:tentative="1">
      <w:start w:val="1"/>
      <w:numFmt w:val="decimal"/>
      <w:lvlText w:val="%4."/>
      <w:lvlJc w:val="left"/>
      <w:pPr>
        <w:ind w:left="2880" w:hanging="360"/>
      </w:pPr>
    </w:lvl>
    <w:lvl w:ilvl="4" w:tplc="48634230" w:tentative="1">
      <w:start w:val="1"/>
      <w:numFmt w:val="lowerLetter"/>
      <w:lvlText w:val="%5."/>
      <w:lvlJc w:val="left"/>
      <w:pPr>
        <w:ind w:left="3600" w:hanging="360"/>
      </w:pPr>
    </w:lvl>
    <w:lvl w:ilvl="5" w:tplc="48634230" w:tentative="1">
      <w:start w:val="1"/>
      <w:numFmt w:val="lowerRoman"/>
      <w:lvlText w:val="%6."/>
      <w:lvlJc w:val="right"/>
      <w:pPr>
        <w:ind w:left="4320" w:hanging="180"/>
      </w:pPr>
    </w:lvl>
    <w:lvl w:ilvl="6" w:tplc="48634230" w:tentative="1">
      <w:start w:val="1"/>
      <w:numFmt w:val="decimal"/>
      <w:lvlText w:val="%7."/>
      <w:lvlJc w:val="left"/>
      <w:pPr>
        <w:ind w:left="5040" w:hanging="360"/>
      </w:pPr>
    </w:lvl>
    <w:lvl w:ilvl="7" w:tplc="48634230" w:tentative="1">
      <w:start w:val="1"/>
      <w:numFmt w:val="lowerLetter"/>
      <w:lvlText w:val="%8."/>
      <w:lvlJc w:val="left"/>
      <w:pPr>
        <w:ind w:left="5760" w:hanging="360"/>
      </w:pPr>
    </w:lvl>
    <w:lvl w:ilvl="8" w:tplc="48634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9">
    <w:multiLevelType w:val="hybridMultilevel"/>
    <w:lvl w:ilvl="0" w:tplc="83071083">
      <w:start w:val="1"/>
      <w:numFmt w:val="decimal"/>
      <w:lvlText w:val="%1."/>
      <w:lvlJc w:val="left"/>
      <w:pPr>
        <w:ind w:left="720" w:hanging="360"/>
      </w:pPr>
    </w:lvl>
    <w:lvl w:ilvl="1" w:tplc="83071083" w:tentative="1">
      <w:start w:val="1"/>
      <w:numFmt w:val="lowerLetter"/>
      <w:lvlText w:val="%2."/>
      <w:lvlJc w:val="left"/>
      <w:pPr>
        <w:ind w:left="1440" w:hanging="360"/>
      </w:pPr>
    </w:lvl>
    <w:lvl w:ilvl="2" w:tplc="83071083" w:tentative="1">
      <w:start w:val="1"/>
      <w:numFmt w:val="lowerRoman"/>
      <w:lvlText w:val="%3."/>
      <w:lvlJc w:val="right"/>
      <w:pPr>
        <w:ind w:left="2160" w:hanging="180"/>
      </w:pPr>
    </w:lvl>
    <w:lvl w:ilvl="3" w:tplc="83071083" w:tentative="1">
      <w:start w:val="1"/>
      <w:numFmt w:val="decimal"/>
      <w:lvlText w:val="%4."/>
      <w:lvlJc w:val="left"/>
      <w:pPr>
        <w:ind w:left="2880" w:hanging="360"/>
      </w:pPr>
    </w:lvl>
    <w:lvl w:ilvl="4" w:tplc="83071083" w:tentative="1">
      <w:start w:val="1"/>
      <w:numFmt w:val="lowerLetter"/>
      <w:lvlText w:val="%5."/>
      <w:lvlJc w:val="left"/>
      <w:pPr>
        <w:ind w:left="3600" w:hanging="360"/>
      </w:pPr>
    </w:lvl>
    <w:lvl w:ilvl="5" w:tplc="83071083" w:tentative="1">
      <w:start w:val="1"/>
      <w:numFmt w:val="lowerRoman"/>
      <w:lvlText w:val="%6."/>
      <w:lvlJc w:val="right"/>
      <w:pPr>
        <w:ind w:left="4320" w:hanging="180"/>
      </w:pPr>
    </w:lvl>
    <w:lvl w:ilvl="6" w:tplc="83071083" w:tentative="1">
      <w:start w:val="1"/>
      <w:numFmt w:val="decimal"/>
      <w:lvlText w:val="%7."/>
      <w:lvlJc w:val="left"/>
      <w:pPr>
        <w:ind w:left="5040" w:hanging="360"/>
      </w:pPr>
    </w:lvl>
    <w:lvl w:ilvl="7" w:tplc="83071083" w:tentative="1">
      <w:start w:val="1"/>
      <w:numFmt w:val="lowerLetter"/>
      <w:lvlText w:val="%8."/>
      <w:lvlJc w:val="left"/>
      <w:pPr>
        <w:ind w:left="5760" w:hanging="360"/>
      </w:pPr>
    </w:lvl>
    <w:lvl w:ilvl="8" w:tplc="83071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">
    <w:multiLevelType w:val="hybridMultilevel"/>
    <w:lvl w:ilvl="0" w:tplc="28742249">
      <w:start w:val="1"/>
      <w:numFmt w:val="decimal"/>
      <w:lvlText w:val="%1."/>
      <w:lvlJc w:val="left"/>
      <w:pPr>
        <w:ind w:left="720" w:hanging="360"/>
      </w:pPr>
    </w:lvl>
    <w:lvl w:ilvl="1" w:tplc="28742249" w:tentative="1">
      <w:start w:val="1"/>
      <w:numFmt w:val="lowerLetter"/>
      <w:lvlText w:val="%2."/>
      <w:lvlJc w:val="left"/>
      <w:pPr>
        <w:ind w:left="1440" w:hanging="360"/>
      </w:pPr>
    </w:lvl>
    <w:lvl w:ilvl="2" w:tplc="28742249" w:tentative="1">
      <w:start w:val="1"/>
      <w:numFmt w:val="lowerRoman"/>
      <w:lvlText w:val="%3."/>
      <w:lvlJc w:val="right"/>
      <w:pPr>
        <w:ind w:left="2160" w:hanging="180"/>
      </w:pPr>
    </w:lvl>
    <w:lvl w:ilvl="3" w:tplc="28742249" w:tentative="1">
      <w:start w:val="1"/>
      <w:numFmt w:val="decimal"/>
      <w:lvlText w:val="%4."/>
      <w:lvlJc w:val="left"/>
      <w:pPr>
        <w:ind w:left="2880" w:hanging="360"/>
      </w:pPr>
    </w:lvl>
    <w:lvl w:ilvl="4" w:tplc="28742249" w:tentative="1">
      <w:start w:val="1"/>
      <w:numFmt w:val="lowerLetter"/>
      <w:lvlText w:val="%5."/>
      <w:lvlJc w:val="left"/>
      <w:pPr>
        <w:ind w:left="3600" w:hanging="360"/>
      </w:pPr>
    </w:lvl>
    <w:lvl w:ilvl="5" w:tplc="28742249" w:tentative="1">
      <w:start w:val="1"/>
      <w:numFmt w:val="lowerRoman"/>
      <w:lvlText w:val="%6."/>
      <w:lvlJc w:val="right"/>
      <w:pPr>
        <w:ind w:left="4320" w:hanging="180"/>
      </w:pPr>
    </w:lvl>
    <w:lvl w:ilvl="6" w:tplc="28742249" w:tentative="1">
      <w:start w:val="1"/>
      <w:numFmt w:val="decimal"/>
      <w:lvlText w:val="%7."/>
      <w:lvlJc w:val="left"/>
      <w:pPr>
        <w:ind w:left="5040" w:hanging="360"/>
      </w:pPr>
    </w:lvl>
    <w:lvl w:ilvl="7" w:tplc="28742249" w:tentative="1">
      <w:start w:val="1"/>
      <w:numFmt w:val="lowerLetter"/>
      <w:lvlText w:val="%8."/>
      <w:lvlJc w:val="left"/>
      <w:pPr>
        <w:ind w:left="5760" w:hanging="360"/>
      </w:pPr>
    </w:lvl>
    <w:lvl w:ilvl="8" w:tplc="28742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">
    <w:multiLevelType w:val="hybridMultilevel"/>
    <w:lvl w:ilvl="0" w:tplc="60421169">
      <w:start w:val="1"/>
      <w:numFmt w:val="decimal"/>
      <w:lvlText w:val="%1."/>
      <w:lvlJc w:val="left"/>
      <w:pPr>
        <w:ind w:left="720" w:hanging="360"/>
      </w:pPr>
    </w:lvl>
    <w:lvl w:ilvl="1" w:tplc="60421169" w:tentative="1">
      <w:start w:val="1"/>
      <w:numFmt w:val="lowerLetter"/>
      <w:lvlText w:val="%2."/>
      <w:lvlJc w:val="left"/>
      <w:pPr>
        <w:ind w:left="1440" w:hanging="360"/>
      </w:pPr>
    </w:lvl>
    <w:lvl w:ilvl="2" w:tplc="60421169" w:tentative="1">
      <w:start w:val="1"/>
      <w:numFmt w:val="lowerRoman"/>
      <w:lvlText w:val="%3."/>
      <w:lvlJc w:val="right"/>
      <w:pPr>
        <w:ind w:left="2160" w:hanging="180"/>
      </w:pPr>
    </w:lvl>
    <w:lvl w:ilvl="3" w:tplc="60421169" w:tentative="1">
      <w:start w:val="1"/>
      <w:numFmt w:val="decimal"/>
      <w:lvlText w:val="%4."/>
      <w:lvlJc w:val="left"/>
      <w:pPr>
        <w:ind w:left="2880" w:hanging="360"/>
      </w:pPr>
    </w:lvl>
    <w:lvl w:ilvl="4" w:tplc="60421169" w:tentative="1">
      <w:start w:val="1"/>
      <w:numFmt w:val="lowerLetter"/>
      <w:lvlText w:val="%5."/>
      <w:lvlJc w:val="left"/>
      <w:pPr>
        <w:ind w:left="3600" w:hanging="360"/>
      </w:pPr>
    </w:lvl>
    <w:lvl w:ilvl="5" w:tplc="60421169" w:tentative="1">
      <w:start w:val="1"/>
      <w:numFmt w:val="lowerRoman"/>
      <w:lvlText w:val="%6."/>
      <w:lvlJc w:val="right"/>
      <w:pPr>
        <w:ind w:left="4320" w:hanging="180"/>
      </w:pPr>
    </w:lvl>
    <w:lvl w:ilvl="6" w:tplc="60421169" w:tentative="1">
      <w:start w:val="1"/>
      <w:numFmt w:val="decimal"/>
      <w:lvlText w:val="%7."/>
      <w:lvlJc w:val="left"/>
      <w:pPr>
        <w:ind w:left="5040" w:hanging="360"/>
      </w:pPr>
    </w:lvl>
    <w:lvl w:ilvl="7" w:tplc="60421169" w:tentative="1">
      <w:start w:val="1"/>
      <w:numFmt w:val="lowerLetter"/>
      <w:lvlText w:val="%8."/>
      <w:lvlJc w:val="left"/>
      <w:pPr>
        <w:ind w:left="5760" w:hanging="360"/>
      </w:pPr>
    </w:lvl>
    <w:lvl w:ilvl="8" w:tplc="60421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">
    <w:multiLevelType w:val="hybridMultilevel"/>
    <w:lvl w:ilvl="0" w:tplc="90246299">
      <w:start w:val="1"/>
      <w:numFmt w:val="decimal"/>
      <w:lvlText w:val="%1."/>
      <w:lvlJc w:val="left"/>
      <w:pPr>
        <w:ind w:left="720" w:hanging="360"/>
      </w:pPr>
    </w:lvl>
    <w:lvl w:ilvl="1" w:tplc="90246299" w:tentative="1">
      <w:start w:val="1"/>
      <w:numFmt w:val="lowerLetter"/>
      <w:lvlText w:val="%2."/>
      <w:lvlJc w:val="left"/>
      <w:pPr>
        <w:ind w:left="1440" w:hanging="360"/>
      </w:pPr>
    </w:lvl>
    <w:lvl w:ilvl="2" w:tplc="90246299" w:tentative="1">
      <w:start w:val="1"/>
      <w:numFmt w:val="lowerRoman"/>
      <w:lvlText w:val="%3."/>
      <w:lvlJc w:val="right"/>
      <w:pPr>
        <w:ind w:left="2160" w:hanging="180"/>
      </w:pPr>
    </w:lvl>
    <w:lvl w:ilvl="3" w:tplc="90246299" w:tentative="1">
      <w:start w:val="1"/>
      <w:numFmt w:val="decimal"/>
      <w:lvlText w:val="%4."/>
      <w:lvlJc w:val="left"/>
      <w:pPr>
        <w:ind w:left="2880" w:hanging="360"/>
      </w:pPr>
    </w:lvl>
    <w:lvl w:ilvl="4" w:tplc="90246299" w:tentative="1">
      <w:start w:val="1"/>
      <w:numFmt w:val="lowerLetter"/>
      <w:lvlText w:val="%5."/>
      <w:lvlJc w:val="left"/>
      <w:pPr>
        <w:ind w:left="3600" w:hanging="360"/>
      </w:pPr>
    </w:lvl>
    <w:lvl w:ilvl="5" w:tplc="90246299" w:tentative="1">
      <w:start w:val="1"/>
      <w:numFmt w:val="lowerRoman"/>
      <w:lvlText w:val="%6."/>
      <w:lvlJc w:val="right"/>
      <w:pPr>
        <w:ind w:left="4320" w:hanging="180"/>
      </w:pPr>
    </w:lvl>
    <w:lvl w:ilvl="6" w:tplc="90246299" w:tentative="1">
      <w:start w:val="1"/>
      <w:numFmt w:val="decimal"/>
      <w:lvlText w:val="%7."/>
      <w:lvlJc w:val="left"/>
      <w:pPr>
        <w:ind w:left="5040" w:hanging="360"/>
      </w:pPr>
    </w:lvl>
    <w:lvl w:ilvl="7" w:tplc="90246299" w:tentative="1">
      <w:start w:val="1"/>
      <w:numFmt w:val="lowerLetter"/>
      <w:lvlText w:val="%8."/>
      <w:lvlJc w:val="left"/>
      <w:pPr>
        <w:ind w:left="5760" w:hanging="360"/>
      </w:pPr>
    </w:lvl>
    <w:lvl w:ilvl="8" w:tplc="90246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">
    <w:multiLevelType w:val="hybridMultilevel"/>
    <w:lvl w:ilvl="0" w:tplc="82571713">
      <w:start w:val="1"/>
      <w:numFmt w:val="decimal"/>
      <w:lvlText w:val="%1."/>
      <w:lvlJc w:val="left"/>
      <w:pPr>
        <w:ind w:left="720" w:hanging="360"/>
      </w:pPr>
    </w:lvl>
    <w:lvl w:ilvl="1" w:tplc="82571713" w:tentative="1">
      <w:start w:val="1"/>
      <w:numFmt w:val="lowerLetter"/>
      <w:lvlText w:val="%2."/>
      <w:lvlJc w:val="left"/>
      <w:pPr>
        <w:ind w:left="1440" w:hanging="360"/>
      </w:pPr>
    </w:lvl>
    <w:lvl w:ilvl="2" w:tplc="82571713" w:tentative="1">
      <w:start w:val="1"/>
      <w:numFmt w:val="lowerRoman"/>
      <w:lvlText w:val="%3."/>
      <w:lvlJc w:val="right"/>
      <w:pPr>
        <w:ind w:left="2160" w:hanging="180"/>
      </w:pPr>
    </w:lvl>
    <w:lvl w:ilvl="3" w:tplc="82571713" w:tentative="1">
      <w:start w:val="1"/>
      <w:numFmt w:val="decimal"/>
      <w:lvlText w:val="%4."/>
      <w:lvlJc w:val="left"/>
      <w:pPr>
        <w:ind w:left="2880" w:hanging="360"/>
      </w:pPr>
    </w:lvl>
    <w:lvl w:ilvl="4" w:tplc="82571713" w:tentative="1">
      <w:start w:val="1"/>
      <w:numFmt w:val="lowerLetter"/>
      <w:lvlText w:val="%5."/>
      <w:lvlJc w:val="left"/>
      <w:pPr>
        <w:ind w:left="3600" w:hanging="360"/>
      </w:pPr>
    </w:lvl>
    <w:lvl w:ilvl="5" w:tplc="82571713" w:tentative="1">
      <w:start w:val="1"/>
      <w:numFmt w:val="lowerRoman"/>
      <w:lvlText w:val="%6."/>
      <w:lvlJc w:val="right"/>
      <w:pPr>
        <w:ind w:left="4320" w:hanging="180"/>
      </w:pPr>
    </w:lvl>
    <w:lvl w:ilvl="6" w:tplc="82571713" w:tentative="1">
      <w:start w:val="1"/>
      <w:numFmt w:val="decimal"/>
      <w:lvlText w:val="%7."/>
      <w:lvlJc w:val="left"/>
      <w:pPr>
        <w:ind w:left="5040" w:hanging="360"/>
      </w:pPr>
    </w:lvl>
    <w:lvl w:ilvl="7" w:tplc="82571713" w:tentative="1">
      <w:start w:val="1"/>
      <w:numFmt w:val="lowerLetter"/>
      <w:lvlText w:val="%8."/>
      <w:lvlJc w:val="left"/>
      <w:pPr>
        <w:ind w:left="5760" w:hanging="360"/>
      </w:pPr>
    </w:lvl>
    <w:lvl w:ilvl="8" w:tplc="82571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">
    <w:multiLevelType w:val="hybridMultilevel"/>
    <w:lvl w:ilvl="0" w:tplc="15073847">
      <w:start w:val="1"/>
      <w:numFmt w:val="decimal"/>
      <w:lvlText w:val="%1."/>
      <w:lvlJc w:val="left"/>
      <w:pPr>
        <w:ind w:left="720" w:hanging="360"/>
      </w:pPr>
    </w:lvl>
    <w:lvl w:ilvl="1" w:tplc="15073847" w:tentative="1">
      <w:start w:val="1"/>
      <w:numFmt w:val="lowerLetter"/>
      <w:lvlText w:val="%2."/>
      <w:lvlJc w:val="left"/>
      <w:pPr>
        <w:ind w:left="1440" w:hanging="360"/>
      </w:pPr>
    </w:lvl>
    <w:lvl w:ilvl="2" w:tplc="15073847" w:tentative="1">
      <w:start w:val="1"/>
      <w:numFmt w:val="lowerRoman"/>
      <w:lvlText w:val="%3."/>
      <w:lvlJc w:val="right"/>
      <w:pPr>
        <w:ind w:left="2160" w:hanging="180"/>
      </w:pPr>
    </w:lvl>
    <w:lvl w:ilvl="3" w:tplc="15073847" w:tentative="1">
      <w:start w:val="1"/>
      <w:numFmt w:val="decimal"/>
      <w:lvlText w:val="%4."/>
      <w:lvlJc w:val="left"/>
      <w:pPr>
        <w:ind w:left="2880" w:hanging="360"/>
      </w:pPr>
    </w:lvl>
    <w:lvl w:ilvl="4" w:tplc="15073847" w:tentative="1">
      <w:start w:val="1"/>
      <w:numFmt w:val="lowerLetter"/>
      <w:lvlText w:val="%5."/>
      <w:lvlJc w:val="left"/>
      <w:pPr>
        <w:ind w:left="3600" w:hanging="360"/>
      </w:pPr>
    </w:lvl>
    <w:lvl w:ilvl="5" w:tplc="15073847" w:tentative="1">
      <w:start w:val="1"/>
      <w:numFmt w:val="lowerRoman"/>
      <w:lvlText w:val="%6."/>
      <w:lvlJc w:val="right"/>
      <w:pPr>
        <w:ind w:left="4320" w:hanging="180"/>
      </w:pPr>
    </w:lvl>
    <w:lvl w:ilvl="6" w:tplc="15073847" w:tentative="1">
      <w:start w:val="1"/>
      <w:numFmt w:val="decimal"/>
      <w:lvlText w:val="%7."/>
      <w:lvlJc w:val="left"/>
      <w:pPr>
        <w:ind w:left="5040" w:hanging="360"/>
      </w:pPr>
    </w:lvl>
    <w:lvl w:ilvl="7" w:tplc="15073847" w:tentative="1">
      <w:start w:val="1"/>
      <w:numFmt w:val="lowerLetter"/>
      <w:lvlText w:val="%8."/>
      <w:lvlJc w:val="left"/>
      <w:pPr>
        <w:ind w:left="5760" w:hanging="360"/>
      </w:pPr>
    </w:lvl>
    <w:lvl w:ilvl="8" w:tplc="15073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">
    <w:multiLevelType w:val="hybridMultilevel"/>
    <w:lvl w:ilvl="0" w:tplc="79427872">
      <w:start w:val="1"/>
      <w:numFmt w:val="decimal"/>
      <w:lvlText w:val="%1."/>
      <w:lvlJc w:val="left"/>
      <w:pPr>
        <w:ind w:left="720" w:hanging="360"/>
      </w:pPr>
    </w:lvl>
    <w:lvl w:ilvl="1" w:tplc="79427872" w:tentative="1">
      <w:start w:val="1"/>
      <w:numFmt w:val="lowerLetter"/>
      <w:lvlText w:val="%2."/>
      <w:lvlJc w:val="left"/>
      <w:pPr>
        <w:ind w:left="1440" w:hanging="360"/>
      </w:pPr>
    </w:lvl>
    <w:lvl w:ilvl="2" w:tplc="79427872" w:tentative="1">
      <w:start w:val="1"/>
      <w:numFmt w:val="lowerRoman"/>
      <w:lvlText w:val="%3."/>
      <w:lvlJc w:val="right"/>
      <w:pPr>
        <w:ind w:left="2160" w:hanging="180"/>
      </w:pPr>
    </w:lvl>
    <w:lvl w:ilvl="3" w:tplc="79427872" w:tentative="1">
      <w:start w:val="1"/>
      <w:numFmt w:val="decimal"/>
      <w:lvlText w:val="%4."/>
      <w:lvlJc w:val="left"/>
      <w:pPr>
        <w:ind w:left="2880" w:hanging="360"/>
      </w:pPr>
    </w:lvl>
    <w:lvl w:ilvl="4" w:tplc="79427872" w:tentative="1">
      <w:start w:val="1"/>
      <w:numFmt w:val="lowerLetter"/>
      <w:lvlText w:val="%5."/>
      <w:lvlJc w:val="left"/>
      <w:pPr>
        <w:ind w:left="3600" w:hanging="360"/>
      </w:pPr>
    </w:lvl>
    <w:lvl w:ilvl="5" w:tplc="79427872" w:tentative="1">
      <w:start w:val="1"/>
      <w:numFmt w:val="lowerRoman"/>
      <w:lvlText w:val="%6."/>
      <w:lvlJc w:val="right"/>
      <w:pPr>
        <w:ind w:left="4320" w:hanging="180"/>
      </w:pPr>
    </w:lvl>
    <w:lvl w:ilvl="6" w:tplc="79427872" w:tentative="1">
      <w:start w:val="1"/>
      <w:numFmt w:val="decimal"/>
      <w:lvlText w:val="%7."/>
      <w:lvlJc w:val="left"/>
      <w:pPr>
        <w:ind w:left="5040" w:hanging="360"/>
      </w:pPr>
    </w:lvl>
    <w:lvl w:ilvl="7" w:tplc="79427872" w:tentative="1">
      <w:start w:val="1"/>
      <w:numFmt w:val="lowerLetter"/>
      <w:lvlText w:val="%8."/>
      <w:lvlJc w:val="left"/>
      <w:pPr>
        <w:ind w:left="5760" w:hanging="360"/>
      </w:pPr>
    </w:lvl>
    <w:lvl w:ilvl="8" w:tplc="79427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">
    <w:multiLevelType w:val="hybridMultilevel"/>
    <w:lvl w:ilvl="0" w:tplc="95766584">
      <w:start w:val="1"/>
      <w:numFmt w:val="decimal"/>
      <w:lvlText w:val="%1."/>
      <w:lvlJc w:val="left"/>
      <w:pPr>
        <w:ind w:left="720" w:hanging="360"/>
      </w:pPr>
    </w:lvl>
    <w:lvl w:ilvl="1" w:tplc="95766584" w:tentative="1">
      <w:start w:val="1"/>
      <w:numFmt w:val="lowerLetter"/>
      <w:lvlText w:val="%2."/>
      <w:lvlJc w:val="left"/>
      <w:pPr>
        <w:ind w:left="1440" w:hanging="360"/>
      </w:pPr>
    </w:lvl>
    <w:lvl w:ilvl="2" w:tplc="95766584" w:tentative="1">
      <w:start w:val="1"/>
      <w:numFmt w:val="lowerRoman"/>
      <w:lvlText w:val="%3."/>
      <w:lvlJc w:val="right"/>
      <w:pPr>
        <w:ind w:left="2160" w:hanging="180"/>
      </w:pPr>
    </w:lvl>
    <w:lvl w:ilvl="3" w:tplc="95766584" w:tentative="1">
      <w:start w:val="1"/>
      <w:numFmt w:val="decimal"/>
      <w:lvlText w:val="%4."/>
      <w:lvlJc w:val="left"/>
      <w:pPr>
        <w:ind w:left="2880" w:hanging="360"/>
      </w:pPr>
    </w:lvl>
    <w:lvl w:ilvl="4" w:tplc="95766584" w:tentative="1">
      <w:start w:val="1"/>
      <w:numFmt w:val="lowerLetter"/>
      <w:lvlText w:val="%5."/>
      <w:lvlJc w:val="left"/>
      <w:pPr>
        <w:ind w:left="3600" w:hanging="360"/>
      </w:pPr>
    </w:lvl>
    <w:lvl w:ilvl="5" w:tplc="95766584" w:tentative="1">
      <w:start w:val="1"/>
      <w:numFmt w:val="lowerRoman"/>
      <w:lvlText w:val="%6."/>
      <w:lvlJc w:val="right"/>
      <w:pPr>
        <w:ind w:left="4320" w:hanging="180"/>
      </w:pPr>
    </w:lvl>
    <w:lvl w:ilvl="6" w:tplc="95766584" w:tentative="1">
      <w:start w:val="1"/>
      <w:numFmt w:val="decimal"/>
      <w:lvlText w:val="%7."/>
      <w:lvlJc w:val="left"/>
      <w:pPr>
        <w:ind w:left="5040" w:hanging="360"/>
      </w:pPr>
    </w:lvl>
    <w:lvl w:ilvl="7" w:tplc="95766584" w:tentative="1">
      <w:start w:val="1"/>
      <w:numFmt w:val="lowerLetter"/>
      <w:lvlText w:val="%8."/>
      <w:lvlJc w:val="left"/>
      <w:pPr>
        <w:ind w:left="5760" w:hanging="360"/>
      </w:pPr>
    </w:lvl>
    <w:lvl w:ilvl="8" w:tplc="95766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">
    <w:multiLevelType w:val="hybridMultilevel"/>
    <w:lvl w:ilvl="0" w:tplc="88785712">
      <w:start w:val="1"/>
      <w:numFmt w:val="decimal"/>
      <w:lvlText w:val="%1."/>
      <w:lvlJc w:val="left"/>
      <w:pPr>
        <w:ind w:left="720" w:hanging="360"/>
      </w:pPr>
    </w:lvl>
    <w:lvl w:ilvl="1" w:tplc="88785712" w:tentative="1">
      <w:start w:val="1"/>
      <w:numFmt w:val="lowerLetter"/>
      <w:lvlText w:val="%2."/>
      <w:lvlJc w:val="left"/>
      <w:pPr>
        <w:ind w:left="1440" w:hanging="360"/>
      </w:pPr>
    </w:lvl>
    <w:lvl w:ilvl="2" w:tplc="88785712" w:tentative="1">
      <w:start w:val="1"/>
      <w:numFmt w:val="lowerRoman"/>
      <w:lvlText w:val="%3."/>
      <w:lvlJc w:val="right"/>
      <w:pPr>
        <w:ind w:left="2160" w:hanging="180"/>
      </w:pPr>
    </w:lvl>
    <w:lvl w:ilvl="3" w:tplc="88785712" w:tentative="1">
      <w:start w:val="1"/>
      <w:numFmt w:val="decimal"/>
      <w:lvlText w:val="%4."/>
      <w:lvlJc w:val="left"/>
      <w:pPr>
        <w:ind w:left="2880" w:hanging="360"/>
      </w:pPr>
    </w:lvl>
    <w:lvl w:ilvl="4" w:tplc="88785712" w:tentative="1">
      <w:start w:val="1"/>
      <w:numFmt w:val="lowerLetter"/>
      <w:lvlText w:val="%5."/>
      <w:lvlJc w:val="left"/>
      <w:pPr>
        <w:ind w:left="3600" w:hanging="360"/>
      </w:pPr>
    </w:lvl>
    <w:lvl w:ilvl="5" w:tplc="88785712" w:tentative="1">
      <w:start w:val="1"/>
      <w:numFmt w:val="lowerRoman"/>
      <w:lvlText w:val="%6."/>
      <w:lvlJc w:val="right"/>
      <w:pPr>
        <w:ind w:left="4320" w:hanging="180"/>
      </w:pPr>
    </w:lvl>
    <w:lvl w:ilvl="6" w:tplc="88785712" w:tentative="1">
      <w:start w:val="1"/>
      <w:numFmt w:val="decimal"/>
      <w:lvlText w:val="%7."/>
      <w:lvlJc w:val="left"/>
      <w:pPr>
        <w:ind w:left="5040" w:hanging="360"/>
      </w:pPr>
    </w:lvl>
    <w:lvl w:ilvl="7" w:tplc="88785712" w:tentative="1">
      <w:start w:val="1"/>
      <w:numFmt w:val="lowerLetter"/>
      <w:lvlText w:val="%8."/>
      <w:lvlJc w:val="left"/>
      <w:pPr>
        <w:ind w:left="5760" w:hanging="360"/>
      </w:pPr>
    </w:lvl>
    <w:lvl w:ilvl="8" w:tplc="88785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">
    <w:multiLevelType w:val="hybridMultilevel"/>
    <w:lvl w:ilvl="0" w:tplc="27422089">
      <w:start w:val="1"/>
      <w:numFmt w:val="decimal"/>
      <w:lvlText w:val="%1."/>
      <w:lvlJc w:val="left"/>
      <w:pPr>
        <w:ind w:left="720" w:hanging="360"/>
      </w:pPr>
    </w:lvl>
    <w:lvl w:ilvl="1" w:tplc="27422089" w:tentative="1">
      <w:start w:val="1"/>
      <w:numFmt w:val="lowerLetter"/>
      <w:lvlText w:val="%2."/>
      <w:lvlJc w:val="left"/>
      <w:pPr>
        <w:ind w:left="1440" w:hanging="360"/>
      </w:pPr>
    </w:lvl>
    <w:lvl w:ilvl="2" w:tplc="27422089" w:tentative="1">
      <w:start w:val="1"/>
      <w:numFmt w:val="lowerRoman"/>
      <w:lvlText w:val="%3."/>
      <w:lvlJc w:val="right"/>
      <w:pPr>
        <w:ind w:left="2160" w:hanging="180"/>
      </w:pPr>
    </w:lvl>
    <w:lvl w:ilvl="3" w:tplc="27422089" w:tentative="1">
      <w:start w:val="1"/>
      <w:numFmt w:val="decimal"/>
      <w:lvlText w:val="%4."/>
      <w:lvlJc w:val="left"/>
      <w:pPr>
        <w:ind w:left="2880" w:hanging="360"/>
      </w:pPr>
    </w:lvl>
    <w:lvl w:ilvl="4" w:tplc="27422089" w:tentative="1">
      <w:start w:val="1"/>
      <w:numFmt w:val="lowerLetter"/>
      <w:lvlText w:val="%5."/>
      <w:lvlJc w:val="left"/>
      <w:pPr>
        <w:ind w:left="3600" w:hanging="360"/>
      </w:pPr>
    </w:lvl>
    <w:lvl w:ilvl="5" w:tplc="27422089" w:tentative="1">
      <w:start w:val="1"/>
      <w:numFmt w:val="lowerRoman"/>
      <w:lvlText w:val="%6."/>
      <w:lvlJc w:val="right"/>
      <w:pPr>
        <w:ind w:left="4320" w:hanging="180"/>
      </w:pPr>
    </w:lvl>
    <w:lvl w:ilvl="6" w:tplc="27422089" w:tentative="1">
      <w:start w:val="1"/>
      <w:numFmt w:val="decimal"/>
      <w:lvlText w:val="%7."/>
      <w:lvlJc w:val="left"/>
      <w:pPr>
        <w:ind w:left="5040" w:hanging="360"/>
      </w:pPr>
    </w:lvl>
    <w:lvl w:ilvl="7" w:tplc="27422089" w:tentative="1">
      <w:start w:val="1"/>
      <w:numFmt w:val="lowerLetter"/>
      <w:lvlText w:val="%8."/>
      <w:lvlJc w:val="left"/>
      <w:pPr>
        <w:ind w:left="5760" w:hanging="360"/>
      </w:pPr>
    </w:lvl>
    <w:lvl w:ilvl="8" w:tplc="27422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">
    <w:multiLevelType w:val="hybridMultilevel"/>
    <w:lvl w:ilvl="0" w:tplc="52130767">
      <w:start w:val="1"/>
      <w:numFmt w:val="decimal"/>
      <w:lvlText w:val="%1."/>
      <w:lvlJc w:val="left"/>
      <w:pPr>
        <w:ind w:left="720" w:hanging="360"/>
      </w:pPr>
    </w:lvl>
    <w:lvl w:ilvl="1" w:tplc="52130767" w:tentative="1">
      <w:start w:val="1"/>
      <w:numFmt w:val="lowerLetter"/>
      <w:lvlText w:val="%2."/>
      <w:lvlJc w:val="left"/>
      <w:pPr>
        <w:ind w:left="1440" w:hanging="360"/>
      </w:pPr>
    </w:lvl>
    <w:lvl w:ilvl="2" w:tplc="52130767" w:tentative="1">
      <w:start w:val="1"/>
      <w:numFmt w:val="lowerRoman"/>
      <w:lvlText w:val="%3."/>
      <w:lvlJc w:val="right"/>
      <w:pPr>
        <w:ind w:left="2160" w:hanging="180"/>
      </w:pPr>
    </w:lvl>
    <w:lvl w:ilvl="3" w:tplc="52130767" w:tentative="1">
      <w:start w:val="1"/>
      <w:numFmt w:val="decimal"/>
      <w:lvlText w:val="%4."/>
      <w:lvlJc w:val="left"/>
      <w:pPr>
        <w:ind w:left="2880" w:hanging="360"/>
      </w:pPr>
    </w:lvl>
    <w:lvl w:ilvl="4" w:tplc="52130767" w:tentative="1">
      <w:start w:val="1"/>
      <w:numFmt w:val="lowerLetter"/>
      <w:lvlText w:val="%5."/>
      <w:lvlJc w:val="left"/>
      <w:pPr>
        <w:ind w:left="3600" w:hanging="360"/>
      </w:pPr>
    </w:lvl>
    <w:lvl w:ilvl="5" w:tplc="52130767" w:tentative="1">
      <w:start w:val="1"/>
      <w:numFmt w:val="lowerRoman"/>
      <w:lvlText w:val="%6."/>
      <w:lvlJc w:val="right"/>
      <w:pPr>
        <w:ind w:left="4320" w:hanging="180"/>
      </w:pPr>
    </w:lvl>
    <w:lvl w:ilvl="6" w:tplc="52130767" w:tentative="1">
      <w:start w:val="1"/>
      <w:numFmt w:val="decimal"/>
      <w:lvlText w:val="%7."/>
      <w:lvlJc w:val="left"/>
      <w:pPr>
        <w:ind w:left="5040" w:hanging="360"/>
      </w:pPr>
    </w:lvl>
    <w:lvl w:ilvl="7" w:tplc="52130767" w:tentative="1">
      <w:start w:val="1"/>
      <w:numFmt w:val="lowerLetter"/>
      <w:lvlText w:val="%8."/>
      <w:lvlJc w:val="left"/>
      <w:pPr>
        <w:ind w:left="5760" w:hanging="360"/>
      </w:pPr>
    </w:lvl>
    <w:lvl w:ilvl="8" w:tplc="52130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">
    <w:multiLevelType w:val="hybridMultilevel"/>
    <w:lvl w:ilvl="0" w:tplc="86227074">
      <w:start w:val="1"/>
      <w:numFmt w:val="decimal"/>
      <w:lvlText w:val="%1."/>
      <w:lvlJc w:val="left"/>
      <w:pPr>
        <w:ind w:left="720" w:hanging="360"/>
      </w:pPr>
    </w:lvl>
    <w:lvl w:ilvl="1" w:tplc="86227074" w:tentative="1">
      <w:start w:val="1"/>
      <w:numFmt w:val="lowerLetter"/>
      <w:lvlText w:val="%2."/>
      <w:lvlJc w:val="left"/>
      <w:pPr>
        <w:ind w:left="1440" w:hanging="360"/>
      </w:pPr>
    </w:lvl>
    <w:lvl w:ilvl="2" w:tplc="86227074" w:tentative="1">
      <w:start w:val="1"/>
      <w:numFmt w:val="lowerRoman"/>
      <w:lvlText w:val="%3."/>
      <w:lvlJc w:val="right"/>
      <w:pPr>
        <w:ind w:left="2160" w:hanging="180"/>
      </w:pPr>
    </w:lvl>
    <w:lvl w:ilvl="3" w:tplc="86227074" w:tentative="1">
      <w:start w:val="1"/>
      <w:numFmt w:val="decimal"/>
      <w:lvlText w:val="%4."/>
      <w:lvlJc w:val="left"/>
      <w:pPr>
        <w:ind w:left="2880" w:hanging="360"/>
      </w:pPr>
    </w:lvl>
    <w:lvl w:ilvl="4" w:tplc="86227074" w:tentative="1">
      <w:start w:val="1"/>
      <w:numFmt w:val="lowerLetter"/>
      <w:lvlText w:val="%5."/>
      <w:lvlJc w:val="left"/>
      <w:pPr>
        <w:ind w:left="3600" w:hanging="360"/>
      </w:pPr>
    </w:lvl>
    <w:lvl w:ilvl="5" w:tplc="86227074" w:tentative="1">
      <w:start w:val="1"/>
      <w:numFmt w:val="lowerRoman"/>
      <w:lvlText w:val="%6."/>
      <w:lvlJc w:val="right"/>
      <w:pPr>
        <w:ind w:left="4320" w:hanging="180"/>
      </w:pPr>
    </w:lvl>
    <w:lvl w:ilvl="6" w:tplc="86227074" w:tentative="1">
      <w:start w:val="1"/>
      <w:numFmt w:val="decimal"/>
      <w:lvlText w:val="%7."/>
      <w:lvlJc w:val="left"/>
      <w:pPr>
        <w:ind w:left="5040" w:hanging="360"/>
      </w:pPr>
    </w:lvl>
    <w:lvl w:ilvl="7" w:tplc="86227074" w:tentative="1">
      <w:start w:val="1"/>
      <w:numFmt w:val="lowerLetter"/>
      <w:lvlText w:val="%8."/>
      <w:lvlJc w:val="left"/>
      <w:pPr>
        <w:ind w:left="5760" w:hanging="360"/>
      </w:pPr>
    </w:lvl>
    <w:lvl w:ilvl="8" w:tplc="86227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">
    <w:multiLevelType w:val="hybridMultilevel"/>
    <w:lvl w:ilvl="0" w:tplc="863460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47">
    <w:abstractNumId w:val="1247"/>
  </w:num>
  <w:num w:numId="1248">
    <w:abstractNumId w:val="1248"/>
  </w:num>
  <w:num w:numId="1249">
    <w:abstractNumId w:val="1249"/>
  </w:num>
  <w:num w:numId="1250">
    <w:abstractNumId w:val="1250"/>
  </w:num>
  <w:num w:numId="1251">
    <w:abstractNumId w:val="1251"/>
  </w:num>
  <w:num w:numId="1252">
    <w:abstractNumId w:val="1252"/>
  </w:num>
  <w:num w:numId="1253">
    <w:abstractNumId w:val="1253"/>
  </w:num>
  <w:num w:numId="1254">
    <w:abstractNumId w:val="1254"/>
  </w:num>
  <w:num w:numId="1255">
    <w:abstractNumId w:val="1255"/>
  </w:num>
  <w:num w:numId="1256">
    <w:abstractNumId w:val="1256"/>
  </w:num>
  <w:num w:numId="1257">
    <w:abstractNumId w:val="1257"/>
  </w:num>
  <w:num w:numId="1258">
    <w:abstractNumId w:val="1258"/>
  </w:num>
  <w:num w:numId="1259">
    <w:abstractNumId w:val="1259"/>
  </w:num>
  <w:num w:numId="1260">
    <w:abstractNumId w:val="1260"/>
  </w:num>
  <w:num w:numId="1261">
    <w:abstractNumId w:val="1261"/>
  </w:num>
  <w:num w:numId="1262">
    <w:abstractNumId w:val="1262"/>
  </w:num>
  <w:num w:numId="1263">
    <w:abstractNumId w:val="1263"/>
  </w:num>
  <w:num w:numId="1264">
    <w:abstractNumId w:val="1264"/>
  </w:num>
  <w:num w:numId="1265">
    <w:abstractNumId w:val="1265"/>
  </w:num>
  <w:num w:numId="1266">
    <w:abstractNumId w:val="1266"/>
  </w:num>
  <w:num w:numId="1267">
    <w:abstractNumId w:val="1267"/>
  </w:num>
  <w:num w:numId="1268">
    <w:abstractNumId w:val="1268"/>
  </w:num>
  <w:num w:numId="1269">
    <w:abstractNumId w:val="1269"/>
  </w:num>
  <w:num w:numId="1270">
    <w:abstractNumId w:val="1270"/>
  </w:num>
  <w:num w:numId="1271">
    <w:abstractNumId w:val="1271"/>
  </w:num>
  <w:num w:numId="1272">
    <w:abstractNumId w:val="1272"/>
  </w:num>
  <w:num w:numId="1273">
    <w:abstractNumId w:val="1273"/>
  </w:num>
  <w:num w:numId="1274">
    <w:abstractNumId w:val="1274"/>
  </w:num>
  <w:num w:numId="1275">
    <w:abstractNumId w:val="1275"/>
  </w:num>
  <w:num w:numId="1276">
    <w:abstractNumId w:val="1276"/>
  </w:num>
  <w:num w:numId="1277">
    <w:abstractNumId w:val="1277"/>
  </w:num>
  <w:num w:numId="1278">
    <w:abstractNumId w:val="1278"/>
  </w:num>
  <w:num w:numId="1279">
    <w:abstractNumId w:val="1279"/>
  </w:num>
  <w:num w:numId="1280">
    <w:abstractNumId w:val="1280"/>
  </w:num>
  <w:num w:numId="1281">
    <w:abstractNumId w:val="1281"/>
  </w:num>
  <w:num w:numId="1282">
    <w:abstractNumId w:val="1282"/>
  </w:num>
  <w:num w:numId="1283">
    <w:abstractNumId w:val="1283"/>
  </w:num>
  <w:num w:numId="1284">
    <w:abstractNumId w:val="1284"/>
  </w:num>
  <w:num w:numId="1285">
    <w:abstractNumId w:val="1285"/>
  </w:num>
  <w:num w:numId="1286">
    <w:abstractNumId w:val="1286"/>
  </w:num>
  <w:num w:numId="1287">
    <w:abstractNumId w:val="1287"/>
  </w:num>
  <w:num w:numId="1288">
    <w:abstractNumId w:val="1288"/>
  </w:num>
  <w:num w:numId="1289">
    <w:abstractNumId w:val="1289"/>
  </w:num>
  <w:num w:numId="1290">
    <w:abstractNumId w:val="1290"/>
  </w:num>
  <w:num w:numId="1291">
    <w:abstractNumId w:val="1291"/>
  </w:num>
  <w:num w:numId="1292">
    <w:abstractNumId w:val="1292"/>
  </w:num>
  <w:num w:numId="1293">
    <w:abstractNumId w:val="1293"/>
  </w:num>
  <w:num w:numId="1294">
    <w:abstractNumId w:val="1294"/>
  </w:num>
  <w:num w:numId="1295">
    <w:abstractNumId w:val="1295"/>
  </w:num>
  <w:num w:numId="1296">
    <w:abstractNumId w:val="1296"/>
  </w:num>
  <w:num w:numId="1297">
    <w:abstractNumId w:val="1297"/>
  </w:num>
  <w:num w:numId="1298">
    <w:abstractNumId w:val="1298"/>
  </w:num>
  <w:num w:numId="1299">
    <w:abstractNumId w:val="1299"/>
  </w:num>
  <w:num w:numId="1300">
    <w:abstractNumId w:val="1300"/>
  </w:num>
  <w:num w:numId="1301">
    <w:abstractNumId w:val="1301"/>
  </w:num>
  <w:num w:numId="1302">
    <w:abstractNumId w:val="1302"/>
  </w:num>
  <w:num w:numId="1303">
    <w:abstractNumId w:val="1303"/>
  </w:num>
  <w:num w:numId="1304">
    <w:abstractNumId w:val="1304"/>
  </w:num>
  <w:num w:numId="1305">
    <w:abstractNumId w:val="1305"/>
  </w:num>
  <w:num w:numId="1306">
    <w:abstractNumId w:val="1306"/>
  </w:num>
  <w:num w:numId="1307">
    <w:abstractNumId w:val="1307"/>
  </w:num>
  <w:num w:numId="1308">
    <w:abstractNumId w:val="1308"/>
  </w:num>
  <w:num w:numId="1309">
    <w:abstractNumId w:val="1309"/>
  </w:num>
  <w:num w:numId="1310">
    <w:abstractNumId w:val="1310"/>
  </w:num>
  <w:num w:numId="1311">
    <w:abstractNumId w:val="1311"/>
  </w:num>
  <w:num w:numId="1312">
    <w:abstractNumId w:val="1312"/>
  </w:num>
  <w:num w:numId="1313">
    <w:abstractNumId w:val="1313"/>
  </w:num>
  <w:num w:numId="1314">
    <w:abstractNumId w:val="1314"/>
  </w:num>
  <w:num w:numId="1315">
    <w:abstractNumId w:val="1315"/>
  </w:num>
  <w:num w:numId="1316">
    <w:abstractNumId w:val="1316"/>
  </w:num>
  <w:num w:numId="1317">
    <w:abstractNumId w:val="1317"/>
  </w:num>
  <w:num w:numId="1318">
    <w:abstractNumId w:val="1318"/>
  </w:num>
  <w:num w:numId="1319">
    <w:abstractNumId w:val="1319"/>
  </w:num>
  <w:num w:numId="1320">
    <w:abstractNumId w:val="1320"/>
  </w:num>
  <w:num w:numId="1321">
    <w:abstractNumId w:val="1321"/>
  </w:num>
  <w:num w:numId="1322">
    <w:abstractNumId w:val="1322"/>
  </w:num>
  <w:num w:numId="1323">
    <w:abstractNumId w:val="1323"/>
  </w:num>
  <w:num w:numId="1324">
    <w:abstractNumId w:val="1324"/>
  </w:num>
  <w:num w:numId="1325">
    <w:abstractNumId w:val="1325"/>
  </w:num>
  <w:num w:numId="1326">
    <w:abstractNumId w:val="1326"/>
  </w:num>
  <w:num w:numId="1327">
    <w:abstractNumId w:val="1327"/>
  </w:num>
  <w:num w:numId="1328">
    <w:abstractNumId w:val="1328"/>
  </w:num>
  <w:num w:numId="1329">
    <w:abstractNumId w:val="1329"/>
  </w:num>
  <w:num w:numId="1330">
    <w:abstractNumId w:val="1330"/>
  </w:num>
  <w:num w:numId="1331">
    <w:abstractNumId w:val="1331"/>
  </w:num>
  <w:num w:numId="1332">
    <w:abstractNumId w:val="1332"/>
  </w:num>
  <w:num w:numId="1333">
    <w:abstractNumId w:val="1333"/>
  </w:num>
  <w:num w:numId="1334">
    <w:abstractNumId w:val="1334"/>
  </w:num>
  <w:num w:numId="1335">
    <w:abstractNumId w:val="1335"/>
  </w:num>
  <w:num w:numId="1336">
    <w:abstractNumId w:val="1336"/>
  </w:num>
  <w:num w:numId="1337">
    <w:abstractNumId w:val="1337"/>
  </w:num>
  <w:num w:numId="1338">
    <w:abstractNumId w:val="1338"/>
  </w:num>
  <w:num w:numId="1339">
    <w:abstractNumId w:val="1339"/>
  </w:num>
  <w:num w:numId="1340">
    <w:abstractNumId w:val="1340"/>
  </w:num>
  <w:num w:numId="1341">
    <w:abstractNumId w:val="1341"/>
  </w:num>
  <w:num w:numId="1342">
    <w:abstractNumId w:val="1342"/>
  </w:num>
  <w:num w:numId="1343">
    <w:abstractNumId w:val="1343"/>
  </w:num>
  <w:num w:numId="1344">
    <w:abstractNumId w:val="1344"/>
  </w:num>
  <w:num w:numId="1345">
    <w:abstractNumId w:val="1345"/>
  </w:num>
  <w:num w:numId="1346">
    <w:abstractNumId w:val="1346"/>
  </w:num>
  <w:num w:numId="1347">
    <w:abstractNumId w:val="1347"/>
  </w:num>
  <w:num w:numId="1348">
    <w:abstractNumId w:val="1348"/>
  </w:num>
  <w:num w:numId="1349">
    <w:abstractNumId w:val="1349"/>
  </w:num>
  <w:num w:numId="1350">
    <w:abstractNumId w:val="1350"/>
  </w:num>
  <w:num w:numId="1351">
    <w:abstractNumId w:val="1351"/>
  </w:num>
  <w:num w:numId="1352">
    <w:abstractNumId w:val="1352"/>
  </w:num>
  <w:num w:numId="1353">
    <w:abstractNumId w:val="1353"/>
  </w:num>
  <w:num w:numId="1354">
    <w:abstractNumId w:val="13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27837896" Type="http://schemas.openxmlformats.org/officeDocument/2006/relationships/comments" Target="comments.xml"/><Relationship Id="rId663719945" Type="http://schemas.microsoft.com/office/2011/relationships/commentsExtended" Target="commentsExtended.xml"/><Relationship Id="rId22249702" Type="http://schemas.openxmlformats.org/officeDocument/2006/relationships/image" Target="media/imgrId22249702.jpg"/><Relationship Id="rId377962bef7d1349b7" Type="http://schemas.openxmlformats.org/officeDocument/2006/relationships/hyperlink" Target="https://iservice.lombardini.it/jsp/Template2/manuale.jsp?id=96&amp;parent=1000" TargetMode="External"/><Relationship Id="rId392962bef7d134b67" Type="http://schemas.openxmlformats.org/officeDocument/2006/relationships/hyperlink" Target="https://iservice.lombardini.it/jsp/Template2/manuale.jsp?id=97&amp;parent=1000" TargetMode="External"/><Relationship Id="rId683462bef7d134de7" Type="http://schemas.openxmlformats.org/officeDocument/2006/relationships/hyperlink" Target="https://iservice.lombardini.it/jsp/Template2/manuale.jsp?id=176&amp;parent=1000" TargetMode="External"/><Relationship Id="rId229062bef7d135060" Type="http://schemas.openxmlformats.org/officeDocument/2006/relationships/hyperlink" Target="https://iservice.lombardini.it/jsp/Template2/manuale.jsp?id=176&amp;parent=1000" TargetMode="External"/><Relationship Id="rId517462bef7d1353ac" Type="http://schemas.openxmlformats.org/officeDocument/2006/relationships/hyperlink" Target="https://iservice.lombardini.it/jsp/Template2/manuale.jsp?id=176&amp;parent=1000" TargetMode="External"/><Relationship Id="rId430362bef7d135515" Type="http://schemas.openxmlformats.org/officeDocument/2006/relationships/hyperlink" Target="https://iservice.lombardini.it/jsp/Template2/manuale.jsp?id=177&amp;parent=1000" TargetMode="External"/><Relationship Id="rId327162bef7d13568e" Type="http://schemas.openxmlformats.org/officeDocument/2006/relationships/hyperlink" Target="https://iservice.lombardini.it/jsp/Template2/manuale.jsp?id=178&amp;parent=1000" TargetMode="External"/><Relationship Id="rId625462bef7d1357c9" Type="http://schemas.openxmlformats.org/officeDocument/2006/relationships/hyperlink" Target="https://iservice.lombardini.it/jsp/Template2/manuale.jsp?id=179&amp;parent=1000" TargetMode="External"/><Relationship Id="rId669362bef7d13592c" Type="http://schemas.openxmlformats.org/officeDocument/2006/relationships/hyperlink" Target="https://iservice.lombardini.it/jsp/Template2/manuale.jsp?id=180&amp;parent=1000" TargetMode="External"/><Relationship Id="rId497762bef7d135c63" Type="http://schemas.openxmlformats.org/officeDocument/2006/relationships/hyperlink" Target="https://iservice.lombardini.it/jsp/Template2/manuale.jsp?id=181&amp;parent=1000" TargetMode="External"/><Relationship Id="rId375562bef7d135ed0" Type="http://schemas.openxmlformats.org/officeDocument/2006/relationships/hyperlink" Target="https://iservice.lombardini.it/jsp/Template2/manuale.jsp?id=182&amp;parent=1000" TargetMode="External"/><Relationship Id="rId380962bef7d1361ac" Type="http://schemas.openxmlformats.org/officeDocument/2006/relationships/hyperlink" Target="https://iservice.lombardini.it/jsp/Template2/manuale.jsp?id=364&amp;parent=1000" TargetMode="External"/><Relationship Id="rId435262bef7d1364ce" Type="http://schemas.openxmlformats.org/officeDocument/2006/relationships/hyperlink" Target="https://iservice.lombardini.it/jsp/Template2/manuale.jsp?id=183&amp;parent=1000" TargetMode="External"/><Relationship Id="rId885962bef7d136612" Type="http://schemas.openxmlformats.org/officeDocument/2006/relationships/hyperlink" Target="https://iservice.lombardini.it/jsp/Template2/manuale.jsp?id=184&amp;parent=1000" TargetMode="External"/><Relationship Id="rId598262bef7d136753" Type="http://schemas.openxmlformats.org/officeDocument/2006/relationships/hyperlink" Target="https://iservice.lombardini.it/jsp/Template2/manuale.jsp?id=185&amp;parent=1000" TargetMode="External"/><Relationship Id="rId920762bef7d13691e" Type="http://schemas.openxmlformats.org/officeDocument/2006/relationships/hyperlink" Target="https://iservice.lombardini.it/jsp/Template2/manuale.jsp?id=821&amp;parent=1000" TargetMode="External"/><Relationship Id="rId923662bef7d136b92" Type="http://schemas.openxmlformats.org/officeDocument/2006/relationships/hyperlink" Target="https://iservice.lombardini.it/jsp/Template4/manuale.jsp?id=2663&amp;parent=1088" TargetMode="External"/><Relationship Id="rId227462bef7d136e16" Type="http://schemas.openxmlformats.org/officeDocument/2006/relationships/hyperlink" Target="https://iservice.lombardini.it/jsp/Template4/manuale.jsp?id=2665&amp;parent=1088" TargetMode="External"/><Relationship Id="rId778762bef7d1371ea" Type="http://schemas.openxmlformats.org/officeDocument/2006/relationships/hyperlink" Target="https://iservice.lombardini.it/jsp/Template4/manuale.jsp?id=2666&amp;parent=1088" TargetMode="External"/><Relationship Id="rId367662bef7d13751a" Type="http://schemas.openxmlformats.org/officeDocument/2006/relationships/hyperlink" Target="https://iservice.lombardini.it/jsp/Template4/manuale.jsp?id=2667&amp;parent=1088" TargetMode="External"/><Relationship Id="rId122062bef7d13776e" Type="http://schemas.openxmlformats.org/officeDocument/2006/relationships/hyperlink" Target="https://iservice.lombardini.it/jsp/Template4/manuale.jsp?id=2675&amp;parent=1088" TargetMode="External"/><Relationship Id="rId345662bef7d137d96" Type="http://schemas.openxmlformats.org/officeDocument/2006/relationships/hyperlink" Target="https://iservice.lombardini.it/jsp/Template2/manuale.jsp?id=822&amp;parent=1000" TargetMode="External"/><Relationship Id="rId580862bef7d137fff" Type="http://schemas.openxmlformats.org/officeDocument/2006/relationships/hyperlink" Target="https://iservice.lombardini.it/jsp/Template2/manuale.jsp?id=822&amp;parent=1000" TargetMode="External"/><Relationship Id="rId449662bef7d14e826" Type="http://schemas.openxmlformats.org/officeDocument/2006/relationships/hyperlink" Target="https://iservice.lombardini.it/jsp/Template2/manuale.jsp?id=198&amp;parent=1000" TargetMode="External"/><Relationship Id="rId146762bef7d1568c3" Type="http://schemas.openxmlformats.org/officeDocument/2006/relationships/hyperlink" Target="https://iservice.lombardini.it/jsp/Template2/manuale.jsp?id=152&amp;parent=1000" TargetMode="External"/><Relationship Id="rId172762bef7d19fb93" Type="http://schemas.openxmlformats.org/officeDocument/2006/relationships/hyperlink" Target="https://iservice.lombardini.it/jsp/Template2/manuale.jsp?id=154&amp;parent=1000" TargetMode="External"/><Relationship Id="rId387662bef7d1c75e2" Type="http://schemas.openxmlformats.org/officeDocument/2006/relationships/hyperlink" Target="https://iservice.lombardini.it/jsp/Template2/manuale.jsp?id=154&amp;parent=1000" TargetMode="External"/><Relationship Id="rId688562bef7d1e29b8" Type="http://schemas.openxmlformats.org/officeDocument/2006/relationships/hyperlink" Target="https://iservice.lombardini.it/jsp/Template2/manuale.jsp?id=154&amp;parent=1000" TargetMode="External"/><Relationship Id="rId345362bef7d1f030b" Type="http://schemas.openxmlformats.org/officeDocument/2006/relationships/hyperlink" Target="https://iservice.lombardini.it/jsp/Template2/manuale.jsp?id=155&amp;parent=1000" TargetMode="External"/><Relationship Id="rId920062bef7d208326" Type="http://schemas.openxmlformats.org/officeDocument/2006/relationships/hyperlink" Target="https://iservice.lombardini.it/jsp/Template2/manuale.jsp?id=155&amp;parent=1000" TargetMode="External"/><Relationship Id="rId143362bef7d21cdb2" Type="http://schemas.openxmlformats.org/officeDocument/2006/relationships/hyperlink" Target="https://iservice.lombardini.it/jsp/Template2/manuale.jsp?id=155&amp;parent=1000" TargetMode="External"/><Relationship Id="rId530162bef7d21d29a" Type="http://schemas.openxmlformats.org/officeDocument/2006/relationships/hyperlink" Target="https://iservice.lombardini.it/jsp/Template2/manuale.jsp?id=148&amp;parent=1000" TargetMode="External"/><Relationship Id="rId761062bef7d23873d" Type="http://schemas.openxmlformats.org/officeDocument/2006/relationships/hyperlink" Target="https://iservice.lombardini.it/jsp/Template2/manuale.jsp?id=155&amp;parent=1000" TargetMode="External"/><Relationship Id="rId431862bef7d2871fe" Type="http://schemas.openxmlformats.org/officeDocument/2006/relationships/hyperlink" Target="https://iservice.lombardini.it/jsp/Template2/manuale.jsp?id=148&amp;parent=1000" TargetMode="External"/><Relationship Id="rId788062bef7d2b4c11" Type="http://schemas.openxmlformats.org/officeDocument/2006/relationships/hyperlink" Target="https://www.youtube.com/embed/Ba8qqxTx6wA?rel=0" TargetMode="External"/><Relationship Id="rId412962bef7d3583d8" Type="http://schemas.openxmlformats.org/officeDocument/2006/relationships/hyperlink" Target="https://iservice.lombardini.it/jsp/Template2/manuale.jsp?id=822&amp;parent=1000" TargetMode="External"/><Relationship Id="rId971962bef7d358de3" Type="http://schemas.openxmlformats.org/officeDocument/2006/relationships/hyperlink" Target="https://iservice.lombardini.it/jsp/Template2/manuale.jsp?id=822&amp;parent=1000" TargetMode="External"/><Relationship Id="rId983462bef7d358f6d" Type="http://schemas.openxmlformats.org/officeDocument/2006/relationships/hyperlink" Target="https://iservice.lombardini.it/jsp/Template2/manuale.jsp?id=822&amp;parent=1000" TargetMode="External"/><Relationship Id="rId271862bef7d35945f" Type="http://schemas.openxmlformats.org/officeDocument/2006/relationships/hyperlink" Target="https://iservice.lombardini.it/jsp/Template2/manuale.jsp?id=822&amp;parent=1000" TargetMode="External"/><Relationship Id="rId131962bef7d39dab5" Type="http://schemas.openxmlformats.org/officeDocument/2006/relationships/hyperlink" Target="https://iservice.lombardini.it/jsp/Template2/manuale.jsp?id=822&amp;parent=1000" TargetMode="External"/><Relationship Id="rId581062bef7d3bd15f" Type="http://schemas.openxmlformats.org/officeDocument/2006/relationships/hyperlink" Target="https://iservice.lombardini.it/jsp/Template2/manuale.jsp?id=680&amp;parent=1000" TargetMode="External"/><Relationship Id="rId359862bef7d3bda0d" Type="http://schemas.openxmlformats.org/officeDocument/2006/relationships/hyperlink" Target="https://iservice.lombardini.it/jsp/Template2/manuale.jsp?id=822&amp;parent=1000" TargetMode="External"/><Relationship Id="rId774062bef7d3d8558" Type="http://schemas.openxmlformats.org/officeDocument/2006/relationships/hyperlink" Target="https://iservice.lombardini.it/jsp/Template2/manuale.jsp?id=822&amp;parent=1000" TargetMode="External"/><Relationship Id="rId874462bef7d3e5a3e" Type="http://schemas.openxmlformats.org/officeDocument/2006/relationships/hyperlink" Target="https://iservice.lombardini.it/jsp/Template2/manuale.jsp?id=146&amp;parent=1000" TargetMode="External"/><Relationship Id="rId251162bef7d3e7598" Type="http://schemas.openxmlformats.org/officeDocument/2006/relationships/hyperlink" Target="https://iservice.lombardini.it/jsp/Template2/manuale.jsp?id=822&amp;parent=1000" TargetMode="External"/><Relationship Id="rId732962bef7d3e7f7e" Type="http://schemas.openxmlformats.org/officeDocument/2006/relationships/hyperlink" Target="https://iservice.lombardini.it/jsp/Template2/manuale.jsp?id=822&amp;parent=1000" TargetMode="External"/><Relationship Id="rId534962bef7d3e83fb" Type="http://schemas.openxmlformats.org/officeDocument/2006/relationships/hyperlink" Target="https://iservice.lombardini.it/jsp/Template2/manuale.jsp?id=822&amp;parent=1000" TargetMode="External"/><Relationship Id="rId140762bef7d3e8f54" Type="http://schemas.openxmlformats.org/officeDocument/2006/relationships/hyperlink" Target="https://iservice.lombardini.it/jsp/Template2/manuale.jsp?id=822&amp;parent=1000" TargetMode="External"/><Relationship Id="rId338562bef7d3e93a2" Type="http://schemas.openxmlformats.org/officeDocument/2006/relationships/hyperlink" Target="https://iservice.lombardini.it/jsp/Template2/manuale.jsp?id=822&amp;parent=1000" TargetMode="External"/><Relationship Id="rId575762bef7d40ff40" Type="http://schemas.openxmlformats.org/officeDocument/2006/relationships/hyperlink" Target="https://iservice.lombardini.it/jsp/Template2/manuale.jsp?id=822&amp;parent=1000" TargetMode="External"/><Relationship Id="rId261262bef7d4e5d47" Type="http://schemas.openxmlformats.org/officeDocument/2006/relationships/hyperlink" Target="https://iservice.lombardini.it/jsp/Template2/manuale.jsp?id=822&amp;parent=1000" TargetMode="External"/><Relationship Id="rId308862bef7d4e601f" Type="http://schemas.openxmlformats.org/officeDocument/2006/relationships/hyperlink" Target="https://iservice.lombardini.it/jsp/Template2/manuale.jsp?id=822&amp;parent=1000" TargetMode="External"/><Relationship Id="rId558362bef7d4e7054" Type="http://schemas.openxmlformats.org/officeDocument/2006/relationships/hyperlink" Target="https://iservice.lombardini.it/jsp/Template2/manuale.jsp?id=822&amp;parent=1000" TargetMode="External"/><Relationship Id="rId735962bef7d4e7728" Type="http://schemas.openxmlformats.org/officeDocument/2006/relationships/hyperlink" Target="https://iservice.lombardini.it/jsp/Template2/manuale.jsp?id=822&amp;parent=1000" TargetMode="External"/><Relationship Id="rId555262bef7d51b6ba" Type="http://schemas.openxmlformats.org/officeDocument/2006/relationships/hyperlink" Target="https://iservice.lombardini.it/jsp/Template2/manuale.jsp?id=822&amp;parent=1000" TargetMode="External"/><Relationship Id="rId958962bef7d51ce14" Type="http://schemas.openxmlformats.org/officeDocument/2006/relationships/hyperlink" Target="https://iservice.lombardini.it/jsp/Template2/manuale.jsp?id=133&amp;parent=1000" TargetMode="External"/><Relationship Id="rId119562bef7d54cc37" Type="http://schemas.openxmlformats.org/officeDocument/2006/relationships/hyperlink" Target="https://iservice.lombardini.it/jsp/Template2/manuale.jsp?id=143&amp;parent=1000" TargetMode="External"/><Relationship Id="rId711062bef7d54d09d" Type="http://schemas.openxmlformats.org/officeDocument/2006/relationships/hyperlink" Target="https://iservice.lombardini.it/jsp/Template2/manuale.jsp?id=822&amp;parent=1000" TargetMode="External"/><Relationship Id="rId461662bef7d5b6d68" Type="http://schemas.openxmlformats.org/officeDocument/2006/relationships/hyperlink" Target="https://iservice.lombardini.it/jsp/Template2/manuale.jsp?id=97&amp;parent=1000" TargetMode="External"/><Relationship Id="rId815962bef7d5caf19" Type="http://schemas.openxmlformats.org/officeDocument/2006/relationships/hyperlink" Target="https://iservice.lombardini.it/jsp/Template2/manuale.jsp?id=822&amp;parent=1000" TargetMode="External"/><Relationship Id="rId653062bef7d5cc57f" Type="http://schemas.openxmlformats.org/officeDocument/2006/relationships/hyperlink" Target="https://iservice.lombardini.it/jsp/Template2/manuale.jsp?id=822&amp;parent=1000" TargetMode="External"/><Relationship Id="rId466762bef7d5ccc8e" Type="http://schemas.openxmlformats.org/officeDocument/2006/relationships/hyperlink" Target="https://iservice.lombardini.it/jsp/Template2/manuale.jsp?id=822&amp;parent=1000" TargetMode="External"/><Relationship Id="rId956062bef7d5e4df3" Type="http://schemas.openxmlformats.org/officeDocument/2006/relationships/hyperlink" Target="https://iservice.lombardini.it/jsp/Template2/manuale.jsp?id=822&amp;parent=1000" TargetMode="External"/><Relationship Id="rId325262bef7d653f8b" Type="http://schemas.openxmlformats.org/officeDocument/2006/relationships/hyperlink" Target="https://iservice.lombardini.it/jsp/Template2/manuale.jsp?id=132&amp;parent=1000" TargetMode="External"/><Relationship Id="rId580562bef7d66ba5d" Type="http://schemas.openxmlformats.org/officeDocument/2006/relationships/hyperlink" Target="https://iservice.lombardini.it/jsp/Template2/manuale.jsp?id=157&amp;parent=1000" TargetMode="External"/><Relationship Id="rId126662bef7d66d8d8" Type="http://schemas.openxmlformats.org/officeDocument/2006/relationships/hyperlink" Target="https://iservice.lombardini.it/jsp/Template2/manuale.jsp?id=104&amp;parent=1000" TargetMode="External"/><Relationship Id="rId387962bef7d68c2b5" Type="http://schemas.openxmlformats.org/officeDocument/2006/relationships/hyperlink" Target="https://iservice.lombardini.it/jsp/Template2/manuale.jsp?id=822&amp;parent=1000" TargetMode="External"/><Relationship Id="rId206262bef7d6b1fc0" Type="http://schemas.openxmlformats.org/officeDocument/2006/relationships/hyperlink" Target="https://iservice.lombardini.it/jsp/Template2/manuale.jsp?id=822&amp;parent=1000" TargetMode="External"/><Relationship Id="rId844662bef7d6cd012" Type="http://schemas.openxmlformats.org/officeDocument/2006/relationships/hyperlink" Target="https://iservice.lombardini.it/jsp/Template2/manuale.jsp?id=128&amp;parent=1000" TargetMode="External"/><Relationship Id="rId853862bef7d6ce891" Type="http://schemas.openxmlformats.org/officeDocument/2006/relationships/hyperlink" Target="https://iservice.lombardini.it/jsp/Template2/manuale.jsp?id=822&amp;parent=1000" TargetMode="External"/><Relationship Id="rId988862bef7d70b37b" Type="http://schemas.openxmlformats.org/officeDocument/2006/relationships/hyperlink" Target="https://iservice.lombardini.it/jsp/Template2/manuale.jsp?id=822&amp;parent=1000" TargetMode="External"/><Relationship Id="rId987762bef7d71ee55" Type="http://schemas.openxmlformats.org/officeDocument/2006/relationships/hyperlink" Target="https://iservice.lombardini.it/jsp/Template2/manuale.jsp?id=113&amp;parent=1000" TargetMode="External"/><Relationship Id="rId254162bef7d738aec" Type="http://schemas.openxmlformats.org/officeDocument/2006/relationships/hyperlink" Target="https://iservice.lombardini.it/jsp/Template2/manuale.jsp?id=113&amp;parent=1000" TargetMode="External"/><Relationship Id="rId627362bef7d75e30a" Type="http://schemas.openxmlformats.org/officeDocument/2006/relationships/hyperlink" Target="https://iservice.lombardini.it/jsp/Template2/manuale.jsp?id=822&amp;parent=1000" TargetMode="External"/><Relationship Id="rId846662bef7d7753bd" Type="http://schemas.openxmlformats.org/officeDocument/2006/relationships/hyperlink" Target="https://iservice.lombardini.it/jsp/Template2/manuale.jsp?id=822&amp;parent=1000" TargetMode="External"/><Relationship Id="rId484862bef7d789dcc" Type="http://schemas.openxmlformats.org/officeDocument/2006/relationships/hyperlink" Target="https://iservice.lombardini.it/jsp/Template2/manuale.jsp?id=822&amp;parent=1000" TargetMode="External"/><Relationship Id="rId409062bef7d78a7b8" Type="http://schemas.openxmlformats.org/officeDocument/2006/relationships/hyperlink" Target="https://iservice.lombardini.it/jsp/Template2/manuale.jsp?id=822&amp;parent=1000" TargetMode="External"/><Relationship Id="rId791162bef7d7e63d9" Type="http://schemas.openxmlformats.org/officeDocument/2006/relationships/hyperlink" Target="https://iservice.lombardini.it/jsp/Template2/manuale.jsp?id=822&amp;parent=1000" TargetMode="External"/><Relationship Id="rId544462bef7d7f3718" Type="http://schemas.openxmlformats.org/officeDocument/2006/relationships/hyperlink" Target="https://iservice.lombardini.it/jsp/Template2/manuale.jsp?id=822&amp;parent=1000" TargetMode="External"/><Relationship Id="rId765262bef7d8622dc" Type="http://schemas.openxmlformats.org/officeDocument/2006/relationships/hyperlink" Target="https://iservice.lombardini.it/jsp/Template2/manuale.jsp?id=822&amp;parent=1000" TargetMode="External"/><Relationship Id="rId698462bef7d86c881" Type="http://schemas.openxmlformats.org/officeDocument/2006/relationships/hyperlink" Target="https://iservice.lombardini.it/jsp/Template2/manuale.jsp?id=822&amp;parent=1000" TargetMode="External"/><Relationship Id="rId392962bef7d876e6c" Type="http://schemas.openxmlformats.org/officeDocument/2006/relationships/hyperlink" Target="https://iservice.lombardini.it/jsp/Template2/manuale.jsp?id=822&amp;parent=1000" TargetMode="External"/><Relationship Id="rId684062bef7d8783cb" Type="http://schemas.openxmlformats.org/officeDocument/2006/relationships/hyperlink" Target="https://iservice.lombardini.it/jsp/Template2/manuale.jsp?id=822&amp;parent=1000" TargetMode="External"/><Relationship Id="rId650062bef7d148969" Type="http://schemas.openxmlformats.org/officeDocument/2006/relationships/image" Target="media/imgrId650062bef7d148969.jpg"/><Relationship Id="rId294362bef7d14df46" Type="http://schemas.openxmlformats.org/officeDocument/2006/relationships/image" Target="media/imgrId294362bef7d14df46.jpg"/><Relationship Id="rId662862bef7d155f3e" Type="http://schemas.openxmlformats.org/officeDocument/2006/relationships/image" Target="media/imgrId662862bef7d155f3e.jpg"/><Relationship Id="rId838862bef7d15f149" Type="http://schemas.openxmlformats.org/officeDocument/2006/relationships/image" Target="media/imgrId838862bef7d15f149.jpg"/><Relationship Id="rId306162bef7d16c0d1" Type="http://schemas.openxmlformats.org/officeDocument/2006/relationships/image" Target="media/imgrId306162bef7d16c0d1.jpg"/><Relationship Id="rId628662bef7d17652b" Type="http://schemas.openxmlformats.org/officeDocument/2006/relationships/image" Target="media/imgrId628662bef7d17652b.jpg"/><Relationship Id="rId503262bef7d17e286" Type="http://schemas.openxmlformats.org/officeDocument/2006/relationships/image" Target="media/imgrId503262bef7d17e286.jpg"/><Relationship Id="rId804462bef7d18a6c3" Type="http://schemas.openxmlformats.org/officeDocument/2006/relationships/image" Target="media/imgrId804462bef7d18a6c3.jpg"/><Relationship Id="rId344262bef7d195acc" Type="http://schemas.openxmlformats.org/officeDocument/2006/relationships/image" Target="media/imgrId344262bef7d195acc.jpg"/><Relationship Id="rId307062bef7d19ef80" Type="http://schemas.openxmlformats.org/officeDocument/2006/relationships/image" Target="media/imgrId307062bef7d19ef80.jpg"/><Relationship Id="rId987162bef7d1aa02f" Type="http://schemas.openxmlformats.org/officeDocument/2006/relationships/image" Target="media/imgrId987162bef7d1aa02f.jpg"/><Relationship Id="rId983162bef7d1b42b5" Type="http://schemas.openxmlformats.org/officeDocument/2006/relationships/image" Target="media/imgrId983162bef7d1b42b5.jpg"/><Relationship Id="rId163662bef7d1bc2ef" Type="http://schemas.openxmlformats.org/officeDocument/2006/relationships/image" Target="media/imgrId163662bef7d1bc2ef.jpg"/><Relationship Id="rId695062bef7d1c4956" Type="http://schemas.openxmlformats.org/officeDocument/2006/relationships/image" Target="media/imgrId695062bef7d1c4956.jpg"/><Relationship Id="rId851762bef7d1d595a" Type="http://schemas.openxmlformats.org/officeDocument/2006/relationships/image" Target="media/imgrId851762bef7d1d595a.jpg"/><Relationship Id="rId877962bef7d1df755" Type="http://schemas.openxmlformats.org/officeDocument/2006/relationships/image" Target="media/imgrId877962bef7d1df755.jpg"/><Relationship Id="rId287562bef7d1efb45" Type="http://schemas.openxmlformats.org/officeDocument/2006/relationships/image" Target="media/imgrId287562bef7d1efb45.jpg"/><Relationship Id="rId244862bef7d207c17" Type="http://schemas.openxmlformats.org/officeDocument/2006/relationships/image" Target="media/imgrId244862bef7d207c17.jpg"/><Relationship Id="rId235862bef7d215627" Type="http://schemas.openxmlformats.org/officeDocument/2006/relationships/image" Target="media/imgrId235862bef7d215627.png"/><Relationship Id="rId335662bef7d21c4de" Type="http://schemas.openxmlformats.org/officeDocument/2006/relationships/image" Target="media/imgrId335662bef7d21c4de.jpg"/><Relationship Id="rId897762bef7d225417" Type="http://schemas.openxmlformats.org/officeDocument/2006/relationships/image" Target="media/imgrId897762bef7d225417.jpg"/><Relationship Id="rId832862bef7d22fce9" Type="http://schemas.openxmlformats.org/officeDocument/2006/relationships/image" Target="media/imgrId832862bef7d22fce9.jpg"/><Relationship Id="rId825262bef7d237705" Type="http://schemas.openxmlformats.org/officeDocument/2006/relationships/image" Target="media/imgrId825262bef7d237705.jpg"/><Relationship Id="rId344362bef7d24487a" Type="http://schemas.openxmlformats.org/officeDocument/2006/relationships/image" Target="media/imgrId344362bef7d24487a.jpg"/><Relationship Id="rId683362bef7d2507cd" Type="http://schemas.openxmlformats.org/officeDocument/2006/relationships/image" Target="media/imgrId683362bef7d2507cd.jpg"/><Relationship Id="rId218162bef7d258ebd" Type="http://schemas.openxmlformats.org/officeDocument/2006/relationships/image" Target="media/imgrId218162bef7d258ebd.jpg"/><Relationship Id="rId827562bef7d26138c" Type="http://schemas.openxmlformats.org/officeDocument/2006/relationships/image" Target="media/imgrId827562bef7d26138c.jpg"/><Relationship Id="rId358962bef7d26b58b" Type="http://schemas.openxmlformats.org/officeDocument/2006/relationships/image" Target="media/imgrId358962bef7d26b58b.jpg"/><Relationship Id="rId286362bef7d274c76" Type="http://schemas.openxmlformats.org/officeDocument/2006/relationships/image" Target="media/imgrId286362bef7d274c76.jpg"/><Relationship Id="rId857062bef7d27fdfd" Type="http://schemas.openxmlformats.org/officeDocument/2006/relationships/image" Target="media/imgrId857062bef7d27fdfd.jpg"/><Relationship Id="rId301362bef7d2861a0" Type="http://schemas.openxmlformats.org/officeDocument/2006/relationships/image" Target="media/imgrId301362bef7d2861a0.jpg"/><Relationship Id="rId491062bef7d28feb2" Type="http://schemas.openxmlformats.org/officeDocument/2006/relationships/image" Target="media/imgrId491062bef7d28feb2.jpg"/><Relationship Id="rId985562bef7d29da03" Type="http://schemas.openxmlformats.org/officeDocument/2006/relationships/image" Target="media/imgrId985562bef7d29da03.jpg"/><Relationship Id="rId179562bef7d2a9523" Type="http://schemas.openxmlformats.org/officeDocument/2006/relationships/image" Target="media/imgrId179562bef7d2a9523.jpg"/><Relationship Id="rId853962bef7d2b3abc" Type="http://schemas.openxmlformats.org/officeDocument/2006/relationships/image" Target="media/imgrId853962bef7d2b3abc.jpg"/><Relationship Id="rId452262bef7d2bea94" Type="http://schemas.openxmlformats.org/officeDocument/2006/relationships/image" Target="media/imgrId452262bef7d2bea94.jpg"/><Relationship Id="rId396662bef7d2ca60a" Type="http://schemas.openxmlformats.org/officeDocument/2006/relationships/image" Target="media/imgrId396662bef7d2ca60a.jpg"/><Relationship Id="rId614662bef7d2d472a" Type="http://schemas.openxmlformats.org/officeDocument/2006/relationships/image" Target="media/imgrId614662bef7d2d472a.jpg"/><Relationship Id="rId531962bef7d2de3e8" Type="http://schemas.openxmlformats.org/officeDocument/2006/relationships/image" Target="media/imgrId531962bef7d2de3e8.jpg"/><Relationship Id="rId526862bef7d2e8927" Type="http://schemas.openxmlformats.org/officeDocument/2006/relationships/image" Target="media/imgrId526862bef7d2e8927.jpg"/><Relationship Id="rId935162bef7d3015eb" Type="http://schemas.openxmlformats.org/officeDocument/2006/relationships/image" Target="media/imgrId935162bef7d3015eb.jpg"/><Relationship Id="rId280862bef7d30b2e4" Type="http://schemas.openxmlformats.org/officeDocument/2006/relationships/image" Target="media/imgrId280862bef7d30b2e4.jpg"/><Relationship Id="rId402662bef7d315523" Type="http://schemas.openxmlformats.org/officeDocument/2006/relationships/image" Target="media/imgrId402662bef7d315523.jpg"/><Relationship Id="rId157562bef7d31d3e3" Type="http://schemas.openxmlformats.org/officeDocument/2006/relationships/image" Target="media/imgrId157562bef7d31d3e3.jpg"/><Relationship Id="rId271962bef7d323644" Type="http://schemas.openxmlformats.org/officeDocument/2006/relationships/image" Target="media/imgrId271962bef7d323644.jpg"/><Relationship Id="rId768362bef7d32e553" Type="http://schemas.openxmlformats.org/officeDocument/2006/relationships/image" Target="media/imgrId768362bef7d32e553.jpg"/><Relationship Id="rId685962bef7d33a9a0" Type="http://schemas.openxmlformats.org/officeDocument/2006/relationships/image" Target="media/imgrId685962bef7d33a9a0.jpg"/><Relationship Id="rId461462bef7d341064" Type="http://schemas.openxmlformats.org/officeDocument/2006/relationships/image" Target="media/imgrId461462bef7d341064.jpg"/><Relationship Id="rId723662bef7d3487aa" Type="http://schemas.openxmlformats.org/officeDocument/2006/relationships/image" Target="media/imgrId723662bef7d3487aa.jpg"/><Relationship Id="rId803162bef7d34fe30" Type="http://schemas.openxmlformats.org/officeDocument/2006/relationships/image" Target="media/imgrId803162bef7d34fe30.jpg"/><Relationship Id="rId318062bef7d3574c6" Type="http://schemas.openxmlformats.org/officeDocument/2006/relationships/image" Target="media/imgrId318062bef7d3574c6.jpg"/><Relationship Id="rId776562bef7d35f48b" Type="http://schemas.openxmlformats.org/officeDocument/2006/relationships/image" Target="media/imgrId776562bef7d35f48b.jpg"/><Relationship Id="rId454362bef7d366f8c" Type="http://schemas.openxmlformats.org/officeDocument/2006/relationships/image" Target="media/imgrId454362bef7d366f8c.jpg"/><Relationship Id="rId693062bef7d370621" Type="http://schemas.openxmlformats.org/officeDocument/2006/relationships/image" Target="media/imgrId693062bef7d370621.jpg"/><Relationship Id="rId694262bef7d37b445" Type="http://schemas.openxmlformats.org/officeDocument/2006/relationships/image" Target="media/imgrId694262bef7d37b445.jpg"/><Relationship Id="rId919262bef7d38479c" Type="http://schemas.openxmlformats.org/officeDocument/2006/relationships/image" Target="media/imgrId919262bef7d38479c.jpg"/><Relationship Id="rId730862bef7d38dcab" Type="http://schemas.openxmlformats.org/officeDocument/2006/relationships/image" Target="media/imgrId730862bef7d38dcab.jpg"/><Relationship Id="rId961462bef7d39657a" Type="http://schemas.openxmlformats.org/officeDocument/2006/relationships/image" Target="media/imgrId961462bef7d39657a.jpg"/><Relationship Id="rId856762bef7d39b230" Type="http://schemas.openxmlformats.org/officeDocument/2006/relationships/image" Target="media/imgrId856762bef7d39b230.jpg"/><Relationship Id="rId197762bef7d3a6d61" Type="http://schemas.openxmlformats.org/officeDocument/2006/relationships/image" Target="media/imgrId197762bef7d3a6d61.jpg"/><Relationship Id="rId413062bef7d3add99" Type="http://schemas.openxmlformats.org/officeDocument/2006/relationships/image" Target="media/imgrId413062bef7d3add99.jpg"/><Relationship Id="rId534962bef7d3b4951" Type="http://schemas.openxmlformats.org/officeDocument/2006/relationships/image" Target="media/imgrId534962bef7d3b4951.jpg"/><Relationship Id="rId214062bef7d3bcab9" Type="http://schemas.openxmlformats.org/officeDocument/2006/relationships/image" Target="media/imgrId214062bef7d3bcab9.jpg"/><Relationship Id="rId584162bef7d3c9cae" Type="http://schemas.openxmlformats.org/officeDocument/2006/relationships/image" Target="media/imgrId584162bef7d3c9cae.jpg"/><Relationship Id="rId863362bef7d3cfba3" Type="http://schemas.openxmlformats.org/officeDocument/2006/relationships/image" Target="media/imgrId863362bef7d3cfba3.gif"/><Relationship Id="rId641962bef7d3d7455" Type="http://schemas.openxmlformats.org/officeDocument/2006/relationships/image" Target="media/imgrId641962bef7d3d7455.jpg"/><Relationship Id="rId449562bef7d3de3d3" Type="http://schemas.openxmlformats.org/officeDocument/2006/relationships/image" Target="media/imgrId449562bef7d3de3d3.jpg"/><Relationship Id="rId819262bef7d3e4128" Type="http://schemas.openxmlformats.org/officeDocument/2006/relationships/image" Target="media/imgrId819262bef7d3e4128.jpg"/><Relationship Id="rId573662bef7d3f23c5" Type="http://schemas.openxmlformats.org/officeDocument/2006/relationships/image" Target="media/imgrId573662bef7d3f23c5.jpg"/><Relationship Id="rId146562bef7d404822" Type="http://schemas.openxmlformats.org/officeDocument/2006/relationships/image" Target="media/imgrId146562bef7d404822.jpg"/><Relationship Id="rId756362bef7d40e781" Type="http://schemas.openxmlformats.org/officeDocument/2006/relationships/image" Target="media/imgrId756362bef7d40e781.jpg"/><Relationship Id="rId574162bef7d417f16" Type="http://schemas.openxmlformats.org/officeDocument/2006/relationships/image" Target="media/imgrId574162bef7d417f16.jpg"/><Relationship Id="rId180262bef7d41d55e" Type="http://schemas.openxmlformats.org/officeDocument/2006/relationships/image" Target="media/imgrId180262bef7d41d55e.jpg"/><Relationship Id="rId697462bef7d426e86" Type="http://schemas.openxmlformats.org/officeDocument/2006/relationships/image" Target="media/imgrId697462bef7d426e86.jpg"/><Relationship Id="rId974662bef7d42d4a2" Type="http://schemas.openxmlformats.org/officeDocument/2006/relationships/image" Target="media/imgrId974662bef7d42d4a2.jpg"/><Relationship Id="rId720462bef7d435bfc" Type="http://schemas.openxmlformats.org/officeDocument/2006/relationships/image" Target="media/imgrId720462bef7d435bfc.jpg"/><Relationship Id="rId872062bef7d43fdc0" Type="http://schemas.openxmlformats.org/officeDocument/2006/relationships/image" Target="media/imgrId872062bef7d43fdc0.jpg"/><Relationship Id="rId307062bef7d446375" Type="http://schemas.openxmlformats.org/officeDocument/2006/relationships/image" Target="media/imgrId307062bef7d446375.jpg"/><Relationship Id="rId545462bef7d452619" Type="http://schemas.openxmlformats.org/officeDocument/2006/relationships/image" Target="media/imgrId545462bef7d452619.jpg"/><Relationship Id="rId191662bef7d45db79" Type="http://schemas.openxmlformats.org/officeDocument/2006/relationships/image" Target="media/imgrId191662bef7d45db79.jpg"/><Relationship Id="rId698862bef7d466242" Type="http://schemas.openxmlformats.org/officeDocument/2006/relationships/image" Target="media/imgrId698862bef7d466242.jpg"/><Relationship Id="rId238962bef7d470e78" Type="http://schemas.openxmlformats.org/officeDocument/2006/relationships/image" Target="media/imgrId238962bef7d470e78.jpg"/><Relationship Id="rId979262bef7d47bff3" Type="http://schemas.openxmlformats.org/officeDocument/2006/relationships/image" Target="media/imgrId979262bef7d47bff3.jpg"/><Relationship Id="rId973962bef7d480bfd" Type="http://schemas.openxmlformats.org/officeDocument/2006/relationships/image" Target="media/imgrId973962bef7d480bfd.jpg"/><Relationship Id="rId135762bef7d48803c" Type="http://schemas.openxmlformats.org/officeDocument/2006/relationships/image" Target="media/imgrId135762bef7d48803c.jpg"/><Relationship Id="rId737662bef7d492eb1" Type="http://schemas.openxmlformats.org/officeDocument/2006/relationships/image" Target="media/imgrId737662bef7d492eb1.jpg"/><Relationship Id="rId167862bef7d49c8c1" Type="http://schemas.openxmlformats.org/officeDocument/2006/relationships/image" Target="media/imgrId167862bef7d49c8c1.jpg"/><Relationship Id="rId982562bef7d4a80b7" Type="http://schemas.openxmlformats.org/officeDocument/2006/relationships/image" Target="media/imgrId982562bef7d4a80b7.jpg"/><Relationship Id="rId635562bef7d4b1e79" Type="http://schemas.openxmlformats.org/officeDocument/2006/relationships/image" Target="media/imgrId635562bef7d4b1e79.jpg"/><Relationship Id="rId354062bef7d4b6ec9" Type="http://schemas.openxmlformats.org/officeDocument/2006/relationships/image" Target="media/imgrId354062bef7d4b6ec9.jpg"/><Relationship Id="rId229362bef7d4c2394" Type="http://schemas.openxmlformats.org/officeDocument/2006/relationships/image" Target="media/imgrId229362bef7d4c2394.jpg"/><Relationship Id="rId399562bef7d4c9a22" Type="http://schemas.openxmlformats.org/officeDocument/2006/relationships/image" Target="media/imgrId399562bef7d4c9a22.jpg"/><Relationship Id="rId882762bef7d4d35c5" Type="http://schemas.openxmlformats.org/officeDocument/2006/relationships/image" Target="media/imgrId882762bef7d4d35c5.jpg"/><Relationship Id="rId660962bef7d4da633" Type="http://schemas.openxmlformats.org/officeDocument/2006/relationships/image" Target="media/imgrId660962bef7d4da633.jpg"/><Relationship Id="rId669262bef7d4e4ae1" Type="http://schemas.openxmlformats.org/officeDocument/2006/relationships/image" Target="media/imgrId669262bef7d4e4ae1.jpg"/><Relationship Id="rId652362bef7d4ee864" Type="http://schemas.openxmlformats.org/officeDocument/2006/relationships/image" Target="media/imgrId652362bef7d4ee864.jpg"/><Relationship Id="rId520862bef7d505be2" Type="http://schemas.openxmlformats.org/officeDocument/2006/relationships/image" Target="media/imgrId520862bef7d505be2.jpg"/><Relationship Id="rId944162bef7d510d1f" Type="http://schemas.openxmlformats.org/officeDocument/2006/relationships/image" Target="media/imgrId944162bef7d510d1f.jpg"/><Relationship Id="rId579362bef7d51ab0f" Type="http://schemas.openxmlformats.org/officeDocument/2006/relationships/image" Target="media/imgrId579362bef7d51ab0f.jpg"/><Relationship Id="rId800762bef7d526924" Type="http://schemas.openxmlformats.org/officeDocument/2006/relationships/image" Target="media/imgrId800762bef7d526924.jpg"/><Relationship Id="rId803862bef7d52f9c7" Type="http://schemas.openxmlformats.org/officeDocument/2006/relationships/image" Target="media/imgrId803862bef7d52f9c7.jpg"/><Relationship Id="rId530362bef7d5382ec" Type="http://schemas.openxmlformats.org/officeDocument/2006/relationships/image" Target="media/imgrId530362bef7d5382ec.jpg"/><Relationship Id="rId555562bef7d540ecd" Type="http://schemas.openxmlformats.org/officeDocument/2006/relationships/image" Target="media/imgrId555562bef7d540ecd.jpg"/><Relationship Id="rId876962bef7d54baba" Type="http://schemas.openxmlformats.org/officeDocument/2006/relationships/image" Target="media/imgrId876962bef7d54baba.jpg"/><Relationship Id="rId685062bef7d55967e" Type="http://schemas.openxmlformats.org/officeDocument/2006/relationships/image" Target="media/imgrId685062bef7d55967e.jpg"/><Relationship Id="rId586762bef7d560042" Type="http://schemas.openxmlformats.org/officeDocument/2006/relationships/image" Target="media/imgrId586762bef7d560042.jpg"/><Relationship Id="rId234762bef7d569af6" Type="http://schemas.openxmlformats.org/officeDocument/2006/relationships/image" Target="media/imgrId234762bef7d569af6.jpg"/><Relationship Id="rId925462bef7d57382f" Type="http://schemas.openxmlformats.org/officeDocument/2006/relationships/image" Target="media/imgrId925462bef7d57382f.jpg"/><Relationship Id="rId461162bef7d58061b" Type="http://schemas.openxmlformats.org/officeDocument/2006/relationships/image" Target="media/imgrId461162bef7d58061b.jpg"/><Relationship Id="rId110862bef7d588355" Type="http://schemas.openxmlformats.org/officeDocument/2006/relationships/image" Target="media/imgrId110862bef7d588355.jpg"/><Relationship Id="rId363562bef7d58f3d6" Type="http://schemas.openxmlformats.org/officeDocument/2006/relationships/image" Target="media/imgrId363562bef7d58f3d6.jpg"/><Relationship Id="rId616262bef7d598b01" Type="http://schemas.openxmlformats.org/officeDocument/2006/relationships/image" Target="media/imgrId616262bef7d598b01.jpg"/><Relationship Id="rId230962bef7d5a33fa" Type="http://schemas.openxmlformats.org/officeDocument/2006/relationships/image" Target="media/imgrId230962bef7d5a33fa.jpg"/><Relationship Id="rId356062bef7d5ada55" Type="http://schemas.openxmlformats.org/officeDocument/2006/relationships/image" Target="media/imgrId356062bef7d5ada55.jpg"/><Relationship Id="rId128762bef7d5b5754" Type="http://schemas.openxmlformats.org/officeDocument/2006/relationships/image" Target="media/imgrId128762bef7d5b5754.jpg"/><Relationship Id="rId490662bef7d5c365f" Type="http://schemas.openxmlformats.org/officeDocument/2006/relationships/image" Target="media/imgrId490662bef7d5c365f.jpg"/><Relationship Id="rId896662bef7d5c9c72" Type="http://schemas.openxmlformats.org/officeDocument/2006/relationships/image" Target="media/imgrId896662bef7d5c9c72.jpg"/><Relationship Id="rId313462bef7d5d351f" Type="http://schemas.openxmlformats.org/officeDocument/2006/relationships/image" Target="media/imgrId313462bef7d5d351f.jpg"/><Relationship Id="rId661062bef7d5da67a" Type="http://schemas.openxmlformats.org/officeDocument/2006/relationships/image" Target="media/imgrId661062bef7d5da67a.jpg"/><Relationship Id="rId618462bef7d5e3093" Type="http://schemas.openxmlformats.org/officeDocument/2006/relationships/image" Target="media/imgrId618462bef7d5e3093.jpg"/><Relationship Id="rId128162bef7d5eec58" Type="http://schemas.openxmlformats.org/officeDocument/2006/relationships/image" Target="media/imgrId128162bef7d5eec58.jpg"/><Relationship Id="rId812662bef7d60278e" Type="http://schemas.openxmlformats.org/officeDocument/2006/relationships/image" Target="media/imgrId812662bef7d60278e.jpg"/><Relationship Id="rId674462bef7d60d4f2" Type="http://schemas.openxmlformats.org/officeDocument/2006/relationships/image" Target="media/imgrId674462bef7d60d4f2.jpg"/><Relationship Id="rId611362bef7d617d08" Type="http://schemas.openxmlformats.org/officeDocument/2006/relationships/image" Target="media/imgrId611362bef7d617d08.jpg"/><Relationship Id="rId170462bef7d621fe3" Type="http://schemas.openxmlformats.org/officeDocument/2006/relationships/image" Target="media/imgrId170462bef7d621fe3.jpg"/><Relationship Id="rId272262bef7d62c9a1" Type="http://schemas.openxmlformats.org/officeDocument/2006/relationships/image" Target="media/imgrId272262bef7d62c9a1.jpg"/><Relationship Id="rId246662bef7d635d59" Type="http://schemas.openxmlformats.org/officeDocument/2006/relationships/image" Target="media/imgrId246662bef7d635d59.jpg"/><Relationship Id="rId517962bef7d63e8f2" Type="http://schemas.openxmlformats.org/officeDocument/2006/relationships/image" Target="media/imgrId517962bef7d63e8f2.jpg"/><Relationship Id="rId684262bef7d649bb0" Type="http://schemas.openxmlformats.org/officeDocument/2006/relationships/image" Target="media/imgrId684262bef7d649bb0.jpg"/><Relationship Id="rId661662bef7d6531b9" Type="http://schemas.openxmlformats.org/officeDocument/2006/relationships/image" Target="media/imgrId661662bef7d6531b9.jpg"/><Relationship Id="rId549862bef7d65b468" Type="http://schemas.openxmlformats.org/officeDocument/2006/relationships/image" Target="media/imgrId549862bef7d65b468.jpg"/><Relationship Id="rId785062bef7d66a2fa" Type="http://schemas.openxmlformats.org/officeDocument/2006/relationships/image" Target="media/imgrId785062bef7d66a2fa.jpg"/><Relationship Id="rId298362bef7d678571" Type="http://schemas.openxmlformats.org/officeDocument/2006/relationships/image" Target="media/imgrId298362bef7d678571.jpg"/><Relationship Id="rId912462bef7d68344a" Type="http://schemas.openxmlformats.org/officeDocument/2006/relationships/image" Target="media/imgrId912462bef7d68344a.jpg"/><Relationship Id="rId742462bef7d68b483" Type="http://schemas.openxmlformats.org/officeDocument/2006/relationships/image" Target="media/imgrId742462bef7d68b483.jpg"/><Relationship Id="rId107662bef7d6973a8" Type="http://schemas.openxmlformats.org/officeDocument/2006/relationships/image" Target="media/imgrId107662bef7d6973a8.jpg"/><Relationship Id="rId656162bef7d6a1249" Type="http://schemas.openxmlformats.org/officeDocument/2006/relationships/image" Target="media/imgrId656162bef7d6a1249.jpg"/><Relationship Id="rId430262bef7d6aa1a3" Type="http://schemas.openxmlformats.org/officeDocument/2006/relationships/image" Target="media/imgrId430262bef7d6aa1a3.jpg"/><Relationship Id="rId507362bef7d6b056e" Type="http://schemas.openxmlformats.org/officeDocument/2006/relationships/image" Target="media/imgrId507362bef7d6b056e.jpg"/><Relationship Id="rId888662bef7d6bd7e0" Type="http://schemas.openxmlformats.org/officeDocument/2006/relationships/image" Target="media/imgrId888662bef7d6bd7e0.jpg"/><Relationship Id="rId143362bef7d6c3a83" Type="http://schemas.openxmlformats.org/officeDocument/2006/relationships/image" Target="media/imgrId143362bef7d6c3a83.jpg"/><Relationship Id="rId400162bef7d6cba39" Type="http://schemas.openxmlformats.org/officeDocument/2006/relationships/image" Target="media/imgrId400162bef7d6cba39.jpg"/><Relationship Id="rId111662bef7d6d5d7f" Type="http://schemas.openxmlformats.org/officeDocument/2006/relationships/image" Target="media/imgrId111662bef7d6d5d7f.jpg"/><Relationship Id="rId413162bef7d6db1e4" Type="http://schemas.openxmlformats.org/officeDocument/2006/relationships/image" Target="media/imgrId413162bef7d6db1e4.jpg"/><Relationship Id="rId818062bef7d6e2e5a" Type="http://schemas.openxmlformats.org/officeDocument/2006/relationships/image" Target="media/imgrId818062bef7d6e2e5a.jpg"/><Relationship Id="rId856062bef7d6e897a" Type="http://schemas.openxmlformats.org/officeDocument/2006/relationships/image" Target="media/imgrId856062bef7d6e897a.jpg"/><Relationship Id="rId935762bef7d6f2fa2" Type="http://schemas.openxmlformats.org/officeDocument/2006/relationships/image" Target="media/imgrId935762bef7d6f2fa2.jpg"/><Relationship Id="rId716562bef7d708960" Type="http://schemas.openxmlformats.org/officeDocument/2006/relationships/image" Target="media/imgrId716562bef7d708960.jpg"/><Relationship Id="rId723262bef7d7169b8" Type="http://schemas.openxmlformats.org/officeDocument/2006/relationships/image" Target="media/imgrId723262bef7d7169b8.jpg"/><Relationship Id="rId661662bef7d71e1f0" Type="http://schemas.openxmlformats.org/officeDocument/2006/relationships/image" Target="media/imgrId661662bef7d71e1f0.jpg"/><Relationship Id="rId569562bef7d728c38" Type="http://schemas.openxmlformats.org/officeDocument/2006/relationships/image" Target="media/imgrId569562bef7d728c38.jpg"/><Relationship Id="rId611762bef7d730c2d" Type="http://schemas.openxmlformats.org/officeDocument/2006/relationships/image" Target="media/imgrId611762bef7d730c2d.jpg"/><Relationship Id="rId261062bef7d737c2c" Type="http://schemas.openxmlformats.org/officeDocument/2006/relationships/image" Target="media/imgrId261062bef7d737c2c.jpg"/><Relationship Id="rId707662bef7d7440bf" Type="http://schemas.openxmlformats.org/officeDocument/2006/relationships/image" Target="media/imgrId707662bef7d7440bf.jpg"/><Relationship Id="rId176262bef7d74e803" Type="http://schemas.openxmlformats.org/officeDocument/2006/relationships/image" Target="media/imgrId176262bef7d74e803.jpg"/><Relationship Id="rId889862bef7d755845" Type="http://schemas.openxmlformats.org/officeDocument/2006/relationships/image" Target="media/imgrId889862bef7d755845.jpg"/><Relationship Id="rId654162bef7d75cc69" Type="http://schemas.openxmlformats.org/officeDocument/2006/relationships/image" Target="media/imgrId654162bef7d75cc69.jpg"/><Relationship Id="rId778462bef7d764895" Type="http://schemas.openxmlformats.org/officeDocument/2006/relationships/image" Target="media/imgrId778462bef7d764895.jpg"/><Relationship Id="rId498862bef7d76bd80" Type="http://schemas.openxmlformats.org/officeDocument/2006/relationships/image" Target="media/imgrId498862bef7d76bd80.jpg"/><Relationship Id="rId317962bef7d77389a" Type="http://schemas.openxmlformats.org/officeDocument/2006/relationships/image" Target="media/imgrId317962bef7d77389a.jpg"/><Relationship Id="rId618162bef7d77ef7d" Type="http://schemas.openxmlformats.org/officeDocument/2006/relationships/image" Target="media/imgrId618162bef7d77ef7d.jpg"/><Relationship Id="rId927062bef7d7874eb" Type="http://schemas.openxmlformats.org/officeDocument/2006/relationships/image" Target="media/imgrId927062bef7d7874eb.jpg"/><Relationship Id="rId442362bef7d7956cf" Type="http://schemas.openxmlformats.org/officeDocument/2006/relationships/image" Target="media/imgrId442362bef7d7956cf.jpg"/><Relationship Id="rId753462bef7d79cb79" Type="http://schemas.openxmlformats.org/officeDocument/2006/relationships/image" Target="media/imgrId753462bef7d79cb79.jpg"/><Relationship Id="rId207262bef7d7a9596" Type="http://schemas.openxmlformats.org/officeDocument/2006/relationships/image" Target="media/imgrId207262bef7d7a9596.jpg"/><Relationship Id="rId801262bef7d7b1d78" Type="http://schemas.openxmlformats.org/officeDocument/2006/relationships/image" Target="media/imgrId801262bef7d7b1d78.jpg"/><Relationship Id="rId692262bef7d7b87bf" Type="http://schemas.openxmlformats.org/officeDocument/2006/relationships/image" Target="media/imgrId692262bef7d7b87bf.jpg"/><Relationship Id="rId576362bef7d7c3fd1" Type="http://schemas.openxmlformats.org/officeDocument/2006/relationships/image" Target="media/imgrId576362bef7d7c3fd1.jpg"/><Relationship Id="rId656162bef7d7cf8d3" Type="http://schemas.openxmlformats.org/officeDocument/2006/relationships/image" Target="media/imgrId656162bef7d7cf8d3.jpg"/><Relationship Id="rId446962bef7d7de490" Type="http://schemas.openxmlformats.org/officeDocument/2006/relationships/image" Target="media/imgrId446962bef7d7de490.jpg"/><Relationship Id="rId954362bef7d7e5a73" Type="http://schemas.openxmlformats.org/officeDocument/2006/relationships/image" Target="media/imgrId954362bef7d7e5a73.jpg"/><Relationship Id="rId490062bef7d7f0d9b" Type="http://schemas.openxmlformats.org/officeDocument/2006/relationships/image" Target="media/imgrId490062bef7d7f0d9b.jpg"/><Relationship Id="rId784662bef7d8064a7" Type="http://schemas.openxmlformats.org/officeDocument/2006/relationships/image" Target="media/imgrId784662bef7d8064a7.jpg"/><Relationship Id="rId877162bef7d811500" Type="http://schemas.openxmlformats.org/officeDocument/2006/relationships/image" Target="media/imgrId877162bef7d811500.jpg"/><Relationship Id="rId665362bef7d81fce9" Type="http://schemas.openxmlformats.org/officeDocument/2006/relationships/image" Target="media/imgrId665362bef7d81fce9.jpg"/><Relationship Id="rId164362bef7d82bbcd" Type="http://schemas.openxmlformats.org/officeDocument/2006/relationships/image" Target="media/imgrId164362bef7d82bbcd.jpg"/><Relationship Id="rId777762bef7d834d7d" Type="http://schemas.openxmlformats.org/officeDocument/2006/relationships/image" Target="media/imgrId777762bef7d834d7d.jpg"/><Relationship Id="rId650462bef7d83db11" Type="http://schemas.openxmlformats.org/officeDocument/2006/relationships/image" Target="media/imgrId650462bef7d83db11.jpg"/><Relationship Id="rId250262bef7d847e6d" Type="http://schemas.openxmlformats.org/officeDocument/2006/relationships/image" Target="media/imgrId250262bef7d847e6d.jpg"/><Relationship Id="rId469662bef7d853ad4" Type="http://schemas.openxmlformats.org/officeDocument/2006/relationships/image" Target="media/imgrId469662bef7d853ad4.jpg"/><Relationship Id="rId242162bef7d85fb9a" Type="http://schemas.openxmlformats.org/officeDocument/2006/relationships/image" Target="media/imgrId242162bef7d85fb9a.jpg"/><Relationship Id="rId871262bef7d86b501" Type="http://schemas.openxmlformats.org/officeDocument/2006/relationships/image" Target="media/imgrId871262bef7d86b501.jpg"/><Relationship Id="rId516162bef7d875b32" Type="http://schemas.openxmlformats.org/officeDocument/2006/relationships/image" Target="media/imgrId516162bef7d875b32.jpg"/><Relationship Id="rId203662bef7d881e73" Type="http://schemas.openxmlformats.org/officeDocument/2006/relationships/image" Target="media/imgrId203662bef7d881e7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249702" Type="http://schemas.openxmlformats.org/officeDocument/2006/relationships/image" Target="media/imgrId222497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249702" Type="http://schemas.openxmlformats.org/officeDocument/2006/relationships/image" Target="media/imgrId222497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249702" Type="http://schemas.openxmlformats.org/officeDocument/2006/relationships/image" Target="media/imgrId222497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249702" Type="http://schemas.openxmlformats.org/officeDocument/2006/relationships/image" Target="media/imgrId222497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249702" Type="http://schemas.openxmlformats.org/officeDocument/2006/relationships/image" Target="media/imgrId222497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249702" Type="http://schemas.openxmlformats.org/officeDocument/2006/relationships/image" Target="media/imgrId222497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