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pentru demontare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9926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185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829501" w:name="ctxt"/>
    <w:bookmarkEnd w:id="368295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533472" name="name211962bff85af19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9162bff85af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0112013" name="name646662bff85b0395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8062bff85b03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73962bff85b040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38762bff85b043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861862bff85b047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1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04762bff85b04c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49062bff85b04e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653862bff85b05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6180" name="name298062bff85b0d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762bff85b0d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7462bff85b0e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64930" name="name277862bff85b1800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58662bff85b18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6355" name="name168062bff85b1d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162bff85b1d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5978004" name="name253462bff85b2801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50562bff85b28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4634" name="name686162bff85b2f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762bff85b2f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462684" name="name729162bff85b351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9762bff85b3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4627501" name="name311962bff85b415c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86362bff85b4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72883" name="name249962bff85b45d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0762bff85b45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47648" name="name648762bff85b52934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28862bff85b52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617595" name="name851862bff85b56d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562bff85b56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4415" name="name780562bff85b5c6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6562bff85b5c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9673436" name="name258962bff85b68c72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635562bff85b68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9822752" name="name489962bff85b75891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23262bff85b75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0833" name="name379462bff85b7e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062bff85b7e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20609868" name="name947962bff85b8dec0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34862bff85b8d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10728" name="name975062bff85b95a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962bff85b95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67862bff85b96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9561804" name="name246762bff85ba5cee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42462bff85ba5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7062bff85ba6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58962bff85ba7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322177" name="name261962bff85bb5e0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728962bff85bb5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80516" name="name942462bff85bbc0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6462bff85bbc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0382916" name="name178062bff85bcc050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930062bff85bcc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962714" name="name380962bff85bd36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162bff85bd3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8962bff85bd4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753556" name="name447562bff85be1d2e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17362bff85be1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9585907" name="name263662bff85beea73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76562bff85bee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39157" name="name250562bff85c03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2bff85c0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5662bff85c05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7331864" name="name837862bff85c12bbc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605962bff85c12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0597799" name="name260862bff85c1d82f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27262bff85c1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4749" name="name951062bff85c28b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5862bff85c28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1269348" name="name904062bff85c3936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397462bff85c3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3537704" name="name760062bff85c4786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30762bff85c47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853408" name="name318862bff85c54b9c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60262bff85c54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179564" name="name487962bff85c5b90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162bff85c5b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402262bff85c5c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33762bff85c5c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8375515" name="name169162bff85c6af96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126362bff85c6a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9617411" name="name911062bff85c76b2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26262bff85c76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0585251" name="name827462bff85c854c7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561762bff85c85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855537" name="name450762bff85c8f8e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74662bff85c8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62476" name="name180662bff85c96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2bff85c96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70062bff85c96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956562bff85c97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60962bff85c97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7622145" name="name352862bff85ca0ba5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47362bff85ca0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6978547" name="name532762bff85caa329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47062bff85ca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8555227" name="name172162bff85cb2d81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15962bff85cb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9462bff85cb33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02212" name="name171662bff85cb74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0962bff85cb7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11562bff85cb7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4768470" name="name360762bff85cc120f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50062bff85cc1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8857882" name="name664262bff85ccae10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61162bff85cca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995206" name="name423062bff85cd42a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46062bff85cd4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55957" name="name371662bff85cdc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2bff85cdc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16762bff85cdd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10362bff85cdd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0906" name="name340362bff85ce5d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5362bff85ce5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7262bff85ce6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18762bff85ce6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04062bff85ce6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8500640" name="name300562bff85cf1c3b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08862bff85cf1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1857" name="name174662bff85d05d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9162bff85d05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254781" name="name152662bff85d103ef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32262bff85d10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1764441" name="name434762bff85d1e55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57062bff85d1e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62089" name="name374362bff85d25f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662bff85d25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3346567" name="name777662bff85d312b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11762bff85d31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404749" name="name648662bff85d3f998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95162bff85d3f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7226" name="name341662bff85d45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162bff85d45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4839" name="name672562bff85d4a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2bff85d4a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3106322" name="name127162bff85d550c9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15162bff85d55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6387792" name="name201162bff85d5de4e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53962bff85d5d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29135" name="name369962bff85d667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0662bff85d66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94762bff85d67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79462bff85d68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141577" name="name142462bff85d7507c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284862bff85d75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00062bff85d75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0869834" name="name547762bff85d835ab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882662bff85d83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2835" name="name453762bff85d8c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2bff85d8c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5492866" name="name635462bff85d9aa1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66362bff85d9a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53901" name="name352762bff85da00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8962bff85da0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4248680" name="name204162bff85dae7de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40362bff85dae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143226" name="name150262bff85db4c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462bff85db4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363713" name="name414362bff85dc249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29062bff85dc2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35100" name="name125162bff85dc8c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762bff85dc8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9126672" name="name558262bff85dd61ac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97462bff85dd6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7766142" name="name401762bff85de1eb1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442462bff85de1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19179" name="name936662bff85dec8f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68862bff85dec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74850" name="name301262bff85e019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0262bff85e01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351621" name="name870762bff85e0b3b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95762bff85e0b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3489250" name="name246262bff85e16e10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16262bff85e16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521" name="name640962bff85e1f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2bff85e1f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923024" name="name907162bff85e2e5ff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60062bff85e2e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655876" name="name791862bff85e3a24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07762bff85e3a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1749251" name="name813462bff85e4b19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74662bff85e4b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482511" name="name691462bff85e5628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92962bff85e56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76993" name="name113662bff85e62447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43162bff85e62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822" name="name102562bff85e67a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962bff85e67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8204799" name="name931962bff85e73981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54062bff85e7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9455749" name="name575862bff85e853a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07262bff85e85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3202218" name="name128462bff85e9568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49762bff85e9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8302634" name="name526562bff85e9ff3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91762bff85e9f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245627" name="name740962bff85ea6c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7362bff85ea6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5367" name="name230062bff85eb1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2bff85eb1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3128777" name="name884162bff85ebcbce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34362bff85eb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133273" name="name907762bff85ec6f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5462bff85ec6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3653303" name="name760262bff85ecec66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82862bff85ece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47389" name="name861462bff85ed38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6062bff85ed3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5238643" name="name404662bff85edcfac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769062bff85edc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4508165" name="name236362bff85ee69d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02162bff85ee6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7121697" name="name633262bff85eeeb91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49862bff85eee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99506" name="name986462bff85ef3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2bff85ef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7814239" name="name421262bff85f09839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56362bff85f09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8360488" name="name782862bff85f1341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83162bff85f13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095167" name="name580762bff85f1ae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962bff85f1a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394999" name="name864262bff85f287c1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403262bff85f28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205">
    <w:multiLevelType w:val="hybridMultilevel"/>
    <w:lvl w:ilvl="0" w:tplc="98297689">
      <w:start w:val="1"/>
      <w:numFmt w:val="decimal"/>
      <w:lvlText w:val="%1."/>
      <w:lvlJc w:val="left"/>
      <w:pPr>
        <w:ind w:left="720" w:hanging="360"/>
      </w:pPr>
    </w:lvl>
    <w:lvl w:ilvl="1" w:tplc="98297689" w:tentative="1">
      <w:start w:val="1"/>
      <w:numFmt w:val="lowerLetter"/>
      <w:lvlText w:val="%2."/>
      <w:lvlJc w:val="left"/>
      <w:pPr>
        <w:ind w:left="1440" w:hanging="360"/>
      </w:pPr>
    </w:lvl>
    <w:lvl w:ilvl="2" w:tplc="98297689" w:tentative="1">
      <w:start w:val="1"/>
      <w:numFmt w:val="lowerRoman"/>
      <w:lvlText w:val="%3."/>
      <w:lvlJc w:val="right"/>
      <w:pPr>
        <w:ind w:left="2160" w:hanging="180"/>
      </w:pPr>
    </w:lvl>
    <w:lvl w:ilvl="3" w:tplc="98297689" w:tentative="1">
      <w:start w:val="1"/>
      <w:numFmt w:val="decimal"/>
      <w:lvlText w:val="%4."/>
      <w:lvlJc w:val="left"/>
      <w:pPr>
        <w:ind w:left="2880" w:hanging="360"/>
      </w:pPr>
    </w:lvl>
    <w:lvl w:ilvl="4" w:tplc="98297689" w:tentative="1">
      <w:start w:val="1"/>
      <w:numFmt w:val="lowerLetter"/>
      <w:lvlText w:val="%5."/>
      <w:lvlJc w:val="left"/>
      <w:pPr>
        <w:ind w:left="3600" w:hanging="360"/>
      </w:pPr>
    </w:lvl>
    <w:lvl w:ilvl="5" w:tplc="98297689" w:tentative="1">
      <w:start w:val="1"/>
      <w:numFmt w:val="lowerRoman"/>
      <w:lvlText w:val="%6."/>
      <w:lvlJc w:val="right"/>
      <w:pPr>
        <w:ind w:left="4320" w:hanging="180"/>
      </w:pPr>
    </w:lvl>
    <w:lvl w:ilvl="6" w:tplc="98297689" w:tentative="1">
      <w:start w:val="1"/>
      <w:numFmt w:val="decimal"/>
      <w:lvlText w:val="%7."/>
      <w:lvlJc w:val="left"/>
      <w:pPr>
        <w:ind w:left="5040" w:hanging="360"/>
      </w:pPr>
    </w:lvl>
    <w:lvl w:ilvl="7" w:tplc="98297689" w:tentative="1">
      <w:start w:val="1"/>
      <w:numFmt w:val="lowerLetter"/>
      <w:lvlText w:val="%8."/>
      <w:lvlJc w:val="left"/>
      <w:pPr>
        <w:ind w:left="5760" w:hanging="360"/>
      </w:pPr>
    </w:lvl>
    <w:lvl w:ilvl="8" w:tplc="9829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4">
    <w:multiLevelType w:val="hybridMultilevel"/>
    <w:lvl w:ilvl="0" w:tplc="61557462">
      <w:start w:val="1"/>
      <w:numFmt w:val="decimal"/>
      <w:lvlText w:val="%1."/>
      <w:lvlJc w:val="left"/>
      <w:pPr>
        <w:ind w:left="720" w:hanging="360"/>
      </w:pPr>
    </w:lvl>
    <w:lvl w:ilvl="1" w:tplc="61557462" w:tentative="1">
      <w:start w:val="1"/>
      <w:numFmt w:val="lowerLetter"/>
      <w:lvlText w:val="%2."/>
      <w:lvlJc w:val="left"/>
      <w:pPr>
        <w:ind w:left="1440" w:hanging="360"/>
      </w:pPr>
    </w:lvl>
    <w:lvl w:ilvl="2" w:tplc="61557462" w:tentative="1">
      <w:start w:val="1"/>
      <w:numFmt w:val="lowerRoman"/>
      <w:lvlText w:val="%3."/>
      <w:lvlJc w:val="right"/>
      <w:pPr>
        <w:ind w:left="2160" w:hanging="180"/>
      </w:pPr>
    </w:lvl>
    <w:lvl w:ilvl="3" w:tplc="61557462" w:tentative="1">
      <w:start w:val="1"/>
      <w:numFmt w:val="decimal"/>
      <w:lvlText w:val="%4."/>
      <w:lvlJc w:val="left"/>
      <w:pPr>
        <w:ind w:left="2880" w:hanging="360"/>
      </w:pPr>
    </w:lvl>
    <w:lvl w:ilvl="4" w:tplc="61557462" w:tentative="1">
      <w:start w:val="1"/>
      <w:numFmt w:val="lowerLetter"/>
      <w:lvlText w:val="%5."/>
      <w:lvlJc w:val="left"/>
      <w:pPr>
        <w:ind w:left="3600" w:hanging="360"/>
      </w:pPr>
    </w:lvl>
    <w:lvl w:ilvl="5" w:tplc="61557462" w:tentative="1">
      <w:start w:val="1"/>
      <w:numFmt w:val="lowerRoman"/>
      <w:lvlText w:val="%6."/>
      <w:lvlJc w:val="right"/>
      <w:pPr>
        <w:ind w:left="4320" w:hanging="180"/>
      </w:pPr>
    </w:lvl>
    <w:lvl w:ilvl="6" w:tplc="61557462" w:tentative="1">
      <w:start w:val="1"/>
      <w:numFmt w:val="decimal"/>
      <w:lvlText w:val="%7."/>
      <w:lvlJc w:val="left"/>
      <w:pPr>
        <w:ind w:left="5040" w:hanging="360"/>
      </w:pPr>
    </w:lvl>
    <w:lvl w:ilvl="7" w:tplc="61557462" w:tentative="1">
      <w:start w:val="1"/>
      <w:numFmt w:val="lowerLetter"/>
      <w:lvlText w:val="%8."/>
      <w:lvlJc w:val="left"/>
      <w:pPr>
        <w:ind w:left="5760" w:hanging="360"/>
      </w:pPr>
    </w:lvl>
    <w:lvl w:ilvl="8" w:tplc="6155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3">
    <w:multiLevelType w:val="hybridMultilevel"/>
    <w:lvl w:ilvl="0" w:tplc="66807078">
      <w:start w:val="1"/>
      <w:numFmt w:val="decimal"/>
      <w:lvlText w:val="%1."/>
      <w:lvlJc w:val="left"/>
      <w:pPr>
        <w:ind w:left="720" w:hanging="360"/>
      </w:pPr>
    </w:lvl>
    <w:lvl w:ilvl="1" w:tplc="66807078" w:tentative="1">
      <w:start w:val="1"/>
      <w:numFmt w:val="lowerLetter"/>
      <w:lvlText w:val="%2."/>
      <w:lvlJc w:val="left"/>
      <w:pPr>
        <w:ind w:left="1440" w:hanging="360"/>
      </w:pPr>
    </w:lvl>
    <w:lvl w:ilvl="2" w:tplc="66807078" w:tentative="1">
      <w:start w:val="1"/>
      <w:numFmt w:val="lowerRoman"/>
      <w:lvlText w:val="%3."/>
      <w:lvlJc w:val="right"/>
      <w:pPr>
        <w:ind w:left="2160" w:hanging="180"/>
      </w:pPr>
    </w:lvl>
    <w:lvl w:ilvl="3" w:tplc="66807078" w:tentative="1">
      <w:start w:val="1"/>
      <w:numFmt w:val="decimal"/>
      <w:lvlText w:val="%4."/>
      <w:lvlJc w:val="left"/>
      <w:pPr>
        <w:ind w:left="2880" w:hanging="360"/>
      </w:pPr>
    </w:lvl>
    <w:lvl w:ilvl="4" w:tplc="66807078" w:tentative="1">
      <w:start w:val="1"/>
      <w:numFmt w:val="lowerLetter"/>
      <w:lvlText w:val="%5."/>
      <w:lvlJc w:val="left"/>
      <w:pPr>
        <w:ind w:left="3600" w:hanging="360"/>
      </w:pPr>
    </w:lvl>
    <w:lvl w:ilvl="5" w:tplc="66807078" w:tentative="1">
      <w:start w:val="1"/>
      <w:numFmt w:val="lowerRoman"/>
      <w:lvlText w:val="%6."/>
      <w:lvlJc w:val="right"/>
      <w:pPr>
        <w:ind w:left="4320" w:hanging="180"/>
      </w:pPr>
    </w:lvl>
    <w:lvl w:ilvl="6" w:tplc="66807078" w:tentative="1">
      <w:start w:val="1"/>
      <w:numFmt w:val="decimal"/>
      <w:lvlText w:val="%7."/>
      <w:lvlJc w:val="left"/>
      <w:pPr>
        <w:ind w:left="5040" w:hanging="360"/>
      </w:pPr>
    </w:lvl>
    <w:lvl w:ilvl="7" w:tplc="66807078" w:tentative="1">
      <w:start w:val="1"/>
      <w:numFmt w:val="lowerLetter"/>
      <w:lvlText w:val="%8."/>
      <w:lvlJc w:val="left"/>
      <w:pPr>
        <w:ind w:left="5760" w:hanging="360"/>
      </w:pPr>
    </w:lvl>
    <w:lvl w:ilvl="8" w:tplc="6680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2">
    <w:multiLevelType w:val="hybridMultilevel"/>
    <w:lvl w:ilvl="0" w:tplc="50635026">
      <w:start w:val="1"/>
      <w:numFmt w:val="decimal"/>
      <w:lvlText w:val="%1."/>
      <w:lvlJc w:val="left"/>
      <w:pPr>
        <w:ind w:left="720" w:hanging="360"/>
      </w:pPr>
    </w:lvl>
    <w:lvl w:ilvl="1" w:tplc="50635026" w:tentative="1">
      <w:start w:val="1"/>
      <w:numFmt w:val="lowerLetter"/>
      <w:lvlText w:val="%2."/>
      <w:lvlJc w:val="left"/>
      <w:pPr>
        <w:ind w:left="1440" w:hanging="360"/>
      </w:pPr>
    </w:lvl>
    <w:lvl w:ilvl="2" w:tplc="50635026" w:tentative="1">
      <w:start w:val="1"/>
      <w:numFmt w:val="lowerRoman"/>
      <w:lvlText w:val="%3."/>
      <w:lvlJc w:val="right"/>
      <w:pPr>
        <w:ind w:left="2160" w:hanging="180"/>
      </w:pPr>
    </w:lvl>
    <w:lvl w:ilvl="3" w:tplc="50635026" w:tentative="1">
      <w:start w:val="1"/>
      <w:numFmt w:val="decimal"/>
      <w:lvlText w:val="%4."/>
      <w:lvlJc w:val="left"/>
      <w:pPr>
        <w:ind w:left="2880" w:hanging="360"/>
      </w:pPr>
    </w:lvl>
    <w:lvl w:ilvl="4" w:tplc="50635026" w:tentative="1">
      <w:start w:val="1"/>
      <w:numFmt w:val="lowerLetter"/>
      <w:lvlText w:val="%5."/>
      <w:lvlJc w:val="left"/>
      <w:pPr>
        <w:ind w:left="3600" w:hanging="360"/>
      </w:pPr>
    </w:lvl>
    <w:lvl w:ilvl="5" w:tplc="50635026" w:tentative="1">
      <w:start w:val="1"/>
      <w:numFmt w:val="lowerRoman"/>
      <w:lvlText w:val="%6."/>
      <w:lvlJc w:val="right"/>
      <w:pPr>
        <w:ind w:left="4320" w:hanging="180"/>
      </w:pPr>
    </w:lvl>
    <w:lvl w:ilvl="6" w:tplc="50635026" w:tentative="1">
      <w:start w:val="1"/>
      <w:numFmt w:val="decimal"/>
      <w:lvlText w:val="%7."/>
      <w:lvlJc w:val="left"/>
      <w:pPr>
        <w:ind w:left="5040" w:hanging="360"/>
      </w:pPr>
    </w:lvl>
    <w:lvl w:ilvl="7" w:tplc="50635026" w:tentative="1">
      <w:start w:val="1"/>
      <w:numFmt w:val="lowerLetter"/>
      <w:lvlText w:val="%8."/>
      <w:lvlJc w:val="left"/>
      <w:pPr>
        <w:ind w:left="5760" w:hanging="360"/>
      </w:pPr>
    </w:lvl>
    <w:lvl w:ilvl="8" w:tplc="5063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1">
    <w:multiLevelType w:val="hybridMultilevel"/>
    <w:lvl w:ilvl="0" w:tplc="57362819">
      <w:start w:val="1"/>
      <w:numFmt w:val="decimal"/>
      <w:lvlText w:val="%1."/>
      <w:lvlJc w:val="left"/>
      <w:pPr>
        <w:ind w:left="720" w:hanging="360"/>
      </w:pPr>
    </w:lvl>
    <w:lvl w:ilvl="1" w:tplc="57362819" w:tentative="1">
      <w:start w:val="1"/>
      <w:numFmt w:val="lowerLetter"/>
      <w:lvlText w:val="%2."/>
      <w:lvlJc w:val="left"/>
      <w:pPr>
        <w:ind w:left="1440" w:hanging="360"/>
      </w:pPr>
    </w:lvl>
    <w:lvl w:ilvl="2" w:tplc="57362819" w:tentative="1">
      <w:start w:val="1"/>
      <w:numFmt w:val="lowerRoman"/>
      <w:lvlText w:val="%3."/>
      <w:lvlJc w:val="right"/>
      <w:pPr>
        <w:ind w:left="2160" w:hanging="180"/>
      </w:pPr>
    </w:lvl>
    <w:lvl w:ilvl="3" w:tplc="57362819" w:tentative="1">
      <w:start w:val="1"/>
      <w:numFmt w:val="decimal"/>
      <w:lvlText w:val="%4."/>
      <w:lvlJc w:val="left"/>
      <w:pPr>
        <w:ind w:left="2880" w:hanging="360"/>
      </w:pPr>
    </w:lvl>
    <w:lvl w:ilvl="4" w:tplc="57362819" w:tentative="1">
      <w:start w:val="1"/>
      <w:numFmt w:val="lowerLetter"/>
      <w:lvlText w:val="%5."/>
      <w:lvlJc w:val="left"/>
      <w:pPr>
        <w:ind w:left="3600" w:hanging="360"/>
      </w:pPr>
    </w:lvl>
    <w:lvl w:ilvl="5" w:tplc="57362819" w:tentative="1">
      <w:start w:val="1"/>
      <w:numFmt w:val="lowerRoman"/>
      <w:lvlText w:val="%6."/>
      <w:lvlJc w:val="right"/>
      <w:pPr>
        <w:ind w:left="4320" w:hanging="180"/>
      </w:pPr>
    </w:lvl>
    <w:lvl w:ilvl="6" w:tplc="57362819" w:tentative="1">
      <w:start w:val="1"/>
      <w:numFmt w:val="decimal"/>
      <w:lvlText w:val="%7."/>
      <w:lvlJc w:val="left"/>
      <w:pPr>
        <w:ind w:left="5040" w:hanging="360"/>
      </w:pPr>
    </w:lvl>
    <w:lvl w:ilvl="7" w:tplc="57362819" w:tentative="1">
      <w:start w:val="1"/>
      <w:numFmt w:val="lowerLetter"/>
      <w:lvlText w:val="%8."/>
      <w:lvlJc w:val="left"/>
      <w:pPr>
        <w:ind w:left="5760" w:hanging="360"/>
      </w:pPr>
    </w:lvl>
    <w:lvl w:ilvl="8" w:tplc="5736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0">
    <w:multiLevelType w:val="hybridMultilevel"/>
    <w:lvl w:ilvl="0" w:tplc="57976277">
      <w:start w:val="1"/>
      <w:numFmt w:val="decimal"/>
      <w:lvlText w:val="%1."/>
      <w:lvlJc w:val="left"/>
      <w:pPr>
        <w:ind w:left="720" w:hanging="360"/>
      </w:pPr>
    </w:lvl>
    <w:lvl w:ilvl="1" w:tplc="57976277" w:tentative="1">
      <w:start w:val="1"/>
      <w:numFmt w:val="lowerLetter"/>
      <w:lvlText w:val="%2."/>
      <w:lvlJc w:val="left"/>
      <w:pPr>
        <w:ind w:left="1440" w:hanging="360"/>
      </w:pPr>
    </w:lvl>
    <w:lvl w:ilvl="2" w:tplc="57976277" w:tentative="1">
      <w:start w:val="1"/>
      <w:numFmt w:val="lowerRoman"/>
      <w:lvlText w:val="%3."/>
      <w:lvlJc w:val="right"/>
      <w:pPr>
        <w:ind w:left="2160" w:hanging="180"/>
      </w:pPr>
    </w:lvl>
    <w:lvl w:ilvl="3" w:tplc="57976277" w:tentative="1">
      <w:start w:val="1"/>
      <w:numFmt w:val="decimal"/>
      <w:lvlText w:val="%4."/>
      <w:lvlJc w:val="left"/>
      <w:pPr>
        <w:ind w:left="2880" w:hanging="360"/>
      </w:pPr>
    </w:lvl>
    <w:lvl w:ilvl="4" w:tplc="57976277" w:tentative="1">
      <w:start w:val="1"/>
      <w:numFmt w:val="lowerLetter"/>
      <w:lvlText w:val="%5."/>
      <w:lvlJc w:val="left"/>
      <w:pPr>
        <w:ind w:left="3600" w:hanging="360"/>
      </w:pPr>
    </w:lvl>
    <w:lvl w:ilvl="5" w:tplc="57976277" w:tentative="1">
      <w:start w:val="1"/>
      <w:numFmt w:val="lowerRoman"/>
      <w:lvlText w:val="%6."/>
      <w:lvlJc w:val="right"/>
      <w:pPr>
        <w:ind w:left="4320" w:hanging="180"/>
      </w:pPr>
    </w:lvl>
    <w:lvl w:ilvl="6" w:tplc="57976277" w:tentative="1">
      <w:start w:val="1"/>
      <w:numFmt w:val="decimal"/>
      <w:lvlText w:val="%7."/>
      <w:lvlJc w:val="left"/>
      <w:pPr>
        <w:ind w:left="5040" w:hanging="360"/>
      </w:pPr>
    </w:lvl>
    <w:lvl w:ilvl="7" w:tplc="57976277" w:tentative="1">
      <w:start w:val="1"/>
      <w:numFmt w:val="lowerLetter"/>
      <w:lvlText w:val="%8."/>
      <w:lvlJc w:val="left"/>
      <w:pPr>
        <w:ind w:left="5760" w:hanging="360"/>
      </w:pPr>
    </w:lvl>
    <w:lvl w:ilvl="8" w:tplc="5797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9">
    <w:multiLevelType w:val="hybridMultilevel"/>
    <w:lvl w:ilvl="0" w:tplc="89409432">
      <w:start w:val="1"/>
      <w:numFmt w:val="decimal"/>
      <w:lvlText w:val="%1."/>
      <w:lvlJc w:val="left"/>
      <w:pPr>
        <w:ind w:left="720" w:hanging="360"/>
      </w:pPr>
    </w:lvl>
    <w:lvl w:ilvl="1" w:tplc="89409432" w:tentative="1">
      <w:start w:val="1"/>
      <w:numFmt w:val="lowerLetter"/>
      <w:lvlText w:val="%2."/>
      <w:lvlJc w:val="left"/>
      <w:pPr>
        <w:ind w:left="1440" w:hanging="360"/>
      </w:pPr>
    </w:lvl>
    <w:lvl w:ilvl="2" w:tplc="89409432" w:tentative="1">
      <w:start w:val="1"/>
      <w:numFmt w:val="lowerRoman"/>
      <w:lvlText w:val="%3."/>
      <w:lvlJc w:val="right"/>
      <w:pPr>
        <w:ind w:left="2160" w:hanging="180"/>
      </w:pPr>
    </w:lvl>
    <w:lvl w:ilvl="3" w:tplc="89409432" w:tentative="1">
      <w:start w:val="1"/>
      <w:numFmt w:val="decimal"/>
      <w:lvlText w:val="%4."/>
      <w:lvlJc w:val="left"/>
      <w:pPr>
        <w:ind w:left="2880" w:hanging="360"/>
      </w:pPr>
    </w:lvl>
    <w:lvl w:ilvl="4" w:tplc="89409432" w:tentative="1">
      <w:start w:val="1"/>
      <w:numFmt w:val="lowerLetter"/>
      <w:lvlText w:val="%5."/>
      <w:lvlJc w:val="left"/>
      <w:pPr>
        <w:ind w:left="3600" w:hanging="360"/>
      </w:pPr>
    </w:lvl>
    <w:lvl w:ilvl="5" w:tplc="89409432" w:tentative="1">
      <w:start w:val="1"/>
      <w:numFmt w:val="lowerRoman"/>
      <w:lvlText w:val="%6."/>
      <w:lvlJc w:val="right"/>
      <w:pPr>
        <w:ind w:left="4320" w:hanging="180"/>
      </w:pPr>
    </w:lvl>
    <w:lvl w:ilvl="6" w:tplc="89409432" w:tentative="1">
      <w:start w:val="1"/>
      <w:numFmt w:val="decimal"/>
      <w:lvlText w:val="%7."/>
      <w:lvlJc w:val="left"/>
      <w:pPr>
        <w:ind w:left="5040" w:hanging="360"/>
      </w:pPr>
    </w:lvl>
    <w:lvl w:ilvl="7" w:tplc="89409432" w:tentative="1">
      <w:start w:val="1"/>
      <w:numFmt w:val="lowerLetter"/>
      <w:lvlText w:val="%8."/>
      <w:lvlJc w:val="left"/>
      <w:pPr>
        <w:ind w:left="5760" w:hanging="360"/>
      </w:pPr>
    </w:lvl>
    <w:lvl w:ilvl="8" w:tplc="8940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8">
    <w:multiLevelType w:val="hybridMultilevel"/>
    <w:lvl w:ilvl="0" w:tplc="22357495">
      <w:start w:val="1"/>
      <w:numFmt w:val="decimal"/>
      <w:lvlText w:val="%1."/>
      <w:lvlJc w:val="left"/>
      <w:pPr>
        <w:ind w:left="720" w:hanging="360"/>
      </w:pPr>
    </w:lvl>
    <w:lvl w:ilvl="1" w:tplc="22357495" w:tentative="1">
      <w:start w:val="1"/>
      <w:numFmt w:val="lowerLetter"/>
      <w:lvlText w:val="%2."/>
      <w:lvlJc w:val="left"/>
      <w:pPr>
        <w:ind w:left="1440" w:hanging="360"/>
      </w:pPr>
    </w:lvl>
    <w:lvl w:ilvl="2" w:tplc="22357495" w:tentative="1">
      <w:start w:val="1"/>
      <w:numFmt w:val="lowerRoman"/>
      <w:lvlText w:val="%3."/>
      <w:lvlJc w:val="right"/>
      <w:pPr>
        <w:ind w:left="2160" w:hanging="180"/>
      </w:pPr>
    </w:lvl>
    <w:lvl w:ilvl="3" w:tplc="22357495" w:tentative="1">
      <w:start w:val="1"/>
      <w:numFmt w:val="decimal"/>
      <w:lvlText w:val="%4."/>
      <w:lvlJc w:val="left"/>
      <w:pPr>
        <w:ind w:left="2880" w:hanging="360"/>
      </w:pPr>
    </w:lvl>
    <w:lvl w:ilvl="4" w:tplc="22357495" w:tentative="1">
      <w:start w:val="1"/>
      <w:numFmt w:val="lowerLetter"/>
      <w:lvlText w:val="%5."/>
      <w:lvlJc w:val="left"/>
      <w:pPr>
        <w:ind w:left="3600" w:hanging="360"/>
      </w:pPr>
    </w:lvl>
    <w:lvl w:ilvl="5" w:tplc="22357495" w:tentative="1">
      <w:start w:val="1"/>
      <w:numFmt w:val="lowerRoman"/>
      <w:lvlText w:val="%6."/>
      <w:lvlJc w:val="right"/>
      <w:pPr>
        <w:ind w:left="4320" w:hanging="180"/>
      </w:pPr>
    </w:lvl>
    <w:lvl w:ilvl="6" w:tplc="22357495" w:tentative="1">
      <w:start w:val="1"/>
      <w:numFmt w:val="decimal"/>
      <w:lvlText w:val="%7."/>
      <w:lvlJc w:val="left"/>
      <w:pPr>
        <w:ind w:left="5040" w:hanging="360"/>
      </w:pPr>
    </w:lvl>
    <w:lvl w:ilvl="7" w:tplc="22357495" w:tentative="1">
      <w:start w:val="1"/>
      <w:numFmt w:val="lowerLetter"/>
      <w:lvlText w:val="%8."/>
      <w:lvlJc w:val="left"/>
      <w:pPr>
        <w:ind w:left="5760" w:hanging="360"/>
      </w:pPr>
    </w:lvl>
    <w:lvl w:ilvl="8" w:tplc="2235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7">
    <w:multiLevelType w:val="hybridMultilevel"/>
    <w:lvl w:ilvl="0" w:tplc="92443467">
      <w:start w:val="1"/>
      <w:numFmt w:val="decimal"/>
      <w:lvlText w:val="%1."/>
      <w:lvlJc w:val="left"/>
      <w:pPr>
        <w:ind w:left="720" w:hanging="360"/>
      </w:pPr>
    </w:lvl>
    <w:lvl w:ilvl="1" w:tplc="92443467" w:tentative="1">
      <w:start w:val="1"/>
      <w:numFmt w:val="lowerLetter"/>
      <w:lvlText w:val="%2."/>
      <w:lvlJc w:val="left"/>
      <w:pPr>
        <w:ind w:left="1440" w:hanging="360"/>
      </w:pPr>
    </w:lvl>
    <w:lvl w:ilvl="2" w:tplc="92443467" w:tentative="1">
      <w:start w:val="1"/>
      <w:numFmt w:val="lowerRoman"/>
      <w:lvlText w:val="%3."/>
      <w:lvlJc w:val="right"/>
      <w:pPr>
        <w:ind w:left="2160" w:hanging="180"/>
      </w:pPr>
    </w:lvl>
    <w:lvl w:ilvl="3" w:tplc="92443467" w:tentative="1">
      <w:start w:val="1"/>
      <w:numFmt w:val="decimal"/>
      <w:lvlText w:val="%4."/>
      <w:lvlJc w:val="left"/>
      <w:pPr>
        <w:ind w:left="2880" w:hanging="360"/>
      </w:pPr>
    </w:lvl>
    <w:lvl w:ilvl="4" w:tplc="92443467" w:tentative="1">
      <w:start w:val="1"/>
      <w:numFmt w:val="lowerLetter"/>
      <w:lvlText w:val="%5."/>
      <w:lvlJc w:val="left"/>
      <w:pPr>
        <w:ind w:left="3600" w:hanging="360"/>
      </w:pPr>
    </w:lvl>
    <w:lvl w:ilvl="5" w:tplc="92443467" w:tentative="1">
      <w:start w:val="1"/>
      <w:numFmt w:val="lowerRoman"/>
      <w:lvlText w:val="%6."/>
      <w:lvlJc w:val="right"/>
      <w:pPr>
        <w:ind w:left="4320" w:hanging="180"/>
      </w:pPr>
    </w:lvl>
    <w:lvl w:ilvl="6" w:tplc="92443467" w:tentative="1">
      <w:start w:val="1"/>
      <w:numFmt w:val="decimal"/>
      <w:lvlText w:val="%7."/>
      <w:lvlJc w:val="left"/>
      <w:pPr>
        <w:ind w:left="5040" w:hanging="360"/>
      </w:pPr>
    </w:lvl>
    <w:lvl w:ilvl="7" w:tplc="92443467" w:tentative="1">
      <w:start w:val="1"/>
      <w:numFmt w:val="lowerLetter"/>
      <w:lvlText w:val="%8."/>
      <w:lvlJc w:val="left"/>
      <w:pPr>
        <w:ind w:left="5760" w:hanging="360"/>
      </w:pPr>
    </w:lvl>
    <w:lvl w:ilvl="8" w:tplc="9244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6">
    <w:multiLevelType w:val="hybridMultilevel"/>
    <w:lvl w:ilvl="0" w:tplc="89932294">
      <w:start w:val="1"/>
      <w:numFmt w:val="decimal"/>
      <w:lvlText w:val="%1."/>
      <w:lvlJc w:val="left"/>
      <w:pPr>
        <w:ind w:left="720" w:hanging="360"/>
      </w:pPr>
    </w:lvl>
    <w:lvl w:ilvl="1" w:tplc="89932294" w:tentative="1">
      <w:start w:val="1"/>
      <w:numFmt w:val="lowerLetter"/>
      <w:lvlText w:val="%2."/>
      <w:lvlJc w:val="left"/>
      <w:pPr>
        <w:ind w:left="1440" w:hanging="360"/>
      </w:pPr>
    </w:lvl>
    <w:lvl w:ilvl="2" w:tplc="89932294" w:tentative="1">
      <w:start w:val="1"/>
      <w:numFmt w:val="lowerRoman"/>
      <w:lvlText w:val="%3."/>
      <w:lvlJc w:val="right"/>
      <w:pPr>
        <w:ind w:left="2160" w:hanging="180"/>
      </w:pPr>
    </w:lvl>
    <w:lvl w:ilvl="3" w:tplc="89932294" w:tentative="1">
      <w:start w:val="1"/>
      <w:numFmt w:val="decimal"/>
      <w:lvlText w:val="%4."/>
      <w:lvlJc w:val="left"/>
      <w:pPr>
        <w:ind w:left="2880" w:hanging="360"/>
      </w:pPr>
    </w:lvl>
    <w:lvl w:ilvl="4" w:tplc="89932294" w:tentative="1">
      <w:start w:val="1"/>
      <w:numFmt w:val="lowerLetter"/>
      <w:lvlText w:val="%5."/>
      <w:lvlJc w:val="left"/>
      <w:pPr>
        <w:ind w:left="3600" w:hanging="360"/>
      </w:pPr>
    </w:lvl>
    <w:lvl w:ilvl="5" w:tplc="89932294" w:tentative="1">
      <w:start w:val="1"/>
      <w:numFmt w:val="lowerRoman"/>
      <w:lvlText w:val="%6."/>
      <w:lvlJc w:val="right"/>
      <w:pPr>
        <w:ind w:left="4320" w:hanging="180"/>
      </w:pPr>
    </w:lvl>
    <w:lvl w:ilvl="6" w:tplc="89932294" w:tentative="1">
      <w:start w:val="1"/>
      <w:numFmt w:val="decimal"/>
      <w:lvlText w:val="%7."/>
      <w:lvlJc w:val="left"/>
      <w:pPr>
        <w:ind w:left="5040" w:hanging="360"/>
      </w:pPr>
    </w:lvl>
    <w:lvl w:ilvl="7" w:tplc="89932294" w:tentative="1">
      <w:start w:val="1"/>
      <w:numFmt w:val="lowerLetter"/>
      <w:lvlText w:val="%8."/>
      <w:lvlJc w:val="left"/>
      <w:pPr>
        <w:ind w:left="5760" w:hanging="360"/>
      </w:pPr>
    </w:lvl>
    <w:lvl w:ilvl="8" w:tplc="8993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5">
    <w:multiLevelType w:val="hybridMultilevel"/>
    <w:lvl w:ilvl="0" w:tplc="29188819">
      <w:start w:val="1"/>
      <w:numFmt w:val="decimal"/>
      <w:lvlText w:val="%1."/>
      <w:lvlJc w:val="left"/>
      <w:pPr>
        <w:ind w:left="720" w:hanging="360"/>
      </w:pPr>
    </w:lvl>
    <w:lvl w:ilvl="1" w:tplc="29188819" w:tentative="1">
      <w:start w:val="1"/>
      <w:numFmt w:val="lowerLetter"/>
      <w:lvlText w:val="%2."/>
      <w:lvlJc w:val="left"/>
      <w:pPr>
        <w:ind w:left="1440" w:hanging="360"/>
      </w:pPr>
    </w:lvl>
    <w:lvl w:ilvl="2" w:tplc="29188819" w:tentative="1">
      <w:start w:val="1"/>
      <w:numFmt w:val="lowerRoman"/>
      <w:lvlText w:val="%3."/>
      <w:lvlJc w:val="right"/>
      <w:pPr>
        <w:ind w:left="2160" w:hanging="180"/>
      </w:pPr>
    </w:lvl>
    <w:lvl w:ilvl="3" w:tplc="29188819" w:tentative="1">
      <w:start w:val="1"/>
      <w:numFmt w:val="decimal"/>
      <w:lvlText w:val="%4."/>
      <w:lvlJc w:val="left"/>
      <w:pPr>
        <w:ind w:left="2880" w:hanging="360"/>
      </w:pPr>
    </w:lvl>
    <w:lvl w:ilvl="4" w:tplc="29188819" w:tentative="1">
      <w:start w:val="1"/>
      <w:numFmt w:val="lowerLetter"/>
      <w:lvlText w:val="%5."/>
      <w:lvlJc w:val="left"/>
      <w:pPr>
        <w:ind w:left="3600" w:hanging="360"/>
      </w:pPr>
    </w:lvl>
    <w:lvl w:ilvl="5" w:tplc="29188819" w:tentative="1">
      <w:start w:val="1"/>
      <w:numFmt w:val="lowerRoman"/>
      <w:lvlText w:val="%6."/>
      <w:lvlJc w:val="right"/>
      <w:pPr>
        <w:ind w:left="4320" w:hanging="180"/>
      </w:pPr>
    </w:lvl>
    <w:lvl w:ilvl="6" w:tplc="29188819" w:tentative="1">
      <w:start w:val="1"/>
      <w:numFmt w:val="decimal"/>
      <w:lvlText w:val="%7."/>
      <w:lvlJc w:val="left"/>
      <w:pPr>
        <w:ind w:left="5040" w:hanging="360"/>
      </w:pPr>
    </w:lvl>
    <w:lvl w:ilvl="7" w:tplc="29188819" w:tentative="1">
      <w:start w:val="1"/>
      <w:numFmt w:val="lowerLetter"/>
      <w:lvlText w:val="%8."/>
      <w:lvlJc w:val="left"/>
      <w:pPr>
        <w:ind w:left="5760" w:hanging="360"/>
      </w:pPr>
    </w:lvl>
    <w:lvl w:ilvl="8" w:tplc="2918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4">
    <w:multiLevelType w:val="hybridMultilevel"/>
    <w:lvl w:ilvl="0" w:tplc="82050576">
      <w:start w:val="1"/>
      <w:numFmt w:val="decimal"/>
      <w:lvlText w:val="%1."/>
      <w:lvlJc w:val="left"/>
      <w:pPr>
        <w:ind w:left="720" w:hanging="360"/>
      </w:pPr>
    </w:lvl>
    <w:lvl w:ilvl="1" w:tplc="82050576" w:tentative="1">
      <w:start w:val="1"/>
      <w:numFmt w:val="lowerLetter"/>
      <w:lvlText w:val="%2."/>
      <w:lvlJc w:val="left"/>
      <w:pPr>
        <w:ind w:left="1440" w:hanging="360"/>
      </w:pPr>
    </w:lvl>
    <w:lvl w:ilvl="2" w:tplc="82050576" w:tentative="1">
      <w:start w:val="1"/>
      <w:numFmt w:val="lowerRoman"/>
      <w:lvlText w:val="%3."/>
      <w:lvlJc w:val="right"/>
      <w:pPr>
        <w:ind w:left="2160" w:hanging="180"/>
      </w:pPr>
    </w:lvl>
    <w:lvl w:ilvl="3" w:tplc="82050576" w:tentative="1">
      <w:start w:val="1"/>
      <w:numFmt w:val="decimal"/>
      <w:lvlText w:val="%4."/>
      <w:lvlJc w:val="left"/>
      <w:pPr>
        <w:ind w:left="2880" w:hanging="360"/>
      </w:pPr>
    </w:lvl>
    <w:lvl w:ilvl="4" w:tplc="82050576" w:tentative="1">
      <w:start w:val="1"/>
      <w:numFmt w:val="lowerLetter"/>
      <w:lvlText w:val="%5."/>
      <w:lvlJc w:val="left"/>
      <w:pPr>
        <w:ind w:left="3600" w:hanging="360"/>
      </w:pPr>
    </w:lvl>
    <w:lvl w:ilvl="5" w:tplc="82050576" w:tentative="1">
      <w:start w:val="1"/>
      <w:numFmt w:val="lowerRoman"/>
      <w:lvlText w:val="%6."/>
      <w:lvlJc w:val="right"/>
      <w:pPr>
        <w:ind w:left="4320" w:hanging="180"/>
      </w:pPr>
    </w:lvl>
    <w:lvl w:ilvl="6" w:tplc="82050576" w:tentative="1">
      <w:start w:val="1"/>
      <w:numFmt w:val="decimal"/>
      <w:lvlText w:val="%7."/>
      <w:lvlJc w:val="left"/>
      <w:pPr>
        <w:ind w:left="5040" w:hanging="360"/>
      </w:pPr>
    </w:lvl>
    <w:lvl w:ilvl="7" w:tplc="82050576" w:tentative="1">
      <w:start w:val="1"/>
      <w:numFmt w:val="lowerLetter"/>
      <w:lvlText w:val="%8."/>
      <w:lvlJc w:val="left"/>
      <w:pPr>
        <w:ind w:left="5760" w:hanging="360"/>
      </w:pPr>
    </w:lvl>
    <w:lvl w:ilvl="8" w:tplc="8205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3">
    <w:multiLevelType w:val="hybridMultilevel"/>
    <w:lvl w:ilvl="0" w:tplc="32910127">
      <w:start w:val="1"/>
      <w:numFmt w:val="decimal"/>
      <w:lvlText w:val="%1."/>
      <w:lvlJc w:val="left"/>
      <w:pPr>
        <w:ind w:left="720" w:hanging="360"/>
      </w:pPr>
    </w:lvl>
    <w:lvl w:ilvl="1" w:tplc="32910127" w:tentative="1">
      <w:start w:val="1"/>
      <w:numFmt w:val="lowerLetter"/>
      <w:lvlText w:val="%2."/>
      <w:lvlJc w:val="left"/>
      <w:pPr>
        <w:ind w:left="1440" w:hanging="360"/>
      </w:pPr>
    </w:lvl>
    <w:lvl w:ilvl="2" w:tplc="32910127" w:tentative="1">
      <w:start w:val="1"/>
      <w:numFmt w:val="lowerRoman"/>
      <w:lvlText w:val="%3."/>
      <w:lvlJc w:val="right"/>
      <w:pPr>
        <w:ind w:left="2160" w:hanging="180"/>
      </w:pPr>
    </w:lvl>
    <w:lvl w:ilvl="3" w:tplc="32910127" w:tentative="1">
      <w:start w:val="1"/>
      <w:numFmt w:val="decimal"/>
      <w:lvlText w:val="%4."/>
      <w:lvlJc w:val="left"/>
      <w:pPr>
        <w:ind w:left="2880" w:hanging="360"/>
      </w:pPr>
    </w:lvl>
    <w:lvl w:ilvl="4" w:tplc="32910127" w:tentative="1">
      <w:start w:val="1"/>
      <w:numFmt w:val="lowerLetter"/>
      <w:lvlText w:val="%5."/>
      <w:lvlJc w:val="left"/>
      <w:pPr>
        <w:ind w:left="3600" w:hanging="360"/>
      </w:pPr>
    </w:lvl>
    <w:lvl w:ilvl="5" w:tplc="32910127" w:tentative="1">
      <w:start w:val="1"/>
      <w:numFmt w:val="lowerRoman"/>
      <w:lvlText w:val="%6."/>
      <w:lvlJc w:val="right"/>
      <w:pPr>
        <w:ind w:left="4320" w:hanging="180"/>
      </w:pPr>
    </w:lvl>
    <w:lvl w:ilvl="6" w:tplc="32910127" w:tentative="1">
      <w:start w:val="1"/>
      <w:numFmt w:val="decimal"/>
      <w:lvlText w:val="%7."/>
      <w:lvlJc w:val="left"/>
      <w:pPr>
        <w:ind w:left="5040" w:hanging="360"/>
      </w:pPr>
    </w:lvl>
    <w:lvl w:ilvl="7" w:tplc="32910127" w:tentative="1">
      <w:start w:val="1"/>
      <w:numFmt w:val="lowerLetter"/>
      <w:lvlText w:val="%8."/>
      <w:lvlJc w:val="left"/>
      <w:pPr>
        <w:ind w:left="5760" w:hanging="360"/>
      </w:pPr>
    </w:lvl>
    <w:lvl w:ilvl="8" w:tplc="3291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2">
    <w:multiLevelType w:val="hybridMultilevel"/>
    <w:lvl w:ilvl="0" w:tplc="57054930">
      <w:start w:val="1"/>
      <w:numFmt w:val="decimal"/>
      <w:lvlText w:val="%1."/>
      <w:lvlJc w:val="left"/>
      <w:pPr>
        <w:ind w:left="720" w:hanging="360"/>
      </w:pPr>
    </w:lvl>
    <w:lvl w:ilvl="1" w:tplc="57054930" w:tentative="1">
      <w:start w:val="1"/>
      <w:numFmt w:val="lowerLetter"/>
      <w:lvlText w:val="%2."/>
      <w:lvlJc w:val="left"/>
      <w:pPr>
        <w:ind w:left="1440" w:hanging="360"/>
      </w:pPr>
    </w:lvl>
    <w:lvl w:ilvl="2" w:tplc="57054930" w:tentative="1">
      <w:start w:val="1"/>
      <w:numFmt w:val="lowerRoman"/>
      <w:lvlText w:val="%3."/>
      <w:lvlJc w:val="right"/>
      <w:pPr>
        <w:ind w:left="2160" w:hanging="180"/>
      </w:pPr>
    </w:lvl>
    <w:lvl w:ilvl="3" w:tplc="57054930" w:tentative="1">
      <w:start w:val="1"/>
      <w:numFmt w:val="decimal"/>
      <w:lvlText w:val="%4."/>
      <w:lvlJc w:val="left"/>
      <w:pPr>
        <w:ind w:left="2880" w:hanging="360"/>
      </w:pPr>
    </w:lvl>
    <w:lvl w:ilvl="4" w:tplc="57054930" w:tentative="1">
      <w:start w:val="1"/>
      <w:numFmt w:val="lowerLetter"/>
      <w:lvlText w:val="%5."/>
      <w:lvlJc w:val="left"/>
      <w:pPr>
        <w:ind w:left="3600" w:hanging="360"/>
      </w:pPr>
    </w:lvl>
    <w:lvl w:ilvl="5" w:tplc="57054930" w:tentative="1">
      <w:start w:val="1"/>
      <w:numFmt w:val="lowerRoman"/>
      <w:lvlText w:val="%6."/>
      <w:lvlJc w:val="right"/>
      <w:pPr>
        <w:ind w:left="4320" w:hanging="180"/>
      </w:pPr>
    </w:lvl>
    <w:lvl w:ilvl="6" w:tplc="57054930" w:tentative="1">
      <w:start w:val="1"/>
      <w:numFmt w:val="decimal"/>
      <w:lvlText w:val="%7."/>
      <w:lvlJc w:val="left"/>
      <w:pPr>
        <w:ind w:left="5040" w:hanging="360"/>
      </w:pPr>
    </w:lvl>
    <w:lvl w:ilvl="7" w:tplc="57054930" w:tentative="1">
      <w:start w:val="1"/>
      <w:numFmt w:val="lowerLetter"/>
      <w:lvlText w:val="%8."/>
      <w:lvlJc w:val="left"/>
      <w:pPr>
        <w:ind w:left="5760" w:hanging="360"/>
      </w:pPr>
    </w:lvl>
    <w:lvl w:ilvl="8" w:tplc="5705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1">
    <w:multiLevelType w:val="hybridMultilevel"/>
    <w:lvl w:ilvl="0" w:tplc="19162061">
      <w:start w:val="1"/>
      <w:numFmt w:val="decimal"/>
      <w:lvlText w:val="%1."/>
      <w:lvlJc w:val="left"/>
      <w:pPr>
        <w:ind w:left="720" w:hanging="360"/>
      </w:pPr>
    </w:lvl>
    <w:lvl w:ilvl="1" w:tplc="19162061" w:tentative="1">
      <w:start w:val="1"/>
      <w:numFmt w:val="lowerLetter"/>
      <w:lvlText w:val="%2."/>
      <w:lvlJc w:val="left"/>
      <w:pPr>
        <w:ind w:left="1440" w:hanging="360"/>
      </w:pPr>
    </w:lvl>
    <w:lvl w:ilvl="2" w:tplc="19162061" w:tentative="1">
      <w:start w:val="1"/>
      <w:numFmt w:val="lowerRoman"/>
      <w:lvlText w:val="%3."/>
      <w:lvlJc w:val="right"/>
      <w:pPr>
        <w:ind w:left="2160" w:hanging="180"/>
      </w:pPr>
    </w:lvl>
    <w:lvl w:ilvl="3" w:tplc="19162061" w:tentative="1">
      <w:start w:val="1"/>
      <w:numFmt w:val="decimal"/>
      <w:lvlText w:val="%4."/>
      <w:lvlJc w:val="left"/>
      <w:pPr>
        <w:ind w:left="2880" w:hanging="360"/>
      </w:pPr>
    </w:lvl>
    <w:lvl w:ilvl="4" w:tplc="19162061" w:tentative="1">
      <w:start w:val="1"/>
      <w:numFmt w:val="lowerLetter"/>
      <w:lvlText w:val="%5."/>
      <w:lvlJc w:val="left"/>
      <w:pPr>
        <w:ind w:left="3600" w:hanging="360"/>
      </w:pPr>
    </w:lvl>
    <w:lvl w:ilvl="5" w:tplc="19162061" w:tentative="1">
      <w:start w:val="1"/>
      <w:numFmt w:val="lowerRoman"/>
      <w:lvlText w:val="%6."/>
      <w:lvlJc w:val="right"/>
      <w:pPr>
        <w:ind w:left="4320" w:hanging="180"/>
      </w:pPr>
    </w:lvl>
    <w:lvl w:ilvl="6" w:tplc="19162061" w:tentative="1">
      <w:start w:val="1"/>
      <w:numFmt w:val="decimal"/>
      <w:lvlText w:val="%7."/>
      <w:lvlJc w:val="left"/>
      <w:pPr>
        <w:ind w:left="5040" w:hanging="360"/>
      </w:pPr>
    </w:lvl>
    <w:lvl w:ilvl="7" w:tplc="19162061" w:tentative="1">
      <w:start w:val="1"/>
      <w:numFmt w:val="lowerLetter"/>
      <w:lvlText w:val="%8."/>
      <w:lvlJc w:val="left"/>
      <w:pPr>
        <w:ind w:left="5760" w:hanging="360"/>
      </w:pPr>
    </w:lvl>
    <w:lvl w:ilvl="8" w:tplc="1916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0">
    <w:multiLevelType w:val="hybridMultilevel"/>
    <w:lvl w:ilvl="0" w:tplc="57560282">
      <w:start w:val="1"/>
      <w:numFmt w:val="decimal"/>
      <w:lvlText w:val="%1."/>
      <w:lvlJc w:val="left"/>
      <w:pPr>
        <w:ind w:left="720" w:hanging="360"/>
      </w:pPr>
    </w:lvl>
    <w:lvl w:ilvl="1" w:tplc="57560282" w:tentative="1">
      <w:start w:val="1"/>
      <w:numFmt w:val="lowerLetter"/>
      <w:lvlText w:val="%2."/>
      <w:lvlJc w:val="left"/>
      <w:pPr>
        <w:ind w:left="1440" w:hanging="360"/>
      </w:pPr>
    </w:lvl>
    <w:lvl w:ilvl="2" w:tplc="57560282" w:tentative="1">
      <w:start w:val="1"/>
      <w:numFmt w:val="lowerRoman"/>
      <w:lvlText w:val="%3."/>
      <w:lvlJc w:val="right"/>
      <w:pPr>
        <w:ind w:left="2160" w:hanging="180"/>
      </w:pPr>
    </w:lvl>
    <w:lvl w:ilvl="3" w:tplc="57560282" w:tentative="1">
      <w:start w:val="1"/>
      <w:numFmt w:val="decimal"/>
      <w:lvlText w:val="%4."/>
      <w:lvlJc w:val="left"/>
      <w:pPr>
        <w:ind w:left="2880" w:hanging="360"/>
      </w:pPr>
    </w:lvl>
    <w:lvl w:ilvl="4" w:tplc="57560282" w:tentative="1">
      <w:start w:val="1"/>
      <w:numFmt w:val="lowerLetter"/>
      <w:lvlText w:val="%5."/>
      <w:lvlJc w:val="left"/>
      <w:pPr>
        <w:ind w:left="3600" w:hanging="360"/>
      </w:pPr>
    </w:lvl>
    <w:lvl w:ilvl="5" w:tplc="57560282" w:tentative="1">
      <w:start w:val="1"/>
      <w:numFmt w:val="lowerRoman"/>
      <w:lvlText w:val="%6."/>
      <w:lvlJc w:val="right"/>
      <w:pPr>
        <w:ind w:left="4320" w:hanging="180"/>
      </w:pPr>
    </w:lvl>
    <w:lvl w:ilvl="6" w:tplc="57560282" w:tentative="1">
      <w:start w:val="1"/>
      <w:numFmt w:val="decimal"/>
      <w:lvlText w:val="%7."/>
      <w:lvlJc w:val="left"/>
      <w:pPr>
        <w:ind w:left="5040" w:hanging="360"/>
      </w:pPr>
    </w:lvl>
    <w:lvl w:ilvl="7" w:tplc="57560282" w:tentative="1">
      <w:start w:val="1"/>
      <w:numFmt w:val="lowerLetter"/>
      <w:lvlText w:val="%8."/>
      <w:lvlJc w:val="left"/>
      <w:pPr>
        <w:ind w:left="5760" w:hanging="360"/>
      </w:pPr>
    </w:lvl>
    <w:lvl w:ilvl="8" w:tplc="5756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9">
    <w:multiLevelType w:val="hybridMultilevel"/>
    <w:lvl w:ilvl="0" w:tplc="44387020">
      <w:start w:val="1"/>
      <w:numFmt w:val="decimal"/>
      <w:lvlText w:val="%1."/>
      <w:lvlJc w:val="left"/>
      <w:pPr>
        <w:ind w:left="720" w:hanging="360"/>
      </w:pPr>
    </w:lvl>
    <w:lvl w:ilvl="1" w:tplc="44387020" w:tentative="1">
      <w:start w:val="1"/>
      <w:numFmt w:val="lowerLetter"/>
      <w:lvlText w:val="%2."/>
      <w:lvlJc w:val="left"/>
      <w:pPr>
        <w:ind w:left="1440" w:hanging="360"/>
      </w:pPr>
    </w:lvl>
    <w:lvl w:ilvl="2" w:tplc="44387020" w:tentative="1">
      <w:start w:val="1"/>
      <w:numFmt w:val="lowerRoman"/>
      <w:lvlText w:val="%3."/>
      <w:lvlJc w:val="right"/>
      <w:pPr>
        <w:ind w:left="2160" w:hanging="180"/>
      </w:pPr>
    </w:lvl>
    <w:lvl w:ilvl="3" w:tplc="44387020" w:tentative="1">
      <w:start w:val="1"/>
      <w:numFmt w:val="decimal"/>
      <w:lvlText w:val="%4."/>
      <w:lvlJc w:val="left"/>
      <w:pPr>
        <w:ind w:left="2880" w:hanging="360"/>
      </w:pPr>
    </w:lvl>
    <w:lvl w:ilvl="4" w:tplc="44387020" w:tentative="1">
      <w:start w:val="1"/>
      <w:numFmt w:val="lowerLetter"/>
      <w:lvlText w:val="%5."/>
      <w:lvlJc w:val="left"/>
      <w:pPr>
        <w:ind w:left="3600" w:hanging="360"/>
      </w:pPr>
    </w:lvl>
    <w:lvl w:ilvl="5" w:tplc="44387020" w:tentative="1">
      <w:start w:val="1"/>
      <w:numFmt w:val="lowerRoman"/>
      <w:lvlText w:val="%6."/>
      <w:lvlJc w:val="right"/>
      <w:pPr>
        <w:ind w:left="4320" w:hanging="180"/>
      </w:pPr>
    </w:lvl>
    <w:lvl w:ilvl="6" w:tplc="44387020" w:tentative="1">
      <w:start w:val="1"/>
      <w:numFmt w:val="decimal"/>
      <w:lvlText w:val="%7."/>
      <w:lvlJc w:val="left"/>
      <w:pPr>
        <w:ind w:left="5040" w:hanging="360"/>
      </w:pPr>
    </w:lvl>
    <w:lvl w:ilvl="7" w:tplc="44387020" w:tentative="1">
      <w:start w:val="1"/>
      <w:numFmt w:val="lowerLetter"/>
      <w:lvlText w:val="%8."/>
      <w:lvlJc w:val="left"/>
      <w:pPr>
        <w:ind w:left="5760" w:hanging="360"/>
      </w:pPr>
    </w:lvl>
    <w:lvl w:ilvl="8" w:tplc="4438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8">
    <w:multiLevelType w:val="hybridMultilevel"/>
    <w:lvl w:ilvl="0" w:tplc="91317939">
      <w:start w:val="1"/>
      <w:numFmt w:val="decimal"/>
      <w:lvlText w:val="%1."/>
      <w:lvlJc w:val="left"/>
      <w:pPr>
        <w:ind w:left="720" w:hanging="360"/>
      </w:pPr>
    </w:lvl>
    <w:lvl w:ilvl="1" w:tplc="91317939" w:tentative="1">
      <w:start w:val="1"/>
      <w:numFmt w:val="lowerLetter"/>
      <w:lvlText w:val="%2."/>
      <w:lvlJc w:val="left"/>
      <w:pPr>
        <w:ind w:left="1440" w:hanging="360"/>
      </w:pPr>
    </w:lvl>
    <w:lvl w:ilvl="2" w:tplc="91317939" w:tentative="1">
      <w:start w:val="1"/>
      <w:numFmt w:val="lowerRoman"/>
      <w:lvlText w:val="%3."/>
      <w:lvlJc w:val="right"/>
      <w:pPr>
        <w:ind w:left="2160" w:hanging="180"/>
      </w:pPr>
    </w:lvl>
    <w:lvl w:ilvl="3" w:tplc="91317939" w:tentative="1">
      <w:start w:val="1"/>
      <w:numFmt w:val="decimal"/>
      <w:lvlText w:val="%4."/>
      <w:lvlJc w:val="left"/>
      <w:pPr>
        <w:ind w:left="2880" w:hanging="360"/>
      </w:pPr>
    </w:lvl>
    <w:lvl w:ilvl="4" w:tplc="91317939" w:tentative="1">
      <w:start w:val="1"/>
      <w:numFmt w:val="lowerLetter"/>
      <w:lvlText w:val="%5."/>
      <w:lvlJc w:val="left"/>
      <w:pPr>
        <w:ind w:left="3600" w:hanging="360"/>
      </w:pPr>
    </w:lvl>
    <w:lvl w:ilvl="5" w:tplc="91317939" w:tentative="1">
      <w:start w:val="1"/>
      <w:numFmt w:val="lowerRoman"/>
      <w:lvlText w:val="%6."/>
      <w:lvlJc w:val="right"/>
      <w:pPr>
        <w:ind w:left="4320" w:hanging="180"/>
      </w:pPr>
    </w:lvl>
    <w:lvl w:ilvl="6" w:tplc="91317939" w:tentative="1">
      <w:start w:val="1"/>
      <w:numFmt w:val="decimal"/>
      <w:lvlText w:val="%7."/>
      <w:lvlJc w:val="left"/>
      <w:pPr>
        <w:ind w:left="5040" w:hanging="360"/>
      </w:pPr>
    </w:lvl>
    <w:lvl w:ilvl="7" w:tplc="91317939" w:tentative="1">
      <w:start w:val="1"/>
      <w:numFmt w:val="lowerLetter"/>
      <w:lvlText w:val="%8."/>
      <w:lvlJc w:val="left"/>
      <w:pPr>
        <w:ind w:left="5760" w:hanging="360"/>
      </w:pPr>
    </w:lvl>
    <w:lvl w:ilvl="8" w:tplc="9131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7">
    <w:multiLevelType w:val="hybridMultilevel"/>
    <w:lvl w:ilvl="0" w:tplc="85699078">
      <w:start w:val="1"/>
      <w:numFmt w:val="decimal"/>
      <w:lvlText w:val="%1."/>
      <w:lvlJc w:val="left"/>
      <w:pPr>
        <w:ind w:left="720" w:hanging="360"/>
      </w:pPr>
    </w:lvl>
    <w:lvl w:ilvl="1" w:tplc="85699078" w:tentative="1">
      <w:start w:val="1"/>
      <w:numFmt w:val="lowerLetter"/>
      <w:lvlText w:val="%2."/>
      <w:lvlJc w:val="left"/>
      <w:pPr>
        <w:ind w:left="1440" w:hanging="360"/>
      </w:pPr>
    </w:lvl>
    <w:lvl w:ilvl="2" w:tplc="85699078" w:tentative="1">
      <w:start w:val="1"/>
      <w:numFmt w:val="lowerRoman"/>
      <w:lvlText w:val="%3."/>
      <w:lvlJc w:val="right"/>
      <w:pPr>
        <w:ind w:left="2160" w:hanging="180"/>
      </w:pPr>
    </w:lvl>
    <w:lvl w:ilvl="3" w:tplc="85699078" w:tentative="1">
      <w:start w:val="1"/>
      <w:numFmt w:val="decimal"/>
      <w:lvlText w:val="%4."/>
      <w:lvlJc w:val="left"/>
      <w:pPr>
        <w:ind w:left="2880" w:hanging="360"/>
      </w:pPr>
    </w:lvl>
    <w:lvl w:ilvl="4" w:tplc="85699078" w:tentative="1">
      <w:start w:val="1"/>
      <w:numFmt w:val="lowerLetter"/>
      <w:lvlText w:val="%5."/>
      <w:lvlJc w:val="left"/>
      <w:pPr>
        <w:ind w:left="3600" w:hanging="360"/>
      </w:pPr>
    </w:lvl>
    <w:lvl w:ilvl="5" w:tplc="85699078" w:tentative="1">
      <w:start w:val="1"/>
      <w:numFmt w:val="lowerRoman"/>
      <w:lvlText w:val="%6."/>
      <w:lvlJc w:val="right"/>
      <w:pPr>
        <w:ind w:left="4320" w:hanging="180"/>
      </w:pPr>
    </w:lvl>
    <w:lvl w:ilvl="6" w:tplc="85699078" w:tentative="1">
      <w:start w:val="1"/>
      <w:numFmt w:val="decimal"/>
      <w:lvlText w:val="%7."/>
      <w:lvlJc w:val="left"/>
      <w:pPr>
        <w:ind w:left="5040" w:hanging="360"/>
      </w:pPr>
    </w:lvl>
    <w:lvl w:ilvl="7" w:tplc="85699078" w:tentative="1">
      <w:start w:val="1"/>
      <w:numFmt w:val="lowerLetter"/>
      <w:lvlText w:val="%8."/>
      <w:lvlJc w:val="left"/>
      <w:pPr>
        <w:ind w:left="5760" w:hanging="360"/>
      </w:pPr>
    </w:lvl>
    <w:lvl w:ilvl="8" w:tplc="8569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6">
    <w:multiLevelType w:val="hybridMultilevel"/>
    <w:lvl w:ilvl="0" w:tplc="67532789">
      <w:start w:val="1"/>
      <w:numFmt w:val="decimal"/>
      <w:lvlText w:val="%1."/>
      <w:lvlJc w:val="left"/>
      <w:pPr>
        <w:ind w:left="720" w:hanging="360"/>
      </w:pPr>
    </w:lvl>
    <w:lvl w:ilvl="1" w:tplc="67532789" w:tentative="1">
      <w:start w:val="1"/>
      <w:numFmt w:val="lowerLetter"/>
      <w:lvlText w:val="%2."/>
      <w:lvlJc w:val="left"/>
      <w:pPr>
        <w:ind w:left="1440" w:hanging="360"/>
      </w:pPr>
    </w:lvl>
    <w:lvl w:ilvl="2" w:tplc="67532789" w:tentative="1">
      <w:start w:val="1"/>
      <w:numFmt w:val="lowerRoman"/>
      <w:lvlText w:val="%3."/>
      <w:lvlJc w:val="right"/>
      <w:pPr>
        <w:ind w:left="2160" w:hanging="180"/>
      </w:pPr>
    </w:lvl>
    <w:lvl w:ilvl="3" w:tplc="67532789" w:tentative="1">
      <w:start w:val="1"/>
      <w:numFmt w:val="decimal"/>
      <w:lvlText w:val="%4."/>
      <w:lvlJc w:val="left"/>
      <w:pPr>
        <w:ind w:left="2880" w:hanging="360"/>
      </w:pPr>
    </w:lvl>
    <w:lvl w:ilvl="4" w:tplc="67532789" w:tentative="1">
      <w:start w:val="1"/>
      <w:numFmt w:val="lowerLetter"/>
      <w:lvlText w:val="%5."/>
      <w:lvlJc w:val="left"/>
      <w:pPr>
        <w:ind w:left="3600" w:hanging="360"/>
      </w:pPr>
    </w:lvl>
    <w:lvl w:ilvl="5" w:tplc="67532789" w:tentative="1">
      <w:start w:val="1"/>
      <w:numFmt w:val="lowerRoman"/>
      <w:lvlText w:val="%6."/>
      <w:lvlJc w:val="right"/>
      <w:pPr>
        <w:ind w:left="4320" w:hanging="180"/>
      </w:pPr>
    </w:lvl>
    <w:lvl w:ilvl="6" w:tplc="67532789" w:tentative="1">
      <w:start w:val="1"/>
      <w:numFmt w:val="decimal"/>
      <w:lvlText w:val="%7."/>
      <w:lvlJc w:val="left"/>
      <w:pPr>
        <w:ind w:left="5040" w:hanging="360"/>
      </w:pPr>
    </w:lvl>
    <w:lvl w:ilvl="7" w:tplc="67532789" w:tentative="1">
      <w:start w:val="1"/>
      <w:numFmt w:val="lowerLetter"/>
      <w:lvlText w:val="%8."/>
      <w:lvlJc w:val="left"/>
      <w:pPr>
        <w:ind w:left="5760" w:hanging="360"/>
      </w:pPr>
    </w:lvl>
    <w:lvl w:ilvl="8" w:tplc="6753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5">
    <w:multiLevelType w:val="hybridMultilevel"/>
    <w:lvl w:ilvl="0" w:tplc="98387367">
      <w:start w:val="1"/>
      <w:numFmt w:val="decimal"/>
      <w:lvlText w:val="%1."/>
      <w:lvlJc w:val="left"/>
      <w:pPr>
        <w:ind w:left="720" w:hanging="360"/>
      </w:pPr>
    </w:lvl>
    <w:lvl w:ilvl="1" w:tplc="98387367" w:tentative="1">
      <w:start w:val="1"/>
      <w:numFmt w:val="lowerLetter"/>
      <w:lvlText w:val="%2."/>
      <w:lvlJc w:val="left"/>
      <w:pPr>
        <w:ind w:left="1440" w:hanging="360"/>
      </w:pPr>
    </w:lvl>
    <w:lvl w:ilvl="2" w:tplc="98387367" w:tentative="1">
      <w:start w:val="1"/>
      <w:numFmt w:val="lowerRoman"/>
      <w:lvlText w:val="%3."/>
      <w:lvlJc w:val="right"/>
      <w:pPr>
        <w:ind w:left="2160" w:hanging="180"/>
      </w:pPr>
    </w:lvl>
    <w:lvl w:ilvl="3" w:tplc="98387367" w:tentative="1">
      <w:start w:val="1"/>
      <w:numFmt w:val="decimal"/>
      <w:lvlText w:val="%4."/>
      <w:lvlJc w:val="left"/>
      <w:pPr>
        <w:ind w:left="2880" w:hanging="360"/>
      </w:pPr>
    </w:lvl>
    <w:lvl w:ilvl="4" w:tplc="98387367" w:tentative="1">
      <w:start w:val="1"/>
      <w:numFmt w:val="lowerLetter"/>
      <w:lvlText w:val="%5."/>
      <w:lvlJc w:val="left"/>
      <w:pPr>
        <w:ind w:left="3600" w:hanging="360"/>
      </w:pPr>
    </w:lvl>
    <w:lvl w:ilvl="5" w:tplc="98387367" w:tentative="1">
      <w:start w:val="1"/>
      <w:numFmt w:val="lowerRoman"/>
      <w:lvlText w:val="%6."/>
      <w:lvlJc w:val="right"/>
      <w:pPr>
        <w:ind w:left="4320" w:hanging="180"/>
      </w:pPr>
    </w:lvl>
    <w:lvl w:ilvl="6" w:tplc="98387367" w:tentative="1">
      <w:start w:val="1"/>
      <w:numFmt w:val="decimal"/>
      <w:lvlText w:val="%7."/>
      <w:lvlJc w:val="left"/>
      <w:pPr>
        <w:ind w:left="5040" w:hanging="360"/>
      </w:pPr>
    </w:lvl>
    <w:lvl w:ilvl="7" w:tplc="98387367" w:tentative="1">
      <w:start w:val="1"/>
      <w:numFmt w:val="lowerLetter"/>
      <w:lvlText w:val="%8."/>
      <w:lvlJc w:val="left"/>
      <w:pPr>
        <w:ind w:left="5760" w:hanging="360"/>
      </w:pPr>
    </w:lvl>
    <w:lvl w:ilvl="8" w:tplc="9838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4">
    <w:multiLevelType w:val="hybridMultilevel"/>
    <w:lvl w:ilvl="0" w:tplc="10013182">
      <w:start w:val="1"/>
      <w:numFmt w:val="decimal"/>
      <w:lvlText w:val="%1."/>
      <w:lvlJc w:val="left"/>
      <w:pPr>
        <w:ind w:left="720" w:hanging="360"/>
      </w:pPr>
    </w:lvl>
    <w:lvl w:ilvl="1" w:tplc="10013182" w:tentative="1">
      <w:start w:val="1"/>
      <w:numFmt w:val="lowerLetter"/>
      <w:lvlText w:val="%2."/>
      <w:lvlJc w:val="left"/>
      <w:pPr>
        <w:ind w:left="1440" w:hanging="360"/>
      </w:pPr>
    </w:lvl>
    <w:lvl w:ilvl="2" w:tplc="10013182" w:tentative="1">
      <w:start w:val="1"/>
      <w:numFmt w:val="lowerRoman"/>
      <w:lvlText w:val="%3."/>
      <w:lvlJc w:val="right"/>
      <w:pPr>
        <w:ind w:left="2160" w:hanging="180"/>
      </w:pPr>
    </w:lvl>
    <w:lvl w:ilvl="3" w:tplc="10013182" w:tentative="1">
      <w:start w:val="1"/>
      <w:numFmt w:val="decimal"/>
      <w:lvlText w:val="%4."/>
      <w:lvlJc w:val="left"/>
      <w:pPr>
        <w:ind w:left="2880" w:hanging="360"/>
      </w:pPr>
    </w:lvl>
    <w:lvl w:ilvl="4" w:tplc="10013182" w:tentative="1">
      <w:start w:val="1"/>
      <w:numFmt w:val="lowerLetter"/>
      <w:lvlText w:val="%5."/>
      <w:lvlJc w:val="left"/>
      <w:pPr>
        <w:ind w:left="3600" w:hanging="360"/>
      </w:pPr>
    </w:lvl>
    <w:lvl w:ilvl="5" w:tplc="10013182" w:tentative="1">
      <w:start w:val="1"/>
      <w:numFmt w:val="lowerRoman"/>
      <w:lvlText w:val="%6."/>
      <w:lvlJc w:val="right"/>
      <w:pPr>
        <w:ind w:left="4320" w:hanging="180"/>
      </w:pPr>
    </w:lvl>
    <w:lvl w:ilvl="6" w:tplc="10013182" w:tentative="1">
      <w:start w:val="1"/>
      <w:numFmt w:val="decimal"/>
      <w:lvlText w:val="%7."/>
      <w:lvlJc w:val="left"/>
      <w:pPr>
        <w:ind w:left="5040" w:hanging="360"/>
      </w:pPr>
    </w:lvl>
    <w:lvl w:ilvl="7" w:tplc="10013182" w:tentative="1">
      <w:start w:val="1"/>
      <w:numFmt w:val="lowerLetter"/>
      <w:lvlText w:val="%8."/>
      <w:lvlJc w:val="left"/>
      <w:pPr>
        <w:ind w:left="5760" w:hanging="360"/>
      </w:pPr>
    </w:lvl>
    <w:lvl w:ilvl="8" w:tplc="1001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3">
    <w:multiLevelType w:val="hybridMultilevel"/>
    <w:lvl w:ilvl="0" w:tplc="53017092">
      <w:start w:val="1"/>
      <w:numFmt w:val="decimal"/>
      <w:lvlText w:val="%1."/>
      <w:lvlJc w:val="left"/>
      <w:pPr>
        <w:ind w:left="720" w:hanging="360"/>
      </w:pPr>
    </w:lvl>
    <w:lvl w:ilvl="1" w:tplc="53017092" w:tentative="1">
      <w:start w:val="1"/>
      <w:numFmt w:val="lowerLetter"/>
      <w:lvlText w:val="%2."/>
      <w:lvlJc w:val="left"/>
      <w:pPr>
        <w:ind w:left="1440" w:hanging="360"/>
      </w:pPr>
    </w:lvl>
    <w:lvl w:ilvl="2" w:tplc="53017092" w:tentative="1">
      <w:start w:val="1"/>
      <w:numFmt w:val="lowerRoman"/>
      <w:lvlText w:val="%3."/>
      <w:lvlJc w:val="right"/>
      <w:pPr>
        <w:ind w:left="2160" w:hanging="180"/>
      </w:pPr>
    </w:lvl>
    <w:lvl w:ilvl="3" w:tplc="53017092" w:tentative="1">
      <w:start w:val="1"/>
      <w:numFmt w:val="decimal"/>
      <w:lvlText w:val="%4."/>
      <w:lvlJc w:val="left"/>
      <w:pPr>
        <w:ind w:left="2880" w:hanging="360"/>
      </w:pPr>
    </w:lvl>
    <w:lvl w:ilvl="4" w:tplc="53017092" w:tentative="1">
      <w:start w:val="1"/>
      <w:numFmt w:val="lowerLetter"/>
      <w:lvlText w:val="%5."/>
      <w:lvlJc w:val="left"/>
      <w:pPr>
        <w:ind w:left="3600" w:hanging="360"/>
      </w:pPr>
    </w:lvl>
    <w:lvl w:ilvl="5" w:tplc="53017092" w:tentative="1">
      <w:start w:val="1"/>
      <w:numFmt w:val="lowerRoman"/>
      <w:lvlText w:val="%6."/>
      <w:lvlJc w:val="right"/>
      <w:pPr>
        <w:ind w:left="4320" w:hanging="180"/>
      </w:pPr>
    </w:lvl>
    <w:lvl w:ilvl="6" w:tplc="53017092" w:tentative="1">
      <w:start w:val="1"/>
      <w:numFmt w:val="decimal"/>
      <w:lvlText w:val="%7."/>
      <w:lvlJc w:val="left"/>
      <w:pPr>
        <w:ind w:left="5040" w:hanging="360"/>
      </w:pPr>
    </w:lvl>
    <w:lvl w:ilvl="7" w:tplc="53017092" w:tentative="1">
      <w:start w:val="1"/>
      <w:numFmt w:val="lowerLetter"/>
      <w:lvlText w:val="%8."/>
      <w:lvlJc w:val="left"/>
      <w:pPr>
        <w:ind w:left="5760" w:hanging="360"/>
      </w:pPr>
    </w:lvl>
    <w:lvl w:ilvl="8" w:tplc="5301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2">
    <w:multiLevelType w:val="hybridMultilevel"/>
    <w:lvl w:ilvl="0" w:tplc="23722578">
      <w:start w:val="1"/>
      <w:numFmt w:val="decimal"/>
      <w:lvlText w:val="%1."/>
      <w:lvlJc w:val="left"/>
      <w:pPr>
        <w:ind w:left="720" w:hanging="360"/>
      </w:pPr>
    </w:lvl>
    <w:lvl w:ilvl="1" w:tplc="23722578" w:tentative="1">
      <w:start w:val="1"/>
      <w:numFmt w:val="lowerLetter"/>
      <w:lvlText w:val="%2."/>
      <w:lvlJc w:val="left"/>
      <w:pPr>
        <w:ind w:left="1440" w:hanging="360"/>
      </w:pPr>
    </w:lvl>
    <w:lvl w:ilvl="2" w:tplc="23722578" w:tentative="1">
      <w:start w:val="1"/>
      <w:numFmt w:val="lowerRoman"/>
      <w:lvlText w:val="%3."/>
      <w:lvlJc w:val="right"/>
      <w:pPr>
        <w:ind w:left="2160" w:hanging="180"/>
      </w:pPr>
    </w:lvl>
    <w:lvl w:ilvl="3" w:tplc="23722578" w:tentative="1">
      <w:start w:val="1"/>
      <w:numFmt w:val="decimal"/>
      <w:lvlText w:val="%4."/>
      <w:lvlJc w:val="left"/>
      <w:pPr>
        <w:ind w:left="2880" w:hanging="360"/>
      </w:pPr>
    </w:lvl>
    <w:lvl w:ilvl="4" w:tplc="23722578" w:tentative="1">
      <w:start w:val="1"/>
      <w:numFmt w:val="lowerLetter"/>
      <w:lvlText w:val="%5."/>
      <w:lvlJc w:val="left"/>
      <w:pPr>
        <w:ind w:left="3600" w:hanging="360"/>
      </w:pPr>
    </w:lvl>
    <w:lvl w:ilvl="5" w:tplc="23722578" w:tentative="1">
      <w:start w:val="1"/>
      <w:numFmt w:val="lowerRoman"/>
      <w:lvlText w:val="%6."/>
      <w:lvlJc w:val="right"/>
      <w:pPr>
        <w:ind w:left="4320" w:hanging="180"/>
      </w:pPr>
    </w:lvl>
    <w:lvl w:ilvl="6" w:tplc="23722578" w:tentative="1">
      <w:start w:val="1"/>
      <w:numFmt w:val="decimal"/>
      <w:lvlText w:val="%7."/>
      <w:lvlJc w:val="left"/>
      <w:pPr>
        <w:ind w:left="5040" w:hanging="360"/>
      </w:pPr>
    </w:lvl>
    <w:lvl w:ilvl="7" w:tplc="23722578" w:tentative="1">
      <w:start w:val="1"/>
      <w:numFmt w:val="lowerLetter"/>
      <w:lvlText w:val="%8."/>
      <w:lvlJc w:val="left"/>
      <w:pPr>
        <w:ind w:left="5760" w:hanging="360"/>
      </w:pPr>
    </w:lvl>
    <w:lvl w:ilvl="8" w:tplc="2372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1">
    <w:multiLevelType w:val="hybridMultilevel"/>
    <w:lvl w:ilvl="0" w:tplc="56498747">
      <w:start w:val="1"/>
      <w:numFmt w:val="decimal"/>
      <w:lvlText w:val="%1."/>
      <w:lvlJc w:val="left"/>
      <w:pPr>
        <w:ind w:left="720" w:hanging="360"/>
      </w:pPr>
    </w:lvl>
    <w:lvl w:ilvl="1" w:tplc="56498747" w:tentative="1">
      <w:start w:val="1"/>
      <w:numFmt w:val="lowerLetter"/>
      <w:lvlText w:val="%2."/>
      <w:lvlJc w:val="left"/>
      <w:pPr>
        <w:ind w:left="1440" w:hanging="360"/>
      </w:pPr>
    </w:lvl>
    <w:lvl w:ilvl="2" w:tplc="56498747" w:tentative="1">
      <w:start w:val="1"/>
      <w:numFmt w:val="lowerRoman"/>
      <w:lvlText w:val="%3."/>
      <w:lvlJc w:val="right"/>
      <w:pPr>
        <w:ind w:left="2160" w:hanging="180"/>
      </w:pPr>
    </w:lvl>
    <w:lvl w:ilvl="3" w:tplc="56498747" w:tentative="1">
      <w:start w:val="1"/>
      <w:numFmt w:val="decimal"/>
      <w:lvlText w:val="%4."/>
      <w:lvlJc w:val="left"/>
      <w:pPr>
        <w:ind w:left="2880" w:hanging="360"/>
      </w:pPr>
    </w:lvl>
    <w:lvl w:ilvl="4" w:tplc="56498747" w:tentative="1">
      <w:start w:val="1"/>
      <w:numFmt w:val="lowerLetter"/>
      <w:lvlText w:val="%5."/>
      <w:lvlJc w:val="left"/>
      <w:pPr>
        <w:ind w:left="3600" w:hanging="360"/>
      </w:pPr>
    </w:lvl>
    <w:lvl w:ilvl="5" w:tplc="56498747" w:tentative="1">
      <w:start w:val="1"/>
      <w:numFmt w:val="lowerRoman"/>
      <w:lvlText w:val="%6."/>
      <w:lvlJc w:val="right"/>
      <w:pPr>
        <w:ind w:left="4320" w:hanging="180"/>
      </w:pPr>
    </w:lvl>
    <w:lvl w:ilvl="6" w:tplc="56498747" w:tentative="1">
      <w:start w:val="1"/>
      <w:numFmt w:val="decimal"/>
      <w:lvlText w:val="%7."/>
      <w:lvlJc w:val="left"/>
      <w:pPr>
        <w:ind w:left="5040" w:hanging="360"/>
      </w:pPr>
    </w:lvl>
    <w:lvl w:ilvl="7" w:tplc="56498747" w:tentative="1">
      <w:start w:val="1"/>
      <w:numFmt w:val="lowerLetter"/>
      <w:lvlText w:val="%8."/>
      <w:lvlJc w:val="left"/>
      <w:pPr>
        <w:ind w:left="5760" w:hanging="360"/>
      </w:pPr>
    </w:lvl>
    <w:lvl w:ilvl="8" w:tplc="5649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0">
    <w:multiLevelType w:val="hybridMultilevel"/>
    <w:lvl w:ilvl="0" w:tplc="65123325">
      <w:start w:val="1"/>
      <w:numFmt w:val="decimal"/>
      <w:lvlText w:val="%1."/>
      <w:lvlJc w:val="left"/>
      <w:pPr>
        <w:ind w:left="720" w:hanging="360"/>
      </w:pPr>
    </w:lvl>
    <w:lvl w:ilvl="1" w:tplc="65123325" w:tentative="1">
      <w:start w:val="1"/>
      <w:numFmt w:val="lowerLetter"/>
      <w:lvlText w:val="%2."/>
      <w:lvlJc w:val="left"/>
      <w:pPr>
        <w:ind w:left="1440" w:hanging="360"/>
      </w:pPr>
    </w:lvl>
    <w:lvl w:ilvl="2" w:tplc="65123325" w:tentative="1">
      <w:start w:val="1"/>
      <w:numFmt w:val="lowerRoman"/>
      <w:lvlText w:val="%3."/>
      <w:lvlJc w:val="right"/>
      <w:pPr>
        <w:ind w:left="2160" w:hanging="180"/>
      </w:pPr>
    </w:lvl>
    <w:lvl w:ilvl="3" w:tplc="65123325" w:tentative="1">
      <w:start w:val="1"/>
      <w:numFmt w:val="decimal"/>
      <w:lvlText w:val="%4."/>
      <w:lvlJc w:val="left"/>
      <w:pPr>
        <w:ind w:left="2880" w:hanging="360"/>
      </w:pPr>
    </w:lvl>
    <w:lvl w:ilvl="4" w:tplc="65123325" w:tentative="1">
      <w:start w:val="1"/>
      <w:numFmt w:val="lowerLetter"/>
      <w:lvlText w:val="%5."/>
      <w:lvlJc w:val="left"/>
      <w:pPr>
        <w:ind w:left="3600" w:hanging="360"/>
      </w:pPr>
    </w:lvl>
    <w:lvl w:ilvl="5" w:tplc="65123325" w:tentative="1">
      <w:start w:val="1"/>
      <w:numFmt w:val="lowerRoman"/>
      <w:lvlText w:val="%6."/>
      <w:lvlJc w:val="right"/>
      <w:pPr>
        <w:ind w:left="4320" w:hanging="180"/>
      </w:pPr>
    </w:lvl>
    <w:lvl w:ilvl="6" w:tplc="65123325" w:tentative="1">
      <w:start w:val="1"/>
      <w:numFmt w:val="decimal"/>
      <w:lvlText w:val="%7."/>
      <w:lvlJc w:val="left"/>
      <w:pPr>
        <w:ind w:left="5040" w:hanging="360"/>
      </w:pPr>
    </w:lvl>
    <w:lvl w:ilvl="7" w:tplc="65123325" w:tentative="1">
      <w:start w:val="1"/>
      <w:numFmt w:val="lowerLetter"/>
      <w:lvlText w:val="%8."/>
      <w:lvlJc w:val="left"/>
      <w:pPr>
        <w:ind w:left="5760" w:hanging="360"/>
      </w:pPr>
    </w:lvl>
    <w:lvl w:ilvl="8" w:tplc="6512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9">
    <w:multiLevelType w:val="hybridMultilevel"/>
    <w:lvl w:ilvl="0" w:tplc="92045108">
      <w:start w:val="1"/>
      <w:numFmt w:val="decimal"/>
      <w:lvlText w:val="%1."/>
      <w:lvlJc w:val="left"/>
      <w:pPr>
        <w:ind w:left="720" w:hanging="360"/>
      </w:pPr>
    </w:lvl>
    <w:lvl w:ilvl="1" w:tplc="92045108" w:tentative="1">
      <w:start w:val="1"/>
      <w:numFmt w:val="lowerLetter"/>
      <w:lvlText w:val="%2."/>
      <w:lvlJc w:val="left"/>
      <w:pPr>
        <w:ind w:left="1440" w:hanging="360"/>
      </w:pPr>
    </w:lvl>
    <w:lvl w:ilvl="2" w:tplc="92045108" w:tentative="1">
      <w:start w:val="1"/>
      <w:numFmt w:val="lowerRoman"/>
      <w:lvlText w:val="%3."/>
      <w:lvlJc w:val="right"/>
      <w:pPr>
        <w:ind w:left="2160" w:hanging="180"/>
      </w:pPr>
    </w:lvl>
    <w:lvl w:ilvl="3" w:tplc="92045108" w:tentative="1">
      <w:start w:val="1"/>
      <w:numFmt w:val="decimal"/>
      <w:lvlText w:val="%4."/>
      <w:lvlJc w:val="left"/>
      <w:pPr>
        <w:ind w:left="2880" w:hanging="360"/>
      </w:pPr>
    </w:lvl>
    <w:lvl w:ilvl="4" w:tplc="92045108" w:tentative="1">
      <w:start w:val="1"/>
      <w:numFmt w:val="lowerLetter"/>
      <w:lvlText w:val="%5."/>
      <w:lvlJc w:val="left"/>
      <w:pPr>
        <w:ind w:left="3600" w:hanging="360"/>
      </w:pPr>
    </w:lvl>
    <w:lvl w:ilvl="5" w:tplc="92045108" w:tentative="1">
      <w:start w:val="1"/>
      <w:numFmt w:val="lowerRoman"/>
      <w:lvlText w:val="%6."/>
      <w:lvlJc w:val="right"/>
      <w:pPr>
        <w:ind w:left="4320" w:hanging="180"/>
      </w:pPr>
    </w:lvl>
    <w:lvl w:ilvl="6" w:tplc="92045108" w:tentative="1">
      <w:start w:val="1"/>
      <w:numFmt w:val="decimal"/>
      <w:lvlText w:val="%7."/>
      <w:lvlJc w:val="left"/>
      <w:pPr>
        <w:ind w:left="5040" w:hanging="360"/>
      </w:pPr>
    </w:lvl>
    <w:lvl w:ilvl="7" w:tplc="92045108" w:tentative="1">
      <w:start w:val="1"/>
      <w:numFmt w:val="lowerLetter"/>
      <w:lvlText w:val="%8."/>
      <w:lvlJc w:val="left"/>
      <w:pPr>
        <w:ind w:left="5760" w:hanging="360"/>
      </w:pPr>
    </w:lvl>
    <w:lvl w:ilvl="8" w:tplc="9204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8">
    <w:multiLevelType w:val="hybridMultilevel"/>
    <w:lvl w:ilvl="0" w:tplc="77098082">
      <w:start w:val="1"/>
      <w:numFmt w:val="decimal"/>
      <w:lvlText w:val="%1."/>
      <w:lvlJc w:val="left"/>
      <w:pPr>
        <w:ind w:left="720" w:hanging="360"/>
      </w:pPr>
    </w:lvl>
    <w:lvl w:ilvl="1" w:tplc="77098082" w:tentative="1">
      <w:start w:val="1"/>
      <w:numFmt w:val="lowerLetter"/>
      <w:lvlText w:val="%2."/>
      <w:lvlJc w:val="left"/>
      <w:pPr>
        <w:ind w:left="1440" w:hanging="360"/>
      </w:pPr>
    </w:lvl>
    <w:lvl w:ilvl="2" w:tplc="77098082" w:tentative="1">
      <w:start w:val="1"/>
      <w:numFmt w:val="lowerRoman"/>
      <w:lvlText w:val="%3."/>
      <w:lvlJc w:val="right"/>
      <w:pPr>
        <w:ind w:left="2160" w:hanging="180"/>
      </w:pPr>
    </w:lvl>
    <w:lvl w:ilvl="3" w:tplc="77098082" w:tentative="1">
      <w:start w:val="1"/>
      <w:numFmt w:val="decimal"/>
      <w:lvlText w:val="%4."/>
      <w:lvlJc w:val="left"/>
      <w:pPr>
        <w:ind w:left="2880" w:hanging="360"/>
      </w:pPr>
    </w:lvl>
    <w:lvl w:ilvl="4" w:tplc="77098082" w:tentative="1">
      <w:start w:val="1"/>
      <w:numFmt w:val="lowerLetter"/>
      <w:lvlText w:val="%5."/>
      <w:lvlJc w:val="left"/>
      <w:pPr>
        <w:ind w:left="3600" w:hanging="360"/>
      </w:pPr>
    </w:lvl>
    <w:lvl w:ilvl="5" w:tplc="77098082" w:tentative="1">
      <w:start w:val="1"/>
      <w:numFmt w:val="lowerRoman"/>
      <w:lvlText w:val="%6."/>
      <w:lvlJc w:val="right"/>
      <w:pPr>
        <w:ind w:left="4320" w:hanging="180"/>
      </w:pPr>
    </w:lvl>
    <w:lvl w:ilvl="6" w:tplc="77098082" w:tentative="1">
      <w:start w:val="1"/>
      <w:numFmt w:val="decimal"/>
      <w:lvlText w:val="%7."/>
      <w:lvlJc w:val="left"/>
      <w:pPr>
        <w:ind w:left="5040" w:hanging="360"/>
      </w:pPr>
    </w:lvl>
    <w:lvl w:ilvl="7" w:tplc="77098082" w:tentative="1">
      <w:start w:val="1"/>
      <w:numFmt w:val="lowerLetter"/>
      <w:lvlText w:val="%8."/>
      <w:lvlJc w:val="left"/>
      <w:pPr>
        <w:ind w:left="5760" w:hanging="360"/>
      </w:pPr>
    </w:lvl>
    <w:lvl w:ilvl="8" w:tplc="7709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7">
    <w:multiLevelType w:val="hybridMultilevel"/>
    <w:lvl w:ilvl="0" w:tplc="99644397">
      <w:start w:val="1"/>
      <w:numFmt w:val="decimal"/>
      <w:lvlText w:val="%1."/>
      <w:lvlJc w:val="left"/>
      <w:pPr>
        <w:ind w:left="720" w:hanging="360"/>
      </w:pPr>
    </w:lvl>
    <w:lvl w:ilvl="1" w:tplc="99644397" w:tentative="1">
      <w:start w:val="1"/>
      <w:numFmt w:val="lowerLetter"/>
      <w:lvlText w:val="%2."/>
      <w:lvlJc w:val="left"/>
      <w:pPr>
        <w:ind w:left="1440" w:hanging="360"/>
      </w:pPr>
    </w:lvl>
    <w:lvl w:ilvl="2" w:tplc="99644397" w:tentative="1">
      <w:start w:val="1"/>
      <w:numFmt w:val="lowerRoman"/>
      <w:lvlText w:val="%3."/>
      <w:lvlJc w:val="right"/>
      <w:pPr>
        <w:ind w:left="2160" w:hanging="180"/>
      </w:pPr>
    </w:lvl>
    <w:lvl w:ilvl="3" w:tplc="99644397" w:tentative="1">
      <w:start w:val="1"/>
      <w:numFmt w:val="decimal"/>
      <w:lvlText w:val="%4."/>
      <w:lvlJc w:val="left"/>
      <w:pPr>
        <w:ind w:left="2880" w:hanging="360"/>
      </w:pPr>
    </w:lvl>
    <w:lvl w:ilvl="4" w:tplc="99644397" w:tentative="1">
      <w:start w:val="1"/>
      <w:numFmt w:val="lowerLetter"/>
      <w:lvlText w:val="%5."/>
      <w:lvlJc w:val="left"/>
      <w:pPr>
        <w:ind w:left="3600" w:hanging="360"/>
      </w:pPr>
    </w:lvl>
    <w:lvl w:ilvl="5" w:tplc="99644397" w:tentative="1">
      <w:start w:val="1"/>
      <w:numFmt w:val="lowerRoman"/>
      <w:lvlText w:val="%6."/>
      <w:lvlJc w:val="right"/>
      <w:pPr>
        <w:ind w:left="4320" w:hanging="180"/>
      </w:pPr>
    </w:lvl>
    <w:lvl w:ilvl="6" w:tplc="99644397" w:tentative="1">
      <w:start w:val="1"/>
      <w:numFmt w:val="decimal"/>
      <w:lvlText w:val="%7."/>
      <w:lvlJc w:val="left"/>
      <w:pPr>
        <w:ind w:left="5040" w:hanging="360"/>
      </w:pPr>
    </w:lvl>
    <w:lvl w:ilvl="7" w:tplc="99644397" w:tentative="1">
      <w:start w:val="1"/>
      <w:numFmt w:val="lowerLetter"/>
      <w:lvlText w:val="%8."/>
      <w:lvlJc w:val="left"/>
      <w:pPr>
        <w:ind w:left="5760" w:hanging="360"/>
      </w:pPr>
    </w:lvl>
    <w:lvl w:ilvl="8" w:tplc="9964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6">
    <w:multiLevelType w:val="hybridMultilevel"/>
    <w:lvl w:ilvl="0" w:tplc="34194401">
      <w:start w:val="1"/>
      <w:numFmt w:val="decimal"/>
      <w:lvlText w:val="%1."/>
      <w:lvlJc w:val="left"/>
      <w:pPr>
        <w:ind w:left="720" w:hanging="360"/>
      </w:pPr>
    </w:lvl>
    <w:lvl w:ilvl="1" w:tplc="34194401" w:tentative="1">
      <w:start w:val="1"/>
      <w:numFmt w:val="lowerLetter"/>
      <w:lvlText w:val="%2."/>
      <w:lvlJc w:val="left"/>
      <w:pPr>
        <w:ind w:left="1440" w:hanging="360"/>
      </w:pPr>
    </w:lvl>
    <w:lvl w:ilvl="2" w:tplc="34194401" w:tentative="1">
      <w:start w:val="1"/>
      <w:numFmt w:val="lowerRoman"/>
      <w:lvlText w:val="%3."/>
      <w:lvlJc w:val="right"/>
      <w:pPr>
        <w:ind w:left="2160" w:hanging="180"/>
      </w:pPr>
    </w:lvl>
    <w:lvl w:ilvl="3" w:tplc="34194401" w:tentative="1">
      <w:start w:val="1"/>
      <w:numFmt w:val="decimal"/>
      <w:lvlText w:val="%4."/>
      <w:lvlJc w:val="left"/>
      <w:pPr>
        <w:ind w:left="2880" w:hanging="360"/>
      </w:pPr>
    </w:lvl>
    <w:lvl w:ilvl="4" w:tplc="34194401" w:tentative="1">
      <w:start w:val="1"/>
      <w:numFmt w:val="lowerLetter"/>
      <w:lvlText w:val="%5."/>
      <w:lvlJc w:val="left"/>
      <w:pPr>
        <w:ind w:left="3600" w:hanging="360"/>
      </w:pPr>
    </w:lvl>
    <w:lvl w:ilvl="5" w:tplc="34194401" w:tentative="1">
      <w:start w:val="1"/>
      <w:numFmt w:val="lowerRoman"/>
      <w:lvlText w:val="%6."/>
      <w:lvlJc w:val="right"/>
      <w:pPr>
        <w:ind w:left="4320" w:hanging="180"/>
      </w:pPr>
    </w:lvl>
    <w:lvl w:ilvl="6" w:tplc="34194401" w:tentative="1">
      <w:start w:val="1"/>
      <w:numFmt w:val="decimal"/>
      <w:lvlText w:val="%7."/>
      <w:lvlJc w:val="left"/>
      <w:pPr>
        <w:ind w:left="5040" w:hanging="360"/>
      </w:pPr>
    </w:lvl>
    <w:lvl w:ilvl="7" w:tplc="34194401" w:tentative="1">
      <w:start w:val="1"/>
      <w:numFmt w:val="lowerLetter"/>
      <w:lvlText w:val="%8."/>
      <w:lvlJc w:val="left"/>
      <w:pPr>
        <w:ind w:left="5760" w:hanging="360"/>
      </w:pPr>
    </w:lvl>
    <w:lvl w:ilvl="8" w:tplc="3419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5">
    <w:multiLevelType w:val="hybridMultilevel"/>
    <w:lvl w:ilvl="0" w:tplc="77666158">
      <w:start w:val="1"/>
      <w:numFmt w:val="decimal"/>
      <w:lvlText w:val="%1."/>
      <w:lvlJc w:val="left"/>
      <w:pPr>
        <w:ind w:left="720" w:hanging="360"/>
      </w:pPr>
    </w:lvl>
    <w:lvl w:ilvl="1" w:tplc="77666158" w:tentative="1">
      <w:start w:val="1"/>
      <w:numFmt w:val="lowerLetter"/>
      <w:lvlText w:val="%2."/>
      <w:lvlJc w:val="left"/>
      <w:pPr>
        <w:ind w:left="1440" w:hanging="360"/>
      </w:pPr>
    </w:lvl>
    <w:lvl w:ilvl="2" w:tplc="77666158" w:tentative="1">
      <w:start w:val="1"/>
      <w:numFmt w:val="lowerRoman"/>
      <w:lvlText w:val="%3."/>
      <w:lvlJc w:val="right"/>
      <w:pPr>
        <w:ind w:left="2160" w:hanging="180"/>
      </w:pPr>
    </w:lvl>
    <w:lvl w:ilvl="3" w:tplc="77666158" w:tentative="1">
      <w:start w:val="1"/>
      <w:numFmt w:val="decimal"/>
      <w:lvlText w:val="%4."/>
      <w:lvlJc w:val="left"/>
      <w:pPr>
        <w:ind w:left="2880" w:hanging="360"/>
      </w:pPr>
    </w:lvl>
    <w:lvl w:ilvl="4" w:tplc="77666158" w:tentative="1">
      <w:start w:val="1"/>
      <w:numFmt w:val="lowerLetter"/>
      <w:lvlText w:val="%5."/>
      <w:lvlJc w:val="left"/>
      <w:pPr>
        <w:ind w:left="3600" w:hanging="360"/>
      </w:pPr>
    </w:lvl>
    <w:lvl w:ilvl="5" w:tplc="77666158" w:tentative="1">
      <w:start w:val="1"/>
      <w:numFmt w:val="lowerRoman"/>
      <w:lvlText w:val="%6."/>
      <w:lvlJc w:val="right"/>
      <w:pPr>
        <w:ind w:left="4320" w:hanging="180"/>
      </w:pPr>
    </w:lvl>
    <w:lvl w:ilvl="6" w:tplc="77666158" w:tentative="1">
      <w:start w:val="1"/>
      <w:numFmt w:val="decimal"/>
      <w:lvlText w:val="%7."/>
      <w:lvlJc w:val="left"/>
      <w:pPr>
        <w:ind w:left="5040" w:hanging="360"/>
      </w:pPr>
    </w:lvl>
    <w:lvl w:ilvl="7" w:tplc="77666158" w:tentative="1">
      <w:start w:val="1"/>
      <w:numFmt w:val="lowerLetter"/>
      <w:lvlText w:val="%8."/>
      <w:lvlJc w:val="left"/>
      <w:pPr>
        <w:ind w:left="5760" w:hanging="360"/>
      </w:pPr>
    </w:lvl>
    <w:lvl w:ilvl="8" w:tplc="7766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4">
    <w:multiLevelType w:val="hybridMultilevel"/>
    <w:lvl w:ilvl="0" w:tplc="12771460">
      <w:start w:val="1"/>
      <w:numFmt w:val="decimal"/>
      <w:lvlText w:val="%1."/>
      <w:lvlJc w:val="left"/>
      <w:pPr>
        <w:ind w:left="720" w:hanging="360"/>
      </w:pPr>
    </w:lvl>
    <w:lvl w:ilvl="1" w:tplc="12771460" w:tentative="1">
      <w:start w:val="1"/>
      <w:numFmt w:val="lowerLetter"/>
      <w:lvlText w:val="%2."/>
      <w:lvlJc w:val="left"/>
      <w:pPr>
        <w:ind w:left="1440" w:hanging="360"/>
      </w:pPr>
    </w:lvl>
    <w:lvl w:ilvl="2" w:tplc="12771460" w:tentative="1">
      <w:start w:val="1"/>
      <w:numFmt w:val="lowerRoman"/>
      <w:lvlText w:val="%3."/>
      <w:lvlJc w:val="right"/>
      <w:pPr>
        <w:ind w:left="2160" w:hanging="180"/>
      </w:pPr>
    </w:lvl>
    <w:lvl w:ilvl="3" w:tplc="12771460" w:tentative="1">
      <w:start w:val="1"/>
      <w:numFmt w:val="decimal"/>
      <w:lvlText w:val="%4."/>
      <w:lvlJc w:val="left"/>
      <w:pPr>
        <w:ind w:left="2880" w:hanging="360"/>
      </w:pPr>
    </w:lvl>
    <w:lvl w:ilvl="4" w:tplc="12771460" w:tentative="1">
      <w:start w:val="1"/>
      <w:numFmt w:val="lowerLetter"/>
      <w:lvlText w:val="%5."/>
      <w:lvlJc w:val="left"/>
      <w:pPr>
        <w:ind w:left="3600" w:hanging="360"/>
      </w:pPr>
    </w:lvl>
    <w:lvl w:ilvl="5" w:tplc="12771460" w:tentative="1">
      <w:start w:val="1"/>
      <w:numFmt w:val="lowerRoman"/>
      <w:lvlText w:val="%6."/>
      <w:lvlJc w:val="right"/>
      <w:pPr>
        <w:ind w:left="4320" w:hanging="180"/>
      </w:pPr>
    </w:lvl>
    <w:lvl w:ilvl="6" w:tplc="12771460" w:tentative="1">
      <w:start w:val="1"/>
      <w:numFmt w:val="decimal"/>
      <w:lvlText w:val="%7."/>
      <w:lvlJc w:val="left"/>
      <w:pPr>
        <w:ind w:left="5040" w:hanging="360"/>
      </w:pPr>
    </w:lvl>
    <w:lvl w:ilvl="7" w:tplc="12771460" w:tentative="1">
      <w:start w:val="1"/>
      <w:numFmt w:val="lowerLetter"/>
      <w:lvlText w:val="%8."/>
      <w:lvlJc w:val="left"/>
      <w:pPr>
        <w:ind w:left="5760" w:hanging="360"/>
      </w:pPr>
    </w:lvl>
    <w:lvl w:ilvl="8" w:tplc="1277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3">
    <w:multiLevelType w:val="hybridMultilevel"/>
    <w:lvl w:ilvl="0" w:tplc="94698495">
      <w:start w:val="1"/>
      <w:numFmt w:val="decimal"/>
      <w:lvlText w:val="%1."/>
      <w:lvlJc w:val="left"/>
      <w:pPr>
        <w:ind w:left="720" w:hanging="360"/>
      </w:pPr>
    </w:lvl>
    <w:lvl w:ilvl="1" w:tplc="94698495" w:tentative="1">
      <w:start w:val="1"/>
      <w:numFmt w:val="lowerLetter"/>
      <w:lvlText w:val="%2."/>
      <w:lvlJc w:val="left"/>
      <w:pPr>
        <w:ind w:left="1440" w:hanging="360"/>
      </w:pPr>
    </w:lvl>
    <w:lvl w:ilvl="2" w:tplc="94698495" w:tentative="1">
      <w:start w:val="1"/>
      <w:numFmt w:val="lowerRoman"/>
      <w:lvlText w:val="%3."/>
      <w:lvlJc w:val="right"/>
      <w:pPr>
        <w:ind w:left="2160" w:hanging="180"/>
      </w:pPr>
    </w:lvl>
    <w:lvl w:ilvl="3" w:tplc="94698495" w:tentative="1">
      <w:start w:val="1"/>
      <w:numFmt w:val="decimal"/>
      <w:lvlText w:val="%4."/>
      <w:lvlJc w:val="left"/>
      <w:pPr>
        <w:ind w:left="2880" w:hanging="360"/>
      </w:pPr>
    </w:lvl>
    <w:lvl w:ilvl="4" w:tplc="94698495" w:tentative="1">
      <w:start w:val="1"/>
      <w:numFmt w:val="lowerLetter"/>
      <w:lvlText w:val="%5."/>
      <w:lvlJc w:val="left"/>
      <w:pPr>
        <w:ind w:left="3600" w:hanging="360"/>
      </w:pPr>
    </w:lvl>
    <w:lvl w:ilvl="5" w:tplc="94698495" w:tentative="1">
      <w:start w:val="1"/>
      <w:numFmt w:val="lowerRoman"/>
      <w:lvlText w:val="%6."/>
      <w:lvlJc w:val="right"/>
      <w:pPr>
        <w:ind w:left="4320" w:hanging="180"/>
      </w:pPr>
    </w:lvl>
    <w:lvl w:ilvl="6" w:tplc="94698495" w:tentative="1">
      <w:start w:val="1"/>
      <w:numFmt w:val="decimal"/>
      <w:lvlText w:val="%7."/>
      <w:lvlJc w:val="left"/>
      <w:pPr>
        <w:ind w:left="5040" w:hanging="360"/>
      </w:pPr>
    </w:lvl>
    <w:lvl w:ilvl="7" w:tplc="94698495" w:tentative="1">
      <w:start w:val="1"/>
      <w:numFmt w:val="lowerLetter"/>
      <w:lvlText w:val="%8."/>
      <w:lvlJc w:val="left"/>
      <w:pPr>
        <w:ind w:left="5760" w:hanging="360"/>
      </w:pPr>
    </w:lvl>
    <w:lvl w:ilvl="8" w:tplc="9469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2">
    <w:multiLevelType w:val="hybridMultilevel"/>
    <w:lvl w:ilvl="0" w:tplc="77972462">
      <w:start w:val="1"/>
      <w:numFmt w:val="decimal"/>
      <w:lvlText w:val="%1."/>
      <w:lvlJc w:val="left"/>
      <w:pPr>
        <w:ind w:left="720" w:hanging="360"/>
      </w:pPr>
    </w:lvl>
    <w:lvl w:ilvl="1" w:tplc="77972462" w:tentative="1">
      <w:start w:val="1"/>
      <w:numFmt w:val="lowerLetter"/>
      <w:lvlText w:val="%2."/>
      <w:lvlJc w:val="left"/>
      <w:pPr>
        <w:ind w:left="1440" w:hanging="360"/>
      </w:pPr>
    </w:lvl>
    <w:lvl w:ilvl="2" w:tplc="77972462" w:tentative="1">
      <w:start w:val="1"/>
      <w:numFmt w:val="lowerRoman"/>
      <w:lvlText w:val="%3."/>
      <w:lvlJc w:val="right"/>
      <w:pPr>
        <w:ind w:left="2160" w:hanging="180"/>
      </w:pPr>
    </w:lvl>
    <w:lvl w:ilvl="3" w:tplc="77972462" w:tentative="1">
      <w:start w:val="1"/>
      <w:numFmt w:val="decimal"/>
      <w:lvlText w:val="%4."/>
      <w:lvlJc w:val="left"/>
      <w:pPr>
        <w:ind w:left="2880" w:hanging="360"/>
      </w:pPr>
    </w:lvl>
    <w:lvl w:ilvl="4" w:tplc="77972462" w:tentative="1">
      <w:start w:val="1"/>
      <w:numFmt w:val="lowerLetter"/>
      <w:lvlText w:val="%5."/>
      <w:lvlJc w:val="left"/>
      <w:pPr>
        <w:ind w:left="3600" w:hanging="360"/>
      </w:pPr>
    </w:lvl>
    <w:lvl w:ilvl="5" w:tplc="77972462" w:tentative="1">
      <w:start w:val="1"/>
      <w:numFmt w:val="lowerRoman"/>
      <w:lvlText w:val="%6."/>
      <w:lvlJc w:val="right"/>
      <w:pPr>
        <w:ind w:left="4320" w:hanging="180"/>
      </w:pPr>
    </w:lvl>
    <w:lvl w:ilvl="6" w:tplc="77972462" w:tentative="1">
      <w:start w:val="1"/>
      <w:numFmt w:val="decimal"/>
      <w:lvlText w:val="%7."/>
      <w:lvlJc w:val="left"/>
      <w:pPr>
        <w:ind w:left="5040" w:hanging="360"/>
      </w:pPr>
    </w:lvl>
    <w:lvl w:ilvl="7" w:tplc="77972462" w:tentative="1">
      <w:start w:val="1"/>
      <w:numFmt w:val="lowerLetter"/>
      <w:lvlText w:val="%8."/>
      <w:lvlJc w:val="left"/>
      <w:pPr>
        <w:ind w:left="5760" w:hanging="360"/>
      </w:pPr>
    </w:lvl>
    <w:lvl w:ilvl="8" w:tplc="7797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1">
    <w:multiLevelType w:val="hybridMultilevel"/>
    <w:lvl w:ilvl="0" w:tplc="31010387">
      <w:start w:val="1"/>
      <w:numFmt w:val="decimal"/>
      <w:lvlText w:val="%1."/>
      <w:lvlJc w:val="left"/>
      <w:pPr>
        <w:ind w:left="720" w:hanging="360"/>
      </w:pPr>
    </w:lvl>
    <w:lvl w:ilvl="1" w:tplc="31010387" w:tentative="1">
      <w:start w:val="1"/>
      <w:numFmt w:val="lowerLetter"/>
      <w:lvlText w:val="%2."/>
      <w:lvlJc w:val="left"/>
      <w:pPr>
        <w:ind w:left="1440" w:hanging="360"/>
      </w:pPr>
    </w:lvl>
    <w:lvl w:ilvl="2" w:tplc="31010387" w:tentative="1">
      <w:start w:val="1"/>
      <w:numFmt w:val="lowerRoman"/>
      <w:lvlText w:val="%3."/>
      <w:lvlJc w:val="right"/>
      <w:pPr>
        <w:ind w:left="2160" w:hanging="180"/>
      </w:pPr>
    </w:lvl>
    <w:lvl w:ilvl="3" w:tplc="31010387" w:tentative="1">
      <w:start w:val="1"/>
      <w:numFmt w:val="decimal"/>
      <w:lvlText w:val="%4."/>
      <w:lvlJc w:val="left"/>
      <w:pPr>
        <w:ind w:left="2880" w:hanging="360"/>
      </w:pPr>
    </w:lvl>
    <w:lvl w:ilvl="4" w:tplc="31010387" w:tentative="1">
      <w:start w:val="1"/>
      <w:numFmt w:val="lowerLetter"/>
      <w:lvlText w:val="%5."/>
      <w:lvlJc w:val="left"/>
      <w:pPr>
        <w:ind w:left="3600" w:hanging="360"/>
      </w:pPr>
    </w:lvl>
    <w:lvl w:ilvl="5" w:tplc="31010387" w:tentative="1">
      <w:start w:val="1"/>
      <w:numFmt w:val="lowerRoman"/>
      <w:lvlText w:val="%6."/>
      <w:lvlJc w:val="right"/>
      <w:pPr>
        <w:ind w:left="4320" w:hanging="180"/>
      </w:pPr>
    </w:lvl>
    <w:lvl w:ilvl="6" w:tplc="31010387" w:tentative="1">
      <w:start w:val="1"/>
      <w:numFmt w:val="decimal"/>
      <w:lvlText w:val="%7."/>
      <w:lvlJc w:val="left"/>
      <w:pPr>
        <w:ind w:left="5040" w:hanging="360"/>
      </w:pPr>
    </w:lvl>
    <w:lvl w:ilvl="7" w:tplc="31010387" w:tentative="1">
      <w:start w:val="1"/>
      <w:numFmt w:val="lowerLetter"/>
      <w:lvlText w:val="%8."/>
      <w:lvlJc w:val="left"/>
      <w:pPr>
        <w:ind w:left="5760" w:hanging="360"/>
      </w:pPr>
    </w:lvl>
    <w:lvl w:ilvl="8" w:tplc="3101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0">
    <w:multiLevelType w:val="hybridMultilevel"/>
    <w:lvl w:ilvl="0" w:tplc="73147503">
      <w:start w:val="1"/>
      <w:numFmt w:val="decimal"/>
      <w:lvlText w:val="%1."/>
      <w:lvlJc w:val="left"/>
      <w:pPr>
        <w:ind w:left="720" w:hanging="360"/>
      </w:pPr>
    </w:lvl>
    <w:lvl w:ilvl="1" w:tplc="73147503" w:tentative="1">
      <w:start w:val="1"/>
      <w:numFmt w:val="lowerLetter"/>
      <w:lvlText w:val="%2."/>
      <w:lvlJc w:val="left"/>
      <w:pPr>
        <w:ind w:left="1440" w:hanging="360"/>
      </w:pPr>
    </w:lvl>
    <w:lvl w:ilvl="2" w:tplc="73147503" w:tentative="1">
      <w:start w:val="1"/>
      <w:numFmt w:val="lowerRoman"/>
      <w:lvlText w:val="%3."/>
      <w:lvlJc w:val="right"/>
      <w:pPr>
        <w:ind w:left="2160" w:hanging="180"/>
      </w:pPr>
    </w:lvl>
    <w:lvl w:ilvl="3" w:tplc="73147503" w:tentative="1">
      <w:start w:val="1"/>
      <w:numFmt w:val="decimal"/>
      <w:lvlText w:val="%4."/>
      <w:lvlJc w:val="left"/>
      <w:pPr>
        <w:ind w:left="2880" w:hanging="360"/>
      </w:pPr>
    </w:lvl>
    <w:lvl w:ilvl="4" w:tplc="73147503" w:tentative="1">
      <w:start w:val="1"/>
      <w:numFmt w:val="lowerLetter"/>
      <w:lvlText w:val="%5."/>
      <w:lvlJc w:val="left"/>
      <w:pPr>
        <w:ind w:left="3600" w:hanging="360"/>
      </w:pPr>
    </w:lvl>
    <w:lvl w:ilvl="5" w:tplc="73147503" w:tentative="1">
      <w:start w:val="1"/>
      <w:numFmt w:val="lowerRoman"/>
      <w:lvlText w:val="%6."/>
      <w:lvlJc w:val="right"/>
      <w:pPr>
        <w:ind w:left="4320" w:hanging="180"/>
      </w:pPr>
    </w:lvl>
    <w:lvl w:ilvl="6" w:tplc="73147503" w:tentative="1">
      <w:start w:val="1"/>
      <w:numFmt w:val="decimal"/>
      <w:lvlText w:val="%7."/>
      <w:lvlJc w:val="left"/>
      <w:pPr>
        <w:ind w:left="5040" w:hanging="360"/>
      </w:pPr>
    </w:lvl>
    <w:lvl w:ilvl="7" w:tplc="73147503" w:tentative="1">
      <w:start w:val="1"/>
      <w:numFmt w:val="lowerLetter"/>
      <w:lvlText w:val="%8."/>
      <w:lvlJc w:val="left"/>
      <w:pPr>
        <w:ind w:left="5760" w:hanging="360"/>
      </w:pPr>
    </w:lvl>
    <w:lvl w:ilvl="8" w:tplc="7314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9">
    <w:multiLevelType w:val="hybridMultilevel"/>
    <w:lvl w:ilvl="0" w:tplc="19999906">
      <w:start w:val="1"/>
      <w:numFmt w:val="decimal"/>
      <w:lvlText w:val="%1."/>
      <w:lvlJc w:val="left"/>
      <w:pPr>
        <w:ind w:left="720" w:hanging="360"/>
      </w:pPr>
    </w:lvl>
    <w:lvl w:ilvl="1" w:tplc="19999906" w:tentative="1">
      <w:start w:val="1"/>
      <w:numFmt w:val="lowerLetter"/>
      <w:lvlText w:val="%2."/>
      <w:lvlJc w:val="left"/>
      <w:pPr>
        <w:ind w:left="1440" w:hanging="360"/>
      </w:pPr>
    </w:lvl>
    <w:lvl w:ilvl="2" w:tplc="19999906" w:tentative="1">
      <w:start w:val="1"/>
      <w:numFmt w:val="lowerRoman"/>
      <w:lvlText w:val="%3."/>
      <w:lvlJc w:val="right"/>
      <w:pPr>
        <w:ind w:left="2160" w:hanging="180"/>
      </w:pPr>
    </w:lvl>
    <w:lvl w:ilvl="3" w:tplc="19999906" w:tentative="1">
      <w:start w:val="1"/>
      <w:numFmt w:val="decimal"/>
      <w:lvlText w:val="%4."/>
      <w:lvlJc w:val="left"/>
      <w:pPr>
        <w:ind w:left="2880" w:hanging="360"/>
      </w:pPr>
    </w:lvl>
    <w:lvl w:ilvl="4" w:tplc="19999906" w:tentative="1">
      <w:start w:val="1"/>
      <w:numFmt w:val="lowerLetter"/>
      <w:lvlText w:val="%5."/>
      <w:lvlJc w:val="left"/>
      <w:pPr>
        <w:ind w:left="3600" w:hanging="360"/>
      </w:pPr>
    </w:lvl>
    <w:lvl w:ilvl="5" w:tplc="19999906" w:tentative="1">
      <w:start w:val="1"/>
      <w:numFmt w:val="lowerRoman"/>
      <w:lvlText w:val="%6."/>
      <w:lvlJc w:val="right"/>
      <w:pPr>
        <w:ind w:left="4320" w:hanging="180"/>
      </w:pPr>
    </w:lvl>
    <w:lvl w:ilvl="6" w:tplc="19999906" w:tentative="1">
      <w:start w:val="1"/>
      <w:numFmt w:val="decimal"/>
      <w:lvlText w:val="%7."/>
      <w:lvlJc w:val="left"/>
      <w:pPr>
        <w:ind w:left="5040" w:hanging="360"/>
      </w:pPr>
    </w:lvl>
    <w:lvl w:ilvl="7" w:tplc="19999906" w:tentative="1">
      <w:start w:val="1"/>
      <w:numFmt w:val="lowerLetter"/>
      <w:lvlText w:val="%8."/>
      <w:lvlJc w:val="left"/>
      <w:pPr>
        <w:ind w:left="5760" w:hanging="360"/>
      </w:pPr>
    </w:lvl>
    <w:lvl w:ilvl="8" w:tplc="1999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8">
    <w:multiLevelType w:val="hybridMultilevel"/>
    <w:lvl w:ilvl="0" w:tplc="56753682">
      <w:start w:val="1"/>
      <w:numFmt w:val="decimal"/>
      <w:lvlText w:val="%1."/>
      <w:lvlJc w:val="left"/>
      <w:pPr>
        <w:ind w:left="720" w:hanging="360"/>
      </w:pPr>
    </w:lvl>
    <w:lvl w:ilvl="1" w:tplc="56753682" w:tentative="1">
      <w:start w:val="1"/>
      <w:numFmt w:val="lowerLetter"/>
      <w:lvlText w:val="%2."/>
      <w:lvlJc w:val="left"/>
      <w:pPr>
        <w:ind w:left="1440" w:hanging="360"/>
      </w:pPr>
    </w:lvl>
    <w:lvl w:ilvl="2" w:tplc="56753682" w:tentative="1">
      <w:start w:val="1"/>
      <w:numFmt w:val="lowerRoman"/>
      <w:lvlText w:val="%3."/>
      <w:lvlJc w:val="right"/>
      <w:pPr>
        <w:ind w:left="2160" w:hanging="180"/>
      </w:pPr>
    </w:lvl>
    <w:lvl w:ilvl="3" w:tplc="56753682" w:tentative="1">
      <w:start w:val="1"/>
      <w:numFmt w:val="decimal"/>
      <w:lvlText w:val="%4."/>
      <w:lvlJc w:val="left"/>
      <w:pPr>
        <w:ind w:left="2880" w:hanging="360"/>
      </w:pPr>
    </w:lvl>
    <w:lvl w:ilvl="4" w:tplc="56753682" w:tentative="1">
      <w:start w:val="1"/>
      <w:numFmt w:val="lowerLetter"/>
      <w:lvlText w:val="%5."/>
      <w:lvlJc w:val="left"/>
      <w:pPr>
        <w:ind w:left="3600" w:hanging="360"/>
      </w:pPr>
    </w:lvl>
    <w:lvl w:ilvl="5" w:tplc="56753682" w:tentative="1">
      <w:start w:val="1"/>
      <w:numFmt w:val="lowerRoman"/>
      <w:lvlText w:val="%6."/>
      <w:lvlJc w:val="right"/>
      <w:pPr>
        <w:ind w:left="4320" w:hanging="180"/>
      </w:pPr>
    </w:lvl>
    <w:lvl w:ilvl="6" w:tplc="56753682" w:tentative="1">
      <w:start w:val="1"/>
      <w:numFmt w:val="decimal"/>
      <w:lvlText w:val="%7."/>
      <w:lvlJc w:val="left"/>
      <w:pPr>
        <w:ind w:left="5040" w:hanging="360"/>
      </w:pPr>
    </w:lvl>
    <w:lvl w:ilvl="7" w:tplc="56753682" w:tentative="1">
      <w:start w:val="1"/>
      <w:numFmt w:val="lowerLetter"/>
      <w:lvlText w:val="%8."/>
      <w:lvlJc w:val="left"/>
      <w:pPr>
        <w:ind w:left="5760" w:hanging="360"/>
      </w:pPr>
    </w:lvl>
    <w:lvl w:ilvl="8" w:tplc="56753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7">
    <w:multiLevelType w:val="hybridMultilevel"/>
    <w:lvl w:ilvl="0" w:tplc="20854688">
      <w:start w:val="1"/>
      <w:numFmt w:val="decimal"/>
      <w:lvlText w:val="%1."/>
      <w:lvlJc w:val="left"/>
      <w:pPr>
        <w:ind w:left="720" w:hanging="360"/>
      </w:pPr>
    </w:lvl>
    <w:lvl w:ilvl="1" w:tplc="20854688" w:tentative="1">
      <w:start w:val="1"/>
      <w:numFmt w:val="lowerLetter"/>
      <w:lvlText w:val="%2."/>
      <w:lvlJc w:val="left"/>
      <w:pPr>
        <w:ind w:left="1440" w:hanging="360"/>
      </w:pPr>
    </w:lvl>
    <w:lvl w:ilvl="2" w:tplc="20854688" w:tentative="1">
      <w:start w:val="1"/>
      <w:numFmt w:val="lowerRoman"/>
      <w:lvlText w:val="%3."/>
      <w:lvlJc w:val="right"/>
      <w:pPr>
        <w:ind w:left="2160" w:hanging="180"/>
      </w:pPr>
    </w:lvl>
    <w:lvl w:ilvl="3" w:tplc="20854688" w:tentative="1">
      <w:start w:val="1"/>
      <w:numFmt w:val="decimal"/>
      <w:lvlText w:val="%4."/>
      <w:lvlJc w:val="left"/>
      <w:pPr>
        <w:ind w:left="2880" w:hanging="360"/>
      </w:pPr>
    </w:lvl>
    <w:lvl w:ilvl="4" w:tplc="20854688" w:tentative="1">
      <w:start w:val="1"/>
      <w:numFmt w:val="lowerLetter"/>
      <w:lvlText w:val="%5."/>
      <w:lvlJc w:val="left"/>
      <w:pPr>
        <w:ind w:left="3600" w:hanging="360"/>
      </w:pPr>
    </w:lvl>
    <w:lvl w:ilvl="5" w:tplc="20854688" w:tentative="1">
      <w:start w:val="1"/>
      <w:numFmt w:val="lowerRoman"/>
      <w:lvlText w:val="%6."/>
      <w:lvlJc w:val="right"/>
      <w:pPr>
        <w:ind w:left="4320" w:hanging="180"/>
      </w:pPr>
    </w:lvl>
    <w:lvl w:ilvl="6" w:tplc="20854688" w:tentative="1">
      <w:start w:val="1"/>
      <w:numFmt w:val="decimal"/>
      <w:lvlText w:val="%7."/>
      <w:lvlJc w:val="left"/>
      <w:pPr>
        <w:ind w:left="5040" w:hanging="360"/>
      </w:pPr>
    </w:lvl>
    <w:lvl w:ilvl="7" w:tplc="20854688" w:tentative="1">
      <w:start w:val="1"/>
      <w:numFmt w:val="lowerLetter"/>
      <w:lvlText w:val="%8."/>
      <w:lvlJc w:val="left"/>
      <w:pPr>
        <w:ind w:left="5760" w:hanging="360"/>
      </w:pPr>
    </w:lvl>
    <w:lvl w:ilvl="8" w:tplc="2085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6">
    <w:multiLevelType w:val="hybridMultilevel"/>
    <w:lvl w:ilvl="0" w:tplc="19087498">
      <w:start w:val="1"/>
      <w:numFmt w:val="decimal"/>
      <w:lvlText w:val="%1."/>
      <w:lvlJc w:val="left"/>
      <w:pPr>
        <w:ind w:left="720" w:hanging="360"/>
      </w:pPr>
    </w:lvl>
    <w:lvl w:ilvl="1" w:tplc="19087498" w:tentative="1">
      <w:start w:val="1"/>
      <w:numFmt w:val="lowerLetter"/>
      <w:lvlText w:val="%2."/>
      <w:lvlJc w:val="left"/>
      <w:pPr>
        <w:ind w:left="1440" w:hanging="360"/>
      </w:pPr>
    </w:lvl>
    <w:lvl w:ilvl="2" w:tplc="19087498" w:tentative="1">
      <w:start w:val="1"/>
      <w:numFmt w:val="lowerRoman"/>
      <w:lvlText w:val="%3."/>
      <w:lvlJc w:val="right"/>
      <w:pPr>
        <w:ind w:left="2160" w:hanging="180"/>
      </w:pPr>
    </w:lvl>
    <w:lvl w:ilvl="3" w:tplc="19087498" w:tentative="1">
      <w:start w:val="1"/>
      <w:numFmt w:val="decimal"/>
      <w:lvlText w:val="%4."/>
      <w:lvlJc w:val="left"/>
      <w:pPr>
        <w:ind w:left="2880" w:hanging="360"/>
      </w:pPr>
    </w:lvl>
    <w:lvl w:ilvl="4" w:tplc="19087498" w:tentative="1">
      <w:start w:val="1"/>
      <w:numFmt w:val="lowerLetter"/>
      <w:lvlText w:val="%5."/>
      <w:lvlJc w:val="left"/>
      <w:pPr>
        <w:ind w:left="3600" w:hanging="360"/>
      </w:pPr>
    </w:lvl>
    <w:lvl w:ilvl="5" w:tplc="19087498" w:tentative="1">
      <w:start w:val="1"/>
      <w:numFmt w:val="lowerRoman"/>
      <w:lvlText w:val="%6."/>
      <w:lvlJc w:val="right"/>
      <w:pPr>
        <w:ind w:left="4320" w:hanging="180"/>
      </w:pPr>
    </w:lvl>
    <w:lvl w:ilvl="6" w:tplc="19087498" w:tentative="1">
      <w:start w:val="1"/>
      <w:numFmt w:val="decimal"/>
      <w:lvlText w:val="%7."/>
      <w:lvlJc w:val="left"/>
      <w:pPr>
        <w:ind w:left="5040" w:hanging="360"/>
      </w:pPr>
    </w:lvl>
    <w:lvl w:ilvl="7" w:tplc="19087498" w:tentative="1">
      <w:start w:val="1"/>
      <w:numFmt w:val="lowerLetter"/>
      <w:lvlText w:val="%8."/>
      <w:lvlJc w:val="left"/>
      <w:pPr>
        <w:ind w:left="5760" w:hanging="360"/>
      </w:pPr>
    </w:lvl>
    <w:lvl w:ilvl="8" w:tplc="1908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5">
    <w:multiLevelType w:val="hybridMultilevel"/>
    <w:lvl w:ilvl="0" w:tplc="63909313">
      <w:start w:val="1"/>
      <w:numFmt w:val="decimal"/>
      <w:lvlText w:val="%1."/>
      <w:lvlJc w:val="left"/>
      <w:pPr>
        <w:ind w:left="720" w:hanging="360"/>
      </w:pPr>
    </w:lvl>
    <w:lvl w:ilvl="1" w:tplc="63909313" w:tentative="1">
      <w:start w:val="1"/>
      <w:numFmt w:val="lowerLetter"/>
      <w:lvlText w:val="%2."/>
      <w:lvlJc w:val="left"/>
      <w:pPr>
        <w:ind w:left="1440" w:hanging="360"/>
      </w:pPr>
    </w:lvl>
    <w:lvl w:ilvl="2" w:tplc="63909313" w:tentative="1">
      <w:start w:val="1"/>
      <w:numFmt w:val="lowerRoman"/>
      <w:lvlText w:val="%3."/>
      <w:lvlJc w:val="right"/>
      <w:pPr>
        <w:ind w:left="2160" w:hanging="180"/>
      </w:pPr>
    </w:lvl>
    <w:lvl w:ilvl="3" w:tplc="63909313" w:tentative="1">
      <w:start w:val="1"/>
      <w:numFmt w:val="decimal"/>
      <w:lvlText w:val="%4."/>
      <w:lvlJc w:val="left"/>
      <w:pPr>
        <w:ind w:left="2880" w:hanging="360"/>
      </w:pPr>
    </w:lvl>
    <w:lvl w:ilvl="4" w:tplc="63909313" w:tentative="1">
      <w:start w:val="1"/>
      <w:numFmt w:val="lowerLetter"/>
      <w:lvlText w:val="%5."/>
      <w:lvlJc w:val="left"/>
      <w:pPr>
        <w:ind w:left="3600" w:hanging="360"/>
      </w:pPr>
    </w:lvl>
    <w:lvl w:ilvl="5" w:tplc="63909313" w:tentative="1">
      <w:start w:val="1"/>
      <w:numFmt w:val="lowerRoman"/>
      <w:lvlText w:val="%6."/>
      <w:lvlJc w:val="right"/>
      <w:pPr>
        <w:ind w:left="4320" w:hanging="180"/>
      </w:pPr>
    </w:lvl>
    <w:lvl w:ilvl="6" w:tplc="63909313" w:tentative="1">
      <w:start w:val="1"/>
      <w:numFmt w:val="decimal"/>
      <w:lvlText w:val="%7."/>
      <w:lvlJc w:val="left"/>
      <w:pPr>
        <w:ind w:left="5040" w:hanging="360"/>
      </w:pPr>
    </w:lvl>
    <w:lvl w:ilvl="7" w:tplc="63909313" w:tentative="1">
      <w:start w:val="1"/>
      <w:numFmt w:val="lowerLetter"/>
      <w:lvlText w:val="%8."/>
      <w:lvlJc w:val="left"/>
      <w:pPr>
        <w:ind w:left="5760" w:hanging="360"/>
      </w:pPr>
    </w:lvl>
    <w:lvl w:ilvl="8" w:tplc="6390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4">
    <w:multiLevelType w:val="hybridMultilevel"/>
    <w:lvl w:ilvl="0" w:tplc="34979886">
      <w:start w:val="1"/>
      <w:numFmt w:val="decimal"/>
      <w:lvlText w:val="%1."/>
      <w:lvlJc w:val="left"/>
      <w:pPr>
        <w:ind w:left="720" w:hanging="360"/>
      </w:pPr>
    </w:lvl>
    <w:lvl w:ilvl="1" w:tplc="34979886" w:tentative="1">
      <w:start w:val="1"/>
      <w:numFmt w:val="lowerLetter"/>
      <w:lvlText w:val="%2."/>
      <w:lvlJc w:val="left"/>
      <w:pPr>
        <w:ind w:left="1440" w:hanging="360"/>
      </w:pPr>
    </w:lvl>
    <w:lvl w:ilvl="2" w:tplc="34979886" w:tentative="1">
      <w:start w:val="1"/>
      <w:numFmt w:val="lowerRoman"/>
      <w:lvlText w:val="%3."/>
      <w:lvlJc w:val="right"/>
      <w:pPr>
        <w:ind w:left="2160" w:hanging="180"/>
      </w:pPr>
    </w:lvl>
    <w:lvl w:ilvl="3" w:tplc="34979886" w:tentative="1">
      <w:start w:val="1"/>
      <w:numFmt w:val="decimal"/>
      <w:lvlText w:val="%4."/>
      <w:lvlJc w:val="left"/>
      <w:pPr>
        <w:ind w:left="2880" w:hanging="360"/>
      </w:pPr>
    </w:lvl>
    <w:lvl w:ilvl="4" w:tplc="34979886" w:tentative="1">
      <w:start w:val="1"/>
      <w:numFmt w:val="lowerLetter"/>
      <w:lvlText w:val="%5."/>
      <w:lvlJc w:val="left"/>
      <w:pPr>
        <w:ind w:left="3600" w:hanging="360"/>
      </w:pPr>
    </w:lvl>
    <w:lvl w:ilvl="5" w:tplc="34979886" w:tentative="1">
      <w:start w:val="1"/>
      <w:numFmt w:val="lowerRoman"/>
      <w:lvlText w:val="%6."/>
      <w:lvlJc w:val="right"/>
      <w:pPr>
        <w:ind w:left="4320" w:hanging="180"/>
      </w:pPr>
    </w:lvl>
    <w:lvl w:ilvl="6" w:tplc="34979886" w:tentative="1">
      <w:start w:val="1"/>
      <w:numFmt w:val="decimal"/>
      <w:lvlText w:val="%7."/>
      <w:lvlJc w:val="left"/>
      <w:pPr>
        <w:ind w:left="5040" w:hanging="360"/>
      </w:pPr>
    </w:lvl>
    <w:lvl w:ilvl="7" w:tplc="34979886" w:tentative="1">
      <w:start w:val="1"/>
      <w:numFmt w:val="lowerLetter"/>
      <w:lvlText w:val="%8."/>
      <w:lvlJc w:val="left"/>
      <w:pPr>
        <w:ind w:left="5760" w:hanging="360"/>
      </w:pPr>
    </w:lvl>
    <w:lvl w:ilvl="8" w:tplc="3497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3">
    <w:multiLevelType w:val="hybridMultilevel"/>
    <w:lvl w:ilvl="0" w:tplc="66297472">
      <w:start w:val="1"/>
      <w:numFmt w:val="decimal"/>
      <w:lvlText w:val="%1."/>
      <w:lvlJc w:val="left"/>
      <w:pPr>
        <w:ind w:left="720" w:hanging="360"/>
      </w:pPr>
    </w:lvl>
    <w:lvl w:ilvl="1" w:tplc="66297472" w:tentative="1">
      <w:start w:val="1"/>
      <w:numFmt w:val="lowerLetter"/>
      <w:lvlText w:val="%2."/>
      <w:lvlJc w:val="left"/>
      <w:pPr>
        <w:ind w:left="1440" w:hanging="360"/>
      </w:pPr>
    </w:lvl>
    <w:lvl w:ilvl="2" w:tplc="66297472" w:tentative="1">
      <w:start w:val="1"/>
      <w:numFmt w:val="lowerRoman"/>
      <w:lvlText w:val="%3."/>
      <w:lvlJc w:val="right"/>
      <w:pPr>
        <w:ind w:left="2160" w:hanging="180"/>
      </w:pPr>
    </w:lvl>
    <w:lvl w:ilvl="3" w:tplc="66297472" w:tentative="1">
      <w:start w:val="1"/>
      <w:numFmt w:val="decimal"/>
      <w:lvlText w:val="%4."/>
      <w:lvlJc w:val="left"/>
      <w:pPr>
        <w:ind w:left="2880" w:hanging="360"/>
      </w:pPr>
    </w:lvl>
    <w:lvl w:ilvl="4" w:tplc="66297472" w:tentative="1">
      <w:start w:val="1"/>
      <w:numFmt w:val="lowerLetter"/>
      <w:lvlText w:val="%5."/>
      <w:lvlJc w:val="left"/>
      <w:pPr>
        <w:ind w:left="3600" w:hanging="360"/>
      </w:pPr>
    </w:lvl>
    <w:lvl w:ilvl="5" w:tplc="66297472" w:tentative="1">
      <w:start w:val="1"/>
      <w:numFmt w:val="lowerRoman"/>
      <w:lvlText w:val="%6."/>
      <w:lvlJc w:val="right"/>
      <w:pPr>
        <w:ind w:left="4320" w:hanging="180"/>
      </w:pPr>
    </w:lvl>
    <w:lvl w:ilvl="6" w:tplc="66297472" w:tentative="1">
      <w:start w:val="1"/>
      <w:numFmt w:val="decimal"/>
      <w:lvlText w:val="%7."/>
      <w:lvlJc w:val="left"/>
      <w:pPr>
        <w:ind w:left="5040" w:hanging="360"/>
      </w:pPr>
    </w:lvl>
    <w:lvl w:ilvl="7" w:tplc="66297472" w:tentative="1">
      <w:start w:val="1"/>
      <w:numFmt w:val="lowerLetter"/>
      <w:lvlText w:val="%8."/>
      <w:lvlJc w:val="left"/>
      <w:pPr>
        <w:ind w:left="5760" w:hanging="360"/>
      </w:pPr>
    </w:lvl>
    <w:lvl w:ilvl="8" w:tplc="6629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2">
    <w:multiLevelType w:val="hybridMultilevel"/>
    <w:lvl w:ilvl="0" w:tplc="47312666">
      <w:start w:val="1"/>
      <w:numFmt w:val="decimal"/>
      <w:lvlText w:val="%1."/>
      <w:lvlJc w:val="left"/>
      <w:pPr>
        <w:ind w:left="720" w:hanging="360"/>
      </w:pPr>
    </w:lvl>
    <w:lvl w:ilvl="1" w:tplc="47312666" w:tentative="1">
      <w:start w:val="1"/>
      <w:numFmt w:val="lowerLetter"/>
      <w:lvlText w:val="%2."/>
      <w:lvlJc w:val="left"/>
      <w:pPr>
        <w:ind w:left="1440" w:hanging="360"/>
      </w:pPr>
    </w:lvl>
    <w:lvl w:ilvl="2" w:tplc="47312666" w:tentative="1">
      <w:start w:val="1"/>
      <w:numFmt w:val="lowerRoman"/>
      <w:lvlText w:val="%3."/>
      <w:lvlJc w:val="right"/>
      <w:pPr>
        <w:ind w:left="2160" w:hanging="180"/>
      </w:pPr>
    </w:lvl>
    <w:lvl w:ilvl="3" w:tplc="47312666" w:tentative="1">
      <w:start w:val="1"/>
      <w:numFmt w:val="decimal"/>
      <w:lvlText w:val="%4."/>
      <w:lvlJc w:val="left"/>
      <w:pPr>
        <w:ind w:left="2880" w:hanging="360"/>
      </w:pPr>
    </w:lvl>
    <w:lvl w:ilvl="4" w:tplc="47312666" w:tentative="1">
      <w:start w:val="1"/>
      <w:numFmt w:val="lowerLetter"/>
      <w:lvlText w:val="%5."/>
      <w:lvlJc w:val="left"/>
      <w:pPr>
        <w:ind w:left="3600" w:hanging="360"/>
      </w:pPr>
    </w:lvl>
    <w:lvl w:ilvl="5" w:tplc="47312666" w:tentative="1">
      <w:start w:val="1"/>
      <w:numFmt w:val="lowerRoman"/>
      <w:lvlText w:val="%6."/>
      <w:lvlJc w:val="right"/>
      <w:pPr>
        <w:ind w:left="4320" w:hanging="180"/>
      </w:pPr>
    </w:lvl>
    <w:lvl w:ilvl="6" w:tplc="47312666" w:tentative="1">
      <w:start w:val="1"/>
      <w:numFmt w:val="decimal"/>
      <w:lvlText w:val="%7."/>
      <w:lvlJc w:val="left"/>
      <w:pPr>
        <w:ind w:left="5040" w:hanging="360"/>
      </w:pPr>
    </w:lvl>
    <w:lvl w:ilvl="7" w:tplc="47312666" w:tentative="1">
      <w:start w:val="1"/>
      <w:numFmt w:val="lowerLetter"/>
      <w:lvlText w:val="%8."/>
      <w:lvlJc w:val="left"/>
      <w:pPr>
        <w:ind w:left="5760" w:hanging="360"/>
      </w:pPr>
    </w:lvl>
    <w:lvl w:ilvl="8" w:tplc="4731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1">
    <w:multiLevelType w:val="hybridMultilevel"/>
    <w:lvl w:ilvl="0" w:tplc="91975694">
      <w:start w:val="1"/>
      <w:numFmt w:val="decimal"/>
      <w:lvlText w:val="%1."/>
      <w:lvlJc w:val="left"/>
      <w:pPr>
        <w:ind w:left="720" w:hanging="360"/>
      </w:pPr>
    </w:lvl>
    <w:lvl w:ilvl="1" w:tplc="91975694" w:tentative="1">
      <w:start w:val="1"/>
      <w:numFmt w:val="lowerLetter"/>
      <w:lvlText w:val="%2."/>
      <w:lvlJc w:val="left"/>
      <w:pPr>
        <w:ind w:left="1440" w:hanging="360"/>
      </w:pPr>
    </w:lvl>
    <w:lvl w:ilvl="2" w:tplc="91975694" w:tentative="1">
      <w:start w:val="1"/>
      <w:numFmt w:val="lowerRoman"/>
      <w:lvlText w:val="%3."/>
      <w:lvlJc w:val="right"/>
      <w:pPr>
        <w:ind w:left="2160" w:hanging="180"/>
      </w:pPr>
    </w:lvl>
    <w:lvl w:ilvl="3" w:tplc="91975694" w:tentative="1">
      <w:start w:val="1"/>
      <w:numFmt w:val="decimal"/>
      <w:lvlText w:val="%4."/>
      <w:lvlJc w:val="left"/>
      <w:pPr>
        <w:ind w:left="2880" w:hanging="360"/>
      </w:pPr>
    </w:lvl>
    <w:lvl w:ilvl="4" w:tplc="91975694" w:tentative="1">
      <w:start w:val="1"/>
      <w:numFmt w:val="lowerLetter"/>
      <w:lvlText w:val="%5."/>
      <w:lvlJc w:val="left"/>
      <w:pPr>
        <w:ind w:left="3600" w:hanging="360"/>
      </w:pPr>
    </w:lvl>
    <w:lvl w:ilvl="5" w:tplc="91975694" w:tentative="1">
      <w:start w:val="1"/>
      <w:numFmt w:val="lowerRoman"/>
      <w:lvlText w:val="%6."/>
      <w:lvlJc w:val="right"/>
      <w:pPr>
        <w:ind w:left="4320" w:hanging="180"/>
      </w:pPr>
    </w:lvl>
    <w:lvl w:ilvl="6" w:tplc="91975694" w:tentative="1">
      <w:start w:val="1"/>
      <w:numFmt w:val="decimal"/>
      <w:lvlText w:val="%7."/>
      <w:lvlJc w:val="left"/>
      <w:pPr>
        <w:ind w:left="5040" w:hanging="360"/>
      </w:pPr>
    </w:lvl>
    <w:lvl w:ilvl="7" w:tplc="91975694" w:tentative="1">
      <w:start w:val="1"/>
      <w:numFmt w:val="lowerLetter"/>
      <w:lvlText w:val="%8."/>
      <w:lvlJc w:val="left"/>
      <w:pPr>
        <w:ind w:left="5760" w:hanging="360"/>
      </w:pPr>
    </w:lvl>
    <w:lvl w:ilvl="8" w:tplc="9197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0">
    <w:multiLevelType w:val="hybridMultilevel"/>
    <w:lvl w:ilvl="0" w:tplc="74001121">
      <w:start w:val="1"/>
      <w:numFmt w:val="decimal"/>
      <w:lvlText w:val="%1."/>
      <w:lvlJc w:val="left"/>
      <w:pPr>
        <w:ind w:left="720" w:hanging="360"/>
      </w:pPr>
    </w:lvl>
    <w:lvl w:ilvl="1" w:tplc="74001121" w:tentative="1">
      <w:start w:val="1"/>
      <w:numFmt w:val="lowerLetter"/>
      <w:lvlText w:val="%2."/>
      <w:lvlJc w:val="left"/>
      <w:pPr>
        <w:ind w:left="1440" w:hanging="360"/>
      </w:pPr>
    </w:lvl>
    <w:lvl w:ilvl="2" w:tplc="74001121" w:tentative="1">
      <w:start w:val="1"/>
      <w:numFmt w:val="lowerRoman"/>
      <w:lvlText w:val="%3."/>
      <w:lvlJc w:val="right"/>
      <w:pPr>
        <w:ind w:left="2160" w:hanging="180"/>
      </w:pPr>
    </w:lvl>
    <w:lvl w:ilvl="3" w:tplc="74001121" w:tentative="1">
      <w:start w:val="1"/>
      <w:numFmt w:val="decimal"/>
      <w:lvlText w:val="%4."/>
      <w:lvlJc w:val="left"/>
      <w:pPr>
        <w:ind w:left="2880" w:hanging="360"/>
      </w:pPr>
    </w:lvl>
    <w:lvl w:ilvl="4" w:tplc="74001121" w:tentative="1">
      <w:start w:val="1"/>
      <w:numFmt w:val="lowerLetter"/>
      <w:lvlText w:val="%5."/>
      <w:lvlJc w:val="left"/>
      <w:pPr>
        <w:ind w:left="3600" w:hanging="360"/>
      </w:pPr>
    </w:lvl>
    <w:lvl w:ilvl="5" w:tplc="74001121" w:tentative="1">
      <w:start w:val="1"/>
      <w:numFmt w:val="lowerRoman"/>
      <w:lvlText w:val="%6."/>
      <w:lvlJc w:val="right"/>
      <w:pPr>
        <w:ind w:left="4320" w:hanging="180"/>
      </w:pPr>
    </w:lvl>
    <w:lvl w:ilvl="6" w:tplc="74001121" w:tentative="1">
      <w:start w:val="1"/>
      <w:numFmt w:val="decimal"/>
      <w:lvlText w:val="%7."/>
      <w:lvlJc w:val="left"/>
      <w:pPr>
        <w:ind w:left="5040" w:hanging="360"/>
      </w:pPr>
    </w:lvl>
    <w:lvl w:ilvl="7" w:tplc="74001121" w:tentative="1">
      <w:start w:val="1"/>
      <w:numFmt w:val="lowerLetter"/>
      <w:lvlText w:val="%8."/>
      <w:lvlJc w:val="left"/>
      <w:pPr>
        <w:ind w:left="5760" w:hanging="360"/>
      </w:pPr>
    </w:lvl>
    <w:lvl w:ilvl="8" w:tplc="7400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9">
    <w:multiLevelType w:val="hybridMultilevel"/>
    <w:lvl w:ilvl="0" w:tplc="75964995">
      <w:start w:val="1"/>
      <w:numFmt w:val="decimal"/>
      <w:lvlText w:val="%1."/>
      <w:lvlJc w:val="left"/>
      <w:pPr>
        <w:ind w:left="720" w:hanging="360"/>
      </w:pPr>
    </w:lvl>
    <w:lvl w:ilvl="1" w:tplc="75964995" w:tentative="1">
      <w:start w:val="1"/>
      <w:numFmt w:val="lowerLetter"/>
      <w:lvlText w:val="%2."/>
      <w:lvlJc w:val="left"/>
      <w:pPr>
        <w:ind w:left="1440" w:hanging="360"/>
      </w:pPr>
    </w:lvl>
    <w:lvl w:ilvl="2" w:tplc="75964995" w:tentative="1">
      <w:start w:val="1"/>
      <w:numFmt w:val="lowerRoman"/>
      <w:lvlText w:val="%3."/>
      <w:lvlJc w:val="right"/>
      <w:pPr>
        <w:ind w:left="2160" w:hanging="180"/>
      </w:pPr>
    </w:lvl>
    <w:lvl w:ilvl="3" w:tplc="75964995" w:tentative="1">
      <w:start w:val="1"/>
      <w:numFmt w:val="decimal"/>
      <w:lvlText w:val="%4."/>
      <w:lvlJc w:val="left"/>
      <w:pPr>
        <w:ind w:left="2880" w:hanging="360"/>
      </w:pPr>
    </w:lvl>
    <w:lvl w:ilvl="4" w:tplc="75964995" w:tentative="1">
      <w:start w:val="1"/>
      <w:numFmt w:val="lowerLetter"/>
      <w:lvlText w:val="%5."/>
      <w:lvlJc w:val="left"/>
      <w:pPr>
        <w:ind w:left="3600" w:hanging="360"/>
      </w:pPr>
    </w:lvl>
    <w:lvl w:ilvl="5" w:tplc="75964995" w:tentative="1">
      <w:start w:val="1"/>
      <w:numFmt w:val="lowerRoman"/>
      <w:lvlText w:val="%6."/>
      <w:lvlJc w:val="right"/>
      <w:pPr>
        <w:ind w:left="4320" w:hanging="180"/>
      </w:pPr>
    </w:lvl>
    <w:lvl w:ilvl="6" w:tplc="75964995" w:tentative="1">
      <w:start w:val="1"/>
      <w:numFmt w:val="decimal"/>
      <w:lvlText w:val="%7."/>
      <w:lvlJc w:val="left"/>
      <w:pPr>
        <w:ind w:left="5040" w:hanging="360"/>
      </w:pPr>
    </w:lvl>
    <w:lvl w:ilvl="7" w:tplc="75964995" w:tentative="1">
      <w:start w:val="1"/>
      <w:numFmt w:val="lowerLetter"/>
      <w:lvlText w:val="%8."/>
      <w:lvlJc w:val="left"/>
      <w:pPr>
        <w:ind w:left="5760" w:hanging="360"/>
      </w:pPr>
    </w:lvl>
    <w:lvl w:ilvl="8" w:tplc="75964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8">
    <w:multiLevelType w:val="hybridMultilevel"/>
    <w:lvl w:ilvl="0" w:tplc="48381273">
      <w:start w:val="1"/>
      <w:numFmt w:val="decimal"/>
      <w:lvlText w:val="%1."/>
      <w:lvlJc w:val="left"/>
      <w:pPr>
        <w:ind w:left="720" w:hanging="360"/>
      </w:pPr>
    </w:lvl>
    <w:lvl w:ilvl="1" w:tplc="48381273" w:tentative="1">
      <w:start w:val="1"/>
      <w:numFmt w:val="lowerLetter"/>
      <w:lvlText w:val="%2."/>
      <w:lvlJc w:val="left"/>
      <w:pPr>
        <w:ind w:left="1440" w:hanging="360"/>
      </w:pPr>
    </w:lvl>
    <w:lvl w:ilvl="2" w:tplc="48381273" w:tentative="1">
      <w:start w:val="1"/>
      <w:numFmt w:val="lowerRoman"/>
      <w:lvlText w:val="%3."/>
      <w:lvlJc w:val="right"/>
      <w:pPr>
        <w:ind w:left="2160" w:hanging="180"/>
      </w:pPr>
    </w:lvl>
    <w:lvl w:ilvl="3" w:tplc="48381273" w:tentative="1">
      <w:start w:val="1"/>
      <w:numFmt w:val="decimal"/>
      <w:lvlText w:val="%4."/>
      <w:lvlJc w:val="left"/>
      <w:pPr>
        <w:ind w:left="2880" w:hanging="360"/>
      </w:pPr>
    </w:lvl>
    <w:lvl w:ilvl="4" w:tplc="48381273" w:tentative="1">
      <w:start w:val="1"/>
      <w:numFmt w:val="lowerLetter"/>
      <w:lvlText w:val="%5."/>
      <w:lvlJc w:val="left"/>
      <w:pPr>
        <w:ind w:left="3600" w:hanging="360"/>
      </w:pPr>
    </w:lvl>
    <w:lvl w:ilvl="5" w:tplc="48381273" w:tentative="1">
      <w:start w:val="1"/>
      <w:numFmt w:val="lowerRoman"/>
      <w:lvlText w:val="%6."/>
      <w:lvlJc w:val="right"/>
      <w:pPr>
        <w:ind w:left="4320" w:hanging="180"/>
      </w:pPr>
    </w:lvl>
    <w:lvl w:ilvl="6" w:tplc="48381273" w:tentative="1">
      <w:start w:val="1"/>
      <w:numFmt w:val="decimal"/>
      <w:lvlText w:val="%7."/>
      <w:lvlJc w:val="left"/>
      <w:pPr>
        <w:ind w:left="5040" w:hanging="360"/>
      </w:pPr>
    </w:lvl>
    <w:lvl w:ilvl="7" w:tplc="48381273" w:tentative="1">
      <w:start w:val="1"/>
      <w:numFmt w:val="lowerLetter"/>
      <w:lvlText w:val="%8."/>
      <w:lvlJc w:val="left"/>
      <w:pPr>
        <w:ind w:left="5760" w:hanging="360"/>
      </w:pPr>
    </w:lvl>
    <w:lvl w:ilvl="8" w:tplc="4838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7">
    <w:multiLevelType w:val="hybridMultilevel"/>
    <w:lvl w:ilvl="0" w:tplc="34826930">
      <w:start w:val="1"/>
      <w:numFmt w:val="decimal"/>
      <w:lvlText w:val="%1."/>
      <w:lvlJc w:val="left"/>
      <w:pPr>
        <w:ind w:left="720" w:hanging="360"/>
      </w:pPr>
    </w:lvl>
    <w:lvl w:ilvl="1" w:tplc="34826930" w:tentative="1">
      <w:start w:val="1"/>
      <w:numFmt w:val="lowerLetter"/>
      <w:lvlText w:val="%2."/>
      <w:lvlJc w:val="left"/>
      <w:pPr>
        <w:ind w:left="1440" w:hanging="360"/>
      </w:pPr>
    </w:lvl>
    <w:lvl w:ilvl="2" w:tplc="34826930" w:tentative="1">
      <w:start w:val="1"/>
      <w:numFmt w:val="lowerRoman"/>
      <w:lvlText w:val="%3."/>
      <w:lvlJc w:val="right"/>
      <w:pPr>
        <w:ind w:left="2160" w:hanging="180"/>
      </w:pPr>
    </w:lvl>
    <w:lvl w:ilvl="3" w:tplc="34826930" w:tentative="1">
      <w:start w:val="1"/>
      <w:numFmt w:val="decimal"/>
      <w:lvlText w:val="%4."/>
      <w:lvlJc w:val="left"/>
      <w:pPr>
        <w:ind w:left="2880" w:hanging="360"/>
      </w:pPr>
    </w:lvl>
    <w:lvl w:ilvl="4" w:tplc="34826930" w:tentative="1">
      <w:start w:val="1"/>
      <w:numFmt w:val="lowerLetter"/>
      <w:lvlText w:val="%5."/>
      <w:lvlJc w:val="left"/>
      <w:pPr>
        <w:ind w:left="3600" w:hanging="360"/>
      </w:pPr>
    </w:lvl>
    <w:lvl w:ilvl="5" w:tplc="34826930" w:tentative="1">
      <w:start w:val="1"/>
      <w:numFmt w:val="lowerRoman"/>
      <w:lvlText w:val="%6."/>
      <w:lvlJc w:val="right"/>
      <w:pPr>
        <w:ind w:left="4320" w:hanging="180"/>
      </w:pPr>
    </w:lvl>
    <w:lvl w:ilvl="6" w:tplc="34826930" w:tentative="1">
      <w:start w:val="1"/>
      <w:numFmt w:val="decimal"/>
      <w:lvlText w:val="%7."/>
      <w:lvlJc w:val="left"/>
      <w:pPr>
        <w:ind w:left="5040" w:hanging="360"/>
      </w:pPr>
    </w:lvl>
    <w:lvl w:ilvl="7" w:tplc="34826930" w:tentative="1">
      <w:start w:val="1"/>
      <w:numFmt w:val="lowerLetter"/>
      <w:lvlText w:val="%8."/>
      <w:lvlJc w:val="left"/>
      <w:pPr>
        <w:ind w:left="5760" w:hanging="360"/>
      </w:pPr>
    </w:lvl>
    <w:lvl w:ilvl="8" w:tplc="3482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6">
    <w:multiLevelType w:val="hybridMultilevel"/>
    <w:lvl w:ilvl="0" w:tplc="51803808">
      <w:start w:val="1"/>
      <w:numFmt w:val="decimal"/>
      <w:lvlText w:val="%1."/>
      <w:lvlJc w:val="left"/>
      <w:pPr>
        <w:ind w:left="720" w:hanging="360"/>
      </w:pPr>
    </w:lvl>
    <w:lvl w:ilvl="1" w:tplc="51803808" w:tentative="1">
      <w:start w:val="1"/>
      <w:numFmt w:val="lowerLetter"/>
      <w:lvlText w:val="%2."/>
      <w:lvlJc w:val="left"/>
      <w:pPr>
        <w:ind w:left="1440" w:hanging="360"/>
      </w:pPr>
    </w:lvl>
    <w:lvl w:ilvl="2" w:tplc="51803808" w:tentative="1">
      <w:start w:val="1"/>
      <w:numFmt w:val="lowerRoman"/>
      <w:lvlText w:val="%3."/>
      <w:lvlJc w:val="right"/>
      <w:pPr>
        <w:ind w:left="2160" w:hanging="180"/>
      </w:pPr>
    </w:lvl>
    <w:lvl w:ilvl="3" w:tplc="51803808" w:tentative="1">
      <w:start w:val="1"/>
      <w:numFmt w:val="decimal"/>
      <w:lvlText w:val="%4."/>
      <w:lvlJc w:val="left"/>
      <w:pPr>
        <w:ind w:left="2880" w:hanging="360"/>
      </w:pPr>
    </w:lvl>
    <w:lvl w:ilvl="4" w:tplc="51803808" w:tentative="1">
      <w:start w:val="1"/>
      <w:numFmt w:val="lowerLetter"/>
      <w:lvlText w:val="%5."/>
      <w:lvlJc w:val="left"/>
      <w:pPr>
        <w:ind w:left="3600" w:hanging="360"/>
      </w:pPr>
    </w:lvl>
    <w:lvl w:ilvl="5" w:tplc="51803808" w:tentative="1">
      <w:start w:val="1"/>
      <w:numFmt w:val="lowerRoman"/>
      <w:lvlText w:val="%6."/>
      <w:lvlJc w:val="right"/>
      <w:pPr>
        <w:ind w:left="4320" w:hanging="180"/>
      </w:pPr>
    </w:lvl>
    <w:lvl w:ilvl="6" w:tplc="51803808" w:tentative="1">
      <w:start w:val="1"/>
      <w:numFmt w:val="decimal"/>
      <w:lvlText w:val="%7."/>
      <w:lvlJc w:val="left"/>
      <w:pPr>
        <w:ind w:left="5040" w:hanging="360"/>
      </w:pPr>
    </w:lvl>
    <w:lvl w:ilvl="7" w:tplc="51803808" w:tentative="1">
      <w:start w:val="1"/>
      <w:numFmt w:val="lowerLetter"/>
      <w:lvlText w:val="%8."/>
      <w:lvlJc w:val="left"/>
      <w:pPr>
        <w:ind w:left="5760" w:hanging="360"/>
      </w:pPr>
    </w:lvl>
    <w:lvl w:ilvl="8" w:tplc="5180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5">
    <w:multiLevelType w:val="hybridMultilevel"/>
    <w:lvl w:ilvl="0" w:tplc="45709963">
      <w:start w:val="1"/>
      <w:numFmt w:val="decimal"/>
      <w:lvlText w:val="%1."/>
      <w:lvlJc w:val="left"/>
      <w:pPr>
        <w:ind w:left="720" w:hanging="360"/>
      </w:pPr>
    </w:lvl>
    <w:lvl w:ilvl="1" w:tplc="45709963" w:tentative="1">
      <w:start w:val="1"/>
      <w:numFmt w:val="lowerLetter"/>
      <w:lvlText w:val="%2."/>
      <w:lvlJc w:val="left"/>
      <w:pPr>
        <w:ind w:left="1440" w:hanging="360"/>
      </w:pPr>
    </w:lvl>
    <w:lvl w:ilvl="2" w:tplc="45709963" w:tentative="1">
      <w:start w:val="1"/>
      <w:numFmt w:val="lowerRoman"/>
      <w:lvlText w:val="%3."/>
      <w:lvlJc w:val="right"/>
      <w:pPr>
        <w:ind w:left="2160" w:hanging="180"/>
      </w:pPr>
    </w:lvl>
    <w:lvl w:ilvl="3" w:tplc="45709963" w:tentative="1">
      <w:start w:val="1"/>
      <w:numFmt w:val="decimal"/>
      <w:lvlText w:val="%4."/>
      <w:lvlJc w:val="left"/>
      <w:pPr>
        <w:ind w:left="2880" w:hanging="360"/>
      </w:pPr>
    </w:lvl>
    <w:lvl w:ilvl="4" w:tplc="45709963" w:tentative="1">
      <w:start w:val="1"/>
      <w:numFmt w:val="lowerLetter"/>
      <w:lvlText w:val="%5."/>
      <w:lvlJc w:val="left"/>
      <w:pPr>
        <w:ind w:left="3600" w:hanging="360"/>
      </w:pPr>
    </w:lvl>
    <w:lvl w:ilvl="5" w:tplc="45709963" w:tentative="1">
      <w:start w:val="1"/>
      <w:numFmt w:val="lowerRoman"/>
      <w:lvlText w:val="%6."/>
      <w:lvlJc w:val="right"/>
      <w:pPr>
        <w:ind w:left="4320" w:hanging="180"/>
      </w:pPr>
    </w:lvl>
    <w:lvl w:ilvl="6" w:tplc="45709963" w:tentative="1">
      <w:start w:val="1"/>
      <w:numFmt w:val="decimal"/>
      <w:lvlText w:val="%7."/>
      <w:lvlJc w:val="left"/>
      <w:pPr>
        <w:ind w:left="5040" w:hanging="360"/>
      </w:pPr>
    </w:lvl>
    <w:lvl w:ilvl="7" w:tplc="45709963" w:tentative="1">
      <w:start w:val="1"/>
      <w:numFmt w:val="lowerLetter"/>
      <w:lvlText w:val="%8."/>
      <w:lvlJc w:val="left"/>
      <w:pPr>
        <w:ind w:left="5760" w:hanging="360"/>
      </w:pPr>
    </w:lvl>
    <w:lvl w:ilvl="8" w:tplc="4570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4">
    <w:multiLevelType w:val="hybridMultilevel"/>
    <w:lvl w:ilvl="0" w:tplc="96326125">
      <w:start w:val="1"/>
      <w:numFmt w:val="decimal"/>
      <w:lvlText w:val="%1."/>
      <w:lvlJc w:val="left"/>
      <w:pPr>
        <w:ind w:left="720" w:hanging="360"/>
      </w:pPr>
    </w:lvl>
    <w:lvl w:ilvl="1" w:tplc="96326125" w:tentative="1">
      <w:start w:val="1"/>
      <w:numFmt w:val="lowerLetter"/>
      <w:lvlText w:val="%2."/>
      <w:lvlJc w:val="left"/>
      <w:pPr>
        <w:ind w:left="1440" w:hanging="360"/>
      </w:pPr>
    </w:lvl>
    <w:lvl w:ilvl="2" w:tplc="96326125" w:tentative="1">
      <w:start w:val="1"/>
      <w:numFmt w:val="lowerRoman"/>
      <w:lvlText w:val="%3."/>
      <w:lvlJc w:val="right"/>
      <w:pPr>
        <w:ind w:left="2160" w:hanging="180"/>
      </w:pPr>
    </w:lvl>
    <w:lvl w:ilvl="3" w:tplc="96326125" w:tentative="1">
      <w:start w:val="1"/>
      <w:numFmt w:val="decimal"/>
      <w:lvlText w:val="%4."/>
      <w:lvlJc w:val="left"/>
      <w:pPr>
        <w:ind w:left="2880" w:hanging="360"/>
      </w:pPr>
    </w:lvl>
    <w:lvl w:ilvl="4" w:tplc="96326125" w:tentative="1">
      <w:start w:val="1"/>
      <w:numFmt w:val="lowerLetter"/>
      <w:lvlText w:val="%5."/>
      <w:lvlJc w:val="left"/>
      <w:pPr>
        <w:ind w:left="3600" w:hanging="360"/>
      </w:pPr>
    </w:lvl>
    <w:lvl w:ilvl="5" w:tplc="96326125" w:tentative="1">
      <w:start w:val="1"/>
      <w:numFmt w:val="lowerRoman"/>
      <w:lvlText w:val="%6."/>
      <w:lvlJc w:val="right"/>
      <w:pPr>
        <w:ind w:left="4320" w:hanging="180"/>
      </w:pPr>
    </w:lvl>
    <w:lvl w:ilvl="6" w:tplc="96326125" w:tentative="1">
      <w:start w:val="1"/>
      <w:numFmt w:val="decimal"/>
      <w:lvlText w:val="%7."/>
      <w:lvlJc w:val="left"/>
      <w:pPr>
        <w:ind w:left="5040" w:hanging="360"/>
      </w:pPr>
    </w:lvl>
    <w:lvl w:ilvl="7" w:tplc="96326125" w:tentative="1">
      <w:start w:val="1"/>
      <w:numFmt w:val="lowerLetter"/>
      <w:lvlText w:val="%8."/>
      <w:lvlJc w:val="left"/>
      <w:pPr>
        <w:ind w:left="5760" w:hanging="360"/>
      </w:pPr>
    </w:lvl>
    <w:lvl w:ilvl="8" w:tplc="9632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3">
    <w:multiLevelType w:val="hybridMultilevel"/>
    <w:lvl w:ilvl="0" w:tplc="31007224">
      <w:start w:val="1"/>
      <w:numFmt w:val="decimal"/>
      <w:lvlText w:val="%1."/>
      <w:lvlJc w:val="left"/>
      <w:pPr>
        <w:ind w:left="720" w:hanging="360"/>
      </w:pPr>
    </w:lvl>
    <w:lvl w:ilvl="1" w:tplc="31007224" w:tentative="1">
      <w:start w:val="1"/>
      <w:numFmt w:val="lowerLetter"/>
      <w:lvlText w:val="%2."/>
      <w:lvlJc w:val="left"/>
      <w:pPr>
        <w:ind w:left="1440" w:hanging="360"/>
      </w:pPr>
    </w:lvl>
    <w:lvl w:ilvl="2" w:tplc="31007224" w:tentative="1">
      <w:start w:val="1"/>
      <w:numFmt w:val="lowerRoman"/>
      <w:lvlText w:val="%3."/>
      <w:lvlJc w:val="right"/>
      <w:pPr>
        <w:ind w:left="2160" w:hanging="180"/>
      </w:pPr>
    </w:lvl>
    <w:lvl w:ilvl="3" w:tplc="31007224" w:tentative="1">
      <w:start w:val="1"/>
      <w:numFmt w:val="decimal"/>
      <w:lvlText w:val="%4."/>
      <w:lvlJc w:val="left"/>
      <w:pPr>
        <w:ind w:left="2880" w:hanging="360"/>
      </w:pPr>
    </w:lvl>
    <w:lvl w:ilvl="4" w:tplc="31007224" w:tentative="1">
      <w:start w:val="1"/>
      <w:numFmt w:val="lowerLetter"/>
      <w:lvlText w:val="%5."/>
      <w:lvlJc w:val="left"/>
      <w:pPr>
        <w:ind w:left="3600" w:hanging="360"/>
      </w:pPr>
    </w:lvl>
    <w:lvl w:ilvl="5" w:tplc="31007224" w:tentative="1">
      <w:start w:val="1"/>
      <w:numFmt w:val="lowerRoman"/>
      <w:lvlText w:val="%6."/>
      <w:lvlJc w:val="right"/>
      <w:pPr>
        <w:ind w:left="4320" w:hanging="180"/>
      </w:pPr>
    </w:lvl>
    <w:lvl w:ilvl="6" w:tplc="31007224" w:tentative="1">
      <w:start w:val="1"/>
      <w:numFmt w:val="decimal"/>
      <w:lvlText w:val="%7."/>
      <w:lvlJc w:val="left"/>
      <w:pPr>
        <w:ind w:left="5040" w:hanging="360"/>
      </w:pPr>
    </w:lvl>
    <w:lvl w:ilvl="7" w:tplc="31007224" w:tentative="1">
      <w:start w:val="1"/>
      <w:numFmt w:val="lowerLetter"/>
      <w:lvlText w:val="%8."/>
      <w:lvlJc w:val="left"/>
      <w:pPr>
        <w:ind w:left="5760" w:hanging="360"/>
      </w:pPr>
    </w:lvl>
    <w:lvl w:ilvl="8" w:tplc="3100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2">
    <w:multiLevelType w:val="hybridMultilevel"/>
    <w:lvl w:ilvl="0" w:tplc="11835610">
      <w:start w:val="1"/>
      <w:numFmt w:val="decimal"/>
      <w:lvlText w:val="%1."/>
      <w:lvlJc w:val="left"/>
      <w:pPr>
        <w:ind w:left="720" w:hanging="360"/>
      </w:pPr>
    </w:lvl>
    <w:lvl w:ilvl="1" w:tplc="11835610" w:tentative="1">
      <w:start w:val="1"/>
      <w:numFmt w:val="lowerLetter"/>
      <w:lvlText w:val="%2."/>
      <w:lvlJc w:val="left"/>
      <w:pPr>
        <w:ind w:left="1440" w:hanging="360"/>
      </w:pPr>
    </w:lvl>
    <w:lvl w:ilvl="2" w:tplc="11835610" w:tentative="1">
      <w:start w:val="1"/>
      <w:numFmt w:val="lowerRoman"/>
      <w:lvlText w:val="%3."/>
      <w:lvlJc w:val="right"/>
      <w:pPr>
        <w:ind w:left="2160" w:hanging="180"/>
      </w:pPr>
    </w:lvl>
    <w:lvl w:ilvl="3" w:tplc="11835610" w:tentative="1">
      <w:start w:val="1"/>
      <w:numFmt w:val="decimal"/>
      <w:lvlText w:val="%4."/>
      <w:lvlJc w:val="left"/>
      <w:pPr>
        <w:ind w:left="2880" w:hanging="360"/>
      </w:pPr>
    </w:lvl>
    <w:lvl w:ilvl="4" w:tplc="11835610" w:tentative="1">
      <w:start w:val="1"/>
      <w:numFmt w:val="lowerLetter"/>
      <w:lvlText w:val="%5."/>
      <w:lvlJc w:val="left"/>
      <w:pPr>
        <w:ind w:left="3600" w:hanging="360"/>
      </w:pPr>
    </w:lvl>
    <w:lvl w:ilvl="5" w:tplc="11835610" w:tentative="1">
      <w:start w:val="1"/>
      <w:numFmt w:val="lowerRoman"/>
      <w:lvlText w:val="%6."/>
      <w:lvlJc w:val="right"/>
      <w:pPr>
        <w:ind w:left="4320" w:hanging="180"/>
      </w:pPr>
    </w:lvl>
    <w:lvl w:ilvl="6" w:tplc="11835610" w:tentative="1">
      <w:start w:val="1"/>
      <w:numFmt w:val="decimal"/>
      <w:lvlText w:val="%7."/>
      <w:lvlJc w:val="left"/>
      <w:pPr>
        <w:ind w:left="5040" w:hanging="360"/>
      </w:pPr>
    </w:lvl>
    <w:lvl w:ilvl="7" w:tplc="11835610" w:tentative="1">
      <w:start w:val="1"/>
      <w:numFmt w:val="lowerLetter"/>
      <w:lvlText w:val="%8."/>
      <w:lvlJc w:val="left"/>
      <w:pPr>
        <w:ind w:left="5760" w:hanging="360"/>
      </w:pPr>
    </w:lvl>
    <w:lvl w:ilvl="8" w:tplc="1183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1">
    <w:multiLevelType w:val="hybridMultilevel"/>
    <w:lvl w:ilvl="0" w:tplc="69811015">
      <w:start w:val="1"/>
      <w:numFmt w:val="decimal"/>
      <w:lvlText w:val="%1."/>
      <w:lvlJc w:val="left"/>
      <w:pPr>
        <w:ind w:left="720" w:hanging="360"/>
      </w:pPr>
    </w:lvl>
    <w:lvl w:ilvl="1" w:tplc="69811015" w:tentative="1">
      <w:start w:val="1"/>
      <w:numFmt w:val="lowerLetter"/>
      <w:lvlText w:val="%2."/>
      <w:lvlJc w:val="left"/>
      <w:pPr>
        <w:ind w:left="1440" w:hanging="360"/>
      </w:pPr>
    </w:lvl>
    <w:lvl w:ilvl="2" w:tplc="69811015" w:tentative="1">
      <w:start w:val="1"/>
      <w:numFmt w:val="lowerRoman"/>
      <w:lvlText w:val="%3."/>
      <w:lvlJc w:val="right"/>
      <w:pPr>
        <w:ind w:left="2160" w:hanging="180"/>
      </w:pPr>
    </w:lvl>
    <w:lvl w:ilvl="3" w:tplc="69811015" w:tentative="1">
      <w:start w:val="1"/>
      <w:numFmt w:val="decimal"/>
      <w:lvlText w:val="%4."/>
      <w:lvlJc w:val="left"/>
      <w:pPr>
        <w:ind w:left="2880" w:hanging="360"/>
      </w:pPr>
    </w:lvl>
    <w:lvl w:ilvl="4" w:tplc="69811015" w:tentative="1">
      <w:start w:val="1"/>
      <w:numFmt w:val="lowerLetter"/>
      <w:lvlText w:val="%5."/>
      <w:lvlJc w:val="left"/>
      <w:pPr>
        <w:ind w:left="3600" w:hanging="360"/>
      </w:pPr>
    </w:lvl>
    <w:lvl w:ilvl="5" w:tplc="69811015" w:tentative="1">
      <w:start w:val="1"/>
      <w:numFmt w:val="lowerRoman"/>
      <w:lvlText w:val="%6."/>
      <w:lvlJc w:val="right"/>
      <w:pPr>
        <w:ind w:left="4320" w:hanging="180"/>
      </w:pPr>
    </w:lvl>
    <w:lvl w:ilvl="6" w:tplc="69811015" w:tentative="1">
      <w:start w:val="1"/>
      <w:numFmt w:val="decimal"/>
      <w:lvlText w:val="%7."/>
      <w:lvlJc w:val="left"/>
      <w:pPr>
        <w:ind w:left="5040" w:hanging="360"/>
      </w:pPr>
    </w:lvl>
    <w:lvl w:ilvl="7" w:tplc="69811015" w:tentative="1">
      <w:start w:val="1"/>
      <w:numFmt w:val="lowerLetter"/>
      <w:lvlText w:val="%8."/>
      <w:lvlJc w:val="left"/>
      <w:pPr>
        <w:ind w:left="5760" w:hanging="360"/>
      </w:pPr>
    </w:lvl>
    <w:lvl w:ilvl="8" w:tplc="6981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0">
    <w:multiLevelType w:val="hybridMultilevel"/>
    <w:lvl w:ilvl="0" w:tplc="97937123">
      <w:start w:val="1"/>
      <w:numFmt w:val="decimal"/>
      <w:lvlText w:val="%1."/>
      <w:lvlJc w:val="left"/>
      <w:pPr>
        <w:ind w:left="720" w:hanging="360"/>
      </w:pPr>
    </w:lvl>
    <w:lvl w:ilvl="1" w:tplc="97937123" w:tentative="1">
      <w:start w:val="1"/>
      <w:numFmt w:val="lowerLetter"/>
      <w:lvlText w:val="%2."/>
      <w:lvlJc w:val="left"/>
      <w:pPr>
        <w:ind w:left="1440" w:hanging="360"/>
      </w:pPr>
    </w:lvl>
    <w:lvl w:ilvl="2" w:tplc="97937123" w:tentative="1">
      <w:start w:val="1"/>
      <w:numFmt w:val="lowerRoman"/>
      <w:lvlText w:val="%3."/>
      <w:lvlJc w:val="right"/>
      <w:pPr>
        <w:ind w:left="2160" w:hanging="180"/>
      </w:pPr>
    </w:lvl>
    <w:lvl w:ilvl="3" w:tplc="97937123" w:tentative="1">
      <w:start w:val="1"/>
      <w:numFmt w:val="decimal"/>
      <w:lvlText w:val="%4."/>
      <w:lvlJc w:val="left"/>
      <w:pPr>
        <w:ind w:left="2880" w:hanging="360"/>
      </w:pPr>
    </w:lvl>
    <w:lvl w:ilvl="4" w:tplc="97937123" w:tentative="1">
      <w:start w:val="1"/>
      <w:numFmt w:val="lowerLetter"/>
      <w:lvlText w:val="%5."/>
      <w:lvlJc w:val="left"/>
      <w:pPr>
        <w:ind w:left="3600" w:hanging="360"/>
      </w:pPr>
    </w:lvl>
    <w:lvl w:ilvl="5" w:tplc="97937123" w:tentative="1">
      <w:start w:val="1"/>
      <w:numFmt w:val="lowerRoman"/>
      <w:lvlText w:val="%6."/>
      <w:lvlJc w:val="right"/>
      <w:pPr>
        <w:ind w:left="4320" w:hanging="180"/>
      </w:pPr>
    </w:lvl>
    <w:lvl w:ilvl="6" w:tplc="97937123" w:tentative="1">
      <w:start w:val="1"/>
      <w:numFmt w:val="decimal"/>
      <w:lvlText w:val="%7."/>
      <w:lvlJc w:val="left"/>
      <w:pPr>
        <w:ind w:left="5040" w:hanging="360"/>
      </w:pPr>
    </w:lvl>
    <w:lvl w:ilvl="7" w:tplc="97937123" w:tentative="1">
      <w:start w:val="1"/>
      <w:numFmt w:val="lowerLetter"/>
      <w:lvlText w:val="%8."/>
      <w:lvlJc w:val="left"/>
      <w:pPr>
        <w:ind w:left="5760" w:hanging="360"/>
      </w:pPr>
    </w:lvl>
    <w:lvl w:ilvl="8" w:tplc="9793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9">
    <w:multiLevelType w:val="hybridMultilevel"/>
    <w:lvl w:ilvl="0" w:tplc="81057566">
      <w:start w:val="1"/>
      <w:numFmt w:val="decimal"/>
      <w:lvlText w:val="%1."/>
      <w:lvlJc w:val="left"/>
      <w:pPr>
        <w:ind w:left="720" w:hanging="360"/>
      </w:pPr>
    </w:lvl>
    <w:lvl w:ilvl="1" w:tplc="81057566" w:tentative="1">
      <w:start w:val="1"/>
      <w:numFmt w:val="lowerLetter"/>
      <w:lvlText w:val="%2."/>
      <w:lvlJc w:val="left"/>
      <w:pPr>
        <w:ind w:left="1440" w:hanging="360"/>
      </w:pPr>
    </w:lvl>
    <w:lvl w:ilvl="2" w:tplc="81057566" w:tentative="1">
      <w:start w:val="1"/>
      <w:numFmt w:val="lowerRoman"/>
      <w:lvlText w:val="%3."/>
      <w:lvlJc w:val="right"/>
      <w:pPr>
        <w:ind w:left="2160" w:hanging="180"/>
      </w:pPr>
    </w:lvl>
    <w:lvl w:ilvl="3" w:tplc="81057566" w:tentative="1">
      <w:start w:val="1"/>
      <w:numFmt w:val="decimal"/>
      <w:lvlText w:val="%4."/>
      <w:lvlJc w:val="left"/>
      <w:pPr>
        <w:ind w:left="2880" w:hanging="360"/>
      </w:pPr>
    </w:lvl>
    <w:lvl w:ilvl="4" w:tplc="81057566" w:tentative="1">
      <w:start w:val="1"/>
      <w:numFmt w:val="lowerLetter"/>
      <w:lvlText w:val="%5."/>
      <w:lvlJc w:val="left"/>
      <w:pPr>
        <w:ind w:left="3600" w:hanging="360"/>
      </w:pPr>
    </w:lvl>
    <w:lvl w:ilvl="5" w:tplc="81057566" w:tentative="1">
      <w:start w:val="1"/>
      <w:numFmt w:val="lowerRoman"/>
      <w:lvlText w:val="%6."/>
      <w:lvlJc w:val="right"/>
      <w:pPr>
        <w:ind w:left="4320" w:hanging="180"/>
      </w:pPr>
    </w:lvl>
    <w:lvl w:ilvl="6" w:tplc="81057566" w:tentative="1">
      <w:start w:val="1"/>
      <w:numFmt w:val="decimal"/>
      <w:lvlText w:val="%7."/>
      <w:lvlJc w:val="left"/>
      <w:pPr>
        <w:ind w:left="5040" w:hanging="360"/>
      </w:pPr>
    </w:lvl>
    <w:lvl w:ilvl="7" w:tplc="81057566" w:tentative="1">
      <w:start w:val="1"/>
      <w:numFmt w:val="lowerLetter"/>
      <w:lvlText w:val="%8."/>
      <w:lvlJc w:val="left"/>
      <w:pPr>
        <w:ind w:left="5760" w:hanging="360"/>
      </w:pPr>
    </w:lvl>
    <w:lvl w:ilvl="8" w:tplc="8105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35732126">
      <w:start w:val="1"/>
      <w:numFmt w:val="decimal"/>
      <w:lvlText w:val="%1."/>
      <w:lvlJc w:val="left"/>
      <w:pPr>
        <w:ind w:left="720" w:hanging="360"/>
      </w:pPr>
    </w:lvl>
    <w:lvl w:ilvl="1" w:tplc="35732126" w:tentative="1">
      <w:start w:val="1"/>
      <w:numFmt w:val="lowerLetter"/>
      <w:lvlText w:val="%2."/>
      <w:lvlJc w:val="left"/>
      <w:pPr>
        <w:ind w:left="1440" w:hanging="360"/>
      </w:pPr>
    </w:lvl>
    <w:lvl w:ilvl="2" w:tplc="35732126" w:tentative="1">
      <w:start w:val="1"/>
      <w:numFmt w:val="lowerRoman"/>
      <w:lvlText w:val="%3."/>
      <w:lvlJc w:val="right"/>
      <w:pPr>
        <w:ind w:left="2160" w:hanging="180"/>
      </w:pPr>
    </w:lvl>
    <w:lvl w:ilvl="3" w:tplc="35732126" w:tentative="1">
      <w:start w:val="1"/>
      <w:numFmt w:val="decimal"/>
      <w:lvlText w:val="%4."/>
      <w:lvlJc w:val="left"/>
      <w:pPr>
        <w:ind w:left="2880" w:hanging="360"/>
      </w:pPr>
    </w:lvl>
    <w:lvl w:ilvl="4" w:tplc="35732126" w:tentative="1">
      <w:start w:val="1"/>
      <w:numFmt w:val="lowerLetter"/>
      <w:lvlText w:val="%5."/>
      <w:lvlJc w:val="left"/>
      <w:pPr>
        <w:ind w:left="3600" w:hanging="360"/>
      </w:pPr>
    </w:lvl>
    <w:lvl w:ilvl="5" w:tplc="35732126" w:tentative="1">
      <w:start w:val="1"/>
      <w:numFmt w:val="lowerRoman"/>
      <w:lvlText w:val="%6."/>
      <w:lvlJc w:val="right"/>
      <w:pPr>
        <w:ind w:left="4320" w:hanging="180"/>
      </w:pPr>
    </w:lvl>
    <w:lvl w:ilvl="6" w:tplc="35732126" w:tentative="1">
      <w:start w:val="1"/>
      <w:numFmt w:val="decimal"/>
      <w:lvlText w:val="%7."/>
      <w:lvlJc w:val="left"/>
      <w:pPr>
        <w:ind w:left="5040" w:hanging="360"/>
      </w:pPr>
    </w:lvl>
    <w:lvl w:ilvl="7" w:tplc="35732126" w:tentative="1">
      <w:start w:val="1"/>
      <w:numFmt w:val="lowerLetter"/>
      <w:lvlText w:val="%8."/>
      <w:lvlJc w:val="left"/>
      <w:pPr>
        <w:ind w:left="5760" w:hanging="360"/>
      </w:pPr>
    </w:lvl>
    <w:lvl w:ilvl="8" w:tplc="3573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54363230">
      <w:start w:val="1"/>
      <w:numFmt w:val="decimal"/>
      <w:lvlText w:val="%1."/>
      <w:lvlJc w:val="left"/>
      <w:pPr>
        <w:ind w:left="720" w:hanging="360"/>
      </w:pPr>
    </w:lvl>
    <w:lvl w:ilvl="1" w:tplc="54363230" w:tentative="1">
      <w:start w:val="1"/>
      <w:numFmt w:val="lowerLetter"/>
      <w:lvlText w:val="%2."/>
      <w:lvlJc w:val="left"/>
      <w:pPr>
        <w:ind w:left="1440" w:hanging="360"/>
      </w:pPr>
    </w:lvl>
    <w:lvl w:ilvl="2" w:tplc="54363230" w:tentative="1">
      <w:start w:val="1"/>
      <w:numFmt w:val="lowerRoman"/>
      <w:lvlText w:val="%3."/>
      <w:lvlJc w:val="right"/>
      <w:pPr>
        <w:ind w:left="2160" w:hanging="180"/>
      </w:pPr>
    </w:lvl>
    <w:lvl w:ilvl="3" w:tplc="54363230" w:tentative="1">
      <w:start w:val="1"/>
      <w:numFmt w:val="decimal"/>
      <w:lvlText w:val="%4."/>
      <w:lvlJc w:val="left"/>
      <w:pPr>
        <w:ind w:left="2880" w:hanging="360"/>
      </w:pPr>
    </w:lvl>
    <w:lvl w:ilvl="4" w:tplc="54363230" w:tentative="1">
      <w:start w:val="1"/>
      <w:numFmt w:val="lowerLetter"/>
      <w:lvlText w:val="%5."/>
      <w:lvlJc w:val="left"/>
      <w:pPr>
        <w:ind w:left="3600" w:hanging="360"/>
      </w:pPr>
    </w:lvl>
    <w:lvl w:ilvl="5" w:tplc="54363230" w:tentative="1">
      <w:start w:val="1"/>
      <w:numFmt w:val="lowerRoman"/>
      <w:lvlText w:val="%6."/>
      <w:lvlJc w:val="right"/>
      <w:pPr>
        <w:ind w:left="4320" w:hanging="180"/>
      </w:pPr>
    </w:lvl>
    <w:lvl w:ilvl="6" w:tplc="54363230" w:tentative="1">
      <w:start w:val="1"/>
      <w:numFmt w:val="decimal"/>
      <w:lvlText w:val="%7."/>
      <w:lvlJc w:val="left"/>
      <w:pPr>
        <w:ind w:left="5040" w:hanging="360"/>
      </w:pPr>
    </w:lvl>
    <w:lvl w:ilvl="7" w:tplc="54363230" w:tentative="1">
      <w:start w:val="1"/>
      <w:numFmt w:val="lowerLetter"/>
      <w:lvlText w:val="%8."/>
      <w:lvlJc w:val="left"/>
      <w:pPr>
        <w:ind w:left="5760" w:hanging="360"/>
      </w:pPr>
    </w:lvl>
    <w:lvl w:ilvl="8" w:tplc="5436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6">
    <w:multiLevelType w:val="hybridMultilevel"/>
    <w:lvl w:ilvl="0" w:tplc="88499411">
      <w:start w:val="1"/>
      <w:numFmt w:val="decimal"/>
      <w:lvlText w:val="%1."/>
      <w:lvlJc w:val="left"/>
      <w:pPr>
        <w:ind w:left="720" w:hanging="360"/>
      </w:pPr>
    </w:lvl>
    <w:lvl w:ilvl="1" w:tplc="88499411" w:tentative="1">
      <w:start w:val="1"/>
      <w:numFmt w:val="lowerLetter"/>
      <w:lvlText w:val="%2."/>
      <w:lvlJc w:val="left"/>
      <w:pPr>
        <w:ind w:left="1440" w:hanging="360"/>
      </w:pPr>
    </w:lvl>
    <w:lvl w:ilvl="2" w:tplc="88499411" w:tentative="1">
      <w:start w:val="1"/>
      <w:numFmt w:val="lowerRoman"/>
      <w:lvlText w:val="%3."/>
      <w:lvlJc w:val="right"/>
      <w:pPr>
        <w:ind w:left="2160" w:hanging="180"/>
      </w:pPr>
    </w:lvl>
    <w:lvl w:ilvl="3" w:tplc="88499411" w:tentative="1">
      <w:start w:val="1"/>
      <w:numFmt w:val="decimal"/>
      <w:lvlText w:val="%4."/>
      <w:lvlJc w:val="left"/>
      <w:pPr>
        <w:ind w:left="2880" w:hanging="360"/>
      </w:pPr>
    </w:lvl>
    <w:lvl w:ilvl="4" w:tplc="88499411" w:tentative="1">
      <w:start w:val="1"/>
      <w:numFmt w:val="lowerLetter"/>
      <w:lvlText w:val="%5."/>
      <w:lvlJc w:val="left"/>
      <w:pPr>
        <w:ind w:left="3600" w:hanging="360"/>
      </w:pPr>
    </w:lvl>
    <w:lvl w:ilvl="5" w:tplc="88499411" w:tentative="1">
      <w:start w:val="1"/>
      <w:numFmt w:val="lowerRoman"/>
      <w:lvlText w:val="%6."/>
      <w:lvlJc w:val="right"/>
      <w:pPr>
        <w:ind w:left="4320" w:hanging="180"/>
      </w:pPr>
    </w:lvl>
    <w:lvl w:ilvl="6" w:tplc="88499411" w:tentative="1">
      <w:start w:val="1"/>
      <w:numFmt w:val="decimal"/>
      <w:lvlText w:val="%7."/>
      <w:lvlJc w:val="left"/>
      <w:pPr>
        <w:ind w:left="5040" w:hanging="360"/>
      </w:pPr>
    </w:lvl>
    <w:lvl w:ilvl="7" w:tplc="88499411" w:tentative="1">
      <w:start w:val="1"/>
      <w:numFmt w:val="lowerLetter"/>
      <w:lvlText w:val="%8."/>
      <w:lvlJc w:val="left"/>
      <w:pPr>
        <w:ind w:left="5760" w:hanging="360"/>
      </w:pPr>
    </w:lvl>
    <w:lvl w:ilvl="8" w:tplc="8849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52385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145">
    <w:abstractNumId w:val="5145"/>
  </w:num>
  <w:num w:numId="5146">
    <w:abstractNumId w:val="5146"/>
  </w:num>
  <w:num w:numId="5147">
    <w:abstractNumId w:val="5147"/>
  </w:num>
  <w:num w:numId="5148">
    <w:abstractNumId w:val="5148"/>
  </w:num>
  <w:num w:numId="5149">
    <w:abstractNumId w:val="5149"/>
  </w:num>
  <w:num w:numId="5150">
    <w:abstractNumId w:val="5150"/>
  </w:num>
  <w:num w:numId="5151">
    <w:abstractNumId w:val="5151"/>
  </w:num>
  <w:num w:numId="5152">
    <w:abstractNumId w:val="5152"/>
  </w:num>
  <w:num w:numId="5153">
    <w:abstractNumId w:val="5153"/>
  </w:num>
  <w:num w:numId="5154">
    <w:abstractNumId w:val="5154"/>
  </w:num>
  <w:num w:numId="5155">
    <w:abstractNumId w:val="5155"/>
  </w:num>
  <w:num w:numId="5156">
    <w:abstractNumId w:val="5156"/>
  </w:num>
  <w:num w:numId="5157">
    <w:abstractNumId w:val="5157"/>
  </w:num>
  <w:num w:numId="5158">
    <w:abstractNumId w:val="5158"/>
  </w:num>
  <w:num w:numId="5159">
    <w:abstractNumId w:val="5159"/>
  </w:num>
  <w:num w:numId="5160">
    <w:abstractNumId w:val="5160"/>
  </w:num>
  <w:num w:numId="5161">
    <w:abstractNumId w:val="5161"/>
  </w:num>
  <w:num w:numId="5162">
    <w:abstractNumId w:val="5162"/>
  </w:num>
  <w:num w:numId="5163">
    <w:abstractNumId w:val="5163"/>
  </w:num>
  <w:num w:numId="5164">
    <w:abstractNumId w:val="5164"/>
  </w:num>
  <w:num w:numId="5165">
    <w:abstractNumId w:val="5165"/>
  </w:num>
  <w:num w:numId="5166">
    <w:abstractNumId w:val="5166"/>
  </w:num>
  <w:num w:numId="5167">
    <w:abstractNumId w:val="5167"/>
  </w:num>
  <w:num w:numId="5168">
    <w:abstractNumId w:val="5168"/>
  </w:num>
  <w:num w:numId="5169">
    <w:abstractNumId w:val="5169"/>
  </w:num>
  <w:num w:numId="5170">
    <w:abstractNumId w:val="5170"/>
  </w:num>
  <w:num w:numId="5171">
    <w:abstractNumId w:val="5171"/>
  </w:num>
  <w:num w:numId="5172">
    <w:abstractNumId w:val="5172"/>
  </w:num>
  <w:num w:numId="5173">
    <w:abstractNumId w:val="5173"/>
  </w:num>
  <w:num w:numId="5174">
    <w:abstractNumId w:val="5174"/>
  </w:num>
  <w:num w:numId="5175">
    <w:abstractNumId w:val="5175"/>
  </w:num>
  <w:num w:numId="5176">
    <w:abstractNumId w:val="5176"/>
  </w:num>
  <w:num w:numId="5177">
    <w:abstractNumId w:val="5177"/>
  </w:num>
  <w:num w:numId="5178">
    <w:abstractNumId w:val="5178"/>
  </w:num>
  <w:num w:numId="5179">
    <w:abstractNumId w:val="5179"/>
  </w:num>
  <w:num w:numId="5180">
    <w:abstractNumId w:val="5180"/>
  </w:num>
  <w:num w:numId="5181">
    <w:abstractNumId w:val="5181"/>
  </w:num>
  <w:num w:numId="5182">
    <w:abstractNumId w:val="5182"/>
  </w:num>
  <w:num w:numId="5183">
    <w:abstractNumId w:val="5183"/>
  </w:num>
  <w:num w:numId="5184">
    <w:abstractNumId w:val="5184"/>
  </w:num>
  <w:num w:numId="5185">
    <w:abstractNumId w:val="5185"/>
  </w:num>
  <w:num w:numId="5186">
    <w:abstractNumId w:val="5186"/>
  </w:num>
  <w:num w:numId="5187">
    <w:abstractNumId w:val="5187"/>
  </w:num>
  <w:num w:numId="5188">
    <w:abstractNumId w:val="5188"/>
  </w:num>
  <w:num w:numId="5189">
    <w:abstractNumId w:val="5189"/>
  </w:num>
  <w:num w:numId="5190">
    <w:abstractNumId w:val="5190"/>
  </w:num>
  <w:num w:numId="5191">
    <w:abstractNumId w:val="5191"/>
  </w:num>
  <w:num w:numId="5192">
    <w:abstractNumId w:val="5192"/>
  </w:num>
  <w:num w:numId="5193">
    <w:abstractNumId w:val="5193"/>
  </w:num>
  <w:num w:numId="5194">
    <w:abstractNumId w:val="5194"/>
  </w:num>
  <w:num w:numId="5195">
    <w:abstractNumId w:val="5195"/>
  </w:num>
  <w:num w:numId="5196">
    <w:abstractNumId w:val="5196"/>
  </w:num>
  <w:num w:numId="5197">
    <w:abstractNumId w:val="5197"/>
  </w:num>
  <w:num w:numId="5198">
    <w:abstractNumId w:val="5198"/>
  </w:num>
  <w:num w:numId="5199">
    <w:abstractNumId w:val="5199"/>
  </w:num>
  <w:num w:numId="5200">
    <w:abstractNumId w:val="5200"/>
  </w:num>
  <w:num w:numId="5201">
    <w:abstractNumId w:val="5201"/>
  </w:num>
  <w:num w:numId="5202">
    <w:abstractNumId w:val="5202"/>
  </w:num>
  <w:num w:numId="5203">
    <w:abstractNumId w:val="5203"/>
  </w:num>
  <w:num w:numId="5204">
    <w:abstractNumId w:val="5204"/>
  </w:num>
  <w:num w:numId="5205">
    <w:abstractNumId w:val="52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2239706" Type="http://schemas.openxmlformats.org/officeDocument/2006/relationships/comments" Target="comments.xml"/><Relationship Id="rId967771978" Type="http://schemas.microsoft.com/office/2011/relationships/commentsExtended" Target="commentsExtended.xml"/><Relationship Id="rId97185702" Type="http://schemas.openxmlformats.org/officeDocument/2006/relationships/image" Target="media/imgrId97185702.jpg"/><Relationship Id="rId673962bff85b04024" Type="http://schemas.openxmlformats.org/officeDocument/2006/relationships/hyperlink" Target="https://iservice.lombardini.it/jsp/Template2/manuale.jsp?id=289&amp;parent=1181" TargetMode="External"/><Relationship Id="rId838762bff85b043cf" Type="http://schemas.openxmlformats.org/officeDocument/2006/relationships/hyperlink" Target="https://iservice.lombardini.it/jsp/Template2/manuale.jsp?id=282&amp;parent=1136" TargetMode="External"/><Relationship Id="rId861862bff85b047be" Type="http://schemas.openxmlformats.org/officeDocument/2006/relationships/hyperlink" Target="https://iservice.lombardini.it/jsp/Template2/manuale.jsp?id=269&amp;parent=1181" TargetMode="External"/><Relationship Id="rId404762bff85b04cda" Type="http://schemas.openxmlformats.org/officeDocument/2006/relationships/hyperlink" Target="https://iservice.lombardini.it/jsp/Template2/manuale.jsp?id=339&amp;parent=1181" TargetMode="External"/><Relationship Id="rId849062bff85b04eb4" Type="http://schemas.openxmlformats.org/officeDocument/2006/relationships/hyperlink" Target="https://iservice.lombardini.it/jsp/Template2/manuale.jsp?id=339&amp;parent=1181" TargetMode="External"/><Relationship Id="rId653862bff85b05cb6" Type="http://schemas.openxmlformats.org/officeDocument/2006/relationships/hyperlink" Target="https://iservice.lombardini.it/jsp/Template2/manuale.jsp?id=274&amp;parent=1136" TargetMode="External"/><Relationship Id="rId467462bff85b0e474" Type="http://schemas.openxmlformats.org/officeDocument/2006/relationships/hyperlink" Target="https://iservice.lombardini.it/jsp/Template2/manuale.jsp?id=339&amp;parent=1136" TargetMode="External"/><Relationship Id="rId967862bff85b96e58" Type="http://schemas.openxmlformats.org/officeDocument/2006/relationships/hyperlink" Target="https://iservice.lombardini.it/jsp/Template2/manuale.jsp?id=272&amp;parent=1136" TargetMode="External"/><Relationship Id="rId797062bff85ba6f38" Type="http://schemas.openxmlformats.org/officeDocument/2006/relationships/hyperlink" Target="https://iservice.lombardini.it/jsp/Template2/manuale.jsp?id=291&amp;parent=1136" TargetMode="External"/><Relationship Id="rId758962bff85ba7596" Type="http://schemas.openxmlformats.org/officeDocument/2006/relationships/hyperlink" Target="https://iservice.lombardini.it/jsp/Template2/manuale.jsp?id=259&amp;parent=1136" TargetMode="External"/><Relationship Id="rId938962bff85bd48ff" Type="http://schemas.openxmlformats.org/officeDocument/2006/relationships/hyperlink" Target="https://iservice.lombardini.it/jsp/Template2/manuale.jsp?id=339&amp;parent=1136" TargetMode="External"/><Relationship Id="rId885662bff85c05c3b" Type="http://schemas.openxmlformats.org/officeDocument/2006/relationships/hyperlink" Target="https://iservice.lombardini.it/jsp/Template2/manuale.jsp?id=339&amp;parent=1136" TargetMode="External"/><Relationship Id="rId402262bff85c5c196" Type="http://schemas.openxmlformats.org/officeDocument/2006/relationships/hyperlink" Target="https://iservice.lombardini.it/jsp/Template2/manuale.jsp?id=269&amp;parent=1136" TargetMode="External"/><Relationship Id="rId633762bff85c5c98b" Type="http://schemas.openxmlformats.org/officeDocument/2006/relationships/hyperlink" Target="https://iservice.lombardini.it/jsp/Template2/manuale.jsp?id=284&amp;parent=1136" TargetMode="External"/><Relationship Id="rId170062bff85c96d9d" Type="http://schemas.openxmlformats.org/officeDocument/2006/relationships/hyperlink" Target="https://iservice.lombardini.it/jsp/Template2/manuale.jsp?id=279&amp;parent=1136&amp;txts=2.18" TargetMode="External"/><Relationship Id="rId956562bff85c971d3" Type="http://schemas.openxmlformats.org/officeDocument/2006/relationships/hyperlink" Target="https://iservice.lombardini.it/jsp/Template2/manuale.jsp?id=291&amp;parent=1136" TargetMode="External"/><Relationship Id="rId760962bff85c9765c" Type="http://schemas.openxmlformats.org/officeDocument/2006/relationships/hyperlink" Target="https://iservice.lombardini.it/jsp/Template2/manuale.jsp?id=339&amp;parent=1136" TargetMode="External"/><Relationship Id="rId239462bff85cb33d2" Type="http://schemas.openxmlformats.org/officeDocument/2006/relationships/hyperlink" Target="https://www.youtube.com/embed/tQ9VHKF4u_0?rel=0" TargetMode="External"/><Relationship Id="rId111562bff85cb79bf" Type="http://schemas.openxmlformats.org/officeDocument/2006/relationships/hyperlink" Target="https://iservice.lombardini.it/jsp/Template2/manuale.jsp?id=296&amp;parent=1136" TargetMode="External"/><Relationship Id="rId716762bff85cdd226" Type="http://schemas.openxmlformats.org/officeDocument/2006/relationships/hyperlink" Target="https://iservice.lombardini.it/jsp/Template2/manuale.jsp?id=339&amp;parent=1136" TargetMode="External"/><Relationship Id="rId210362bff85cdd726" Type="http://schemas.openxmlformats.org/officeDocument/2006/relationships/hyperlink" Target="https://iservice.lombardini.it/jsp/Template2/manuale.jsp?id=339&amp;parent=1136" TargetMode="External"/><Relationship Id="rId587262bff85ce6a70" Type="http://schemas.openxmlformats.org/officeDocument/2006/relationships/hyperlink" Target="https://iservice.lombardini.it/jsp/Template2/manuale.jsp?id=339&amp;parent=1136" TargetMode="External"/><Relationship Id="rId118762bff85ce6db0" Type="http://schemas.openxmlformats.org/officeDocument/2006/relationships/hyperlink" Target="https://iservice.lombardini.it/jsp/Template2/manuale.jsp?id=339&amp;parent=1136" TargetMode="External"/><Relationship Id="rId804062bff85ce6f7f" Type="http://schemas.openxmlformats.org/officeDocument/2006/relationships/hyperlink" Target="https://iservice.lombardini.it/jsp/Template2/manuale.jsp?id=298&amp;parent=1136" TargetMode="External"/><Relationship Id="rId994762bff85d67470" Type="http://schemas.openxmlformats.org/officeDocument/2006/relationships/hyperlink" Target="https://iservice.lombardini.it/jsp/Template2/manuale.jsp?id=339&amp;parent=1136" TargetMode="External"/><Relationship Id="rId779462bff85d689c9" Type="http://schemas.openxmlformats.org/officeDocument/2006/relationships/hyperlink" Target="https://iservice.lombardini.it/jsp/Template2/manuale.jsp?id=339&amp;parent=1136" TargetMode="External"/><Relationship Id="rId300062bff85d75a12" Type="http://schemas.openxmlformats.org/officeDocument/2006/relationships/hyperlink" Target="https://iservice.lombardini.it/jsp/Template2/manuale.jsp?id=339&amp;parent=1136" TargetMode="External"/><Relationship Id="rId279162bff85af1937" Type="http://schemas.openxmlformats.org/officeDocument/2006/relationships/image" Target="media/imgrId279162bff85af1937.jpg"/><Relationship Id="rId198062bff85b03953" Type="http://schemas.openxmlformats.org/officeDocument/2006/relationships/image" Target="media/imgrId198062bff85b03953.gif"/><Relationship Id="rId315762bff85b0d7ab" Type="http://schemas.openxmlformats.org/officeDocument/2006/relationships/image" Target="media/imgrId315762bff85b0d7ab.jpg"/><Relationship Id="rId158662bff85b18005" Type="http://schemas.openxmlformats.org/officeDocument/2006/relationships/image" Target="media/imgrId158662bff85b18005.jpg"/><Relationship Id="rId470162bff85b1d0aa" Type="http://schemas.openxmlformats.org/officeDocument/2006/relationships/image" Target="media/imgrId470162bff85b1d0aa.jpg"/><Relationship Id="rId350562bff85b28011" Type="http://schemas.openxmlformats.org/officeDocument/2006/relationships/image" Target="media/imgrId350562bff85b28011.jpg"/><Relationship Id="rId477762bff85b2f858" Type="http://schemas.openxmlformats.org/officeDocument/2006/relationships/image" Target="media/imgrId477762bff85b2f858.jpg"/><Relationship Id="rId609762bff85b351ae" Type="http://schemas.openxmlformats.org/officeDocument/2006/relationships/image" Target="media/imgrId609762bff85b351ae.gif"/><Relationship Id="rId386362bff85b415ba" Type="http://schemas.openxmlformats.org/officeDocument/2006/relationships/image" Target="media/imgrId386362bff85b415ba.jpg"/><Relationship Id="rId770762bff85b45da2" Type="http://schemas.openxmlformats.org/officeDocument/2006/relationships/image" Target="media/imgrId770762bff85b45da2.gif"/><Relationship Id="rId428862bff85b52930" Type="http://schemas.openxmlformats.org/officeDocument/2006/relationships/image" Target="media/imgrId428862bff85b52930.jpg"/><Relationship Id="rId260562bff85b56d5f" Type="http://schemas.openxmlformats.org/officeDocument/2006/relationships/image" Target="media/imgrId260562bff85b56d5f.gif"/><Relationship Id="rId866562bff85b5c696" Type="http://schemas.openxmlformats.org/officeDocument/2006/relationships/image" Target="media/imgrId866562bff85b5c696.jpg"/><Relationship Id="rId635562bff85b68c6d" Type="http://schemas.openxmlformats.org/officeDocument/2006/relationships/image" Target="media/imgrId635562bff85b68c6d.jpg"/><Relationship Id="rId623262bff85b7588b" Type="http://schemas.openxmlformats.org/officeDocument/2006/relationships/image" Target="media/imgrId623262bff85b7588b.jpg"/><Relationship Id="rId218062bff85b7e5be" Type="http://schemas.openxmlformats.org/officeDocument/2006/relationships/image" Target="media/imgrId218062bff85b7e5be.jpg"/><Relationship Id="rId834862bff85b8deb5" Type="http://schemas.openxmlformats.org/officeDocument/2006/relationships/image" Target="media/imgrId834862bff85b8deb5.jpg"/><Relationship Id="rId399962bff85b959f8" Type="http://schemas.openxmlformats.org/officeDocument/2006/relationships/image" Target="media/imgrId399962bff85b959f8.jpg"/><Relationship Id="rId142462bff85ba5ce5" Type="http://schemas.openxmlformats.org/officeDocument/2006/relationships/image" Target="media/imgrId142462bff85ba5ce5.jpg"/><Relationship Id="rId728962bff85bb5dfd" Type="http://schemas.openxmlformats.org/officeDocument/2006/relationships/image" Target="media/imgrId728962bff85bb5dfd.jpg"/><Relationship Id="rId466462bff85bbc0d6" Type="http://schemas.openxmlformats.org/officeDocument/2006/relationships/image" Target="media/imgrId466462bff85bbc0d6.gif"/><Relationship Id="rId930062bff85bcc047" Type="http://schemas.openxmlformats.org/officeDocument/2006/relationships/image" Target="media/imgrId930062bff85bcc047.jpg"/><Relationship Id="rId729162bff85bd35fd" Type="http://schemas.openxmlformats.org/officeDocument/2006/relationships/image" Target="media/imgrId729162bff85bd35fd.gif"/><Relationship Id="rId517362bff85be1d29" Type="http://schemas.openxmlformats.org/officeDocument/2006/relationships/image" Target="media/imgrId517362bff85be1d29.jpg"/><Relationship Id="rId776562bff85beea6a" Type="http://schemas.openxmlformats.org/officeDocument/2006/relationships/image" Target="media/imgrId776562bff85beea6a.jpg"/><Relationship Id="rId910862bff85c03196" Type="http://schemas.openxmlformats.org/officeDocument/2006/relationships/image" Target="media/imgrId910862bff85c03196.jpg"/><Relationship Id="rId605962bff85c12bb5" Type="http://schemas.openxmlformats.org/officeDocument/2006/relationships/image" Target="media/imgrId605962bff85c12bb5.jpg"/><Relationship Id="rId527262bff85c1d827" Type="http://schemas.openxmlformats.org/officeDocument/2006/relationships/image" Target="media/imgrId527262bff85c1d827.jpg"/><Relationship Id="rId695862bff85c28be3" Type="http://schemas.openxmlformats.org/officeDocument/2006/relationships/image" Target="media/imgrId695862bff85c28be3.jpg"/><Relationship Id="rId397462bff85c39360" Type="http://schemas.openxmlformats.org/officeDocument/2006/relationships/image" Target="media/imgrId397462bff85c39360.jpg"/><Relationship Id="rId730762bff85c4785a" Type="http://schemas.openxmlformats.org/officeDocument/2006/relationships/image" Target="media/imgrId730762bff85c4785a.jpg"/><Relationship Id="rId960262bff85c54b92" Type="http://schemas.openxmlformats.org/officeDocument/2006/relationships/image" Target="media/imgrId960262bff85c54b92.jpg"/><Relationship Id="rId340162bff85c5b8ff" Type="http://schemas.openxmlformats.org/officeDocument/2006/relationships/image" Target="media/imgrId340162bff85c5b8ff.jpg"/><Relationship Id="rId126362bff85c6af8e" Type="http://schemas.openxmlformats.org/officeDocument/2006/relationships/image" Target="media/imgrId126362bff85c6af8e.jpg"/><Relationship Id="rId126262bff85c76b26" Type="http://schemas.openxmlformats.org/officeDocument/2006/relationships/image" Target="media/imgrId126262bff85c76b26.jpg"/><Relationship Id="rId561762bff85c854c2" Type="http://schemas.openxmlformats.org/officeDocument/2006/relationships/image" Target="media/imgrId561762bff85c854c2.jpg"/><Relationship Id="rId474662bff85c8f8e4" Type="http://schemas.openxmlformats.org/officeDocument/2006/relationships/image" Target="media/imgrId474662bff85c8f8e4.jpg"/><Relationship Id="rId348062bff85c967cd" Type="http://schemas.openxmlformats.org/officeDocument/2006/relationships/image" Target="media/imgrId348062bff85c967cd.jpg"/><Relationship Id="rId447362bff85ca0ba0" Type="http://schemas.openxmlformats.org/officeDocument/2006/relationships/image" Target="media/imgrId447362bff85ca0ba0.jpg"/><Relationship Id="rId647062bff85caa325" Type="http://schemas.openxmlformats.org/officeDocument/2006/relationships/image" Target="media/imgrId647062bff85caa325.jpg"/><Relationship Id="rId715962bff85cb2d7c" Type="http://schemas.openxmlformats.org/officeDocument/2006/relationships/image" Target="media/imgrId715962bff85cb2d7c.jpg"/><Relationship Id="rId650962bff85cb74d0" Type="http://schemas.openxmlformats.org/officeDocument/2006/relationships/image" Target="media/imgrId650962bff85cb74d0.gif"/><Relationship Id="rId650062bff85cc120b" Type="http://schemas.openxmlformats.org/officeDocument/2006/relationships/image" Target="media/imgrId650062bff85cc120b.jpg"/><Relationship Id="rId861162bff85ccae0b" Type="http://schemas.openxmlformats.org/officeDocument/2006/relationships/image" Target="media/imgrId861162bff85ccae0b.jpg"/><Relationship Id="rId446062bff85cd429b" Type="http://schemas.openxmlformats.org/officeDocument/2006/relationships/image" Target="media/imgrId446062bff85cd429b.jpg"/><Relationship Id="rId964862bff85cdcb19" Type="http://schemas.openxmlformats.org/officeDocument/2006/relationships/image" Target="media/imgrId964862bff85cdcb19.jpg"/><Relationship Id="rId785362bff85ce5d39" Type="http://schemas.openxmlformats.org/officeDocument/2006/relationships/image" Target="media/imgrId785362bff85ce5d39.jpg"/><Relationship Id="rId408862bff85cf1c36" Type="http://schemas.openxmlformats.org/officeDocument/2006/relationships/image" Target="media/imgrId408862bff85cf1c36.jpg"/><Relationship Id="rId369162bff85d05de1" Type="http://schemas.openxmlformats.org/officeDocument/2006/relationships/image" Target="media/imgrId369162bff85d05de1.jpg"/><Relationship Id="rId932262bff85d103e9" Type="http://schemas.openxmlformats.org/officeDocument/2006/relationships/image" Target="media/imgrId932262bff85d103e9.jpg"/><Relationship Id="rId557062bff85d1e555" Type="http://schemas.openxmlformats.org/officeDocument/2006/relationships/image" Target="media/imgrId557062bff85d1e555.jpg"/><Relationship Id="rId117662bff85d25f9b" Type="http://schemas.openxmlformats.org/officeDocument/2006/relationships/image" Target="media/imgrId117662bff85d25f9b.gif"/><Relationship Id="rId811762bff85d312a8" Type="http://schemas.openxmlformats.org/officeDocument/2006/relationships/image" Target="media/imgrId811762bff85d312a8.jpg"/><Relationship Id="rId895162bff85d3f990" Type="http://schemas.openxmlformats.org/officeDocument/2006/relationships/image" Target="media/imgrId895162bff85d3f990.jpg"/><Relationship Id="rId542162bff85d45839" Type="http://schemas.openxmlformats.org/officeDocument/2006/relationships/image" Target="media/imgrId542162bff85d45839.jpg"/><Relationship Id="rId604662bff85d4a8c6" Type="http://schemas.openxmlformats.org/officeDocument/2006/relationships/image" Target="media/imgrId604662bff85d4a8c6.jpg"/><Relationship Id="rId115162bff85d550c5" Type="http://schemas.openxmlformats.org/officeDocument/2006/relationships/image" Target="media/imgrId115162bff85d550c5.jpg"/><Relationship Id="rId653962bff85d5de4a" Type="http://schemas.openxmlformats.org/officeDocument/2006/relationships/image" Target="media/imgrId653962bff85d5de4a.jpg"/><Relationship Id="rId150662bff85d667bb" Type="http://schemas.openxmlformats.org/officeDocument/2006/relationships/image" Target="media/imgrId150662bff85d667bb.gif"/><Relationship Id="rId284862bff85d75072" Type="http://schemas.openxmlformats.org/officeDocument/2006/relationships/image" Target="media/imgrId284862bff85d75072.jpg"/><Relationship Id="rId882662bff85d835a4" Type="http://schemas.openxmlformats.org/officeDocument/2006/relationships/image" Target="media/imgrId882662bff85d835a4.jpg"/><Relationship Id="rId936762bff85d8c252" Type="http://schemas.openxmlformats.org/officeDocument/2006/relationships/image" Target="media/imgrId936762bff85d8c252.jpg"/><Relationship Id="rId266362bff85d9aa17" Type="http://schemas.openxmlformats.org/officeDocument/2006/relationships/image" Target="media/imgrId266362bff85d9aa17.jpg"/><Relationship Id="rId768962bff85da00b8" Type="http://schemas.openxmlformats.org/officeDocument/2006/relationships/image" Target="media/imgrId768962bff85da00b8.gif"/><Relationship Id="rId540362bff85dae7d6" Type="http://schemas.openxmlformats.org/officeDocument/2006/relationships/image" Target="media/imgrId540362bff85dae7d6.jpg"/><Relationship Id="rId189462bff85db4c76" Type="http://schemas.openxmlformats.org/officeDocument/2006/relationships/image" Target="media/imgrId189462bff85db4c76.gif"/><Relationship Id="rId729062bff85dc2489" Type="http://schemas.openxmlformats.org/officeDocument/2006/relationships/image" Target="media/imgrId729062bff85dc2489.jpg"/><Relationship Id="rId880762bff85dc8c81" Type="http://schemas.openxmlformats.org/officeDocument/2006/relationships/image" Target="media/imgrId880762bff85dc8c81.gif"/><Relationship Id="rId397462bff85dd61a5" Type="http://schemas.openxmlformats.org/officeDocument/2006/relationships/image" Target="media/imgrId397462bff85dd61a5.jpg"/><Relationship Id="rId442462bff85de1ead" Type="http://schemas.openxmlformats.org/officeDocument/2006/relationships/image" Target="media/imgrId442462bff85de1ead.jpg"/><Relationship Id="rId868862bff85dec8f8" Type="http://schemas.openxmlformats.org/officeDocument/2006/relationships/image" Target="media/imgrId868862bff85dec8f8.jpg"/><Relationship Id="rId400262bff85e019ca" Type="http://schemas.openxmlformats.org/officeDocument/2006/relationships/image" Target="media/imgrId400262bff85e019ca.gif"/><Relationship Id="rId795762bff85e0b3b0" Type="http://schemas.openxmlformats.org/officeDocument/2006/relationships/image" Target="media/imgrId795762bff85e0b3b0.jpg"/><Relationship Id="rId516262bff85e16e08" Type="http://schemas.openxmlformats.org/officeDocument/2006/relationships/image" Target="media/imgrId516262bff85e16e08.jpg"/><Relationship Id="rId417862bff85e1f050" Type="http://schemas.openxmlformats.org/officeDocument/2006/relationships/image" Target="media/imgrId417862bff85e1f050.jpg"/><Relationship Id="rId360062bff85e2e5fa" Type="http://schemas.openxmlformats.org/officeDocument/2006/relationships/image" Target="media/imgrId360062bff85e2e5fa.jpg"/><Relationship Id="rId907762bff85e3a1e5" Type="http://schemas.openxmlformats.org/officeDocument/2006/relationships/image" Target="media/imgrId907762bff85e3a1e5.png"/><Relationship Id="rId174662bff85e4b19b" Type="http://schemas.openxmlformats.org/officeDocument/2006/relationships/image" Target="media/imgrId174662bff85e4b19b.png"/><Relationship Id="rId892962bff85e56284" Type="http://schemas.openxmlformats.org/officeDocument/2006/relationships/image" Target="media/imgrId892962bff85e56284.png"/><Relationship Id="rId443162bff85e62440" Type="http://schemas.openxmlformats.org/officeDocument/2006/relationships/image" Target="media/imgrId443162bff85e62440.jpg"/><Relationship Id="rId957962bff85e67a5c" Type="http://schemas.openxmlformats.org/officeDocument/2006/relationships/image" Target="media/imgrId957962bff85e67a5c.jpg"/><Relationship Id="rId654062bff85e7397c" Type="http://schemas.openxmlformats.org/officeDocument/2006/relationships/image" Target="media/imgrId654062bff85e7397c.jpg"/><Relationship Id="rId307262bff85e853a3" Type="http://schemas.openxmlformats.org/officeDocument/2006/relationships/image" Target="media/imgrId307262bff85e853a3.jpg"/><Relationship Id="rId849762bff85e9567b" Type="http://schemas.openxmlformats.org/officeDocument/2006/relationships/image" Target="media/imgrId849762bff85e9567b.jpg"/><Relationship Id="rId691762bff85e9ff33" Type="http://schemas.openxmlformats.org/officeDocument/2006/relationships/image" Target="media/imgrId691762bff85e9ff33.jpg"/><Relationship Id="rId137362bff85ea6cf7" Type="http://schemas.openxmlformats.org/officeDocument/2006/relationships/image" Target="media/imgrId137362bff85ea6cf7.gif"/><Relationship Id="rId276362bff85eb1608" Type="http://schemas.openxmlformats.org/officeDocument/2006/relationships/image" Target="media/imgrId276362bff85eb1608.jpg"/><Relationship Id="rId434362bff85ebcbc6" Type="http://schemas.openxmlformats.org/officeDocument/2006/relationships/image" Target="media/imgrId434362bff85ebcbc6.jpg"/><Relationship Id="rId425462bff85ec6fe5" Type="http://schemas.openxmlformats.org/officeDocument/2006/relationships/image" Target="media/imgrId425462bff85ec6fe5.gif"/><Relationship Id="rId782862bff85ecec5f" Type="http://schemas.openxmlformats.org/officeDocument/2006/relationships/image" Target="media/imgrId782862bff85ecec5f.jpg"/><Relationship Id="rId956062bff85ed3898" Type="http://schemas.openxmlformats.org/officeDocument/2006/relationships/image" Target="media/imgrId956062bff85ed3898.gif"/><Relationship Id="rId769062bff85edcfa6" Type="http://schemas.openxmlformats.org/officeDocument/2006/relationships/image" Target="media/imgrId769062bff85edcfa6.jpg"/><Relationship Id="rId202162bff85ee69d7" Type="http://schemas.openxmlformats.org/officeDocument/2006/relationships/image" Target="media/imgrId202162bff85ee69d7.jpg"/><Relationship Id="rId649862bff85eeeb8d" Type="http://schemas.openxmlformats.org/officeDocument/2006/relationships/image" Target="media/imgrId649862bff85eeeb8d.jpg"/><Relationship Id="rId366062bff85ef318b" Type="http://schemas.openxmlformats.org/officeDocument/2006/relationships/image" Target="media/imgrId366062bff85ef318b.jpg"/><Relationship Id="rId656362bff85f09832" Type="http://schemas.openxmlformats.org/officeDocument/2006/relationships/image" Target="media/imgrId656362bff85f09832.jpg"/><Relationship Id="rId583162bff85f13416" Type="http://schemas.openxmlformats.org/officeDocument/2006/relationships/image" Target="media/imgrId583162bff85f13416.jpg"/><Relationship Id="rId255962bff85f1aea3" Type="http://schemas.openxmlformats.org/officeDocument/2006/relationships/image" Target="media/imgrId255962bff85f1aea3.gif"/><Relationship Id="rId403262bff85f287b9" Type="http://schemas.openxmlformats.org/officeDocument/2006/relationships/image" Target="media/imgrId403262bff85f287b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185702" Type="http://schemas.openxmlformats.org/officeDocument/2006/relationships/image" Target="media/imgrId971857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