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6637435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9073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4076952" w:name="ctxt"/>
    <w:bookmarkEnd w:id="5407695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53436" name="name238362c2f82c9de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162c2f82c9de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49162c2f82c9e7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28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067266" name="name882962c2f82caa292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422262c2f82caa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2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21715" name="name619062c2f82cb45ee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222762c2f82cb4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17141" name="name136162c2f82cbba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362c2f82cbb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8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204965" name="name672162c2f82ccb0a0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696062c2f82ccb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71398" name="name294562c2f82cd67fb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988562c2f82cd6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66504" name="name976462c2f82ce142b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883262c2f82ce1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19819" name="name685762c2f82ce67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962c2f82ce6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99462c2f82ce71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476647" name="name730962c2f82cf3d30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360362c2f82cf3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06178" name="name983562c2f82d077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862c2f82d07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73687886" name="name935262c2f82d187a6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677862c2f82d18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51823" name="name607462c2f82d1f5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562c2f82d1f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21762c2f82d20b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862323" name="name217462c2f82d2ddb1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868262c2f82d2d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033282" name="name413262c2f82d388a8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583462c2f82d38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718617" name="name351162c2f82d43ee5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457062c2f82d43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97423114" name="name855762c2f82d4e5be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741862c2f82d4e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2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085110" name="name969062c2f82d5b816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801462c2f82d5b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24252" name="name999062c2f82d649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962c2f82d64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75662c2f82d65a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452362c2f82d669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4462c2f82d66c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201362c2f82d674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32842" name="name407362c2f82d726fe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121962c2f82d72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74649" name="name419862c2f82d7ee46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228762c2f82d7e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827654" name="name793362c2f82d87ac3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348262c2f82d87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58120" name="name866762c2f82d9407b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573062c2f82d94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8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238443" name="name246962c2f82d9d049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364662c2f82d9d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28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74207" name="name102762c2f82daae47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984062c2f82daa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2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072498" name="name208762c2f82dbab77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256062c2f82dba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79570666" name="name795062c2f82dc966e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644762c2f82dc9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27685" name="name767162c2f82dd1a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262c2f82dd1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78162c2f82dd2a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8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03515" name="name615862c2f82dde185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213962c2f82dde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28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85502" name="name700362c2f82de6987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724562c2f82de6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48543" name="name886862c2f82dec6ff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951662c2f82dec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25012" name="name217262c2f82e011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362c2f82e01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28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215652" name="name189662c2f82e0f3bd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870962c2f82e0f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32819765" name="name847162c2f82e1c67d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993362c2f82e1c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27452" name="name839362c2f82e217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762c2f82e21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42462c2f82e224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8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52263" name="name562862c2f82e2e9e9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756862c2f82e2e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28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30491" name="name240362c2f82e3788b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320862c2f82e37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29625" name="name347562c2f82e443bc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541862c2f82e44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50325" name="name102462c2f82e4ef3e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629862c2f82e4e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84245" name="name543962c2f82e59c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962c2f82e59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8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83472" name="name829162c2f82e6c004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663362c2f82e6b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5323145" name="name327162c2f82e84d6b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130662c2f82e84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15564089" name="name329462c2f82e91d05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535962c2f82e91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99211" name="name743462c2f82e981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462c2f82e98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54805046" name="name151562c2f82ea9722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436962c2f82ea9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85255025" name="name756662c2f82eb2834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851662c2f82eb2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53550" name="name471462c2f82ebb6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162c2f82ebb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72062c2f82ebbf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28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767864" name="name256562c2f82ec488b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540962c2f82ec4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8066860" name="name178762c2f82ed36d1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495062c2f82ed36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5124905" name="name814762c2f82eded99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340562c2f82ede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9025772" name="name489462c2f82eeed87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363362c2f82eee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20901" name="name514862c2f82f04f6a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481962c2f82f04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4162" name="name611862c2f82f0ea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962c2f82f0e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8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1765" name="name582462c2f82f1a45b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834062c2f82f1a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34475" name="name136562c2f82f237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062c2f82f23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77358544" name="name882162c2f82f33b65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843262c2f82f33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95575" name="name286162c2f82f389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362c2f82f38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70049485" name="name165962c2f82f49400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108062c2f82f49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88677" name="name731062c2f82f524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162c2f82f52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81562c2f82f53495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9131691" name="name696662c2f82f5c3d1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969462c2f82f5c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56531" name="name448162c2f82f65f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262c2f82f65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1989521" name="name479962c2f82f7293f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403362c2f82f72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15714093" name="name535262c2f82f85cc8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810462c2f82f85cb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14670" name="name493462c2f82f8d4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962c2f82f8d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210762c2f82f8e0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745462c2f82f8e2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408062c2f82f8e4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0004180" name="name888762c2f82f991ad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145562c2f82f99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52438" name="name111262c2f82fa37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062c2f82fa3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00562c2f82fa43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2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13462c2f82fa4e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00047" name="name667662c2f82fac8d3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492662c2f82fac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944720" name="name852762c2f82fb5529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547762c2f82fb5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36462" name="name216962c2f82fbea5c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780262c2f82fbe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02842" name="name674562c2f82fc90e1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701662c2f82fc9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78445" name="name991862c2f82fd2a36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101462c2f82fd2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28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28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08168" name="name104662c2f82fdd2fe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300862c2f82fdd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51979" name="name158962c2f82fe8f01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886462c2f82fe8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26662" name="name197862c2f83002133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197862c2f83002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847762c2f83002c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211162c2f830034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01174" name="name425362c2f8300c152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829662c2f8300c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126062c2f8300cb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33890" name="name717062c2f83016e2d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797562c2f83016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2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242162c2f830188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50717" name="name126162c2f8302098e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301162c2f83020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87070" name="name444962c2f83028e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162c2f83028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686562c2f83029d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92362c2f8302ca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93981" name="name744462c2f83035e11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819862c2f83035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65418" name="name188662c2f8303d5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662c2f8303d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59162c2f8303e3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2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485770" name="name671562c2f8304be27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585962c2f8304b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96481" name="name535662c2f830521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462c2f83052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2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16362c2f83052f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15797" name="name127862c2f8305d7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462c2f8305d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55062c2f8305de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28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66306" name="name742562c2f83067ef4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886862c2f83067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1575" name="name909362c2f8307374f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710662c2f83073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090550" name="name300862c2f83080df3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229662c2f83080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4150" name="name920662c2f830899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762c2f83089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28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08512" name="name862762c2f830975d4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265762c2f83097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84697" name="name343662c2f8309ea47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417062c2f8309e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36487" name="name978362c2f830a67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862c2f830a6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6402279" name="name636562c2f830b08d1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611562c2f830b0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19578" name="name391862c2f830b81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862c2f830b8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223634" name="name794762c2f830c2c03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622362c2f830c2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8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00362c2f830c52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790862c2f830c56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08041" name="name359062c2f830cb6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662c2f830cb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19362c2f830cbe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8881252" name="name446062c2f830d6a80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379062c2f830d6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28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581817" name="name582062c2f830e0608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278762c2f830e0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247604" name="name113262c2f830ecdc6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398462c2f830ec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025541" name="name385162c2f83102981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300762c2f83102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724567" name="name217162c2f831102d0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466262c2f83110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756780" name="name419162c2f8311a639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793162c2f8311a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43107" name="name143462c2f831227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462c2f83122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28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594764" name="name861262c2f8312e58f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439762c2f8312e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619213" name="name433562c2f8313e7d8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703362c2f8313e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228986" name="name467362c2f8314c1a6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284562c2f8314c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571512" name="name932962c2f8315ad67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649562c2f8315a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993274" name="name627362c2f831641ca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617662c2f83164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54062c2f831673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422312" name="name493062c2f8316f595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585962c2f8316f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28813" name="name493262c2f8317a07d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162262c2f8317a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28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437562c2f8317c3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28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271962c2f8317d4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866085" name="name618462c2f83188bf5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624562c2f83188b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28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774062c2f8318a2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191811" name="name475162c2f8319532d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487862c2f83195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2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2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237862c2f831977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999850" name="name846662c2f831a0ffb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191762c2f831a0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20289321" name="name122962c2f831af7fa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446462c2f831af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7363454" name="name621962c2f831ba544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319462c2f831ba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71187566" name="name471562c2f831c8fea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102562c2f831c8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98734668" name="name767962c2f831d2632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626062c2f831d2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33828893" name="name283662c2f831dd786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770862c2f831d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76767948" name="name507762c2f831eb2e8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624062c2f831eb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28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28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748462c2f831edd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71161381" name="name508162c2f83205898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319862c2f83205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31945" name="name461262c2f8320e7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362c2f8320e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987828" name="name222762c2f8321ae35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654362c2f8321a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34399" name="name132362c2f83224fa4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218962c2f83224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48763" name="name823962c2f8322dd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262c2f8322d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14884" name="name357362c2f8323aad7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585462c2f8323a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590770" name="name785062c2f832492c3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912562c2f832492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7959" name="name457162c2f83252f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962c2f83252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309776" name="name869262c2f832607f7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461162c2f83260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846488" name="name972162c2f8326b518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111662c2f8326b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1641549" name="name816262c2f8327563d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418562c2f83275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56635" name="name764562c2f832815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762c2f83281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2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2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784424" name="name233162c2f8329228e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306762c2f83292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919660" name="name123862c2f8329e63c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866362c2f8329e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28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323674" name="name715462c2f832a974e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774462c2f832a9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797670" name="name913562c2f832b52ec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283462c2f832b5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056213" name="name540162c2f832c0fa5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425862c2f832c0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335872" name="name798062c2f832c8b31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113562c2f832c8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01908" name="name225262c2f832d1e13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115762c2f832d1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60704" name="name451362c2f832db9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162c2f832db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28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28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255155" name="name151262c2f832e4ef6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982062c2f832e4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379581" name="name549062c2f832f33dd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876362c2f832f3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21256" name="name623762c2f83308f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862c2f83308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2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876650" name="name262262c2f8331532d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309962c2f83315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73616" name="name656562c2f833233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762c2f83323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28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120621" name="name864062c2f8332edfe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367162c2f8332e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953297" name="name996262c2f8333c136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672262c2f8333c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18242" name="name743562c2f8334884e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735062c2f83348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167121" name="name643962c2f83356a7b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843462c2f83356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2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195127" name="name860962c2f833659d6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449562c2f83365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dipstick on timing gears side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75913" name="name516162c2f833706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962c2f83370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60262c2f833720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</w:p>
          <w:p/>
          <w:p/>
          <w:p>
            <w:pPr>
              <w:numPr>
                <w:ilvl w:val="0"/>
                <w:numId w:val="2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condition of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into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344263" name="name783662c2f8338025a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649962c2f83380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9631" name="name662462c2f833864ac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516162c2f83386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39500" name="name633462c2f833900eb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493662c2f83390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crankcase H along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along with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101848" name="name516862c2f8339c151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316862c2f8339c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888538" name="name200462c2f833a7c0b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535062c2f833a7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44796" name="name682262c2f833b02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962c2f833b0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O-ring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every assembly.</w:t>
            </w:r>
          </w:p>
          <w:p/>
          <w:p/>
          <w:p>
            <w:pPr>
              <w:numPr>
                <w:ilvl w:val="0"/>
                <w:numId w:val="2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2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E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/>
          <w:p/>
          <w:p>
            <w:pPr>
              <w:numPr>
                <w:ilvl w:val="0"/>
                <w:numId w:val="28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position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slide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correct position.</w:t>
            </w:r>
          </w:p>
          <w:p>
            <w:pPr>
              <w:numPr>
                <w:ilvl w:val="0"/>
                <w:numId w:val="28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568801" name="name439662c2f833c07ee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348562c2f833c0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620334" name="name277062c2f833ceff1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147762c2f833ce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072430" name="name366862c2f833da367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643662c2f833da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369361" name="name574662c2f833e6b6e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952962c2f833e6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392509" name="name648162c2f83402752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284262c2f83402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833369" name="name999262c2f83410678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679062c2f83410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28363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2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549062c2f834134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613289" name="name540662c2f8341ce4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34062c2f8341c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2109483" name="name185362c2f8342cde6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181662c2f8342c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9914064" name="name822862c2f8343c268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453062c2f8343c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2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2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306362c2f8343f2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4186988" name="name784462c2f8344c173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600062c2f8344c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9909031" name="name238662c2f834586ba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383662c2f83458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363">
    <w:multiLevelType w:val="hybridMultilevel"/>
    <w:lvl w:ilvl="0" w:tplc="87548622">
      <w:start w:val="1"/>
      <w:numFmt w:val="decimal"/>
      <w:lvlText w:val="%1."/>
      <w:lvlJc w:val="left"/>
      <w:pPr>
        <w:ind w:left="720" w:hanging="360"/>
      </w:pPr>
    </w:lvl>
    <w:lvl w:ilvl="1" w:tplc="87548622" w:tentative="1">
      <w:start w:val="1"/>
      <w:numFmt w:val="decimal"/>
      <w:lvlText w:val="%2."/>
      <w:lvlJc w:val="left"/>
      <w:pPr>
        <w:ind w:left="1440" w:hanging="360"/>
      </w:pPr>
    </w:lvl>
    <w:lvl w:ilvl="2" w:tplc="87548622" w:tentative="1">
      <w:start w:val="1"/>
      <w:numFmt w:val="lowerRoman"/>
      <w:lvlText w:val="%3."/>
      <w:lvlJc w:val="right"/>
      <w:pPr>
        <w:ind w:left="2160" w:hanging="180"/>
      </w:pPr>
    </w:lvl>
    <w:lvl w:ilvl="3" w:tplc="87548622" w:tentative="1">
      <w:start w:val="1"/>
      <w:numFmt w:val="decimal"/>
      <w:lvlText w:val="%4."/>
      <w:lvlJc w:val="left"/>
      <w:pPr>
        <w:ind w:left="2880" w:hanging="360"/>
      </w:pPr>
    </w:lvl>
    <w:lvl w:ilvl="4" w:tplc="87548622" w:tentative="1">
      <w:start w:val="1"/>
      <w:numFmt w:val="lowerLetter"/>
      <w:lvlText w:val="%5."/>
      <w:lvlJc w:val="left"/>
      <w:pPr>
        <w:ind w:left="3600" w:hanging="360"/>
      </w:pPr>
    </w:lvl>
    <w:lvl w:ilvl="5" w:tplc="87548622" w:tentative="1">
      <w:start w:val="1"/>
      <w:numFmt w:val="lowerRoman"/>
      <w:lvlText w:val="%6."/>
      <w:lvlJc w:val="right"/>
      <w:pPr>
        <w:ind w:left="4320" w:hanging="180"/>
      </w:pPr>
    </w:lvl>
    <w:lvl w:ilvl="6" w:tplc="87548622" w:tentative="1">
      <w:start w:val="1"/>
      <w:numFmt w:val="decimal"/>
      <w:lvlText w:val="%7."/>
      <w:lvlJc w:val="left"/>
      <w:pPr>
        <w:ind w:left="5040" w:hanging="360"/>
      </w:pPr>
    </w:lvl>
    <w:lvl w:ilvl="7" w:tplc="87548622" w:tentative="1">
      <w:start w:val="1"/>
      <w:numFmt w:val="lowerLetter"/>
      <w:lvlText w:val="%8."/>
      <w:lvlJc w:val="left"/>
      <w:pPr>
        <w:ind w:left="5760" w:hanging="360"/>
      </w:pPr>
    </w:lvl>
    <w:lvl w:ilvl="8" w:tplc="87548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2">
    <w:multiLevelType w:val="hybridMultilevel"/>
    <w:lvl w:ilvl="0" w:tplc="18730299">
      <w:start w:val="1"/>
      <w:numFmt w:val="decimal"/>
      <w:lvlText w:val="%1."/>
      <w:lvlJc w:val="left"/>
      <w:pPr>
        <w:ind w:left="720" w:hanging="360"/>
      </w:pPr>
    </w:lvl>
    <w:lvl w:ilvl="1" w:tplc="18730299" w:tentative="1">
      <w:start w:val="1"/>
      <w:numFmt w:val="lowerLetter"/>
      <w:lvlText w:val="%2."/>
      <w:lvlJc w:val="left"/>
      <w:pPr>
        <w:ind w:left="1440" w:hanging="360"/>
      </w:pPr>
    </w:lvl>
    <w:lvl w:ilvl="2" w:tplc="18730299" w:tentative="1">
      <w:start w:val="1"/>
      <w:numFmt w:val="lowerRoman"/>
      <w:lvlText w:val="%3."/>
      <w:lvlJc w:val="right"/>
      <w:pPr>
        <w:ind w:left="2160" w:hanging="180"/>
      </w:pPr>
    </w:lvl>
    <w:lvl w:ilvl="3" w:tplc="18730299" w:tentative="1">
      <w:start w:val="1"/>
      <w:numFmt w:val="decimal"/>
      <w:lvlText w:val="%4."/>
      <w:lvlJc w:val="left"/>
      <w:pPr>
        <w:ind w:left="2880" w:hanging="360"/>
      </w:pPr>
    </w:lvl>
    <w:lvl w:ilvl="4" w:tplc="18730299" w:tentative="1">
      <w:start w:val="1"/>
      <w:numFmt w:val="lowerLetter"/>
      <w:lvlText w:val="%5."/>
      <w:lvlJc w:val="left"/>
      <w:pPr>
        <w:ind w:left="3600" w:hanging="360"/>
      </w:pPr>
    </w:lvl>
    <w:lvl w:ilvl="5" w:tplc="18730299" w:tentative="1">
      <w:start w:val="1"/>
      <w:numFmt w:val="lowerRoman"/>
      <w:lvlText w:val="%6."/>
      <w:lvlJc w:val="right"/>
      <w:pPr>
        <w:ind w:left="4320" w:hanging="180"/>
      </w:pPr>
    </w:lvl>
    <w:lvl w:ilvl="6" w:tplc="18730299" w:tentative="1">
      <w:start w:val="1"/>
      <w:numFmt w:val="decimal"/>
      <w:lvlText w:val="%7."/>
      <w:lvlJc w:val="left"/>
      <w:pPr>
        <w:ind w:left="5040" w:hanging="360"/>
      </w:pPr>
    </w:lvl>
    <w:lvl w:ilvl="7" w:tplc="18730299" w:tentative="1">
      <w:start w:val="1"/>
      <w:numFmt w:val="lowerLetter"/>
      <w:lvlText w:val="%8."/>
      <w:lvlJc w:val="left"/>
      <w:pPr>
        <w:ind w:left="5760" w:hanging="360"/>
      </w:pPr>
    </w:lvl>
    <w:lvl w:ilvl="8" w:tplc="18730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1">
    <w:multiLevelType w:val="hybridMultilevel"/>
    <w:lvl w:ilvl="0" w:tplc="70124482">
      <w:start w:val="1"/>
      <w:numFmt w:val="decimal"/>
      <w:lvlText w:val="%1."/>
      <w:lvlJc w:val="left"/>
      <w:pPr>
        <w:ind w:left="720" w:hanging="360"/>
      </w:pPr>
    </w:lvl>
    <w:lvl w:ilvl="1" w:tplc="70124482" w:tentative="1">
      <w:start w:val="1"/>
      <w:numFmt w:val="lowerLetter"/>
      <w:lvlText w:val="%2."/>
      <w:lvlJc w:val="left"/>
      <w:pPr>
        <w:ind w:left="1440" w:hanging="360"/>
      </w:pPr>
    </w:lvl>
    <w:lvl w:ilvl="2" w:tplc="70124482" w:tentative="1">
      <w:start w:val="1"/>
      <w:numFmt w:val="lowerRoman"/>
      <w:lvlText w:val="%3."/>
      <w:lvlJc w:val="right"/>
      <w:pPr>
        <w:ind w:left="2160" w:hanging="180"/>
      </w:pPr>
    </w:lvl>
    <w:lvl w:ilvl="3" w:tplc="70124482" w:tentative="1">
      <w:start w:val="1"/>
      <w:numFmt w:val="decimal"/>
      <w:lvlText w:val="%4."/>
      <w:lvlJc w:val="left"/>
      <w:pPr>
        <w:ind w:left="2880" w:hanging="360"/>
      </w:pPr>
    </w:lvl>
    <w:lvl w:ilvl="4" w:tplc="70124482" w:tentative="1">
      <w:start w:val="1"/>
      <w:numFmt w:val="lowerLetter"/>
      <w:lvlText w:val="%5."/>
      <w:lvlJc w:val="left"/>
      <w:pPr>
        <w:ind w:left="3600" w:hanging="360"/>
      </w:pPr>
    </w:lvl>
    <w:lvl w:ilvl="5" w:tplc="70124482" w:tentative="1">
      <w:start w:val="1"/>
      <w:numFmt w:val="lowerRoman"/>
      <w:lvlText w:val="%6."/>
      <w:lvlJc w:val="right"/>
      <w:pPr>
        <w:ind w:left="4320" w:hanging="180"/>
      </w:pPr>
    </w:lvl>
    <w:lvl w:ilvl="6" w:tplc="70124482" w:tentative="1">
      <w:start w:val="1"/>
      <w:numFmt w:val="decimal"/>
      <w:lvlText w:val="%7."/>
      <w:lvlJc w:val="left"/>
      <w:pPr>
        <w:ind w:left="5040" w:hanging="360"/>
      </w:pPr>
    </w:lvl>
    <w:lvl w:ilvl="7" w:tplc="70124482" w:tentative="1">
      <w:start w:val="1"/>
      <w:numFmt w:val="lowerLetter"/>
      <w:lvlText w:val="%8."/>
      <w:lvlJc w:val="left"/>
      <w:pPr>
        <w:ind w:left="5760" w:hanging="360"/>
      </w:pPr>
    </w:lvl>
    <w:lvl w:ilvl="8" w:tplc="70124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0">
    <w:multiLevelType w:val="hybridMultilevel"/>
    <w:lvl w:ilvl="0" w:tplc="30060682">
      <w:start w:val="1"/>
      <w:numFmt w:val="decimal"/>
      <w:lvlText w:val="%1."/>
      <w:lvlJc w:val="left"/>
      <w:pPr>
        <w:ind w:left="720" w:hanging="360"/>
      </w:pPr>
    </w:lvl>
    <w:lvl w:ilvl="1" w:tplc="30060682" w:tentative="1">
      <w:start w:val="1"/>
      <w:numFmt w:val="lowerLetter"/>
      <w:lvlText w:val="%2."/>
      <w:lvlJc w:val="left"/>
      <w:pPr>
        <w:ind w:left="1440" w:hanging="360"/>
      </w:pPr>
    </w:lvl>
    <w:lvl w:ilvl="2" w:tplc="30060682" w:tentative="1">
      <w:start w:val="1"/>
      <w:numFmt w:val="lowerRoman"/>
      <w:lvlText w:val="%3."/>
      <w:lvlJc w:val="right"/>
      <w:pPr>
        <w:ind w:left="2160" w:hanging="180"/>
      </w:pPr>
    </w:lvl>
    <w:lvl w:ilvl="3" w:tplc="30060682" w:tentative="1">
      <w:start w:val="1"/>
      <w:numFmt w:val="decimal"/>
      <w:lvlText w:val="%4."/>
      <w:lvlJc w:val="left"/>
      <w:pPr>
        <w:ind w:left="2880" w:hanging="360"/>
      </w:pPr>
    </w:lvl>
    <w:lvl w:ilvl="4" w:tplc="30060682" w:tentative="1">
      <w:start w:val="1"/>
      <w:numFmt w:val="lowerLetter"/>
      <w:lvlText w:val="%5."/>
      <w:lvlJc w:val="left"/>
      <w:pPr>
        <w:ind w:left="3600" w:hanging="360"/>
      </w:pPr>
    </w:lvl>
    <w:lvl w:ilvl="5" w:tplc="30060682" w:tentative="1">
      <w:start w:val="1"/>
      <w:numFmt w:val="lowerRoman"/>
      <w:lvlText w:val="%6."/>
      <w:lvlJc w:val="right"/>
      <w:pPr>
        <w:ind w:left="4320" w:hanging="180"/>
      </w:pPr>
    </w:lvl>
    <w:lvl w:ilvl="6" w:tplc="30060682" w:tentative="1">
      <w:start w:val="1"/>
      <w:numFmt w:val="decimal"/>
      <w:lvlText w:val="%7."/>
      <w:lvlJc w:val="left"/>
      <w:pPr>
        <w:ind w:left="5040" w:hanging="360"/>
      </w:pPr>
    </w:lvl>
    <w:lvl w:ilvl="7" w:tplc="30060682" w:tentative="1">
      <w:start w:val="1"/>
      <w:numFmt w:val="lowerLetter"/>
      <w:lvlText w:val="%8."/>
      <w:lvlJc w:val="left"/>
      <w:pPr>
        <w:ind w:left="5760" w:hanging="360"/>
      </w:pPr>
    </w:lvl>
    <w:lvl w:ilvl="8" w:tplc="30060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9">
    <w:multiLevelType w:val="hybridMultilevel"/>
    <w:lvl w:ilvl="0" w:tplc="72289130">
      <w:start w:val="1"/>
      <w:numFmt w:val="decimal"/>
      <w:lvlText w:val="%1."/>
      <w:lvlJc w:val="left"/>
      <w:pPr>
        <w:ind w:left="720" w:hanging="360"/>
      </w:pPr>
    </w:lvl>
    <w:lvl w:ilvl="1" w:tplc="72289130" w:tentative="1">
      <w:start w:val="1"/>
      <w:numFmt w:val="lowerLetter"/>
      <w:lvlText w:val="%2."/>
      <w:lvlJc w:val="left"/>
      <w:pPr>
        <w:ind w:left="1440" w:hanging="360"/>
      </w:pPr>
    </w:lvl>
    <w:lvl w:ilvl="2" w:tplc="72289130" w:tentative="1">
      <w:start w:val="1"/>
      <w:numFmt w:val="lowerRoman"/>
      <w:lvlText w:val="%3."/>
      <w:lvlJc w:val="right"/>
      <w:pPr>
        <w:ind w:left="2160" w:hanging="180"/>
      </w:pPr>
    </w:lvl>
    <w:lvl w:ilvl="3" w:tplc="72289130" w:tentative="1">
      <w:start w:val="1"/>
      <w:numFmt w:val="decimal"/>
      <w:lvlText w:val="%4."/>
      <w:lvlJc w:val="left"/>
      <w:pPr>
        <w:ind w:left="2880" w:hanging="360"/>
      </w:pPr>
    </w:lvl>
    <w:lvl w:ilvl="4" w:tplc="72289130" w:tentative="1">
      <w:start w:val="1"/>
      <w:numFmt w:val="lowerLetter"/>
      <w:lvlText w:val="%5."/>
      <w:lvlJc w:val="left"/>
      <w:pPr>
        <w:ind w:left="3600" w:hanging="360"/>
      </w:pPr>
    </w:lvl>
    <w:lvl w:ilvl="5" w:tplc="72289130" w:tentative="1">
      <w:start w:val="1"/>
      <w:numFmt w:val="lowerRoman"/>
      <w:lvlText w:val="%6."/>
      <w:lvlJc w:val="right"/>
      <w:pPr>
        <w:ind w:left="4320" w:hanging="180"/>
      </w:pPr>
    </w:lvl>
    <w:lvl w:ilvl="6" w:tplc="72289130" w:tentative="1">
      <w:start w:val="1"/>
      <w:numFmt w:val="decimal"/>
      <w:lvlText w:val="%7."/>
      <w:lvlJc w:val="left"/>
      <w:pPr>
        <w:ind w:left="5040" w:hanging="360"/>
      </w:pPr>
    </w:lvl>
    <w:lvl w:ilvl="7" w:tplc="72289130" w:tentative="1">
      <w:start w:val="1"/>
      <w:numFmt w:val="lowerLetter"/>
      <w:lvlText w:val="%8."/>
      <w:lvlJc w:val="left"/>
      <w:pPr>
        <w:ind w:left="5760" w:hanging="360"/>
      </w:pPr>
    </w:lvl>
    <w:lvl w:ilvl="8" w:tplc="72289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8">
    <w:multiLevelType w:val="hybridMultilevel"/>
    <w:lvl w:ilvl="0" w:tplc="46151041">
      <w:start w:val="1"/>
      <w:numFmt w:val="decimal"/>
      <w:lvlText w:val="%1."/>
      <w:lvlJc w:val="left"/>
      <w:pPr>
        <w:ind w:left="720" w:hanging="360"/>
      </w:pPr>
    </w:lvl>
    <w:lvl w:ilvl="1" w:tplc="46151041" w:tentative="1">
      <w:start w:val="1"/>
      <w:numFmt w:val="lowerLetter"/>
      <w:lvlText w:val="%2."/>
      <w:lvlJc w:val="left"/>
      <w:pPr>
        <w:ind w:left="1440" w:hanging="360"/>
      </w:pPr>
    </w:lvl>
    <w:lvl w:ilvl="2" w:tplc="46151041" w:tentative="1">
      <w:start w:val="1"/>
      <w:numFmt w:val="lowerRoman"/>
      <w:lvlText w:val="%3."/>
      <w:lvlJc w:val="right"/>
      <w:pPr>
        <w:ind w:left="2160" w:hanging="180"/>
      </w:pPr>
    </w:lvl>
    <w:lvl w:ilvl="3" w:tplc="46151041" w:tentative="1">
      <w:start w:val="1"/>
      <w:numFmt w:val="decimal"/>
      <w:lvlText w:val="%4."/>
      <w:lvlJc w:val="left"/>
      <w:pPr>
        <w:ind w:left="2880" w:hanging="360"/>
      </w:pPr>
    </w:lvl>
    <w:lvl w:ilvl="4" w:tplc="46151041" w:tentative="1">
      <w:start w:val="1"/>
      <w:numFmt w:val="lowerLetter"/>
      <w:lvlText w:val="%5."/>
      <w:lvlJc w:val="left"/>
      <w:pPr>
        <w:ind w:left="3600" w:hanging="360"/>
      </w:pPr>
    </w:lvl>
    <w:lvl w:ilvl="5" w:tplc="46151041" w:tentative="1">
      <w:start w:val="1"/>
      <w:numFmt w:val="lowerRoman"/>
      <w:lvlText w:val="%6."/>
      <w:lvlJc w:val="right"/>
      <w:pPr>
        <w:ind w:left="4320" w:hanging="180"/>
      </w:pPr>
    </w:lvl>
    <w:lvl w:ilvl="6" w:tplc="46151041" w:tentative="1">
      <w:start w:val="1"/>
      <w:numFmt w:val="decimal"/>
      <w:lvlText w:val="%7."/>
      <w:lvlJc w:val="left"/>
      <w:pPr>
        <w:ind w:left="5040" w:hanging="360"/>
      </w:pPr>
    </w:lvl>
    <w:lvl w:ilvl="7" w:tplc="46151041" w:tentative="1">
      <w:start w:val="1"/>
      <w:numFmt w:val="lowerLetter"/>
      <w:lvlText w:val="%8."/>
      <w:lvlJc w:val="left"/>
      <w:pPr>
        <w:ind w:left="5760" w:hanging="360"/>
      </w:pPr>
    </w:lvl>
    <w:lvl w:ilvl="8" w:tplc="46151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7">
    <w:multiLevelType w:val="hybridMultilevel"/>
    <w:lvl w:ilvl="0" w:tplc="93492139">
      <w:start w:val="1"/>
      <w:numFmt w:val="decimal"/>
      <w:lvlText w:val="%1."/>
      <w:lvlJc w:val="left"/>
      <w:pPr>
        <w:ind w:left="720" w:hanging="360"/>
      </w:pPr>
    </w:lvl>
    <w:lvl w:ilvl="1" w:tplc="93492139" w:tentative="1">
      <w:start w:val="1"/>
      <w:numFmt w:val="lowerLetter"/>
      <w:lvlText w:val="%2."/>
      <w:lvlJc w:val="left"/>
      <w:pPr>
        <w:ind w:left="1440" w:hanging="360"/>
      </w:pPr>
    </w:lvl>
    <w:lvl w:ilvl="2" w:tplc="93492139" w:tentative="1">
      <w:start w:val="1"/>
      <w:numFmt w:val="lowerRoman"/>
      <w:lvlText w:val="%3."/>
      <w:lvlJc w:val="right"/>
      <w:pPr>
        <w:ind w:left="2160" w:hanging="180"/>
      </w:pPr>
    </w:lvl>
    <w:lvl w:ilvl="3" w:tplc="93492139" w:tentative="1">
      <w:start w:val="1"/>
      <w:numFmt w:val="decimal"/>
      <w:lvlText w:val="%4."/>
      <w:lvlJc w:val="left"/>
      <w:pPr>
        <w:ind w:left="2880" w:hanging="360"/>
      </w:pPr>
    </w:lvl>
    <w:lvl w:ilvl="4" w:tplc="93492139" w:tentative="1">
      <w:start w:val="1"/>
      <w:numFmt w:val="lowerLetter"/>
      <w:lvlText w:val="%5."/>
      <w:lvlJc w:val="left"/>
      <w:pPr>
        <w:ind w:left="3600" w:hanging="360"/>
      </w:pPr>
    </w:lvl>
    <w:lvl w:ilvl="5" w:tplc="93492139" w:tentative="1">
      <w:start w:val="1"/>
      <w:numFmt w:val="lowerRoman"/>
      <w:lvlText w:val="%6."/>
      <w:lvlJc w:val="right"/>
      <w:pPr>
        <w:ind w:left="4320" w:hanging="180"/>
      </w:pPr>
    </w:lvl>
    <w:lvl w:ilvl="6" w:tplc="93492139" w:tentative="1">
      <w:start w:val="1"/>
      <w:numFmt w:val="decimal"/>
      <w:lvlText w:val="%7."/>
      <w:lvlJc w:val="left"/>
      <w:pPr>
        <w:ind w:left="5040" w:hanging="360"/>
      </w:pPr>
    </w:lvl>
    <w:lvl w:ilvl="7" w:tplc="93492139" w:tentative="1">
      <w:start w:val="1"/>
      <w:numFmt w:val="lowerLetter"/>
      <w:lvlText w:val="%8."/>
      <w:lvlJc w:val="left"/>
      <w:pPr>
        <w:ind w:left="5760" w:hanging="360"/>
      </w:pPr>
    </w:lvl>
    <w:lvl w:ilvl="8" w:tplc="93492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6">
    <w:multiLevelType w:val="hybridMultilevel"/>
    <w:lvl w:ilvl="0" w:tplc="42963393">
      <w:start w:val="1"/>
      <w:numFmt w:val="decimal"/>
      <w:lvlText w:val="%1."/>
      <w:lvlJc w:val="left"/>
      <w:pPr>
        <w:ind w:left="720" w:hanging="360"/>
      </w:pPr>
    </w:lvl>
    <w:lvl w:ilvl="1" w:tplc="42963393" w:tentative="1">
      <w:start w:val="1"/>
      <w:numFmt w:val="lowerLetter"/>
      <w:lvlText w:val="%2."/>
      <w:lvlJc w:val="left"/>
      <w:pPr>
        <w:ind w:left="1440" w:hanging="360"/>
      </w:pPr>
    </w:lvl>
    <w:lvl w:ilvl="2" w:tplc="42963393" w:tentative="1">
      <w:start w:val="1"/>
      <w:numFmt w:val="lowerRoman"/>
      <w:lvlText w:val="%3."/>
      <w:lvlJc w:val="right"/>
      <w:pPr>
        <w:ind w:left="2160" w:hanging="180"/>
      </w:pPr>
    </w:lvl>
    <w:lvl w:ilvl="3" w:tplc="42963393" w:tentative="1">
      <w:start w:val="1"/>
      <w:numFmt w:val="decimal"/>
      <w:lvlText w:val="%4."/>
      <w:lvlJc w:val="left"/>
      <w:pPr>
        <w:ind w:left="2880" w:hanging="360"/>
      </w:pPr>
    </w:lvl>
    <w:lvl w:ilvl="4" w:tplc="42963393" w:tentative="1">
      <w:start w:val="1"/>
      <w:numFmt w:val="lowerLetter"/>
      <w:lvlText w:val="%5."/>
      <w:lvlJc w:val="left"/>
      <w:pPr>
        <w:ind w:left="3600" w:hanging="360"/>
      </w:pPr>
    </w:lvl>
    <w:lvl w:ilvl="5" w:tplc="42963393" w:tentative="1">
      <w:start w:val="1"/>
      <w:numFmt w:val="lowerRoman"/>
      <w:lvlText w:val="%6."/>
      <w:lvlJc w:val="right"/>
      <w:pPr>
        <w:ind w:left="4320" w:hanging="180"/>
      </w:pPr>
    </w:lvl>
    <w:lvl w:ilvl="6" w:tplc="42963393" w:tentative="1">
      <w:start w:val="1"/>
      <w:numFmt w:val="decimal"/>
      <w:lvlText w:val="%7."/>
      <w:lvlJc w:val="left"/>
      <w:pPr>
        <w:ind w:left="5040" w:hanging="360"/>
      </w:pPr>
    </w:lvl>
    <w:lvl w:ilvl="7" w:tplc="42963393" w:tentative="1">
      <w:start w:val="1"/>
      <w:numFmt w:val="lowerLetter"/>
      <w:lvlText w:val="%8."/>
      <w:lvlJc w:val="left"/>
      <w:pPr>
        <w:ind w:left="5760" w:hanging="360"/>
      </w:pPr>
    </w:lvl>
    <w:lvl w:ilvl="8" w:tplc="42963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5">
    <w:multiLevelType w:val="hybridMultilevel"/>
    <w:lvl w:ilvl="0" w:tplc="88896567">
      <w:start w:val="1"/>
      <w:numFmt w:val="decimal"/>
      <w:lvlText w:val="%1."/>
      <w:lvlJc w:val="left"/>
      <w:pPr>
        <w:ind w:left="720" w:hanging="360"/>
      </w:pPr>
    </w:lvl>
    <w:lvl w:ilvl="1" w:tplc="88896567" w:tentative="1">
      <w:start w:val="1"/>
      <w:numFmt w:val="lowerLetter"/>
      <w:lvlText w:val="%2."/>
      <w:lvlJc w:val="left"/>
      <w:pPr>
        <w:ind w:left="1440" w:hanging="360"/>
      </w:pPr>
    </w:lvl>
    <w:lvl w:ilvl="2" w:tplc="88896567" w:tentative="1">
      <w:start w:val="1"/>
      <w:numFmt w:val="lowerRoman"/>
      <w:lvlText w:val="%3."/>
      <w:lvlJc w:val="right"/>
      <w:pPr>
        <w:ind w:left="2160" w:hanging="180"/>
      </w:pPr>
    </w:lvl>
    <w:lvl w:ilvl="3" w:tplc="88896567" w:tentative="1">
      <w:start w:val="1"/>
      <w:numFmt w:val="decimal"/>
      <w:lvlText w:val="%4."/>
      <w:lvlJc w:val="left"/>
      <w:pPr>
        <w:ind w:left="2880" w:hanging="360"/>
      </w:pPr>
    </w:lvl>
    <w:lvl w:ilvl="4" w:tplc="88896567" w:tentative="1">
      <w:start w:val="1"/>
      <w:numFmt w:val="lowerLetter"/>
      <w:lvlText w:val="%5."/>
      <w:lvlJc w:val="left"/>
      <w:pPr>
        <w:ind w:left="3600" w:hanging="360"/>
      </w:pPr>
    </w:lvl>
    <w:lvl w:ilvl="5" w:tplc="88896567" w:tentative="1">
      <w:start w:val="1"/>
      <w:numFmt w:val="lowerRoman"/>
      <w:lvlText w:val="%6."/>
      <w:lvlJc w:val="right"/>
      <w:pPr>
        <w:ind w:left="4320" w:hanging="180"/>
      </w:pPr>
    </w:lvl>
    <w:lvl w:ilvl="6" w:tplc="88896567" w:tentative="1">
      <w:start w:val="1"/>
      <w:numFmt w:val="decimal"/>
      <w:lvlText w:val="%7."/>
      <w:lvlJc w:val="left"/>
      <w:pPr>
        <w:ind w:left="5040" w:hanging="360"/>
      </w:pPr>
    </w:lvl>
    <w:lvl w:ilvl="7" w:tplc="88896567" w:tentative="1">
      <w:start w:val="1"/>
      <w:numFmt w:val="lowerLetter"/>
      <w:lvlText w:val="%8."/>
      <w:lvlJc w:val="left"/>
      <w:pPr>
        <w:ind w:left="5760" w:hanging="360"/>
      </w:pPr>
    </w:lvl>
    <w:lvl w:ilvl="8" w:tplc="88896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4">
    <w:multiLevelType w:val="hybridMultilevel"/>
    <w:lvl w:ilvl="0" w:tplc="71161387">
      <w:start w:val="1"/>
      <w:numFmt w:val="decimal"/>
      <w:lvlText w:val="%1."/>
      <w:lvlJc w:val="left"/>
      <w:pPr>
        <w:ind w:left="720" w:hanging="360"/>
      </w:pPr>
    </w:lvl>
    <w:lvl w:ilvl="1" w:tplc="71161387" w:tentative="1">
      <w:start w:val="1"/>
      <w:numFmt w:val="lowerLetter"/>
      <w:lvlText w:val="%2."/>
      <w:lvlJc w:val="left"/>
      <w:pPr>
        <w:ind w:left="1440" w:hanging="360"/>
      </w:pPr>
    </w:lvl>
    <w:lvl w:ilvl="2" w:tplc="71161387" w:tentative="1">
      <w:start w:val="1"/>
      <w:numFmt w:val="lowerRoman"/>
      <w:lvlText w:val="%3."/>
      <w:lvlJc w:val="right"/>
      <w:pPr>
        <w:ind w:left="2160" w:hanging="180"/>
      </w:pPr>
    </w:lvl>
    <w:lvl w:ilvl="3" w:tplc="71161387" w:tentative="1">
      <w:start w:val="1"/>
      <w:numFmt w:val="decimal"/>
      <w:lvlText w:val="%4."/>
      <w:lvlJc w:val="left"/>
      <w:pPr>
        <w:ind w:left="2880" w:hanging="360"/>
      </w:pPr>
    </w:lvl>
    <w:lvl w:ilvl="4" w:tplc="71161387" w:tentative="1">
      <w:start w:val="1"/>
      <w:numFmt w:val="lowerLetter"/>
      <w:lvlText w:val="%5."/>
      <w:lvlJc w:val="left"/>
      <w:pPr>
        <w:ind w:left="3600" w:hanging="360"/>
      </w:pPr>
    </w:lvl>
    <w:lvl w:ilvl="5" w:tplc="71161387" w:tentative="1">
      <w:start w:val="1"/>
      <w:numFmt w:val="lowerRoman"/>
      <w:lvlText w:val="%6."/>
      <w:lvlJc w:val="right"/>
      <w:pPr>
        <w:ind w:left="4320" w:hanging="180"/>
      </w:pPr>
    </w:lvl>
    <w:lvl w:ilvl="6" w:tplc="71161387" w:tentative="1">
      <w:start w:val="1"/>
      <w:numFmt w:val="decimal"/>
      <w:lvlText w:val="%7."/>
      <w:lvlJc w:val="left"/>
      <w:pPr>
        <w:ind w:left="5040" w:hanging="360"/>
      </w:pPr>
    </w:lvl>
    <w:lvl w:ilvl="7" w:tplc="71161387" w:tentative="1">
      <w:start w:val="1"/>
      <w:numFmt w:val="lowerLetter"/>
      <w:lvlText w:val="%8."/>
      <w:lvlJc w:val="left"/>
      <w:pPr>
        <w:ind w:left="5760" w:hanging="360"/>
      </w:pPr>
    </w:lvl>
    <w:lvl w:ilvl="8" w:tplc="71161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3">
    <w:multiLevelType w:val="hybridMultilevel"/>
    <w:lvl w:ilvl="0" w:tplc="54993584">
      <w:start w:val="1"/>
      <w:numFmt w:val="decimal"/>
      <w:lvlText w:val="%1."/>
      <w:lvlJc w:val="left"/>
      <w:pPr>
        <w:ind w:left="720" w:hanging="360"/>
      </w:pPr>
    </w:lvl>
    <w:lvl w:ilvl="1" w:tplc="54993584" w:tentative="1">
      <w:start w:val="1"/>
      <w:numFmt w:val="lowerLetter"/>
      <w:lvlText w:val="%2."/>
      <w:lvlJc w:val="left"/>
      <w:pPr>
        <w:ind w:left="1440" w:hanging="360"/>
      </w:pPr>
    </w:lvl>
    <w:lvl w:ilvl="2" w:tplc="54993584" w:tentative="1">
      <w:start w:val="1"/>
      <w:numFmt w:val="lowerRoman"/>
      <w:lvlText w:val="%3."/>
      <w:lvlJc w:val="right"/>
      <w:pPr>
        <w:ind w:left="2160" w:hanging="180"/>
      </w:pPr>
    </w:lvl>
    <w:lvl w:ilvl="3" w:tplc="54993584" w:tentative="1">
      <w:start w:val="1"/>
      <w:numFmt w:val="decimal"/>
      <w:lvlText w:val="%4."/>
      <w:lvlJc w:val="left"/>
      <w:pPr>
        <w:ind w:left="2880" w:hanging="360"/>
      </w:pPr>
    </w:lvl>
    <w:lvl w:ilvl="4" w:tplc="54993584" w:tentative="1">
      <w:start w:val="1"/>
      <w:numFmt w:val="lowerLetter"/>
      <w:lvlText w:val="%5."/>
      <w:lvlJc w:val="left"/>
      <w:pPr>
        <w:ind w:left="3600" w:hanging="360"/>
      </w:pPr>
    </w:lvl>
    <w:lvl w:ilvl="5" w:tplc="54993584" w:tentative="1">
      <w:start w:val="1"/>
      <w:numFmt w:val="lowerRoman"/>
      <w:lvlText w:val="%6."/>
      <w:lvlJc w:val="right"/>
      <w:pPr>
        <w:ind w:left="4320" w:hanging="180"/>
      </w:pPr>
    </w:lvl>
    <w:lvl w:ilvl="6" w:tplc="54993584" w:tentative="1">
      <w:start w:val="1"/>
      <w:numFmt w:val="decimal"/>
      <w:lvlText w:val="%7."/>
      <w:lvlJc w:val="left"/>
      <w:pPr>
        <w:ind w:left="5040" w:hanging="360"/>
      </w:pPr>
    </w:lvl>
    <w:lvl w:ilvl="7" w:tplc="54993584" w:tentative="1">
      <w:start w:val="1"/>
      <w:numFmt w:val="lowerLetter"/>
      <w:lvlText w:val="%8."/>
      <w:lvlJc w:val="left"/>
      <w:pPr>
        <w:ind w:left="5760" w:hanging="360"/>
      </w:pPr>
    </w:lvl>
    <w:lvl w:ilvl="8" w:tplc="54993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2">
    <w:multiLevelType w:val="hybridMultilevel"/>
    <w:lvl w:ilvl="0" w:tplc="15871890">
      <w:start w:val="1"/>
      <w:numFmt w:val="decimal"/>
      <w:lvlText w:val="%1."/>
      <w:lvlJc w:val="left"/>
      <w:pPr>
        <w:ind w:left="720" w:hanging="360"/>
      </w:pPr>
    </w:lvl>
    <w:lvl w:ilvl="1" w:tplc="15871890" w:tentative="1">
      <w:start w:val="1"/>
      <w:numFmt w:val="lowerLetter"/>
      <w:lvlText w:val="%2."/>
      <w:lvlJc w:val="left"/>
      <w:pPr>
        <w:ind w:left="1440" w:hanging="360"/>
      </w:pPr>
    </w:lvl>
    <w:lvl w:ilvl="2" w:tplc="15871890" w:tentative="1">
      <w:start w:val="1"/>
      <w:numFmt w:val="lowerRoman"/>
      <w:lvlText w:val="%3."/>
      <w:lvlJc w:val="right"/>
      <w:pPr>
        <w:ind w:left="2160" w:hanging="180"/>
      </w:pPr>
    </w:lvl>
    <w:lvl w:ilvl="3" w:tplc="15871890" w:tentative="1">
      <w:start w:val="1"/>
      <w:numFmt w:val="decimal"/>
      <w:lvlText w:val="%4."/>
      <w:lvlJc w:val="left"/>
      <w:pPr>
        <w:ind w:left="2880" w:hanging="360"/>
      </w:pPr>
    </w:lvl>
    <w:lvl w:ilvl="4" w:tplc="15871890" w:tentative="1">
      <w:start w:val="1"/>
      <w:numFmt w:val="lowerLetter"/>
      <w:lvlText w:val="%5."/>
      <w:lvlJc w:val="left"/>
      <w:pPr>
        <w:ind w:left="3600" w:hanging="360"/>
      </w:pPr>
    </w:lvl>
    <w:lvl w:ilvl="5" w:tplc="15871890" w:tentative="1">
      <w:start w:val="1"/>
      <w:numFmt w:val="lowerRoman"/>
      <w:lvlText w:val="%6."/>
      <w:lvlJc w:val="right"/>
      <w:pPr>
        <w:ind w:left="4320" w:hanging="180"/>
      </w:pPr>
    </w:lvl>
    <w:lvl w:ilvl="6" w:tplc="15871890" w:tentative="1">
      <w:start w:val="1"/>
      <w:numFmt w:val="decimal"/>
      <w:lvlText w:val="%7."/>
      <w:lvlJc w:val="left"/>
      <w:pPr>
        <w:ind w:left="5040" w:hanging="360"/>
      </w:pPr>
    </w:lvl>
    <w:lvl w:ilvl="7" w:tplc="15871890" w:tentative="1">
      <w:start w:val="1"/>
      <w:numFmt w:val="lowerLetter"/>
      <w:lvlText w:val="%8."/>
      <w:lvlJc w:val="left"/>
      <w:pPr>
        <w:ind w:left="5760" w:hanging="360"/>
      </w:pPr>
    </w:lvl>
    <w:lvl w:ilvl="8" w:tplc="15871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1">
    <w:multiLevelType w:val="hybridMultilevel"/>
    <w:lvl w:ilvl="0" w:tplc="78834094">
      <w:start w:val="1"/>
      <w:numFmt w:val="decimal"/>
      <w:lvlText w:val="%1."/>
      <w:lvlJc w:val="left"/>
      <w:pPr>
        <w:ind w:left="720" w:hanging="360"/>
      </w:pPr>
    </w:lvl>
    <w:lvl w:ilvl="1" w:tplc="78834094" w:tentative="1">
      <w:start w:val="1"/>
      <w:numFmt w:val="lowerLetter"/>
      <w:lvlText w:val="%2."/>
      <w:lvlJc w:val="left"/>
      <w:pPr>
        <w:ind w:left="1440" w:hanging="360"/>
      </w:pPr>
    </w:lvl>
    <w:lvl w:ilvl="2" w:tplc="78834094" w:tentative="1">
      <w:start w:val="1"/>
      <w:numFmt w:val="lowerRoman"/>
      <w:lvlText w:val="%3."/>
      <w:lvlJc w:val="right"/>
      <w:pPr>
        <w:ind w:left="2160" w:hanging="180"/>
      </w:pPr>
    </w:lvl>
    <w:lvl w:ilvl="3" w:tplc="78834094" w:tentative="1">
      <w:start w:val="1"/>
      <w:numFmt w:val="decimal"/>
      <w:lvlText w:val="%4."/>
      <w:lvlJc w:val="left"/>
      <w:pPr>
        <w:ind w:left="2880" w:hanging="360"/>
      </w:pPr>
    </w:lvl>
    <w:lvl w:ilvl="4" w:tplc="78834094" w:tentative="1">
      <w:start w:val="1"/>
      <w:numFmt w:val="lowerLetter"/>
      <w:lvlText w:val="%5."/>
      <w:lvlJc w:val="left"/>
      <w:pPr>
        <w:ind w:left="3600" w:hanging="360"/>
      </w:pPr>
    </w:lvl>
    <w:lvl w:ilvl="5" w:tplc="78834094" w:tentative="1">
      <w:start w:val="1"/>
      <w:numFmt w:val="lowerRoman"/>
      <w:lvlText w:val="%6."/>
      <w:lvlJc w:val="right"/>
      <w:pPr>
        <w:ind w:left="4320" w:hanging="180"/>
      </w:pPr>
    </w:lvl>
    <w:lvl w:ilvl="6" w:tplc="78834094" w:tentative="1">
      <w:start w:val="1"/>
      <w:numFmt w:val="decimal"/>
      <w:lvlText w:val="%7."/>
      <w:lvlJc w:val="left"/>
      <w:pPr>
        <w:ind w:left="5040" w:hanging="360"/>
      </w:pPr>
    </w:lvl>
    <w:lvl w:ilvl="7" w:tplc="78834094" w:tentative="1">
      <w:start w:val="1"/>
      <w:numFmt w:val="lowerLetter"/>
      <w:lvlText w:val="%8."/>
      <w:lvlJc w:val="left"/>
      <w:pPr>
        <w:ind w:left="5760" w:hanging="360"/>
      </w:pPr>
    </w:lvl>
    <w:lvl w:ilvl="8" w:tplc="78834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0">
    <w:multiLevelType w:val="hybridMultilevel"/>
    <w:lvl w:ilvl="0" w:tplc="73960050">
      <w:start w:val="1"/>
      <w:numFmt w:val="decimal"/>
      <w:lvlText w:val="%1."/>
      <w:lvlJc w:val="left"/>
      <w:pPr>
        <w:ind w:left="720" w:hanging="360"/>
      </w:pPr>
    </w:lvl>
    <w:lvl w:ilvl="1" w:tplc="73960050" w:tentative="1">
      <w:start w:val="1"/>
      <w:numFmt w:val="lowerLetter"/>
      <w:lvlText w:val="%2."/>
      <w:lvlJc w:val="left"/>
      <w:pPr>
        <w:ind w:left="1440" w:hanging="360"/>
      </w:pPr>
    </w:lvl>
    <w:lvl w:ilvl="2" w:tplc="73960050" w:tentative="1">
      <w:start w:val="1"/>
      <w:numFmt w:val="lowerRoman"/>
      <w:lvlText w:val="%3."/>
      <w:lvlJc w:val="right"/>
      <w:pPr>
        <w:ind w:left="2160" w:hanging="180"/>
      </w:pPr>
    </w:lvl>
    <w:lvl w:ilvl="3" w:tplc="73960050" w:tentative="1">
      <w:start w:val="1"/>
      <w:numFmt w:val="decimal"/>
      <w:lvlText w:val="%4."/>
      <w:lvlJc w:val="left"/>
      <w:pPr>
        <w:ind w:left="2880" w:hanging="360"/>
      </w:pPr>
    </w:lvl>
    <w:lvl w:ilvl="4" w:tplc="73960050" w:tentative="1">
      <w:start w:val="1"/>
      <w:numFmt w:val="lowerLetter"/>
      <w:lvlText w:val="%5."/>
      <w:lvlJc w:val="left"/>
      <w:pPr>
        <w:ind w:left="3600" w:hanging="360"/>
      </w:pPr>
    </w:lvl>
    <w:lvl w:ilvl="5" w:tplc="73960050" w:tentative="1">
      <w:start w:val="1"/>
      <w:numFmt w:val="lowerRoman"/>
      <w:lvlText w:val="%6."/>
      <w:lvlJc w:val="right"/>
      <w:pPr>
        <w:ind w:left="4320" w:hanging="180"/>
      </w:pPr>
    </w:lvl>
    <w:lvl w:ilvl="6" w:tplc="73960050" w:tentative="1">
      <w:start w:val="1"/>
      <w:numFmt w:val="decimal"/>
      <w:lvlText w:val="%7."/>
      <w:lvlJc w:val="left"/>
      <w:pPr>
        <w:ind w:left="5040" w:hanging="360"/>
      </w:pPr>
    </w:lvl>
    <w:lvl w:ilvl="7" w:tplc="73960050" w:tentative="1">
      <w:start w:val="1"/>
      <w:numFmt w:val="lowerLetter"/>
      <w:lvlText w:val="%8."/>
      <w:lvlJc w:val="left"/>
      <w:pPr>
        <w:ind w:left="5760" w:hanging="360"/>
      </w:pPr>
    </w:lvl>
    <w:lvl w:ilvl="8" w:tplc="73960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9">
    <w:multiLevelType w:val="hybridMultilevel"/>
    <w:lvl w:ilvl="0" w:tplc="74489968">
      <w:start w:val="1"/>
      <w:numFmt w:val="decimal"/>
      <w:lvlText w:val="%1."/>
      <w:lvlJc w:val="left"/>
      <w:pPr>
        <w:ind w:left="720" w:hanging="360"/>
      </w:pPr>
    </w:lvl>
    <w:lvl w:ilvl="1" w:tplc="74489968" w:tentative="1">
      <w:start w:val="1"/>
      <w:numFmt w:val="lowerLetter"/>
      <w:lvlText w:val="%2."/>
      <w:lvlJc w:val="left"/>
      <w:pPr>
        <w:ind w:left="1440" w:hanging="360"/>
      </w:pPr>
    </w:lvl>
    <w:lvl w:ilvl="2" w:tplc="74489968" w:tentative="1">
      <w:start w:val="1"/>
      <w:numFmt w:val="lowerRoman"/>
      <w:lvlText w:val="%3."/>
      <w:lvlJc w:val="right"/>
      <w:pPr>
        <w:ind w:left="2160" w:hanging="180"/>
      </w:pPr>
    </w:lvl>
    <w:lvl w:ilvl="3" w:tplc="74489968" w:tentative="1">
      <w:start w:val="1"/>
      <w:numFmt w:val="decimal"/>
      <w:lvlText w:val="%4."/>
      <w:lvlJc w:val="left"/>
      <w:pPr>
        <w:ind w:left="2880" w:hanging="360"/>
      </w:pPr>
    </w:lvl>
    <w:lvl w:ilvl="4" w:tplc="74489968" w:tentative="1">
      <w:start w:val="1"/>
      <w:numFmt w:val="lowerLetter"/>
      <w:lvlText w:val="%5."/>
      <w:lvlJc w:val="left"/>
      <w:pPr>
        <w:ind w:left="3600" w:hanging="360"/>
      </w:pPr>
    </w:lvl>
    <w:lvl w:ilvl="5" w:tplc="74489968" w:tentative="1">
      <w:start w:val="1"/>
      <w:numFmt w:val="lowerRoman"/>
      <w:lvlText w:val="%6."/>
      <w:lvlJc w:val="right"/>
      <w:pPr>
        <w:ind w:left="4320" w:hanging="180"/>
      </w:pPr>
    </w:lvl>
    <w:lvl w:ilvl="6" w:tplc="74489968" w:tentative="1">
      <w:start w:val="1"/>
      <w:numFmt w:val="decimal"/>
      <w:lvlText w:val="%7."/>
      <w:lvlJc w:val="left"/>
      <w:pPr>
        <w:ind w:left="5040" w:hanging="360"/>
      </w:pPr>
    </w:lvl>
    <w:lvl w:ilvl="7" w:tplc="74489968" w:tentative="1">
      <w:start w:val="1"/>
      <w:numFmt w:val="lowerLetter"/>
      <w:lvlText w:val="%8."/>
      <w:lvlJc w:val="left"/>
      <w:pPr>
        <w:ind w:left="5760" w:hanging="360"/>
      </w:pPr>
    </w:lvl>
    <w:lvl w:ilvl="8" w:tplc="74489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8">
    <w:multiLevelType w:val="hybridMultilevel"/>
    <w:lvl w:ilvl="0" w:tplc="42471230">
      <w:start w:val="1"/>
      <w:numFmt w:val="decimal"/>
      <w:lvlText w:val="%1."/>
      <w:lvlJc w:val="left"/>
      <w:pPr>
        <w:ind w:left="720" w:hanging="360"/>
      </w:pPr>
    </w:lvl>
    <w:lvl w:ilvl="1" w:tplc="42471230" w:tentative="1">
      <w:start w:val="1"/>
      <w:numFmt w:val="lowerLetter"/>
      <w:lvlText w:val="%2."/>
      <w:lvlJc w:val="left"/>
      <w:pPr>
        <w:ind w:left="1440" w:hanging="360"/>
      </w:pPr>
    </w:lvl>
    <w:lvl w:ilvl="2" w:tplc="42471230" w:tentative="1">
      <w:start w:val="1"/>
      <w:numFmt w:val="lowerRoman"/>
      <w:lvlText w:val="%3."/>
      <w:lvlJc w:val="right"/>
      <w:pPr>
        <w:ind w:left="2160" w:hanging="180"/>
      </w:pPr>
    </w:lvl>
    <w:lvl w:ilvl="3" w:tplc="42471230" w:tentative="1">
      <w:start w:val="1"/>
      <w:numFmt w:val="decimal"/>
      <w:lvlText w:val="%4."/>
      <w:lvlJc w:val="left"/>
      <w:pPr>
        <w:ind w:left="2880" w:hanging="360"/>
      </w:pPr>
    </w:lvl>
    <w:lvl w:ilvl="4" w:tplc="42471230" w:tentative="1">
      <w:start w:val="1"/>
      <w:numFmt w:val="lowerLetter"/>
      <w:lvlText w:val="%5."/>
      <w:lvlJc w:val="left"/>
      <w:pPr>
        <w:ind w:left="3600" w:hanging="360"/>
      </w:pPr>
    </w:lvl>
    <w:lvl w:ilvl="5" w:tplc="42471230" w:tentative="1">
      <w:start w:val="1"/>
      <w:numFmt w:val="lowerRoman"/>
      <w:lvlText w:val="%6."/>
      <w:lvlJc w:val="right"/>
      <w:pPr>
        <w:ind w:left="4320" w:hanging="180"/>
      </w:pPr>
    </w:lvl>
    <w:lvl w:ilvl="6" w:tplc="42471230" w:tentative="1">
      <w:start w:val="1"/>
      <w:numFmt w:val="decimal"/>
      <w:lvlText w:val="%7."/>
      <w:lvlJc w:val="left"/>
      <w:pPr>
        <w:ind w:left="5040" w:hanging="360"/>
      </w:pPr>
    </w:lvl>
    <w:lvl w:ilvl="7" w:tplc="42471230" w:tentative="1">
      <w:start w:val="1"/>
      <w:numFmt w:val="lowerLetter"/>
      <w:lvlText w:val="%8."/>
      <w:lvlJc w:val="left"/>
      <w:pPr>
        <w:ind w:left="5760" w:hanging="360"/>
      </w:pPr>
    </w:lvl>
    <w:lvl w:ilvl="8" w:tplc="42471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7">
    <w:multiLevelType w:val="hybridMultilevel"/>
    <w:lvl w:ilvl="0" w:tplc="29392888">
      <w:start w:val="1"/>
      <w:numFmt w:val="decimal"/>
      <w:lvlText w:val="%1."/>
      <w:lvlJc w:val="left"/>
      <w:pPr>
        <w:ind w:left="720" w:hanging="360"/>
      </w:pPr>
    </w:lvl>
    <w:lvl w:ilvl="1" w:tplc="29392888" w:tentative="1">
      <w:start w:val="1"/>
      <w:numFmt w:val="lowerLetter"/>
      <w:lvlText w:val="%2."/>
      <w:lvlJc w:val="left"/>
      <w:pPr>
        <w:ind w:left="1440" w:hanging="360"/>
      </w:pPr>
    </w:lvl>
    <w:lvl w:ilvl="2" w:tplc="29392888" w:tentative="1">
      <w:start w:val="1"/>
      <w:numFmt w:val="lowerRoman"/>
      <w:lvlText w:val="%3."/>
      <w:lvlJc w:val="right"/>
      <w:pPr>
        <w:ind w:left="2160" w:hanging="180"/>
      </w:pPr>
    </w:lvl>
    <w:lvl w:ilvl="3" w:tplc="29392888" w:tentative="1">
      <w:start w:val="1"/>
      <w:numFmt w:val="decimal"/>
      <w:lvlText w:val="%4."/>
      <w:lvlJc w:val="left"/>
      <w:pPr>
        <w:ind w:left="2880" w:hanging="360"/>
      </w:pPr>
    </w:lvl>
    <w:lvl w:ilvl="4" w:tplc="29392888" w:tentative="1">
      <w:start w:val="1"/>
      <w:numFmt w:val="lowerLetter"/>
      <w:lvlText w:val="%5."/>
      <w:lvlJc w:val="left"/>
      <w:pPr>
        <w:ind w:left="3600" w:hanging="360"/>
      </w:pPr>
    </w:lvl>
    <w:lvl w:ilvl="5" w:tplc="29392888" w:tentative="1">
      <w:start w:val="1"/>
      <w:numFmt w:val="lowerRoman"/>
      <w:lvlText w:val="%6."/>
      <w:lvlJc w:val="right"/>
      <w:pPr>
        <w:ind w:left="4320" w:hanging="180"/>
      </w:pPr>
    </w:lvl>
    <w:lvl w:ilvl="6" w:tplc="29392888" w:tentative="1">
      <w:start w:val="1"/>
      <w:numFmt w:val="decimal"/>
      <w:lvlText w:val="%7."/>
      <w:lvlJc w:val="left"/>
      <w:pPr>
        <w:ind w:left="5040" w:hanging="360"/>
      </w:pPr>
    </w:lvl>
    <w:lvl w:ilvl="7" w:tplc="29392888" w:tentative="1">
      <w:start w:val="1"/>
      <w:numFmt w:val="lowerLetter"/>
      <w:lvlText w:val="%8."/>
      <w:lvlJc w:val="left"/>
      <w:pPr>
        <w:ind w:left="5760" w:hanging="360"/>
      </w:pPr>
    </w:lvl>
    <w:lvl w:ilvl="8" w:tplc="29392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6">
    <w:multiLevelType w:val="hybridMultilevel"/>
    <w:lvl w:ilvl="0" w:tplc="32698728">
      <w:start w:val="1"/>
      <w:numFmt w:val="decimal"/>
      <w:lvlText w:val="%1."/>
      <w:lvlJc w:val="left"/>
      <w:pPr>
        <w:ind w:left="720" w:hanging="360"/>
      </w:pPr>
    </w:lvl>
    <w:lvl w:ilvl="1" w:tplc="32698728" w:tentative="1">
      <w:start w:val="1"/>
      <w:numFmt w:val="lowerLetter"/>
      <w:lvlText w:val="%2."/>
      <w:lvlJc w:val="left"/>
      <w:pPr>
        <w:ind w:left="1440" w:hanging="360"/>
      </w:pPr>
    </w:lvl>
    <w:lvl w:ilvl="2" w:tplc="32698728" w:tentative="1">
      <w:start w:val="1"/>
      <w:numFmt w:val="lowerRoman"/>
      <w:lvlText w:val="%3."/>
      <w:lvlJc w:val="right"/>
      <w:pPr>
        <w:ind w:left="2160" w:hanging="180"/>
      </w:pPr>
    </w:lvl>
    <w:lvl w:ilvl="3" w:tplc="32698728" w:tentative="1">
      <w:start w:val="1"/>
      <w:numFmt w:val="decimal"/>
      <w:lvlText w:val="%4."/>
      <w:lvlJc w:val="left"/>
      <w:pPr>
        <w:ind w:left="2880" w:hanging="360"/>
      </w:pPr>
    </w:lvl>
    <w:lvl w:ilvl="4" w:tplc="32698728" w:tentative="1">
      <w:start w:val="1"/>
      <w:numFmt w:val="lowerLetter"/>
      <w:lvlText w:val="%5."/>
      <w:lvlJc w:val="left"/>
      <w:pPr>
        <w:ind w:left="3600" w:hanging="360"/>
      </w:pPr>
    </w:lvl>
    <w:lvl w:ilvl="5" w:tplc="32698728" w:tentative="1">
      <w:start w:val="1"/>
      <w:numFmt w:val="lowerRoman"/>
      <w:lvlText w:val="%6."/>
      <w:lvlJc w:val="right"/>
      <w:pPr>
        <w:ind w:left="4320" w:hanging="180"/>
      </w:pPr>
    </w:lvl>
    <w:lvl w:ilvl="6" w:tplc="32698728" w:tentative="1">
      <w:start w:val="1"/>
      <w:numFmt w:val="decimal"/>
      <w:lvlText w:val="%7."/>
      <w:lvlJc w:val="left"/>
      <w:pPr>
        <w:ind w:left="5040" w:hanging="360"/>
      </w:pPr>
    </w:lvl>
    <w:lvl w:ilvl="7" w:tplc="32698728" w:tentative="1">
      <w:start w:val="1"/>
      <w:numFmt w:val="lowerLetter"/>
      <w:lvlText w:val="%8."/>
      <w:lvlJc w:val="left"/>
      <w:pPr>
        <w:ind w:left="5760" w:hanging="360"/>
      </w:pPr>
    </w:lvl>
    <w:lvl w:ilvl="8" w:tplc="32698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5">
    <w:multiLevelType w:val="hybridMultilevel"/>
    <w:lvl w:ilvl="0" w:tplc="64046614">
      <w:start w:val="1"/>
      <w:numFmt w:val="decimal"/>
      <w:lvlText w:val="%1."/>
      <w:lvlJc w:val="left"/>
      <w:pPr>
        <w:ind w:left="720" w:hanging="360"/>
      </w:pPr>
    </w:lvl>
    <w:lvl w:ilvl="1" w:tplc="64046614" w:tentative="1">
      <w:start w:val="1"/>
      <w:numFmt w:val="lowerLetter"/>
      <w:lvlText w:val="%2."/>
      <w:lvlJc w:val="left"/>
      <w:pPr>
        <w:ind w:left="1440" w:hanging="360"/>
      </w:pPr>
    </w:lvl>
    <w:lvl w:ilvl="2" w:tplc="64046614" w:tentative="1">
      <w:start w:val="1"/>
      <w:numFmt w:val="lowerRoman"/>
      <w:lvlText w:val="%3."/>
      <w:lvlJc w:val="right"/>
      <w:pPr>
        <w:ind w:left="2160" w:hanging="180"/>
      </w:pPr>
    </w:lvl>
    <w:lvl w:ilvl="3" w:tplc="64046614" w:tentative="1">
      <w:start w:val="1"/>
      <w:numFmt w:val="decimal"/>
      <w:lvlText w:val="%4."/>
      <w:lvlJc w:val="left"/>
      <w:pPr>
        <w:ind w:left="2880" w:hanging="360"/>
      </w:pPr>
    </w:lvl>
    <w:lvl w:ilvl="4" w:tplc="64046614" w:tentative="1">
      <w:start w:val="1"/>
      <w:numFmt w:val="lowerLetter"/>
      <w:lvlText w:val="%5."/>
      <w:lvlJc w:val="left"/>
      <w:pPr>
        <w:ind w:left="3600" w:hanging="360"/>
      </w:pPr>
    </w:lvl>
    <w:lvl w:ilvl="5" w:tplc="64046614" w:tentative="1">
      <w:start w:val="1"/>
      <w:numFmt w:val="lowerRoman"/>
      <w:lvlText w:val="%6."/>
      <w:lvlJc w:val="right"/>
      <w:pPr>
        <w:ind w:left="4320" w:hanging="180"/>
      </w:pPr>
    </w:lvl>
    <w:lvl w:ilvl="6" w:tplc="64046614" w:tentative="1">
      <w:start w:val="1"/>
      <w:numFmt w:val="decimal"/>
      <w:lvlText w:val="%7."/>
      <w:lvlJc w:val="left"/>
      <w:pPr>
        <w:ind w:left="5040" w:hanging="360"/>
      </w:pPr>
    </w:lvl>
    <w:lvl w:ilvl="7" w:tplc="64046614" w:tentative="1">
      <w:start w:val="1"/>
      <w:numFmt w:val="lowerLetter"/>
      <w:lvlText w:val="%8."/>
      <w:lvlJc w:val="left"/>
      <w:pPr>
        <w:ind w:left="5760" w:hanging="360"/>
      </w:pPr>
    </w:lvl>
    <w:lvl w:ilvl="8" w:tplc="64046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4">
    <w:multiLevelType w:val="hybridMultilevel"/>
    <w:lvl w:ilvl="0" w:tplc="42766788">
      <w:start w:val="1"/>
      <w:numFmt w:val="decimal"/>
      <w:lvlText w:val="%1."/>
      <w:lvlJc w:val="left"/>
      <w:pPr>
        <w:ind w:left="720" w:hanging="360"/>
      </w:pPr>
    </w:lvl>
    <w:lvl w:ilvl="1" w:tplc="42766788" w:tentative="1">
      <w:start w:val="1"/>
      <w:numFmt w:val="lowerLetter"/>
      <w:lvlText w:val="%2."/>
      <w:lvlJc w:val="left"/>
      <w:pPr>
        <w:ind w:left="1440" w:hanging="360"/>
      </w:pPr>
    </w:lvl>
    <w:lvl w:ilvl="2" w:tplc="42766788" w:tentative="1">
      <w:start w:val="1"/>
      <w:numFmt w:val="lowerRoman"/>
      <w:lvlText w:val="%3."/>
      <w:lvlJc w:val="right"/>
      <w:pPr>
        <w:ind w:left="2160" w:hanging="180"/>
      </w:pPr>
    </w:lvl>
    <w:lvl w:ilvl="3" w:tplc="42766788" w:tentative="1">
      <w:start w:val="1"/>
      <w:numFmt w:val="decimal"/>
      <w:lvlText w:val="%4."/>
      <w:lvlJc w:val="left"/>
      <w:pPr>
        <w:ind w:left="2880" w:hanging="360"/>
      </w:pPr>
    </w:lvl>
    <w:lvl w:ilvl="4" w:tplc="42766788" w:tentative="1">
      <w:start w:val="1"/>
      <w:numFmt w:val="lowerLetter"/>
      <w:lvlText w:val="%5."/>
      <w:lvlJc w:val="left"/>
      <w:pPr>
        <w:ind w:left="3600" w:hanging="360"/>
      </w:pPr>
    </w:lvl>
    <w:lvl w:ilvl="5" w:tplc="42766788" w:tentative="1">
      <w:start w:val="1"/>
      <w:numFmt w:val="lowerRoman"/>
      <w:lvlText w:val="%6."/>
      <w:lvlJc w:val="right"/>
      <w:pPr>
        <w:ind w:left="4320" w:hanging="180"/>
      </w:pPr>
    </w:lvl>
    <w:lvl w:ilvl="6" w:tplc="42766788" w:tentative="1">
      <w:start w:val="1"/>
      <w:numFmt w:val="decimal"/>
      <w:lvlText w:val="%7."/>
      <w:lvlJc w:val="left"/>
      <w:pPr>
        <w:ind w:left="5040" w:hanging="360"/>
      </w:pPr>
    </w:lvl>
    <w:lvl w:ilvl="7" w:tplc="42766788" w:tentative="1">
      <w:start w:val="1"/>
      <w:numFmt w:val="lowerLetter"/>
      <w:lvlText w:val="%8."/>
      <w:lvlJc w:val="left"/>
      <w:pPr>
        <w:ind w:left="5760" w:hanging="360"/>
      </w:pPr>
    </w:lvl>
    <w:lvl w:ilvl="8" w:tplc="42766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3">
    <w:multiLevelType w:val="hybridMultilevel"/>
    <w:lvl w:ilvl="0" w:tplc="38476701">
      <w:start w:val="1"/>
      <w:numFmt w:val="decimal"/>
      <w:lvlText w:val="%1."/>
      <w:lvlJc w:val="left"/>
      <w:pPr>
        <w:ind w:left="720" w:hanging="360"/>
      </w:pPr>
    </w:lvl>
    <w:lvl w:ilvl="1" w:tplc="38476701" w:tentative="1">
      <w:start w:val="1"/>
      <w:numFmt w:val="lowerLetter"/>
      <w:lvlText w:val="%2."/>
      <w:lvlJc w:val="left"/>
      <w:pPr>
        <w:ind w:left="1440" w:hanging="360"/>
      </w:pPr>
    </w:lvl>
    <w:lvl w:ilvl="2" w:tplc="38476701" w:tentative="1">
      <w:start w:val="1"/>
      <w:numFmt w:val="lowerRoman"/>
      <w:lvlText w:val="%3."/>
      <w:lvlJc w:val="right"/>
      <w:pPr>
        <w:ind w:left="2160" w:hanging="180"/>
      </w:pPr>
    </w:lvl>
    <w:lvl w:ilvl="3" w:tplc="38476701" w:tentative="1">
      <w:start w:val="1"/>
      <w:numFmt w:val="decimal"/>
      <w:lvlText w:val="%4."/>
      <w:lvlJc w:val="left"/>
      <w:pPr>
        <w:ind w:left="2880" w:hanging="360"/>
      </w:pPr>
    </w:lvl>
    <w:lvl w:ilvl="4" w:tplc="38476701" w:tentative="1">
      <w:start w:val="1"/>
      <w:numFmt w:val="lowerLetter"/>
      <w:lvlText w:val="%5."/>
      <w:lvlJc w:val="left"/>
      <w:pPr>
        <w:ind w:left="3600" w:hanging="360"/>
      </w:pPr>
    </w:lvl>
    <w:lvl w:ilvl="5" w:tplc="38476701" w:tentative="1">
      <w:start w:val="1"/>
      <w:numFmt w:val="lowerRoman"/>
      <w:lvlText w:val="%6."/>
      <w:lvlJc w:val="right"/>
      <w:pPr>
        <w:ind w:left="4320" w:hanging="180"/>
      </w:pPr>
    </w:lvl>
    <w:lvl w:ilvl="6" w:tplc="38476701" w:tentative="1">
      <w:start w:val="1"/>
      <w:numFmt w:val="decimal"/>
      <w:lvlText w:val="%7."/>
      <w:lvlJc w:val="left"/>
      <w:pPr>
        <w:ind w:left="5040" w:hanging="360"/>
      </w:pPr>
    </w:lvl>
    <w:lvl w:ilvl="7" w:tplc="38476701" w:tentative="1">
      <w:start w:val="1"/>
      <w:numFmt w:val="lowerLetter"/>
      <w:lvlText w:val="%8."/>
      <w:lvlJc w:val="left"/>
      <w:pPr>
        <w:ind w:left="5760" w:hanging="360"/>
      </w:pPr>
    </w:lvl>
    <w:lvl w:ilvl="8" w:tplc="38476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2">
    <w:multiLevelType w:val="hybridMultilevel"/>
    <w:lvl w:ilvl="0" w:tplc="20112580">
      <w:start w:val="1"/>
      <w:numFmt w:val="decimal"/>
      <w:lvlText w:val="%1."/>
      <w:lvlJc w:val="left"/>
      <w:pPr>
        <w:ind w:left="720" w:hanging="360"/>
      </w:pPr>
    </w:lvl>
    <w:lvl w:ilvl="1" w:tplc="20112580" w:tentative="1">
      <w:start w:val="1"/>
      <w:numFmt w:val="lowerLetter"/>
      <w:lvlText w:val="%2."/>
      <w:lvlJc w:val="left"/>
      <w:pPr>
        <w:ind w:left="1440" w:hanging="360"/>
      </w:pPr>
    </w:lvl>
    <w:lvl w:ilvl="2" w:tplc="20112580" w:tentative="1">
      <w:start w:val="1"/>
      <w:numFmt w:val="lowerRoman"/>
      <w:lvlText w:val="%3."/>
      <w:lvlJc w:val="right"/>
      <w:pPr>
        <w:ind w:left="2160" w:hanging="180"/>
      </w:pPr>
    </w:lvl>
    <w:lvl w:ilvl="3" w:tplc="20112580" w:tentative="1">
      <w:start w:val="1"/>
      <w:numFmt w:val="decimal"/>
      <w:lvlText w:val="%4."/>
      <w:lvlJc w:val="left"/>
      <w:pPr>
        <w:ind w:left="2880" w:hanging="360"/>
      </w:pPr>
    </w:lvl>
    <w:lvl w:ilvl="4" w:tplc="20112580" w:tentative="1">
      <w:start w:val="1"/>
      <w:numFmt w:val="lowerLetter"/>
      <w:lvlText w:val="%5."/>
      <w:lvlJc w:val="left"/>
      <w:pPr>
        <w:ind w:left="3600" w:hanging="360"/>
      </w:pPr>
    </w:lvl>
    <w:lvl w:ilvl="5" w:tplc="20112580" w:tentative="1">
      <w:start w:val="1"/>
      <w:numFmt w:val="lowerRoman"/>
      <w:lvlText w:val="%6."/>
      <w:lvlJc w:val="right"/>
      <w:pPr>
        <w:ind w:left="4320" w:hanging="180"/>
      </w:pPr>
    </w:lvl>
    <w:lvl w:ilvl="6" w:tplc="20112580" w:tentative="1">
      <w:start w:val="1"/>
      <w:numFmt w:val="decimal"/>
      <w:lvlText w:val="%7."/>
      <w:lvlJc w:val="left"/>
      <w:pPr>
        <w:ind w:left="5040" w:hanging="360"/>
      </w:pPr>
    </w:lvl>
    <w:lvl w:ilvl="7" w:tplc="20112580" w:tentative="1">
      <w:start w:val="1"/>
      <w:numFmt w:val="lowerLetter"/>
      <w:lvlText w:val="%8."/>
      <w:lvlJc w:val="left"/>
      <w:pPr>
        <w:ind w:left="5760" w:hanging="360"/>
      </w:pPr>
    </w:lvl>
    <w:lvl w:ilvl="8" w:tplc="20112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1">
    <w:multiLevelType w:val="hybridMultilevel"/>
    <w:lvl w:ilvl="0" w:tplc="30450530">
      <w:start w:val="1"/>
      <w:numFmt w:val="decimal"/>
      <w:lvlText w:val="%1."/>
      <w:lvlJc w:val="left"/>
      <w:pPr>
        <w:ind w:left="720" w:hanging="360"/>
      </w:pPr>
    </w:lvl>
    <w:lvl w:ilvl="1" w:tplc="30450530" w:tentative="1">
      <w:start w:val="1"/>
      <w:numFmt w:val="lowerLetter"/>
      <w:lvlText w:val="%2."/>
      <w:lvlJc w:val="left"/>
      <w:pPr>
        <w:ind w:left="1440" w:hanging="360"/>
      </w:pPr>
    </w:lvl>
    <w:lvl w:ilvl="2" w:tplc="30450530" w:tentative="1">
      <w:start w:val="1"/>
      <w:numFmt w:val="lowerRoman"/>
      <w:lvlText w:val="%3."/>
      <w:lvlJc w:val="right"/>
      <w:pPr>
        <w:ind w:left="2160" w:hanging="180"/>
      </w:pPr>
    </w:lvl>
    <w:lvl w:ilvl="3" w:tplc="30450530" w:tentative="1">
      <w:start w:val="1"/>
      <w:numFmt w:val="decimal"/>
      <w:lvlText w:val="%4."/>
      <w:lvlJc w:val="left"/>
      <w:pPr>
        <w:ind w:left="2880" w:hanging="360"/>
      </w:pPr>
    </w:lvl>
    <w:lvl w:ilvl="4" w:tplc="30450530" w:tentative="1">
      <w:start w:val="1"/>
      <w:numFmt w:val="lowerLetter"/>
      <w:lvlText w:val="%5."/>
      <w:lvlJc w:val="left"/>
      <w:pPr>
        <w:ind w:left="3600" w:hanging="360"/>
      </w:pPr>
    </w:lvl>
    <w:lvl w:ilvl="5" w:tplc="30450530" w:tentative="1">
      <w:start w:val="1"/>
      <w:numFmt w:val="lowerRoman"/>
      <w:lvlText w:val="%6."/>
      <w:lvlJc w:val="right"/>
      <w:pPr>
        <w:ind w:left="4320" w:hanging="180"/>
      </w:pPr>
    </w:lvl>
    <w:lvl w:ilvl="6" w:tplc="30450530" w:tentative="1">
      <w:start w:val="1"/>
      <w:numFmt w:val="decimal"/>
      <w:lvlText w:val="%7."/>
      <w:lvlJc w:val="left"/>
      <w:pPr>
        <w:ind w:left="5040" w:hanging="360"/>
      </w:pPr>
    </w:lvl>
    <w:lvl w:ilvl="7" w:tplc="30450530" w:tentative="1">
      <w:start w:val="1"/>
      <w:numFmt w:val="lowerLetter"/>
      <w:lvlText w:val="%8."/>
      <w:lvlJc w:val="left"/>
      <w:pPr>
        <w:ind w:left="5760" w:hanging="360"/>
      </w:pPr>
    </w:lvl>
    <w:lvl w:ilvl="8" w:tplc="30450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0">
    <w:multiLevelType w:val="hybridMultilevel"/>
    <w:lvl w:ilvl="0" w:tplc="64161137">
      <w:start w:val="1"/>
      <w:numFmt w:val="decimal"/>
      <w:lvlText w:val="%1."/>
      <w:lvlJc w:val="left"/>
      <w:pPr>
        <w:ind w:left="720" w:hanging="360"/>
      </w:pPr>
    </w:lvl>
    <w:lvl w:ilvl="1" w:tplc="64161137" w:tentative="1">
      <w:start w:val="1"/>
      <w:numFmt w:val="lowerLetter"/>
      <w:lvlText w:val="%2."/>
      <w:lvlJc w:val="left"/>
      <w:pPr>
        <w:ind w:left="1440" w:hanging="360"/>
      </w:pPr>
    </w:lvl>
    <w:lvl w:ilvl="2" w:tplc="64161137" w:tentative="1">
      <w:start w:val="1"/>
      <w:numFmt w:val="lowerRoman"/>
      <w:lvlText w:val="%3."/>
      <w:lvlJc w:val="right"/>
      <w:pPr>
        <w:ind w:left="2160" w:hanging="180"/>
      </w:pPr>
    </w:lvl>
    <w:lvl w:ilvl="3" w:tplc="64161137" w:tentative="1">
      <w:start w:val="1"/>
      <w:numFmt w:val="decimal"/>
      <w:lvlText w:val="%4."/>
      <w:lvlJc w:val="left"/>
      <w:pPr>
        <w:ind w:left="2880" w:hanging="360"/>
      </w:pPr>
    </w:lvl>
    <w:lvl w:ilvl="4" w:tplc="64161137" w:tentative="1">
      <w:start w:val="1"/>
      <w:numFmt w:val="lowerLetter"/>
      <w:lvlText w:val="%5."/>
      <w:lvlJc w:val="left"/>
      <w:pPr>
        <w:ind w:left="3600" w:hanging="360"/>
      </w:pPr>
    </w:lvl>
    <w:lvl w:ilvl="5" w:tplc="64161137" w:tentative="1">
      <w:start w:val="1"/>
      <w:numFmt w:val="lowerRoman"/>
      <w:lvlText w:val="%6."/>
      <w:lvlJc w:val="right"/>
      <w:pPr>
        <w:ind w:left="4320" w:hanging="180"/>
      </w:pPr>
    </w:lvl>
    <w:lvl w:ilvl="6" w:tplc="64161137" w:tentative="1">
      <w:start w:val="1"/>
      <w:numFmt w:val="decimal"/>
      <w:lvlText w:val="%7."/>
      <w:lvlJc w:val="left"/>
      <w:pPr>
        <w:ind w:left="5040" w:hanging="360"/>
      </w:pPr>
    </w:lvl>
    <w:lvl w:ilvl="7" w:tplc="64161137" w:tentative="1">
      <w:start w:val="1"/>
      <w:numFmt w:val="lowerLetter"/>
      <w:lvlText w:val="%8."/>
      <w:lvlJc w:val="left"/>
      <w:pPr>
        <w:ind w:left="5760" w:hanging="360"/>
      </w:pPr>
    </w:lvl>
    <w:lvl w:ilvl="8" w:tplc="64161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9">
    <w:multiLevelType w:val="hybridMultilevel"/>
    <w:lvl w:ilvl="0" w:tplc="58571461">
      <w:start w:val="1"/>
      <w:numFmt w:val="decimal"/>
      <w:lvlText w:val="%1."/>
      <w:lvlJc w:val="left"/>
      <w:pPr>
        <w:ind w:left="720" w:hanging="360"/>
      </w:pPr>
    </w:lvl>
    <w:lvl w:ilvl="1" w:tplc="58571461" w:tentative="1">
      <w:start w:val="1"/>
      <w:numFmt w:val="lowerLetter"/>
      <w:lvlText w:val="%2."/>
      <w:lvlJc w:val="left"/>
      <w:pPr>
        <w:ind w:left="1440" w:hanging="360"/>
      </w:pPr>
    </w:lvl>
    <w:lvl w:ilvl="2" w:tplc="58571461" w:tentative="1">
      <w:start w:val="1"/>
      <w:numFmt w:val="lowerRoman"/>
      <w:lvlText w:val="%3."/>
      <w:lvlJc w:val="right"/>
      <w:pPr>
        <w:ind w:left="2160" w:hanging="180"/>
      </w:pPr>
    </w:lvl>
    <w:lvl w:ilvl="3" w:tplc="58571461" w:tentative="1">
      <w:start w:val="1"/>
      <w:numFmt w:val="decimal"/>
      <w:lvlText w:val="%4."/>
      <w:lvlJc w:val="left"/>
      <w:pPr>
        <w:ind w:left="2880" w:hanging="360"/>
      </w:pPr>
    </w:lvl>
    <w:lvl w:ilvl="4" w:tplc="58571461" w:tentative="1">
      <w:start w:val="1"/>
      <w:numFmt w:val="lowerLetter"/>
      <w:lvlText w:val="%5."/>
      <w:lvlJc w:val="left"/>
      <w:pPr>
        <w:ind w:left="3600" w:hanging="360"/>
      </w:pPr>
    </w:lvl>
    <w:lvl w:ilvl="5" w:tplc="58571461" w:tentative="1">
      <w:start w:val="1"/>
      <w:numFmt w:val="lowerRoman"/>
      <w:lvlText w:val="%6."/>
      <w:lvlJc w:val="right"/>
      <w:pPr>
        <w:ind w:left="4320" w:hanging="180"/>
      </w:pPr>
    </w:lvl>
    <w:lvl w:ilvl="6" w:tplc="58571461" w:tentative="1">
      <w:start w:val="1"/>
      <w:numFmt w:val="decimal"/>
      <w:lvlText w:val="%7."/>
      <w:lvlJc w:val="left"/>
      <w:pPr>
        <w:ind w:left="5040" w:hanging="360"/>
      </w:pPr>
    </w:lvl>
    <w:lvl w:ilvl="7" w:tplc="58571461" w:tentative="1">
      <w:start w:val="1"/>
      <w:numFmt w:val="lowerLetter"/>
      <w:lvlText w:val="%8."/>
      <w:lvlJc w:val="left"/>
      <w:pPr>
        <w:ind w:left="5760" w:hanging="360"/>
      </w:pPr>
    </w:lvl>
    <w:lvl w:ilvl="8" w:tplc="58571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8">
    <w:multiLevelType w:val="hybridMultilevel"/>
    <w:lvl w:ilvl="0" w:tplc="55451711">
      <w:start w:val="1"/>
      <w:numFmt w:val="decimal"/>
      <w:lvlText w:val="%1."/>
      <w:lvlJc w:val="left"/>
      <w:pPr>
        <w:ind w:left="720" w:hanging="360"/>
      </w:pPr>
    </w:lvl>
    <w:lvl w:ilvl="1" w:tplc="55451711" w:tentative="1">
      <w:start w:val="1"/>
      <w:numFmt w:val="lowerLetter"/>
      <w:lvlText w:val="%2."/>
      <w:lvlJc w:val="left"/>
      <w:pPr>
        <w:ind w:left="1440" w:hanging="360"/>
      </w:pPr>
    </w:lvl>
    <w:lvl w:ilvl="2" w:tplc="55451711" w:tentative="1">
      <w:start w:val="1"/>
      <w:numFmt w:val="lowerRoman"/>
      <w:lvlText w:val="%3."/>
      <w:lvlJc w:val="right"/>
      <w:pPr>
        <w:ind w:left="2160" w:hanging="180"/>
      </w:pPr>
    </w:lvl>
    <w:lvl w:ilvl="3" w:tplc="55451711" w:tentative="1">
      <w:start w:val="1"/>
      <w:numFmt w:val="decimal"/>
      <w:lvlText w:val="%4."/>
      <w:lvlJc w:val="left"/>
      <w:pPr>
        <w:ind w:left="2880" w:hanging="360"/>
      </w:pPr>
    </w:lvl>
    <w:lvl w:ilvl="4" w:tplc="55451711" w:tentative="1">
      <w:start w:val="1"/>
      <w:numFmt w:val="lowerLetter"/>
      <w:lvlText w:val="%5."/>
      <w:lvlJc w:val="left"/>
      <w:pPr>
        <w:ind w:left="3600" w:hanging="360"/>
      </w:pPr>
    </w:lvl>
    <w:lvl w:ilvl="5" w:tplc="55451711" w:tentative="1">
      <w:start w:val="1"/>
      <w:numFmt w:val="lowerRoman"/>
      <w:lvlText w:val="%6."/>
      <w:lvlJc w:val="right"/>
      <w:pPr>
        <w:ind w:left="4320" w:hanging="180"/>
      </w:pPr>
    </w:lvl>
    <w:lvl w:ilvl="6" w:tplc="55451711" w:tentative="1">
      <w:start w:val="1"/>
      <w:numFmt w:val="decimal"/>
      <w:lvlText w:val="%7."/>
      <w:lvlJc w:val="left"/>
      <w:pPr>
        <w:ind w:left="5040" w:hanging="360"/>
      </w:pPr>
    </w:lvl>
    <w:lvl w:ilvl="7" w:tplc="55451711" w:tentative="1">
      <w:start w:val="1"/>
      <w:numFmt w:val="lowerLetter"/>
      <w:lvlText w:val="%8."/>
      <w:lvlJc w:val="left"/>
      <w:pPr>
        <w:ind w:left="5760" w:hanging="360"/>
      </w:pPr>
    </w:lvl>
    <w:lvl w:ilvl="8" w:tplc="55451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7">
    <w:multiLevelType w:val="hybridMultilevel"/>
    <w:lvl w:ilvl="0" w:tplc="14276870">
      <w:start w:val="1"/>
      <w:numFmt w:val="decimal"/>
      <w:lvlText w:val="%1."/>
      <w:lvlJc w:val="left"/>
      <w:pPr>
        <w:ind w:left="720" w:hanging="360"/>
      </w:pPr>
    </w:lvl>
    <w:lvl w:ilvl="1" w:tplc="14276870" w:tentative="1">
      <w:start w:val="1"/>
      <w:numFmt w:val="lowerLetter"/>
      <w:lvlText w:val="%2."/>
      <w:lvlJc w:val="left"/>
      <w:pPr>
        <w:ind w:left="1440" w:hanging="360"/>
      </w:pPr>
    </w:lvl>
    <w:lvl w:ilvl="2" w:tplc="14276870" w:tentative="1">
      <w:start w:val="1"/>
      <w:numFmt w:val="lowerRoman"/>
      <w:lvlText w:val="%3."/>
      <w:lvlJc w:val="right"/>
      <w:pPr>
        <w:ind w:left="2160" w:hanging="180"/>
      </w:pPr>
    </w:lvl>
    <w:lvl w:ilvl="3" w:tplc="14276870" w:tentative="1">
      <w:start w:val="1"/>
      <w:numFmt w:val="decimal"/>
      <w:lvlText w:val="%4."/>
      <w:lvlJc w:val="left"/>
      <w:pPr>
        <w:ind w:left="2880" w:hanging="360"/>
      </w:pPr>
    </w:lvl>
    <w:lvl w:ilvl="4" w:tplc="14276870" w:tentative="1">
      <w:start w:val="1"/>
      <w:numFmt w:val="lowerLetter"/>
      <w:lvlText w:val="%5."/>
      <w:lvlJc w:val="left"/>
      <w:pPr>
        <w:ind w:left="3600" w:hanging="360"/>
      </w:pPr>
    </w:lvl>
    <w:lvl w:ilvl="5" w:tplc="14276870" w:tentative="1">
      <w:start w:val="1"/>
      <w:numFmt w:val="lowerRoman"/>
      <w:lvlText w:val="%6."/>
      <w:lvlJc w:val="right"/>
      <w:pPr>
        <w:ind w:left="4320" w:hanging="180"/>
      </w:pPr>
    </w:lvl>
    <w:lvl w:ilvl="6" w:tplc="14276870" w:tentative="1">
      <w:start w:val="1"/>
      <w:numFmt w:val="decimal"/>
      <w:lvlText w:val="%7."/>
      <w:lvlJc w:val="left"/>
      <w:pPr>
        <w:ind w:left="5040" w:hanging="360"/>
      </w:pPr>
    </w:lvl>
    <w:lvl w:ilvl="7" w:tplc="14276870" w:tentative="1">
      <w:start w:val="1"/>
      <w:numFmt w:val="lowerLetter"/>
      <w:lvlText w:val="%8."/>
      <w:lvlJc w:val="left"/>
      <w:pPr>
        <w:ind w:left="5760" w:hanging="360"/>
      </w:pPr>
    </w:lvl>
    <w:lvl w:ilvl="8" w:tplc="14276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6">
    <w:multiLevelType w:val="hybridMultilevel"/>
    <w:lvl w:ilvl="0" w:tplc="52916061">
      <w:start w:val="1"/>
      <w:numFmt w:val="decimal"/>
      <w:lvlText w:val="%1."/>
      <w:lvlJc w:val="left"/>
      <w:pPr>
        <w:ind w:left="720" w:hanging="360"/>
      </w:pPr>
    </w:lvl>
    <w:lvl w:ilvl="1" w:tplc="52916061" w:tentative="1">
      <w:start w:val="1"/>
      <w:numFmt w:val="lowerLetter"/>
      <w:lvlText w:val="%2."/>
      <w:lvlJc w:val="left"/>
      <w:pPr>
        <w:ind w:left="1440" w:hanging="360"/>
      </w:pPr>
    </w:lvl>
    <w:lvl w:ilvl="2" w:tplc="52916061" w:tentative="1">
      <w:start w:val="1"/>
      <w:numFmt w:val="lowerRoman"/>
      <w:lvlText w:val="%3."/>
      <w:lvlJc w:val="right"/>
      <w:pPr>
        <w:ind w:left="2160" w:hanging="180"/>
      </w:pPr>
    </w:lvl>
    <w:lvl w:ilvl="3" w:tplc="52916061" w:tentative="1">
      <w:start w:val="1"/>
      <w:numFmt w:val="decimal"/>
      <w:lvlText w:val="%4."/>
      <w:lvlJc w:val="left"/>
      <w:pPr>
        <w:ind w:left="2880" w:hanging="360"/>
      </w:pPr>
    </w:lvl>
    <w:lvl w:ilvl="4" w:tplc="52916061" w:tentative="1">
      <w:start w:val="1"/>
      <w:numFmt w:val="lowerLetter"/>
      <w:lvlText w:val="%5."/>
      <w:lvlJc w:val="left"/>
      <w:pPr>
        <w:ind w:left="3600" w:hanging="360"/>
      </w:pPr>
    </w:lvl>
    <w:lvl w:ilvl="5" w:tplc="52916061" w:tentative="1">
      <w:start w:val="1"/>
      <w:numFmt w:val="lowerRoman"/>
      <w:lvlText w:val="%6."/>
      <w:lvlJc w:val="right"/>
      <w:pPr>
        <w:ind w:left="4320" w:hanging="180"/>
      </w:pPr>
    </w:lvl>
    <w:lvl w:ilvl="6" w:tplc="52916061" w:tentative="1">
      <w:start w:val="1"/>
      <w:numFmt w:val="decimal"/>
      <w:lvlText w:val="%7."/>
      <w:lvlJc w:val="left"/>
      <w:pPr>
        <w:ind w:left="5040" w:hanging="360"/>
      </w:pPr>
    </w:lvl>
    <w:lvl w:ilvl="7" w:tplc="52916061" w:tentative="1">
      <w:start w:val="1"/>
      <w:numFmt w:val="lowerLetter"/>
      <w:lvlText w:val="%8."/>
      <w:lvlJc w:val="left"/>
      <w:pPr>
        <w:ind w:left="5760" w:hanging="360"/>
      </w:pPr>
    </w:lvl>
    <w:lvl w:ilvl="8" w:tplc="52916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5">
    <w:multiLevelType w:val="hybridMultilevel"/>
    <w:lvl w:ilvl="0" w:tplc="30913043">
      <w:start w:val="1"/>
      <w:numFmt w:val="decimal"/>
      <w:lvlText w:val="%1."/>
      <w:lvlJc w:val="left"/>
      <w:pPr>
        <w:ind w:left="720" w:hanging="360"/>
      </w:pPr>
    </w:lvl>
    <w:lvl w:ilvl="1" w:tplc="30913043" w:tentative="1">
      <w:start w:val="1"/>
      <w:numFmt w:val="lowerLetter"/>
      <w:lvlText w:val="%2."/>
      <w:lvlJc w:val="left"/>
      <w:pPr>
        <w:ind w:left="1440" w:hanging="360"/>
      </w:pPr>
    </w:lvl>
    <w:lvl w:ilvl="2" w:tplc="30913043" w:tentative="1">
      <w:start w:val="1"/>
      <w:numFmt w:val="lowerRoman"/>
      <w:lvlText w:val="%3."/>
      <w:lvlJc w:val="right"/>
      <w:pPr>
        <w:ind w:left="2160" w:hanging="180"/>
      </w:pPr>
    </w:lvl>
    <w:lvl w:ilvl="3" w:tplc="30913043" w:tentative="1">
      <w:start w:val="1"/>
      <w:numFmt w:val="decimal"/>
      <w:lvlText w:val="%4."/>
      <w:lvlJc w:val="left"/>
      <w:pPr>
        <w:ind w:left="2880" w:hanging="360"/>
      </w:pPr>
    </w:lvl>
    <w:lvl w:ilvl="4" w:tplc="30913043" w:tentative="1">
      <w:start w:val="1"/>
      <w:numFmt w:val="lowerLetter"/>
      <w:lvlText w:val="%5."/>
      <w:lvlJc w:val="left"/>
      <w:pPr>
        <w:ind w:left="3600" w:hanging="360"/>
      </w:pPr>
    </w:lvl>
    <w:lvl w:ilvl="5" w:tplc="30913043" w:tentative="1">
      <w:start w:val="1"/>
      <w:numFmt w:val="lowerRoman"/>
      <w:lvlText w:val="%6."/>
      <w:lvlJc w:val="right"/>
      <w:pPr>
        <w:ind w:left="4320" w:hanging="180"/>
      </w:pPr>
    </w:lvl>
    <w:lvl w:ilvl="6" w:tplc="30913043" w:tentative="1">
      <w:start w:val="1"/>
      <w:numFmt w:val="decimal"/>
      <w:lvlText w:val="%7."/>
      <w:lvlJc w:val="left"/>
      <w:pPr>
        <w:ind w:left="5040" w:hanging="360"/>
      </w:pPr>
    </w:lvl>
    <w:lvl w:ilvl="7" w:tplc="30913043" w:tentative="1">
      <w:start w:val="1"/>
      <w:numFmt w:val="lowerLetter"/>
      <w:lvlText w:val="%8."/>
      <w:lvlJc w:val="left"/>
      <w:pPr>
        <w:ind w:left="5760" w:hanging="360"/>
      </w:pPr>
    </w:lvl>
    <w:lvl w:ilvl="8" w:tplc="30913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4">
    <w:multiLevelType w:val="hybridMultilevel"/>
    <w:lvl w:ilvl="0" w:tplc="82751945">
      <w:start w:val="1"/>
      <w:numFmt w:val="decimal"/>
      <w:lvlText w:val="%1."/>
      <w:lvlJc w:val="left"/>
      <w:pPr>
        <w:ind w:left="720" w:hanging="360"/>
      </w:pPr>
    </w:lvl>
    <w:lvl w:ilvl="1" w:tplc="82751945" w:tentative="1">
      <w:start w:val="1"/>
      <w:numFmt w:val="lowerLetter"/>
      <w:lvlText w:val="%2."/>
      <w:lvlJc w:val="left"/>
      <w:pPr>
        <w:ind w:left="1440" w:hanging="360"/>
      </w:pPr>
    </w:lvl>
    <w:lvl w:ilvl="2" w:tplc="82751945" w:tentative="1">
      <w:start w:val="1"/>
      <w:numFmt w:val="lowerRoman"/>
      <w:lvlText w:val="%3."/>
      <w:lvlJc w:val="right"/>
      <w:pPr>
        <w:ind w:left="2160" w:hanging="180"/>
      </w:pPr>
    </w:lvl>
    <w:lvl w:ilvl="3" w:tplc="82751945" w:tentative="1">
      <w:start w:val="1"/>
      <w:numFmt w:val="decimal"/>
      <w:lvlText w:val="%4."/>
      <w:lvlJc w:val="left"/>
      <w:pPr>
        <w:ind w:left="2880" w:hanging="360"/>
      </w:pPr>
    </w:lvl>
    <w:lvl w:ilvl="4" w:tplc="82751945" w:tentative="1">
      <w:start w:val="1"/>
      <w:numFmt w:val="lowerLetter"/>
      <w:lvlText w:val="%5."/>
      <w:lvlJc w:val="left"/>
      <w:pPr>
        <w:ind w:left="3600" w:hanging="360"/>
      </w:pPr>
    </w:lvl>
    <w:lvl w:ilvl="5" w:tplc="82751945" w:tentative="1">
      <w:start w:val="1"/>
      <w:numFmt w:val="lowerRoman"/>
      <w:lvlText w:val="%6."/>
      <w:lvlJc w:val="right"/>
      <w:pPr>
        <w:ind w:left="4320" w:hanging="180"/>
      </w:pPr>
    </w:lvl>
    <w:lvl w:ilvl="6" w:tplc="82751945" w:tentative="1">
      <w:start w:val="1"/>
      <w:numFmt w:val="decimal"/>
      <w:lvlText w:val="%7."/>
      <w:lvlJc w:val="left"/>
      <w:pPr>
        <w:ind w:left="5040" w:hanging="360"/>
      </w:pPr>
    </w:lvl>
    <w:lvl w:ilvl="7" w:tplc="82751945" w:tentative="1">
      <w:start w:val="1"/>
      <w:numFmt w:val="lowerLetter"/>
      <w:lvlText w:val="%8."/>
      <w:lvlJc w:val="left"/>
      <w:pPr>
        <w:ind w:left="5760" w:hanging="360"/>
      </w:pPr>
    </w:lvl>
    <w:lvl w:ilvl="8" w:tplc="82751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3">
    <w:multiLevelType w:val="hybridMultilevel"/>
    <w:lvl w:ilvl="0" w:tplc="10251918">
      <w:start w:val="1"/>
      <w:numFmt w:val="decimal"/>
      <w:lvlText w:val="%1."/>
      <w:lvlJc w:val="left"/>
      <w:pPr>
        <w:ind w:left="720" w:hanging="360"/>
      </w:pPr>
    </w:lvl>
    <w:lvl w:ilvl="1" w:tplc="10251918" w:tentative="1">
      <w:start w:val="1"/>
      <w:numFmt w:val="lowerLetter"/>
      <w:lvlText w:val="%2."/>
      <w:lvlJc w:val="left"/>
      <w:pPr>
        <w:ind w:left="1440" w:hanging="360"/>
      </w:pPr>
    </w:lvl>
    <w:lvl w:ilvl="2" w:tplc="10251918" w:tentative="1">
      <w:start w:val="1"/>
      <w:numFmt w:val="lowerRoman"/>
      <w:lvlText w:val="%3."/>
      <w:lvlJc w:val="right"/>
      <w:pPr>
        <w:ind w:left="2160" w:hanging="180"/>
      </w:pPr>
    </w:lvl>
    <w:lvl w:ilvl="3" w:tplc="10251918" w:tentative="1">
      <w:start w:val="1"/>
      <w:numFmt w:val="decimal"/>
      <w:lvlText w:val="%4."/>
      <w:lvlJc w:val="left"/>
      <w:pPr>
        <w:ind w:left="2880" w:hanging="360"/>
      </w:pPr>
    </w:lvl>
    <w:lvl w:ilvl="4" w:tplc="10251918" w:tentative="1">
      <w:start w:val="1"/>
      <w:numFmt w:val="lowerLetter"/>
      <w:lvlText w:val="%5."/>
      <w:lvlJc w:val="left"/>
      <w:pPr>
        <w:ind w:left="3600" w:hanging="360"/>
      </w:pPr>
    </w:lvl>
    <w:lvl w:ilvl="5" w:tplc="10251918" w:tentative="1">
      <w:start w:val="1"/>
      <w:numFmt w:val="lowerRoman"/>
      <w:lvlText w:val="%6."/>
      <w:lvlJc w:val="right"/>
      <w:pPr>
        <w:ind w:left="4320" w:hanging="180"/>
      </w:pPr>
    </w:lvl>
    <w:lvl w:ilvl="6" w:tplc="10251918" w:tentative="1">
      <w:start w:val="1"/>
      <w:numFmt w:val="decimal"/>
      <w:lvlText w:val="%7."/>
      <w:lvlJc w:val="left"/>
      <w:pPr>
        <w:ind w:left="5040" w:hanging="360"/>
      </w:pPr>
    </w:lvl>
    <w:lvl w:ilvl="7" w:tplc="10251918" w:tentative="1">
      <w:start w:val="1"/>
      <w:numFmt w:val="lowerLetter"/>
      <w:lvlText w:val="%8."/>
      <w:lvlJc w:val="left"/>
      <w:pPr>
        <w:ind w:left="5760" w:hanging="360"/>
      </w:pPr>
    </w:lvl>
    <w:lvl w:ilvl="8" w:tplc="10251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2">
    <w:multiLevelType w:val="hybridMultilevel"/>
    <w:lvl w:ilvl="0" w:tplc="83466499">
      <w:start w:val="1"/>
      <w:numFmt w:val="decimal"/>
      <w:lvlText w:val="%1."/>
      <w:lvlJc w:val="left"/>
      <w:pPr>
        <w:ind w:left="720" w:hanging="360"/>
      </w:pPr>
    </w:lvl>
    <w:lvl w:ilvl="1" w:tplc="83466499" w:tentative="1">
      <w:start w:val="1"/>
      <w:numFmt w:val="lowerLetter"/>
      <w:lvlText w:val="%2."/>
      <w:lvlJc w:val="left"/>
      <w:pPr>
        <w:ind w:left="1440" w:hanging="360"/>
      </w:pPr>
    </w:lvl>
    <w:lvl w:ilvl="2" w:tplc="83466499" w:tentative="1">
      <w:start w:val="1"/>
      <w:numFmt w:val="lowerRoman"/>
      <w:lvlText w:val="%3."/>
      <w:lvlJc w:val="right"/>
      <w:pPr>
        <w:ind w:left="2160" w:hanging="180"/>
      </w:pPr>
    </w:lvl>
    <w:lvl w:ilvl="3" w:tplc="83466499" w:tentative="1">
      <w:start w:val="1"/>
      <w:numFmt w:val="decimal"/>
      <w:lvlText w:val="%4."/>
      <w:lvlJc w:val="left"/>
      <w:pPr>
        <w:ind w:left="2880" w:hanging="360"/>
      </w:pPr>
    </w:lvl>
    <w:lvl w:ilvl="4" w:tplc="83466499" w:tentative="1">
      <w:start w:val="1"/>
      <w:numFmt w:val="lowerLetter"/>
      <w:lvlText w:val="%5."/>
      <w:lvlJc w:val="left"/>
      <w:pPr>
        <w:ind w:left="3600" w:hanging="360"/>
      </w:pPr>
    </w:lvl>
    <w:lvl w:ilvl="5" w:tplc="83466499" w:tentative="1">
      <w:start w:val="1"/>
      <w:numFmt w:val="lowerRoman"/>
      <w:lvlText w:val="%6."/>
      <w:lvlJc w:val="right"/>
      <w:pPr>
        <w:ind w:left="4320" w:hanging="180"/>
      </w:pPr>
    </w:lvl>
    <w:lvl w:ilvl="6" w:tplc="83466499" w:tentative="1">
      <w:start w:val="1"/>
      <w:numFmt w:val="decimal"/>
      <w:lvlText w:val="%7."/>
      <w:lvlJc w:val="left"/>
      <w:pPr>
        <w:ind w:left="5040" w:hanging="360"/>
      </w:pPr>
    </w:lvl>
    <w:lvl w:ilvl="7" w:tplc="83466499" w:tentative="1">
      <w:start w:val="1"/>
      <w:numFmt w:val="lowerLetter"/>
      <w:lvlText w:val="%8."/>
      <w:lvlJc w:val="left"/>
      <w:pPr>
        <w:ind w:left="5760" w:hanging="360"/>
      </w:pPr>
    </w:lvl>
    <w:lvl w:ilvl="8" w:tplc="83466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1">
    <w:multiLevelType w:val="hybridMultilevel"/>
    <w:lvl w:ilvl="0" w:tplc="33720977">
      <w:start w:val="1"/>
      <w:numFmt w:val="decimal"/>
      <w:lvlText w:val="%1."/>
      <w:lvlJc w:val="left"/>
      <w:pPr>
        <w:ind w:left="720" w:hanging="360"/>
      </w:pPr>
    </w:lvl>
    <w:lvl w:ilvl="1" w:tplc="33720977" w:tentative="1">
      <w:start w:val="1"/>
      <w:numFmt w:val="lowerLetter"/>
      <w:lvlText w:val="%2."/>
      <w:lvlJc w:val="left"/>
      <w:pPr>
        <w:ind w:left="1440" w:hanging="360"/>
      </w:pPr>
    </w:lvl>
    <w:lvl w:ilvl="2" w:tplc="33720977" w:tentative="1">
      <w:start w:val="1"/>
      <w:numFmt w:val="lowerRoman"/>
      <w:lvlText w:val="%3."/>
      <w:lvlJc w:val="right"/>
      <w:pPr>
        <w:ind w:left="2160" w:hanging="180"/>
      </w:pPr>
    </w:lvl>
    <w:lvl w:ilvl="3" w:tplc="33720977" w:tentative="1">
      <w:start w:val="1"/>
      <w:numFmt w:val="decimal"/>
      <w:lvlText w:val="%4."/>
      <w:lvlJc w:val="left"/>
      <w:pPr>
        <w:ind w:left="2880" w:hanging="360"/>
      </w:pPr>
    </w:lvl>
    <w:lvl w:ilvl="4" w:tplc="33720977" w:tentative="1">
      <w:start w:val="1"/>
      <w:numFmt w:val="lowerLetter"/>
      <w:lvlText w:val="%5."/>
      <w:lvlJc w:val="left"/>
      <w:pPr>
        <w:ind w:left="3600" w:hanging="360"/>
      </w:pPr>
    </w:lvl>
    <w:lvl w:ilvl="5" w:tplc="33720977" w:tentative="1">
      <w:start w:val="1"/>
      <w:numFmt w:val="lowerRoman"/>
      <w:lvlText w:val="%6."/>
      <w:lvlJc w:val="right"/>
      <w:pPr>
        <w:ind w:left="4320" w:hanging="180"/>
      </w:pPr>
    </w:lvl>
    <w:lvl w:ilvl="6" w:tplc="33720977" w:tentative="1">
      <w:start w:val="1"/>
      <w:numFmt w:val="decimal"/>
      <w:lvlText w:val="%7."/>
      <w:lvlJc w:val="left"/>
      <w:pPr>
        <w:ind w:left="5040" w:hanging="360"/>
      </w:pPr>
    </w:lvl>
    <w:lvl w:ilvl="7" w:tplc="33720977" w:tentative="1">
      <w:start w:val="1"/>
      <w:numFmt w:val="lowerLetter"/>
      <w:lvlText w:val="%8."/>
      <w:lvlJc w:val="left"/>
      <w:pPr>
        <w:ind w:left="5760" w:hanging="360"/>
      </w:pPr>
    </w:lvl>
    <w:lvl w:ilvl="8" w:tplc="33720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0">
    <w:multiLevelType w:val="hybridMultilevel"/>
    <w:lvl w:ilvl="0" w:tplc="49586142">
      <w:start w:val="1"/>
      <w:numFmt w:val="decimal"/>
      <w:lvlText w:val="%1."/>
      <w:lvlJc w:val="left"/>
      <w:pPr>
        <w:ind w:left="720" w:hanging="360"/>
      </w:pPr>
    </w:lvl>
    <w:lvl w:ilvl="1" w:tplc="49586142" w:tentative="1">
      <w:start w:val="1"/>
      <w:numFmt w:val="lowerLetter"/>
      <w:lvlText w:val="%2."/>
      <w:lvlJc w:val="left"/>
      <w:pPr>
        <w:ind w:left="1440" w:hanging="360"/>
      </w:pPr>
    </w:lvl>
    <w:lvl w:ilvl="2" w:tplc="49586142" w:tentative="1">
      <w:start w:val="1"/>
      <w:numFmt w:val="lowerRoman"/>
      <w:lvlText w:val="%3."/>
      <w:lvlJc w:val="right"/>
      <w:pPr>
        <w:ind w:left="2160" w:hanging="180"/>
      </w:pPr>
    </w:lvl>
    <w:lvl w:ilvl="3" w:tplc="49586142" w:tentative="1">
      <w:start w:val="1"/>
      <w:numFmt w:val="decimal"/>
      <w:lvlText w:val="%4."/>
      <w:lvlJc w:val="left"/>
      <w:pPr>
        <w:ind w:left="2880" w:hanging="360"/>
      </w:pPr>
    </w:lvl>
    <w:lvl w:ilvl="4" w:tplc="49586142" w:tentative="1">
      <w:start w:val="1"/>
      <w:numFmt w:val="lowerLetter"/>
      <w:lvlText w:val="%5."/>
      <w:lvlJc w:val="left"/>
      <w:pPr>
        <w:ind w:left="3600" w:hanging="360"/>
      </w:pPr>
    </w:lvl>
    <w:lvl w:ilvl="5" w:tplc="49586142" w:tentative="1">
      <w:start w:val="1"/>
      <w:numFmt w:val="lowerRoman"/>
      <w:lvlText w:val="%6."/>
      <w:lvlJc w:val="right"/>
      <w:pPr>
        <w:ind w:left="4320" w:hanging="180"/>
      </w:pPr>
    </w:lvl>
    <w:lvl w:ilvl="6" w:tplc="49586142" w:tentative="1">
      <w:start w:val="1"/>
      <w:numFmt w:val="decimal"/>
      <w:lvlText w:val="%7."/>
      <w:lvlJc w:val="left"/>
      <w:pPr>
        <w:ind w:left="5040" w:hanging="360"/>
      </w:pPr>
    </w:lvl>
    <w:lvl w:ilvl="7" w:tplc="49586142" w:tentative="1">
      <w:start w:val="1"/>
      <w:numFmt w:val="lowerLetter"/>
      <w:lvlText w:val="%8."/>
      <w:lvlJc w:val="left"/>
      <w:pPr>
        <w:ind w:left="5760" w:hanging="360"/>
      </w:pPr>
    </w:lvl>
    <w:lvl w:ilvl="8" w:tplc="49586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9">
    <w:multiLevelType w:val="hybridMultilevel"/>
    <w:lvl w:ilvl="0" w:tplc="80134544">
      <w:start w:val="1"/>
      <w:numFmt w:val="decimal"/>
      <w:lvlText w:val="%1."/>
      <w:lvlJc w:val="left"/>
      <w:pPr>
        <w:ind w:left="720" w:hanging="360"/>
      </w:pPr>
    </w:lvl>
    <w:lvl w:ilvl="1" w:tplc="80134544" w:tentative="1">
      <w:start w:val="1"/>
      <w:numFmt w:val="lowerLetter"/>
      <w:lvlText w:val="%2."/>
      <w:lvlJc w:val="left"/>
      <w:pPr>
        <w:ind w:left="1440" w:hanging="360"/>
      </w:pPr>
    </w:lvl>
    <w:lvl w:ilvl="2" w:tplc="80134544" w:tentative="1">
      <w:start w:val="1"/>
      <w:numFmt w:val="lowerRoman"/>
      <w:lvlText w:val="%3."/>
      <w:lvlJc w:val="right"/>
      <w:pPr>
        <w:ind w:left="2160" w:hanging="180"/>
      </w:pPr>
    </w:lvl>
    <w:lvl w:ilvl="3" w:tplc="80134544" w:tentative="1">
      <w:start w:val="1"/>
      <w:numFmt w:val="decimal"/>
      <w:lvlText w:val="%4."/>
      <w:lvlJc w:val="left"/>
      <w:pPr>
        <w:ind w:left="2880" w:hanging="360"/>
      </w:pPr>
    </w:lvl>
    <w:lvl w:ilvl="4" w:tplc="80134544" w:tentative="1">
      <w:start w:val="1"/>
      <w:numFmt w:val="lowerLetter"/>
      <w:lvlText w:val="%5."/>
      <w:lvlJc w:val="left"/>
      <w:pPr>
        <w:ind w:left="3600" w:hanging="360"/>
      </w:pPr>
    </w:lvl>
    <w:lvl w:ilvl="5" w:tplc="80134544" w:tentative="1">
      <w:start w:val="1"/>
      <w:numFmt w:val="lowerRoman"/>
      <w:lvlText w:val="%6."/>
      <w:lvlJc w:val="right"/>
      <w:pPr>
        <w:ind w:left="4320" w:hanging="180"/>
      </w:pPr>
    </w:lvl>
    <w:lvl w:ilvl="6" w:tplc="80134544" w:tentative="1">
      <w:start w:val="1"/>
      <w:numFmt w:val="decimal"/>
      <w:lvlText w:val="%7."/>
      <w:lvlJc w:val="left"/>
      <w:pPr>
        <w:ind w:left="5040" w:hanging="360"/>
      </w:pPr>
    </w:lvl>
    <w:lvl w:ilvl="7" w:tplc="80134544" w:tentative="1">
      <w:start w:val="1"/>
      <w:numFmt w:val="lowerLetter"/>
      <w:lvlText w:val="%8."/>
      <w:lvlJc w:val="left"/>
      <w:pPr>
        <w:ind w:left="5760" w:hanging="360"/>
      </w:pPr>
    </w:lvl>
    <w:lvl w:ilvl="8" w:tplc="80134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8">
    <w:multiLevelType w:val="hybridMultilevel"/>
    <w:lvl w:ilvl="0" w:tplc="62125470">
      <w:start w:val="1"/>
      <w:numFmt w:val="decimal"/>
      <w:lvlText w:val="%1."/>
      <w:lvlJc w:val="left"/>
      <w:pPr>
        <w:ind w:left="720" w:hanging="360"/>
      </w:pPr>
    </w:lvl>
    <w:lvl w:ilvl="1" w:tplc="62125470" w:tentative="1">
      <w:start w:val="1"/>
      <w:numFmt w:val="lowerLetter"/>
      <w:lvlText w:val="%2."/>
      <w:lvlJc w:val="left"/>
      <w:pPr>
        <w:ind w:left="1440" w:hanging="360"/>
      </w:pPr>
    </w:lvl>
    <w:lvl w:ilvl="2" w:tplc="62125470" w:tentative="1">
      <w:start w:val="1"/>
      <w:numFmt w:val="lowerRoman"/>
      <w:lvlText w:val="%3."/>
      <w:lvlJc w:val="right"/>
      <w:pPr>
        <w:ind w:left="2160" w:hanging="180"/>
      </w:pPr>
    </w:lvl>
    <w:lvl w:ilvl="3" w:tplc="62125470" w:tentative="1">
      <w:start w:val="1"/>
      <w:numFmt w:val="decimal"/>
      <w:lvlText w:val="%4."/>
      <w:lvlJc w:val="left"/>
      <w:pPr>
        <w:ind w:left="2880" w:hanging="360"/>
      </w:pPr>
    </w:lvl>
    <w:lvl w:ilvl="4" w:tplc="62125470" w:tentative="1">
      <w:start w:val="1"/>
      <w:numFmt w:val="lowerLetter"/>
      <w:lvlText w:val="%5."/>
      <w:lvlJc w:val="left"/>
      <w:pPr>
        <w:ind w:left="3600" w:hanging="360"/>
      </w:pPr>
    </w:lvl>
    <w:lvl w:ilvl="5" w:tplc="62125470" w:tentative="1">
      <w:start w:val="1"/>
      <w:numFmt w:val="lowerRoman"/>
      <w:lvlText w:val="%6."/>
      <w:lvlJc w:val="right"/>
      <w:pPr>
        <w:ind w:left="4320" w:hanging="180"/>
      </w:pPr>
    </w:lvl>
    <w:lvl w:ilvl="6" w:tplc="62125470" w:tentative="1">
      <w:start w:val="1"/>
      <w:numFmt w:val="decimal"/>
      <w:lvlText w:val="%7."/>
      <w:lvlJc w:val="left"/>
      <w:pPr>
        <w:ind w:left="5040" w:hanging="360"/>
      </w:pPr>
    </w:lvl>
    <w:lvl w:ilvl="7" w:tplc="62125470" w:tentative="1">
      <w:start w:val="1"/>
      <w:numFmt w:val="lowerLetter"/>
      <w:lvlText w:val="%8."/>
      <w:lvlJc w:val="left"/>
      <w:pPr>
        <w:ind w:left="5760" w:hanging="360"/>
      </w:pPr>
    </w:lvl>
    <w:lvl w:ilvl="8" w:tplc="62125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7">
    <w:multiLevelType w:val="hybridMultilevel"/>
    <w:lvl w:ilvl="0" w:tplc="82801102">
      <w:start w:val="1"/>
      <w:numFmt w:val="decimal"/>
      <w:lvlText w:val="%1."/>
      <w:lvlJc w:val="left"/>
      <w:pPr>
        <w:ind w:left="720" w:hanging="360"/>
      </w:pPr>
    </w:lvl>
    <w:lvl w:ilvl="1" w:tplc="82801102" w:tentative="1">
      <w:start w:val="1"/>
      <w:numFmt w:val="lowerLetter"/>
      <w:lvlText w:val="%2."/>
      <w:lvlJc w:val="left"/>
      <w:pPr>
        <w:ind w:left="1440" w:hanging="360"/>
      </w:pPr>
    </w:lvl>
    <w:lvl w:ilvl="2" w:tplc="82801102" w:tentative="1">
      <w:start w:val="1"/>
      <w:numFmt w:val="lowerRoman"/>
      <w:lvlText w:val="%3."/>
      <w:lvlJc w:val="right"/>
      <w:pPr>
        <w:ind w:left="2160" w:hanging="180"/>
      </w:pPr>
    </w:lvl>
    <w:lvl w:ilvl="3" w:tplc="82801102" w:tentative="1">
      <w:start w:val="1"/>
      <w:numFmt w:val="decimal"/>
      <w:lvlText w:val="%4."/>
      <w:lvlJc w:val="left"/>
      <w:pPr>
        <w:ind w:left="2880" w:hanging="360"/>
      </w:pPr>
    </w:lvl>
    <w:lvl w:ilvl="4" w:tplc="82801102" w:tentative="1">
      <w:start w:val="1"/>
      <w:numFmt w:val="lowerLetter"/>
      <w:lvlText w:val="%5."/>
      <w:lvlJc w:val="left"/>
      <w:pPr>
        <w:ind w:left="3600" w:hanging="360"/>
      </w:pPr>
    </w:lvl>
    <w:lvl w:ilvl="5" w:tplc="82801102" w:tentative="1">
      <w:start w:val="1"/>
      <w:numFmt w:val="lowerRoman"/>
      <w:lvlText w:val="%6."/>
      <w:lvlJc w:val="right"/>
      <w:pPr>
        <w:ind w:left="4320" w:hanging="180"/>
      </w:pPr>
    </w:lvl>
    <w:lvl w:ilvl="6" w:tplc="82801102" w:tentative="1">
      <w:start w:val="1"/>
      <w:numFmt w:val="decimal"/>
      <w:lvlText w:val="%7."/>
      <w:lvlJc w:val="left"/>
      <w:pPr>
        <w:ind w:left="5040" w:hanging="360"/>
      </w:pPr>
    </w:lvl>
    <w:lvl w:ilvl="7" w:tplc="82801102" w:tentative="1">
      <w:start w:val="1"/>
      <w:numFmt w:val="lowerLetter"/>
      <w:lvlText w:val="%8."/>
      <w:lvlJc w:val="left"/>
      <w:pPr>
        <w:ind w:left="5760" w:hanging="360"/>
      </w:pPr>
    </w:lvl>
    <w:lvl w:ilvl="8" w:tplc="82801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6">
    <w:multiLevelType w:val="hybridMultilevel"/>
    <w:lvl w:ilvl="0" w:tplc="79623971">
      <w:start w:val="1"/>
      <w:numFmt w:val="decimal"/>
      <w:lvlText w:val="%1."/>
      <w:lvlJc w:val="left"/>
      <w:pPr>
        <w:ind w:left="720" w:hanging="360"/>
      </w:pPr>
    </w:lvl>
    <w:lvl w:ilvl="1" w:tplc="79623971" w:tentative="1">
      <w:start w:val="1"/>
      <w:numFmt w:val="lowerLetter"/>
      <w:lvlText w:val="%2."/>
      <w:lvlJc w:val="left"/>
      <w:pPr>
        <w:ind w:left="1440" w:hanging="360"/>
      </w:pPr>
    </w:lvl>
    <w:lvl w:ilvl="2" w:tplc="79623971" w:tentative="1">
      <w:start w:val="1"/>
      <w:numFmt w:val="lowerRoman"/>
      <w:lvlText w:val="%3."/>
      <w:lvlJc w:val="right"/>
      <w:pPr>
        <w:ind w:left="2160" w:hanging="180"/>
      </w:pPr>
    </w:lvl>
    <w:lvl w:ilvl="3" w:tplc="79623971" w:tentative="1">
      <w:start w:val="1"/>
      <w:numFmt w:val="decimal"/>
      <w:lvlText w:val="%4."/>
      <w:lvlJc w:val="left"/>
      <w:pPr>
        <w:ind w:left="2880" w:hanging="360"/>
      </w:pPr>
    </w:lvl>
    <w:lvl w:ilvl="4" w:tplc="79623971" w:tentative="1">
      <w:start w:val="1"/>
      <w:numFmt w:val="lowerLetter"/>
      <w:lvlText w:val="%5."/>
      <w:lvlJc w:val="left"/>
      <w:pPr>
        <w:ind w:left="3600" w:hanging="360"/>
      </w:pPr>
    </w:lvl>
    <w:lvl w:ilvl="5" w:tplc="79623971" w:tentative="1">
      <w:start w:val="1"/>
      <w:numFmt w:val="lowerRoman"/>
      <w:lvlText w:val="%6."/>
      <w:lvlJc w:val="right"/>
      <w:pPr>
        <w:ind w:left="4320" w:hanging="180"/>
      </w:pPr>
    </w:lvl>
    <w:lvl w:ilvl="6" w:tplc="79623971" w:tentative="1">
      <w:start w:val="1"/>
      <w:numFmt w:val="decimal"/>
      <w:lvlText w:val="%7."/>
      <w:lvlJc w:val="left"/>
      <w:pPr>
        <w:ind w:left="5040" w:hanging="360"/>
      </w:pPr>
    </w:lvl>
    <w:lvl w:ilvl="7" w:tplc="79623971" w:tentative="1">
      <w:start w:val="1"/>
      <w:numFmt w:val="lowerLetter"/>
      <w:lvlText w:val="%8."/>
      <w:lvlJc w:val="left"/>
      <w:pPr>
        <w:ind w:left="5760" w:hanging="360"/>
      </w:pPr>
    </w:lvl>
    <w:lvl w:ilvl="8" w:tplc="79623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5">
    <w:multiLevelType w:val="hybridMultilevel"/>
    <w:lvl w:ilvl="0" w:tplc="80841884">
      <w:start w:val="1"/>
      <w:numFmt w:val="decimal"/>
      <w:lvlText w:val="%1."/>
      <w:lvlJc w:val="left"/>
      <w:pPr>
        <w:ind w:left="720" w:hanging="360"/>
      </w:pPr>
    </w:lvl>
    <w:lvl w:ilvl="1" w:tplc="80841884" w:tentative="1">
      <w:start w:val="1"/>
      <w:numFmt w:val="lowerLetter"/>
      <w:lvlText w:val="%2."/>
      <w:lvlJc w:val="left"/>
      <w:pPr>
        <w:ind w:left="1440" w:hanging="360"/>
      </w:pPr>
    </w:lvl>
    <w:lvl w:ilvl="2" w:tplc="80841884" w:tentative="1">
      <w:start w:val="1"/>
      <w:numFmt w:val="lowerRoman"/>
      <w:lvlText w:val="%3."/>
      <w:lvlJc w:val="right"/>
      <w:pPr>
        <w:ind w:left="2160" w:hanging="180"/>
      </w:pPr>
    </w:lvl>
    <w:lvl w:ilvl="3" w:tplc="80841884" w:tentative="1">
      <w:start w:val="1"/>
      <w:numFmt w:val="decimal"/>
      <w:lvlText w:val="%4."/>
      <w:lvlJc w:val="left"/>
      <w:pPr>
        <w:ind w:left="2880" w:hanging="360"/>
      </w:pPr>
    </w:lvl>
    <w:lvl w:ilvl="4" w:tplc="80841884" w:tentative="1">
      <w:start w:val="1"/>
      <w:numFmt w:val="lowerLetter"/>
      <w:lvlText w:val="%5."/>
      <w:lvlJc w:val="left"/>
      <w:pPr>
        <w:ind w:left="3600" w:hanging="360"/>
      </w:pPr>
    </w:lvl>
    <w:lvl w:ilvl="5" w:tplc="80841884" w:tentative="1">
      <w:start w:val="1"/>
      <w:numFmt w:val="lowerRoman"/>
      <w:lvlText w:val="%6."/>
      <w:lvlJc w:val="right"/>
      <w:pPr>
        <w:ind w:left="4320" w:hanging="180"/>
      </w:pPr>
    </w:lvl>
    <w:lvl w:ilvl="6" w:tplc="80841884" w:tentative="1">
      <w:start w:val="1"/>
      <w:numFmt w:val="decimal"/>
      <w:lvlText w:val="%7."/>
      <w:lvlJc w:val="left"/>
      <w:pPr>
        <w:ind w:left="5040" w:hanging="360"/>
      </w:pPr>
    </w:lvl>
    <w:lvl w:ilvl="7" w:tplc="80841884" w:tentative="1">
      <w:start w:val="1"/>
      <w:numFmt w:val="lowerLetter"/>
      <w:lvlText w:val="%8."/>
      <w:lvlJc w:val="left"/>
      <w:pPr>
        <w:ind w:left="5760" w:hanging="360"/>
      </w:pPr>
    </w:lvl>
    <w:lvl w:ilvl="8" w:tplc="80841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4">
    <w:multiLevelType w:val="hybridMultilevel"/>
    <w:lvl w:ilvl="0" w:tplc="69971825">
      <w:start w:val="1"/>
      <w:numFmt w:val="decimal"/>
      <w:lvlText w:val="%1."/>
      <w:lvlJc w:val="left"/>
      <w:pPr>
        <w:ind w:left="720" w:hanging="360"/>
      </w:pPr>
    </w:lvl>
    <w:lvl w:ilvl="1" w:tplc="69971825" w:tentative="1">
      <w:start w:val="1"/>
      <w:numFmt w:val="lowerLetter"/>
      <w:lvlText w:val="%2."/>
      <w:lvlJc w:val="left"/>
      <w:pPr>
        <w:ind w:left="1440" w:hanging="360"/>
      </w:pPr>
    </w:lvl>
    <w:lvl w:ilvl="2" w:tplc="69971825" w:tentative="1">
      <w:start w:val="1"/>
      <w:numFmt w:val="lowerRoman"/>
      <w:lvlText w:val="%3."/>
      <w:lvlJc w:val="right"/>
      <w:pPr>
        <w:ind w:left="2160" w:hanging="180"/>
      </w:pPr>
    </w:lvl>
    <w:lvl w:ilvl="3" w:tplc="69971825" w:tentative="1">
      <w:start w:val="1"/>
      <w:numFmt w:val="decimal"/>
      <w:lvlText w:val="%4."/>
      <w:lvlJc w:val="left"/>
      <w:pPr>
        <w:ind w:left="2880" w:hanging="360"/>
      </w:pPr>
    </w:lvl>
    <w:lvl w:ilvl="4" w:tplc="69971825" w:tentative="1">
      <w:start w:val="1"/>
      <w:numFmt w:val="lowerLetter"/>
      <w:lvlText w:val="%5."/>
      <w:lvlJc w:val="left"/>
      <w:pPr>
        <w:ind w:left="3600" w:hanging="360"/>
      </w:pPr>
    </w:lvl>
    <w:lvl w:ilvl="5" w:tplc="69971825" w:tentative="1">
      <w:start w:val="1"/>
      <w:numFmt w:val="lowerRoman"/>
      <w:lvlText w:val="%6."/>
      <w:lvlJc w:val="right"/>
      <w:pPr>
        <w:ind w:left="4320" w:hanging="180"/>
      </w:pPr>
    </w:lvl>
    <w:lvl w:ilvl="6" w:tplc="69971825" w:tentative="1">
      <w:start w:val="1"/>
      <w:numFmt w:val="decimal"/>
      <w:lvlText w:val="%7."/>
      <w:lvlJc w:val="left"/>
      <w:pPr>
        <w:ind w:left="5040" w:hanging="360"/>
      </w:pPr>
    </w:lvl>
    <w:lvl w:ilvl="7" w:tplc="69971825" w:tentative="1">
      <w:start w:val="1"/>
      <w:numFmt w:val="lowerLetter"/>
      <w:lvlText w:val="%8."/>
      <w:lvlJc w:val="left"/>
      <w:pPr>
        <w:ind w:left="5760" w:hanging="360"/>
      </w:pPr>
    </w:lvl>
    <w:lvl w:ilvl="8" w:tplc="69971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3">
    <w:multiLevelType w:val="hybridMultilevel"/>
    <w:lvl w:ilvl="0" w:tplc="67251825">
      <w:start w:val="1"/>
      <w:numFmt w:val="decimal"/>
      <w:lvlText w:val="%1."/>
      <w:lvlJc w:val="left"/>
      <w:pPr>
        <w:ind w:left="720" w:hanging="360"/>
      </w:pPr>
    </w:lvl>
    <w:lvl w:ilvl="1" w:tplc="67251825" w:tentative="1">
      <w:start w:val="1"/>
      <w:numFmt w:val="lowerLetter"/>
      <w:lvlText w:val="%2."/>
      <w:lvlJc w:val="left"/>
      <w:pPr>
        <w:ind w:left="1440" w:hanging="360"/>
      </w:pPr>
    </w:lvl>
    <w:lvl w:ilvl="2" w:tplc="67251825" w:tentative="1">
      <w:start w:val="1"/>
      <w:numFmt w:val="lowerRoman"/>
      <w:lvlText w:val="%3."/>
      <w:lvlJc w:val="right"/>
      <w:pPr>
        <w:ind w:left="2160" w:hanging="180"/>
      </w:pPr>
    </w:lvl>
    <w:lvl w:ilvl="3" w:tplc="67251825" w:tentative="1">
      <w:start w:val="1"/>
      <w:numFmt w:val="decimal"/>
      <w:lvlText w:val="%4."/>
      <w:lvlJc w:val="left"/>
      <w:pPr>
        <w:ind w:left="2880" w:hanging="360"/>
      </w:pPr>
    </w:lvl>
    <w:lvl w:ilvl="4" w:tplc="67251825" w:tentative="1">
      <w:start w:val="1"/>
      <w:numFmt w:val="lowerLetter"/>
      <w:lvlText w:val="%5."/>
      <w:lvlJc w:val="left"/>
      <w:pPr>
        <w:ind w:left="3600" w:hanging="360"/>
      </w:pPr>
    </w:lvl>
    <w:lvl w:ilvl="5" w:tplc="67251825" w:tentative="1">
      <w:start w:val="1"/>
      <w:numFmt w:val="lowerRoman"/>
      <w:lvlText w:val="%6."/>
      <w:lvlJc w:val="right"/>
      <w:pPr>
        <w:ind w:left="4320" w:hanging="180"/>
      </w:pPr>
    </w:lvl>
    <w:lvl w:ilvl="6" w:tplc="67251825" w:tentative="1">
      <w:start w:val="1"/>
      <w:numFmt w:val="decimal"/>
      <w:lvlText w:val="%7."/>
      <w:lvlJc w:val="left"/>
      <w:pPr>
        <w:ind w:left="5040" w:hanging="360"/>
      </w:pPr>
    </w:lvl>
    <w:lvl w:ilvl="7" w:tplc="67251825" w:tentative="1">
      <w:start w:val="1"/>
      <w:numFmt w:val="lowerLetter"/>
      <w:lvlText w:val="%8."/>
      <w:lvlJc w:val="left"/>
      <w:pPr>
        <w:ind w:left="5760" w:hanging="360"/>
      </w:pPr>
    </w:lvl>
    <w:lvl w:ilvl="8" w:tplc="67251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2">
    <w:multiLevelType w:val="hybridMultilevel"/>
    <w:lvl w:ilvl="0" w:tplc="98506511">
      <w:start w:val="1"/>
      <w:numFmt w:val="decimal"/>
      <w:lvlText w:val="%1."/>
      <w:lvlJc w:val="left"/>
      <w:pPr>
        <w:ind w:left="720" w:hanging="360"/>
      </w:pPr>
    </w:lvl>
    <w:lvl w:ilvl="1" w:tplc="98506511" w:tentative="1">
      <w:start w:val="1"/>
      <w:numFmt w:val="lowerLetter"/>
      <w:lvlText w:val="%2."/>
      <w:lvlJc w:val="left"/>
      <w:pPr>
        <w:ind w:left="1440" w:hanging="360"/>
      </w:pPr>
    </w:lvl>
    <w:lvl w:ilvl="2" w:tplc="98506511" w:tentative="1">
      <w:start w:val="1"/>
      <w:numFmt w:val="lowerRoman"/>
      <w:lvlText w:val="%3."/>
      <w:lvlJc w:val="right"/>
      <w:pPr>
        <w:ind w:left="2160" w:hanging="180"/>
      </w:pPr>
    </w:lvl>
    <w:lvl w:ilvl="3" w:tplc="98506511" w:tentative="1">
      <w:start w:val="1"/>
      <w:numFmt w:val="decimal"/>
      <w:lvlText w:val="%4."/>
      <w:lvlJc w:val="left"/>
      <w:pPr>
        <w:ind w:left="2880" w:hanging="360"/>
      </w:pPr>
    </w:lvl>
    <w:lvl w:ilvl="4" w:tplc="98506511" w:tentative="1">
      <w:start w:val="1"/>
      <w:numFmt w:val="lowerLetter"/>
      <w:lvlText w:val="%5."/>
      <w:lvlJc w:val="left"/>
      <w:pPr>
        <w:ind w:left="3600" w:hanging="360"/>
      </w:pPr>
    </w:lvl>
    <w:lvl w:ilvl="5" w:tplc="98506511" w:tentative="1">
      <w:start w:val="1"/>
      <w:numFmt w:val="lowerRoman"/>
      <w:lvlText w:val="%6."/>
      <w:lvlJc w:val="right"/>
      <w:pPr>
        <w:ind w:left="4320" w:hanging="180"/>
      </w:pPr>
    </w:lvl>
    <w:lvl w:ilvl="6" w:tplc="98506511" w:tentative="1">
      <w:start w:val="1"/>
      <w:numFmt w:val="decimal"/>
      <w:lvlText w:val="%7."/>
      <w:lvlJc w:val="left"/>
      <w:pPr>
        <w:ind w:left="5040" w:hanging="360"/>
      </w:pPr>
    </w:lvl>
    <w:lvl w:ilvl="7" w:tplc="98506511" w:tentative="1">
      <w:start w:val="1"/>
      <w:numFmt w:val="lowerLetter"/>
      <w:lvlText w:val="%8."/>
      <w:lvlJc w:val="left"/>
      <w:pPr>
        <w:ind w:left="5760" w:hanging="360"/>
      </w:pPr>
    </w:lvl>
    <w:lvl w:ilvl="8" w:tplc="98506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1">
    <w:multiLevelType w:val="hybridMultilevel"/>
    <w:lvl w:ilvl="0" w:tplc="30149700">
      <w:start w:val="1"/>
      <w:numFmt w:val="decimal"/>
      <w:lvlText w:val="%1."/>
      <w:lvlJc w:val="left"/>
      <w:pPr>
        <w:ind w:left="720" w:hanging="360"/>
      </w:pPr>
    </w:lvl>
    <w:lvl w:ilvl="1" w:tplc="30149700" w:tentative="1">
      <w:start w:val="1"/>
      <w:numFmt w:val="lowerLetter"/>
      <w:lvlText w:val="%2."/>
      <w:lvlJc w:val="left"/>
      <w:pPr>
        <w:ind w:left="1440" w:hanging="360"/>
      </w:pPr>
    </w:lvl>
    <w:lvl w:ilvl="2" w:tplc="30149700" w:tentative="1">
      <w:start w:val="1"/>
      <w:numFmt w:val="lowerRoman"/>
      <w:lvlText w:val="%3."/>
      <w:lvlJc w:val="right"/>
      <w:pPr>
        <w:ind w:left="2160" w:hanging="180"/>
      </w:pPr>
    </w:lvl>
    <w:lvl w:ilvl="3" w:tplc="30149700" w:tentative="1">
      <w:start w:val="1"/>
      <w:numFmt w:val="decimal"/>
      <w:lvlText w:val="%4."/>
      <w:lvlJc w:val="left"/>
      <w:pPr>
        <w:ind w:left="2880" w:hanging="360"/>
      </w:pPr>
    </w:lvl>
    <w:lvl w:ilvl="4" w:tplc="30149700" w:tentative="1">
      <w:start w:val="1"/>
      <w:numFmt w:val="lowerLetter"/>
      <w:lvlText w:val="%5."/>
      <w:lvlJc w:val="left"/>
      <w:pPr>
        <w:ind w:left="3600" w:hanging="360"/>
      </w:pPr>
    </w:lvl>
    <w:lvl w:ilvl="5" w:tplc="30149700" w:tentative="1">
      <w:start w:val="1"/>
      <w:numFmt w:val="lowerRoman"/>
      <w:lvlText w:val="%6."/>
      <w:lvlJc w:val="right"/>
      <w:pPr>
        <w:ind w:left="4320" w:hanging="180"/>
      </w:pPr>
    </w:lvl>
    <w:lvl w:ilvl="6" w:tplc="30149700" w:tentative="1">
      <w:start w:val="1"/>
      <w:numFmt w:val="decimal"/>
      <w:lvlText w:val="%7."/>
      <w:lvlJc w:val="left"/>
      <w:pPr>
        <w:ind w:left="5040" w:hanging="360"/>
      </w:pPr>
    </w:lvl>
    <w:lvl w:ilvl="7" w:tplc="30149700" w:tentative="1">
      <w:start w:val="1"/>
      <w:numFmt w:val="lowerLetter"/>
      <w:lvlText w:val="%8."/>
      <w:lvlJc w:val="left"/>
      <w:pPr>
        <w:ind w:left="5760" w:hanging="360"/>
      </w:pPr>
    </w:lvl>
    <w:lvl w:ilvl="8" w:tplc="30149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0">
    <w:multiLevelType w:val="hybridMultilevel"/>
    <w:lvl w:ilvl="0" w:tplc="54382969">
      <w:start w:val="1"/>
      <w:numFmt w:val="decimal"/>
      <w:lvlText w:val="%1."/>
      <w:lvlJc w:val="left"/>
      <w:pPr>
        <w:ind w:left="720" w:hanging="360"/>
      </w:pPr>
    </w:lvl>
    <w:lvl w:ilvl="1" w:tplc="54382969" w:tentative="1">
      <w:start w:val="1"/>
      <w:numFmt w:val="lowerLetter"/>
      <w:lvlText w:val="%2."/>
      <w:lvlJc w:val="left"/>
      <w:pPr>
        <w:ind w:left="1440" w:hanging="360"/>
      </w:pPr>
    </w:lvl>
    <w:lvl w:ilvl="2" w:tplc="54382969" w:tentative="1">
      <w:start w:val="1"/>
      <w:numFmt w:val="lowerRoman"/>
      <w:lvlText w:val="%3."/>
      <w:lvlJc w:val="right"/>
      <w:pPr>
        <w:ind w:left="2160" w:hanging="180"/>
      </w:pPr>
    </w:lvl>
    <w:lvl w:ilvl="3" w:tplc="54382969" w:tentative="1">
      <w:start w:val="1"/>
      <w:numFmt w:val="decimal"/>
      <w:lvlText w:val="%4."/>
      <w:lvlJc w:val="left"/>
      <w:pPr>
        <w:ind w:left="2880" w:hanging="360"/>
      </w:pPr>
    </w:lvl>
    <w:lvl w:ilvl="4" w:tplc="54382969" w:tentative="1">
      <w:start w:val="1"/>
      <w:numFmt w:val="lowerLetter"/>
      <w:lvlText w:val="%5."/>
      <w:lvlJc w:val="left"/>
      <w:pPr>
        <w:ind w:left="3600" w:hanging="360"/>
      </w:pPr>
    </w:lvl>
    <w:lvl w:ilvl="5" w:tplc="54382969" w:tentative="1">
      <w:start w:val="1"/>
      <w:numFmt w:val="lowerRoman"/>
      <w:lvlText w:val="%6."/>
      <w:lvlJc w:val="right"/>
      <w:pPr>
        <w:ind w:left="4320" w:hanging="180"/>
      </w:pPr>
    </w:lvl>
    <w:lvl w:ilvl="6" w:tplc="54382969" w:tentative="1">
      <w:start w:val="1"/>
      <w:numFmt w:val="decimal"/>
      <w:lvlText w:val="%7."/>
      <w:lvlJc w:val="left"/>
      <w:pPr>
        <w:ind w:left="5040" w:hanging="360"/>
      </w:pPr>
    </w:lvl>
    <w:lvl w:ilvl="7" w:tplc="54382969" w:tentative="1">
      <w:start w:val="1"/>
      <w:numFmt w:val="lowerLetter"/>
      <w:lvlText w:val="%8."/>
      <w:lvlJc w:val="left"/>
      <w:pPr>
        <w:ind w:left="5760" w:hanging="360"/>
      </w:pPr>
    </w:lvl>
    <w:lvl w:ilvl="8" w:tplc="54382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9">
    <w:multiLevelType w:val="hybridMultilevel"/>
    <w:lvl w:ilvl="0" w:tplc="69245286">
      <w:start w:val="1"/>
      <w:numFmt w:val="decimal"/>
      <w:lvlText w:val="%1."/>
      <w:lvlJc w:val="left"/>
      <w:pPr>
        <w:ind w:left="720" w:hanging="360"/>
      </w:pPr>
    </w:lvl>
    <w:lvl w:ilvl="1" w:tplc="69245286" w:tentative="1">
      <w:start w:val="1"/>
      <w:numFmt w:val="lowerLetter"/>
      <w:lvlText w:val="%2."/>
      <w:lvlJc w:val="left"/>
      <w:pPr>
        <w:ind w:left="1440" w:hanging="360"/>
      </w:pPr>
    </w:lvl>
    <w:lvl w:ilvl="2" w:tplc="69245286" w:tentative="1">
      <w:start w:val="1"/>
      <w:numFmt w:val="lowerRoman"/>
      <w:lvlText w:val="%3."/>
      <w:lvlJc w:val="right"/>
      <w:pPr>
        <w:ind w:left="2160" w:hanging="180"/>
      </w:pPr>
    </w:lvl>
    <w:lvl w:ilvl="3" w:tplc="69245286" w:tentative="1">
      <w:start w:val="1"/>
      <w:numFmt w:val="decimal"/>
      <w:lvlText w:val="%4."/>
      <w:lvlJc w:val="left"/>
      <w:pPr>
        <w:ind w:left="2880" w:hanging="360"/>
      </w:pPr>
    </w:lvl>
    <w:lvl w:ilvl="4" w:tplc="69245286" w:tentative="1">
      <w:start w:val="1"/>
      <w:numFmt w:val="lowerLetter"/>
      <w:lvlText w:val="%5."/>
      <w:lvlJc w:val="left"/>
      <w:pPr>
        <w:ind w:left="3600" w:hanging="360"/>
      </w:pPr>
    </w:lvl>
    <w:lvl w:ilvl="5" w:tplc="69245286" w:tentative="1">
      <w:start w:val="1"/>
      <w:numFmt w:val="lowerRoman"/>
      <w:lvlText w:val="%6."/>
      <w:lvlJc w:val="right"/>
      <w:pPr>
        <w:ind w:left="4320" w:hanging="180"/>
      </w:pPr>
    </w:lvl>
    <w:lvl w:ilvl="6" w:tplc="69245286" w:tentative="1">
      <w:start w:val="1"/>
      <w:numFmt w:val="decimal"/>
      <w:lvlText w:val="%7."/>
      <w:lvlJc w:val="left"/>
      <w:pPr>
        <w:ind w:left="5040" w:hanging="360"/>
      </w:pPr>
    </w:lvl>
    <w:lvl w:ilvl="7" w:tplc="69245286" w:tentative="1">
      <w:start w:val="1"/>
      <w:numFmt w:val="lowerLetter"/>
      <w:lvlText w:val="%8."/>
      <w:lvlJc w:val="left"/>
      <w:pPr>
        <w:ind w:left="5760" w:hanging="360"/>
      </w:pPr>
    </w:lvl>
    <w:lvl w:ilvl="8" w:tplc="69245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8">
    <w:multiLevelType w:val="hybridMultilevel"/>
    <w:lvl w:ilvl="0" w:tplc="87930635">
      <w:start w:val="1"/>
      <w:numFmt w:val="decimal"/>
      <w:lvlText w:val="%1."/>
      <w:lvlJc w:val="left"/>
      <w:pPr>
        <w:ind w:left="720" w:hanging="360"/>
      </w:pPr>
    </w:lvl>
    <w:lvl w:ilvl="1" w:tplc="87930635" w:tentative="1">
      <w:start w:val="1"/>
      <w:numFmt w:val="lowerLetter"/>
      <w:lvlText w:val="%2."/>
      <w:lvlJc w:val="left"/>
      <w:pPr>
        <w:ind w:left="1440" w:hanging="360"/>
      </w:pPr>
    </w:lvl>
    <w:lvl w:ilvl="2" w:tplc="87930635" w:tentative="1">
      <w:start w:val="1"/>
      <w:numFmt w:val="lowerRoman"/>
      <w:lvlText w:val="%3."/>
      <w:lvlJc w:val="right"/>
      <w:pPr>
        <w:ind w:left="2160" w:hanging="180"/>
      </w:pPr>
    </w:lvl>
    <w:lvl w:ilvl="3" w:tplc="87930635" w:tentative="1">
      <w:start w:val="1"/>
      <w:numFmt w:val="decimal"/>
      <w:lvlText w:val="%4."/>
      <w:lvlJc w:val="left"/>
      <w:pPr>
        <w:ind w:left="2880" w:hanging="360"/>
      </w:pPr>
    </w:lvl>
    <w:lvl w:ilvl="4" w:tplc="87930635" w:tentative="1">
      <w:start w:val="1"/>
      <w:numFmt w:val="lowerLetter"/>
      <w:lvlText w:val="%5."/>
      <w:lvlJc w:val="left"/>
      <w:pPr>
        <w:ind w:left="3600" w:hanging="360"/>
      </w:pPr>
    </w:lvl>
    <w:lvl w:ilvl="5" w:tplc="87930635" w:tentative="1">
      <w:start w:val="1"/>
      <w:numFmt w:val="lowerRoman"/>
      <w:lvlText w:val="%6."/>
      <w:lvlJc w:val="right"/>
      <w:pPr>
        <w:ind w:left="4320" w:hanging="180"/>
      </w:pPr>
    </w:lvl>
    <w:lvl w:ilvl="6" w:tplc="87930635" w:tentative="1">
      <w:start w:val="1"/>
      <w:numFmt w:val="decimal"/>
      <w:lvlText w:val="%7."/>
      <w:lvlJc w:val="left"/>
      <w:pPr>
        <w:ind w:left="5040" w:hanging="360"/>
      </w:pPr>
    </w:lvl>
    <w:lvl w:ilvl="7" w:tplc="87930635" w:tentative="1">
      <w:start w:val="1"/>
      <w:numFmt w:val="lowerLetter"/>
      <w:lvlText w:val="%8."/>
      <w:lvlJc w:val="left"/>
      <w:pPr>
        <w:ind w:left="5760" w:hanging="360"/>
      </w:pPr>
    </w:lvl>
    <w:lvl w:ilvl="8" w:tplc="87930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7">
    <w:multiLevelType w:val="hybridMultilevel"/>
    <w:lvl w:ilvl="0" w:tplc="49768081">
      <w:start w:val="1"/>
      <w:numFmt w:val="decimal"/>
      <w:lvlText w:val="%1."/>
      <w:lvlJc w:val="left"/>
      <w:pPr>
        <w:ind w:left="720" w:hanging="360"/>
      </w:pPr>
    </w:lvl>
    <w:lvl w:ilvl="1" w:tplc="49768081" w:tentative="1">
      <w:start w:val="1"/>
      <w:numFmt w:val="lowerLetter"/>
      <w:lvlText w:val="%2."/>
      <w:lvlJc w:val="left"/>
      <w:pPr>
        <w:ind w:left="1440" w:hanging="360"/>
      </w:pPr>
    </w:lvl>
    <w:lvl w:ilvl="2" w:tplc="49768081" w:tentative="1">
      <w:start w:val="1"/>
      <w:numFmt w:val="lowerRoman"/>
      <w:lvlText w:val="%3."/>
      <w:lvlJc w:val="right"/>
      <w:pPr>
        <w:ind w:left="2160" w:hanging="180"/>
      </w:pPr>
    </w:lvl>
    <w:lvl w:ilvl="3" w:tplc="49768081" w:tentative="1">
      <w:start w:val="1"/>
      <w:numFmt w:val="decimal"/>
      <w:lvlText w:val="%4."/>
      <w:lvlJc w:val="left"/>
      <w:pPr>
        <w:ind w:left="2880" w:hanging="360"/>
      </w:pPr>
    </w:lvl>
    <w:lvl w:ilvl="4" w:tplc="49768081" w:tentative="1">
      <w:start w:val="1"/>
      <w:numFmt w:val="lowerLetter"/>
      <w:lvlText w:val="%5."/>
      <w:lvlJc w:val="left"/>
      <w:pPr>
        <w:ind w:left="3600" w:hanging="360"/>
      </w:pPr>
    </w:lvl>
    <w:lvl w:ilvl="5" w:tplc="49768081" w:tentative="1">
      <w:start w:val="1"/>
      <w:numFmt w:val="lowerRoman"/>
      <w:lvlText w:val="%6."/>
      <w:lvlJc w:val="right"/>
      <w:pPr>
        <w:ind w:left="4320" w:hanging="180"/>
      </w:pPr>
    </w:lvl>
    <w:lvl w:ilvl="6" w:tplc="49768081" w:tentative="1">
      <w:start w:val="1"/>
      <w:numFmt w:val="decimal"/>
      <w:lvlText w:val="%7."/>
      <w:lvlJc w:val="left"/>
      <w:pPr>
        <w:ind w:left="5040" w:hanging="360"/>
      </w:pPr>
    </w:lvl>
    <w:lvl w:ilvl="7" w:tplc="49768081" w:tentative="1">
      <w:start w:val="1"/>
      <w:numFmt w:val="lowerLetter"/>
      <w:lvlText w:val="%8."/>
      <w:lvlJc w:val="left"/>
      <w:pPr>
        <w:ind w:left="5760" w:hanging="360"/>
      </w:pPr>
    </w:lvl>
    <w:lvl w:ilvl="8" w:tplc="49768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6">
    <w:multiLevelType w:val="hybridMultilevel"/>
    <w:lvl w:ilvl="0" w:tplc="35750166">
      <w:start w:val="1"/>
      <w:numFmt w:val="decimal"/>
      <w:lvlText w:val="%1."/>
      <w:lvlJc w:val="left"/>
      <w:pPr>
        <w:ind w:left="720" w:hanging="360"/>
      </w:pPr>
    </w:lvl>
    <w:lvl w:ilvl="1" w:tplc="35750166" w:tentative="1">
      <w:start w:val="1"/>
      <w:numFmt w:val="lowerLetter"/>
      <w:lvlText w:val="%2."/>
      <w:lvlJc w:val="left"/>
      <w:pPr>
        <w:ind w:left="1440" w:hanging="360"/>
      </w:pPr>
    </w:lvl>
    <w:lvl w:ilvl="2" w:tplc="35750166" w:tentative="1">
      <w:start w:val="1"/>
      <w:numFmt w:val="lowerRoman"/>
      <w:lvlText w:val="%3."/>
      <w:lvlJc w:val="right"/>
      <w:pPr>
        <w:ind w:left="2160" w:hanging="180"/>
      </w:pPr>
    </w:lvl>
    <w:lvl w:ilvl="3" w:tplc="35750166" w:tentative="1">
      <w:start w:val="1"/>
      <w:numFmt w:val="decimal"/>
      <w:lvlText w:val="%4."/>
      <w:lvlJc w:val="left"/>
      <w:pPr>
        <w:ind w:left="2880" w:hanging="360"/>
      </w:pPr>
    </w:lvl>
    <w:lvl w:ilvl="4" w:tplc="35750166" w:tentative="1">
      <w:start w:val="1"/>
      <w:numFmt w:val="lowerLetter"/>
      <w:lvlText w:val="%5."/>
      <w:lvlJc w:val="left"/>
      <w:pPr>
        <w:ind w:left="3600" w:hanging="360"/>
      </w:pPr>
    </w:lvl>
    <w:lvl w:ilvl="5" w:tplc="35750166" w:tentative="1">
      <w:start w:val="1"/>
      <w:numFmt w:val="lowerRoman"/>
      <w:lvlText w:val="%6."/>
      <w:lvlJc w:val="right"/>
      <w:pPr>
        <w:ind w:left="4320" w:hanging="180"/>
      </w:pPr>
    </w:lvl>
    <w:lvl w:ilvl="6" w:tplc="35750166" w:tentative="1">
      <w:start w:val="1"/>
      <w:numFmt w:val="decimal"/>
      <w:lvlText w:val="%7."/>
      <w:lvlJc w:val="left"/>
      <w:pPr>
        <w:ind w:left="5040" w:hanging="360"/>
      </w:pPr>
    </w:lvl>
    <w:lvl w:ilvl="7" w:tplc="35750166" w:tentative="1">
      <w:start w:val="1"/>
      <w:numFmt w:val="lowerLetter"/>
      <w:lvlText w:val="%8."/>
      <w:lvlJc w:val="left"/>
      <w:pPr>
        <w:ind w:left="5760" w:hanging="360"/>
      </w:pPr>
    </w:lvl>
    <w:lvl w:ilvl="8" w:tplc="35750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5">
    <w:multiLevelType w:val="hybridMultilevel"/>
    <w:lvl w:ilvl="0" w:tplc="67079825">
      <w:start w:val="1"/>
      <w:numFmt w:val="decimal"/>
      <w:lvlText w:val="%1."/>
      <w:lvlJc w:val="left"/>
      <w:pPr>
        <w:ind w:left="720" w:hanging="360"/>
      </w:pPr>
    </w:lvl>
    <w:lvl w:ilvl="1" w:tplc="67079825" w:tentative="1">
      <w:start w:val="1"/>
      <w:numFmt w:val="lowerLetter"/>
      <w:lvlText w:val="%2."/>
      <w:lvlJc w:val="left"/>
      <w:pPr>
        <w:ind w:left="1440" w:hanging="360"/>
      </w:pPr>
    </w:lvl>
    <w:lvl w:ilvl="2" w:tplc="67079825" w:tentative="1">
      <w:start w:val="1"/>
      <w:numFmt w:val="lowerRoman"/>
      <w:lvlText w:val="%3."/>
      <w:lvlJc w:val="right"/>
      <w:pPr>
        <w:ind w:left="2160" w:hanging="180"/>
      </w:pPr>
    </w:lvl>
    <w:lvl w:ilvl="3" w:tplc="67079825" w:tentative="1">
      <w:start w:val="1"/>
      <w:numFmt w:val="decimal"/>
      <w:lvlText w:val="%4."/>
      <w:lvlJc w:val="left"/>
      <w:pPr>
        <w:ind w:left="2880" w:hanging="360"/>
      </w:pPr>
    </w:lvl>
    <w:lvl w:ilvl="4" w:tplc="67079825" w:tentative="1">
      <w:start w:val="1"/>
      <w:numFmt w:val="lowerLetter"/>
      <w:lvlText w:val="%5."/>
      <w:lvlJc w:val="left"/>
      <w:pPr>
        <w:ind w:left="3600" w:hanging="360"/>
      </w:pPr>
    </w:lvl>
    <w:lvl w:ilvl="5" w:tplc="67079825" w:tentative="1">
      <w:start w:val="1"/>
      <w:numFmt w:val="lowerRoman"/>
      <w:lvlText w:val="%6."/>
      <w:lvlJc w:val="right"/>
      <w:pPr>
        <w:ind w:left="4320" w:hanging="180"/>
      </w:pPr>
    </w:lvl>
    <w:lvl w:ilvl="6" w:tplc="67079825" w:tentative="1">
      <w:start w:val="1"/>
      <w:numFmt w:val="decimal"/>
      <w:lvlText w:val="%7."/>
      <w:lvlJc w:val="left"/>
      <w:pPr>
        <w:ind w:left="5040" w:hanging="360"/>
      </w:pPr>
    </w:lvl>
    <w:lvl w:ilvl="7" w:tplc="67079825" w:tentative="1">
      <w:start w:val="1"/>
      <w:numFmt w:val="lowerLetter"/>
      <w:lvlText w:val="%8."/>
      <w:lvlJc w:val="left"/>
      <w:pPr>
        <w:ind w:left="5760" w:hanging="360"/>
      </w:pPr>
    </w:lvl>
    <w:lvl w:ilvl="8" w:tplc="67079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4">
    <w:multiLevelType w:val="hybridMultilevel"/>
    <w:lvl w:ilvl="0" w:tplc="36862187">
      <w:start w:val="1"/>
      <w:numFmt w:val="decimal"/>
      <w:lvlText w:val="%1."/>
      <w:lvlJc w:val="left"/>
      <w:pPr>
        <w:ind w:left="720" w:hanging="360"/>
      </w:pPr>
    </w:lvl>
    <w:lvl w:ilvl="1" w:tplc="36862187" w:tentative="1">
      <w:start w:val="1"/>
      <w:numFmt w:val="lowerLetter"/>
      <w:lvlText w:val="%2."/>
      <w:lvlJc w:val="left"/>
      <w:pPr>
        <w:ind w:left="1440" w:hanging="360"/>
      </w:pPr>
    </w:lvl>
    <w:lvl w:ilvl="2" w:tplc="36862187" w:tentative="1">
      <w:start w:val="1"/>
      <w:numFmt w:val="lowerRoman"/>
      <w:lvlText w:val="%3."/>
      <w:lvlJc w:val="right"/>
      <w:pPr>
        <w:ind w:left="2160" w:hanging="180"/>
      </w:pPr>
    </w:lvl>
    <w:lvl w:ilvl="3" w:tplc="36862187" w:tentative="1">
      <w:start w:val="1"/>
      <w:numFmt w:val="decimal"/>
      <w:lvlText w:val="%4."/>
      <w:lvlJc w:val="left"/>
      <w:pPr>
        <w:ind w:left="2880" w:hanging="360"/>
      </w:pPr>
    </w:lvl>
    <w:lvl w:ilvl="4" w:tplc="36862187" w:tentative="1">
      <w:start w:val="1"/>
      <w:numFmt w:val="lowerLetter"/>
      <w:lvlText w:val="%5."/>
      <w:lvlJc w:val="left"/>
      <w:pPr>
        <w:ind w:left="3600" w:hanging="360"/>
      </w:pPr>
    </w:lvl>
    <w:lvl w:ilvl="5" w:tplc="36862187" w:tentative="1">
      <w:start w:val="1"/>
      <w:numFmt w:val="lowerRoman"/>
      <w:lvlText w:val="%6."/>
      <w:lvlJc w:val="right"/>
      <w:pPr>
        <w:ind w:left="4320" w:hanging="180"/>
      </w:pPr>
    </w:lvl>
    <w:lvl w:ilvl="6" w:tplc="36862187" w:tentative="1">
      <w:start w:val="1"/>
      <w:numFmt w:val="decimal"/>
      <w:lvlText w:val="%7."/>
      <w:lvlJc w:val="left"/>
      <w:pPr>
        <w:ind w:left="5040" w:hanging="360"/>
      </w:pPr>
    </w:lvl>
    <w:lvl w:ilvl="7" w:tplc="36862187" w:tentative="1">
      <w:start w:val="1"/>
      <w:numFmt w:val="lowerLetter"/>
      <w:lvlText w:val="%8."/>
      <w:lvlJc w:val="left"/>
      <w:pPr>
        <w:ind w:left="5760" w:hanging="360"/>
      </w:pPr>
    </w:lvl>
    <w:lvl w:ilvl="8" w:tplc="36862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3">
    <w:multiLevelType w:val="hybridMultilevel"/>
    <w:lvl w:ilvl="0" w:tplc="32098070">
      <w:start w:val="1"/>
      <w:numFmt w:val="decimal"/>
      <w:lvlText w:val="%1."/>
      <w:lvlJc w:val="left"/>
      <w:pPr>
        <w:ind w:left="720" w:hanging="360"/>
      </w:pPr>
    </w:lvl>
    <w:lvl w:ilvl="1" w:tplc="32098070" w:tentative="1">
      <w:start w:val="1"/>
      <w:numFmt w:val="lowerLetter"/>
      <w:lvlText w:val="%2."/>
      <w:lvlJc w:val="left"/>
      <w:pPr>
        <w:ind w:left="1440" w:hanging="360"/>
      </w:pPr>
    </w:lvl>
    <w:lvl w:ilvl="2" w:tplc="32098070" w:tentative="1">
      <w:start w:val="1"/>
      <w:numFmt w:val="lowerRoman"/>
      <w:lvlText w:val="%3."/>
      <w:lvlJc w:val="right"/>
      <w:pPr>
        <w:ind w:left="2160" w:hanging="180"/>
      </w:pPr>
    </w:lvl>
    <w:lvl w:ilvl="3" w:tplc="32098070" w:tentative="1">
      <w:start w:val="1"/>
      <w:numFmt w:val="decimal"/>
      <w:lvlText w:val="%4."/>
      <w:lvlJc w:val="left"/>
      <w:pPr>
        <w:ind w:left="2880" w:hanging="360"/>
      </w:pPr>
    </w:lvl>
    <w:lvl w:ilvl="4" w:tplc="32098070" w:tentative="1">
      <w:start w:val="1"/>
      <w:numFmt w:val="lowerLetter"/>
      <w:lvlText w:val="%5."/>
      <w:lvlJc w:val="left"/>
      <w:pPr>
        <w:ind w:left="3600" w:hanging="360"/>
      </w:pPr>
    </w:lvl>
    <w:lvl w:ilvl="5" w:tplc="32098070" w:tentative="1">
      <w:start w:val="1"/>
      <w:numFmt w:val="lowerRoman"/>
      <w:lvlText w:val="%6."/>
      <w:lvlJc w:val="right"/>
      <w:pPr>
        <w:ind w:left="4320" w:hanging="180"/>
      </w:pPr>
    </w:lvl>
    <w:lvl w:ilvl="6" w:tplc="32098070" w:tentative="1">
      <w:start w:val="1"/>
      <w:numFmt w:val="decimal"/>
      <w:lvlText w:val="%7."/>
      <w:lvlJc w:val="left"/>
      <w:pPr>
        <w:ind w:left="5040" w:hanging="360"/>
      </w:pPr>
    </w:lvl>
    <w:lvl w:ilvl="7" w:tplc="32098070" w:tentative="1">
      <w:start w:val="1"/>
      <w:numFmt w:val="lowerLetter"/>
      <w:lvlText w:val="%8."/>
      <w:lvlJc w:val="left"/>
      <w:pPr>
        <w:ind w:left="5760" w:hanging="360"/>
      </w:pPr>
    </w:lvl>
    <w:lvl w:ilvl="8" w:tplc="32098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2">
    <w:multiLevelType w:val="hybridMultilevel"/>
    <w:lvl w:ilvl="0" w:tplc="66421037">
      <w:start w:val="1"/>
      <w:numFmt w:val="decimal"/>
      <w:lvlText w:val="%1."/>
      <w:lvlJc w:val="left"/>
      <w:pPr>
        <w:ind w:left="720" w:hanging="360"/>
      </w:pPr>
    </w:lvl>
    <w:lvl w:ilvl="1" w:tplc="66421037" w:tentative="1">
      <w:start w:val="1"/>
      <w:numFmt w:val="lowerLetter"/>
      <w:lvlText w:val="%2."/>
      <w:lvlJc w:val="left"/>
      <w:pPr>
        <w:ind w:left="1440" w:hanging="360"/>
      </w:pPr>
    </w:lvl>
    <w:lvl w:ilvl="2" w:tplc="66421037" w:tentative="1">
      <w:start w:val="1"/>
      <w:numFmt w:val="lowerRoman"/>
      <w:lvlText w:val="%3."/>
      <w:lvlJc w:val="right"/>
      <w:pPr>
        <w:ind w:left="2160" w:hanging="180"/>
      </w:pPr>
    </w:lvl>
    <w:lvl w:ilvl="3" w:tplc="66421037" w:tentative="1">
      <w:start w:val="1"/>
      <w:numFmt w:val="decimal"/>
      <w:lvlText w:val="%4."/>
      <w:lvlJc w:val="left"/>
      <w:pPr>
        <w:ind w:left="2880" w:hanging="360"/>
      </w:pPr>
    </w:lvl>
    <w:lvl w:ilvl="4" w:tplc="66421037" w:tentative="1">
      <w:start w:val="1"/>
      <w:numFmt w:val="lowerLetter"/>
      <w:lvlText w:val="%5."/>
      <w:lvlJc w:val="left"/>
      <w:pPr>
        <w:ind w:left="3600" w:hanging="360"/>
      </w:pPr>
    </w:lvl>
    <w:lvl w:ilvl="5" w:tplc="66421037" w:tentative="1">
      <w:start w:val="1"/>
      <w:numFmt w:val="lowerRoman"/>
      <w:lvlText w:val="%6."/>
      <w:lvlJc w:val="right"/>
      <w:pPr>
        <w:ind w:left="4320" w:hanging="180"/>
      </w:pPr>
    </w:lvl>
    <w:lvl w:ilvl="6" w:tplc="66421037" w:tentative="1">
      <w:start w:val="1"/>
      <w:numFmt w:val="decimal"/>
      <w:lvlText w:val="%7."/>
      <w:lvlJc w:val="left"/>
      <w:pPr>
        <w:ind w:left="5040" w:hanging="360"/>
      </w:pPr>
    </w:lvl>
    <w:lvl w:ilvl="7" w:tplc="66421037" w:tentative="1">
      <w:start w:val="1"/>
      <w:numFmt w:val="lowerLetter"/>
      <w:lvlText w:val="%8."/>
      <w:lvlJc w:val="left"/>
      <w:pPr>
        <w:ind w:left="5760" w:hanging="360"/>
      </w:pPr>
    </w:lvl>
    <w:lvl w:ilvl="8" w:tplc="66421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1">
    <w:multiLevelType w:val="hybridMultilevel"/>
    <w:lvl w:ilvl="0" w:tplc="33938979">
      <w:start w:val="1"/>
      <w:numFmt w:val="decimal"/>
      <w:lvlText w:val="%1."/>
      <w:lvlJc w:val="left"/>
      <w:pPr>
        <w:ind w:left="720" w:hanging="360"/>
      </w:pPr>
    </w:lvl>
    <w:lvl w:ilvl="1" w:tplc="33938979" w:tentative="1">
      <w:start w:val="1"/>
      <w:numFmt w:val="lowerLetter"/>
      <w:lvlText w:val="%2."/>
      <w:lvlJc w:val="left"/>
      <w:pPr>
        <w:ind w:left="1440" w:hanging="360"/>
      </w:pPr>
    </w:lvl>
    <w:lvl w:ilvl="2" w:tplc="33938979" w:tentative="1">
      <w:start w:val="1"/>
      <w:numFmt w:val="lowerRoman"/>
      <w:lvlText w:val="%3."/>
      <w:lvlJc w:val="right"/>
      <w:pPr>
        <w:ind w:left="2160" w:hanging="180"/>
      </w:pPr>
    </w:lvl>
    <w:lvl w:ilvl="3" w:tplc="33938979" w:tentative="1">
      <w:start w:val="1"/>
      <w:numFmt w:val="decimal"/>
      <w:lvlText w:val="%4."/>
      <w:lvlJc w:val="left"/>
      <w:pPr>
        <w:ind w:left="2880" w:hanging="360"/>
      </w:pPr>
    </w:lvl>
    <w:lvl w:ilvl="4" w:tplc="33938979" w:tentative="1">
      <w:start w:val="1"/>
      <w:numFmt w:val="lowerLetter"/>
      <w:lvlText w:val="%5."/>
      <w:lvlJc w:val="left"/>
      <w:pPr>
        <w:ind w:left="3600" w:hanging="360"/>
      </w:pPr>
    </w:lvl>
    <w:lvl w:ilvl="5" w:tplc="33938979" w:tentative="1">
      <w:start w:val="1"/>
      <w:numFmt w:val="lowerRoman"/>
      <w:lvlText w:val="%6."/>
      <w:lvlJc w:val="right"/>
      <w:pPr>
        <w:ind w:left="4320" w:hanging="180"/>
      </w:pPr>
    </w:lvl>
    <w:lvl w:ilvl="6" w:tplc="33938979" w:tentative="1">
      <w:start w:val="1"/>
      <w:numFmt w:val="decimal"/>
      <w:lvlText w:val="%7."/>
      <w:lvlJc w:val="left"/>
      <w:pPr>
        <w:ind w:left="5040" w:hanging="360"/>
      </w:pPr>
    </w:lvl>
    <w:lvl w:ilvl="7" w:tplc="33938979" w:tentative="1">
      <w:start w:val="1"/>
      <w:numFmt w:val="lowerLetter"/>
      <w:lvlText w:val="%8."/>
      <w:lvlJc w:val="left"/>
      <w:pPr>
        <w:ind w:left="5760" w:hanging="360"/>
      </w:pPr>
    </w:lvl>
    <w:lvl w:ilvl="8" w:tplc="33938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0">
    <w:multiLevelType w:val="hybridMultilevel"/>
    <w:lvl w:ilvl="0" w:tplc="72720021">
      <w:start w:val="1"/>
      <w:numFmt w:val="decimal"/>
      <w:lvlText w:val="%1."/>
      <w:lvlJc w:val="left"/>
      <w:pPr>
        <w:ind w:left="720" w:hanging="360"/>
      </w:pPr>
    </w:lvl>
    <w:lvl w:ilvl="1" w:tplc="72720021" w:tentative="1">
      <w:start w:val="1"/>
      <w:numFmt w:val="lowerLetter"/>
      <w:lvlText w:val="%2."/>
      <w:lvlJc w:val="left"/>
      <w:pPr>
        <w:ind w:left="1440" w:hanging="360"/>
      </w:pPr>
    </w:lvl>
    <w:lvl w:ilvl="2" w:tplc="72720021" w:tentative="1">
      <w:start w:val="1"/>
      <w:numFmt w:val="lowerRoman"/>
      <w:lvlText w:val="%3."/>
      <w:lvlJc w:val="right"/>
      <w:pPr>
        <w:ind w:left="2160" w:hanging="180"/>
      </w:pPr>
    </w:lvl>
    <w:lvl w:ilvl="3" w:tplc="72720021" w:tentative="1">
      <w:start w:val="1"/>
      <w:numFmt w:val="decimal"/>
      <w:lvlText w:val="%4."/>
      <w:lvlJc w:val="left"/>
      <w:pPr>
        <w:ind w:left="2880" w:hanging="360"/>
      </w:pPr>
    </w:lvl>
    <w:lvl w:ilvl="4" w:tplc="72720021" w:tentative="1">
      <w:start w:val="1"/>
      <w:numFmt w:val="lowerLetter"/>
      <w:lvlText w:val="%5."/>
      <w:lvlJc w:val="left"/>
      <w:pPr>
        <w:ind w:left="3600" w:hanging="360"/>
      </w:pPr>
    </w:lvl>
    <w:lvl w:ilvl="5" w:tplc="72720021" w:tentative="1">
      <w:start w:val="1"/>
      <w:numFmt w:val="lowerRoman"/>
      <w:lvlText w:val="%6."/>
      <w:lvlJc w:val="right"/>
      <w:pPr>
        <w:ind w:left="4320" w:hanging="180"/>
      </w:pPr>
    </w:lvl>
    <w:lvl w:ilvl="6" w:tplc="72720021" w:tentative="1">
      <w:start w:val="1"/>
      <w:numFmt w:val="decimal"/>
      <w:lvlText w:val="%7."/>
      <w:lvlJc w:val="left"/>
      <w:pPr>
        <w:ind w:left="5040" w:hanging="360"/>
      </w:pPr>
    </w:lvl>
    <w:lvl w:ilvl="7" w:tplc="72720021" w:tentative="1">
      <w:start w:val="1"/>
      <w:numFmt w:val="lowerLetter"/>
      <w:lvlText w:val="%8."/>
      <w:lvlJc w:val="left"/>
      <w:pPr>
        <w:ind w:left="5760" w:hanging="360"/>
      </w:pPr>
    </w:lvl>
    <w:lvl w:ilvl="8" w:tplc="72720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9">
    <w:multiLevelType w:val="hybridMultilevel"/>
    <w:lvl w:ilvl="0" w:tplc="11453496">
      <w:start w:val="1"/>
      <w:numFmt w:val="decimal"/>
      <w:lvlText w:val="%1."/>
      <w:lvlJc w:val="left"/>
      <w:pPr>
        <w:ind w:left="720" w:hanging="360"/>
      </w:pPr>
    </w:lvl>
    <w:lvl w:ilvl="1" w:tplc="11453496" w:tentative="1">
      <w:start w:val="1"/>
      <w:numFmt w:val="lowerLetter"/>
      <w:lvlText w:val="%2."/>
      <w:lvlJc w:val="left"/>
      <w:pPr>
        <w:ind w:left="1440" w:hanging="360"/>
      </w:pPr>
    </w:lvl>
    <w:lvl w:ilvl="2" w:tplc="11453496" w:tentative="1">
      <w:start w:val="1"/>
      <w:numFmt w:val="lowerRoman"/>
      <w:lvlText w:val="%3."/>
      <w:lvlJc w:val="right"/>
      <w:pPr>
        <w:ind w:left="2160" w:hanging="180"/>
      </w:pPr>
    </w:lvl>
    <w:lvl w:ilvl="3" w:tplc="11453496" w:tentative="1">
      <w:start w:val="1"/>
      <w:numFmt w:val="decimal"/>
      <w:lvlText w:val="%4."/>
      <w:lvlJc w:val="left"/>
      <w:pPr>
        <w:ind w:left="2880" w:hanging="360"/>
      </w:pPr>
    </w:lvl>
    <w:lvl w:ilvl="4" w:tplc="11453496" w:tentative="1">
      <w:start w:val="1"/>
      <w:numFmt w:val="lowerLetter"/>
      <w:lvlText w:val="%5."/>
      <w:lvlJc w:val="left"/>
      <w:pPr>
        <w:ind w:left="3600" w:hanging="360"/>
      </w:pPr>
    </w:lvl>
    <w:lvl w:ilvl="5" w:tplc="11453496" w:tentative="1">
      <w:start w:val="1"/>
      <w:numFmt w:val="lowerRoman"/>
      <w:lvlText w:val="%6."/>
      <w:lvlJc w:val="right"/>
      <w:pPr>
        <w:ind w:left="4320" w:hanging="180"/>
      </w:pPr>
    </w:lvl>
    <w:lvl w:ilvl="6" w:tplc="11453496" w:tentative="1">
      <w:start w:val="1"/>
      <w:numFmt w:val="decimal"/>
      <w:lvlText w:val="%7."/>
      <w:lvlJc w:val="left"/>
      <w:pPr>
        <w:ind w:left="5040" w:hanging="360"/>
      </w:pPr>
    </w:lvl>
    <w:lvl w:ilvl="7" w:tplc="11453496" w:tentative="1">
      <w:start w:val="1"/>
      <w:numFmt w:val="lowerLetter"/>
      <w:lvlText w:val="%8."/>
      <w:lvlJc w:val="left"/>
      <w:pPr>
        <w:ind w:left="5760" w:hanging="360"/>
      </w:pPr>
    </w:lvl>
    <w:lvl w:ilvl="8" w:tplc="11453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8">
    <w:multiLevelType w:val="hybridMultilevel"/>
    <w:lvl w:ilvl="0" w:tplc="94904966">
      <w:start w:val="1"/>
      <w:numFmt w:val="decimal"/>
      <w:lvlText w:val="%1."/>
      <w:lvlJc w:val="left"/>
      <w:pPr>
        <w:ind w:left="720" w:hanging="360"/>
      </w:pPr>
    </w:lvl>
    <w:lvl w:ilvl="1" w:tplc="94904966" w:tentative="1">
      <w:start w:val="1"/>
      <w:numFmt w:val="lowerLetter"/>
      <w:lvlText w:val="%2."/>
      <w:lvlJc w:val="left"/>
      <w:pPr>
        <w:ind w:left="1440" w:hanging="360"/>
      </w:pPr>
    </w:lvl>
    <w:lvl w:ilvl="2" w:tplc="94904966" w:tentative="1">
      <w:start w:val="1"/>
      <w:numFmt w:val="lowerRoman"/>
      <w:lvlText w:val="%3."/>
      <w:lvlJc w:val="right"/>
      <w:pPr>
        <w:ind w:left="2160" w:hanging="180"/>
      </w:pPr>
    </w:lvl>
    <w:lvl w:ilvl="3" w:tplc="94904966" w:tentative="1">
      <w:start w:val="1"/>
      <w:numFmt w:val="decimal"/>
      <w:lvlText w:val="%4."/>
      <w:lvlJc w:val="left"/>
      <w:pPr>
        <w:ind w:left="2880" w:hanging="360"/>
      </w:pPr>
    </w:lvl>
    <w:lvl w:ilvl="4" w:tplc="94904966" w:tentative="1">
      <w:start w:val="1"/>
      <w:numFmt w:val="lowerLetter"/>
      <w:lvlText w:val="%5."/>
      <w:lvlJc w:val="left"/>
      <w:pPr>
        <w:ind w:left="3600" w:hanging="360"/>
      </w:pPr>
    </w:lvl>
    <w:lvl w:ilvl="5" w:tplc="94904966" w:tentative="1">
      <w:start w:val="1"/>
      <w:numFmt w:val="lowerRoman"/>
      <w:lvlText w:val="%6."/>
      <w:lvlJc w:val="right"/>
      <w:pPr>
        <w:ind w:left="4320" w:hanging="180"/>
      </w:pPr>
    </w:lvl>
    <w:lvl w:ilvl="6" w:tplc="94904966" w:tentative="1">
      <w:start w:val="1"/>
      <w:numFmt w:val="decimal"/>
      <w:lvlText w:val="%7."/>
      <w:lvlJc w:val="left"/>
      <w:pPr>
        <w:ind w:left="5040" w:hanging="360"/>
      </w:pPr>
    </w:lvl>
    <w:lvl w:ilvl="7" w:tplc="94904966" w:tentative="1">
      <w:start w:val="1"/>
      <w:numFmt w:val="lowerLetter"/>
      <w:lvlText w:val="%8."/>
      <w:lvlJc w:val="left"/>
      <w:pPr>
        <w:ind w:left="5760" w:hanging="360"/>
      </w:pPr>
    </w:lvl>
    <w:lvl w:ilvl="8" w:tplc="94904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7">
    <w:multiLevelType w:val="hybridMultilevel"/>
    <w:lvl w:ilvl="0" w:tplc="44797695">
      <w:start w:val="1"/>
      <w:numFmt w:val="decimal"/>
      <w:lvlText w:val="%1."/>
      <w:lvlJc w:val="left"/>
      <w:pPr>
        <w:ind w:left="720" w:hanging="360"/>
      </w:pPr>
    </w:lvl>
    <w:lvl w:ilvl="1" w:tplc="44797695" w:tentative="1">
      <w:start w:val="1"/>
      <w:numFmt w:val="lowerLetter"/>
      <w:lvlText w:val="%2."/>
      <w:lvlJc w:val="left"/>
      <w:pPr>
        <w:ind w:left="1440" w:hanging="360"/>
      </w:pPr>
    </w:lvl>
    <w:lvl w:ilvl="2" w:tplc="44797695" w:tentative="1">
      <w:start w:val="1"/>
      <w:numFmt w:val="lowerRoman"/>
      <w:lvlText w:val="%3."/>
      <w:lvlJc w:val="right"/>
      <w:pPr>
        <w:ind w:left="2160" w:hanging="180"/>
      </w:pPr>
    </w:lvl>
    <w:lvl w:ilvl="3" w:tplc="44797695" w:tentative="1">
      <w:start w:val="1"/>
      <w:numFmt w:val="decimal"/>
      <w:lvlText w:val="%4."/>
      <w:lvlJc w:val="left"/>
      <w:pPr>
        <w:ind w:left="2880" w:hanging="360"/>
      </w:pPr>
    </w:lvl>
    <w:lvl w:ilvl="4" w:tplc="44797695" w:tentative="1">
      <w:start w:val="1"/>
      <w:numFmt w:val="lowerLetter"/>
      <w:lvlText w:val="%5."/>
      <w:lvlJc w:val="left"/>
      <w:pPr>
        <w:ind w:left="3600" w:hanging="360"/>
      </w:pPr>
    </w:lvl>
    <w:lvl w:ilvl="5" w:tplc="44797695" w:tentative="1">
      <w:start w:val="1"/>
      <w:numFmt w:val="lowerRoman"/>
      <w:lvlText w:val="%6."/>
      <w:lvlJc w:val="right"/>
      <w:pPr>
        <w:ind w:left="4320" w:hanging="180"/>
      </w:pPr>
    </w:lvl>
    <w:lvl w:ilvl="6" w:tplc="44797695" w:tentative="1">
      <w:start w:val="1"/>
      <w:numFmt w:val="decimal"/>
      <w:lvlText w:val="%7."/>
      <w:lvlJc w:val="left"/>
      <w:pPr>
        <w:ind w:left="5040" w:hanging="360"/>
      </w:pPr>
    </w:lvl>
    <w:lvl w:ilvl="7" w:tplc="44797695" w:tentative="1">
      <w:start w:val="1"/>
      <w:numFmt w:val="lowerLetter"/>
      <w:lvlText w:val="%8."/>
      <w:lvlJc w:val="left"/>
      <w:pPr>
        <w:ind w:left="5760" w:hanging="360"/>
      </w:pPr>
    </w:lvl>
    <w:lvl w:ilvl="8" w:tplc="44797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6">
    <w:multiLevelType w:val="hybridMultilevel"/>
    <w:lvl w:ilvl="0" w:tplc="89961495">
      <w:start w:val="1"/>
      <w:numFmt w:val="decimal"/>
      <w:lvlText w:val="%1."/>
      <w:lvlJc w:val="left"/>
      <w:pPr>
        <w:ind w:left="720" w:hanging="360"/>
      </w:pPr>
    </w:lvl>
    <w:lvl w:ilvl="1" w:tplc="89961495" w:tentative="1">
      <w:start w:val="1"/>
      <w:numFmt w:val="lowerLetter"/>
      <w:lvlText w:val="%2."/>
      <w:lvlJc w:val="left"/>
      <w:pPr>
        <w:ind w:left="1440" w:hanging="360"/>
      </w:pPr>
    </w:lvl>
    <w:lvl w:ilvl="2" w:tplc="89961495" w:tentative="1">
      <w:start w:val="1"/>
      <w:numFmt w:val="lowerRoman"/>
      <w:lvlText w:val="%3."/>
      <w:lvlJc w:val="right"/>
      <w:pPr>
        <w:ind w:left="2160" w:hanging="180"/>
      </w:pPr>
    </w:lvl>
    <w:lvl w:ilvl="3" w:tplc="89961495" w:tentative="1">
      <w:start w:val="1"/>
      <w:numFmt w:val="decimal"/>
      <w:lvlText w:val="%4."/>
      <w:lvlJc w:val="left"/>
      <w:pPr>
        <w:ind w:left="2880" w:hanging="360"/>
      </w:pPr>
    </w:lvl>
    <w:lvl w:ilvl="4" w:tplc="89961495" w:tentative="1">
      <w:start w:val="1"/>
      <w:numFmt w:val="lowerLetter"/>
      <w:lvlText w:val="%5."/>
      <w:lvlJc w:val="left"/>
      <w:pPr>
        <w:ind w:left="3600" w:hanging="360"/>
      </w:pPr>
    </w:lvl>
    <w:lvl w:ilvl="5" w:tplc="89961495" w:tentative="1">
      <w:start w:val="1"/>
      <w:numFmt w:val="lowerRoman"/>
      <w:lvlText w:val="%6."/>
      <w:lvlJc w:val="right"/>
      <w:pPr>
        <w:ind w:left="4320" w:hanging="180"/>
      </w:pPr>
    </w:lvl>
    <w:lvl w:ilvl="6" w:tplc="89961495" w:tentative="1">
      <w:start w:val="1"/>
      <w:numFmt w:val="decimal"/>
      <w:lvlText w:val="%7."/>
      <w:lvlJc w:val="left"/>
      <w:pPr>
        <w:ind w:left="5040" w:hanging="360"/>
      </w:pPr>
    </w:lvl>
    <w:lvl w:ilvl="7" w:tplc="89961495" w:tentative="1">
      <w:start w:val="1"/>
      <w:numFmt w:val="lowerLetter"/>
      <w:lvlText w:val="%8."/>
      <w:lvlJc w:val="left"/>
      <w:pPr>
        <w:ind w:left="5760" w:hanging="360"/>
      </w:pPr>
    </w:lvl>
    <w:lvl w:ilvl="8" w:tplc="89961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5">
    <w:multiLevelType w:val="hybridMultilevel"/>
    <w:lvl w:ilvl="0" w:tplc="64493944">
      <w:start w:val="1"/>
      <w:numFmt w:val="decimal"/>
      <w:lvlText w:val="%1."/>
      <w:lvlJc w:val="left"/>
      <w:pPr>
        <w:ind w:left="720" w:hanging="360"/>
      </w:pPr>
    </w:lvl>
    <w:lvl w:ilvl="1" w:tplc="64493944" w:tentative="1">
      <w:start w:val="1"/>
      <w:numFmt w:val="lowerLetter"/>
      <w:lvlText w:val="%2."/>
      <w:lvlJc w:val="left"/>
      <w:pPr>
        <w:ind w:left="1440" w:hanging="360"/>
      </w:pPr>
    </w:lvl>
    <w:lvl w:ilvl="2" w:tplc="64493944" w:tentative="1">
      <w:start w:val="1"/>
      <w:numFmt w:val="lowerRoman"/>
      <w:lvlText w:val="%3."/>
      <w:lvlJc w:val="right"/>
      <w:pPr>
        <w:ind w:left="2160" w:hanging="180"/>
      </w:pPr>
    </w:lvl>
    <w:lvl w:ilvl="3" w:tplc="64493944" w:tentative="1">
      <w:start w:val="1"/>
      <w:numFmt w:val="decimal"/>
      <w:lvlText w:val="%4."/>
      <w:lvlJc w:val="left"/>
      <w:pPr>
        <w:ind w:left="2880" w:hanging="360"/>
      </w:pPr>
    </w:lvl>
    <w:lvl w:ilvl="4" w:tplc="64493944" w:tentative="1">
      <w:start w:val="1"/>
      <w:numFmt w:val="lowerLetter"/>
      <w:lvlText w:val="%5."/>
      <w:lvlJc w:val="left"/>
      <w:pPr>
        <w:ind w:left="3600" w:hanging="360"/>
      </w:pPr>
    </w:lvl>
    <w:lvl w:ilvl="5" w:tplc="64493944" w:tentative="1">
      <w:start w:val="1"/>
      <w:numFmt w:val="lowerRoman"/>
      <w:lvlText w:val="%6."/>
      <w:lvlJc w:val="right"/>
      <w:pPr>
        <w:ind w:left="4320" w:hanging="180"/>
      </w:pPr>
    </w:lvl>
    <w:lvl w:ilvl="6" w:tplc="64493944" w:tentative="1">
      <w:start w:val="1"/>
      <w:numFmt w:val="decimal"/>
      <w:lvlText w:val="%7."/>
      <w:lvlJc w:val="left"/>
      <w:pPr>
        <w:ind w:left="5040" w:hanging="360"/>
      </w:pPr>
    </w:lvl>
    <w:lvl w:ilvl="7" w:tplc="64493944" w:tentative="1">
      <w:start w:val="1"/>
      <w:numFmt w:val="lowerLetter"/>
      <w:lvlText w:val="%8."/>
      <w:lvlJc w:val="left"/>
      <w:pPr>
        <w:ind w:left="5760" w:hanging="360"/>
      </w:pPr>
    </w:lvl>
    <w:lvl w:ilvl="8" w:tplc="64493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4">
    <w:multiLevelType w:val="hybridMultilevel"/>
    <w:lvl w:ilvl="0" w:tplc="43670947">
      <w:start w:val="1"/>
      <w:numFmt w:val="decimal"/>
      <w:lvlText w:val="%1."/>
      <w:lvlJc w:val="left"/>
      <w:pPr>
        <w:ind w:left="720" w:hanging="360"/>
      </w:pPr>
    </w:lvl>
    <w:lvl w:ilvl="1" w:tplc="43670947" w:tentative="1">
      <w:start w:val="1"/>
      <w:numFmt w:val="lowerLetter"/>
      <w:lvlText w:val="%2."/>
      <w:lvlJc w:val="left"/>
      <w:pPr>
        <w:ind w:left="1440" w:hanging="360"/>
      </w:pPr>
    </w:lvl>
    <w:lvl w:ilvl="2" w:tplc="43670947" w:tentative="1">
      <w:start w:val="1"/>
      <w:numFmt w:val="lowerRoman"/>
      <w:lvlText w:val="%3."/>
      <w:lvlJc w:val="right"/>
      <w:pPr>
        <w:ind w:left="2160" w:hanging="180"/>
      </w:pPr>
    </w:lvl>
    <w:lvl w:ilvl="3" w:tplc="43670947" w:tentative="1">
      <w:start w:val="1"/>
      <w:numFmt w:val="decimal"/>
      <w:lvlText w:val="%4."/>
      <w:lvlJc w:val="left"/>
      <w:pPr>
        <w:ind w:left="2880" w:hanging="360"/>
      </w:pPr>
    </w:lvl>
    <w:lvl w:ilvl="4" w:tplc="43670947" w:tentative="1">
      <w:start w:val="1"/>
      <w:numFmt w:val="lowerLetter"/>
      <w:lvlText w:val="%5."/>
      <w:lvlJc w:val="left"/>
      <w:pPr>
        <w:ind w:left="3600" w:hanging="360"/>
      </w:pPr>
    </w:lvl>
    <w:lvl w:ilvl="5" w:tplc="43670947" w:tentative="1">
      <w:start w:val="1"/>
      <w:numFmt w:val="lowerRoman"/>
      <w:lvlText w:val="%6."/>
      <w:lvlJc w:val="right"/>
      <w:pPr>
        <w:ind w:left="4320" w:hanging="180"/>
      </w:pPr>
    </w:lvl>
    <w:lvl w:ilvl="6" w:tplc="43670947" w:tentative="1">
      <w:start w:val="1"/>
      <w:numFmt w:val="decimal"/>
      <w:lvlText w:val="%7."/>
      <w:lvlJc w:val="left"/>
      <w:pPr>
        <w:ind w:left="5040" w:hanging="360"/>
      </w:pPr>
    </w:lvl>
    <w:lvl w:ilvl="7" w:tplc="43670947" w:tentative="1">
      <w:start w:val="1"/>
      <w:numFmt w:val="lowerLetter"/>
      <w:lvlText w:val="%8."/>
      <w:lvlJc w:val="left"/>
      <w:pPr>
        <w:ind w:left="5760" w:hanging="360"/>
      </w:pPr>
    </w:lvl>
    <w:lvl w:ilvl="8" w:tplc="43670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3">
    <w:multiLevelType w:val="hybridMultilevel"/>
    <w:lvl w:ilvl="0" w:tplc="97536255">
      <w:start w:val="1"/>
      <w:numFmt w:val="decimal"/>
      <w:lvlText w:val="%1."/>
      <w:lvlJc w:val="left"/>
      <w:pPr>
        <w:ind w:left="720" w:hanging="360"/>
      </w:pPr>
    </w:lvl>
    <w:lvl w:ilvl="1" w:tplc="97536255" w:tentative="1">
      <w:start w:val="1"/>
      <w:numFmt w:val="lowerLetter"/>
      <w:lvlText w:val="%2."/>
      <w:lvlJc w:val="left"/>
      <w:pPr>
        <w:ind w:left="1440" w:hanging="360"/>
      </w:pPr>
    </w:lvl>
    <w:lvl w:ilvl="2" w:tplc="97536255" w:tentative="1">
      <w:start w:val="1"/>
      <w:numFmt w:val="lowerRoman"/>
      <w:lvlText w:val="%3."/>
      <w:lvlJc w:val="right"/>
      <w:pPr>
        <w:ind w:left="2160" w:hanging="180"/>
      </w:pPr>
    </w:lvl>
    <w:lvl w:ilvl="3" w:tplc="97536255" w:tentative="1">
      <w:start w:val="1"/>
      <w:numFmt w:val="decimal"/>
      <w:lvlText w:val="%4."/>
      <w:lvlJc w:val="left"/>
      <w:pPr>
        <w:ind w:left="2880" w:hanging="360"/>
      </w:pPr>
    </w:lvl>
    <w:lvl w:ilvl="4" w:tplc="97536255" w:tentative="1">
      <w:start w:val="1"/>
      <w:numFmt w:val="lowerLetter"/>
      <w:lvlText w:val="%5."/>
      <w:lvlJc w:val="left"/>
      <w:pPr>
        <w:ind w:left="3600" w:hanging="360"/>
      </w:pPr>
    </w:lvl>
    <w:lvl w:ilvl="5" w:tplc="97536255" w:tentative="1">
      <w:start w:val="1"/>
      <w:numFmt w:val="lowerRoman"/>
      <w:lvlText w:val="%6."/>
      <w:lvlJc w:val="right"/>
      <w:pPr>
        <w:ind w:left="4320" w:hanging="180"/>
      </w:pPr>
    </w:lvl>
    <w:lvl w:ilvl="6" w:tplc="97536255" w:tentative="1">
      <w:start w:val="1"/>
      <w:numFmt w:val="decimal"/>
      <w:lvlText w:val="%7."/>
      <w:lvlJc w:val="left"/>
      <w:pPr>
        <w:ind w:left="5040" w:hanging="360"/>
      </w:pPr>
    </w:lvl>
    <w:lvl w:ilvl="7" w:tplc="97536255" w:tentative="1">
      <w:start w:val="1"/>
      <w:numFmt w:val="lowerLetter"/>
      <w:lvlText w:val="%8."/>
      <w:lvlJc w:val="left"/>
      <w:pPr>
        <w:ind w:left="5760" w:hanging="360"/>
      </w:pPr>
    </w:lvl>
    <w:lvl w:ilvl="8" w:tplc="97536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2">
    <w:multiLevelType w:val="hybridMultilevel"/>
    <w:lvl w:ilvl="0" w:tplc="20116092">
      <w:start w:val="1"/>
      <w:numFmt w:val="decimal"/>
      <w:lvlText w:val="%1."/>
      <w:lvlJc w:val="left"/>
      <w:pPr>
        <w:ind w:left="720" w:hanging="360"/>
      </w:pPr>
    </w:lvl>
    <w:lvl w:ilvl="1" w:tplc="20116092" w:tentative="1">
      <w:start w:val="1"/>
      <w:numFmt w:val="lowerLetter"/>
      <w:lvlText w:val="%2."/>
      <w:lvlJc w:val="left"/>
      <w:pPr>
        <w:ind w:left="1440" w:hanging="360"/>
      </w:pPr>
    </w:lvl>
    <w:lvl w:ilvl="2" w:tplc="20116092" w:tentative="1">
      <w:start w:val="1"/>
      <w:numFmt w:val="lowerRoman"/>
      <w:lvlText w:val="%3."/>
      <w:lvlJc w:val="right"/>
      <w:pPr>
        <w:ind w:left="2160" w:hanging="180"/>
      </w:pPr>
    </w:lvl>
    <w:lvl w:ilvl="3" w:tplc="20116092" w:tentative="1">
      <w:start w:val="1"/>
      <w:numFmt w:val="decimal"/>
      <w:lvlText w:val="%4."/>
      <w:lvlJc w:val="left"/>
      <w:pPr>
        <w:ind w:left="2880" w:hanging="360"/>
      </w:pPr>
    </w:lvl>
    <w:lvl w:ilvl="4" w:tplc="20116092" w:tentative="1">
      <w:start w:val="1"/>
      <w:numFmt w:val="lowerLetter"/>
      <w:lvlText w:val="%5."/>
      <w:lvlJc w:val="left"/>
      <w:pPr>
        <w:ind w:left="3600" w:hanging="360"/>
      </w:pPr>
    </w:lvl>
    <w:lvl w:ilvl="5" w:tplc="20116092" w:tentative="1">
      <w:start w:val="1"/>
      <w:numFmt w:val="lowerRoman"/>
      <w:lvlText w:val="%6."/>
      <w:lvlJc w:val="right"/>
      <w:pPr>
        <w:ind w:left="4320" w:hanging="180"/>
      </w:pPr>
    </w:lvl>
    <w:lvl w:ilvl="6" w:tplc="20116092" w:tentative="1">
      <w:start w:val="1"/>
      <w:numFmt w:val="decimal"/>
      <w:lvlText w:val="%7."/>
      <w:lvlJc w:val="left"/>
      <w:pPr>
        <w:ind w:left="5040" w:hanging="360"/>
      </w:pPr>
    </w:lvl>
    <w:lvl w:ilvl="7" w:tplc="20116092" w:tentative="1">
      <w:start w:val="1"/>
      <w:numFmt w:val="lowerLetter"/>
      <w:lvlText w:val="%8."/>
      <w:lvlJc w:val="left"/>
      <w:pPr>
        <w:ind w:left="5760" w:hanging="360"/>
      </w:pPr>
    </w:lvl>
    <w:lvl w:ilvl="8" w:tplc="20116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1">
    <w:multiLevelType w:val="hybridMultilevel"/>
    <w:lvl w:ilvl="0" w:tplc="91539667">
      <w:start w:val="1"/>
      <w:numFmt w:val="decimal"/>
      <w:lvlText w:val="%1."/>
      <w:lvlJc w:val="left"/>
      <w:pPr>
        <w:ind w:left="720" w:hanging="360"/>
      </w:pPr>
    </w:lvl>
    <w:lvl w:ilvl="1" w:tplc="91539667" w:tentative="1">
      <w:start w:val="1"/>
      <w:numFmt w:val="lowerLetter"/>
      <w:lvlText w:val="%2."/>
      <w:lvlJc w:val="left"/>
      <w:pPr>
        <w:ind w:left="1440" w:hanging="360"/>
      </w:pPr>
    </w:lvl>
    <w:lvl w:ilvl="2" w:tplc="91539667" w:tentative="1">
      <w:start w:val="1"/>
      <w:numFmt w:val="lowerRoman"/>
      <w:lvlText w:val="%3."/>
      <w:lvlJc w:val="right"/>
      <w:pPr>
        <w:ind w:left="2160" w:hanging="180"/>
      </w:pPr>
    </w:lvl>
    <w:lvl w:ilvl="3" w:tplc="91539667" w:tentative="1">
      <w:start w:val="1"/>
      <w:numFmt w:val="decimal"/>
      <w:lvlText w:val="%4."/>
      <w:lvlJc w:val="left"/>
      <w:pPr>
        <w:ind w:left="2880" w:hanging="360"/>
      </w:pPr>
    </w:lvl>
    <w:lvl w:ilvl="4" w:tplc="91539667" w:tentative="1">
      <w:start w:val="1"/>
      <w:numFmt w:val="lowerLetter"/>
      <w:lvlText w:val="%5."/>
      <w:lvlJc w:val="left"/>
      <w:pPr>
        <w:ind w:left="3600" w:hanging="360"/>
      </w:pPr>
    </w:lvl>
    <w:lvl w:ilvl="5" w:tplc="91539667" w:tentative="1">
      <w:start w:val="1"/>
      <w:numFmt w:val="lowerRoman"/>
      <w:lvlText w:val="%6."/>
      <w:lvlJc w:val="right"/>
      <w:pPr>
        <w:ind w:left="4320" w:hanging="180"/>
      </w:pPr>
    </w:lvl>
    <w:lvl w:ilvl="6" w:tplc="91539667" w:tentative="1">
      <w:start w:val="1"/>
      <w:numFmt w:val="decimal"/>
      <w:lvlText w:val="%7."/>
      <w:lvlJc w:val="left"/>
      <w:pPr>
        <w:ind w:left="5040" w:hanging="360"/>
      </w:pPr>
    </w:lvl>
    <w:lvl w:ilvl="7" w:tplc="91539667" w:tentative="1">
      <w:start w:val="1"/>
      <w:numFmt w:val="lowerLetter"/>
      <w:lvlText w:val="%8."/>
      <w:lvlJc w:val="left"/>
      <w:pPr>
        <w:ind w:left="5760" w:hanging="360"/>
      </w:pPr>
    </w:lvl>
    <w:lvl w:ilvl="8" w:tplc="91539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0">
    <w:multiLevelType w:val="hybridMultilevel"/>
    <w:lvl w:ilvl="0" w:tplc="43891243">
      <w:start w:val="1"/>
      <w:numFmt w:val="decimal"/>
      <w:lvlText w:val="%1."/>
      <w:lvlJc w:val="left"/>
      <w:pPr>
        <w:ind w:left="720" w:hanging="360"/>
      </w:pPr>
    </w:lvl>
    <w:lvl w:ilvl="1" w:tplc="43891243" w:tentative="1">
      <w:start w:val="1"/>
      <w:numFmt w:val="lowerLetter"/>
      <w:lvlText w:val="%2."/>
      <w:lvlJc w:val="left"/>
      <w:pPr>
        <w:ind w:left="1440" w:hanging="360"/>
      </w:pPr>
    </w:lvl>
    <w:lvl w:ilvl="2" w:tplc="43891243" w:tentative="1">
      <w:start w:val="1"/>
      <w:numFmt w:val="lowerRoman"/>
      <w:lvlText w:val="%3."/>
      <w:lvlJc w:val="right"/>
      <w:pPr>
        <w:ind w:left="2160" w:hanging="180"/>
      </w:pPr>
    </w:lvl>
    <w:lvl w:ilvl="3" w:tplc="43891243" w:tentative="1">
      <w:start w:val="1"/>
      <w:numFmt w:val="decimal"/>
      <w:lvlText w:val="%4."/>
      <w:lvlJc w:val="left"/>
      <w:pPr>
        <w:ind w:left="2880" w:hanging="360"/>
      </w:pPr>
    </w:lvl>
    <w:lvl w:ilvl="4" w:tplc="43891243" w:tentative="1">
      <w:start w:val="1"/>
      <w:numFmt w:val="lowerLetter"/>
      <w:lvlText w:val="%5."/>
      <w:lvlJc w:val="left"/>
      <w:pPr>
        <w:ind w:left="3600" w:hanging="360"/>
      </w:pPr>
    </w:lvl>
    <w:lvl w:ilvl="5" w:tplc="43891243" w:tentative="1">
      <w:start w:val="1"/>
      <w:numFmt w:val="lowerRoman"/>
      <w:lvlText w:val="%6."/>
      <w:lvlJc w:val="right"/>
      <w:pPr>
        <w:ind w:left="4320" w:hanging="180"/>
      </w:pPr>
    </w:lvl>
    <w:lvl w:ilvl="6" w:tplc="43891243" w:tentative="1">
      <w:start w:val="1"/>
      <w:numFmt w:val="decimal"/>
      <w:lvlText w:val="%7."/>
      <w:lvlJc w:val="left"/>
      <w:pPr>
        <w:ind w:left="5040" w:hanging="360"/>
      </w:pPr>
    </w:lvl>
    <w:lvl w:ilvl="7" w:tplc="43891243" w:tentative="1">
      <w:start w:val="1"/>
      <w:numFmt w:val="lowerLetter"/>
      <w:lvlText w:val="%8."/>
      <w:lvlJc w:val="left"/>
      <w:pPr>
        <w:ind w:left="5760" w:hanging="360"/>
      </w:pPr>
    </w:lvl>
    <w:lvl w:ilvl="8" w:tplc="43891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9">
    <w:multiLevelType w:val="hybridMultilevel"/>
    <w:lvl w:ilvl="0" w:tplc="59353866">
      <w:start w:val="1"/>
      <w:numFmt w:val="decimal"/>
      <w:lvlText w:val="%1."/>
      <w:lvlJc w:val="left"/>
      <w:pPr>
        <w:ind w:left="720" w:hanging="360"/>
      </w:pPr>
    </w:lvl>
    <w:lvl w:ilvl="1" w:tplc="59353866" w:tentative="1">
      <w:start w:val="1"/>
      <w:numFmt w:val="lowerLetter"/>
      <w:lvlText w:val="%2."/>
      <w:lvlJc w:val="left"/>
      <w:pPr>
        <w:ind w:left="1440" w:hanging="360"/>
      </w:pPr>
    </w:lvl>
    <w:lvl w:ilvl="2" w:tplc="59353866" w:tentative="1">
      <w:start w:val="1"/>
      <w:numFmt w:val="lowerRoman"/>
      <w:lvlText w:val="%3."/>
      <w:lvlJc w:val="right"/>
      <w:pPr>
        <w:ind w:left="2160" w:hanging="180"/>
      </w:pPr>
    </w:lvl>
    <w:lvl w:ilvl="3" w:tplc="59353866" w:tentative="1">
      <w:start w:val="1"/>
      <w:numFmt w:val="decimal"/>
      <w:lvlText w:val="%4."/>
      <w:lvlJc w:val="left"/>
      <w:pPr>
        <w:ind w:left="2880" w:hanging="360"/>
      </w:pPr>
    </w:lvl>
    <w:lvl w:ilvl="4" w:tplc="59353866" w:tentative="1">
      <w:start w:val="1"/>
      <w:numFmt w:val="lowerLetter"/>
      <w:lvlText w:val="%5."/>
      <w:lvlJc w:val="left"/>
      <w:pPr>
        <w:ind w:left="3600" w:hanging="360"/>
      </w:pPr>
    </w:lvl>
    <w:lvl w:ilvl="5" w:tplc="59353866" w:tentative="1">
      <w:start w:val="1"/>
      <w:numFmt w:val="lowerRoman"/>
      <w:lvlText w:val="%6."/>
      <w:lvlJc w:val="right"/>
      <w:pPr>
        <w:ind w:left="4320" w:hanging="180"/>
      </w:pPr>
    </w:lvl>
    <w:lvl w:ilvl="6" w:tplc="59353866" w:tentative="1">
      <w:start w:val="1"/>
      <w:numFmt w:val="decimal"/>
      <w:lvlText w:val="%7."/>
      <w:lvlJc w:val="left"/>
      <w:pPr>
        <w:ind w:left="5040" w:hanging="360"/>
      </w:pPr>
    </w:lvl>
    <w:lvl w:ilvl="7" w:tplc="59353866" w:tentative="1">
      <w:start w:val="1"/>
      <w:numFmt w:val="lowerLetter"/>
      <w:lvlText w:val="%8."/>
      <w:lvlJc w:val="left"/>
      <w:pPr>
        <w:ind w:left="5760" w:hanging="360"/>
      </w:pPr>
    </w:lvl>
    <w:lvl w:ilvl="8" w:tplc="59353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8">
    <w:multiLevelType w:val="hybridMultilevel"/>
    <w:lvl w:ilvl="0" w:tplc="11657366">
      <w:start w:val="1"/>
      <w:numFmt w:val="decimal"/>
      <w:lvlText w:val="%1."/>
      <w:lvlJc w:val="left"/>
      <w:pPr>
        <w:ind w:left="720" w:hanging="360"/>
      </w:pPr>
    </w:lvl>
    <w:lvl w:ilvl="1" w:tplc="11657366" w:tentative="1">
      <w:start w:val="1"/>
      <w:numFmt w:val="lowerLetter"/>
      <w:lvlText w:val="%2."/>
      <w:lvlJc w:val="left"/>
      <w:pPr>
        <w:ind w:left="1440" w:hanging="360"/>
      </w:pPr>
    </w:lvl>
    <w:lvl w:ilvl="2" w:tplc="11657366" w:tentative="1">
      <w:start w:val="1"/>
      <w:numFmt w:val="lowerRoman"/>
      <w:lvlText w:val="%3."/>
      <w:lvlJc w:val="right"/>
      <w:pPr>
        <w:ind w:left="2160" w:hanging="180"/>
      </w:pPr>
    </w:lvl>
    <w:lvl w:ilvl="3" w:tplc="11657366" w:tentative="1">
      <w:start w:val="1"/>
      <w:numFmt w:val="decimal"/>
      <w:lvlText w:val="%4."/>
      <w:lvlJc w:val="left"/>
      <w:pPr>
        <w:ind w:left="2880" w:hanging="360"/>
      </w:pPr>
    </w:lvl>
    <w:lvl w:ilvl="4" w:tplc="11657366" w:tentative="1">
      <w:start w:val="1"/>
      <w:numFmt w:val="lowerLetter"/>
      <w:lvlText w:val="%5."/>
      <w:lvlJc w:val="left"/>
      <w:pPr>
        <w:ind w:left="3600" w:hanging="360"/>
      </w:pPr>
    </w:lvl>
    <w:lvl w:ilvl="5" w:tplc="11657366" w:tentative="1">
      <w:start w:val="1"/>
      <w:numFmt w:val="lowerRoman"/>
      <w:lvlText w:val="%6."/>
      <w:lvlJc w:val="right"/>
      <w:pPr>
        <w:ind w:left="4320" w:hanging="180"/>
      </w:pPr>
    </w:lvl>
    <w:lvl w:ilvl="6" w:tplc="11657366" w:tentative="1">
      <w:start w:val="1"/>
      <w:numFmt w:val="decimal"/>
      <w:lvlText w:val="%7."/>
      <w:lvlJc w:val="left"/>
      <w:pPr>
        <w:ind w:left="5040" w:hanging="360"/>
      </w:pPr>
    </w:lvl>
    <w:lvl w:ilvl="7" w:tplc="11657366" w:tentative="1">
      <w:start w:val="1"/>
      <w:numFmt w:val="lowerLetter"/>
      <w:lvlText w:val="%8."/>
      <w:lvlJc w:val="left"/>
      <w:pPr>
        <w:ind w:left="5760" w:hanging="360"/>
      </w:pPr>
    </w:lvl>
    <w:lvl w:ilvl="8" w:tplc="11657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7">
    <w:multiLevelType w:val="hybridMultilevel"/>
    <w:lvl w:ilvl="0" w:tplc="59157974">
      <w:start w:val="1"/>
      <w:numFmt w:val="decimal"/>
      <w:lvlText w:val="%1."/>
      <w:lvlJc w:val="left"/>
      <w:pPr>
        <w:ind w:left="720" w:hanging="360"/>
      </w:pPr>
    </w:lvl>
    <w:lvl w:ilvl="1" w:tplc="59157974" w:tentative="1">
      <w:start w:val="1"/>
      <w:numFmt w:val="lowerLetter"/>
      <w:lvlText w:val="%2."/>
      <w:lvlJc w:val="left"/>
      <w:pPr>
        <w:ind w:left="1440" w:hanging="360"/>
      </w:pPr>
    </w:lvl>
    <w:lvl w:ilvl="2" w:tplc="59157974" w:tentative="1">
      <w:start w:val="1"/>
      <w:numFmt w:val="lowerRoman"/>
      <w:lvlText w:val="%3."/>
      <w:lvlJc w:val="right"/>
      <w:pPr>
        <w:ind w:left="2160" w:hanging="180"/>
      </w:pPr>
    </w:lvl>
    <w:lvl w:ilvl="3" w:tplc="59157974" w:tentative="1">
      <w:start w:val="1"/>
      <w:numFmt w:val="decimal"/>
      <w:lvlText w:val="%4."/>
      <w:lvlJc w:val="left"/>
      <w:pPr>
        <w:ind w:left="2880" w:hanging="360"/>
      </w:pPr>
    </w:lvl>
    <w:lvl w:ilvl="4" w:tplc="59157974" w:tentative="1">
      <w:start w:val="1"/>
      <w:numFmt w:val="lowerLetter"/>
      <w:lvlText w:val="%5."/>
      <w:lvlJc w:val="left"/>
      <w:pPr>
        <w:ind w:left="3600" w:hanging="360"/>
      </w:pPr>
    </w:lvl>
    <w:lvl w:ilvl="5" w:tplc="59157974" w:tentative="1">
      <w:start w:val="1"/>
      <w:numFmt w:val="lowerRoman"/>
      <w:lvlText w:val="%6."/>
      <w:lvlJc w:val="right"/>
      <w:pPr>
        <w:ind w:left="4320" w:hanging="180"/>
      </w:pPr>
    </w:lvl>
    <w:lvl w:ilvl="6" w:tplc="59157974" w:tentative="1">
      <w:start w:val="1"/>
      <w:numFmt w:val="decimal"/>
      <w:lvlText w:val="%7."/>
      <w:lvlJc w:val="left"/>
      <w:pPr>
        <w:ind w:left="5040" w:hanging="360"/>
      </w:pPr>
    </w:lvl>
    <w:lvl w:ilvl="7" w:tplc="59157974" w:tentative="1">
      <w:start w:val="1"/>
      <w:numFmt w:val="lowerLetter"/>
      <w:lvlText w:val="%8."/>
      <w:lvlJc w:val="left"/>
      <w:pPr>
        <w:ind w:left="5760" w:hanging="360"/>
      </w:pPr>
    </w:lvl>
    <w:lvl w:ilvl="8" w:tplc="59157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6">
    <w:multiLevelType w:val="hybridMultilevel"/>
    <w:lvl w:ilvl="0" w:tplc="74265173">
      <w:start w:val="1"/>
      <w:numFmt w:val="decimal"/>
      <w:lvlText w:val="%1."/>
      <w:lvlJc w:val="left"/>
      <w:pPr>
        <w:ind w:left="720" w:hanging="360"/>
      </w:pPr>
    </w:lvl>
    <w:lvl w:ilvl="1" w:tplc="74265173" w:tentative="1">
      <w:start w:val="1"/>
      <w:numFmt w:val="lowerLetter"/>
      <w:lvlText w:val="%2."/>
      <w:lvlJc w:val="left"/>
      <w:pPr>
        <w:ind w:left="1440" w:hanging="360"/>
      </w:pPr>
    </w:lvl>
    <w:lvl w:ilvl="2" w:tplc="74265173" w:tentative="1">
      <w:start w:val="1"/>
      <w:numFmt w:val="lowerRoman"/>
      <w:lvlText w:val="%3."/>
      <w:lvlJc w:val="right"/>
      <w:pPr>
        <w:ind w:left="2160" w:hanging="180"/>
      </w:pPr>
    </w:lvl>
    <w:lvl w:ilvl="3" w:tplc="74265173" w:tentative="1">
      <w:start w:val="1"/>
      <w:numFmt w:val="decimal"/>
      <w:lvlText w:val="%4."/>
      <w:lvlJc w:val="left"/>
      <w:pPr>
        <w:ind w:left="2880" w:hanging="360"/>
      </w:pPr>
    </w:lvl>
    <w:lvl w:ilvl="4" w:tplc="74265173" w:tentative="1">
      <w:start w:val="1"/>
      <w:numFmt w:val="lowerLetter"/>
      <w:lvlText w:val="%5."/>
      <w:lvlJc w:val="left"/>
      <w:pPr>
        <w:ind w:left="3600" w:hanging="360"/>
      </w:pPr>
    </w:lvl>
    <w:lvl w:ilvl="5" w:tplc="74265173" w:tentative="1">
      <w:start w:val="1"/>
      <w:numFmt w:val="lowerRoman"/>
      <w:lvlText w:val="%6."/>
      <w:lvlJc w:val="right"/>
      <w:pPr>
        <w:ind w:left="4320" w:hanging="180"/>
      </w:pPr>
    </w:lvl>
    <w:lvl w:ilvl="6" w:tplc="74265173" w:tentative="1">
      <w:start w:val="1"/>
      <w:numFmt w:val="decimal"/>
      <w:lvlText w:val="%7."/>
      <w:lvlJc w:val="left"/>
      <w:pPr>
        <w:ind w:left="5040" w:hanging="360"/>
      </w:pPr>
    </w:lvl>
    <w:lvl w:ilvl="7" w:tplc="74265173" w:tentative="1">
      <w:start w:val="1"/>
      <w:numFmt w:val="lowerLetter"/>
      <w:lvlText w:val="%8."/>
      <w:lvlJc w:val="left"/>
      <w:pPr>
        <w:ind w:left="5760" w:hanging="360"/>
      </w:pPr>
    </w:lvl>
    <w:lvl w:ilvl="8" w:tplc="74265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5">
    <w:multiLevelType w:val="hybridMultilevel"/>
    <w:lvl w:ilvl="0" w:tplc="83836427">
      <w:start w:val="1"/>
      <w:numFmt w:val="decimal"/>
      <w:lvlText w:val="%1."/>
      <w:lvlJc w:val="left"/>
      <w:pPr>
        <w:ind w:left="720" w:hanging="360"/>
      </w:pPr>
    </w:lvl>
    <w:lvl w:ilvl="1" w:tplc="83836427" w:tentative="1">
      <w:start w:val="1"/>
      <w:numFmt w:val="lowerLetter"/>
      <w:lvlText w:val="%2."/>
      <w:lvlJc w:val="left"/>
      <w:pPr>
        <w:ind w:left="1440" w:hanging="360"/>
      </w:pPr>
    </w:lvl>
    <w:lvl w:ilvl="2" w:tplc="83836427" w:tentative="1">
      <w:start w:val="1"/>
      <w:numFmt w:val="lowerRoman"/>
      <w:lvlText w:val="%3."/>
      <w:lvlJc w:val="right"/>
      <w:pPr>
        <w:ind w:left="2160" w:hanging="180"/>
      </w:pPr>
    </w:lvl>
    <w:lvl w:ilvl="3" w:tplc="83836427" w:tentative="1">
      <w:start w:val="1"/>
      <w:numFmt w:val="decimal"/>
      <w:lvlText w:val="%4."/>
      <w:lvlJc w:val="left"/>
      <w:pPr>
        <w:ind w:left="2880" w:hanging="360"/>
      </w:pPr>
    </w:lvl>
    <w:lvl w:ilvl="4" w:tplc="83836427" w:tentative="1">
      <w:start w:val="1"/>
      <w:numFmt w:val="lowerLetter"/>
      <w:lvlText w:val="%5."/>
      <w:lvlJc w:val="left"/>
      <w:pPr>
        <w:ind w:left="3600" w:hanging="360"/>
      </w:pPr>
    </w:lvl>
    <w:lvl w:ilvl="5" w:tplc="83836427" w:tentative="1">
      <w:start w:val="1"/>
      <w:numFmt w:val="lowerRoman"/>
      <w:lvlText w:val="%6."/>
      <w:lvlJc w:val="right"/>
      <w:pPr>
        <w:ind w:left="4320" w:hanging="180"/>
      </w:pPr>
    </w:lvl>
    <w:lvl w:ilvl="6" w:tplc="83836427" w:tentative="1">
      <w:start w:val="1"/>
      <w:numFmt w:val="decimal"/>
      <w:lvlText w:val="%7."/>
      <w:lvlJc w:val="left"/>
      <w:pPr>
        <w:ind w:left="5040" w:hanging="360"/>
      </w:pPr>
    </w:lvl>
    <w:lvl w:ilvl="7" w:tplc="83836427" w:tentative="1">
      <w:start w:val="1"/>
      <w:numFmt w:val="lowerLetter"/>
      <w:lvlText w:val="%8."/>
      <w:lvlJc w:val="left"/>
      <w:pPr>
        <w:ind w:left="5760" w:hanging="360"/>
      </w:pPr>
    </w:lvl>
    <w:lvl w:ilvl="8" w:tplc="83836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4">
    <w:multiLevelType w:val="hybridMultilevel"/>
    <w:lvl w:ilvl="0" w:tplc="17868492">
      <w:start w:val="1"/>
      <w:numFmt w:val="decimal"/>
      <w:lvlText w:val="%1."/>
      <w:lvlJc w:val="left"/>
      <w:pPr>
        <w:ind w:left="720" w:hanging="360"/>
      </w:pPr>
    </w:lvl>
    <w:lvl w:ilvl="1" w:tplc="17868492" w:tentative="1">
      <w:start w:val="1"/>
      <w:numFmt w:val="lowerLetter"/>
      <w:lvlText w:val="%2."/>
      <w:lvlJc w:val="left"/>
      <w:pPr>
        <w:ind w:left="1440" w:hanging="360"/>
      </w:pPr>
    </w:lvl>
    <w:lvl w:ilvl="2" w:tplc="17868492" w:tentative="1">
      <w:start w:val="1"/>
      <w:numFmt w:val="lowerRoman"/>
      <w:lvlText w:val="%3."/>
      <w:lvlJc w:val="right"/>
      <w:pPr>
        <w:ind w:left="2160" w:hanging="180"/>
      </w:pPr>
    </w:lvl>
    <w:lvl w:ilvl="3" w:tplc="17868492" w:tentative="1">
      <w:start w:val="1"/>
      <w:numFmt w:val="decimal"/>
      <w:lvlText w:val="%4."/>
      <w:lvlJc w:val="left"/>
      <w:pPr>
        <w:ind w:left="2880" w:hanging="360"/>
      </w:pPr>
    </w:lvl>
    <w:lvl w:ilvl="4" w:tplc="17868492" w:tentative="1">
      <w:start w:val="1"/>
      <w:numFmt w:val="lowerLetter"/>
      <w:lvlText w:val="%5."/>
      <w:lvlJc w:val="left"/>
      <w:pPr>
        <w:ind w:left="3600" w:hanging="360"/>
      </w:pPr>
    </w:lvl>
    <w:lvl w:ilvl="5" w:tplc="17868492" w:tentative="1">
      <w:start w:val="1"/>
      <w:numFmt w:val="lowerRoman"/>
      <w:lvlText w:val="%6."/>
      <w:lvlJc w:val="right"/>
      <w:pPr>
        <w:ind w:left="4320" w:hanging="180"/>
      </w:pPr>
    </w:lvl>
    <w:lvl w:ilvl="6" w:tplc="17868492" w:tentative="1">
      <w:start w:val="1"/>
      <w:numFmt w:val="decimal"/>
      <w:lvlText w:val="%7."/>
      <w:lvlJc w:val="left"/>
      <w:pPr>
        <w:ind w:left="5040" w:hanging="360"/>
      </w:pPr>
    </w:lvl>
    <w:lvl w:ilvl="7" w:tplc="17868492" w:tentative="1">
      <w:start w:val="1"/>
      <w:numFmt w:val="lowerLetter"/>
      <w:lvlText w:val="%8."/>
      <w:lvlJc w:val="left"/>
      <w:pPr>
        <w:ind w:left="5760" w:hanging="360"/>
      </w:pPr>
    </w:lvl>
    <w:lvl w:ilvl="8" w:tplc="17868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3">
    <w:multiLevelType w:val="hybridMultilevel"/>
    <w:lvl w:ilvl="0" w:tplc="28691224">
      <w:start w:val="1"/>
      <w:numFmt w:val="decimal"/>
      <w:lvlText w:val="%1."/>
      <w:lvlJc w:val="left"/>
      <w:pPr>
        <w:ind w:left="720" w:hanging="360"/>
      </w:pPr>
    </w:lvl>
    <w:lvl w:ilvl="1" w:tplc="28691224" w:tentative="1">
      <w:start w:val="1"/>
      <w:numFmt w:val="lowerLetter"/>
      <w:lvlText w:val="%2."/>
      <w:lvlJc w:val="left"/>
      <w:pPr>
        <w:ind w:left="1440" w:hanging="360"/>
      </w:pPr>
    </w:lvl>
    <w:lvl w:ilvl="2" w:tplc="28691224" w:tentative="1">
      <w:start w:val="1"/>
      <w:numFmt w:val="lowerRoman"/>
      <w:lvlText w:val="%3."/>
      <w:lvlJc w:val="right"/>
      <w:pPr>
        <w:ind w:left="2160" w:hanging="180"/>
      </w:pPr>
    </w:lvl>
    <w:lvl w:ilvl="3" w:tplc="28691224" w:tentative="1">
      <w:start w:val="1"/>
      <w:numFmt w:val="decimal"/>
      <w:lvlText w:val="%4."/>
      <w:lvlJc w:val="left"/>
      <w:pPr>
        <w:ind w:left="2880" w:hanging="360"/>
      </w:pPr>
    </w:lvl>
    <w:lvl w:ilvl="4" w:tplc="28691224" w:tentative="1">
      <w:start w:val="1"/>
      <w:numFmt w:val="lowerLetter"/>
      <w:lvlText w:val="%5."/>
      <w:lvlJc w:val="left"/>
      <w:pPr>
        <w:ind w:left="3600" w:hanging="360"/>
      </w:pPr>
    </w:lvl>
    <w:lvl w:ilvl="5" w:tplc="28691224" w:tentative="1">
      <w:start w:val="1"/>
      <w:numFmt w:val="lowerRoman"/>
      <w:lvlText w:val="%6."/>
      <w:lvlJc w:val="right"/>
      <w:pPr>
        <w:ind w:left="4320" w:hanging="180"/>
      </w:pPr>
    </w:lvl>
    <w:lvl w:ilvl="6" w:tplc="28691224" w:tentative="1">
      <w:start w:val="1"/>
      <w:numFmt w:val="decimal"/>
      <w:lvlText w:val="%7."/>
      <w:lvlJc w:val="left"/>
      <w:pPr>
        <w:ind w:left="5040" w:hanging="360"/>
      </w:pPr>
    </w:lvl>
    <w:lvl w:ilvl="7" w:tplc="28691224" w:tentative="1">
      <w:start w:val="1"/>
      <w:numFmt w:val="lowerLetter"/>
      <w:lvlText w:val="%8."/>
      <w:lvlJc w:val="left"/>
      <w:pPr>
        <w:ind w:left="5760" w:hanging="360"/>
      </w:pPr>
    </w:lvl>
    <w:lvl w:ilvl="8" w:tplc="28691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2">
    <w:multiLevelType w:val="hybridMultilevel"/>
    <w:lvl w:ilvl="0" w:tplc="18031657">
      <w:start w:val="1"/>
      <w:numFmt w:val="decimal"/>
      <w:lvlText w:val="%1."/>
      <w:lvlJc w:val="left"/>
      <w:pPr>
        <w:ind w:left="720" w:hanging="360"/>
      </w:pPr>
    </w:lvl>
    <w:lvl w:ilvl="1" w:tplc="18031657" w:tentative="1">
      <w:start w:val="1"/>
      <w:numFmt w:val="lowerLetter"/>
      <w:lvlText w:val="%2."/>
      <w:lvlJc w:val="left"/>
      <w:pPr>
        <w:ind w:left="1440" w:hanging="360"/>
      </w:pPr>
    </w:lvl>
    <w:lvl w:ilvl="2" w:tplc="18031657" w:tentative="1">
      <w:start w:val="1"/>
      <w:numFmt w:val="lowerRoman"/>
      <w:lvlText w:val="%3."/>
      <w:lvlJc w:val="right"/>
      <w:pPr>
        <w:ind w:left="2160" w:hanging="180"/>
      </w:pPr>
    </w:lvl>
    <w:lvl w:ilvl="3" w:tplc="18031657" w:tentative="1">
      <w:start w:val="1"/>
      <w:numFmt w:val="decimal"/>
      <w:lvlText w:val="%4."/>
      <w:lvlJc w:val="left"/>
      <w:pPr>
        <w:ind w:left="2880" w:hanging="360"/>
      </w:pPr>
    </w:lvl>
    <w:lvl w:ilvl="4" w:tplc="18031657" w:tentative="1">
      <w:start w:val="1"/>
      <w:numFmt w:val="lowerLetter"/>
      <w:lvlText w:val="%5."/>
      <w:lvlJc w:val="left"/>
      <w:pPr>
        <w:ind w:left="3600" w:hanging="360"/>
      </w:pPr>
    </w:lvl>
    <w:lvl w:ilvl="5" w:tplc="18031657" w:tentative="1">
      <w:start w:val="1"/>
      <w:numFmt w:val="lowerRoman"/>
      <w:lvlText w:val="%6."/>
      <w:lvlJc w:val="right"/>
      <w:pPr>
        <w:ind w:left="4320" w:hanging="180"/>
      </w:pPr>
    </w:lvl>
    <w:lvl w:ilvl="6" w:tplc="18031657" w:tentative="1">
      <w:start w:val="1"/>
      <w:numFmt w:val="decimal"/>
      <w:lvlText w:val="%7."/>
      <w:lvlJc w:val="left"/>
      <w:pPr>
        <w:ind w:left="5040" w:hanging="360"/>
      </w:pPr>
    </w:lvl>
    <w:lvl w:ilvl="7" w:tplc="18031657" w:tentative="1">
      <w:start w:val="1"/>
      <w:numFmt w:val="lowerLetter"/>
      <w:lvlText w:val="%8."/>
      <w:lvlJc w:val="left"/>
      <w:pPr>
        <w:ind w:left="5760" w:hanging="360"/>
      </w:pPr>
    </w:lvl>
    <w:lvl w:ilvl="8" w:tplc="18031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1">
    <w:multiLevelType w:val="hybridMultilevel"/>
    <w:lvl w:ilvl="0" w:tplc="90291398">
      <w:start w:val="1"/>
      <w:numFmt w:val="decimal"/>
      <w:lvlText w:val="%1."/>
      <w:lvlJc w:val="left"/>
      <w:pPr>
        <w:ind w:left="720" w:hanging="360"/>
      </w:pPr>
    </w:lvl>
    <w:lvl w:ilvl="1" w:tplc="90291398" w:tentative="1">
      <w:start w:val="1"/>
      <w:numFmt w:val="lowerLetter"/>
      <w:lvlText w:val="%2."/>
      <w:lvlJc w:val="left"/>
      <w:pPr>
        <w:ind w:left="1440" w:hanging="360"/>
      </w:pPr>
    </w:lvl>
    <w:lvl w:ilvl="2" w:tplc="90291398" w:tentative="1">
      <w:start w:val="1"/>
      <w:numFmt w:val="lowerRoman"/>
      <w:lvlText w:val="%3."/>
      <w:lvlJc w:val="right"/>
      <w:pPr>
        <w:ind w:left="2160" w:hanging="180"/>
      </w:pPr>
    </w:lvl>
    <w:lvl w:ilvl="3" w:tplc="90291398" w:tentative="1">
      <w:start w:val="1"/>
      <w:numFmt w:val="decimal"/>
      <w:lvlText w:val="%4."/>
      <w:lvlJc w:val="left"/>
      <w:pPr>
        <w:ind w:left="2880" w:hanging="360"/>
      </w:pPr>
    </w:lvl>
    <w:lvl w:ilvl="4" w:tplc="90291398" w:tentative="1">
      <w:start w:val="1"/>
      <w:numFmt w:val="lowerLetter"/>
      <w:lvlText w:val="%5."/>
      <w:lvlJc w:val="left"/>
      <w:pPr>
        <w:ind w:left="3600" w:hanging="360"/>
      </w:pPr>
    </w:lvl>
    <w:lvl w:ilvl="5" w:tplc="90291398" w:tentative="1">
      <w:start w:val="1"/>
      <w:numFmt w:val="lowerRoman"/>
      <w:lvlText w:val="%6."/>
      <w:lvlJc w:val="right"/>
      <w:pPr>
        <w:ind w:left="4320" w:hanging="180"/>
      </w:pPr>
    </w:lvl>
    <w:lvl w:ilvl="6" w:tplc="90291398" w:tentative="1">
      <w:start w:val="1"/>
      <w:numFmt w:val="decimal"/>
      <w:lvlText w:val="%7."/>
      <w:lvlJc w:val="left"/>
      <w:pPr>
        <w:ind w:left="5040" w:hanging="360"/>
      </w:pPr>
    </w:lvl>
    <w:lvl w:ilvl="7" w:tplc="90291398" w:tentative="1">
      <w:start w:val="1"/>
      <w:numFmt w:val="lowerLetter"/>
      <w:lvlText w:val="%8."/>
      <w:lvlJc w:val="left"/>
      <w:pPr>
        <w:ind w:left="5760" w:hanging="360"/>
      </w:pPr>
    </w:lvl>
    <w:lvl w:ilvl="8" w:tplc="90291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0">
    <w:multiLevelType w:val="hybridMultilevel"/>
    <w:lvl w:ilvl="0" w:tplc="19688458">
      <w:start w:val="1"/>
      <w:numFmt w:val="decimal"/>
      <w:lvlText w:val="%1."/>
      <w:lvlJc w:val="left"/>
      <w:pPr>
        <w:ind w:left="720" w:hanging="360"/>
      </w:pPr>
    </w:lvl>
    <w:lvl w:ilvl="1" w:tplc="19688458" w:tentative="1">
      <w:start w:val="1"/>
      <w:numFmt w:val="lowerLetter"/>
      <w:lvlText w:val="%2."/>
      <w:lvlJc w:val="left"/>
      <w:pPr>
        <w:ind w:left="1440" w:hanging="360"/>
      </w:pPr>
    </w:lvl>
    <w:lvl w:ilvl="2" w:tplc="19688458" w:tentative="1">
      <w:start w:val="1"/>
      <w:numFmt w:val="lowerRoman"/>
      <w:lvlText w:val="%3."/>
      <w:lvlJc w:val="right"/>
      <w:pPr>
        <w:ind w:left="2160" w:hanging="180"/>
      </w:pPr>
    </w:lvl>
    <w:lvl w:ilvl="3" w:tplc="19688458" w:tentative="1">
      <w:start w:val="1"/>
      <w:numFmt w:val="decimal"/>
      <w:lvlText w:val="%4."/>
      <w:lvlJc w:val="left"/>
      <w:pPr>
        <w:ind w:left="2880" w:hanging="360"/>
      </w:pPr>
    </w:lvl>
    <w:lvl w:ilvl="4" w:tplc="19688458" w:tentative="1">
      <w:start w:val="1"/>
      <w:numFmt w:val="lowerLetter"/>
      <w:lvlText w:val="%5."/>
      <w:lvlJc w:val="left"/>
      <w:pPr>
        <w:ind w:left="3600" w:hanging="360"/>
      </w:pPr>
    </w:lvl>
    <w:lvl w:ilvl="5" w:tplc="19688458" w:tentative="1">
      <w:start w:val="1"/>
      <w:numFmt w:val="lowerRoman"/>
      <w:lvlText w:val="%6."/>
      <w:lvlJc w:val="right"/>
      <w:pPr>
        <w:ind w:left="4320" w:hanging="180"/>
      </w:pPr>
    </w:lvl>
    <w:lvl w:ilvl="6" w:tplc="19688458" w:tentative="1">
      <w:start w:val="1"/>
      <w:numFmt w:val="decimal"/>
      <w:lvlText w:val="%7."/>
      <w:lvlJc w:val="left"/>
      <w:pPr>
        <w:ind w:left="5040" w:hanging="360"/>
      </w:pPr>
    </w:lvl>
    <w:lvl w:ilvl="7" w:tplc="19688458" w:tentative="1">
      <w:start w:val="1"/>
      <w:numFmt w:val="lowerLetter"/>
      <w:lvlText w:val="%8."/>
      <w:lvlJc w:val="left"/>
      <w:pPr>
        <w:ind w:left="5760" w:hanging="360"/>
      </w:pPr>
    </w:lvl>
    <w:lvl w:ilvl="8" w:tplc="19688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9">
    <w:multiLevelType w:val="hybridMultilevel"/>
    <w:lvl w:ilvl="0" w:tplc="80645937">
      <w:start w:val="1"/>
      <w:numFmt w:val="decimal"/>
      <w:lvlText w:val="%1."/>
      <w:lvlJc w:val="left"/>
      <w:pPr>
        <w:ind w:left="720" w:hanging="360"/>
      </w:pPr>
    </w:lvl>
    <w:lvl w:ilvl="1" w:tplc="80645937" w:tentative="1">
      <w:start w:val="1"/>
      <w:numFmt w:val="lowerLetter"/>
      <w:lvlText w:val="%2."/>
      <w:lvlJc w:val="left"/>
      <w:pPr>
        <w:ind w:left="1440" w:hanging="360"/>
      </w:pPr>
    </w:lvl>
    <w:lvl w:ilvl="2" w:tplc="80645937" w:tentative="1">
      <w:start w:val="1"/>
      <w:numFmt w:val="lowerRoman"/>
      <w:lvlText w:val="%3."/>
      <w:lvlJc w:val="right"/>
      <w:pPr>
        <w:ind w:left="2160" w:hanging="180"/>
      </w:pPr>
    </w:lvl>
    <w:lvl w:ilvl="3" w:tplc="80645937" w:tentative="1">
      <w:start w:val="1"/>
      <w:numFmt w:val="decimal"/>
      <w:lvlText w:val="%4."/>
      <w:lvlJc w:val="left"/>
      <w:pPr>
        <w:ind w:left="2880" w:hanging="360"/>
      </w:pPr>
    </w:lvl>
    <w:lvl w:ilvl="4" w:tplc="80645937" w:tentative="1">
      <w:start w:val="1"/>
      <w:numFmt w:val="lowerLetter"/>
      <w:lvlText w:val="%5."/>
      <w:lvlJc w:val="left"/>
      <w:pPr>
        <w:ind w:left="3600" w:hanging="360"/>
      </w:pPr>
    </w:lvl>
    <w:lvl w:ilvl="5" w:tplc="80645937" w:tentative="1">
      <w:start w:val="1"/>
      <w:numFmt w:val="lowerRoman"/>
      <w:lvlText w:val="%6."/>
      <w:lvlJc w:val="right"/>
      <w:pPr>
        <w:ind w:left="4320" w:hanging="180"/>
      </w:pPr>
    </w:lvl>
    <w:lvl w:ilvl="6" w:tplc="80645937" w:tentative="1">
      <w:start w:val="1"/>
      <w:numFmt w:val="decimal"/>
      <w:lvlText w:val="%7."/>
      <w:lvlJc w:val="left"/>
      <w:pPr>
        <w:ind w:left="5040" w:hanging="360"/>
      </w:pPr>
    </w:lvl>
    <w:lvl w:ilvl="7" w:tplc="80645937" w:tentative="1">
      <w:start w:val="1"/>
      <w:numFmt w:val="lowerLetter"/>
      <w:lvlText w:val="%8."/>
      <w:lvlJc w:val="left"/>
      <w:pPr>
        <w:ind w:left="5760" w:hanging="360"/>
      </w:pPr>
    </w:lvl>
    <w:lvl w:ilvl="8" w:tplc="80645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8">
    <w:multiLevelType w:val="hybridMultilevel"/>
    <w:lvl w:ilvl="0" w:tplc="83514812">
      <w:start w:val="1"/>
      <w:numFmt w:val="decimal"/>
      <w:lvlText w:val="%1."/>
      <w:lvlJc w:val="left"/>
      <w:pPr>
        <w:ind w:left="720" w:hanging="360"/>
      </w:pPr>
    </w:lvl>
    <w:lvl w:ilvl="1" w:tplc="83514812" w:tentative="1">
      <w:start w:val="1"/>
      <w:numFmt w:val="lowerLetter"/>
      <w:lvlText w:val="%2."/>
      <w:lvlJc w:val="left"/>
      <w:pPr>
        <w:ind w:left="1440" w:hanging="360"/>
      </w:pPr>
    </w:lvl>
    <w:lvl w:ilvl="2" w:tplc="83514812" w:tentative="1">
      <w:start w:val="1"/>
      <w:numFmt w:val="lowerRoman"/>
      <w:lvlText w:val="%3."/>
      <w:lvlJc w:val="right"/>
      <w:pPr>
        <w:ind w:left="2160" w:hanging="180"/>
      </w:pPr>
    </w:lvl>
    <w:lvl w:ilvl="3" w:tplc="83514812" w:tentative="1">
      <w:start w:val="1"/>
      <w:numFmt w:val="decimal"/>
      <w:lvlText w:val="%4."/>
      <w:lvlJc w:val="left"/>
      <w:pPr>
        <w:ind w:left="2880" w:hanging="360"/>
      </w:pPr>
    </w:lvl>
    <w:lvl w:ilvl="4" w:tplc="83514812" w:tentative="1">
      <w:start w:val="1"/>
      <w:numFmt w:val="lowerLetter"/>
      <w:lvlText w:val="%5."/>
      <w:lvlJc w:val="left"/>
      <w:pPr>
        <w:ind w:left="3600" w:hanging="360"/>
      </w:pPr>
    </w:lvl>
    <w:lvl w:ilvl="5" w:tplc="83514812" w:tentative="1">
      <w:start w:val="1"/>
      <w:numFmt w:val="lowerRoman"/>
      <w:lvlText w:val="%6."/>
      <w:lvlJc w:val="right"/>
      <w:pPr>
        <w:ind w:left="4320" w:hanging="180"/>
      </w:pPr>
    </w:lvl>
    <w:lvl w:ilvl="6" w:tplc="83514812" w:tentative="1">
      <w:start w:val="1"/>
      <w:numFmt w:val="decimal"/>
      <w:lvlText w:val="%7."/>
      <w:lvlJc w:val="left"/>
      <w:pPr>
        <w:ind w:left="5040" w:hanging="360"/>
      </w:pPr>
    </w:lvl>
    <w:lvl w:ilvl="7" w:tplc="83514812" w:tentative="1">
      <w:start w:val="1"/>
      <w:numFmt w:val="lowerLetter"/>
      <w:lvlText w:val="%8."/>
      <w:lvlJc w:val="left"/>
      <w:pPr>
        <w:ind w:left="5760" w:hanging="360"/>
      </w:pPr>
    </w:lvl>
    <w:lvl w:ilvl="8" w:tplc="83514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7">
    <w:multiLevelType w:val="hybridMultilevel"/>
    <w:lvl w:ilvl="0" w:tplc="16083715">
      <w:start w:val="1"/>
      <w:numFmt w:val="decimal"/>
      <w:lvlText w:val="%1."/>
      <w:lvlJc w:val="left"/>
      <w:pPr>
        <w:ind w:left="720" w:hanging="360"/>
      </w:pPr>
    </w:lvl>
    <w:lvl w:ilvl="1" w:tplc="16083715" w:tentative="1">
      <w:start w:val="1"/>
      <w:numFmt w:val="lowerLetter"/>
      <w:lvlText w:val="%2."/>
      <w:lvlJc w:val="left"/>
      <w:pPr>
        <w:ind w:left="1440" w:hanging="360"/>
      </w:pPr>
    </w:lvl>
    <w:lvl w:ilvl="2" w:tplc="16083715" w:tentative="1">
      <w:start w:val="1"/>
      <w:numFmt w:val="lowerRoman"/>
      <w:lvlText w:val="%3."/>
      <w:lvlJc w:val="right"/>
      <w:pPr>
        <w:ind w:left="2160" w:hanging="180"/>
      </w:pPr>
    </w:lvl>
    <w:lvl w:ilvl="3" w:tplc="16083715" w:tentative="1">
      <w:start w:val="1"/>
      <w:numFmt w:val="decimal"/>
      <w:lvlText w:val="%4."/>
      <w:lvlJc w:val="left"/>
      <w:pPr>
        <w:ind w:left="2880" w:hanging="360"/>
      </w:pPr>
    </w:lvl>
    <w:lvl w:ilvl="4" w:tplc="16083715" w:tentative="1">
      <w:start w:val="1"/>
      <w:numFmt w:val="lowerLetter"/>
      <w:lvlText w:val="%5."/>
      <w:lvlJc w:val="left"/>
      <w:pPr>
        <w:ind w:left="3600" w:hanging="360"/>
      </w:pPr>
    </w:lvl>
    <w:lvl w:ilvl="5" w:tplc="16083715" w:tentative="1">
      <w:start w:val="1"/>
      <w:numFmt w:val="lowerRoman"/>
      <w:lvlText w:val="%6."/>
      <w:lvlJc w:val="right"/>
      <w:pPr>
        <w:ind w:left="4320" w:hanging="180"/>
      </w:pPr>
    </w:lvl>
    <w:lvl w:ilvl="6" w:tplc="16083715" w:tentative="1">
      <w:start w:val="1"/>
      <w:numFmt w:val="decimal"/>
      <w:lvlText w:val="%7."/>
      <w:lvlJc w:val="left"/>
      <w:pPr>
        <w:ind w:left="5040" w:hanging="360"/>
      </w:pPr>
    </w:lvl>
    <w:lvl w:ilvl="7" w:tplc="16083715" w:tentative="1">
      <w:start w:val="1"/>
      <w:numFmt w:val="lowerLetter"/>
      <w:lvlText w:val="%8."/>
      <w:lvlJc w:val="left"/>
      <w:pPr>
        <w:ind w:left="5760" w:hanging="360"/>
      </w:pPr>
    </w:lvl>
    <w:lvl w:ilvl="8" w:tplc="16083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6">
    <w:multiLevelType w:val="hybridMultilevel"/>
    <w:lvl w:ilvl="0" w:tplc="98032197">
      <w:start w:val="1"/>
      <w:numFmt w:val="decimal"/>
      <w:lvlText w:val="%1."/>
      <w:lvlJc w:val="left"/>
      <w:pPr>
        <w:ind w:left="720" w:hanging="360"/>
      </w:pPr>
    </w:lvl>
    <w:lvl w:ilvl="1" w:tplc="98032197" w:tentative="1">
      <w:start w:val="1"/>
      <w:numFmt w:val="lowerLetter"/>
      <w:lvlText w:val="%2."/>
      <w:lvlJc w:val="left"/>
      <w:pPr>
        <w:ind w:left="1440" w:hanging="360"/>
      </w:pPr>
    </w:lvl>
    <w:lvl w:ilvl="2" w:tplc="98032197" w:tentative="1">
      <w:start w:val="1"/>
      <w:numFmt w:val="lowerRoman"/>
      <w:lvlText w:val="%3."/>
      <w:lvlJc w:val="right"/>
      <w:pPr>
        <w:ind w:left="2160" w:hanging="180"/>
      </w:pPr>
    </w:lvl>
    <w:lvl w:ilvl="3" w:tplc="98032197" w:tentative="1">
      <w:start w:val="1"/>
      <w:numFmt w:val="decimal"/>
      <w:lvlText w:val="%4."/>
      <w:lvlJc w:val="left"/>
      <w:pPr>
        <w:ind w:left="2880" w:hanging="360"/>
      </w:pPr>
    </w:lvl>
    <w:lvl w:ilvl="4" w:tplc="98032197" w:tentative="1">
      <w:start w:val="1"/>
      <w:numFmt w:val="lowerLetter"/>
      <w:lvlText w:val="%5."/>
      <w:lvlJc w:val="left"/>
      <w:pPr>
        <w:ind w:left="3600" w:hanging="360"/>
      </w:pPr>
    </w:lvl>
    <w:lvl w:ilvl="5" w:tplc="98032197" w:tentative="1">
      <w:start w:val="1"/>
      <w:numFmt w:val="lowerRoman"/>
      <w:lvlText w:val="%6."/>
      <w:lvlJc w:val="right"/>
      <w:pPr>
        <w:ind w:left="4320" w:hanging="180"/>
      </w:pPr>
    </w:lvl>
    <w:lvl w:ilvl="6" w:tplc="98032197" w:tentative="1">
      <w:start w:val="1"/>
      <w:numFmt w:val="decimal"/>
      <w:lvlText w:val="%7."/>
      <w:lvlJc w:val="left"/>
      <w:pPr>
        <w:ind w:left="5040" w:hanging="360"/>
      </w:pPr>
    </w:lvl>
    <w:lvl w:ilvl="7" w:tplc="98032197" w:tentative="1">
      <w:start w:val="1"/>
      <w:numFmt w:val="lowerLetter"/>
      <w:lvlText w:val="%8."/>
      <w:lvlJc w:val="left"/>
      <w:pPr>
        <w:ind w:left="5760" w:hanging="360"/>
      </w:pPr>
    </w:lvl>
    <w:lvl w:ilvl="8" w:tplc="98032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5">
    <w:multiLevelType w:val="hybridMultilevel"/>
    <w:lvl w:ilvl="0" w:tplc="72250261">
      <w:start w:val="1"/>
      <w:numFmt w:val="decimal"/>
      <w:lvlText w:val="%1."/>
      <w:lvlJc w:val="left"/>
      <w:pPr>
        <w:ind w:left="720" w:hanging="360"/>
      </w:pPr>
    </w:lvl>
    <w:lvl w:ilvl="1" w:tplc="72250261" w:tentative="1">
      <w:start w:val="1"/>
      <w:numFmt w:val="lowerLetter"/>
      <w:lvlText w:val="%2."/>
      <w:lvlJc w:val="left"/>
      <w:pPr>
        <w:ind w:left="1440" w:hanging="360"/>
      </w:pPr>
    </w:lvl>
    <w:lvl w:ilvl="2" w:tplc="72250261" w:tentative="1">
      <w:start w:val="1"/>
      <w:numFmt w:val="lowerRoman"/>
      <w:lvlText w:val="%3."/>
      <w:lvlJc w:val="right"/>
      <w:pPr>
        <w:ind w:left="2160" w:hanging="180"/>
      </w:pPr>
    </w:lvl>
    <w:lvl w:ilvl="3" w:tplc="72250261" w:tentative="1">
      <w:start w:val="1"/>
      <w:numFmt w:val="decimal"/>
      <w:lvlText w:val="%4."/>
      <w:lvlJc w:val="left"/>
      <w:pPr>
        <w:ind w:left="2880" w:hanging="360"/>
      </w:pPr>
    </w:lvl>
    <w:lvl w:ilvl="4" w:tplc="72250261" w:tentative="1">
      <w:start w:val="1"/>
      <w:numFmt w:val="lowerLetter"/>
      <w:lvlText w:val="%5."/>
      <w:lvlJc w:val="left"/>
      <w:pPr>
        <w:ind w:left="3600" w:hanging="360"/>
      </w:pPr>
    </w:lvl>
    <w:lvl w:ilvl="5" w:tplc="72250261" w:tentative="1">
      <w:start w:val="1"/>
      <w:numFmt w:val="lowerRoman"/>
      <w:lvlText w:val="%6."/>
      <w:lvlJc w:val="right"/>
      <w:pPr>
        <w:ind w:left="4320" w:hanging="180"/>
      </w:pPr>
    </w:lvl>
    <w:lvl w:ilvl="6" w:tplc="72250261" w:tentative="1">
      <w:start w:val="1"/>
      <w:numFmt w:val="decimal"/>
      <w:lvlText w:val="%7."/>
      <w:lvlJc w:val="left"/>
      <w:pPr>
        <w:ind w:left="5040" w:hanging="360"/>
      </w:pPr>
    </w:lvl>
    <w:lvl w:ilvl="7" w:tplc="72250261" w:tentative="1">
      <w:start w:val="1"/>
      <w:numFmt w:val="lowerLetter"/>
      <w:lvlText w:val="%8."/>
      <w:lvlJc w:val="left"/>
      <w:pPr>
        <w:ind w:left="5760" w:hanging="360"/>
      </w:pPr>
    </w:lvl>
    <w:lvl w:ilvl="8" w:tplc="72250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4">
    <w:multiLevelType w:val="hybridMultilevel"/>
    <w:lvl w:ilvl="0" w:tplc="98861450">
      <w:start w:val="1"/>
      <w:numFmt w:val="decimal"/>
      <w:lvlText w:val="%1."/>
      <w:lvlJc w:val="left"/>
      <w:pPr>
        <w:ind w:left="720" w:hanging="360"/>
      </w:pPr>
    </w:lvl>
    <w:lvl w:ilvl="1" w:tplc="98861450" w:tentative="1">
      <w:start w:val="1"/>
      <w:numFmt w:val="lowerLetter"/>
      <w:lvlText w:val="%2."/>
      <w:lvlJc w:val="left"/>
      <w:pPr>
        <w:ind w:left="1440" w:hanging="360"/>
      </w:pPr>
    </w:lvl>
    <w:lvl w:ilvl="2" w:tplc="98861450" w:tentative="1">
      <w:start w:val="1"/>
      <w:numFmt w:val="lowerRoman"/>
      <w:lvlText w:val="%3."/>
      <w:lvlJc w:val="right"/>
      <w:pPr>
        <w:ind w:left="2160" w:hanging="180"/>
      </w:pPr>
    </w:lvl>
    <w:lvl w:ilvl="3" w:tplc="98861450" w:tentative="1">
      <w:start w:val="1"/>
      <w:numFmt w:val="decimal"/>
      <w:lvlText w:val="%4."/>
      <w:lvlJc w:val="left"/>
      <w:pPr>
        <w:ind w:left="2880" w:hanging="360"/>
      </w:pPr>
    </w:lvl>
    <w:lvl w:ilvl="4" w:tplc="98861450" w:tentative="1">
      <w:start w:val="1"/>
      <w:numFmt w:val="lowerLetter"/>
      <w:lvlText w:val="%5."/>
      <w:lvlJc w:val="left"/>
      <w:pPr>
        <w:ind w:left="3600" w:hanging="360"/>
      </w:pPr>
    </w:lvl>
    <w:lvl w:ilvl="5" w:tplc="98861450" w:tentative="1">
      <w:start w:val="1"/>
      <w:numFmt w:val="lowerRoman"/>
      <w:lvlText w:val="%6."/>
      <w:lvlJc w:val="right"/>
      <w:pPr>
        <w:ind w:left="4320" w:hanging="180"/>
      </w:pPr>
    </w:lvl>
    <w:lvl w:ilvl="6" w:tplc="98861450" w:tentative="1">
      <w:start w:val="1"/>
      <w:numFmt w:val="decimal"/>
      <w:lvlText w:val="%7."/>
      <w:lvlJc w:val="left"/>
      <w:pPr>
        <w:ind w:left="5040" w:hanging="360"/>
      </w:pPr>
    </w:lvl>
    <w:lvl w:ilvl="7" w:tplc="98861450" w:tentative="1">
      <w:start w:val="1"/>
      <w:numFmt w:val="lowerLetter"/>
      <w:lvlText w:val="%8."/>
      <w:lvlJc w:val="left"/>
      <w:pPr>
        <w:ind w:left="5760" w:hanging="360"/>
      </w:pPr>
    </w:lvl>
    <w:lvl w:ilvl="8" w:tplc="98861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3">
    <w:multiLevelType w:val="hybridMultilevel"/>
    <w:lvl w:ilvl="0" w:tplc="78859657">
      <w:start w:val="1"/>
      <w:numFmt w:val="decimal"/>
      <w:lvlText w:val="%1."/>
      <w:lvlJc w:val="left"/>
      <w:pPr>
        <w:ind w:left="720" w:hanging="360"/>
      </w:pPr>
    </w:lvl>
    <w:lvl w:ilvl="1" w:tplc="78859657" w:tentative="1">
      <w:start w:val="1"/>
      <w:numFmt w:val="lowerLetter"/>
      <w:lvlText w:val="%2."/>
      <w:lvlJc w:val="left"/>
      <w:pPr>
        <w:ind w:left="1440" w:hanging="360"/>
      </w:pPr>
    </w:lvl>
    <w:lvl w:ilvl="2" w:tplc="78859657" w:tentative="1">
      <w:start w:val="1"/>
      <w:numFmt w:val="lowerRoman"/>
      <w:lvlText w:val="%3."/>
      <w:lvlJc w:val="right"/>
      <w:pPr>
        <w:ind w:left="2160" w:hanging="180"/>
      </w:pPr>
    </w:lvl>
    <w:lvl w:ilvl="3" w:tplc="78859657" w:tentative="1">
      <w:start w:val="1"/>
      <w:numFmt w:val="decimal"/>
      <w:lvlText w:val="%4."/>
      <w:lvlJc w:val="left"/>
      <w:pPr>
        <w:ind w:left="2880" w:hanging="360"/>
      </w:pPr>
    </w:lvl>
    <w:lvl w:ilvl="4" w:tplc="78859657" w:tentative="1">
      <w:start w:val="1"/>
      <w:numFmt w:val="lowerLetter"/>
      <w:lvlText w:val="%5."/>
      <w:lvlJc w:val="left"/>
      <w:pPr>
        <w:ind w:left="3600" w:hanging="360"/>
      </w:pPr>
    </w:lvl>
    <w:lvl w:ilvl="5" w:tplc="78859657" w:tentative="1">
      <w:start w:val="1"/>
      <w:numFmt w:val="lowerRoman"/>
      <w:lvlText w:val="%6."/>
      <w:lvlJc w:val="right"/>
      <w:pPr>
        <w:ind w:left="4320" w:hanging="180"/>
      </w:pPr>
    </w:lvl>
    <w:lvl w:ilvl="6" w:tplc="78859657" w:tentative="1">
      <w:start w:val="1"/>
      <w:numFmt w:val="decimal"/>
      <w:lvlText w:val="%7."/>
      <w:lvlJc w:val="left"/>
      <w:pPr>
        <w:ind w:left="5040" w:hanging="360"/>
      </w:pPr>
    </w:lvl>
    <w:lvl w:ilvl="7" w:tplc="78859657" w:tentative="1">
      <w:start w:val="1"/>
      <w:numFmt w:val="lowerLetter"/>
      <w:lvlText w:val="%8."/>
      <w:lvlJc w:val="left"/>
      <w:pPr>
        <w:ind w:left="5760" w:hanging="360"/>
      </w:pPr>
    </w:lvl>
    <w:lvl w:ilvl="8" w:tplc="78859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2">
    <w:multiLevelType w:val="hybridMultilevel"/>
    <w:lvl w:ilvl="0" w:tplc="83426463">
      <w:start w:val="1"/>
      <w:numFmt w:val="decimal"/>
      <w:lvlText w:val="%1."/>
      <w:lvlJc w:val="left"/>
      <w:pPr>
        <w:ind w:left="720" w:hanging="360"/>
      </w:pPr>
    </w:lvl>
    <w:lvl w:ilvl="1" w:tplc="83426463" w:tentative="1">
      <w:start w:val="1"/>
      <w:numFmt w:val="lowerLetter"/>
      <w:lvlText w:val="%2."/>
      <w:lvlJc w:val="left"/>
      <w:pPr>
        <w:ind w:left="1440" w:hanging="360"/>
      </w:pPr>
    </w:lvl>
    <w:lvl w:ilvl="2" w:tplc="83426463" w:tentative="1">
      <w:start w:val="1"/>
      <w:numFmt w:val="lowerRoman"/>
      <w:lvlText w:val="%3."/>
      <w:lvlJc w:val="right"/>
      <w:pPr>
        <w:ind w:left="2160" w:hanging="180"/>
      </w:pPr>
    </w:lvl>
    <w:lvl w:ilvl="3" w:tplc="83426463" w:tentative="1">
      <w:start w:val="1"/>
      <w:numFmt w:val="decimal"/>
      <w:lvlText w:val="%4."/>
      <w:lvlJc w:val="left"/>
      <w:pPr>
        <w:ind w:left="2880" w:hanging="360"/>
      </w:pPr>
    </w:lvl>
    <w:lvl w:ilvl="4" w:tplc="83426463" w:tentative="1">
      <w:start w:val="1"/>
      <w:numFmt w:val="lowerLetter"/>
      <w:lvlText w:val="%5."/>
      <w:lvlJc w:val="left"/>
      <w:pPr>
        <w:ind w:left="3600" w:hanging="360"/>
      </w:pPr>
    </w:lvl>
    <w:lvl w:ilvl="5" w:tplc="83426463" w:tentative="1">
      <w:start w:val="1"/>
      <w:numFmt w:val="lowerRoman"/>
      <w:lvlText w:val="%6."/>
      <w:lvlJc w:val="right"/>
      <w:pPr>
        <w:ind w:left="4320" w:hanging="180"/>
      </w:pPr>
    </w:lvl>
    <w:lvl w:ilvl="6" w:tplc="83426463" w:tentative="1">
      <w:start w:val="1"/>
      <w:numFmt w:val="decimal"/>
      <w:lvlText w:val="%7."/>
      <w:lvlJc w:val="left"/>
      <w:pPr>
        <w:ind w:left="5040" w:hanging="360"/>
      </w:pPr>
    </w:lvl>
    <w:lvl w:ilvl="7" w:tplc="83426463" w:tentative="1">
      <w:start w:val="1"/>
      <w:numFmt w:val="lowerLetter"/>
      <w:lvlText w:val="%8."/>
      <w:lvlJc w:val="left"/>
      <w:pPr>
        <w:ind w:left="5760" w:hanging="360"/>
      </w:pPr>
    </w:lvl>
    <w:lvl w:ilvl="8" w:tplc="83426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1">
    <w:multiLevelType w:val="hybridMultilevel"/>
    <w:lvl w:ilvl="0" w:tplc="44641980">
      <w:start w:val="1"/>
      <w:numFmt w:val="decimal"/>
      <w:lvlText w:val="%1."/>
      <w:lvlJc w:val="left"/>
      <w:pPr>
        <w:ind w:left="720" w:hanging="360"/>
      </w:pPr>
    </w:lvl>
    <w:lvl w:ilvl="1" w:tplc="44641980" w:tentative="1">
      <w:start w:val="1"/>
      <w:numFmt w:val="lowerLetter"/>
      <w:lvlText w:val="%2."/>
      <w:lvlJc w:val="left"/>
      <w:pPr>
        <w:ind w:left="1440" w:hanging="360"/>
      </w:pPr>
    </w:lvl>
    <w:lvl w:ilvl="2" w:tplc="44641980" w:tentative="1">
      <w:start w:val="1"/>
      <w:numFmt w:val="lowerRoman"/>
      <w:lvlText w:val="%3."/>
      <w:lvlJc w:val="right"/>
      <w:pPr>
        <w:ind w:left="2160" w:hanging="180"/>
      </w:pPr>
    </w:lvl>
    <w:lvl w:ilvl="3" w:tplc="44641980" w:tentative="1">
      <w:start w:val="1"/>
      <w:numFmt w:val="decimal"/>
      <w:lvlText w:val="%4."/>
      <w:lvlJc w:val="left"/>
      <w:pPr>
        <w:ind w:left="2880" w:hanging="360"/>
      </w:pPr>
    </w:lvl>
    <w:lvl w:ilvl="4" w:tplc="44641980" w:tentative="1">
      <w:start w:val="1"/>
      <w:numFmt w:val="lowerLetter"/>
      <w:lvlText w:val="%5."/>
      <w:lvlJc w:val="left"/>
      <w:pPr>
        <w:ind w:left="3600" w:hanging="360"/>
      </w:pPr>
    </w:lvl>
    <w:lvl w:ilvl="5" w:tplc="44641980" w:tentative="1">
      <w:start w:val="1"/>
      <w:numFmt w:val="lowerRoman"/>
      <w:lvlText w:val="%6."/>
      <w:lvlJc w:val="right"/>
      <w:pPr>
        <w:ind w:left="4320" w:hanging="180"/>
      </w:pPr>
    </w:lvl>
    <w:lvl w:ilvl="6" w:tplc="44641980" w:tentative="1">
      <w:start w:val="1"/>
      <w:numFmt w:val="decimal"/>
      <w:lvlText w:val="%7."/>
      <w:lvlJc w:val="left"/>
      <w:pPr>
        <w:ind w:left="5040" w:hanging="360"/>
      </w:pPr>
    </w:lvl>
    <w:lvl w:ilvl="7" w:tplc="44641980" w:tentative="1">
      <w:start w:val="1"/>
      <w:numFmt w:val="lowerLetter"/>
      <w:lvlText w:val="%8."/>
      <w:lvlJc w:val="left"/>
      <w:pPr>
        <w:ind w:left="5760" w:hanging="360"/>
      </w:pPr>
    </w:lvl>
    <w:lvl w:ilvl="8" w:tplc="44641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0">
    <w:multiLevelType w:val="hybridMultilevel"/>
    <w:lvl w:ilvl="0" w:tplc="33257113">
      <w:start w:val="1"/>
      <w:numFmt w:val="decimal"/>
      <w:lvlText w:val="%1."/>
      <w:lvlJc w:val="left"/>
      <w:pPr>
        <w:ind w:left="720" w:hanging="360"/>
      </w:pPr>
    </w:lvl>
    <w:lvl w:ilvl="1" w:tplc="33257113" w:tentative="1">
      <w:start w:val="1"/>
      <w:numFmt w:val="lowerLetter"/>
      <w:lvlText w:val="%2."/>
      <w:lvlJc w:val="left"/>
      <w:pPr>
        <w:ind w:left="1440" w:hanging="360"/>
      </w:pPr>
    </w:lvl>
    <w:lvl w:ilvl="2" w:tplc="33257113" w:tentative="1">
      <w:start w:val="1"/>
      <w:numFmt w:val="lowerRoman"/>
      <w:lvlText w:val="%3."/>
      <w:lvlJc w:val="right"/>
      <w:pPr>
        <w:ind w:left="2160" w:hanging="180"/>
      </w:pPr>
    </w:lvl>
    <w:lvl w:ilvl="3" w:tplc="33257113" w:tentative="1">
      <w:start w:val="1"/>
      <w:numFmt w:val="decimal"/>
      <w:lvlText w:val="%4."/>
      <w:lvlJc w:val="left"/>
      <w:pPr>
        <w:ind w:left="2880" w:hanging="360"/>
      </w:pPr>
    </w:lvl>
    <w:lvl w:ilvl="4" w:tplc="33257113" w:tentative="1">
      <w:start w:val="1"/>
      <w:numFmt w:val="lowerLetter"/>
      <w:lvlText w:val="%5."/>
      <w:lvlJc w:val="left"/>
      <w:pPr>
        <w:ind w:left="3600" w:hanging="360"/>
      </w:pPr>
    </w:lvl>
    <w:lvl w:ilvl="5" w:tplc="33257113" w:tentative="1">
      <w:start w:val="1"/>
      <w:numFmt w:val="lowerRoman"/>
      <w:lvlText w:val="%6."/>
      <w:lvlJc w:val="right"/>
      <w:pPr>
        <w:ind w:left="4320" w:hanging="180"/>
      </w:pPr>
    </w:lvl>
    <w:lvl w:ilvl="6" w:tplc="33257113" w:tentative="1">
      <w:start w:val="1"/>
      <w:numFmt w:val="decimal"/>
      <w:lvlText w:val="%7."/>
      <w:lvlJc w:val="left"/>
      <w:pPr>
        <w:ind w:left="5040" w:hanging="360"/>
      </w:pPr>
    </w:lvl>
    <w:lvl w:ilvl="7" w:tplc="33257113" w:tentative="1">
      <w:start w:val="1"/>
      <w:numFmt w:val="lowerLetter"/>
      <w:lvlText w:val="%8."/>
      <w:lvlJc w:val="left"/>
      <w:pPr>
        <w:ind w:left="5760" w:hanging="360"/>
      </w:pPr>
    </w:lvl>
    <w:lvl w:ilvl="8" w:tplc="33257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9">
    <w:multiLevelType w:val="hybridMultilevel"/>
    <w:lvl w:ilvl="0" w:tplc="85420140">
      <w:start w:val="1"/>
      <w:numFmt w:val="decimal"/>
      <w:lvlText w:val="%1."/>
      <w:lvlJc w:val="left"/>
      <w:pPr>
        <w:ind w:left="720" w:hanging="360"/>
      </w:pPr>
    </w:lvl>
    <w:lvl w:ilvl="1" w:tplc="85420140" w:tentative="1">
      <w:start w:val="1"/>
      <w:numFmt w:val="lowerLetter"/>
      <w:lvlText w:val="%2."/>
      <w:lvlJc w:val="left"/>
      <w:pPr>
        <w:ind w:left="1440" w:hanging="360"/>
      </w:pPr>
    </w:lvl>
    <w:lvl w:ilvl="2" w:tplc="85420140" w:tentative="1">
      <w:start w:val="1"/>
      <w:numFmt w:val="lowerRoman"/>
      <w:lvlText w:val="%3."/>
      <w:lvlJc w:val="right"/>
      <w:pPr>
        <w:ind w:left="2160" w:hanging="180"/>
      </w:pPr>
    </w:lvl>
    <w:lvl w:ilvl="3" w:tplc="85420140" w:tentative="1">
      <w:start w:val="1"/>
      <w:numFmt w:val="decimal"/>
      <w:lvlText w:val="%4."/>
      <w:lvlJc w:val="left"/>
      <w:pPr>
        <w:ind w:left="2880" w:hanging="360"/>
      </w:pPr>
    </w:lvl>
    <w:lvl w:ilvl="4" w:tplc="85420140" w:tentative="1">
      <w:start w:val="1"/>
      <w:numFmt w:val="lowerLetter"/>
      <w:lvlText w:val="%5."/>
      <w:lvlJc w:val="left"/>
      <w:pPr>
        <w:ind w:left="3600" w:hanging="360"/>
      </w:pPr>
    </w:lvl>
    <w:lvl w:ilvl="5" w:tplc="85420140" w:tentative="1">
      <w:start w:val="1"/>
      <w:numFmt w:val="lowerRoman"/>
      <w:lvlText w:val="%6."/>
      <w:lvlJc w:val="right"/>
      <w:pPr>
        <w:ind w:left="4320" w:hanging="180"/>
      </w:pPr>
    </w:lvl>
    <w:lvl w:ilvl="6" w:tplc="85420140" w:tentative="1">
      <w:start w:val="1"/>
      <w:numFmt w:val="decimal"/>
      <w:lvlText w:val="%7."/>
      <w:lvlJc w:val="left"/>
      <w:pPr>
        <w:ind w:left="5040" w:hanging="360"/>
      </w:pPr>
    </w:lvl>
    <w:lvl w:ilvl="7" w:tplc="85420140" w:tentative="1">
      <w:start w:val="1"/>
      <w:numFmt w:val="lowerLetter"/>
      <w:lvlText w:val="%8."/>
      <w:lvlJc w:val="left"/>
      <w:pPr>
        <w:ind w:left="5760" w:hanging="360"/>
      </w:pPr>
    </w:lvl>
    <w:lvl w:ilvl="8" w:tplc="85420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8">
    <w:multiLevelType w:val="hybridMultilevel"/>
    <w:lvl w:ilvl="0" w:tplc="82795790">
      <w:start w:val="1"/>
      <w:numFmt w:val="decimal"/>
      <w:lvlText w:val="%1."/>
      <w:lvlJc w:val="left"/>
      <w:pPr>
        <w:ind w:left="720" w:hanging="360"/>
      </w:pPr>
    </w:lvl>
    <w:lvl w:ilvl="1" w:tplc="82795790" w:tentative="1">
      <w:start w:val="1"/>
      <w:numFmt w:val="lowerLetter"/>
      <w:lvlText w:val="%2."/>
      <w:lvlJc w:val="left"/>
      <w:pPr>
        <w:ind w:left="1440" w:hanging="360"/>
      </w:pPr>
    </w:lvl>
    <w:lvl w:ilvl="2" w:tplc="82795790" w:tentative="1">
      <w:start w:val="1"/>
      <w:numFmt w:val="lowerRoman"/>
      <w:lvlText w:val="%3."/>
      <w:lvlJc w:val="right"/>
      <w:pPr>
        <w:ind w:left="2160" w:hanging="180"/>
      </w:pPr>
    </w:lvl>
    <w:lvl w:ilvl="3" w:tplc="82795790" w:tentative="1">
      <w:start w:val="1"/>
      <w:numFmt w:val="decimal"/>
      <w:lvlText w:val="%4."/>
      <w:lvlJc w:val="left"/>
      <w:pPr>
        <w:ind w:left="2880" w:hanging="360"/>
      </w:pPr>
    </w:lvl>
    <w:lvl w:ilvl="4" w:tplc="82795790" w:tentative="1">
      <w:start w:val="1"/>
      <w:numFmt w:val="lowerLetter"/>
      <w:lvlText w:val="%5."/>
      <w:lvlJc w:val="left"/>
      <w:pPr>
        <w:ind w:left="3600" w:hanging="360"/>
      </w:pPr>
    </w:lvl>
    <w:lvl w:ilvl="5" w:tplc="82795790" w:tentative="1">
      <w:start w:val="1"/>
      <w:numFmt w:val="lowerRoman"/>
      <w:lvlText w:val="%6."/>
      <w:lvlJc w:val="right"/>
      <w:pPr>
        <w:ind w:left="4320" w:hanging="180"/>
      </w:pPr>
    </w:lvl>
    <w:lvl w:ilvl="6" w:tplc="82795790" w:tentative="1">
      <w:start w:val="1"/>
      <w:numFmt w:val="decimal"/>
      <w:lvlText w:val="%7."/>
      <w:lvlJc w:val="left"/>
      <w:pPr>
        <w:ind w:left="5040" w:hanging="360"/>
      </w:pPr>
    </w:lvl>
    <w:lvl w:ilvl="7" w:tplc="82795790" w:tentative="1">
      <w:start w:val="1"/>
      <w:numFmt w:val="lowerLetter"/>
      <w:lvlText w:val="%8."/>
      <w:lvlJc w:val="left"/>
      <w:pPr>
        <w:ind w:left="5760" w:hanging="360"/>
      </w:pPr>
    </w:lvl>
    <w:lvl w:ilvl="8" w:tplc="82795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7">
    <w:multiLevelType w:val="hybridMultilevel"/>
    <w:lvl w:ilvl="0" w:tplc="54382263">
      <w:start w:val="1"/>
      <w:numFmt w:val="decimal"/>
      <w:lvlText w:val="%1."/>
      <w:lvlJc w:val="left"/>
      <w:pPr>
        <w:ind w:left="720" w:hanging="360"/>
      </w:pPr>
    </w:lvl>
    <w:lvl w:ilvl="1" w:tplc="54382263" w:tentative="1">
      <w:start w:val="1"/>
      <w:numFmt w:val="lowerLetter"/>
      <w:lvlText w:val="%2."/>
      <w:lvlJc w:val="left"/>
      <w:pPr>
        <w:ind w:left="1440" w:hanging="360"/>
      </w:pPr>
    </w:lvl>
    <w:lvl w:ilvl="2" w:tplc="54382263" w:tentative="1">
      <w:start w:val="1"/>
      <w:numFmt w:val="lowerRoman"/>
      <w:lvlText w:val="%3."/>
      <w:lvlJc w:val="right"/>
      <w:pPr>
        <w:ind w:left="2160" w:hanging="180"/>
      </w:pPr>
    </w:lvl>
    <w:lvl w:ilvl="3" w:tplc="54382263" w:tentative="1">
      <w:start w:val="1"/>
      <w:numFmt w:val="decimal"/>
      <w:lvlText w:val="%4."/>
      <w:lvlJc w:val="left"/>
      <w:pPr>
        <w:ind w:left="2880" w:hanging="360"/>
      </w:pPr>
    </w:lvl>
    <w:lvl w:ilvl="4" w:tplc="54382263" w:tentative="1">
      <w:start w:val="1"/>
      <w:numFmt w:val="lowerLetter"/>
      <w:lvlText w:val="%5."/>
      <w:lvlJc w:val="left"/>
      <w:pPr>
        <w:ind w:left="3600" w:hanging="360"/>
      </w:pPr>
    </w:lvl>
    <w:lvl w:ilvl="5" w:tplc="54382263" w:tentative="1">
      <w:start w:val="1"/>
      <w:numFmt w:val="lowerRoman"/>
      <w:lvlText w:val="%6."/>
      <w:lvlJc w:val="right"/>
      <w:pPr>
        <w:ind w:left="4320" w:hanging="180"/>
      </w:pPr>
    </w:lvl>
    <w:lvl w:ilvl="6" w:tplc="54382263" w:tentative="1">
      <w:start w:val="1"/>
      <w:numFmt w:val="decimal"/>
      <w:lvlText w:val="%7."/>
      <w:lvlJc w:val="left"/>
      <w:pPr>
        <w:ind w:left="5040" w:hanging="360"/>
      </w:pPr>
    </w:lvl>
    <w:lvl w:ilvl="7" w:tplc="54382263" w:tentative="1">
      <w:start w:val="1"/>
      <w:numFmt w:val="lowerLetter"/>
      <w:lvlText w:val="%8."/>
      <w:lvlJc w:val="left"/>
      <w:pPr>
        <w:ind w:left="5760" w:hanging="360"/>
      </w:pPr>
    </w:lvl>
    <w:lvl w:ilvl="8" w:tplc="54382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6">
    <w:multiLevelType w:val="hybridMultilevel"/>
    <w:lvl w:ilvl="0" w:tplc="69900026">
      <w:start w:val="1"/>
      <w:numFmt w:val="decimal"/>
      <w:lvlText w:val="%1."/>
      <w:lvlJc w:val="left"/>
      <w:pPr>
        <w:ind w:left="720" w:hanging="360"/>
      </w:pPr>
    </w:lvl>
    <w:lvl w:ilvl="1" w:tplc="69900026" w:tentative="1">
      <w:start w:val="1"/>
      <w:numFmt w:val="lowerLetter"/>
      <w:lvlText w:val="%2."/>
      <w:lvlJc w:val="left"/>
      <w:pPr>
        <w:ind w:left="1440" w:hanging="360"/>
      </w:pPr>
    </w:lvl>
    <w:lvl w:ilvl="2" w:tplc="69900026" w:tentative="1">
      <w:start w:val="1"/>
      <w:numFmt w:val="lowerRoman"/>
      <w:lvlText w:val="%3."/>
      <w:lvlJc w:val="right"/>
      <w:pPr>
        <w:ind w:left="2160" w:hanging="180"/>
      </w:pPr>
    </w:lvl>
    <w:lvl w:ilvl="3" w:tplc="69900026" w:tentative="1">
      <w:start w:val="1"/>
      <w:numFmt w:val="decimal"/>
      <w:lvlText w:val="%4."/>
      <w:lvlJc w:val="left"/>
      <w:pPr>
        <w:ind w:left="2880" w:hanging="360"/>
      </w:pPr>
    </w:lvl>
    <w:lvl w:ilvl="4" w:tplc="69900026" w:tentative="1">
      <w:start w:val="1"/>
      <w:numFmt w:val="lowerLetter"/>
      <w:lvlText w:val="%5."/>
      <w:lvlJc w:val="left"/>
      <w:pPr>
        <w:ind w:left="3600" w:hanging="360"/>
      </w:pPr>
    </w:lvl>
    <w:lvl w:ilvl="5" w:tplc="69900026" w:tentative="1">
      <w:start w:val="1"/>
      <w:numFmt w:val="lowerRoman"/>
      <w:lvlText w:val="%6."/>
      <w:lvlJc w:val="right"/>
      <w:pPr>
        <w:ind w:left="4320" w:hanging="180"/>
      </w:pPr>
    </w:lvl>
    <w:lvl w:ilvl="6" w:tplc="69900026" w:tentative="1">
      <w:start w:val="1"/>
      <w:numFmt w:val="decimal"/>
      <w:lvlText w:val="%7."/>
      <w:lvlJc w:val="left"/>
      <w:pPr>
        <w:ind w:left="5040" w:hanging="360"/>
      </w:pPr>
    </w:lvl>
    <w:lvl w:ilvl="7" w:tplc="69900026" w:tentative="1">
      <w:start w:val="1"/>
      <w:numFmt w:val="lowerLetter"/>
      <w:lvlText w:val="%8."/>
      <w:lvlJc w:val="left"/>
      <w:pPr>
        <w:ind w:left="5760" w:hanging="360"/>
      </w:pPr>
    </w:lvl>
    <w:lvl w:ilvl="8" w:tplc="69900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5">
    <w:multiLevelType w:val="hybridMultilevel"/>
    <w:lvl w:ilvl="0" w:tplc="90584551">
      <w:start w:val="1"/>
      <w:numFmt w:val="decimal"/>
      <w:lvlText w:val="%1."/>
      <w:lvlJc w:val="left"/>
      <w:pPr>
        <w:ind w:left="720" w:hanging="360"/>
      </w:pPr>
    </w:lvl>
    <w:lvl w:ilvl="1" w:tplc="90584551" w:tentative="1">
      <w:start w:val="1"/>
      <w:numFmt w:val="lowerLetter"/>
      <w:lvlText w:val="%2."/>
      <w:lvlJc w:val="left"/>
      <w:pPr>
        <w:ind w:left="1440" w:hanging="360"/>
      </w:pPr>
    </w:lvl>
    <w:lvl w:ilvl="2" w:tplc="90584551" w:tentative="1">
      <w:start w:val="1"/>
      <w:numFmt w:val="lowerRoman"/>
      <w:lvlText w:val="%3."/>
      <w:lvlJc w:val="right"/>
      <w:pPr>
        <w:ind w:left="2160" w:hanging="180"/>
      </w:pPr>
    </w:lvl>
    <w:lvl w:ilvl="3" w:tplc="90584551" w:tentative="1">
      <w:start w:val="1"/>
      <w:numFmt w:val="decimal"/>
      <w:lvlText w:val="%4."/>
      <w:lvlJc w:val="left"/>
      <w:pPr>
        <w:ind w:left="2880" w:hanging="360"/>
      </w:pPr>
    </w:lvl>
    <w:lvl w:ilvl="4" w:tplc="90584551" w:tentative="1">
      <w:start w:val="1"/>
      <w:numFmt w:val="lowerLetter"/>
      <w:lvlText w:val="%5."/>
      <w:lvlJc w:val="left"/>
      <w:pPr>
        <w:ind w:left="3600" w:hanging="360"/>
      </w:pPr>
    </w:lvl>
    <w:lvl w:ilvl="5" w:tplc="90584551" w:tentative="1">
      <w:start w:val="1"/>
      <w:numFmt w:val="lowerRoman"/>
      <w:lvlText w:val="%6."/>
      <w:lvlJc w:val="right"/>
      <w:pPr>
        <w:ind w:left="4320" w:hanging="180"/>
      </w:pPr>
    </w:lvl>
    <w:lvl w:ilvl="6" w:tplc="90584551" w:tentative="1">
      <w:start w:val="1"/>
      <w:numFmt w:val="decimal"/>
      <w:lvlText w:val="%7."/>
      <w:lvlJc w:val="left"/>
      <w:pPr>
        <w:ind w:left="5040" w:hanging="360"/>
      </w:pPr>
    </w:lvl>
    <w:lvl w:ilvl="7" w:tplc="90584551" w:tentative="1">
      <w:start w:val="1"/>
      <w:numFmt w:val="lowerLetter"/>
      <w:lvlText w:val="%8."/>
      <w:lvlJc w:val="left"/>
      <w:pPr>
        <w:ind w:left="5760" w:hanging="360"/>
      </w:pPr>
    </w:lvl>
    <w:lvl w:ilvl="8" w:tplc="90584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4">
    <w:multiLevelType w:val="hybridMultilevel"/>
    <w:lvl w:ilvl="0" w:tplc="36260059">
      <w:start w:val="1"/>
      <w:numFmt w:val="decimal"/>
      <w:lvlText w:val="%1."/>
      <w:lvlJc w:val="left"/>
      <w:pPr>
        <w:ind w:left="720" w:hanging="360"/>
      </w:pPr>
    </w:lvl>
    <w:lvl w:ilvl="1" w:tplc="36260059" w:tentative="1">
      <w:start w:val="1"/>
      <w:numFmt w:val="lowerLetter"/>
      <w:lvlText w:val="%2."/>
      <w:lvlJc w:val="left"/>
      <w:pPr>
        <w:ind w:left="1440" w:hanging="360"/>
      </w:pPr>
    </w:lvl>
    <w:lvl w:ilvl="2" w:tplc="36260059" w:tentative="1">
      <w:start w:val="1"/>
      <w:numFmt w:val="lowerRoman"/>
      <w:lvlText w:val="%3."/>
      <w:lvlJc w:val="right"/>
      <w:pPr>
        <w:ind w:left="2160" w:hanging="180"/>
      </w:pPr>
    </w:lvl>
    <w:lvl w:ilvl="3" w:tplc="36260059" w:tentative="1">
      <w:start w:val="1"/>
      <w:numFmt w:val="decimal"/>
      <w:lvlText w:val="%4."/>
      <w:lvlJc w:val="left"/>
      <w:pPr>
        <w:ind w:left="2880" w:hanging="360"/>
      </w:pPr>
    </w:lvl>
    <w:lvl w:ilvl="4" w:tplc="36260059" w:tentative="1">
      <w:start w:val="1"/>
      <w:numFmt w:val="lowerLetter"/>
      <w:lvlText w:val="%5."/>
      <w:lvlJc w:val="left"/>
      <w:pPr>
        <w:ind w:left="3600" w:hanging="360"/>
      </w:pPr>
    </w:lvl>
    <w:lvl w:ilvl="5" w:tplc="36260059" w:tentative="1">
      <w:start w:val="1"/>
      <w:numFmt w:val="lowerRoman"/>
      <w:lvlText w:val="%6."/>
      <w:lvlJc w:val="right"/>
      <w:pPr>
        <w:ind w:left="4320" w:hanging="180"/>
      </w:pPr>
    </w:lvl>
    <w:lvl w:ilvl="6" w:tplc="36260059" w:tentative="1">
      <w:start w:val="1"/>
      <w:numFmt w:val="decimal"/>
      <w:lvlText w:val="%7."/>
      <w:lvlJc w:val="left"/>
      <w:pPr>
        <w:ind w:left="5040" w:hanging="360"/>
      </w:pPr>
    </w:lvl>
    <w:lvl w:ilvl="7" w:tplc="36260059" w:tentative="1">
      <w:start w:val="1"/>
      <w:numFmt w:val="lowerLetter"/>
      <w:lvlText w:val="%8."/>
      <w:lvlJc w:val="left"/>
      <w:pPr>
        <w:ind w:left="5760" w:hanging="360"/>
      </w:pPr>
    </w:lvl>
    <w:lvl w:ilvl="8" w:tplc="36260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3">
    <w:multiLevelType w:val="hybridMultilevel"/>
    <w:lvl w:ilvl="0" w:tplc="74207850">
      <w:start w:val="1"/>
      <w:numFmt w:val="decimal"/>
      <w:lvlText w:val="%1."/>
      <w:lvlJc w:val="left"/>
      <w:pPr>
        <w:ind w:left="720" w:hanging="360"/>
      </w:pPr>
    </w:lvl>
    <w:lvl w:ilvl="1" w:tplc="74207850" w:tentative="1">
      <w:start w:val="1"/>
      <w:numFmt w:val="lowerLetter"/>
      <w:lvlText w:val="%2."/>
      <w:lvlJc w:val="left"/>
      <w:pPr>
        <w:ind w:left="1440" w:hanging="360"/>
      </w:pPr>
    </w:lvl>
    <w:lvl w:ilvl="2" w:tplc="74207850" w:tentative="1">
      <w:start w:val="1"/>
      <w:numFmt w:val="lowerRoman"/>
      <w:lvlText w:val="%3."/>
      <w:lvlJc w:val="right"/>
      <w:pPr>
        <w:ind w:left="2160" w:hanging="180"/>
      </w:pPr>
    </w:lvl>
    <w:lvl w:ilvl="3" w:tplc="74207850" w:tentative="1">
      <w:start w:val="1"/>
      <w:numFmt w:val="decimal"/>
      <w:lvlText w:val="%4."/>
      <w:lvlJc w:val="left"/>
      <w:pPr>
        <w:ind w:left="2880" w:hanging="360"/>
      </w:pPr>
    </w:lvl>
    <w:lvl w:ilvl="4" w:tplc="74207850" w:tentative="1">
      <w:start w:val="1"/>
      <w:numFmt w:val="lowerLetter"/>
      <w:lvlText w:val="%5."/>
      <w:lvlJc w:val="left"/>
      <w:pPr>
        <w:ind w:left="3600" w:hanging="360"/>
      </w:pPr>
    </w:lvl>
    <w:lvl w:ilvl="5" w:tplc="74207850" w:tentative="1">
      <w:start w:val="1"/>
      <w:numFmt w:val="lowerRoman"/>
      <w:lvlText w:val="%6."/>
      <w:lvlJc w:val="right"/>
      <w:pPr>
        <w:ind w:left="4320" w:hanging="180"/>
      </w:pPr>
    </w:lvl>
    <w:lvl w:ilvl="6" w:tplc="74207850" w:tentative="1">
      <w:start w:val="1"/>
      <w:numFmt w:val="decimal"/>
      <w:lvlText w:val="%7."/>
      <w:lvlJc w:val="left"/>
      <w:pPr>
        <w:ind w:left="5040" w:hanging="360"/>
      </w:pPr>
    </w:lvl>
    <w:lvl w:ilvl="7" w:tplc="74207850" w:tentative="1">
      <w:start w:val="1"/>
      <w:numFmt w:val="lowerLetter"/>
      <w:lvlText w:val="%8."/>
      <w:lvlJc w:val="left"/>
      <w:pPr>
        <w:ind w:left="5760" w:hanging="360"/>
      </w:pPr>
    </w:lvl>
    <w:lvl w:ilvl="8" w:tplc="74207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2">
    <w:multiLevelType w:val="hybridMultilevel"/>
    <w:lvl w:ilvl="0" w:tplc="44439964">
      <w:start w:val="1"/>
      <w:numFmt w:val="decimal"/>
      <w:lvlText w:val="%1."/>
      <w:lvlJc w:val="left"/>
      <w:pPr>
        <w:ind w:left="720" w:hanging="360"/>
      </w:pPr>
    </w:lvl>
    <w:lvl w:ilvl="1" w:tplc="44439964" w:tentative="1">
      <w:start w:val="1"/>
      <w:numFmt w:val="lowerLetter"/>
      <w:lvlText w:val="%2."/>
      <w:lvlJc w:val="left"/>
      <w:pPr>
        <w:ind w:left="1440" w:hanging="360"/>
      </w:pPr>
    </w:lvl>
    <w:lvl w:ilvl="2" w:tplc="44439964" w:tentative="1">
      <w:start w:val="1"/>
      <w:numFmt w:val="lowerRoman"/>
      <w:lvlText w:val="%3."/>
      <w:lvlJc w:val="right"/>
      <w:pPr>
        <w:ind w:left="2160" w:hanging="180"/>
      </w:pPr>
    </w:lvl>
    <w:lvl w:ilvl="3" w:tplc="44439964" w:tentative="1">
      <w:start w:val="1"/>
      <w:numFmt w:val="decimal"/>
      <w:lvlText w:val="%4."/>
      <w:lvlJc w:val="left"/>
      <w:pPr>
        <w:ind w:left="2880" w:hanging="360"/>
      </w:pPr>
    </w:lvl>
    <w:lvl w:ilvl="4" w:tplc="44439964" w:tentative="1">
      <w:start w:val="1"/>
      <w:numFmt w:val="lowerLetter"/>
      <w:lvlText w:val="%5."/>
      <w:lvlJc w:val="left"/>
      <w:pPr>
        <w:ind w:left="3600" w:hanging="360"/>
      </w:pPr>
    </w:lvl>
    <w:lvl w:ilvl="5" w:tplc="44439964" w:tentative="1">
      <w:start w:val="1"/>
      <w:numFmt w:val="lowerRoman"/>
      <w:lvlText w:val="%6."/>
      <w:lvlJc w:val="right"/>
      <w:pPr>
        <w:ind w:left="4320" w:hanging="180"/>
      </w:pPr>
    </w:lvl>
    <w:lvl w:ilvl="6" w:tplc="44439964" w:tentative="1">
      <w:start w:val="1"/>
      <w:numFmt w:val="decimal"/>
      <w:lvlText w:val="%7."/>
      <w:lvlJc w:val="left"/>
      <w:pPr>
        <w:ind w:left="5040" w:hanging="360"/>
      </w:pPr>
    </w:lvl>
    <w:lvl w:ilvl="7" w:tplc="44439964" w:tentative="1">
      <w:start w:val="1"/>
      <w:numFmt w:val="lowerLetter"/>
      <w:lvlText w:val="%8."/>
      <w:lvlJc w:val="left"/>
      <w:pPr>
        <w:ind w:left="5760" w:hanging="360"/>
      </w:pPr>
    </w:lvl>
    <w:lvl w:ilvl="8" w:tplc="44439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1">
    <w:multiLevelType w:val="hybridMultilevel"/>
    <w:lvl w:ilvl="0" w:tplc="70760686">
      <w:start w:val="1"/>
      <w:numFmt w:val="decimal"/>
      <w:lvlText w:val="%1."/>
      <w:lvlJc w:val="left"/>
      <w:pPr>
        <w:ind w:left="720" w:hanging="360"/>
      </w:pPr>
    </w:lvl>
    <w:lvl w:ilvl="1" w:tplc="70760686" w:tentative="1">
      <w:start w:val="1"/>
      <w:numFmt w:val="lowerLetter"/>
      <w:lvlText w:val="%2."/>
      <w:lvlJc w:val="left"/>
      <w:pPr>
        <w:ind w:left="1440" w:hanging="360"/>
      </w:pPr>
    </w:lvl>
    <w:lvl w:ilvl="2" w:tplc="70760686" w:tentative="1">
      <w:start w:val="1"/>
      <w:numFmt w:val="lowerRoman"/>
      <w:lvlText w:val="%3."/>
      <w:lvlJc w:val="right"/>
      <w:pPr>
        <w:ind w:left="2160" w:hanging="180"/>
      </w:pPr>
    </w:lvl>
    <w:lvl w:ilvl="3" w:tplc="70760686" w:tentative="1">
      <w:start w:val="1"/>
      <w:numFmt w:val="decimal"/>
      <w:lvlText w:val="%4."/>
      <w:lvlJc w:val="left"/>
      <w:pPr>
        <w:ind w:left="2880" w:hanging="360"/>
      </w:pPr>
    </w:lvl>
    <w:lvl w:ilvl="4" w:tplc="70760686" w:tentative="1">
      <w:start w:val="1"/>
      <w:numFmt w:val="lowerLetter"/>
      <w:lvlText w:val="%5."/>
      <w:lvlJc w:val="left"/>
      <w:pPr>
        <w:ind w:left="3600" w:hanging="360"/>
      </w:pPr>
    </w:lvl>
    <w:lvl w:ilvl="5" w:tplc="70760686" w:tentative="1">
      <w:start w:val="1"/>
      <w:numFmt w:val="lowerRoman"/>
      <w:lvlText w:val="%6."/>
      <w:lvlJc w:val="right"/>
      <w:pPr>
        <w:ind w:left="4320" w:hanging="180"/>
      </w:pPr>
    </w:lvl>
    <w:lvl w:ilvl="6" w:tplc="70760686" w:tentative="1">
      <w:start w:val="1"/>
      <w:numFmt w:val="decimal"/>
      <w:lvlText w:val="%7."/>
      <w:lvlJc w:val="left"/>
      <w:pPr>
        <w:ind w:left="5040" w:hanging="360"/>
      </w:pPr>
    </w:lvl>
    <w:lvl w:ilvl="7" w:tplc="70760686" w:tentative="1">
      <w:start w:val="1"/>
      <w:numFmt w:val="lowerLetter"/>
      <w:lvlText w:val="%8."/>
      <w:lvlJc w:val="left"/>
      <w:pPr>
        <w:ind w:left="5760" w:hanging="360"/>
      </w:pPr>
    </w:lvl>
    <w:lvl w:ilvl="8" w:tplc="70760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0">
    <w:multiLevelType w:val="hybridMultilevel"/>
    <w:lvl w:ilvl="0" w:tplc="55173194">
      <w:start w:val="1"/>
      <w:numFmt w:val="decimal"/>
      <w:lvlText w:val="%1."/>
      <w:lvlJc w:val="left"/>
      <w:pPr>
        <w:ind w:left="720" w:hanging="360"/>
      </w:pPr>
    </w:lvl>
    <w:lvl w:ilvl="1" w:tplc="55173194" w:tentative="1">
      <w:start w:val="1"/>
      <w:numFmt w:val="lowerLetter"/>
      <w:lvlText w:val="%2."/>
      <w:lvlJc w:val="left"/>
      <w:pPr>
        <w:ind w:left="1440" w:hanging="360"/>
      </w:pPr>
    </w:lvl>
    <w:lvl w:ilvl="2" w:tplc="55173194" w:tentative="1">
      <w:start w:val="1"/>
      <w:numFmt w:val="lowerRoman"/>
      <w:lvlText w:val="%3."/>
      <w:lvlJc w:val="right"/>
      <w:pPr>
        <w:ind w:left="2160" w:hanging="180"/>
      </w:pPr>
    </w:lvl>
    <w:lvl w:ilvl="3" w:tplc="55173194" w:tentative="1">
      <w:start w:val="1"/>
      <w:numFmt w:val="decimal"/>
      <w:lvlText w:val="%4."/>
      <w:lvlJc w:val="left"/>
      <w:pPr>
        <w:ind w:left="2880" w:hanging="360"/>
      </w:pPr>
    </w:lvl>
    <w:lvl w:ilvl="4" w:tplc="55173194" w:tentative="1">
      <w:start w:val="1"/>
      <w:numFmt w:val="lowerLetter"/>
      <w:lvlText w:val="%5."/>
      <w:lvlJc w:val="left"/>
      <w:pPr>
        <w:ind w:left="3600" w:hanging="360"/>
      </w:pPr>
    </w:lvl>
    <w:lvl w:ilvl="5" w:tplc="55173194" w:tentative="1">
      <w:start w:val="1"/>
      <w:numFmt w:val="lowerRoman"/>
      <w:lvlText w:val="%6."/>
      <w:lvlJc w:val="right"/>
      <w:pPr>
        <w:ind w:left="4320" w:hanging="180"/>
      </w:pPr>
    </w:lvl>
    <w:lvl w:ilvl="6" w:tplc="55173194" w:tentative="1">
      <w:start w:val="1"/>
      <w:numFmt w:val="decimal"/>
      <w:lvlText w:val="%7."/>
      <w:lvlJc w:val="left"/>
      <w:pPr>
        <w:ind w:left="5040" w:hanging="360"/>
      </w:pPr>
    </w:lvl>
    <w:lvl w:ilvl="7" w:tplc="55173194" w:tentative="1">
      <w:start w:val="1"/>
      <w:numFmt w:val="lowerLetter"/>
      <w:lvlText w:val="%8."/>
      <w:lvlJc w:val="left"/>
      <w:pPr>
        <w:ind w:left="5760" w:hanging="360"/>
      </w:pPr>
    </w:lvl>
    <w:lvl w:ilvl="8" w:tplc="55173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9">
    <w:multiLevelType w:val="hybridMultilevel"/>
    <w:lvl w:ilvl="0" w:tplc="71084966">
      <w:start w:val="1"/>
      <w:numFmt w:val="decimal"/>
      <w:lvlText w:val="%1."/>
      <w:lvlJc w:val="left"/>
      <w:pPr>
        <w:ind w:left="720" w:hanging="360"/>
      </w:pPr>
    </w:lvl>
    <w:lvl w:ilvl="1" w:tplc="71084966" w:tentative="1">
      <w:start w:val="1"/>
      <w:numFmt w:val="lowerLetter"/>
      <w:lvlText w:val="%2."/>
      <w:lvlJc w:val="left"/>
      <w:pPr>
        <w:ind w:left="1440" w:hanging="360"/>
      </w:pPr>
    </w:lvl>
    <w:lvl w:ilvl="2" w:tplc="71084966" w:tentative="1">
      <w:start w:val="1"/>
      <w:numFmt w:val="lowerRoman"/>
      <w:lvlText w:val="%3."/>
      <w:lvlJc w:val="right"/>
      <w:pPr>
        <w:ind w:left="2160" w:hanging="180"/>
      </w:pPr>
    </w:lvl>
    <w:lvl w:ilvl="3" w:tplc="71084966" w:tentative="1">
      <w:start w:val="1"/>
      <w:numFmt w:val="decimal"/>
      <w:lvlText w:val="%4."/>
      <w:lvlJc w:val="left"/>
      <w:pPr>
        <w:ind w:left="2880" w:hanging="360"/>
      </w:pPr>
    </w:lvl>
    <w:lvl w:ilvl="4" w:tplc="71084966" w:tentative="1">
      <w:start w:val="1"/>
      <w:numFmt w:val="lowerLetter"/>
      <w:lvlText w:val="%5."/>
      <w:lvlJc w:val="left"/>
      <w:pPr>
        <w:ind w:left="3600" w:hanging="360"/>
      </w:pPr>
    </w:lvl>
    <w:lvl w:ilvl="5" w:tplc="71084966" w:tentative="1">
      <w:start w:val="1"/>
      <w:numFmt w:val="lowerRoman"/>
      <w:lvlText w:val="%6."/>
      <w:lvlJc w:val="right"/>
      <w:pPr>
        <w:ind w:left="4320" w:hanging="180"/>
      </w:pPr>
    </w:lvl>
    <w:lvl w:ilvl="6" w:tplc="71084966" w:tentative="1">
      <w:start w:val="1"/>
      <w:numFmt w:val="decimal"/>
      <w:lvlText w:val="%7."/>
      <w:lvlJc w:val="left"/>
      <w:pPr>
        <w:ind w:left="5040" w:hanging="360"/>
      </w:pPr>
    </w:lvl>
    <w:lvl w:ilvl="7" w:tplc="71084966" w:tentative="1">
      <w:start w:val="1"/>
      <w:numFmt w:val="lowerLetter"/>
      <w:lvlText w:val="%8."/>
      <w:lvlJc w:val="left"/>
      <w:pPr>
        <w:ind w:left="5760" w:hanging="360"/>
      </w:pPr>
    </w:lvl>
    <w:lvl w:ilvl="8" w:tplc="71084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8">
    <w:multiLevelType w:val="hybridMultilevel"/>
    <w:lvl w:ilvl="0" w:tplc="33334464">
      <w:start w:val="1"/>
      <w:numFmt w:val="decimal"/>
      <w:lvlText w:val="%1."/>
      <w:lvlJc w:val="left"/>
      <w:pPr>
        <w:ind w:left="720" w:hanging="360"/>
      </w:pPr>
    </w:lvl>
    <w:lvl w:ilvl="1" w:tplc="33334464" w:tentative="1">
      <w:start w:val="1"/>
      <w:numFmt w:val="lowerLetter"/>
      <w:lvlText w:val="%2."/>
      <w:lvlJc w:val="left"/>
      <w:pPr>
        <w:ind w:left="1440" w:hanging="360"/>
      </w:pPr>
    </w:lvl>
    <w:lvl w:ilvl="2" w:tplc="33334464" w:tentative="1">
      <w:start w:val="1"/>
      <w:numFmt w:val="lowerRoman"/>
      <w:lvlText w:val="%3."/>
      <w:lvlJc w:val="right"/>
      <w:pPr>
        <w:ind w:left="2160" w:hanging="180"/>
      </w:pPr>
    </w:lvl>
    <w:lvl w:ilvl="3" w:tplc="33334464" w:tentative="1">
      <w:start w:val="1"/>
      <w:numFmt w:val="decimal"/>
      <w:lvlText w:val="%4."/>
      <w:lvlJc w:val="left"/>
      <w:pPr>
        <w:ind w:left="2880" w:hanging="360"/>
      </w:pPr>
    </w:lvl>
    <w:lvl w:ilvl="4" w:tplc="33334464" w:tentative="1">
      <w:start w:val="1"/>
      <w:numFmt w:val="lowerLetter"/>
      <w:lvlText w:val="%5."/>
      <w:lvlJc w:val="left"/>
      <w:pPr>
        <w:ind w:left="3600" w:hanging="360"/>
      </w:pPr>
    </w:lvl>
    <w:lvl w:ilvl="5" w:tplc="33334464" w:tentative="1">
      <w:start w:val="1"/>
      <w:numFmt w:val="lowerRoman"/>
      <w:lvlText w:val="%6."/>
      <w:lvlJc w:val="right"/>
      <w:pPr>
        <w:ind w:left="4320" w:hanging="180"/>
      </w:pPr>
    </w:lvl>
    <w:lvl w:ilvl="6" w:tplc="33334464" w:tentative="1">
      <w:start w:val="1"/>
      <w:numFmt w:val="decimal"/>
      <w:lvlText w:val="%7."/>
      <w:lvlJc w:val="left"/>
      <w:pPr>
        <w:ind w:left="5040" w:hanging="360"/>
      </w:pPr>
    </w:lvl>
    <w:lvl w:ilvl="7" w:tplc="33334464" w:tentative="1">
      <w:start w:val="1"/>
      <w:numFmt w:val="lowerLetter"/>
      <w:lvlText w:val="%8."/>
      <w:lvlJc w:val="left"/>
      <w:pPr>
        <w:ind w:left="5760" w:hanging="360"/>
      </w:pPr>
    </w:lvl>
    <w:lvl w:ilvl="8" w:tplc="33334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7">
    <w:multiLevelType w:val="hybridMultilevel"/>
    <w:lvl w:ilvl="0" w:tplc="86230572">
      <w:start w:val="1"/>
      <w:numFmt w:val="decimal"/>
      <w:lvlText w:val="%1."/>
      <w:lvlJc w:val="left"/>
      <w:pPr>
        <w:ind w:left="720" w:hanging="360"/>
      </w:pPr>
    </w:lvl>
    <w:lvl w:ilvl="1" w:tplc="86230572" w:tentative="1">
      <w:start w:val="1"/>
      <w:numFmt w:val="lowerLetter"/>
      <w:lvlText w:val="%2."/>
      <w:lvlJc w:val="left"/>
      <w:pPr>
        <w:ind w:left="1440" w:hanging="360"/>
      </w:pPr>
    </w:lvl>
    <w:lvl w:ilvl="2" w:tplc="86230572" w:tentative="1">
      <w:start w:val="1"/>
      <w:numFmt w:val="lowerRoman"/>
      <w:lvlText w:val="%3."/>
      <w:lvlJc w:val="right"/>
      <w:pPr>
        <w:ind w:left="2160" w:hanging="180"/>
      </w:pPr>
    </w:lvl>
    <w:lvl w:ilvl="3" w:tplc="86230572" w:tentative="1">
      <w:start w:val="1"/>
      <w:numFmt w:val="decimal"/>
      <w:lvlText w:val="%4."/>
      <w:lvlJc w:val="left"/>
      <w:pPr>
        <w:ind w:left="2880" w:hanging="360"/>
      </w:pPr>
    </w:lvl>
    <w:lvl w:ilvl="4" w:tplc="86230572" w:tentative="1">
      <w:start w:val="1"/>
      <w:numFmt w:val="lowerLetter"/>
      <w:lvlText w:val="%5."/>
      <w:lvlJc w:val="left"/>
      <w:pPr>
        <w:ind w:left="3600" w:hanging="360"/>
      </w:pPr>
    </w:lvl>
    <w:lvl w:ilvl="5" w:tplc="86230572" w:tentative="1">
      <w:start w:val="1"/>
      <w:numFmt w:val="lowerRoman"/>
      <w:lvlText w:val="%6."/>
      <w:lvlJc w:val="right"/>
      <w:pPr>
        <w:ind w:left="4320" w:hanging="180"/>
      </w:pPr>
    </w:lvl>
    <w:lvl w:ilvl="6" w:tplc="86230572" w:tentative="1">
      <w:start w:val="1"/>
      <w:numFmt w:val="decimal"/>
      <w:lvlText w:val="%7."/>
      <w:lvlJc w:val="left"/>
      <w:pPr>
        <w:ind w:left="5040" w:hanging="360"/>
      </w:pPr>
    </w:lvl>
    <w:lvl w:ilvl="7" w:tplc="86230572" w:tentative="1">
      <w:start w:val="1"/>
      <w:numFmt w:val="lowerLetter"/>
      <w:lvlText w:val="%8."/>
      <w:lvlJc w:val="left"/>
      <w:pPr>
        <w:ind w:left="5760" w:hanging="360"/>
      </w:pPr>
    </w:lvl>
    <w:lvl w:ilvl="8" w:tplc="86230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6">
    <w:multiLevelType w:val="hybridMultilevel"/>
    <w:lvl w:ilvl="0" w:tplc="80011029">
      <w:start w:val="1"/>
      <w:numFmt w:val="decimal"/>
      <w:lvlText w:val="%1."/>
      <w:lvlJc w:val="left"/>
      <w:pPr>
        <w:ind w:left="720" w:hanging="360"/>
      </w:pPr>
    </w:lvl>
    <w:lvl w:ilvl="1" w:tplc="80011029" w:tentative="1">
      <w:start w:val="1"/>
      <w:numFmt w:val="lowerLetter"/>
      <w:lvlText w:val="%2."/>
      <w:lvlJc w:val="left"/>
      <w:pPr>
        <w:ind w:left="1440" w:hanging="360"/>
      </w:pPr>
    </w:lvl>
    <w:lvl w:ilvl="2" w:tplc="80011029" w:tentative="1">
      <w:start w:val="1"/>
      <w:numFmt w:val="lowerRoman"/>
      <w:lvlText w:val="%3."/>
      <w:lvlJc w:val="right"/>
      <w:pPr>
        <w:ind w:left="2160" w:hanging="180"/>
      </w:pPr>
    </w:lvl>
    <w:lvl w:ilvl="3" w:tplc="80011029" w:tentative="1">
      <w:start w:val="1"/>
      <w:numFmt w:val="decimal"/>
      <w:lvlText w:val="%4."/>
      <w:lvlJc w:val="left"/>
      <w:pPr>
        <w:ind w:left="2880" w:hanging="360"/>
      </w:pPr>
    </w:lvl>
    <w:lvl w:ilvl="4" w:tplc="80011029" w:tentative="1">
      <w:start w:val="1"/>
      <w:numFmt w:val="lowerLetter"/>
      <w:lvlText w:val="%5."/>
      <w:lvlJc w:val="left"/>
      <w:pPr>
        <w:ind w:left="3600" w:hanging="360"/>
      </w:pPr>
    </w:lvl>
    <w:lvl w:ilvl="5" w:tplc="80011029" w:tentative="1">
      <w:start w:val="1"/>
      <w:numFmt w:val="lowerRoman"/>
      <w:lvlText w:val="%6."/>
      <w:lvlJc w:val="right"/>
      <w:pPr>
        <w:ind w:left="4320" w:hanging="180"/>
      </w:pPr>
    </w:lvl>
    <w:lvl w:ilvl="6" w:tplc="80011029" w:tentative="1">
      <w:start w:val="1"/>
      <w:numFmt w:val="decimal"/>
      <w:lvlText w:val="%7."/>
      <w:lvlJc w:val="left"/>
      <w:pPr>
        <w:ind w:left="5040" w:hanging="360"/>
      </w:pPr>
    </w:lvl>
    <w:lvl w:ilvl="7" w:tplc="80011029" w:tentative="1">
      <w:start w:val="1"/>
      <w:numFmt w:val="lowerLetter"/>
      <w:lvlText w:val="%8."/>
      <w:lvlJc w:val="left"/>
      <w:pPr>
        <w:ind w:left="5760" w:hanging="360"/>
      </w:pPr>
    </w:lvl>
    <w:lvl w:ilvl="8" w:tplc="80011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5">
    <w:multiLevelType w:val="hybridMultilevel"/>
    <w:lvl w:ilvl="0" w:tplc="39342924">
      <w:start w:val="1"/>
      <w:numFmt w:val="decimal"/>
      <w:lvlText w:val="%1."/>
      <w:lvlJc w:val="left"/>
      <w:pPr>
        <w:ind w:left="720" w:hanging="360"/>
      </w:pPr>
    </w:lvl>
    <w:lvl w:ilvl="1" w:tplc="39342924" w:tentative="1">
      <w:start w:val="1"/>
      <w:numFmt w:val="lowerLetter"/>
      <w:lvlText w:val="%2."/>
      <w:lvlJc w:val="left"/>
      <w:pPr>
        <w:ind w:left="1440" w:hanging="360"/>
      </w:pPr>
    </w:lvl>
    <w:lvl w:ilvl="2" w:tplc="39342924" w:tentative="1">
      <w:start w:val="1"/>
      <w:numFmt w:val="lowerRoman"/>
      <w:lvlText w:val="%3."/>
      <w:lvlJc w:val="right"/>
      <w:pPr>
        <w:ind w:left="2160" w:hanging="180"/>
      </w:pPr>
    </w:lvl>
    <w:lvl w:ilvl="3" w:tplc="39342924" w:tentative="1">
      <w:start w:val="1"/>
      <w:numFmt w:val="decimal"/>
      <w:lvlText w:val="%4."/>
      <w:lvlJc w:val="left"/>
      <w:pPr>
        <w:ind w:left="2880" w:hanging="360"/>
      </w:pPr>
    </w:lvl>
    <w:lvl w:ilvl="4" w:tplc="39342924" w:tentative="1">
      <w:start w:val="1"/>
      <w:numFmt w:val="lowerLetter"/>
      <w:lvlText w:val="%5."/>
      <w:lvlJc w:val="left"/>
      <w:pPr>
        <w:ind w:left="3600" w:hanging="360"/>
      </w:pPr>
    </w:lvl>
    <w:lvl w:ilvl="5" w:tplc="39342924" w:tentative="1">
      <w:start w:val="1"/>
      <w:numFmt w:val="lowerRoman"/>
      <w:lvlText w:val="%6."/>
      <w:lvlJc w:val="right"/>
      <w:pPr>
        <w:ind w:left="4320" w:hanging="180"/>
      </w:pPr>
    </w:lvl>
    <w:lvl w:ilvl="6" w:tplc="39342924" w:tentative="1">
      <w:start w:val="1"/>
      <w:numFmt w:val="decimal"/>
      <w:lvlText w:val="%7."/>
      <w:lvlJc w:val="left"/>
      <w:pPr>
        <w:ind w:left="5040" w:hanging="360"/>
      </w:pPr>
    </w:lvl>
    <w:lvl w:ilvl="7" w:tplc="39342924" w:tentative="1">
      <w:start w:val="1"/>
      <w:numFmt w:val="lowerLetter"/>
      <w:lvlText w:val="%8."/>
      <w:lvlJc w:val="left"/>
      <w:pPr>
        <w:ind w:left="5760" w:hanging="360"/>
      </w:pPr>
    </w:lvl>
    <w:lvl w:ilvl="8" w:tplc="39342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4">
    <w:multiLevelType w:val="hybridMultilevel"/>
    <w:lvl w:ilvl="0" w:tplc="75462591">
      <w:start w:val="1"/>
      <w:numFmt w:val="decimal"/>
      <w:lvlText w:val="%1."/>
      <w:lvlJc w:val="left"/>
      <w:pPr>
        <w:ind w:left="720" w:hanging="360"/>
      </w:pPr>
    </w:lvl>
    <w:lvl w:ilvl="1" w:tplc="75462591" w:tentative="1">
      <w:start w:val="1"/>
      <w:numFmt w:val="lowerLetter"/>
      <w:lvlText w:val="%2."/>
      <w:lvlJc w:val="left"/>
      <w:pPr>
        <w:ind w:left="1440" w:hanging="360"/>
      </w:pPr>
    </w:lvl>
    <w:lvl w:ilvl="2" w:tplc="75462591" w:tentative="1">
      <w:start w:val="1"/>
      <w:numFmt w:val="lowerRoman"/>
      <w:lvlText w:val="%3."/>
      <w:lvlJc w:val="right"/>
      <w:pPr>
        <w:ind w:left="2160" w:hanging="180"/>
      </w:pPr>
    </w:lvl>
    <w:lvl w:ilvl="3" w:tplc="75462591" w:tentative="1">
      <w:start w:val="1"/>
      <w:numFmt w:val="decimal"/>
      <w:lvlText w:val="%4."/>
      <w:lvlJc w:val="left"/>
      <w:pPr>
        <w:ind w:left="2880" w:hanging="360"/>
      </w:pPr>
    </w:lvl>
    <w:lvl w:ilvl="4" w:tplc="75462591" w:tentative="1">
      <w:start w:val="1"/>
      <w:numFmt w:val="lowerLetter"/>
      <w:lvlText w:val="%5."/>
      <w:lvlJc w:val="left"/>
      <w:pPr>
        <w:ind w:left="3600" w:hanging="360"/>
      </w:pPr>
    </w:lvl>
    <w:lvl w:ilvl="5" w:tplc="75462591" w:tentative="1">
      <w:start w:val="1"/>
      <w:numFmt w:val="lowerRoman"/>
      <w:lvlText w:val="%6."/>
      <w:lvlJc w:val="right"/>
      <w:pPr>
        <w:ind w:left="4320" w:hanging="180"/>
      </w:pPr>
    </w:lvl>
    <w:lvl w:ilvl="6" w:tplc="75462591" w:tentative="1">
      <w:start w:val="1"/>
      <w:numFmt w:val="decimal"/>
      <w:lvlText w:val="%7."/>
      <w:lvlJc w:val="left"/>
      <w:pPr>
        <w:ind w:left="5040" w:hanging="360"/>
      </w:pPr>
    </w:lvl>
    <w:lvl w:ilvl="7" w:tplc="75462591" w:tentative="1">
      <w:start w:val="1"/>
      <w:numFmt w:val="lowerLetter"/>
      <w:lvlText w:val="%8."/>
      <w:lvlJc w:val="left"/>
      <w:pPr>
        <w:ind w:left="5760" w:hanging="360"/>
      </w:pPr>
    </w:lvl>
    <w:lvl w:ilvl="8" w:tplc="75462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3">
    <w:multiLevelType w:val="hybridMultilevel"/>
    <w:lvl w:ilvl="0" w:tplc="50355783">
      <w:start w:val="1"/>
      <w:numFmt w:val="decimal"/>
      <w:lvlText w:val="%1."/>
      <w:lvlJc w:val="left"/>
      <w:pPr>
        <w:ind w:left="720" w:hanging="360"/>
      </w:pPr>
    </w:lvl>
    <w:lvl w:ilvl="1" w:tplc="50355783" w:tentative="1">
      <w:start w:val="1"/>
      <w:numFmt w:val="lowerLetter"/>
      <w:lvlText w:val="%2."/>
      <w:lvlJc w:val="left"/>
      <w:pPr>
        <w:ind w:left="1440" w:hanging="360"/>
      </w:pPr>
    </w:lvl>
    <w:lvl w:ilvl="2" w:tplc="50355783" w:tentative="1">
      <w:start w:val="1"/>
      <w:numFmt w:val="lowerRoman"/>
      <w:lvlText w:val="%3."/>
      <w:lvlJc w:val="right"/>
      <w:pPr>
        <w:ind w:left="2160" w:hanging="180"/>
      </w:pPr>
    </w:lvl>
    <w:lvl w:ilvl="3" w:tplc="50355783" w:tentative="1">
      <w:start w:val="1"/>
      <w:numFmt w:val="decimal"/>
      <w:lvlText w:val="%4."/>
      <w:lvlJc w:val="left"/>
      <w:pPr>
        <w:ind w:left="2880" w:hanging="360"/>
      </w:pPr>
    </w:lvl>
    <w:lvl w:ilvl="4" w:tplc="50355783" w:tentative="1">
      <w:start w:val="1"/>
      <w:numFmt w:val="lowerLetter"/>
      <w:lvlText w:val="%5."/>
      <w:lvlJc w:val="left"/>
      <w:pPr>
        <w:ind w:left="3600" w:hanging="360"/>
      </w:pPr>
    </w:lvl>
    <w:lvl w:ilvl="5" w:tplc="50355783" w:tentative="1">
      <w:start w:val="1"/>
      <w:numFmt w:val="lowerRoman"/>
      <w:lvlText w:val="%6."/>
      <w:lvlJc w:val="right"/>
      <w:pPr>
        <w:ind w:left="4320" w:hanging="180"/>
      </w:pPr>
    </w:lvl>
    <w:lvl w:ilvl="6" w:tplc="50355783" w:tentative="1">
      <w:start w:val="1"/>
      <w:numFmt w:val="decimal"/>
      <w:lvlText w:val="%7."/>
      <w:lvlJc w:val="left"/>
      <w:pPr>
        <w:ind w:left="5040" w:hanging="360"/>
      </w:pPr>
    </w:lvl>
    <w:lvl w:ilvl="7" w:tplc="50355783" w:tentative="1">
      <w:start w:val="1"/>
      <w:numFmt w:val="lowerLetter"/>
      <w:lvlText w:val="%8."/>
      <w:lvlJc w:val="left"/>
      <w:pPr>
        <w:ind w:left="5760" w:hanging="360"/>
      </w:pPr>
    </w:lvl>
    <w:lvl w:ilvl="8" w:tplc="50355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2">
    <w:multiLevelType w:val="hybridMultilevel"/>
    <w:lvl w:ilvl="0" w:tplc="69935171">
      <w:start w:val="1"/>
      <w:numFmt w:val="decimal"/>
      <w:lvlText w:val="%1."/>
      <w:lvlJc w:val="left"/>
      <w:pPr>
        <w:ind w:left="720" w:hanging="360"/>
      </w:pPr>
    </w:lvl>
    <w:lvl w:ilvl="1" w:tplc="69935171" w:tentative="1">
      <w:start w:val="1"/>
      <w:numFmt w:val="lowerLetter"/>
      <w:lvlText w:val="%2."/>
      <w:lvlJc w:val="left"/>
      <w:pPr>
        <w:ind w:left="1440" w:hanging="360"/>
      </w:pPr>
    </w:lvl>
    <w:lvl w:ilvl="2" w:tplc="69935171" w:tentative="1">
      <w:start w:val="1"/>
      <w:numFmt w:val="lowerRoman"/>
      <w:lvlText w:val="%3."/>
      <w:lvlJc w:val="right"/>
      <w:pPr>
        <w:ind w:left="2160" w:hanging="180"/>
      </w:pPr>
    </w:lvl>
    <w:lvl w:ilvl="3" w:tplc="69935171" w:tentative="1">
      <w:start w:val="1"/>
      <w:numFmt w:val="decimal"/>
      <w:lvlText w:val="%4."/>
      <w:lvlJc w:val="left"/>
      <w:pPr>
        <w:ind w:left="2880" w:hanging="360"/>
      </w:pPr>
    </w:lvl>
    <w:lvl w:ilvl="4" w:tplc="69935171" w:tentative="1">
      <w:start w:val="1"/>
      <w:numFmt w:val="lowerLetter"/>
      <w:lvlText w:val="%5."/>
      <w:lvlJc w:val="left"/>
      <w:pPr>
        <w:ind w:left="3600" w:hanging="360"/>
      </w:pPr>
    </w:lvl>
    <w:lvl w:ilvl="5" w:tplc="69935171" w:tentative="1">
      <w:start w:val="1"/>
      <w:numFmt w:val="lowerRoman"/>
      <w:lvlText w:val="%6."/>
      <w:lvlJc w:val="right"/>
      <w:pPr>
        <w:ind w:left="4320" w:hanging="180"/>
      </w:pPr>
    </w:lvl>
    <w:lvl w:ilvl="6" w:tplc="69935171" w:tentative="1">
      <w:start w:val="1"/>
      <w:numFmt w:val="decimal"/>
      <w:lvlText w:val="%7."/>
      <w:lvlJc w:val="left"/>
      <w:pPr>
        <w:ind w:left="5040" w:hanging="360"/>
      </w:pPr>
    </w:lvl>
    <w:lvl w:ilvl="7" w:tplc="69935171" w:tentative="1">
      <w:start w:val="1"/>
      <w:numFmt w:val="lowerLetter"/>
      <w:lvlText w:val="%8."/>
      <w:lvlJc w:val="left"/>
      <w:pPr>
        <w:ind w:left="5760" w:hanging="360"/>
      </w:pPr>
    </w:lvl>
    <w:lvl w:ilvl="8" w:tplc="69935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1">
    <w:multiLevelType w:val="hybridMultilevel"/>
    <w:lvl w:ilvl="0" w:tplc="58302890">
      <w:start w:val="1"/>
      <w:numFmt w:val="decimal"/>
      <w:lvlText w:val="%1."/>
      <w:lvlJc w:val="left"/>
      <w:pPr>
        <w:ind w:left="720" w:hanging="360"/>
      </w:pPr>
    </w:lvl>
    <w:lvl w:ilvl="1" w:tplc="58302890" w:tentative="1">
      <w:start w:val="1"/>
      <w:numFmt w:val="lowerLetter"/>
      <w:lvlText w:val="%2."/>
      <w:lvlJc w:val="left"/>
      <w:pPr>
        <w:ind w:left="1440" w:hanging="360"/>
      </w:pPr>
    </w:lvl>
    <w:lvl w:ilvl="2" w:tplc="58302890" w:tentative="1">
      <w:start w:val="1"/>
      <w:numFmt w:val="lowerRoman"/>
      <w:lvlText w:val="%3."/>
      <w:lvlJc w:val="right"/>
      <w:pPr>
        <w:ind w:left="2160" w:hanging="180"/>
      </w:pPr>
    </w:lvl>
    <w:lvl w:ilvl="3" w:tplc="58302890" w:tentative="1">
      <w:start w:val="1"/>
      <w:numFmt w:val="decimal"/>
      <w:lvlText w:val="%4."/>
      <w:lvlJc w:val="left"/>
      <w:pPr>
        <w:ind w:left="2880" w:hanging="360"/>
      </w:pPr>
    </w:lvl>
    <w:lvl w:ilvl="4" w:tplc="58302890" w:tentative="1">
      <w:start w:val="1"/>
      <w:numFmt w:val="lowerLetter"/>
      <w:lvlText w:val="%5."/>
      <w:lvlJc w:val="left"/>
      <w:pPr>
        <w:ind w:left="3600" w:hanging="360"/>
      </w:pPr>
    </w:lvl>
    <w:lvl w:ilvl="5" w:tplc="58302890" w:tentative="1">
      <w:start w:val="1"/>
      <w:numFmt w:val="lowerRoman"/>
      <w:lvlText w:val="%6."/>
      <w:lvlJc w:val="right"/>
      <w:pPr>
        <w:ind w:left="4320" w:hanging="180"/>
      </w:pPr>
    </w:lvl>
    <w:lvl w:ilvl="6" w:tplc="58302890" w:tentative="1">
      <w:start w:val="1"/>
      <w:numFmt w:val="decimal"/>
      <w:lvlText w:val="%7."/>
      <w:lvlJc w:val="left"/>
      <w:pPr>
        <w:ind w:left="5040" w:hanging="360"/>
      </w:pPr>
    </w:lvl>
    <w:lvl w:ilvl="7" w:tplc="58302890" w:tentative="1">
      <w:start w:val="1"/>
      <w:numFmt w:val="lowerLetter"/>
      <w:lvlText w:val="%8."/>
      <w:lvlJc w:val="left"/>
      <w:pPr>
        <w:ind w:left="5760" w:hanging="360"/>
      </w:pPr>
    </w:lvl>
    <w:lvl w:ilvl="8" w:tplc="58302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0">
    <w:multiLevelType w:val="hybridMultilevel"/>
    <w:lvl w:ilvl="0" w:tplc="43310769">
      <w:start w:val="1"/>
      <w:numFmt w:val="decimal"/>
      <w:lvlText w:val="%1."/>
      <w:lvlJc w:val="left"/>
      <w:pPr>
        <w:ind w:left="720" w:hanging="360"/>
      </w:pPr>
    </w:lvl>
    <w:lvl w:ilvl="1" w:tplc="43310769" w:tentative="1">
      <w:start w:val="1"/>
      <w:numFmt w:val="lowerLetter"/>
      <w:lvlText w:val="%2."/>
      <w:lvlJc w:val="left"/>
      <w:pPr>
        <w:ind w:left="1440" w:hanging="360"/>
      </w:pPr>
    </w:lvl>
    <w:lvl w:ilvl="2" w:tplc="43310769" w:tentative="1">
      <w:start w:val="1"/>
      <w:numFmt w:val="lowerRoman"/>
      <w:lvlText w:val="%3."/>
      <w:lvlJc w:val="right"/>
      <w:pPr>
        <w:ind w:left="2160" w:hanging="180"/>
      </w:pPr>
    </w:lvl>
    <w:lvl w:ilvl="3" w:tplc="43310769" w:tentative="1">
      <w:start w:val="1"/>
      <w:numFmt w:val="decimal"/>
      <w:lvlText w:val="%4."/>
      <w:lvlJc w:val="left"/>
      <w:pPr>
        <w:ind w:left="2880" w:hanging="360"/>
      </w:pPr>
    </w:lvl>
    <w:lvl w:ilvl="4" w:tplc="43310769" w:tentative="1">
      <w:start w:val="1"/>
      <w:numFmt w:val="lowerLetter"/>
      <w:lvlText w:val="%5."/>
      <w:lvlJc w:val="left"/>
      <w:pPr>
        <w:ind w:left="3600" w:hanging="360"/>
      </w:pPr>
    </w:lvl>
    <w:lvl w:ilvl="5" w:tplc="43310769" w:tentative="1">
      <w:start w:val="1"/>
      <w:numFmt w:val="lowerRoman"/>
      <w:lvlText w:val="%6."/>
      <w:lvlJc w:val="right"/>
      <w:pPr>
        <w:ind w:left="4320" w:hanging="180"/>
      </w:pPr>
    </w:lvl>
    <w:lvl w:ilvl="6" w:tplc="43310769" w:tentative="1">
      <w:start w:val="1"/>
      <w:numFmt w:val="decimal"/>
      <w:lvlText w:val="%7."/>
      <w:lvlJc w:val="left"/>
      <w:pPr>
        <w:ind w:left="5040" w:hanging="360"/>
      </w:pPr>
    </w:lvl>
    <w:lvl w:ilvl="7" w:tplc="43310769" w:tentative="1">
      <w:start w:val="1"/>
      <w:numFmt w:val="lowerLetter"/>
      <w:lvlText w:val="%8."/>
      <w:lvlJc w:val="left"/>
      <w:pPr>
        <w:ind w:left="5760" w:hanging="360"/>
      </w:pPr>
    </w:lvl>
    <w:lvl w:ilvl="8" w:tplc="43310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9">
    <w:multiLevelType w:val="hybridMultilevel"/>
    <w:lvl w:ilvl="0" w:tplc="46060358">
      <w:start w:val="1"/>
      <w:numFmt w:val="decimal"/>
      <w:lvlText w:val="%1."/>
      <w:lvlJc w:val="left"/>
      <w:pPr>
        <w:ind w:left="720" w:hanging="360"/>
      </w:pPr>
    </w:lvl>
    <w:lvl w:ilvl="1" w:tplc="46060358" w:tentative="1">
      <w:start w:val="1"/>
      <w:numFmt w:val="lowerLetter"/>
      <w:lvlText w:val="%2."/>
      <w:lvlJc w:val="left"/>
      <w:pPr>
        <w:ind w:left="1440" w:hanging="360"/>
      </w:pPr>
    </w:lvl>
    <w:lvl w:ilvl="2" w:tplc="46060358" w:tentative="1">
      <w:start w:val="1"/>
      <w:numFmt w:val="lowerRoman"/>
      <w:lvlText w:val="%3."/>
      <w:lvlJc w:val="right"/>
      <w:pPr>
        <w:ind w:left="2160" w:hanging="180"/>
      </w:pPr>
    </w:lvl>
    <w:lvl w:ilvl="3" w:tplc="46060358" w:tentative="1">
      <w:start w:val="1"/>
      <w:numFmt w:val="decimal"/>
      <w:lvlText w:val="%4."/>
      <w:lvlJc w:val="left"/>
      <w:pPr>
        <w:ind w:left="2880" w:hanging="360"/>
      </w:pPr>
    </w:lvl>
    <w:lvl w:ilvl="4" w:tplc="46060358" w:tentative="1">
      <w:start w:val="1"/>
      <w:numFmt w:val="lowerLetter"/>
      <w:lvlText w:val="%5."/>
      <w:lvlJc w:val="left"/>
      <w:pPr>
        <w:ind w:left="3600" w:hanging="360"/>
      </w:pPr>
    </w:lvl>
    <w:lvl w:ilvl="5" w:tplc="46060358" w:tentative="1">
      <w:start w:val="1"/>
      <w:numFmt w:val="lowerRoman"/>
      <w:lvlText w:val="%6."/>
      <w:lvlJc w:val="right"/>
      <w:pPr>
        <w:ind w:left="4320" w:hanging="180"/>
      </w:pPr>
    </w:lvl>
    <w:lvl w:ilvl="6" w:tplc="46060358" w:tentative="1">
      <w:start w:val="1"/>
      <w:numFmt w:val="decimal"/>
      <w:lvlText w:val="%7."/>
      <w:lvlJc w:val="left"/>
      <w:pPr>
        <w:ind w:left="5040" w:hanging="360"/>
      </w:pPr>
    </w:lvl>
    <w:lvl w:ilvl="7" w:tplc="46060358" w:tentative="1">
      <w:start w:val="1"/>
      <w:numFmt w:val="lowerLetter"/>
      <w:lvlText w:val="%8."/>
      <w:lvlJc w:val="left"/>
      <w:pPr>
        <w:ind w:left="5760" w:hanging="360"/>
      </w:pPr>
    </w:lvl>
    <w:lvl w:ilvl="8" w:tplc="46060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8">
    <w:multiLevelType w:val="hybridMultilevel"/>
    <w:lvl w:ilvl="0" w:tplc="9132224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258">
    <w:abstractNumId w:val="28258"/>
  </w:num>
  <w:num w:numId="28259">
    <w:abstractNumId w:val="28259"/>
  </w:num>
  <w:num w:numId="28260">
    <w:abstractNumId w:val="28260"/>
  </w:num>
  <w:num w:numId="28261">
    <w:abstractNumId w:val="28261"/>
  </w:num>
  <w:num w:numId="28262">
    <w:abstractNumId w:val="28262"/>
  </w:num>
  <w:num w:numId="28263">
    <w:abstractNumId w:val="28263"/>
  </w:num>
  <w:num w:numId="28264">
    <w:abstractNumId w:val="28264"/>
  </w:num>
  <w:num w:numId="28265">
    <w:abstractNumId w:val="28265"/>
  </w:num>
  <w:num w:numId="28266">
    <w:abstractNumId w:val="28266"/>
  </w:num>
  <w:num w:numId="28267">
    <w:abstractNumId w:val="28267"/>
  </w:num>
  <w:num w:numId="28268">
    <w:abstractNumId w:val="28268"/>
  </w:num>
  <w:num w:numId="28269">
    <w:abstractNumId w:val="28269"/>
  </w:num>
  <w:num w:numId="28270">
    <w:abstractNumId w:val="28270"/>
  </w:num>
  <w:num w:numId="28271">
    <w:abstractNumId w:val="28271"/>
  </w:num>
  <w:num w:numId="28272">
    <w:abstractNumId w:val="28272"/>
  </w:num>
  <w:num w:numId="28273">
    <w:abstractNumId w:val="28273"/>
  </w:num>
  <w:num w:numId="28274">
    <w:abstractNumId w:val="28274"/>
  </w:num>
  <w:num w:numId="28275">
    <w:abstractNumId w:val="28275"/>
  </w:num>
  <w:num w:numId="28276">
    <w:abstractNumId w:val="28276"/>
  </w:num>
  <w:num w:numId="28277">
    <w:abstractNumId w:val="28277"/>
  </w:num>
  <w:num w:numId="28278">
    <w:abstractNumId w:val="28278"/>
  </w:num>
  <w:num w:numId="28279">
    <w:abstractNumId w:val="28279"/>
  </w:num>
  <w:num w:numId="28280">
    <w:abstractNumId w:val="28280"/>
  </w:num>
  <w:num w:numId="28281">
    <w:abstractNumId w:val="28281"/>
  </w:num>
  <w:num w:numId="28282">
    <w:abstractNumId w:val="28282"/>
  </w:num>
  <w:num w:numId="28283">
    <w:abstractNumId w:val="28283"/>
  </w:num>
  <w:num w:numId="28284">
    <w:abstractNumId w:val="28284"/>
  </w:num>
  <w:num w:numId="28285">
    <w:abstractNumId w:val="28285"/>
  </w:num>
  <w:num w:numId="28286">
    <w:abstractNumId w:val="28286"/>
  </w:num>
  <w:num w:numId="28287">
    <w:abstractNumId w:val="28287"/>
  </w:num>
  <w:num w:numId="28288">
    <w:abstractNumId w:val="28288"/>
  </w:num>
  <w:num w:numId="28289">
    <w:abstractNumId w:val="28289"/>
  </w:num>
  <w:num w:numId="28290">
    <w:abstractNumId w:val="28290"/>
  </w:num>
  <w:num w:numId="28291">
    <w:abstractNumId w:val="28291"/>
  </w:num>
  <w:num w:numId="28292">
    <w:abstractNumId w:val="28292"/>
  </w:num>
  <w:num w:numId="28293">
    <w:abstractNumId w:val="28293"/>
  </w:num>
  <w:num w:numId="28294">
    <w:abstractNumId w:val="28294"/>
  </w:num>
  <w:num w:numId="28295">
    <w:abstractNumId w:val="28295"/>
  </w:num>
  <w:num w:numId="28296">
    <w:abstractNumId w:val="28296"/>
  </w:num>
  <w:num w:numId="28297">
    <w:abstractNumId w:val="28297"/>
  </w:num>
  <w:num w:numId="28298">
    <w:abstractNumId w:val="28298"/>
  </w:num>
  <w:num w:numId="28299">
    <w:abstractNumId w:val="28299"/>
  </w:num>
  <w:num w:numId="28300">
    <w:abstractNumId w:val="28300"/>
  </w:num>
  <w:num w:numId="28301">
    <w:abstractNumId w:val="28301"/>
  </w:num>
  <w:num w:numId="28302">
    <w:abstractNumId w:val="28302"/>
  </w:num>
  <w:num w:numId="28303">
    <w:abstractNumId w:val="28303"/>
  </w:num>
  <w:num w:numId="28304">
    <w:abstractNumId w:val="28304"/>
  </w:num>
  <w:num w:numId="28305">
    <w:abstractNumId w:val="28305"/>
  </w:num>
  <w:num w:numId="28306">
    <w:abstractNumId w:val="28306"/>
  </w:num>
  <w:num w:numId="28307">
    <w:abstractNumId w:val="28307"/>
  </w:num>
  <w:num w:numId="28308">
    <w:abstractNumId w:val="28308"/>
  </w:num>
  <w:num w:numId="28309">
    <w:abstractNumId w:val="28309"/>
  </w:num>
  <w:num w:numId="28310">
    <w:abstractNumId w:val="28310"/>
  </w:num>
  <w:num w:numId="28311">
    <w:abstractNumId w:val="28311"/>
  </w:num>
  <w:num w:numId="28312">
    <w:abstractNumId w:val="28312"/>
  </w:num>
  <w:num w:numId="28313">
    <w:abstractNumId w:val="28313"/>
  </w:num>
  <w:num w:numId="28314">
    <w:abstractNumId w:val="28314"/>
  </w:num>
  <w:num w:numId="28315">
    <w:abstractNumId w:val="28315"/>
  </w:num>
  <w:num w:numId="28316">
    <w:abstractNumId w:val="28316"/>
  </w:num>
  <w:num w:numId="28317">
    <w:abstractNumId w:val="28317"/>
  </w:num>
  <w:num w:numId="28318">
    <w:abstractNumId w:val="28318"/>
  </w:num>
  <w:num w:numId="28319">
    <w:abstractNumId w:val="28319"/>
  </w:num>
  <w:num w:numId="28320">
    <w:abstractNumId w:val="28320"/>
  </w:num>
  <w:num w:numId="28321">
    <w:abstractNumId w:val="28321"/>
  </w:num>
  <w:num w:numId="28322">
    <w:abstractNumId w:val="28322"/>
  </w:num>
  <w:num w:numId="28323">
    <w:abstractNumId w:val="28323"/>
  </w:num>
  <w:num w:numId="28324">
    <w:abstractNumId w:val="28324"/>
  </w:num>
  <w:num w:numId="28325">
    <w:abstractNumId w:val="28325"/>
  </w:num>
  <w:num w:numId="28326">
    <w:abstractNumId w:val="28326"/>
  </w:num>
  <w:num w:numId="28327">
    <w:abstractNumId w:val="28327"/>
  </w:num>
  <w:num w:numId="28328">
    <w:abstractNumId w:val="28328"/>
  </w:num>
  <w:num w:numId="28329">
    <w:abstractNumId w:val="28329"/>
  </w:num>
  <w:num w:numId="28330">
    <w:abstractNumId w:val="28330"/>
  </w:num>
  <w:num w:numId="28331">
    <w:abstractNumId w:val="28331"/>
  </w:num>
  <w:num w:numId="28332">
    <w:abstractNumId w:val="28332"/>
  </w:num>
  <w:num w:numId="28333">
    <w:abstractNumId w:val="28333"/>
  </w:num>
  <w:num w:numId="28334">
    <w:abstractNumId w:val="28334"/>
  </w:num>
  <w:num w:numId="28335">
    <w:abstractNumId w:val="28335"/>
  </w:num>
  <w:num w:numId="28336">
    <w:abstractNumId w:val="28336"/>
  </w:num>
  <w:num w:numId="28337">
    <w:abstractNumId w:val="28337"/>
  </w:num>
  <w:num w:numId="28338">
    <w:abstractNumId w:val="28338"/>
  </w:num>
  <w:num w:numId="28339">
    <w:abstractNumId w:val="28339"/>
  </w:num>
  <w:num w:numId="28340">
    <w:abstractNumId w:val="28340"/>
  </w:num>
  <w:num w:numId="28341">
    <w:abstractNumId w:val="28341"/>
  </w:num>
  <w:num w:numId="28342">
    <w:abstractNumId w:val="28342"/>
  </w:num>
  <w:num w:numId="28343">
    <w:abstractNumId w:val="28343"/>
  </w:num>
  <w:num w:numId="28344">
    <w:abstractNumId w:val="28344"/>
  </w:num>
  <w:num w:numId="28345">
    <w:abstractNumId w:val="28345"/>
  </w:num>
  <w:num w:numId="28346">
    <w:abstractNumId w:val="28346"/>
  </w:num>
  <w:num w:numId="28347">
    <w:abstractNumId w:val="28347"/>
  </w:num>
  <w:num w:numId="28348">
    <w:abstractNumId w:val="28348"/>
  </w:num>
  <w:num w:numId="28349">
    <w:abstractNumId w:val="28349"/>
  </w:num>
  <w:num w:numId="28350">
    <w:abstractNumId w:val="28350"/>
  </w:num>
  <w:num w:numId="28351">
    <w:abstractNumId w:val="28351"/>
  </w:num>
  <w:num w:numId="28352">
    <w:abstractNumId w:val="28352"/>
  </w:num>
  <w:num w:numId="28353">
    <w:abstractNumId w:val="28353"/>
  </w:num>
  <w:num w:numId="28354">
    <w:abstractNumId w:val="28354"/>
  </w:num>
  <w:num w:numId="28355">
    <w:abstractNumId w:val="28355"/>
  </w:num>
  <w:num w:numId="28356">
    <w:abstractNumId w:val="28356"/>
  </w:num>
  <w:num w:numId="28357">
    <w:abstractNumId w:val="28357"/>
  </w:num>
  <w:num w:numId="28358">
    <w:abstractNumId w:val="28358"/>
  </w:num>
  <w:num w:numId="28359">
    <w:abstractNumId w:val="28359"/>
  </w:num>
  <w:num w:numId="28360">
    <w:abstractNumId w:val="28360"/>
  </w:num>
  <w:num w:numId="28361">
    <w:abstractNumId w:val="28361"/>
  </w:num>
  <w:num w:numId="28362">
    <w:abstractNumId w:val="28362"/>
  </w:num>
  <w:num w:numId="28363">
    <w:abstractNumId w:val="2836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70584808" Type="http://schemas.openxmlformats.org/officeDocument/2006/relationships/comments" Target="comments.xml"/><Relationship Id="rId699874243" Type="http://schemas.microsoft.com/office/2011/relationships/commentsExtended" Target="commentsExtended.xml"/><Relationship Id="rId29073917" Type="http://schemas.openxmlformats.org/officeDocument/2006/relationships/image" Target="media/imgrId29073917.jpg"/><Relationship Id="rId449162c2f82c9e76b" Type="http://schemas.openxmlformats.org/officeDocument/2006/relationships/hyperlink" Target="https://iservice.lombardini.it/jsp/Template2/manuale.jsp?id=198&amp;parent=1000" TargetMode="External"/><Relationship Id="rId499462c2f82ce71cf" Type="http://schemas.openxmlformats.org/officeDocument/2006/relationships/hyperlink" Target="https://iservice.lombardini.it/jsp/Template2/manuale.jsp?id=198&amp;parent=1000" TargetMode="External"/><Relationship Id="rId721762c2f82d20ba5" Type="http://schemas.openxmlformats.org/officeDocument/2006/relationships/hyperlink" Target="https://iservice.lombardini.it/jsp/Template2/manuale.jsp?id=198&amp;parent=1000" TargetMode="External"/><Relationship Id="rId575662c2f82d65aca" Type="http://schemas.openxmlformats.org/officeDocument/2006/relationships/hyperlink" Target="https://iservice.lombardini.it/jsp/Template2/manuale.jsp?id=198&amp;parent=1000" TargetMode="External"/><Relationship Id="rId452362c2f82d66974" Type="http://schemas.openxmlformats.org/officeDocument/2006/relationships/hyperlink" Target="https://iservice.lombardini.it/jsp/Template2/manuale.jsp?id=178&amp;parent=1000" TargetMode="External"/><Relationship Id="rId474462c2f82d66c8a" Type="http://schemas.openxmlformats.org/officeDocument/2006/relationships/hyperlink" Target="https://iservice.lombardini.it/jsp/Template2/manuale.jsp?id=178&amp;parent=1000" TargetMode="External"/><Relationship Id="rId201362c2f82d674e8" Type="http://schemas.openxmlformats.org/officeDocument/2006/relationships/hyperlink" Target="https://iservice.lombardini.it/jsp/Template2/manuale.jsp?id=178&amp;parent=1000" TargetMode="External"/><Relationship Id="rId978162c2f82dd2a25" Type="http://schemas.openxmlformats.org/officeDocument/2006/relationships/hyperlink" Target="https://iservice.lombardini.it/jsp/Template2/manuale.jsp?id=198&amp;parent=1000" TargetMode="External"/><Relationship Id="rId742462c2f82e2245b" Type="http://schemas.openxmlformats.org/officeDocument/2006/relationships/hyperlink" Target="https://iservice.lombardini.it/jsp/Template2/manuale.jsp?id=198&amp;parent=1000" TargetMode="External"/><Relationship Id="rId272062c2f82ebbf41" Type="http://schemas.openxmlformats.org/officeDocument/2006/relationships/hyperlink" Target="https://iservice.lombardini.it/jsp/Template2/manuale.jsp?id=198&amp;parent=1000" TargetMode="External"/><Relationship Id="rId881562c2f82f53495" Type="http://schemas.openxmlformats.org/officeDocument/2006/relationships/hyperlink" Target="https://iservice.lombardini.it/jsp/Template2/manuale.jsp?id=822&amp;parent=1000" TargetMode="External"/><Relationship Id="rId210762c2f82f8e01a" Type="http://schemas.openxmlformats.org/officeDocument/2006/relationships/hyperlink" Target="https://iservice.lombardini.it/jsp/Template2/manuale.jsp?id=180&amp;parent=1000" TargetMode="External"/><Relationship Id="rId745462c2f82f8e23e" Type="http://schemas.openxmlformats.org/officeDocument/2006/relationships/hyperlink" Target="https://iservice.lombardini.it/jsp/Template2/manuale.jsp?id=181&amp;parent=1000" TargetMode="External"/><Relationship Id="rId408062c2f82f8e472" Type="http://schemas.openxmlformats.org/officeDocument/2006/relationships/hyperlink" Target="https://iservice.lombardini.it/jsp/Template2/manuale.jsp?id=182&amp;parent=1000" TargetMode="External"/><Relationship Id="rId900562c2f82fa4341" Type="http://schemas.openxmlformats.org/officeDocument/2006/relationships/hyperlink" Target="https://iservice.lombardini.it/jsp/Template2/manuale.jsp?id=283&amp;parent=1136" TargetMode="External"/><Relationship Id="rId513462c2f82fa4e49" Type="http://schemas.openxmlformats.org/officeDocument/2006/relationships/hyperlink" Target="https://iservice.lombardini.it/jsp/Template2/manuale.jsp?id=121&amp;parent=1000" TargetMode="External"/><Relationship Id="rId847762c2f83002cba" Type="http://schemas.openxmlformats.org/officeDocument/2006/relationships/hyperlink" Target="https://iservice.lombardini.it/jsp/Template2/manuale.jsp?id=191&amp;parent=1000" TargetMode="External"/><Relationship Id="rId211162c2f830034fc" Type="http://schemas.openxmlformats.org/officeDocument/2006/relationships/hyperlink" Target="https://iservice.lombardini.it/jsp/Template2/manuale.jsp?id=191&amp;parent=1000" TargetMode="External"/><Relationship Id="rId126062c2f8300cb33" Type="http://schemas.openxmlformats.org/officeDocument/2006/relationships/hyperlink" Target="https://iservice.lombardini.it/jsp/Template2/manuale.jsp?id=822&amp;parent=1000" TargetMode="External"/><Relationship Id="rId242162c2f8301886b" Type="http://schemas.openxmlformats.org/officeDocument/2006/relationships/hyperlink" Target="https://iservice.lombardini.it/jsp/Template2/manuale.jsp?id=822&amp;parent=1000" TargetMode="External"/><Relationship Id="rId686562c2f83029d5a" Type="http://schemas.openxmlformats.org/officeDocument/2006/relationships/hyperlink" Target="https://iservice.lombardini.it/jsp/Template2/manuale.jsp?id=822&amp;parent=1000" TargetMode="External"/><Relationship Id="rId992362c2f8302ca3d" Type="http://schemas.openxmlformats.org/officeDocument/2006/relationships/hyperlink" Target="https://iservice.lombardini.it/jsp/Template2/manuale.jsp?id=161&amp;parent=1000" TargetMode="External"/><Relationship Id="rId159162c2f8303e34b" Type="http://schemas.openxmlformats.org/officeDocument/2006/relationships/hyperlink" Target="https://iservice.lombardini.it/jsp/Template2/manuale.jsp?id=198&amp;parent=1000" TargetMode="External"/><Relationship Id="rId816362c2f83052fd1" Type="http://schemas.openxmlformats.org/officeDocument/2006/relationships/hyperlink" Target="https://iservice.lombardini.it/jsp/Template2/manuale.jsp?id=121&amp;parent=1000" TargetMode="External"/><Relationship Id="rId155062c2f8305de8f" Type="http://schemas.openxmlformats.org/officeDocument/2006/relationships/hyperlink" Target="https://iservice.lombardini.it/jsp/Template2/manuale.jsp?id=283&amp;parent=1136" TargetMode="External"/><Relationship Id="rId200362c2f830c52ff" Type="http://schemas.openxmlformats.org/officeDocument/2006/relationships/hyperlink" Target="https://iservice.lombardini.it/jsp/Template2/manuale.jsp?id=121&amp;parent=1000" TargetMode="External"/><Relationship Id="rId790862c2f830c5670" Type="http://schemas.openxmlformats.org/officeDocument/2006/relationships/hyperlink" Target="https://iservice.lombardini.it/jsp/Template2/manuale.jsp?id=121&amp;parent=1000" TargetMode="External"/><Relationship Id="rId219362c2f830cbe7c" Type="http://schemas.openxmlformats.org/officeDocument/2006/relationships/hyperlink" Target="https://iservice.lombardini.it/jsp/Template2/manuale.jsp?id=283&amp;parent=1136" TargetMode="External"/><Relationship Id="rId454062c2f831673ad" Type="http://schemas.openxmlformats.org/officeDocument/2006/relationships/hyperlink" Target="https://iservice.lombardini.it/jsp/Template2/manuale.jsp?id=121&amp;parent=1000" TargetMode="External"/><Relationship Id="rId437562c2f8317c371" Type="http://schemas.openxmlformats.org/officeDocument/2006/relationships/hyperlink" Target="https://iservice.lombardini.it/jsp/Template2/manuale.jsp?id=145&amp;parent=1000" TargetMode="External"/><Relationship Id="rId271962c2f8317d456" Type="http://schemas.openxmlformats.org/officeDocument/2006/relationships/hyperlink" Target="https://iservice.lombardini.it/jsp/Template2/manuale.jsp?id=145&amp;parent=1000" TargetMode="External"/><Relationship Id="rId774062c2f8318a26f" Type="http://schemas.openxmlformats.org/officeDocument/2006/relationships/hyperlink" Target="https://iservice.lombardini.it/jsp/Template2/manuale.jsp?id=121&amp;parent=1000" TargetMode="External"/><Relationship Id="rId237862c2f831977ab" Type="http://schemas.openxmlformats.org/officeDocument/2006/relationships/hyperlink" Target="https://iservice.lombardini.it/jsp/Template2/manuale.jsp?id=822&amp;parent=1000" TargetMode="External"/><Relationship Id="rId748462c2f831eddb6" Type="http://schemas.openxmlformats.org/officeDocument/2006/relationships/hyperlink" Target="https://iservice.lombardini.it/jsp/Template2/manuale.jsp?id=162&amp;parent=1000" TargetMode="External"/><Relationship Id="rId160262c2f8337201a" Type="http://schemas.openxmlformats.org/officeDocument/2006/relationships/hyperlink" Target="https://iservice.lombardini.it/jsp/Template2/manuale.jsp?id=198&amp;parent=1000" TargetMode="External"/><Relationship Id="rId549062c2f83413406" Type="http://schemas.openxmlformats.org/officeDocument/2006/relationships/hyperlink" Target="https://iservice.lombardini.it/jsp/Template4/manuale.jsp?id=822&amp;parent=1088" TargetMode="External"/><Relationship Id="rId306362c2f8343f245" Type="http://schemas.openxmlformats.org/officeDocument/2006/relationships/hyperlink" Target="https://iservice.lombardini.it/jsp/Template2/manuale.jsp?id=822&amp;parent=1000" TargetMode="External"/><Relationship Id="rId253162c2f82c9de57" Type="http://schemas.openxmlformats.org/officeDocument/2006/relationships/image" Target="media/imgrId253162c2f82c9de57.jpg"/><Relationship Id="rId422262c2f82caa28a" Type="http://schemas.openxmlformats.org/officeDocument/2006/relationships/image" Target="media/imgrId422262c2f82caa28a.png"/><Relationship Id="rId222762c2f82cb45e7" Type="http://schemas.openxmlformats.org/officeDocument/2006/relationships/image" Target="media/imgrId222762c2f82cb45e7.jpg"/><Relationship Id="rId173362c2f82cbba97" Type="http://schemas.openxmlformats.org/officeDocument/2006/relationships/image" Target="media/imgrId173362c2f82cbba97.jpg"/><Relationship Id="rId696062c2f82ccb098" Type="http://schemas.openxmlformats.org/officeDocument/2006/relationships/image" Target="media/imgrId696062c2f82ccb098.jpg"/><Relationship Id="rId988562c2f82cd67f1" Type="http://schemas.openxmlformats.org/officeDocument/2006/relationships/image" Target="media/imgrId988562c2f82cd67f1.jpg"/><Relationship Id="rId883262c2f82ce1427" Type="http://schemas.openxmlformats.org/officeDocument/2006/relationships/image" Target="media/imgrId883262c2f82ce1427.jpg"/><Relationship Id="rId182962c2f82ce67ce" Type="http://schemas.openxmlformats.org/officeDocument/2006/relationships/image" Target="media/imgrId182962c2f82ce67ce.jpg"/><Relationship Id="rId360362c2f82cf3d29" Type="http://schemas.openxmlformats.org/officeDocument/2006/relationships/image" Target="media/imgrId360362c2f82cf3d29.png"/><Relationship Id="rId681862c2f82d077f3" Type="http://schemas.openxmlformats.org/officeDocument/2006/relationships/image" Target="media/imgrId681862c2f82d077f3.jpg"/><Relationship Id="rId677862c2f82d1879d" Type="http://schemas.openxmlformats.org/officeDocument/2006/relationships/image" Target="media/imgrId677862c2f82d1879d.jpg"/><Relationship Id="rId512562c2f82d1f5d0" Type="http://schemas.openxmlformats.org/officeDocument/2006/relationships/image" Target="media/imgrId512562c2f82d1f5d0.jpg"/><Relationship Id="rId868262c2f82d2dda9" Type="http://schemas.openxmlformats.org/officeDocument/2006/relationships/image" Target="media/imgrId868262c2f82d2dda9.png"/><Relationship Id="rId583462c2f82d388a3" Type="http://schemas.openxmlformats.org/officeDocument/2006/relationships/image" Target="media/imgrId583462c2f82d388a3.png"/><Relationship Id="rId457062c2f82d43edd" Type="http://schemas.openxmlformats.org/officeDocument/2006/relationships/image" Target="media/imgrId457062c2f82d43edd.png"/><Relationship Id="rId741862c2f82d4e5b5" Type="http://schemas.openxmlformats.org/officeDocument/2006/relationships/image" Target="media/imgrId741862c2f82d4e5b5.png"/><Relationship Id="rId801462c2f82d5b811" Type="http://schemas.openxmlformats.org/officeDocument/2006/relationships/image" Target="media/imgrId801462c2f82d5b811.png"/><Relationship Id="rId948962c2f82d6496a" Type="http://schemas.openxmlformats.org/officeDocument/2006/relationships/image" Target="media/imgrId948962c2f82d6496a.jpg"/><Relationship Id="rId121962c2f82d726f5" Type="http://schemas.openxmlformats.org/officeDocument/2006/relationships/image" Target="media/imgrId121962c2f82d726f5.png"/><Relationship Id="rId228762c2f82d7ee41" Type="http://schemas.openxmlformats.org/officeDocument/2006/relationships/image" Target="media/imgrId228762c2f82d7ee41.jpg"/><Relationship Id="rId348262c2f82d87abd" Type="http://schemas.openxmlformats.org/officeDocument/2006/relationships/image" Target="media/imgrId348262c2f82d87abd.jpg"/><Relationship Id="rId573062c2f82d94074" Type="http://schemas.openxmlformats.org/officeDocument/2006/relationships/image" Target="media/imgrId573062c2f82d94074.jpg"/><Relationship Id="rId364662c2f82d9d043" Type="http://schemas.openxmlformats.org/officeDocument/2006/relationships/image" Target="media/imgrId364662c2f82d9d043.jpg"/><Relationship Id="rId984062c2f82daae40" Type="http://schemas.openxmlformats.org/officeDocument/2006/relationships/image" Target="media/imgrId984062c2f82daae40.jpg"/><Relationship Id="rId256062c2f82dbab70" Type="http://schemas.openxmlformats.org/officeDocument/2006/relationships/image" Target="media/imgrId256062c2f82dbab70.jpg"/><Relationship Id="rId644762c2f82dc966a" Type="http://schemas.openxmlformats.org/officeDocument/2006/relationships/image" Target="media/imgrId644762c2f82dc966a.png"/><Relationship Id="rId757262c2f82dd1a70" Type="http://schemas.openxmlformats.org/officeDocument/2006/relationships/image" Target="media/imgrId757262c2f82dd1a70.jpg"/><Relationship Id="rId213962c2f82dde17d" Type="http://schemas.openxmlformats.org/officeDocument/2006/relationships/image" Target="media/imgrId213962c2f82dde17d.jpg"/><Relationship Id="rId724562c2f82de6982" Type="http://schemas.openxmlformats.org/officeDocument/2006/relationships/image" Target="media/imgrId724562c2f82de6982.jpg"/><Relationship Id="rId951662c2f82dec6f9" Type="http://schemas.openxmlformats.org/officeDocument/2006/relationships/image" Target="media/imgrId951662c2f82dec6f9.jpg"/><Relationship Id="rId862362c2f82e011af" Type="http://schemas.openxmlformats.org/officeDocument/2006/relationships/image" Target="media/imgrId862362c2f82e011af.jpg"/><Relationship Id="rId870962c2f82e0f3b7" Type="http://schemas.openxmlformats.org/officeDocument/2006/relationships/image" Target="media/imgrId870962c2f82e0f3b7.jpg"/><Relationship Id="rId993362c2f82e1c676" Type="http://schemas.openxmlformats.org/officeDocument/2006/relationships/image" Target="media/imgrId993362c2f82e1c676.jpg"/><Relationship Id="rId565762c2f82e217c7" Type="http://schemas.openxmlformats.org/officeDocument/2006/relationships/image" Target="media/imgrId565762c2f82e217c7.jpg"/><Relationship Id="rId756862c2f82e2e9e4" Type="http://schemas.openxmlformats.org/officeDocument/2006/relationships/image" Target="media/imgrId756862c2f82e2e9e4.jpg"/><Relationship Id="rId320862c2f82e37884" Type="http://schemas.openxmlformats.org/officeDocument/2006/relationships/image" Target="media/imgrId320862c2f82e37884.jpg"/><Relationship Id="rId541862c2f82e443b4" Type="http://schemas.openxmlformats.org/officeDocument/2006/relationships/image" Target="media/imgrId541862c2f82e443b4.jpg"/><Relationship Id="rId629862c2f82e4ef3a" Type="http://schemas.openxmlformats.org/officeDocument/2006/relationships/image" Target="media/imgrId629862c2f82e4ef3a.jpg"/><Relationship Id="rId383962c2f82e59cdc" Type="http://schemas.openxmlformats.org/officeDocument/2006/relationships/image" Target="media/imgrId383962c2f82e59cdc.jpg"/><Relationship Id="rId663362c2f82e6bfff" Type="http://schemas.openxmlformats.org/officeDocument/2006/relationships/image" Target="media/imgrId663362c2f82e6bfff.jpg"/><Relationship Id="rId130662c2f82e84d65" Type="http://schemas.openxmlformats.org/officeDocument/2006/relationships/image" Target="media/imgrId130662c2f82e84d65.jpg"/><Relationship Id="rId535962c2f82e91cf9" Type="http://schemas.openxmlformats.org/officeDocument/2006/relationships/image" Target="media/imgrId535962c2f82e91cf9.jpg"/><Relationship Id="rId981462c2f82e98117" Type="http://schemas.openxmlformats.org/officeDocument/2006/relationships/image" Target="media/imgrId981462c2f82e98117.jpg"/><Relationship Id="rId436962c2f82ea971d" Type="http://schemas.openxmlformats.org/officeDocument/2006/relationships/image" Target="media/imgrId436962c2f82ea971d.jpg"/><Relationship Id="rId851662c2f82eb282f" Type="http://schemas.openxmlformats.org/officeDocument/2006/relationships/image" Target="media/imgrId851662c2f82eb282f.jpg"/><Relationship Id="rId758162c2f82ebb60e" Type="http://schemas.openxmlformats.org/officeDocument/2006/relationships/image" Target="media/imgrId758162c2f82ebb60e.jpg"/><Relationship Id="rId540962c2f82ec4884" Type="http://schemas.openxmlformats.org/officeDocument/2006/relationships/image" Target="media/imgrId540962c2f82ec4884.jpg"/><Relationship Id="rId495062c2f82ed36c9" Type="http://schemas.openxmlformats.org/officeDocument/2006/relationships/image" Target="media/imgrId495062c2f82ed36c9.jpg"/><Relationship Id="rId340562c2f82eded8e" Type="http://schemas.openxmlformats.org/officeDocument/2006/relationships/image" Target="media/imgrId340562c2f82eded8e.jpg"/><Relationship Id="rId363362c2f82eeed7f" Type="http://schemas.openxmlformats.org/officeDocument/2006/relationships/image" Target="media/imgrId363362c2f82eeed7f.jpg"/><Relationship Id="rId481962c2f82f04f63" Type="http://schemas.openxmlformats.org/officeDocument/2006/relationships/image" Target="media/imgrId481962c2f82f04f63.jpg"/><Relationship Id="rId215962c2f82f0eaa1" Type="http://schemas.openxmlformats.org/officeDocument/2006/relationships/image" Target="media/imgrId215962c2f82f0eaa1.jpg"/><Relationship Id="rId834062c2f82f1a454" Type="http://schemas.openxmlformats.org/officeDocument/2006/relationships/image" Target="media/imgrId834062c2f82f1a454.jpg"/><Relationship Id="rId773062c2f82f23706" Type="http://schemas.openxmlformats.org/officeDocument/2006/relationships/image" Target="media/imgrId773062c2f82f23706.jpg"/><Relationship Id="rId843262c2f82f33b5d" Type="http://schemas.openxmlformats.org/officeDocument/2006/relationships/image" Target="media/imgrId843262c2f82f33b5d.jpg"/><Relationship Id="rId205362c2f82f38990" Type="http://schemas.openxmlformats.org/officeDocument/2006/relationships/image" Target="media/imgrId205362c2f82f38990.jpg"/><Relationship Id="rId108062c2f82f493fa" Type="http://schemas.openxmlformats.org/officeDocument/2006/relationships/image" Target="media/imgrId108062c2f82f493fa.jpg"/><Relationship Id="rId278162c2f82f52490" Type="http://schemas.openxmlformats.org/officeDocument/2006/relationships/image" Target="media/imgrId278162c2f82f52490.jpg"/><Relationship Id="rId969462c2f82f5c3c9" Type="http://schemas.openxmlformats.org/officeDocument/2006/relationships/image" Target="media/imgrId969462c2f82f5c3c9.jpg"/><Relationship Id="rId204262c2f82f65fee" Type="http://schemas.openxmlformats.org/officeDocument/2006/relationships/image" Target="media/imgrId204262c2f82f65fee.jpg"/><Relationship Id="rId403362c2f82f72937" Type="http://schemas.openxmlformats.org/officeDocument/2006/relationships/image" Target="media/imgrId403362c2f82f72937.jpg"/><Relationship Id="rId810462c2f82f85cbf" Type="http://schemas.openxmlformats.org/officeDocument/2006/relationships/image" Target="media/imgrId810462c2f82f85cbf.jpg"/><Relationship Id="rId124962c2f82f8d4ae" Type="http://schemas.openxmlformats.org/officeDocument/2006/relationships/image" Target="media/imgrId124962c2f82f8d4ae.jpg"/><Relationship Id="rId145562c2f82f991a4" Type="http://schemas.openxmlformats.org/officeDocument/2006/relationships/image" Target="media/imgrId145562c2f82f991a4.jpg"/><Relationship Id="rId330062c2f82fa37c3" Type="http://schemas.openxmlformats.org/officeDocument/2006/relationships/image" Target="media/imgrId330062c2f82fa37c3.jpg"/><Relationship Id="rId492662c2f82fac8cd" Type="http://schemas.openxmlformats.org/officeDocument/2006/relationships/image" Target="media/imgrId492662c2f82fac8cd.jpg"/><Relationship Id="rId547762c2f82fb5524" Type="http://schemas.openxmlformats.org/officeDocument/2006/relationships/image" Target="media/imgrId547762c2f82fb5524.jpg"/><Relationship Id="rId780262c2f82fbea53" Type="http://schemas.openxmlformats.org/officeDocument/2006/relationships/image" Target="media/imgrId780262c2f82fbea53.jpg"/><Relationship Id="rId701662c2f82fc90dc" Type="http://schemas.openxmlformats.org/officeDocument/2006/relationships/image" Target="media/imgrId701662c2f82fc90dc.jpg"/><Relationship Id="rId101462c2f82fd2a31" Type="http://schemas.openxmlformats.org/officeDocument/2006/relationships/image" Target="media/imgrId101462c2f82fd2a31.jpg"/><Relationship Id="rId300862c2f82fdd2f6" Type="http://schemas.openxmlformats.org/officeDocument/2006/relationships/image" Target="media/imgrId300862c2f82fdd2f6.jpg"/><Relationship Id="rId886462c2f82fe8efa" Type="http://schemas.openxmlformats.org/officeDocument/2006/relationships/image" Target="media/imgrId886462c2f82fe8efa.jpg"/><Relationship Id="rId197862c2f8300212d" Type="http://schemas.openxmlformats.org/officeDocument/2006/relationships/image" Target="media/imgrId197862c2f8300212d.jpg"/><Relationship Id="rId829662c2f8300c147" Type="http://schemas.openxmlformats.org/officeDocument/2006/relationships/image" Target="media/imgrId829662c2f8300c147.jpg"/><Relationship Id="rId797562c2f83016e25" Type="http://schemas.openxmlformats.org/officeDocument/2006/relationships/image" Target="media/imgrId797562c2f83016e25.jpg"/><Relationship Id="rId301162c2f8302098a" Type="http://schemas.openxmlformats.org/officeDocument/2006/relationships/image" Target="media/imgrId301162c2f8302098a.jpg"/><Relationship Id="rId672162c2f83028e82" Type="http://schemas.openxmlformats.org/officeDocument/2006/relationships/image" Target="media/imgrId672162c2f83028e82.jpg"/><Relationship Id="rId819862c2f83035e0c" Type="http://schemas.openxmlformats.org/officeDocument/2006/relationships/image" Target="media/imgrId819862c2f83035e0c.jpg"/><Relationship Id="rId779662c2f8303d53a" Type="http://schemas.openxmlformats.org/officeDocument/2006/relationships/image" Target="media/imgrId779662c2f8303d53a.jpg"/><Relationship Id="rId585962c2f8304be1f" Type="http://schemas.openxmlformats.org/officeDocument/2006/relationships/image" Target="media/imgrId585962c2f8304be1f.png"/><Relationship Id="rId466462c2f8305215b" Type="http://schemas.openxmlformats.org/officeDocument/2006/relationships/image" Target="media/imgrId466462c2f8305215b.jpg"/><Relationship Id="rId371462c2f8305d778" Type="http://schemas.openxmlformats.org/officeDocument/2006/relationships/image" Target="media/imgrId371462c2f8305d778.jpg"/><Relationship Id="rId886862c2f83067eef" Type="http://schemas.openxmlformats.org/officeDocument/2006/relationships/image" Target="media/imgrId886862c2f83067eef.jpg"/><Relationship Id="rId710662c2f83073747" Type="http://schemas.openxmlformats.org/officeDocument/2006/relationships/image" Target="media/imgrId710662c2f83073747.jpg"/><Relationship Id="rId229662c2f83080ded" Type="http://schemas.openxmlformats.org/officeDocument/2006/relationships/image" Target="media/imgrId229662c2f83080ded.jpg"/><Relationship Id="rId264762c2f83089920" Type="http://schemas.openxmlformats.org/officeDocument/2006/relationships/image" Target="media/imgrId264762c2f83089920.jpg"/><Relationship Id="rId265762c2f830975cd" Type="http://schemas.openxmlformats.org/officeDocument/2006/relationships/image" Target="media/imgrId265762c2f830975cd.jpg"/><Relationship Id="rId417062c2f8309ea42" Type="http://schemas.openxmlformats.org/officeDocument/2006/relationships/image" Target="media/imgrId417062c2f8309ea42.jpg"/><Relationship Id="rId644862c2f830a6794" Type="http://schemas.openxmlformats.org/officeDocument/2006/relationships/image" Target="media/imgrId644862c2f830a6794.jpg"/><Relationship Id="rId611562c2f830b08cb" Type="http://schemas.openxmlformats.org/officeDocument/2006/relationships/image" Target="media/imgrId611562c2f830b08cb.jpg"/><Relationship Id="rId526862c2f830b8148" Type="http://schemas.openxmlformats.org/officeDocument/2006/relationships/image" Target="media/imgrId526862c2f830b8148.jpg"/><Relationship Id="rId622362c2f830c2bfd" Type="http://schemas.openxmlformats.org/officeDocument/2006/relationships/image" Target="media/imgrId622362c2f830c2bfd.jpg"/><Relationship Id="rId309662c2f830cb63b" Type="http://schemas.openxmlformats.org/officeDocument/2006/relationships/image" Target="media/imgrId309662c2f830cb63b.jpg"/><Relationship Id="rId379062c2f830d6a78" Type="http://schemas.openxmlformats.org/officeDocument/2006/relationships/image" Target="media/imgrId379062c2f830d6a78.png"/><Relationship Id="rId278762c2f830e0600" Type="http://schemas.openxmlformats.org/officeDocument/2006/relationships/image" Target="media/imgrId278762c2f830e0600.png"/><Relationship Id="rId398462c2f830ecdc1" Type="http://schemas.openxmlformats.org/officeDocument/2006/relationships/image" Target="media/imgrId398462c2f830ecdc1.png"/><Relationship Id="rId300762c2f8310297a" Type="http://schemas.openxmlformats.org/officeDocument/2006/relationships/image" Target="media/imgrId300762c2f8310297a.png"/><Relationship Id="rId466262c2f831102c8" Type="http://schemas.openxmlformats.org/officeDocument/2006/relationships/image" Target="media/imgrId466262c2f831102c8.png"/><Relationship Id="rId793162c2f8311a634" Type="http://schemas.openxmlformats.org/officeDocument/2006/relationships/image" Target="media/imgrId793162c2f8311a634.png"/><Relationship Id="rId629462c2f8312277e" Type="http://schemas.openxmlformats.org/officeDocument/2006/relationships/image" Target="media/imgrId629462c2f8312277e.jpg"/><Relationship Id="rId439762c2f8312e58b" Type="http://schemas.openxmlformats.org/officeDocument/2006/relationships/image" Target="media/imgrId439762c2f8312e58b.png"/><Relationship Id="rId703362c2f8313e7cf" Type="http://schemas.openxmlformats.org/officeDocument/2006/relationships/image" Target="media/imgrId703362c2f8313e7cf.png"/><Relationship Id="rId284562c2f8314c19c" Type="http://schemas.openxmlformats.org/officeDocument/2006/relationships/image" Target="media/imgrId284562c2f8314c19c.png"/><Relationship Id="rId649562c2f8315ad5c" Type="http://schemas.openxmlformats.org/officeDocument/2006/relationships/image" Target="media/imgrId649562c2f8315ad5c.png"/><Relationship Id="rId617662c2f831641c2" Type="http://schemas.openxmlformats.org/officeDocument/2006/relationships/image" Target="media/imgrId617662c2f831641c2.png"/><Relationship Id="rId585962c2f8316f58e" Type="http://schemas.openxmlformats.org/officeDocument/2006/relationships/image" Target="media/imgrId585962c2f8316f58e.png"/><Relationship Id="rId162262c2f8317a077" Type="http://schemas.openxmlformats.org/officeDocument/2006/relationships/image" Target="media/imgrId162262c2f8317a077.png"/><Relationship Id="rId624562c2f83188bef" Type="http://schemas.openxmlformats.org/officeDocument/2006/relationships/image" Target="media/imgrId624562c2f83188bef.jpg"/><Relationship Id="rId487862c2f83195328" Type="http://schemas.openxmlformats.org/officeDocument/2006/relationships/image" Target="media/imgrId487862c2f83195328.jpg"/><Relationship Id="rId191762c2f831a0ff3" Type="http://schemas.openxmlformats.org/officeDocument/2006/relationships/image" Target="media/imgrId191762c2f831a0ff3.jpg"/><Relationship Id="rId446462c2f831af7f3" Type="http://schemas.openxmlformats.org/officeDocument/2006/relationships/image" Target="media/imgrId446462c2f831af7f3.jpg"/><Relationship Id="rId319462c2f831ba53a" Type="http://schemas.openxmlformats.org/officeDocument/2006/relationships/image" Target="media/imgrId319462c2f831ba53a.jpg"/><Relationship Id="rId102562c2f831c8fe5" Type="http://schemas.openxmlformats.org/officeDocument/2006/relationships/image" Target="media/imgrId102562c2f831c8fe5.jpg"/><Relationship Id="rId626062c2f831d262a" Type="http://schemas.openxmlformats.org/officeDocument/2006/relationships/image" Target="media/imgrId626062c2f831d262a.png"/><Relationship Id="rId770862c2f831dd781" Type="http://schemas.openxmlformats.org/officeDocument/2006/relationships/image" Target="media/imgrId770862c2f831dd781.jpg"/><Relationship Id="rId624062c2f831eb2df" Type="http://schemas.openxmlformats.org/officeDocument/2006/relationships/image" Target="media/imgrId624062c2f831eb2df.jpg"/><Relationship Id="rId319862c2f83205893" Type="http://schemas.openxmlformats.org/officeDocument/2006/relationships/image" Target="media/imgrId319862c2f83205893.jpg"/><Relationship Id="rId733362c2f8320e736" Type="http://schemas.openxmlformats.org/officeDocument/2006/relationships/image" Target="media/imgrId733362c2f8320e736.jpg"/><Relationship Id="rId654362c2f8321ae2b" Type="http://schemas.openxmlformats.org/officeDocument/2006/relationships/image" Target="media/imgrId654362c2f8321ae2b.png"/><Relationship Id="rId218962c2f83224f9b" Type="http://schemas.openxmlformats.org/officeDocument/2006/relationships/image" Target="media/imgrId218962c2f83224f9b.png"/><Relationship Id="rId260262c2f8322dd58" Type="http://schemas.openxmlformats.org/officeDocument/2006/relationships/image" Target="media/imgrId260262c2f8322dd58.jpg"/><Relationship Id="rId585462c2f8323aacc" Type="http://schemas.openxmlformats.org/officeDocument/2006/relationships/image" Target="media/imgrId585462c2f8323aacc.png"/><Relationship Id="rId912562c2f832492ba" Type="http://schemas.openxmlformats.org/officeDocument/2006/relationships/image" Target="media/imgrId912562c2f832492ba.png"/><Relationship Id="rId861962c2f83252f71" Type="http://schemas.openxmlformats.org/officeDocument/2006/relationships/image" Target="media/imgrId861962c2f83252f71.jpg"/><Relationship Id="rId461162c2f832607ee" Type="http://schemas.openxmlformats.org/officeDocument/2006/relationships/image" Target="media/imgrId461162c2f832607ee.png"/><Relationship Id="rId111662c2f8326b50f" Type="http://schemas.openxmlformats.org/officeDocument/2006/relationships/image" Target="media/imgrId111662c2f8326b50f.png"/><Relationship Id="rId418562c2f83275633" Type="http://schemas.openxmlformats.org/officeDocument/2006/relationships/image" Target="media/imgrId418562c2f83275633.png"/><Relationship Id="rId154762c2f832815e7" Type="http://schemas.openxmlformats.org/officeDocument/2006/relationships/image" Target="media/imgrId154762c2f832815e7.jpg"/><Relationship Id="rId306762c2f8329227f" Type="http://schemas.openxmlformats.org/officeDocument/2006/relationships/image" Target="media/imgrId306762c2f8329227f.png"/><Relationship Id="rId866362c2f8329e632" Type="http://schemas.openxmlformats.org/officeDocument/2006/relationships/image" Target="media/imgrId866362c2f8329e632.png"/><Relationship Id="rId774462c2f832a9745" Type="http://schemas.openxmlformats.org/officeDocument/2006/relationships/image" Target="media/imgrId774462c2f832a9745.png"/><Relationship Id="rId283462c2f832b52e1" Type="http://schemas.openxmlformats.org/officeDocument/2006/relationships/image" Target="media/imgrId283462c2f832b52e1.png"/><Relationship Id="rId425862c2f832c0f9c" Type="http://schemas.openxmlformats.org/officeDocument/2006/relationships/image" Target="media/imgrId425862c2f832c0f9c.png"/><Relationship Id="rId113562c2f832c8b2a" Type="http://schemas.openxmlformats.org/officeDocument/2006/relationships/image" Target="media/imgrId113562c2f832c8b2a.png"/><Relationship Id="rId115762c2f832d1e08" Type="http://schemas.openxmlformats.org/officeDocument/2006/relationships/image" Target="media/imgrId115762c2f832d1e08.png"/><Relationship Id="rId538162c2f832db98c" Type="http://schemas.openxmlformats.org/officeDocument/2006/relationships/image" Target="media/imgrId538162c2f832db98c.jpg"/><Relationship Id="rId982062c2f832e4eee" Type="http://schemas.openxmlformats.org/officeDocument/2006/relationships/image" Target="media/imgrId982062c2f832e4eee.png"/><Relationship Id="rId876362c2f832f33d6" Type="http://schemas.openxmlformats.org/officeDocument/2006/relationships/image" Target="media/imgrId876362c2f832f33d6.png"/><Relationship Id="rId372862c2f83308fce" Type="http://schemas.openxmlformats.org/officeDocument/2006/relationships/image" Target="media/imgrId372862c2f83308fce.jpg"/><Relationship Id="rId309962c2f83315323" Type="http://schemas.openxmlformats.org/officeDocument/2006/relationships/image" Target="media/imgrId309962c2f83315323.png"/><Relationship Id="rId900762c2f83323301" Type="http://schemas.openxmlformats.org/officeDocument/2006/relationships/image" Target="media/imgrId900762c2f83323301.jpg"/><Relationship Id="rId367162c2f8332edf2" Type="http://schemas.openxmlformats.org/officeDocument/2006/relationships/image" Target="media/imgrId367162c2f8332edf2.png"/><Relationship Id="rId672262c2f8333c12c" Type="http://schemas.openxmlformats.org/officeDocument/2006/relationships/image" Target="media/imgrId672262c2f8333c12c.png"/><Relationship Id="rId735062c2f83348845" Type="http://schemas.openxmlformats.org/officeDocument/2006/relationships/image" Target="media/imgrId735062c2f83348845.png"/><Relationship Id="rId843462c2f83356a6f" Type="http://schemas.openxmlformats.org/officeDocument/2006/relationships/image" Target="media/imgrId843462c2f83356a6f.png"/><Relationship Id="rId449562c2f833659cd" Type="http://schemas.openxmlformats.org/officeDocument/2006/relationships/image" Target="media/imgrId449562c2f833659cd.png"/><Relationship Id="rId891962c2f833706d8" Type="http://schemas.openxmlformats.org/officeDocument/2006/relationships/image" Target="media/imgrId891962c2f833706d8.jpg"/><Relationship Id="rId649962c2f83380253" Type="http://schemas.openxmlformats.org/officeDocument/2006/relationships/image" Target="media/imgrId649962c2f83380253.png"/><Relationship Id="rId516162c2f833864a6" Type="http://schemas.openxmlformats.org/officeDocument/2006/relationships/image" Target="media/imgrId516162c2f833864a6.png"/><Relationship Id="rId493662c2f833900e4" Type="http://schemas.openxmlformats.org/officeDocument/2006/relationships/image" Target="media/imgrId493662c2f833900e4.png"/><Relationship Id="rId316862c2f8339c148" Type="http://schemas.openxmlformats.org/officeDocument/2006/relationships/image" Target="media/imgrId316862c2f8339c148.png"/><Relationship Id="rId535062c2f833a7c03" Type="http://schemas.openxmlformats.org/officeDocument/2006/relationships/image" Target="media/imgrId535062c2f833a7c03.png"/><Relationship Id="rId738962c2f833b02c4" Type="http://schemas.openxmlformats.org/officeDocument/2006/relationships/image" Target="media/imgrId738962c2f833b02c4.jpg"/><Relationship Id="rId348562c2f833c07e7" Type="http://schemas.openxmlformats.org/officeDocument/2006/relationships/image" Target="media/imgrId348562c2f833c07e7.png"/><Relationship Id="rId147762c2f833cefe6" Type="http://schemas.openxmlformats.org/officeDocument/2006/relationships/image" Target="media/imgrId147762c2f833cefe6.png"/><Relationship Id="rId643662c2f833da35c" Type="http://schemas.openxmlformats.org/officeDocument/2006/relationships/image" Target="media/imgrId643662c2f833da35c.png"/><Relationship Id="rId952962c2f833e6b67" Type="http://schemas.openxmlformats.org/officeDocument/2006/relationships/image" Target="media/imgrId952962c2f833e6b67.png"/><Relationship Id="rId284262c2f83402746" Type="http://schemas.openxmlformats.org/officeDocument/2006/relationships/image" Target="media/imgrId284262c2f83402746.png"/><Relationship Id="rId679062c2f83410671" Type="http://schemas.openxmlformats.org/officeDocument/2006/relationships/image" Target="media/imgrId679062c2f83410671.png"/><Relationship Id="rId534062c2f8341ce3c" Type="http://schemas.openxmlformats.org/officeDocument/2006/relationships/image" Target="media/imgrId534062c2f8341ce3c.jpg"/><Relationship Id="rId181662c2f8342cdde" Type="http://schemas.openxmlformats.org/officeDocument/2006/relationships/image" Target="media/imgrId181662c2f8342cdde.png"/><Relationship Id="rId453062c2f8343c25a" Type="http://schemas.openxmlformats.org/officeDocument/2006/relationships/image" Target="media/imgrId453062c2f8343c25a.png"/><Relationship Id="rId600062c2f8344c168" Type="http://schemas.openxmlformats.org/officeDocument/2006/relationships/image" Target="media/imgrId600062c2f8344c168.png"/><Relationship Id="rId383662c2f834586af" Type="http://schemas.openxmlformats.org/officeDocument/2006/relationships/image" Target="media/imgrId383662c2f834586af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073917" Type="http://schemas.openxmlformats.org/officeDocument/2006/relationships/image" Target="media/imgrId2907391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073917" Type="http://schemas.openxmlformats.org/officeDocument/2006/relationships/image" Target="media/imgrId2907391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073917" Type="http://schemas.openxmlformats.org/officeDocument/2006/relationships/image" Target="media/imgrId2907391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073917" Type="http://schemas.openxmlformats.org/officeDocument/2006/relationships/image" Target="media/imgrId2907391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073917" Type="http://schemas.openxmlformats.org/officeDocument/2006/relationships/image" Target="media/imgrId2907391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073917" Type="http://schemas.openxmlformats.org/officeDocument/2006/relationships/image" Target="media/imgrId2907391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