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1903TCR / KDI 1903TCRE5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7898798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72298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2755709" w:name="ctxt"/>
    <w:bookmarkEnd w:id="7275570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142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571562c4335c2342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200662c4335c2362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42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319262c4335c2387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2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236662c4335c23b2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26762c4335c23fe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536762c4335c2414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48062c4335c2427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693162c4335c2439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733762c4335c244c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305162c4335c2460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988362c4335c2472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700262c4335c2484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956862c4335c2498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737362c4335c24ab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919362c4335c24bc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258162c4335c24d0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20862c4335c24f6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135362c4335c250d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113862c4335c253b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271562c4335c2591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60862c4335c25ed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74062c4335c25fe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843562c4335c263e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142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142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142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112662c4335c26a8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515162c4335c26c1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433338" name="name502762c4335c38836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96362c4335c38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9973769" name="name737762c4335c427c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41062c4335c427c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42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663362c4335c434c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42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142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142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142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142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142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142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142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142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142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89319" name="name661662c4335c4d9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4062c4335c4d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458462c4335c4e3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15236" name="name600262c4335c57f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2862c4335c57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14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4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59129" name="name604962c4335c62f91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826462c4335c62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40770" name="name798262c4335c6e0f5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157962c4335c6e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14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4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82171" name="name990762c4335c7bf1d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110462c4335c7b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14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14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4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14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6337894" name="name691062c4335c89d8b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656462c4335c89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14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14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887863" name="name883562c4335c96da7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344562c4335c96d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14271" name="name891162c4335c9e6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262c4335c9e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25562c4335c9f1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14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14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4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4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84264" name="name999462c4335ca7940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185762c4335ca79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14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14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14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73317" name="name147262c4335cb0a95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413962c4335cb0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14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4381641" name="name595662c4335cb9da6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70862c4335cb9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21872" name="name785462c4335cc21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762c4335cc21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4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99362c4335cc59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4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28129759" name="name653062c4335cd40c6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408162c4335cd40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0821" name="name122362c4335cdad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5262c4335cda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14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97362c4335cdec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4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5554090" name="name486662c4335ced549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33462c4335ced5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14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741162c4335cee3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14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4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4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1576820" name="name476862c4335d0579f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19362c4335d05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344962c4335d05e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85462c4335d05f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4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4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721910" name="name338162c4335d0dfbd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80262c4335d0df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625140" name="name308762c4335d17e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362c4335d17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333662c4335d18f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590062c4335d1a0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4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4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14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14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6585560" name="name586162c4335d2340c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71762c4335d23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3312529" name="name422662c4335d2f161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33562c4335d2f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59279" name="name404762c4335d357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4162c4335d35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901162c4335d36d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203377" name="name753262c4335d3f4bd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364562c4335d3f4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4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14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59729" name="name734662c4335d468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0962c4335d468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14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41082" name="name416962c4335d51df9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195262c4335d51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16969" name="name677662c4335d5d239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494462c4335d5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45151" name="name185862c4335d650d5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234362c4335d65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63977" name="name941562c4335d6e6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562c4335d6e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14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1922513" name="name170562c4335d791c8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608662c4335d79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14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14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01234" name="name994362c4335d80f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262c4335d80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14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408562c4335d822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14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51331" name="name158962c4335d8b0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262c4335d8b0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14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9449841" name="name611862c4335d97756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04162c4335d977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38211" name="name767862c4335da26e1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64062c4335da26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19566" name="name923962c4335dae1e0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55162c4335dae1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63562c4335daf05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4503" name="name752262c4335db63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862c4335db63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14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4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4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14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14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53287" name="name653462c4335dc2045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66362c4335dc2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7683" name="name840262c4335dce6b4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37662c4335dce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10277" name="name496462c4335dd56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962c4335dd5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14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03432" name="name607662c4335ddd37b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08362c4335dd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14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4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37056" name="name738662c4335de9033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420362c4335de9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29256" name="name721262c4335deef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8062c4335deef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4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1248087" name="name611562c4335e087c8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579962c4335e087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14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4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14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3592292" name="name850062c4335e12a5f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81862c4335e12a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1795" name="name775962c4335e184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962c4335e18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14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4775628" name="name102762c4335e25c5a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53862c4335e25c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12170" name="name533262c4335e2d5d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37162c4335e2d5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4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87150" name="name164362c4335e35c9f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95762c4335e35c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5054" name="name486062c4335e3e6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6462c4335e3e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4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0026660" name="name803362c4335e45eaf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85762c4335e45e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95773" name="name672562c4335e4ce8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75062c4335e4c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592562c4335e4d9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1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146762c4335e4e2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645362c4335e4e4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17662c4335e4e8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1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0914" name="name164262c4335e585c5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594362c4335e58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14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4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4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14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4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4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929568" name="name664362c4335e61d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762c4335e61d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4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4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14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4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4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01878" name="name779362c4335e6d9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8562c4335e6d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86950" name="name534962c4335e7558f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880462c4335e75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6554045" name="name872762c4335e7e3cf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810162c4335e7e3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274434" name="name134362c4335e84a3b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29462c4335e84a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41356" name="name810862c4335e8e6f4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62262c4335e8e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14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48600" name="name126262c4335e971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6562c4335e97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4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441562c4335e99d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40959" name="name256062c4335ea0a79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802762c4335ea0a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06049" name="name335762c4335ea74bc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729562c4335ea74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22487" name="name660262c4335eadf04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423562c4335eade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93211" name="name249562c4335eb58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462c4335eb5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229862c4335eb5e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610262c4335eb66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295663" name="name914062c4335ebd246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188062c4335eb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864091" name="name635162c4335ec261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0062c4335ec2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4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4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4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4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5266405" name="name498962c4335ed12f2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115362c4335ed1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14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4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4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14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882462c4335ed3f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28021" name="name379562c4335edc2ee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664162c4335edc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581376" name="name306562c4335ee57da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747162c4335ee57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14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708562c4335ee6b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14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4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14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89562c4335ee7e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990662c4335ee86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4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259562c4335ee8b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4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440362c4335ee95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285362c4335ee99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577490" name="name143862c4335f00c38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46662c4335f00c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9659644" name="name161162c4335f0cf91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04662c4335f0c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9894019" name="name945462c4335f16b04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314162c4335f16a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4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14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11962c4335f17f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0748589" name="name565062c4335f1e4de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01062c4335f1e4d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4121262" name="name863062c4335f2782a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33962c4335f278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0312851" name="name832162c4335f2f97c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11362c4335f2f9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4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35556" name="name591162c4335f3b7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962c4335f3b7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14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329456" name="name792162c4335f4673b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52362c4335f46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76529" name="name209862c4335f4fa76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494062c4335f4fa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5634316" name="name565462c4335f5ad51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868862c4335f5a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14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52947" name="name203762c4335f641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462c4335f64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14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1266130" name="name983662c4335f6fbb8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266062c4335f6fb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45336" name="name414562c4335f771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262c4335f77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92518382" name="name766962c4335f86b7b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54262c4335f86b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60346003" name="name584162c4335f972a9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39262c4335f972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4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7999" name="name709962c4335f9f3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9062c4335f9f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14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825035" name="name474362c4335fab342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49962c4335fab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117414" name="name990762c4335fb4944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84062c4335fb49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55979" name="name640262c4335fbad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4862c4335fba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4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4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4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4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428070" name="name818762c4335fc62eb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21062c4335fc6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3860462" name="name836162c4335fd0761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53762c4335fd07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1299" name="name284262c4335fd56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262c4335fd5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14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4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14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4868708" name="name752862c4335fe3c67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62862c4335fe3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70104" name="name483862c4335fec13e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153562c4335fec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60311136" name="name713762c433600369b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88662c4336003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00662" name="name305262c433600dcd3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151062c433600d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27621" name="name266862c4336017a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462c4336017a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38162c4336018e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46862c43360191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50962c4336019e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4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488262c433601aa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14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14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7890358" name="name385662c433602170d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163862c4336021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785948" name="name171162c43360285db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223962c4336028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03679" name="name420762c4336033f28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503062c4336033f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55513" name="name265662c433603bc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362c433603b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870962c433603cc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14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697562c433603e3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22543" name="name600662c43360486a9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988362c4336048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35768" name="name862562c4336053dd9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932962c4336053d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4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903718" name="name245562c433605d469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871762c433605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4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50416" name="name832462c4336066ec5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526862c4336066e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32833" name="name907062c433606f0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762c433606f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166862c4336070c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214362c43360712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14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4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59291" name="name871562c433607f9bd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505462c433607f9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64946" name="name577662c433608a7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8062c433608a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4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43574" name="name548662c4336092c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762c4336092c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14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5203" name="name622762c433609a0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762c433609a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14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14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02441" name="name275962c43360a41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2962c43360a4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4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8595937" name="name914362c43360b8794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548362c43360b8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85192" name="name475662c43360c19c6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307962c43360c1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32331" name="name657362c43360cb31c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864162c43360cb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14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96245" name="name123362c43360d5f2b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622362c43360d5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14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4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4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214878" name="name331962c43360e274e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655462c43360e2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02923" name="name462262c43360e92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2262c43360e92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838562c43360e9a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7909054" name="name564062c4336100101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223262c43361000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60098" name="name369862c4336108d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962c4336108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316462c4336109b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14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4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174562c433610ad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983362c433610b4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4941292" name="name785362c433611345e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14562c4336113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301281" name="name640762c433611c766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776262c433611c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63040" name="name976162c43361250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762c43361250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1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1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105762c43361284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043258" name="name389862c43361308df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554462c43361308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95984" name="name612162c433613ab05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332662c433613ab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82618" name="name469562c43361407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8762c4336140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14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4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4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4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91953" name="name843762c433614aae6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89362c433614aa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38391" name="name388262c43361547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462c4336154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14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4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4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70428" name="name303862c4336160236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439562c4336160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4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4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02546" name="name771262c433616949c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195762c4336169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1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49790" name="name178462c43361739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962c43361739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85705" name="name194762c433617ab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9562c433617ab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9226332" name="name582762c4336187aac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320062c4336187a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664262c4336189c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39730" name="name224562c43361923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262c4336192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14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67507" name="name415762c433619bf1f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541062c433619bf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726062c433619d7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14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4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4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912862c433619f6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14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14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4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328258" name="name941462c43361a800a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653162c43361a8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2838740" name="name706962c43361b1609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525862c43361b1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99167" name="name913862c43361ba7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262c43361ba7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207762c43361bb2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4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14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4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4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14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14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07658" name="name160962c43361c731a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789162c43361c7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8386" name="name879262c43361cf2d8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153162c43361cf2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018584" name="name127862c43361dbd34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22762c43361dbd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19975" name="name134762c43361e2c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462c43361e2b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925662c43361e4f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69757" name="name272562c43361ed37c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786362c43361e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14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4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71488" name="name681462c43362031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962c4336203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4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9093" name="name478662c433620d09d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258262c433620d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542362c433620f9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14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4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4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188262c43362116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3957" name="name815962c433621bcd9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780262c433621bc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3434" name="name963162c43362255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662c4336225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4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4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8907583" name="name580362c433623136d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279462c4336231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83190" name="name823962c433623a6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862c433623a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6691724" name="name221962c4336247d4f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640362c4336247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4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4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2514450" name="name312362c4336252ade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953762c4336252a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4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40805" name="name942262c433625b2c5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199962c433625b2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83451" name="name322062c43362659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4262c4336265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642662c4336266b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50623" name="name967162c433626d9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7362c433626d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4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09660" name="name917862c43362779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762c4336277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14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4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14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22590" name="name882162c43362812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162c43362812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14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15272" name="name639362c433628e55d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335462c433628e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25751" name="name167962c433629bc3e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92562c433629bc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67543" name="name654262c43362a5ac2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190362c43362a5a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66762" name="name303862c43362b0a4b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472362c43362b0a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4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710262c43362b31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15201" name="name687262c43362bb654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959462c43362bb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14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92154" name="name711562c43362c60fe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676662c43362c60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14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81970" name="name143262c43362cc5d6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439362c43362cc5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14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14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14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4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03362c43362cf4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641685" name="name252462c43362d862f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948662c43362d8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4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4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65183" name="name743362c43362e2b70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147562c43362e2b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14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4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4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736162c43362e5f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4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493562c43362e69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21622" name="name389762c43362f1f3c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676462c43362f1f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312109" name="name252262c433630563d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225962c4336305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14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14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67741" name="name574562c433630d9c6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495062c433630d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14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4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4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14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25728" name="name621762c4336317fa1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666862c4336317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64702" name="name481762c433631d5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1762c433631d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14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0800751" name="name407262c433632a675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834462c433632a6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14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77739" name="name967562c433633554c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520762c4336335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4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03527" name="name835962c433633f4cb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27462c433633f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93265" name="name409762c4336345a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362c4336345a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14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759255" name="name503862c4336352d4a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839162c4336352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14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4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4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97662c4336355e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5008314" name="name778062c433635e0fa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704362c433635e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4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4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61199" name="name945262c433636a31a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290462c433636a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4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89108" name="name170462c433637881d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994862c4336378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4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4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4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7635128" name="name793362c4336384ddf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818162c4336384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4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4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4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25662" name="name999762c4336393d77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612662c4336393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17102" name="name129162c433639be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7762c433639b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4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4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4484" name="name590362c43363a690f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827862c43363a6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4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4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28184" name="name972862c43363b3237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912162c43363b3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8855060" name="name212062c43363be222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52162c43363be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14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14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33462c43363bf3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00359" name="name697962c43363c6540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619562c43363c65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56762c43363c72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8268901" name="name330462c43363ce9ec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303562c43363ce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810662c43363cf6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4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4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92562c43363d04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746673" name="name149262c43363d747e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153762c43363d74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4353">
    <w:multiLevelType w:val="hybridMultilevel"/>
    <w:lvl w:ilvl="0" w:tplc="90138588">
      <w:start w:val="1"/>
      <w:numFmt w:val="decimal"/>
      <w:lvlText w:val="%1."/>
      <w:lvlJc w:val="left"/>
      <w:pPr>
        <w:ind w:left="720" w:hanging="360"/>
      </w:pPr>
    </w:lvl>
    <w:lvl w:ilvl="1" w:tplc="90138588" w:tentative="1">
      <w:start w:val="1"/>
      <w:numFmt w:val="lowerLetter"/>
      <w:lvlText w:val="%2."/>
      <w:lvlJc w:val="left"/>
      <w:pPr>
        <w:ind w:left="1440" w:hanging="360"/>
      </w:pPr>
    </w:lvl>
    <w:lvl w:ilvl="2" w:tplc="90138588" w:tentative="1">
      <w:start w:val="1"/>
      <w:numFmt w:val="lowerRoman"/>
      <w:lvlText w:val="%3."/>
      <w:lvlJc w:val="right"/>
      <w:pPr>
        <w:ind w:left="2160" w:hanging="180"/>
      </w:pPr>
    </w:lvl>
    <w:lvl w:ilvl="3" w:tplc="90138588" w:tentative="1">
      <w:start w:val="1"/>
      <w:numFmt w:val="decimal"/>
      <w:lvlText w:val="%4."/>
      <w:lvlJc w:val="left"/>
      <w:pPr>
        <w:ind w:left="2880" w:hanging="360"/>
      </w:pPr>
    </w:lvl>
    <w:lvl w:ilvl="4" w:tplc="90138588" w:tentative="1">
      <w:start w:val="1"/>
      <w:numFmt w:val="lowerLetter"/>
      <w:lvlText w:val="%5."/>
      <w:lvlJc w:val="left"/>
      <w:pPr>
        <w:ind w:left="3600" w:hanging="360"/>
      </w:pPr>
    </w:lvl>
    <w:lvl w:ilvl="5" w:tplc="90138588" w:tentative="1">
      <w:start w:val="1"/>
      <w:numFmt w:val="lowerRoman"/>
      <w:lvlText w:val="%6."/>
      <w:lvlJc w:val="right"/>
      <w:pPr>
        <w:ind w:left="4320" w:hanging="180"/>
      </w:pPr>
    </w:lvl>
    <w:lvl w:ilvl="6" w:tplc="90138588" w:tentative="1">
      <w:start w:val="1"/>
      <w:numFmt w:val="decimal"/>
      <w:lvlText w:val="%7."/>
      <w:lvlJc w:val="left"/>
      <w:pPr>
        <w:ind w:left="5040" w:hanging="360"/>
      </w:pPr>
    </w:lvl>
    <w:lvl w:ilvl="7" w:tplc="90138588" w:tentative="1">
      <w:start w:val="1"/>
      <w:numFmt w:val="lowerLetter"/>
      <w:lvlText w:val="%8."/>
      <w:lvlJc w:val="left"/>
      <w:pPr>
        <w:ind w:left="5760" w:hanging="360"/>
      </w:pPr>
    </w:lvl>
    <w:lvl w:ilvl="8" w:tplc="90138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52">
    <w:multiLevelType w:val="hybridMultilevel"/>
    <w:lvl w:ilvl="0" w:tplc="74789832">
      <w:start w:val="1"/>
      <w:numFmt w:val="decimal"/>
      <w:lvlText w:val="%1."/>
      <w:lvlJc w:val="left"/>
      <w:pPr>
        <w:ind w:left="720" w:hanging="360"/>
      </w:pPr>
    </w:lvl>
    <w:lvl w:ilvl="1" w:tplc="74789832" w:tentative="1">
      <w:start w:val="1"/>
      <w:numFmt w:val="lowerLetter"/>
      <w:lvlText w:val="%2."/>
      <w:lvlJc w:val="left"/>
      <w:pPr>
        <w:ind w:left="1440" w:hanging="360"/>
      </w:pPr>
    </w:lvl>
    <w:lvl w:ilvl="2" w:tplc="74789832" w:tentative="1">
      <w:start w:val="1"/>
      <w:numFmt w:val="lowerRoman"/>
      <w:lvlText w:val="%3."/>
      <w:lvlJc w:val="right"/>
      <w:pPr>
        <w:ind w:left="2160" w:hanging="180"/>
      </w:pPr>
    </w:lvl>
    <w:lvl w:ilvl="3" w:tplc="74789832" w:tentative="1">
      <w:start w:val="1"/>
      <w:numFmt w:val="decimal"/>
      <w:lvlText w:val="%4."/>
      <w:lvlJc w:val="left"/>
      <w:pPr>
        <w:ind w:left="2880" w:hanging="360"/>
      </w:pPr>
    </w:lvl>
    <w:lvl w:ilvl="4" w:tplc="74789832" w:tentative="1">
      <w:start w:val="1"/>
      <w:numFmt w:val="lowerLetter"/>
      <w:lvlText w:val="%5."/>
      <w:lvlJc w:val="left"/>
      <w:pPr>
        <w:ind w:left="3600" w:hanging="360"/>
      </w:pPr>
    </w:lvl>
    <w:lvl w:ilvl="5" w:tplc="74789832" w:tentative="1">
      <w:start w:val="1"/>
      <w:numFmt w:val="lowerRoman"/>
      <w:lvlText w:val="%6."/>
      <w:lvlJc w:val="right"/>
      <w:pPr>
        <w:ind w:left="4320" w:hanging="180"/>
      </w:pPr>
    </w:lvl>
    <w:lvl w:ilvl="6" w:tplc="74789832" w:tentative="1">
      <w:start w:val="1"/>
      <w:numFmt w:val="decimal"/>
      <w:lvlText w:val="%7."/>
      <w:lvlJc w:val="left"/>
      <w:pPr>
        <w:ind w:left="5040" w:hanging="360"/>
      </w:pPr>
    </w:lvl>
    <w:lvl w:ilvl="7" w:tplc="74789832" w:tentative="1">
      <w:start w:val="1"/>
      <w:numFmt w:val="lowerLetter"/>
      <w:lvlText w:val="%8."/>
      <w:lvlJc w:val="left"/>
      <w:pPr>
        <w:ind w:left="5760" w:hanging="360"/>
      </w:pPr>
    </w:lvl>
    <w:lvl w:ilvl="8" w:tplc="74789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51">
    <w:multiLevelType w:val="hybridMultilevel"/>
    <w:lvl w:ilvl="0" w:tplc="57000834">
      <w:start w:val="1"/>
      <w:numFmt w:val="decimal"/>
      <w:lvlText w:val="%1."/>
      <w:lvlJc w:val="left"/>
      <w:pPr>
        <w:ind w:left="720" w:hanging="360"/>
      </w:pPr>
    </w:lvl>
    <w:lvl w:ilvl="1" w:tplc="57000834" w:tentative="1">
      <w:start w:val="1"/>
      <w:numFmt w:val="lowerLetter"/>
      <w:lvlText w:val="%2."/>
      <w:lvlJc w:val="left"/>
      <w:pPr>
        <w:ind w:left="1440" w:hanging="360"/>
      </w:pPr>
    </w:lvl>
    <w:lvl w:ilvl="2" w:tplc="57000834" w:tentative="1">
      <w:start w:val="1"/>
      <w:numFmt w:val="lowerRoman"/>
      <w:lvlText w:val="%3."/>
      <w:lvlJc w:val="right"/>
      <w:pPr>
        <w:ind w:left="2160" w:hanging="180"/>
      </w:pPr>
    </w:lvl>
    <w:lvl w:ilvl="3" w:tplc="57000834" w:tentative="1">
      <w:start w:val="1"/>
      <w:numFmt w:val="decimal"/>
      <w:lvlText w:val="%4."/>
      <w:lvlJc w:val="left"/>
      <w:pPr>
        <w:ind w:left="2880" w:hanging="360"/>
      </w:pPr>
    </w:lvl>
    <w:lvl w:ilvl="4" w:tplc="57000834" w:tentative="1">
      <w:start w:val="1"/>
      <w:numFmt w:val="lowerLetter"/>
      <w:lvlText w:val="%5."/>
      <w:lvlJc w:val="left"/>
      <w:pPr>
        <w:ind w:left="3600" w:hanging="360"/>
      </w:pPr>
    </w:lvl>
    <w:lvl w:ilvl="5" w:tplc="57000834" w:tentative="1">
      <w:start w:val="1"/>
      <w:numFmt w:val="lowerRoman"/>
      <w:lvlText w:val="%6."/>
      <w:lvlJc w:val="right"/>
      <w:pPr>
        <w:ind w:left="4320" w:hanging="180"/>
      </w:pPr>
    </w:lvl>
    <w:lvl w:ilvl="6" w:tplc="57000834" w:tentative="1">
      <w:start w:val="1"/>
      <w:numFmt w:val="decimal"/>
      <w:lvlText w:val="%7."/>
      <w:lvlJc w:val="left"/>
      <w:pPr>
        <w:ind w:left="5040" w:hanging="360"/>
      </w:pPr>
    </w:lvl>
    <w:lvl w:ilvl="7" w:tplc="57000834" w:tentative="1">
      <w:start w:val="1"/>
      <w:numFmt w:val="lowerLetter"/>
      <w:lvlText w:val="%8."/>
      <w:lvlJc w:val="left"/>
      <w:pPr>
        <w:ind w:left="5760" w:hanging="360"/>
      </w:pPr>
    </w:lvl>
    <w:lvl w:ilvl="8" w:tplc="57000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50">
    <w:multiLevelType w:val="hybridMultilevel"/>
    <w:lvl w:ilvl="0" w:tplc="11412396">
      <w:start w:val="1"/>
      <w:numFmt w:val="decimal"/>
      <w:lvlText w:val="%1."/>
      <w:lvlJc w:val="left"/>
      <w:pPr>
        <w:ind w:left="720" w:hanging="360"/>
      </w:pPr>
    </w:lvl>
    <w:lvl w:ilvl="1" w:tplc="11412396" w:tentative="1">
      <w:start w:val="1"/>
      <w:numFmt w:val="lowerLetter"/>
      <w:lvlText w:val="%2."/>
      <w:lvlJc w:val="left"/>
      <w:pPr>
        <w:ind w:left="1440" w:hanging="360"/>
      </w:pPr>
    </w:lvl>
    <w:lvl w:ilvl="2" w:tplc="11412396" w:tentative="1">
      <w:start w:val="1"/>
      <w:numFmt w:val="lowerRoman"/>
      <w:lvlText w:val="%3."/>
      <w:lvlJc w:val="right"/>
      <w:pPr>
        <w:ind w:left="2160" w:hanging="180"/>
      </w:pPr>
    </w:lvl>
    <w:lvl w:ilvl="3" w:tplc="11412396" w:tentative="1">
      <w:start w:val="1"/>
      <w:numFmt w:val="decimal"/>
      <w:lvlText w:val="%4."/>
      <w:lvlJc w:val="left"/>
      <w:pPr>
        <w:ind w:left="2880" w:hanging="360"/>
      </w:pPr>
    </w:lvl>
    <w:lvl w:ilvl="4" w:tplc="11412396" w:tentative="1">
      <w:start w:val="1"/>
      <w:numFmt w:val="lowerLetter"/>
      <w:lvlText w:val="%5."/>
      <w:lvlJc w:val="left"/>
      <w:pPr>
        <w:ind w:left="3600" w:hanging="360"/>
      </w:pPr>
    </w:lvl>
    <w:lvl w:ilvl="5" w:tplc="11412396" w:tentative="1">
      <w:start w:val="1"/>
      <w:numFmt w:val="lowerRoman"/>
      <w:lvlText w:val="%6."/>
      <w:lvlJc w:val="right"/>
      <w:pPr>
        <w:ind w:left="4320" w:hanging="180"/>
      </w:pPr>
    </w:lvl>
    <w:lvl w:ilvl="6" w:tplc="11412396" w:tentative="1">
      <w:start w:val="1"/>
      <w:numFmt w:val="decimal"/>
      <w:lvlText w:val="%7."/>
      <w:lvlJc w:val="left"/>
      <w:pPr>
        <w:ind w:left="5040" w:hanging="360"/>
      </w:pPr>
    </w:lvl>
    <w:lvl w:ilvl="7" w:tplc="11412396" w:tentative="1">
      <w:start w:val="1"/>
      <w:numFmt w:val="lowerLetter"/>
      <w:lvlText w:val="%8."/>
      <w:lvlJc w:val="left"/>
      <w:pPr>
        <w:ind w:left="5760" w:hanging="360"/>
      </w:pPr>
    </w:lvl>
    <w:lvl w:ilvl="8" w:tplc="11412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49">
    <w:multiLevelType w:val="hybridMultilevel"/>
    <w:lvl w:ilvl="0" w:tplc="35887504">
      <w:start w:val="1"/>
      <w:numFmt w:val="decimal"/>
      <w:lvlText w:val="%1."/>
      <w:lvlJc w:val="left"/>
      <w:pPr>
        <w:ind w:left="720" w:hanging="360"/>
      </w:pPr>
    </w:lvl>
    <w:lvl w:ilvl="1" w:tplc="35887504" w:tentative="1">
      <w:start w:val="1"/>
      <w:numFmt w:val="lowerLetter"/>
      <w:lvlText w:val="%2."/>
      <w:lvlJc w:val="left"/>
      <w:pPr>
        <w:ind w:left="1440" w:hanging="360"/>
      </w:pPr>
    </w:lvl>
    <w:lvl w:ilvl="2" w:tplc="35887504" w:tentative="1">
      <w:start w:val="1"/>
      <w:numFmt w:val="lowerRoman"/>
      <w:lvlText w:val="%3."/>
      <w:lvlJc w:val="right"/>
      <w:pPr>
        <w:ind w:left="2160" w:hanging="180"/>
      </w:pPr>
    </w:lvl>
    <w:lvl w:ilvl="3" w:tplc="35887504" w:tentative="1">
      <w:start w:val="1"/>
      <w:numFmt w:val="decimal"/>
      <w:lvlText w:val="%4."/>
      <w:lvlJc w:val="left"/>
      <w:pPr>
        <w:ind w:left="2880" w:hanging="360"/>
      </w:pPr>
    </w:lvl>
    <w:lvl w:ilvl="4" w:tplc="35887504" w:tentative="1">
      <w:start w:val="1"/>
      <w:numFmt w:val="lowerLetter"/>
      <w:lvlText w:val="%5."/>
      <w:lvlJc w:val="left"/>
      <w:pPr>
        <w:ind w:left="3600" w:hanging="360"/>
      </w:pPr>
    </w:lvl>
    <w:lvl w:ilvl="5" w:tplc="35887504" w:tentative="1">
      <w:start w:val="1"/>
      <w:numFmt w:val="lowerRoman"/>
      <w:lvlText w:val="%6."/>
      <w:lvlJc w:val="right"/>
      <w:pPr>
        <w:ind w:left="4320" w:hanging="180"/>
      </w:pPr>
    </w:lvl>
    <w:lvl w:ilvl="6" w:tplc="35887504" w:tentative="1">
      <w:start w:val="1"/>
      <w:numFmt w:val="decimal"/>
      <w:lvlText w:val="%7."/>
      <w:lvlJc w:val="left"/>
      <w:pPr>
        <w:ind w:left="5040" w:hanging="360"/>
      </w:pPr>
    </w:lvl>
    <w:lvl w:ilvl="7" w:tplc="35887504" w:tentative="1">
      <w:start w:val="1"/>
      <w:numFmt w:val="lowerLetter"/>
      <w:lvlText w:val="%8."/>
      <w:lvlJc w:val="left"/>
      <w:pPr>
        <w:ind w:left="5760" w:hanging="360"/>
      </w:pPr>
    </w:lvl>
    <w:lvl w:ilvl="8" w:tplc="35887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48">
    <w:multiLevelType w:val="hybridMultilevel"/>
    <w:lvl w:ilvl="0" w:tplc="98191749">
      <w:start w:val="1"/>
      <w:numFmt w:val="decimal"/>
      <w:lvlText w:val="%1."/>
      <w:lvlJc w:val="left"/>
      <w:pPr>
        <w:ind w:left="720" w:hanging="360"/>
      </w:pPr>
    </w:lvl>
    <w:lvl w:ilvl="1" w:tplc="98191749" w:tentative="1">
      <w:start w:val="1"/>
      <w:numFmt w:val="lowerLetter"/>
      <w:lvlText w:val="%2."/>
      <w:lvlJc w:val="left"/>
      <w:pPr>
        <w:ind w:left="1440" w:hanging="360"/>
      </w:pPr>
    </w:lvl>
    <w:lvl w:ilvl="2" w:tplc="98191749" w:tentative="1">
      <w:start w:val="1"/>
      <w:numFmt w:val="lowerRoman"/>
      <w:lvlText w:val="%3."/>
      <w:lvlJc w:val="right"/>
      <w:pPr>
        <w:ind w:left="2160" w:hanging="180"/>
      </w:pPr>
    </w:lvl>
    <w:lvl w:ilvl="3" w:tplc="98191749" w:tentative="1">
      <w:start w:val="1"/>
      <w:numFmt w:val="decimal"/>
      <w:lvlText w:val="%4."/>
      <w:lvlJc w:val="left"/>
      <w:pPr>
        <w:ind w:left="2880" w:hanging="360"/>
      </w:pPr>
    </w:lvl>
    <w:lvl w:ilvl="4" w:tplc="98191749" w:tentative="1">
      <w:start w:val="1"/>
      <w:numFmt w:val="lowerLetter"/>
      <w:lvlText w:val="%5."/>
      <w:lvlJc w:val="left"/>
      <w:pPr>
        <w:ind w:left="3600" w:hanging="360"/>
      </w:pPr>
    </w:lvl>
    <w:lvl w:ilvl="5" w:tplc="98191749" w:tentative="1">
      <w:start w:val="1"/>
      <w:numFmt w:val="lowerRoman"/>
      <w:lvlText w:val="%6."/>
      <w:lvlJc w:val="right"/>
      <w:pPr>
        <w:ind w:left="4320" w:hanging="180"/>
      </w:pPr>
    </w:lvl>
    <w:lvl w:ilvl="6" w:tplc="98191749" w:tentative="1">
      <w:start w:val="1"/>
      <w:numFmt w:val="decimal"/>
      <w:lvlText w:val="%7."/>
      <w:lvlJc w:val="left"/>
      <w:pPr>
        <w:ind w:left="5040" w:hanging="360"/>
      </w:pPr>
    </w:lvl>
    <w:lvl w:ilvl="7" w:tplc="98191749" w:tentative="1">
      <w:start w:val="1"/>
      <w:numFmt w:val="lowerLetter"/>
      <w:lvlText w:val="%8."/>
      <w:lvlJc w:val="left"/>
      <w:pPr>
        <w:ind w:left="5760" w:hanging="360"/>
      </w:pPr>
    </w:lvl>
    <w:lvl w:ilvl="8" w:tplc="98191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47">
    <w:multiLevelType w:val="hybridMultilevel"/>
    <w:lvl w:ilvl="0" w:tplc="53456909">
      <w:start w:val="1"/>
      <w:numFmt w:val="decimal"/>
      <w:lvlText w:val="%1."/>
      <w:lvlJc w:val="left"/>
      <w:pPr>
        <w:ind w:left="720" w:hanging="360"/>
      </w:pPr>
    </w:lvl>
    <w:lvl w:ilvl="1" w:tplc="53456909" w:tentative="1">
      <w:start w:val="1"/>
      <w:numFmt w:val="lowerLetter"/>
      <w:lvlText w:val="%2."/>
      <w:lvlJc w:val="left"/>
      <w:pPr>
        <w:ind w:left="1440" w:hanging="360"/>
      </w:pPr>
    </w:lvl>
    <w:lvl w:ilvl="2" w:tplc="53456909" w:tentative="1">
      <w:start w:val="1"/>
      <w:numFmt w:val="lowerRoman"/>
      <w:lvlText w:val="%3."/>
      <w:lvlJc w:val="right"/>
      <w:pPr>
        <w:ind w:left="2160" w:hanging="180"/>
      </w:pPr>
    </w:lvl>
    <w:lvl w:ilvl="3" w:tplc="53456909" w:tentative="1">
      <w:start w:val="1"/>
      <w:numFmt w:val="decimal"/>
      <w:lvlText w:val="%4."/>
      <w:lvlJc w:val="left"/>
      <w:pPr>
        <w:ind w:left="2880" w:hanging="360"/>
      </w:pPr>
    </w:lvl>
    <w:lvl w:ilvl="4" w:tplc="53456909" w:tentative="1">
      <w:start w:val="1"/>
      <w:numFmt w:val="lowerLetter"/>
      <w:lvlText w:val="%5."/>
      <w:lvlJc w:val="left"/>
      <w:pPr>
        <w:ind w:left="3600" w:hanging="360"/>
      </w:pPr>
    </w:lvl>
    <w:lvl w:ilvl="5" w:tplc="53456909" w:tentative="1">
      <w:start w:val="1"/>
      <w:numFmt w:val="lowerRoman"/>
      <w:lvlText w:val="%6."/>
      <w:lvlJc w:val="right"/>
      <w:pPr>
        <w:ind w:left="4320" w:hanging="180"/>
      </w:pPr>
    </w:lvl>
    <w:lvl w:ilvl="6" w:tplc="53456909" w:tentative="1">
      <w:start w:val="1"/>
      <w:numFmt w:val="decimal"/>
      <w:lvlText w:val="%7."/>
      <w:lvlJc w:val="left"/>
      <w:pPr>
        <w:ind w:left="5040" w:hanging="360"/>
      </w:pPr>
    </w:lvl>
    <w:lvl w:ilvl="7" w:tplc="53456909" w:tentative="1">
      <w:start w:val="1"/>
      <w:numFmt w:val="lowerLetter"/>
      <w:lvlText w:val="%8."/>
      <w:lvlJc w:val="left"/>
      <w:pPr>
        <w:ind w:left="5760" w:hanging="360"/>
      </w:pPr>
    </w:lvl>
    <w:lvl w:ilvl="8" w:tplc="53456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46">
    <w:multiLevelType w:val="hybridMultilevel"/>
    <w:lvl w:ilvl="0" w:tplc="48650619">
      <w:start w:val="1"/>
      <w:numFmt w:val="decimal"/>
      <w:lvlText w:val="%1."/>
      <w:lvlJc w:val="left"/>
      <w:pPr>
        <w:ind w:left="720" w:hanging="360"/>
      </w:pPr>
    </w:lvl>
    <w:lvl w:ilvl="1" w:tplc="48650619" w:tentative="1">
      <w:start w:val="1"/>
      <w:numFmt w:val="lowerLetter"/>
      <w:lvlText w:val="%2."/>
      <w:lvlJc w:val="left"/>
      <w:pPr>
        <w:ind w:left="1440" w:hanging="360"/>
      </w:pPr>
    </w:lvl>
    <w:lvl w:ilvl="2" w:tplc="48650619" w:tentative="1">
      <w:start w:val="1"/>
      <w:numFmt w:val="lowerRoman"/>
      <w:lvlText w:val="%3."/>
      <w:lvlJc w:val="right"/>
      <w:pPr>
        <w:ind w:left="2160" w:hanging="180"/>
      </w:pPr>
    </w:lvl>
    <w:lvl w:ilvl="3" w:tplc="48650619" w:tentative="1">
      <w:start w:val="1"/>
      <w:numFmt w:val="decimal"/>
      <w:lvlText w:val="%4."/>
      <w:lvlJc w:val="left"/>
      <w:pPr>
        <w:ind w:left="2880" w:hanging="360"/>
      </w:pPr>
    </w:lvl>
    <w:lvl w:ilvl="4" w:tplc="48650619" w:tentative="1">
      <w:start w:val="1"/>
      <w:numFmt w:val="lowerLetter"/>
      <w:lvlText w:val="%5."/>
      <w:lvlJc w:val="left"/>
      <w:pPr>
        <w:ind w:left="3600" w:hanging="360"/>
      </w:pPr>
    </w:lvl>
    <w:lvl w:ilvl="5" w:tplc="48650619" w:tentative="1">
      <w:start w:val="1"/>
      <w:numFmt w:val="lowerRoman"/>
      <w:lvlText w:val="%6."/>
      <w:lvlJc w:val="right"/>
      <w:pPr>
        <w:ind w:left="4320" w:hanging="180"/>
      </w:pPr>
    </w:lvl>
    <w:lvl w:ilvl="6" w:tplc="48650619" w:tentative="1">
      <w:start w:val="1"/>
      <w:numFmt w:val="decimal"/>
      <w:lvlText w:val="%7."/>
      <w:lvlJc w:val="left"/>
      <w:pPr>
        <w:ind w:left="5040" w:hanging="360"/>
      </w:pPr>
    </w:lvl>
    <w:lvl w:ilvl="7" w:tplc="48650619" w:tentative="1">
      <w:start w:val="1"/>
      <w:numFmt w:val="lowerLetter"/>
      <w:lvlText w:val="%8."/>
      <w:lvlJc w:val="left"/>
      <w:pPr>
        <w:ind w:left="5760" w:hanging="360"/>
      </w:pPr>
    </w:lvl>
    <w:lvl w:ilvl="8" w:tplc="48650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45">
    <w:multiLevelType w:val="hybridMultilevel"/>
    <w:lvl w:ilvl="0" w:tplc="42752513">
      <w:start w:val="1"/>
      <w:numFmt w:val="decimal"/>
      <w:lvlText w:val="%1."/>
      <w:lvlJc w:val="left"/>
      <w:pPr>
        <w:ind w:left="720" w:hanging="360"/>
      </w:pPr>
    </w:lvl>
    <w:lvl w:ilvl="1" w:tplc="42752513" w:tentative="1">
      <w:start w:val="1"/>
      <w:numFmt w:val="lowerLetter"/>
      <w:lvlText w:val="%2."/>
      <w:lvlJc w:val="left"/>
      <w:pPr>
        <w:ind w:left="1440" w:hanging="360"/>
      </w:pPr>
    </w:lvl>
    <w:lvl w:ilvl="2" w:tplc="42752513" w:tentative="1">
      <w:start w:val="1"/>
      <w:numFmt w:val="lowerRoman"/>
      <w:lvlText w:val="%3."/>
      <w:lvlJc w:val="right"/>
      <w:pPr>
        <w:ind w:left="2160" w:hanging="180"/>
      </w:pPr>
    </w:lvl>
    <w:lvl w:ilvl="3" w:tplc="42752513" w:tentative="1">
      <w:start w:val="1"/>
      <w:numFmt w:val="decimal"/>
      <w:lvlText w:val="%4."/>
      <w:lvlJc w:val="left"/>
      <w:pPr>
        <w:ind w:left="2880" w:hanging="360"/>
      </w:pPr>
    </w:lvl>
    <w:lvl w:ilvl="4" w:tplc="42752513" w:tentative="1">
      <w:start w:val="1"/>
      <w:numFmt w:val="lowerLetter"/>
      <w:lvlText w:val="%5."/>
      <w:lvlJc w:val="left"/>
      <w:pPr>
        <w:ind w:left="3600" w:hanging="360"/>
      </w:pPr>
    </w:lvl>
    <w:lvl w:ilvl="5" w:tplc="42752513" w:tentative="1">
      <w:start w:val="1"/>
      <w:numFmt w:val="lowerRoman"/>
      <w:lvlText w:val="%6."/>
      <w:lvlJc w:val="right"/>
      <w:pPr>
        <w:ind w:left="4320" w:hanging="180"/>
      </w:pPr>
    </w:lvl>
    <w:lvl w:ilvl="6" w:tplc="42752513" w:tentative="1">
      <w:start w:val="1"/>
      <w:numFmt w:val="decimal"/>
      <w:lvlText w:val="%7."/>
      <w:lvlJc w:val="left"/>
      <w:pPr>
        <w:ind w:left="5040" w:hanging="360"/>
      </w:pPr>
    </w:lvl>
    <w:lvl w:ilvl="7" w:tplc="42752513" w:tentative="1">
      <w:start w:val="1"/>
      <w:numFmt w:val="lowerLetter"/>
      <w:lvlText w:val="%8."/>
      <w:lvlJc w:val="left"/>
      <w:pPr>
        <w:ind w:left="5760" w:hanging="360"/>
      </w:pPr>
    </w:lvl>
    <w:lvl w:ilvl="8" w:tplc="42752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44">
    <w:multiLevelType w:val="hybridMultilevel"/>
    <w:lvl w:ilvl="0" w:tplc="23365268">
      <w:start w:val="1"/>
      <w:numFmt w:val="decimal"/>
      <w:lvlText w:val="%1."/>
      <w:lvlJc w:val="left"/>
      <w:pPr>
        <w:ind w:left="720" w:hanging="360"/>
      </w:pPr>
    </w:lvl>
    <w:lvl w:ilvl="1" w:tplc="23365268" w:tentative="1">
      <w:start w:val="1"/>
      <w:numFmt w:val="lowerLetter"/>
      <w:lvlText w:val="%2."/>
      <w:lvlJc w:val="left"/>
      <w:pPr>
        <w:ind w:left="1440" w:hanging="360"/>
      </w:pPr>
    </w:lvl>
    <w:lvl w:ilvl="2" w:tplc="23365268" w:tentative="1">
      <w:start w:val="1"/>
      <w:numFmt w:val="lowerRoman"/>
      <w:lvlText w:val="%3."/>
      <w:lvlJc w:val="right"/>
      <w:pPr>
        <w:ind w:left="2160" w:hanging="180"/>
      </w:pPr>
    </w:lvl>
    <w:lvl w:ilvl="3" w:tplc="23365268" w:tentative="1">
      <w:start w:val="1"/>
      <w:numFmt w:val="decimal"/>
      <w:lvlText w:val="%4."/>
      <w:lvlJc w:val="left"/>
      <w:pPr>
        <w:ind w:left="2880" w:hanging="360"/>
      </w:pPr>
    </w:lvl>
    <w:lvl w:ilvl="4" w:tplc="23365268" w:tentative="1">
      <w:start w:val="1"/>
      <w:numFmt w:val="lowerLetter"/>
      <w:lvlText w:val="%5."/>
      <w:lvlJc w:val="left"/>
      <w:pPr>
        <w:ind w:left="3600" w:hanging="360"/>
      </w:pPr>
    </w:lvl>
    <w:lvl w:ilvl="5" w:tplc="23365268" w:tentative="1">
      <w:start w:val="1"/>
      <w:numFmt w:val="lowerRoman"/>
      <w:lvlText w:val="%6."/>
      <w:lvlJc w:val="right"/>
      <w:pPr>
        <w:ind w:left="4320" w:hanging="180"/>
      </w:pPr>
    </w:lvl>
    <w:lvl w:ilvl="6" w:tplc="23365268" w:tentative="1">
      <w:start w:val="1"/>
      <w:numFmt w:val="decimal"/>
      <w:lvlText w:val="%7."/>
      <w:lvlJc w:val="left"/>
      <w:pPr>
        <w:ind w:left="5040" w:hanging="360"/>
      </w:pPr>
    </w:lvl>
    <w:lvl w:ilvl="7" w:tplc="23365268" w:tentative="1">
      <w:start w:val="1"/>
      <w:numFmt w:val="lowerLetter"/>
      <w:lvlText w:val="%8."/>
      <w:lvlJc w:val="left"/>
      <w:pPr>
        <w:ind w:left="5760" w:hanging="360"/>
      </w:pPr>
    </w:lvl>
    <w:lvl w:ilvl="8" w:tplc="23365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43">
    <w:multiLevelType w:val="hybridMultilevel"/>
    <w:lvl w:ilvl="0" w:tplc="79182191">
      <w:start w:val="1"/>
      <w:numFmt w:val="decimal"/>
      <w:lvlText w:val="%1."/>
      <w:lvlJc w:val="left"/>
      <w:pPr>
        <w:ind w:left="720" w:hanging="360"/>
      </w:pPr>
    </w:lvl>
    <w:lvl w:ilvl="1" w:tplc="79182191" w:tentative="1">
      <w:start w:val="1"/>
      <w:numFmt w:val="lowerLetter"/>
      <w:lvlText w:val="%2."/>
      <w:lvlJc w:val="left"/>
      <w:pPr>
        <w:ind w:left="1440" w:hanging="360"/>
      </w:pPr>
    </w:lvl>
    <w:lvl w:ilvl="2" w:tplc="79182191" w:tentative="1">
      <w:start w:val="1"/>
      <w:numFmt w:val="lowerRoman"/>
      <w:lvlText w:val="%3."/>
      <w:lvlJc w:val="right"/>
      <w:pPr>
        <w:ind w:left="2160" w:hanging="180"/>
      </w:pPr>
    </w:lvl>
    <w:lvl w:ilvl="3" w:tplc="79182191" w:tentative="1">
      <w:start w:val="1"/>
      <w:numFmt w:val="decimal"/>
      <w:lvlText w:val="%4."/>
      <w:lvlJc w:val="left"/>
      <w:pPr>
        <w:ind w:left="2880" w:hanging="360"/>
      </w:pPr>
    </w:lvl>
    <w:lvl w:ilvl="4" w:tplc="79182191" w:tentative="1">
      <w:start w:val="1"/>
      <w:numFmt w:val="lowerLetter"/>
      <w:lvlText w:val="%5."/>
      <w:lvlJc w:val="left"/>
      <w:pPr>
        <w:ind w:left="3600" w:hanging="360"/>
      </w:pPr>
    </w:lvl>
    <w:lvl w:ilvl="5" w:tplc="79182191" w:tentative="1">
      <w:start w:val="1"/>
      <w:numFmt w:val="lowerRoman"/>
      <w:lvlText w:val="%6."/>
      <w:lvlJc w:val="right"/>
      <w:pPr>
        <w:ind w:left="4320" w:hanging="180"/>
      </w:pPr>
    </w:lvl>
    <w:lvl w:ilvl="6" w:tplc="79182191" w:tentative="1">
      <w:start w:val="1"/>
      <w:numFmt w:val="decimal"/>
      <w:lvlText w:val="%7."/>
      <w:lvlJc w:val="left"/>
      <w:pPr>
        <w:ind w:left="5040" w:hanging="360"/>
      </w:pPr>
    </w:lvl>
    <w:lvl w:ilvl="7" w:tplc="79182191" w:tentative="1">
      <w:start w:val="1"/>
      <w:numFmt w:val="lowerLetter"/>
      <w:lvlText w:val="%8."/>
      <w:lvlJc w:val="left"/>
      <w:pPr>
        <w:ind w:left="5760" w:hanging="360"/>
      </w:pPr>
    </w:lvl>
    <w:lvl w:ilvl="8" w:tplc="79182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42">
    <w:multiLevelType w:val="hybridMultilevel"/>
    <w:lvl w:ilvl="0" w:tplc="80982593">
      <w:start w:val="1"/>
      <w:numFmt w:val="decimal"/>
      <w:lvlText w:val="%1."/>
      <w:lvlJc w:val="left"/>
      <w:pPr>
        <w:ind w:left="720" w:hanging="360"/>
      </w:pPr>
    </w:lvl>
    <w:lvl w:ilvl="1" w:tplc="80982593" w:tentative="1">
      <w:start w:val="1"/>
      <w:numFmt w:val="lowerLetter"/>
      <w:lvlText w:val="%2."/>
      <w:lvlJc w:val="left"/>
      <w:pPr>
        <w:ind w:left="1440" w:hanging="360"/>
      </w:pPr>
    </w:lvl>
    <w:lvl w:ilvl="2" w:tplc="80982593" w:tentative="1">
      <w:start w:val="1"/>
      <w:numFmt w:val="lowerRoman"/>
      <w:lvlText w:val="%3."/>
      <w:lvlJc w:val="right"/>
      <w:pPr>
        <w:ind w:left="2160" w:hanging="180"/>
      </w:pPr>
    </w:lvl>
    <w:lvl w:ilvl="3" w:tplc="80982593" w:tentative="1">
      <w:start w:val="1"/>
      <w:numFmt w:val="decimal"/>
      <w:lvlText w:val="%4."/>
      <w:lvlJc w:val="left"/>
      <w:pPr>
        <w:ind w:left="2880" w:hanging="360"/>
      </w:pPr>
    </w:lvl>
    <w:lvl w:ilvl="4" w:tplc="80982593" w:tentative="1">
      <w:start w:val="1"/>
      <w:numFmt w:val="lowerLetter"/>
      <w:lvlText w:val="%5."/>
      <w:lvlJc w:val="left"/>
      <w:pPr>
        <w:ind w:left="3600" w:hanging="360"/>
      </w:pPr>
    </w:lvl>
    <w:lvl w:ilvl="5" w:tplc="80982593" w:tentative="1">
      <w:start w:val="1"/>
      <w:numFmt w:val="lowerRoman"/>
      <w:lvlText w:val="%6."/>
      <w:lvlJc w:val="right"/>
      <w:pPr>
        <w:ind w:left="4320" w:hanging="180"/>
      </w:pPr>
    </w:lvl>
    <w:lvl w:ilvl="6" w:tplc="80982593" w:tentative="1">
      <w:start w:val="1"/>
      <w:numFmt w:val="decimal"/>
      <w:lvlText w:val="%7."/>
      <w:lvlJc w:val="left"/>
      <w:pPr>
        <w:ind w:left="5040" w:hanging="360"/>
      </w:pPr>
    </w:lvl>
    <w:lvl w:ilvl="7" w:tplc="80982593" w:tentative="1">
      <w:start w:val="1"/>
      <w:numFmt w:val="lowerLetter"/>
      <w:lvlText w:val="%8."/>
      <w:lvlJc w:val="left"/>
      <w:pPr>
        <w:ind w:left="5760" w:hanging="360"/>
      </w:pPr>
    </w:lvl>
    <w:lvl w:ilvl="8" w:tplc="80982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41">
    <w:multiLevelType w:val="hybridMultilevel"/>
    <w:lvl w:ilvl="0" w:tplc="25504902">
      <w:start w:val="1"/>
      <w:numFmt w:val="decimal"/>
      <w:lvlText w:val="%1."/>
      <w:lvlJc w:val="left"/>
      <w:pPr>
        <w:ind w:left="720" w:hanging="360"/>
      </w:pPr>
    </w:lvl>
    <w:lvl w:ilvl="1" w:tplc="25504902" w:tentative="1">
      <w:start w:val="1"/>
      <w:numFmt w:val="lowerLetter"/>
      <w:lvlText w:val="%2."/>
      <w:lvlJc w:val="left"/>
      <w:pPr>
        <w:ind w:left="1440" w:hanging="360"/>
      </w:pPr>
    </w:lvl>
    <w:lvl w:ilvl="2" w:tplc="25504902" w:tentative="1">
      <w:start w:val="1"/>
      <w:numFmt w:val="lowerRoman"/>
      <w:lvlText w:val="%3."/>
      <w:lvlJc w:val="right"/>
      <w:pPr>
        <w:ind w:left="2160" w:hanging="180"/>
      </w:pPr>
    </w:lvl>
    <w:lvl w:ilvl="3" w:tplc="25504902" w:tentative="1">
      <w:start w:val="1"/>
      <w:numFmt w:val="decimal"/>
      <w:lvlText w:val="%4."/>
      <w:lvlJc w:val="left"/>
      <w:pPr>
        <w:ind w:left="2880" w:hanging="360"/>
      </w:pPr>
    </w:lvl>
    <w:lvl w:ilvl="4" w:tplc="25504902" w:tentative="1">
      <w:start w:val="1"/>
      <w:numFmt w:val="lowerLetter"/>
      <w:lvlText w:val="%5."/>
      <w:lvlJc w:val="left"/>
      <w:pPr>
        <w:ind w:left="3600" w:hanging="360"/>
      </w:pPr>
    </w:lvl>
    <w:lvl w:ilvl="5" w:tplc="25504902" w:tentative="1">
      <w:start w:val="1"/>
      <w:numFmt w:val="lowerRoman"/>
      <w:lvlText w:val="%6."/>
      <w:lvlJc w:val="right"/>
      <w:pPr>
        <w:ind w:left="4320" w:hanging="180"/>
      </w:pPr>
    </w:lvl>
    <w:lvl w:ilvl="6" w:tplc="25504902" w:tentative="1">
      <w:start w:val="1"/>
      <w:numFmt w:val="decimal"/>
      <w:lvlText w:val="%7."/>
      <w:lvlJc w:val="left"/>
      <w:pPr>
        <w:ind w:left="5040" w:hanging="360"/>
      </w:pPr>
    </w:lvl>
    <w:lvl w:ilvl="7" w:tplc="25504902" w:tentative="1">
      <w:start w:val="1"/>
      <w:numFmt w:val="lowerLetter"/>
      <w:lvlText w:val="%8."/>
      <w:lvlJc w:val="left"/>
      <w:pPr>
        <w:ind w:left="5760" w:hanging="360"/>
      </w:pPr>
    </w:lvl>
    <w:lvl w:ilvl="8" w:tplc="25504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40">
    <w:multiLevelType w:val="hybridMultilevel"/>
    <w:lvl w:ilvl="0" w:tplc="84015877">
      <w:start w:val="1"/>
      <w:numFmt w:val="decimal"/>
      <w:lvlText w:val="%1."/>
      <w:lvlJc w:val="left"/>
      <w:pPr>
        <w:ind w:left="720" w:hanging="360"/>
      </w:pPr>
    </w:lvl>
    <w:lvl w:ilvl="1" w:tplc="84015877" w:tentative="1">
      <w:start w:val="1"/>
      <w:numFmt w:val="lowerLetter"/>
      <w:lvlText w:val="%2."/>
      <w:lvlJc w:val="left"/>
      <w:pPr>
        <w:ind w:left="1440" w:hanging="360"/>
      </w:pPr>
    </w:lvl>
    <w:lvl w:ilvl="2" w:tplc="84015877" w:tentative="1">
      <w:start w:val="1"/>
      <w:numFmt w:val="lowerRoman"/>
      <w:lvlText w:val="%3."/>
      <w:lvlJc w:val="right"/>
      <w:pPr>
        <w:ind w:left="2160" w:hanging="180"/>
      </w:pPr>
    </w:lvl>
    <w:lvl w:ilvl="3" w:tplc="84015877" w:tentative="1">
      <w:start w:val="1"/>
      <w:numFmt w:val="decimal"/>
      <w:lvlText w:val="%4."/>
      <w:lvlJc w:val="left"/>
      <w:pPr>
        <w:ind w:left="2880" w:hanging="360"/>
      </w:pPr>
    </w:lvl>
    <w:lvl w:ilvl="4" w:tplc="84015877" w:tentative="1">
      <w:start w:val="1"/>
      <w:numFmt w:val="lowerLetter"/>
      <w:lvlText w:val="%5."/>
      <w:lvlJc w:val="left"/>
      <w:pPr>
        <w:ind w:left="3600" w:hanging="360"/>
      </w:pPr>
    </w:lvl>
    <w:lvl w:ilvl="5" w:tplc="84015877" w:tentative="1">
      <w:start w:val="1"/>
      <w:numFmt w:val="lowerRoman"/>
      <w:lvlText w:val="%6."/>
      <w:lvlJc w:val="right"/>
      <w:pPr>
        <w:ind w:left="4320" w:hanging="180"/>
      </w:pPr>
    </w:lvl>
    <w:lvl w:ilvl="6" w:tplc="84015877" w:tentative="1">
      <w:start w:val="1"/>
      <w:numFmt w:val="decimal"/>
      <w:lvlText w:val="%7."/>
      <w:lvlJc w:val="left"/>
      <w:pPr>
        <w:ind w:left="5040" w:hanging="360"/>
      </w:pPr>
    </w:lvl>
    <w:lvl w:ilvl="7" w:tplc="84015877" w:tentative="1">
      <w:start w:val="1"/>
      <w:numFmt w:val="lowerLetter"/>
      <w:lvlText w:val="%8."/>
      <w:lvlJc w:val="left"/>
      <w:pPr>
        <w:ind w:left="5760" w:hanging="360"/>
      </w:pPr>
    </w:lvl>
    <w:lvl w:ilvl="8" w:tplc="84015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39">
    <w:multiLevelType w:val="hybridMultilevel"/>
    <w:lvl w:ilvl="0" w:tplc="79992756">
      <w:start w:val="1"/>
      <w:numFmt w:val="decimal"/>
      <w:lvlText w:val="%1."/>
      <w:lvlJc w:val="left"/>
      <w:pPr>
        <w:ind w:left="720" w:hanging="360"/>
      </w:pPr>
    </w:lvl>
    <w:lvl w:ilvl="1" w:tplc="79992756" w:tentative="1">
      <w:start w:val="1"/>
      <w:numFmt w:val="lowerLetter"/>
      <w:lvlText w:val="%2."/>
      <w:lvlJc w:val="left"/>
      <w:pPr>
        <w:ind w:left="1440" w:hanging="360"/>
      </w:pPr>
    </w:lvl>
    <w:lvl w:ilvl="2" w:tplc="79992756" w:tentative="1">
      <w:start w:val="1"/>
      <w:numFmt w:val="lowerRoman"/>
      <w:lvlText w:val="%3."/>
      <w:lvlJc w:val="right"/>
      <w:pPr>
        <w:ind w:left="2160" w:hanging="180"/>
      </w:pPr>
    </w:lvl>
    <w:lvl w:ilvl="3" w:tplc="79992756" w:tentative="1">
      <w:start w:val="1"/>
      <w:numFmt w:val="decimal"/>
      <w:lvlText w:val="%4."/>
      <w:lvlJc w:val="left"/>
      <w:pPr>
        <w:ind w:left="2880" w:hanging="360"/>
      </w:pPr>
    </w:lvl>
    <w:lvl w:ilvl="4" w:tplc="79992756" w:tentative="1">
      <w:start w:val="1"/>
      <w:numFmt w:val="lowerLetter"/>
      <w:lvlText w:val="%5."/>
      <w:lvlJc w:val="left"/>
      <w:pPr>
        <w:ind w:left="3600" w:hanging="360"/>
      </w:pPr>
    </w:lvl>
    <w:lvl w:ilvl="5" w:tplc="79992756" w:tentative="1">
      <w:start w:val="1"/>
      <w:numFmt w:val="lowerRoman"/>
      <w:lvlText w:val="%6."/>
      <w:lvlJc w:val="right"/>
      <w:pPr>
        <w:ind w:left="4320" w:hanging="180"/>
      </w:pPr>
    </w:lvl>
    <w:lvl w:ilvl="6" w:tplc="79992756" w:tentative="1">
      <w:start w:val="1"/>
      <w:numFmt w:val="decimal"/>
      <w:lvlText w:val="%7."/>
      <w:lvlJc w:val="left"/>
      <w:pPr>
        <w:ind w:left="5040" w:hanging="360"/>
      </w:pPr>
    </w:lvl>
    <w:lvl w:ilvl="7" w:tplc="79992756" w:tentative="1">
      <w:start w:val="1"/>
      <w:numFmt w:val="lowerLetter"/>
      <w:lvlText w:val="%8."/>
      <w:lvlJc w:val="left"/>
      <w:pPr>
        <w:ind w:left="5760" w:hanging="360"/>
      </w:pPr>
    </w:lvl>
    <w:lvl w:ilvl="8" w:tplc="79992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38">
    <w:multiLevelType w:val="hybridMultilevel"/>
    <w:lvl w:ilvl="0" w:tplc="77476535">
      <w:start w:val="1"/>
      <w:numFmt w:val="decimal"/>
      <w:lvlText w:val="%1."/>
      <w:lvlJc w:val="left"/>
      <w:pPr>
        <w:ind w:left="720" w:hanging="360"/>
      </w:pPr>
    </w:lvl>
    <w:lvl w:ilvl="1" w:tplc="77476535" w:tentative="1">
      <w:start w:val="1"/>
      <w:numFmt w:val="lowerLetter"/>
      <w:lvlText w:val="%2."/>
      <w:lvlJc w:val="left"/>
      <w:pPr>
        <w:ind w:left="1440" w:hanging="360"/>
      </w:pPr>
    </w:lvl>
    <w:lvl w:ilvl="2" w:tplc="77476535" w:tentative="1">
      <w:start w:val="1"/>
      <w:numFmt w:val="lowerRoman"/>
      <w:lvlText w:val="%3."/>
      <w:lvlJc w:val="right"/>
      <w:pPr>
        <w:ind w:left="2160" w:hanging="180"/>
      </w:pPr>
    </w:lvl>
    <w:lvl w:ilvl="3" w:tplc="77476535" w:tentative="1">
      <w:start w:val="1"/>
      <w:numFmt w:val="decimal"/>
      <w:lvlText w:val="%4."/>
      <w:lvlJc w:val="left"/>
      <w:pPr>
        <w:ind w:left="2880" w:hanging="360"/>
      </w:pPr>
    </w:lvl>
    <w:lvl w:ilvl="4" w:tplc="77476535" w:tentative="1">
      <w:start w:val="1"/>
      <w:numFmt w:val="lowerLetter"/>
      <w:lvlText w:val="%5."/>
      <w:lvlJc w:val="left"/>
      <w:pPr>
        <w:ind w:left="3600" w:hanging="360"/>
      </w:pPr>
    </w:lvl>
    <w:lvl w:ilvl="5" w:tplc="77476535" w:tentative="1">
      <w:start w:val="1"/>
      <w:numFmt w:val="lowerRoman"/>
      <w:lvlText w:val="%6."/>
      <w:lvlJc w:val="right"/>
      <w:pPr>
        <w:ind w:left="4320" w:hanging="180"/>
      </w:pPr>
    </w:lvl>
    <w:lvl w:ilvl="6" w:tplc="77476535" w:tentative="1">
      <w:start w:val="1"/>
      <w:numFmt w:val="decimal"/>
      <w:lvlText w:val="%7."/>
      <w:lvlJc w:val="left"/>
      <w:pPr>
        <w:ind w:left="5040" w:hanging="360"/>
      </w:pPr>
    </w:lvl>
    <w:lvl w:ilvl="7" w:tplc="77476535" w:tentative="1">
      <w:start w:val="1"/>
      <w:numFmt w:val="lowerLetter"/>
      <w:lvlText w:val="%8."/>
      <w:lvlJc w:val="left"/>
      <w:pPr>
        <w:ind w:left="5760" w:hanging="360"/>
      </w:pPr>
    </w:lvl>
    <w:lvl w:ilvl="8" w:tplc="77476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37">
    <w:multiLevelType w:val="hybridMultilevel"/>
    <w:lvl w:ilvl="0" w:tplc="37355570">
      <w:start w:val="1"/>
      <w:numFmt w:val="decimal"/>
      <w:lvlText w:val="%1."/>
      <w:lvlJc w:val="left"/>
      <w:pPr>
        <w:ind w:left="720" w:hanging="360"/>
      </w:pPr>
    </w:lvl>
    <w:lvl w:ilvl="1" w:tplc="37355570" w:tentative="1">
      <w:start w:val="1"/>
      <w:numFmt w:val="lowerLetter"/>
      <w:lvlText w:val="%2."/>
      <w:lvlJc w:val="left"/>
      <w:pPr>
        <w:ind w:left="1440" w:hanging="360"/>
      </w:pPr>
    </w:lvl>
    <w:lvl w:ilvl="2" w:tplc="37355570" w:tentative="1">
      <w:start w:val="1"/>
      <w:numFmt w:val="lowerRoman"/>
      <w:lvlText w:val="%3."/>
      <w:lvlJc w:val="right"/>
      <w:pPr>
        <w:ind w:left="2160" w:hanging="180"/>
      </w:pPr>
    </w:lvl>
    <w:lvl w:ilvl="3" w:tplc="37355570" w:tentative="1">
      <w:start w:val="1"/>
      <w:numFmt w:val="decimal"/>
      <w:lvlText w:val="%4."/>
      <w:lvlJc w:val="left"/>
      <w:pPr>
        <w:ind w:left="2880" w:hanging="360"/>
      </w:pPr>
    </w:lvl>
    <w:lvl w:ilvl="4" w:tplc="37355570" w:tentative="1">
      <w:start w:val="1"/>
      <w:numFmt w:val="lowerLetter"/>
      <w:lvlText w:val="%5."/>
      <w:lvlJc w:val="left"/>
      <w:pPr>
        <w:ind w:left="3600" w:hanging="360"/>
      </w:pPr>
    </w:lvl>
    <w:lvl w:ilvl="5" w:tplc="37355570" w:tentative="1">
      <w:start w:val="1"/>
      <w:numFmt w:val="lowerRoman"/>
      <w:lvlText w:val="%6."/>
      <w:lvlJc w:val="right"/>
      <w:pPr>
        <w:ind w:left="4320" w:hanging="180"/>
      </w:pPr>
    </w:lvl>
    <w:lvl w:ilvl="6" w:tplc="37355570" w:tentative="1">
      <w:start w:val="1"/>
      <w:numFmt w:val="decimal"/>
      <w:lvlText w:val="%7."/>
      <w:lvlJc w:val="left"/>
      <w:pPr>
        <w:ind w:left="5040" w:hanging="360"/>
      </w:pPr>
    </w:lvl>
    <w:lvl w:ilvl="7" w:tplc="37355570" w:tentative="1">
      <w:start w:val="1"/>
      <w:numFmt w:val="lowerLetter"/>
      <w:lvlText w:val="%8."/>
      <w:lvlJc w:val="left"/>
      <w:pPr>
        <w:ind w:left="5760" w:hanging="360"/>
      </w:pPr>
    </w:lvl>
    <w:lvl w:ilvl="8" w:tplc="37355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36">
    <w:multiLevelType w:val="hybridMultilevel"/>
    <w:lvl w:ilvl="0" w:tplc="64718779">
      <w:start w:val="1"/>
      <w:numFmt w:val="decimal"/>
      <w:lvlText w:val="%1."/>
      <w:lvlJc w:val="left"/>
      <w:pPr>
        <w:ind w:left="720" w:hanging="360"/>
      </w:pPr>
    </w:lvl>
    <w:lvl w:ilvl="1" w:tplc="64718779" w:tentative="1">
      <w:start w:val="1"/>
      <w:numFmt w:val="lowerLetter"/>
      <w:lvlText w:val="%2."/>
      <w:lvlJc w:val="left"/>
      <w:pPr>
        <w:ind w:left="1440" w:hanging="360"/>
      </w:pPr>
    </w:lvl>
    <w:lvl w:ilvl="2" w:tplc="64718779" w:tentative="1">
      <w:start w:val="1"/>
      <w:numFmt w:val="lowerRoman"/>
      <w:lvlText w:val="%3."/>
      <w:lvlJc w:val="right"/>
      <w:pPr>
        <w:ind w:left="2160" w:hanging="180"/>
      </w:pPr>
    </w:lvl>
    <w:lvl w:ilvl="3" w:tplc="64718779" w:tentative="1">
      <w:start w:val="1"/>
      <w:numFmt w:val="decimal"/>
      <w:lvlText w:val="%4."/>
      <w:lvlJc w:val="left"/>
      <w:pPr>
        <w:ind w:left="2880" w:hanging="360"/>
      </w:pPr>
    </w:lvl>
    <w:lvl w:ilvl="4" w:tplc="64718779" w:tentative="1">
      <w:start w:val="1"/>
      <w:numFmt w:val="lowerLetter"/>
      <w:lvlText w:val="%5."/>
      <w:lvlJc w:val="left"/>
      <w:pPr>
        <w:ind w:left="3600" w:hanging="360"/>
      </w:pPr>
    </w:lvl>
    <w:lvl w:ilvl="5" w:tplc="64718779" w:tentative="1">
      <w:start w:val="1"/>
      <w:numFmt w:val="lowerRoman"/>
      <w:lvlText w:val="%6."/>
      <w:lvlJc w:val="right"/>
      <w:pPr>
        <w:ind w:left="4320" w:hanging="180"/>
      </w:pPr>
    </w:lvl>
    <w:lvl w:ilvl="6" w:tplc="64718779" w:tentative="1">
      <w:start w:val="1"/>
      <w:numFmt w:val="decimal"/>
      <w:lvlText w:val="%7."/>
      <w:lvlJc w:val="left"/>
      <w:pPr>
        <w:ind w:left="5040" w:hanging="360"/>
      </w:pPr>
    </w:lvl>
    <w:lvl w:ilvl="7" w:tplc="64718779" w:tentative="1">
      <w:start w:val="1"/>
      <w:numFmt w:val="lowerLetter"/>
      <w:lvlText w:val="%8."/>
      <w:lvlJc w:val="left"/>
      <w:pPr>
        <w:ind w:left="5760" w:hanging="360"/>
      </w:pPr>
    </w:lvl>
    <w:lvl w:ilvl="8" w:tplc="64718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35">
    <w:multiLevelType w:val="hybridMultilevel"/>
    <w:lvl w:ilvl="0" w:tplc="43906192">
      <w:start w:val="1"/>
      <w:numFmt w:val="decimal"/>
      <w:lvlText w:val="%1."/>
      <w:lvlJc w:val="left"/>
      <w:pPr>
        <w:ind w:left="720" w:hanging="360"/>
      </w:pPr>
    </w:lvl>
    <w:lvl w:ilvl="1" w:tplc="43906192" w:tentative="1">
      <w:start w:val="1"/>
      <w:numFmt w:val="lowerLetter"/>
      <w:lvlText w:val="%2."/>
      <w:lvlJc w:val="left"/>
      <w:pPr>
        <w:ind w:left="1440" w:hanging="360"/>
      </w:pPr>
    </w:lvl>
    <w:lvl w:ilvl="2" w:tplc="43906192" w:tentative="1">
      <w:start w:val="1"/>
      <w:numFmt w:val="lowerRoman"/>
      <w:lvlText w:val="%3."/>
      <w:lvlJc w:val="right"/>
      <w:pPr>
        <w:ind w:left="2160" w:hanging="180"/>
      </w:pPr>
    </w:lvl>
    <w:lvl w:ilvl="3" w:tplc="43906192" w:tentative="1">
      <w:start w:val="1"/>
      <w:numFmt w:val="decimal"/>
      <w:lvlText w:val="%4."/>
      <w:lvlJc w:val="left"/>
      <w:pPr>
        <w:ind w:left="2880" w:hanging="360"/>
      </w:pPr>
    </w:lvl>
    <w:lvl w:ilvl="4" w:tplc="43906192" w:tentative="1">
      <w:start w:val="1"/>
      <w:numFmt w:val="lowerLetter"/>
      <w:lvlText w:val="%5."/>
      <w:lvlJc w:val="left"/>
      <w:pPr>
        <w:ind w:left="3600" w:hanging="360"/>
      </w:pPr>
    </w:lvl>
    <w:lvl w:ilvl="5" w:tplc="43906192" w:tentative="1">
      <w:start w:val="1"/>
      <w:numFmt w:val="lowerRoman"/>
      <w:lvlText w:val="%6."/>
      <w:lvlJc w:val="right"/>
      <w:pPr>
        <w:ind w:left="4320" w:hanging="180"/>
      </w:pPr>
    </w:lvl>
    <w:lvl w:ilvl="6" w:tplc="43906192" w:tentative="1">
      <w:start w:val="1"/>
      <w:numFmt w:val="decimal"/>
      <w:lvlText w:val="%7."/>
      <w:lvlJc w:val="left"/>
      <w:pPr>
        <w:ind w:left="5040" w:hanging="360"/>
      </w:pPr>
    </w:lvl>
    <w:lvl w:ilvl="7" w:tplc="43906192" w:tentative="1">
      <w:start w:val="1"/>
      <w:numFmt w:val="lowerLetter"/>
      <w:lvlText w:val="%8."/>
      <w:lvlJc w:val="left"/>
      <w:pPr>
        <w:ind w:left="5760" w:hanging="360"/>
      </w:pPr>
    </w:lvl>
    <w:lvl w:ilvl="8" w:tplc="43906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34">
    <w:multiLevelType w:val="hybridMultilevel"/>
    <w:lvl w:ilvl="0" w:tplc="59657860">
      <w:start w:val="1"/>
      <w:numFmt w:val="decimal"/>
      <w:lvlText w:val="%1."/>
      <w:lvlJc w:val="left"/>
      <w:pPr>
        <w:ind w:left="720" w:hanging="360"/>
      </w:pPr>
    </w:lvl>
    <w:lvl w:ilvl="1" w:tplc="59657860" w:tentative="1">
      <w:start w:val="1"/>
      <w:numFmt w:val="lowerLetter"/>
      <w:lvlText w:val="%2."/>
      <w:lvlJc w:val="left"/>
      <w:pPr>
        <w:ind w:left="1440" w:hanging="360"/>
      </w:pPr>
    </w:lvl>
    <w:lvl w:ilvl="2" w:tplc="59657860" w:tentative="1">
      <w:start w:val="1"/>
      <w:numFmt w:val="lowerRoman"/>
      <w:lvlText w:val="%3."/>
      <w:lvlJc w:val="right"/>
      <w:pPr>
        <w:ind w:left="2160" w:hanging="180"/>
      </w:pPr>
    </w:lvl>
    <w:lvl w:ilvl="3" w:tplc="59657860" w:tentative="1">
      <w:start w:val="1"/>
      <w:numFmt w:val="decimal"/>
      <w:lvlText w:val="%4."/>
      <w:lvlJc w:val="left"/>
      <w:pPr>
        <w:ind w:left="2880" w:hanging="360"/>
      </w:pPr>
    </w:lvl>
    <w:lvl w:ilvl="4" w:tplc="59657860" w:tentative="1">
      <w:start w:val="1"/>
      <w:numFmt w:val="lowerLetter"/>
      <w:lvlText w:val="%5."/>
      <w:lvlJc w:val="left"/>
      <w:pPr>
        <w:ind w:left="3600" w:hanging="360"/>
      </w:pPr>
    </w:lvl>
    <w:lvl w:ilvl="5" w:tplc="59657860" w:tentative="1">
      <w:start w:val="1"/>
      <w:numFmt w:val="lowerRoman"/>
      <w:lvlText w:val="%6."/>
      <w:lvlJc w:val="right"/>
      <w:pPr>
        <w:ind w:left="4320" w:hanging="180"/>
      </w:pPr>
    </w:lvl>
    <w:lvl w:ilvl="6" w:tplc="59657860" w:tentative="1">
      <w:start w:val="1"/>
      <w:numFmt w:val="decimal"/>
      <w:lvlText w:val="%7."/>
      <w:lvlJc w:val="left"/>
      <w:pPr>
        <w:ind w:left="5040" w:hanging="360"/>
      </w:pPr>
    </w:lvl>
    <w:lvl w:ilvl="7" w:tplc="59657860" w:tentative="1">
      <w:start w:val="1"/>
      <w:numFmt w:val="lowerLetter"/>
      <w:lvlText w:val="%8."/>
      <w:lvlJc w:val="left"/>
      <w:pPr>
        <w:ind w:left="5760" w:hanging="360"/>
      </w:pPr>
    </w:lvl>
    <w:lvl w:ilvl="8" w:tplc="59657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33">
    <w:multiLevelType w:val="hybridMultilevel"/>
    <w:lvl w:ilvl="0" w:tplc="72579535">
      <w:start w:val="1"/>
      <w:numFmt w:val="decimal"/>
      <w:lvlText w:val="%1."/>
      <w:lvlJc w:val="left"/>
      <w:pPr>
        <w:ind w:left="720" w:hanging="360"/>
      </w:pPr>
    </w:lvl>
    <w:lvl w:ilvl="1" w:tplc="72579535" w:tentative="1">
      <w:start w:val="1"/>
      <w:numFmt w:val="lowerLetter"/>
      <w:lvlText w:val="%2."/>
      <w:lvlJc w:val="left"/>
      <w:pPr>
        <w:ind w:left="1440" w:hanging="360"/>
      </w:pPr>
    </w:lvl>
    <w:lvl w:ilvl="2" w:tplc="72579535" w:tentative="1">
      <w:start w:val="1"/>
      <w:numFmt w:val="lowerRoman"/>
      <w:lvlText w:val="%3."/>
      <w:lvlJc w:val="right"/>
      <w:pPr>
        <w:ind w:left="2160" w:hanging="180"/>
      </w:pPr>
    </w:lvl>
    <w:lvl w:ilvl="3" w:tplc="72579535" w:tentative="1">
      <w:start w:val="1"/>
      <w:numFmt w:val="decimal"/>
      <w:lvlText w:val="%4."/>
      <w:lvlJc w:val="left"/>
      <w:pPr>
        <w:ind w:left="2880" w:hanging="360"/>
      </w:pPr>
    </w:lvl>
    <w:lvl w:ilvl="4" w:tplc="72579535" w:tentative="1">
      <w:start w:val="1"/>
      <w:numFmt w:val="lowerLetter"/>
      <w:lvlText w:val="%5."/>
      <w:lvlJc w:val="left"/>
      <w:pPr>
        <w:ind w:left="3600" w:hanging="360"/>
      </w:pPr>
    </w:lvl>
    <w:lvl w:ilvl="5" w:tplc="72579535" w:tentative="1">
      <w:start w:val="1"/>
      <w:numFmt w:val="lowerRoman"/>
      <w:lvlText w:val="%6."/>
      <w:lvlJc w:val="right"/>
      <w:pPr>
        <w:ind w:left="4320" w:hanging="180"/>
      </w:pPr>
    </w:lvl>
    <w:lvl w:ilvl="6" w:tplc="72579535" w:tentative="1">
      <w:start w:val="1"/>
      <w:numFmt w:val="decimal"/>
      <w:lvlText w:val="%7."/>
      <w:lvlJc w:val="left"/>
      <w:pPr>
        <w:ind w:left="5040" w:hanging="360"/>
      </w:pPr>
    </w:lvl>
    <w:lvl w:ilvl="7" w:tplc="72579535" w:tentative="1">
      <w:start w:val="1"/>
      <w:numFmt w:val="lowerLetter"/>
      <w:lvlText w:val="%8."/>
      <w:lvlJc w:val="left"/>
      <w:pPr>
        <w:ind w:left="5760" w:hanging="360"/>
      </w:pPr>
    </w:lvl>
    <w:lvl w:ilvl="8" w:tplc="72579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32">
    <w:multiLevelType w:val="hybridMultilevel"/>
    <w:lvl w:ilvl="0" w:tplc="70181064">
      <w:start w:val="1"/>
      <w:numFmt w:val="decimal"/>
      <w:lvlText w:val="%1."/>
      <w:lvlJc w:val="left"/>
      <w:pPr>
        <w:ind w:left="720" w:hanging="360"/>
      </w:pPr>
    </w:lvl>
    <w:lvl w:ilvl="1" w:tplc="70181064" w:tentative="1">
      <w:start w:val="1"/>
      <w:numFmt w:val="lowerLetter"/>
      <w:lvlText w:val="%2."/>
      <w:lvlJc w:val="left"/>
      <w:pPr>
        <w:ind w:left="1440" w:hanging="360"/>
      </w:pPr>
    </w:lvl>
    <w:lvl w:ilvl="2" w:tplc="70181064" w:tentative="1">
      <w:start w:val="1"/>
      <w:numFmt w:val="lowerRoman"/>
      <w:lvlText w:val="%3."/>
      <w:lvlJc w:val="right"/>
      <w:pPr>
        <w:ind w:left="2160" w:hanging="180"/>
      </w:pPr>
    </w:lvl>
    <w:lvl w:ilvl="3" w:tplc="70181064" w:tentative="1">
      <w:start w:val="1"/>
      <w:numFmt w:val="decimal"/>
      <w:lvlText w:val="%4."/>
      <w:lvlJc w:val="left"/>
      <w:pPr>
        <w:ind w:left="2880" w:hanging="360"/>
      </w:pPr>
    </w:lvl>
    <w:lvl w:ilvl="4" w:tplc="70181064" w:tentative="1">
      <w:start w:val="1"/>
      <w:numFmt w:val="lowerLetter"/>
      <w:lvlText w:val="%5."/>
      <w:lvlJc w:val="left"/>
      <w:pPr>
        <w:ind w:left="3600" w:hanging="360"/>
      </w:pPr>
    </w:lvl>
    <w:lvl w:ilvl="5" w:tplc="70181064" w:tentative="1">
      <w:start w:val="1"/>
      <w:numFmt w:val="lowerRoman"/>
      <w:lvlText w:val="%6."/>
      <w:lvlJc w:val="right"/>
      <w:pPr>
        <w:ind w:left="4320" w:hanging="180"/>
      </w:pPr>
    </w:lvl>
    <w:lvl w:ilvl="6" w:tplc="70181064" w:tentative="1">
      <w:start w:val="1"/>
      <w:numFmt w:val="decimal"/>
      <w:lvlText w:val="%7."/>
      <w:lvlJc w:val="left"/>
      <w:pPr>
        <w:ind w:left="5040" w:hanging="360"/>
      </w:pPr>
    </w:lvl>
    <w:lvl w:ilvl="7" w:tplc="70181064" w:tentative="1">
      <w:start w:val="1"/>
      <w:numFmt w:val="lowerLetter"/>
      <w:lvlText w:val="%8."/>
      <w:lvlJc w:val="left"/>
      <w:pPr>
        <w:ind w:left="5760" w:hanging="360"/>
      </w:pPr>
    </w:lvl>
    <w:lvl w:ilvl="8" w:tplc="70181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31">
    <w:multiLevelType w:val="hybridMultilevel"/>
    <w:lvl w:ilvl="0" w:tplc="52404456">
      <w:start w:val="1"/>
      <w:numFmt w:val="decimal"/>
      <w:lvlText w:val="%1."/>
      <w:lvlJc w:val="left"/>
      <w:pPr>
        <w:ind w:left="720" w:hanging="360"/>
      </w:pPr>
    </w:lvl>
    <w:lvl w:ilvl="1" w:tplc="52404456" w:tentative="1">
      <w:start w:val="1"/>
      <w:numFmt w:val="lowerLetter"/>
      <w:lvlText w:val="%2."/>
      <w:lvlJc w:val="left"/>
      <w:pPr>
        <w:ind w:left="1440" w:hanging="360"/>
      </w:pPr>
    </w:lvl>
    <w:lvl w:ilvl="2" w:tplc="52404456" w:tentative="1">
      <w:start w:val="1"/>
      <w:numFmt w:val="lowerRoman"/>
      <w:lvlText w:val="%3."/>
      <w:lvlJc w:val="right"/>
      <w:pPr>
        <w:ind w:left="2160" w:hanging="180"/>
      </w:pPr>
    </w:lvl>
    <w:lvl w:ilvl="3" w:tplc="52404456" w:tentative="1">
      <w:start w:val="1"/>
      <w:numFmt w:val="decimal"/>
      <w:lvlText w:val="%4."/>
      <w:lvlJc w:val="left"/>
      <w:pPr>
        <w:ind w:left="2880" w:hanging="360"/>
      </w:pPr>
    </w:lvl>
    <w:lvl w:ilvl="4" w:tplc="52404456" w:tentative="1">
      <w:start w:val="1"/>
      <w:numFmt w:val="lowerLetter"/>
      <w:lvlText w:val="%5."/>
      <w:lvlJc w:val="left"/>
      <w:pPr>
        <w:ind w:left="3600" w:hanging="360"/>
      </w:pPr>
    </w:lvl>
    <w:lvl w:ilvl="5" w:tplc="52404456" w:tentative="1">
      <w:start w:val="1"/>
      <w:numFmt w:val="lowerRoman"/>
      <w:lvlText w:val="%6."/>
      <w:lvlJc w:val="right"/>
      <w:pPr>
        <w:ind w:left="4320" w:hanging="180"/>
      </w:pPr>
    </w:lvl>
    <w:lvl w:ilvl="6" w:tplc="52404456" w:tentative="1">
      <w:start w:val="1"/>
      <w:numFmt w:val="decimal"/>
      <w:lvlText w:val="%7."/>
      <w:lvlJc w:val="left"/>
      <w:pPr>
        <w:ind w:left="5040" w:hanging="360"/>
      </w:pPr>
    </w:lvl>
    <w:lvl w:ilvl="7" w:tplc="52404456" w:tentative="1">
      <w:start w:val="1"/>
      <w:numFmt w:val="lowerLetter"/>
      <w:lvlText w:val="%8."/>
      <w:lvlJc w:val="left"/>
      <w:pPr>
        <w:ind w:left="5760" w:hanging="360"/>
      </w:pPr>
    </w:lvl>
    <w:lvl w:ilvl="8" w:tplc="52404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30">
    <w:multiLevelType w:val="hybridMultilevel"/>
    <w:lvl w:ilvl="0" w:tplc="23048975">
      <w:start w:val="1"/>
      <w:numFmt w:val="decimal"/>
      <w:lvlText w:val="%1."/>
      <w:lvlJc w:val="left"/>
      <w:pPr>
        <w:ind w:left="720" w:hanging="360"/>
      </w:pPr>
    </w:lvl>
    <w:lvl w:ilvl="1" w:tplc="23048975" w:tentative="1">
      <w:start w:val="1"/>
      <w:numFmt w:val="lowerLetter"/>
      <w:lvlText w:val="%2."/>
      <w:lvlJc w:val="left"/>
      <w:pPr>
        <w:ind w:left="1440" w:hanging="360"/>
      </w:pPr>
    </w:lvl>
    <w:lvl w:ilvl="2" w:tplc="23048975" w:tentative="1">
      <w:start w:val="1"/>
      <w:numFmt w:val="lowerRoman"/>
      <w:lvlText w:val="%3."/>
      <w:lvlJc w:val="right"/>
      <w:pPr>
        <w:ind w:left="2160" w:hanging="180"/>
      </w:pPr>
    </w:lvl>
    <w:lvl w:ilvl="3" w:tplc="23048975" w:tentative="1">
      <w:start w:val="1"/>
      <w:numFmt w:val="decimal"/>
      <w:lvlText w:val="%4."/>
      <w:lvlJc w:val="left"/>
      <w:pPr>
        <w:ind w:left="2880" w:hanging="360"/>
      </w:pPr>
    </w:lvl>
    <w:lvl w:ilvl="4" w:tplc="23048975" w:tentative="1">
      <w:start w:val="1"/>
      <w:numFmt w:val="lowerLetter"/>
      <w:lvlText w:val="%5."/>
      <w:lvlJc w:val="left"/>
      <w:pPr>
        <w:ind w:left="3600" w:hanging="360"/>
      </w:pPr>
    </w:lvl>
    <w:lvl w:ilvl="5" w:tplc="23048975" w:tentative="1">
      <w:start w:val="1"/>
      <w:numFmt w:val="lowerRoman"/>
      <w:lvlText w:val="%6."/>
      <w:lvlJc w:val="right"/>
      <w:pPr>
        <w:ind w:left="4320" w:hanging="180"/>
      </w:pPr>
    </w:lvl>
    <w:lvl w:ilvl="6" w:tplc="23048975" w:tentative="1">
      <w:start w:val="1"/>
      <w:numFmt w:val="decimal"/>
      <w:lvlText w:val="%7."/>
      <w:lvlJc w:val="left"/>
      <w:pPr>
        <w:ind w:left="5040" w:hanging="360"/>
      </w:pPr>
    </w:lvl>
    <w:lvl w:ilvl="7" w:tplc="23048975" w:tentative="1">
      <w:start w:val="1"/>
      <w:numFmt w:val="lowerLetter"/>
      <w:lvlText w:val="%8."/>
      <w:lvlJc w:val="left"/>
      <w:pPr>
        <w:ind w:left="5760" w:hanging="360"/>
      </w:pPr>
    </w:lvl>
    <w:lvl w:ilvl="8" w:tplc="23048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29">
    <w:multiLevelType w:val="hybridMultilevel"/>
    <w:lvl w:ilvl="0" w:tplc="53556598">
      <w:start w:val="1"/>
      <w:numFmt w:val="decimal"/>
      <w:lvlText w:val="%1."/>
      <w:lvlJc w:val="left"/>
      <w:pPr>
        <w:ind w:left="720" w:hanging="360"/>
      </w:pPr>
    </w:lvl>
    <w:lvl w:ilvl="1" w:tplc="53556598" w:tentative="1">
      <w:start w:val="1"/>
      <w:numFmt w:val="lowerLetter"/>
      <w:lvlText w:val="%2."/>
      <w:lvlJc w:val="left"/>
      <w:pPr>
        <w:ind w:left="1440" w:hanging="360"/>
      </w:pPr>
    </w:lvl>
    <w:lvl w:ilvl="2" w:tplc="53556598" w:tentative="1">
      <w:start w:val="1"/>
      <w:numFmt w:val="lowerRoman"/>
      <w:lvlText w:val="%3."/>
      <w:lvlJc w:val="right"/>
      <w:pPr>
        <w:ind w:left="2160" w:hanging="180"/>
      </w:pPr>
    </w:lvl>
    <w:lvl w:ilvl="3" w:tplc="53556598" w:tentative="1">
      <w:start w:val="1"/>
      <w:numFmt w:val="decimal"/>
      <w:lvlText w:val="%4."/>
      <w:lvlJc w:val="left"/>
      <w:pPr>
        <w:ind w:left="2880" w:hanging="360"/>
      </w:pPr>
    </w:lvl>
    <w:lvl w:ilvl="4" w:tplc="53556598" w:tentative="1">
      <w:start w:val="1"/>
      <w:numFmt w:val="lowerLetter"/>
      <w:lvlText w:val="%5."/>
      <w:lvlJc w:val="left"/>
      <w:pPr>
        <w:ind w:left="3600" w:hanging="360"/>
      </w:pPr>
    </w:lvl>
    <w:lvl w:ilvl="5" w:tplc="53556598" w:tentative="1">
      <w:start w:val="1"/>
      <w:numFmt w:val="lowerRoman"/>
      <w:lvlText w:val="%6."/>
      <w:lvlJc w:val="right"/>
      <w:pPr>
        <w:ind w:left="4320" w:hanging="180"/>
      </w:pPr>
    </w:lvl>
    <w:lvl w:ilvl="6" w:tplc="53556598" w:tentative="1">
      <w:start w:val="1"/>
      <w:numFmt w:val="decimal"/>
      <w:lvlText w:val="%7."/>
      <w:lvlJc w:val="left"/>
      <w:pPr>
        <w:ind w:left="5040" w:hanging="360"/>
      </w:pPr>
    </w:lvl>
    <w:lvl w:ilvl="7" w:tplc="53556598" w:tentative="1">
      <w:start w:val="1"/>
      <w:numFmt w:val="lowerLetter"/>
      <w:lvlText w:val="%8."/>
      <w:lvlJc w:val="left"/>
      <w:pPr>
        <w:ind w:left="5760" w:hanging="360"/>
      </w:pPr>
    </w:lvl>
    <w:lvl w:ilvl="8" w:tplc="53556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28">
    <w:multiLevelType w:val="hybridMultilevel"/>
    <w:lvl w:ilvl="0" w:tplc="59691718">
      <w:start w:val="1"/>
      <w:numFmt w:val="decimal"/>
      <w:lvlText w:val="%1."/>
      <w:lvlJc w:val="left"/>
      <w:pPr>
        <w:ind w:left="720" w:hanging="360"/>
      </w:pPr>
    </w:lvl>
    <w:lvl w:ilvl="1" w:tplc="59691718" w:tentative="1">
      <w:start w:val="1"/>
      <w:numFmt w:val="lowerLetter"/>
      <w:lvlText w:val="%2."/>
      <w:lvlJc w:val="left"/>
      <w:pPr>
        <w:ind w:left="1440" w:hanging="360"/>
      </w:pPr>
    </w:lvl>
    <w:lvl w:ilvl="2" w:tplc="59691718" w:tentative="1">
      <w:start w:val="1"/>
      <w:numFmt w:val="lowerRoman"/>
      <w:lvlText w:val="%3."/>
      <w:lvlJc w:val="right"/>
      <w:pPr>
        <w:ind w:left="2160" w:hanging="180"/>
      </w:pPr>
    </w:lvl>
    <w:lvl w:ilvl="3" w:tplc="59691718" w:tentative="1">
      <w:start w:val="1"/>
      <w:numFmt w:val="decimal"/>
      <w:lvlText w:val="%4."/>
      <w:lvlJc w:val="left"/>
      <w:pPr>
        <w:ind w:left="2880" w:hanging="360"/>
      </w:pPr>
    </w:lvl>
    <w:lvl w:ilvl="4" w:tplc="59691718" w:tentative="1">
      <w:start w:val="1"/>
      <w:numFmt w:val="lowerLetter"/>
      <w:lvlText w:val="%5."/>
      <w:lvlJc w:val="left"/>
      <w:pPr>
        <w:ind w:left="3600" w:hanging="360"/>
      </w:pPr>
    </w:lvl>
    <w:lvl w:ilvl="5" w:tplc="59691718" w:tentative="1">
      <w:start w:val="1"/>
      <w:numFmt w:val="lowerRoman"/>
      <w:lvlText w:val="%6."/>
      <w:lvlJc w:val="right"/>
      <w:pPr>
        <w:ind w:left="4320" w:hanging="180"/>
      </w:pPr>
    </w:lvl>
    <w:lvl w:ilvl="6" w:tplc="59691718" w:tentative="1">
      <w:start w:val="1"/>
      <w:numFmt w:val="decimal"/>
      <w:lvlText w:val="%7."/>
      <w:lvlJc w:val="left"/>
      <w:pPr>
        <w:ind w:left="5040" w:hanging="360"/>
      </w:pPr>
    </w:lvl>
    <w:lvl w:ilvl="7" w:tplc="59691718" w:tentative="1">
      <w:start w:val="1"/>
      <w:numFmt w:val="lowerLetter"/>
      <w:lvlText w:val="%8."/>
      <w:lvlJc w:val="left"/>
      <w:pPr>
        <w:ind w:left="5760" w:hanging="360"/>
      </w:pPr>
    </w:lvl>
    <w:lvl w:ilvl="8" w:tplc="59691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27">
    <w:multiLevelType w:val="hybridMultilevel"/>
    <w:lvl w:ilvl="0" w:tplc="77168545">
      <w:start w:val="1"/>
      <w:numFmt w:val="decimal"/>
      <w:lvlText w:val="%1."/>
      <w:lvlJc w:val="left"/>
      <w:pPr>
        <w:ind w:left="720" w:hanging="360"/>
      </w:pPr>
    </w:lvl>
    <w:lvl w:ilvl="1" w:tplc="77168545" w:tentative="1">
      <w:start w:val="1"/>
      <w:numFmt w:val="lowerLetter"/>
      <w:lvlText w:val="%2."/>
      <w:lvlJc w:val="left"/>
      <w:pPr>
        <w:ind w:left="1440" w:hanging="360"/>
      </w:pPr>
    </w:lvl>
    <w:lvl w:ilvl="2" w:tplc="77168545" w:tentative="1">
      <w:start w:val="1"/>
      <w:numFmt w:val="lowerRoman"/>
      <w:lvlText w:val="%3."/>
      <w:lvlJc w:val="right"/>
      <w:pPr>
        <w:ind w:left="2160" w:hanging="180"/>
      </w:pPr>
    </w:lvl>
    <w:lvl w:ilvl="3" w:tplc="77168545" w:tentative="1">
      <w:start w:val="1"/>
      <w:numFmt w:val="decimal"/>
      <w:lvlText w:val="%4."/>
      <w:lvlJc w:val="left"/>
      <w:pPr>
        <w:ind w:left="2880" w:hanging="360"/>
      </w:pPr>
    </w:lvl>
    <w:lvl w:ilvl="4" w:tplc="77168545" w:tentative="1">
      <w:start w:val="1"/>
      <w:numFmt w:val="lowerLetter"/>
      <w:lvlText w:val="%5."/>
      <w:lvlJc w:val="left"/>
      <w:pPr>
        <w:ind w:left="3600" w:hanging="360"/>
      </w:pPr>
    </w:lvl>
    <w:lvl w:ilvl="5" w:tplc="77168545" w:tentative="1">
      <w:start w:val="1"/>
      <w:numFmt w:val="lowerRoman"/>
      <w:lvlText w:val="%6."/>
      <w:lvlJc w:val="right"/>
      <w:pPr>
        <w:ind w:left="4320" w:hanging="180"/>
      </w:pPr>
    </w:lvl>
    <w:lvl w:ilvl="6" w:tplc="77168545" w:tentative="1">
      <w:start w:val="1"/>
      <w:numFmt w:val="decimal"/>
      <w:lvlText w:val="%7."/>
      <w:lvlJc w:val="left"/>
      <w:pPr>
        <w:ind w:left="5040" w:hanging="360"/>
      </w:pPr>
    </w:lvl>
    <w:lvl w:ilvl="7" w:tplc="77168545" w:tentative="1">
      <w:start w:val="1"/>
      <w:numFmt w:val="lowerLetter"/>
      <w:lvlText w:val="%8."/>
      <w:lvlJc w:val="left"/>
      <w:pPr>
        <w:ind w:left="5760" w:hanging="360"/>
      </w:pPr>
    </w:lvl>
    <w:lvl w:ilvl="8" w:tplc="77168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26">
    <w:multiLevelType w:val="hybridMultilevel"/>
    <w:lvl w:ilvl="0" w:tplc="80129078">
      <w:start w:val="1"/>
      <w:numFmt w:val="decimal"/>
      <w:lvlText w:val="%1."/>
      <w:lvlJc w:val="left"/>
      <w:pPr>
        <w:ind w:left="720" w:hanging="360"/>
      </w:pPr>
    </w:lvl>
    <w:lvl w:ilvl="1" w:tplc="80129078" w:tentative="1">
      <w:start w:val="1"/>
      <w:numFmt w:val="lowerLetter"/>
      <w:lvlText w:val="%2."/>
      <w:lvlJc w:val="left"/>
      <w:pPr>
        <w:ind w:left="1440" w:hanging="360"/>
      </w:pPr>
    </w:lvl>
    <w:lvl w:ilvl="2" w:tplc="80129078" w:tentative="1">
      <w:start w:val="1"/>
      <w:numFmt w:val="lowerRoman"/>
      <w:lvlText w:val="%3."/>
      <w:lvlJc w:val="right"/>
      <w:pPr>
        <w:ind w:left="2160" w:hanging="180"/>
      </w:pPr>
    </w:lvl>
    <w:lvl w:ilvl="3" w:tplc="80129078" w:tentative="1">
      <w:start w:val="1"/>
      <w:numFmt w:val="decimal"/>
      <w:lvlText w:val="%4."/>
      <w:lvlJc w:val="left"/>
      <w:pPr>
        <w:ind w:left="2880" w:hanging="360"/>
      </w:pPr>
    </w:lvl>
    <w:lvl w:ilvl="4" w:tplc="80129078" w:tentative="1">
      <w:start w:val="1"/>
      <w:numFmt w:val="lowerLetter"/>
      <w:lvlText w:val="%5."/>
      <w:lvlJc w:val="left"/>
      <w:pPr>
        <w:ind w:left="3600" w:hanging="360"/>
      </w:pPr>
    </w:lvl>
    <w:lvl w:ilvl="5" w:tplc="80129078" w:tentative="1">
      <w:start w:val="1"/>
      <w:numFmt w:val="lowerRoman"/>
      <w:lvlText w:val="%6."/>
      <w:lvlJc w:val="right"/>
      <w:pPr>
        <w:ind w:left="4320" w:hanging="180"/>
      </w:pPr>
    </w:lvl>
    <w:lvl w:ilvl="6" w:tplc="80129078" w:tentative="1">
      <w:start w:val="1"/>
      <w:numFmt w:val="decimal"/>
      <w:lvlText w:val="%7."/>
      <w:lvlJc w:val="left"/>
      <w:pPr>
        <w:ind w:left="5040" w:hanging="360"/>
      </w:pPr>
    </w:lvl>
    <w:lvl w:ilvl="7" w:tplc="80129078" w:tentative="1">
      <w:start w:val="1"/>
      <w:numFmt w:val="lowerLetter"/>
      <w:lvlText w:val="%8."/>
      <w:lvlJc w:val="left"/>
      <w:pPr>
        <w:ind w:left="5760" w:hanging="360"/>
      </w:pPr>
    </w:lvl>
    <w:lvl w:ilvl="8" w:tplc="80129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25">
    <w:multiLevelType w:val="hybridMultilevel"/>
    <w:lvl w:ilvl="0" w:tplc="34626286">
      <w:start w:val="1"/>
      <w:numFmt w:val="decimal"/>
      <w:lvlText w:val="%1."/>
      <w:lvlJc w:val="left"/>
      <w:pPr>
        <w:ind w:left="720" w:hanging="360"/>
      </w:pPr>
    </w:lvl>
    <w:lvl w:ilvl="1" w:tplc="34626286" w:tentative="1">
      <w:start w:val="1"/>
      <w:numFmt w:val="lowerLetter"/>
      <w:lvlText w:val="%2."/>
      <w:lvlJc w:val="left"/>
      <w:pPr>
        <w:ind w:left="1440" w:hanging="360"/>
      </w:pPr>
    </w:lvl>
    <w:lvl w:ilvl="2" w:tplc="34626286" w:tentative="1">
      <w:start w:val="1"/>
      <w:numFmt w:val="lowerRoman"/>
      <w:lvlText w:val="%3."/>
      <w:lvlJc w:val="right"/>
      <w:pPr>
        <w:ind w:left="2160" w:hanging="180"/>
      </w:pPr>
    </w:lvl>
    <w:lvl w:ilvl="3" w:tplc="34626286" w:tentative="1">
      <w:start w:val="1"/>
      <w:numFmt w:val="decimal"/>
      <w:lvlText w:val="%4."/>
      <w:lvlJc w:val="left"/>
      <w:pPr>
        <w:ind w:left="2880" w:hanging="360"/>
      </w:pPr>
    </w:lvl>
    <w:lvl w:ilvl="4" w:tplc="34626286" w:tentative="1">
      <w:start w:val="1"/>
      <w:numFmt w:val="lowerLetter"/>
      <w:lvlText w:val="%5."/>
      <w:lvlJc w:val="left"/>
      <w:pPr>
        <w:ind w:left="3600" w:hanging="360"/>
      </w:pPr>
    </w:lvl>
    <w:lvl w:ilvl="5" w:tplc="34626286" w:tentative="1">
      <w:start w:val="1"/>
      <w:numFmt w:val="lowerRoman"/>
      <w:lvlText w:val="%6."/>
      <w:lvlJc w:val="right"/>
      <w:pPr>
        <w:ind w:left="4320" w:hanging="180"/>
      </w:pPr>
    </w:lvl>
    <w:lvl w:ilvl="6" w:tplc="34626286" w:tentative="1">
      <w:start w:val="1"/>
      <w:numFmt w:val="decimal"/>
      <w:lvlText w:val="%7."/>
      <w:lvlJc w:val="left"/>
      <w:pPr>
        <w:ind w:left="5040" w:hanging="360"/>
      </w:pPr>
    </w:lvl>
    <w:lvl w:ilvl="7" w:tplc="34626286" w:tentative="1">
      <w:start w:val="1"/>
      <w:numFmt w:val="lowerLetter"/>
      <w:lvlText w:val="%8."/>
      <w:lvlJc w:val="left"/>
      <w:pPr>
        <w:ind w:left="5760" w:hanging="360"/>
      </w:pPr>
    </w:lvl>
    <w:lvl w:ilvl="8" w:tplc="34626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24">
    <w:multiLevelType w:val="hybridMultilevel"/>
    <w:lvl w:ilvl="0" w:tplc="38767193">
      <w:start w:val="1"/>
      <w:numFmt w:val="decimal"/>
      <w:lvlText w:val="%1."/>
      <w:lvlJc w:val="left"/>
      <w:pPr>
        <w:ind w:left="720" w:hanging="360"/>
      </w:pPr>
    </w:lvl>
    <w:lvl w:ilvl="1" w:tplc="38767193" w:tentative="1">
      <w:start w:val="1"/>
      <w:numFmt w:val="lowerLetter"/>
      <w:lvlText w:val="%2."/>
      <w:lvlJc w:val="left"/>
      <w:pPr>
        <w:ind w:left="1440" w:hanging="360"/>
      </w:pPr>
    </w:lvl>
    <w:lvl w:ilvl="2" w:tplc="38767193" w:tentative="1">
      <w:start w:val="1"/>
      <w:numFmt w:val="lowerRoman"/>
      <w:lvlText w:val="%3."/>
      <w:lvlJc w:val="right"/>
      <w:pPr>
        <w:ind w:left="2160" w:hanging="180"/>
      </w:pPr>
    </w:lvl>
    <w:lvl w:ilvl="3" w:tplc="38767193" w:tentative="1">
      <w:start w:val="1"/>
      <w:numFmt w:val="decimal"/>
      <w:lvlText w:val="%4."/>
      <w:lvlJc w:val="left"/>
      <w:pPr>
        <w:ind w:left="2880" w:hanging="360"/>
      </w:pPr>
    </w:lvl>
    <w:lvl w:ilvl="4" w:tplc="38767193" w:tentative="1">
      <w:start w:val="1"/>
      <w:numFmt w:val="lowerLetter"/>
      <w:lvlText w:val="%5."/>
      <w:lvlJc w:val="left"/>
      <w:pPr>
        <w:ind w:left="3600" w:hanging="360"/>
      </w:pPr>
    </w:lvl>
    <w:lvl w:ilvl="5" w:tplc="38767193" w:tentative="1">
      <w:start w:val="1"/>
      <w:numFmt w:val="lowerRoman"/>
      <w:lvlText w:val="%6."/>
      <w:lvlJc w:val="right"/>
      <w:pPr>
        <w:ind w:left="4320" w:hanging="180"/>
      </w:pPr>
    </w:lvl>
    <w:lvl w:ilvl="6" w:tplc="38767193" w:tentative="1">
      <w:start w:val="1"/>
      <w:numFmt w:val="decimal"/>
      <w:lvlText w:val="%7."/>
      <w:lvlJc w:val="left"/>
      <w:pPr>
        <w:ind w:left="5040" w:hanging="360"/>
      </w:pPr>
    </w:lvl>
    <w:lvl w:ilvl="7" w:tplc="38767193" w:tentative="1">
      <w:start w:val="1"/>
      <w:numFmt w:val="lowerLetter"/>
      <w:lvlText w:val="%8."/>
      <w:lvlJc w:val="left"/>
      <w:pPr>
        <w:ind w:left="5760" w:hanging="360"/>
      </w:pPr>
    </w:lvl>
    <w:lvl w:ilvl="8" w:tplc="38767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23">
    <w:multiLevelType w:val="hybridMultilevel"/>
    <w:lvl w:ilvl="0" w:tplc="90160385">
      <w:start w:val="1"/>
      <w:numFmt w:val="decimal"/>
      <w:lvlText w:val="%1."/>
      <w:lvlJc w:val="left"/>
      <w:pPr>
        <w:ind w:left="720" w:hanging="360"/>
      </w:pPr>
    </w:lvl>
    <w:lvl w:ilvl="1" w:tplc="90160385" w:tentative="1">
      <w:start w:val="1"/>
      <w:numFmt w:val="lowerLetter"/>
      <w:lvlText w:val="%2."/>
      <w:lvlJc w:val="left"/>
      <w:pPr>
        <w:ind w:left="1440" w:hanging="360"/>
      </w:pPr>
    </w:lvl>
    <w:lvl w:ilvl="2" w:tplc="90160385" w:tentative="1">
      <w:start w:val="1"/>
      <w:numFmt w:val="lowerRoman"/>
      <w:lvlText w:val="%3."/>
      <w:lvlJc w:val="right"/>
      <w:pPr>
        <w:ind w:left="2160" w:hanging="180"/>
      </w:pPr>
    </w:lvl>
    <w:lvl w:ilvl="3" w:tplc="90160385" w:tentative="1">
      <w:start w:val="1"/>
      <w:numFmt w:val="decimal"/>
      <w:lvlText w:val="%4."/>
      <w:lvlJc w:val="left"/>
      <w:pPr>
        <w:ind w:left="2880" w:hanging="360"/>
      </w:pPr>
    </w:lvl>
    <w:lvl w:ilvl="4" w:tplc="90160385" w:tentative="1">
      <w:start w:val="1"/>
      <w:numFmt w:val="lowerLetter"/>
      <w:lvlText w:val="%5."/>
      <w:lvlJc w:val="left"/>
      <w:pPr>
        <w:ind w:left="3600" w:hanging="360"/>
      </w:pPr>
    </w:lvl>
    <w:lvl w:ilvl="5" w:tplc="90160385" w:tentative="1">
      <w:start w:val="1"/>
      <w:numFmt w:val="lowerRoman"/>
      <w:lvlText w:val="%6."/>
      <w:lvlJc w:val="right"/>
      <w:pPr>
        <w:ind w:left="4320" w:hanging="180"/>
      </w:pPr>
    </w:lvl>
    <w:lvl w:ilvl="6" w:tplc="90160385" w:tentative="1">
      <w:start w:val="1"/>
      <w:numFmt w:val="decimal"/>
      <w:lvlText w:val="%7."/>
      <w:lvlJc w:val="left"/>
      <w:pPr>
        <w:ind w:left="5040" w:hanging="360"/>
      </w:pPr>
    </w:lvl>
    <w:lvl w:ilvl="7" w:tplc="90160385" w:tentative="1">
      <w:start w:val="1"/>
      <w:numFmt w:val="lowerLetter"/>
      <w:lvlText w:val="%8."/>
      <w:lvlJc w:val="left"/>
      <w:pPr>
        <w:ind w:left="5760" w:hanging="360"/>
      </w:pPr>
    </w:lvl>
    <w:lvl w:ilvl="8" w:tplc="90160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22">
    <w:multiLevelType w:val="hybridMultilevel"/>
    <w:lvl w:ilvl="0" w:tplc="88428538">
      <w:start w:val="1"/>
      <w:numFmt w:val="decimal"/>
      <w:lvlText w:val="%1."/>
      <w:lvlJc w:val="left"/>
      <w:pPr>
        <w:ind w:left="720" w:hanging="360"/>
      </w:pPr>
    </w:lvl>
    <w:lvl w:ilvl="1" w:tplc="88428538" w:tentative="1">
      <w:start w:val="1"/>
      <w:numFmt w:val="lowerLetter"/>
      <w:lvlText w:val="%2."/>
      <w:lvlJc w:val="left"/>
      <w:pPr>
        <w:ind w:left="1440" w:hanging="360"/>
      </w:pPr>
    </w:lvl>
    <w:lvl w:ilvl="2" w:tplc="88428538" w:tentative="1">
      <w:start w:val="1"/>
      <w:numFmt w:val="lowerRoman"/>
      <w:lvlText w:val="%3."/>
      <w:lvlJc w:val="right"/>
      <w:pPr>
        <w:ind w:left="2160" w:hanging="180"/>
      </w:pPr>
    </w:lvl>
    <w:lvl w:ilvl="3" w:tplc="88428538" w:tentative="1">
      <w:start w:val="1"/>
      <w:numFmt w:val="decimal"/>
      <w:lvlText w:val="%4."/>
      <w:lvlJc w:val="left"/>
      <w:pPr>
        <w:ind w:left="2880" w:hanging="360"/>
      </w:pPr>
    </w:lvl>
    <w:lvl w:ilvl="4" w:tplc="88428538" w:tentative="1">
      <w:start w:val="1"/>
      <w:numFmt w:val="lowerLetter"/>
      <w:lvlText w:val="%5."/>
      <w:lvlJc w:val="left"/>
      <w:pPr>
        <w:ind w:left="3600" w:hanging="360"/>
      </w:pPr>
    </w:lvl>
    <w:lvl w:ilvl="5" w:tplc="88428538" w:tentative="1">
      <w:start w:val="1"/>
      <w:numFmt w:val="lowerRoman"/>
      <w:lvlText w:val="%6."/>
      <w:lvlJc w:val="right"/>
      <w:pPr>
        <w:ind w:left="4320" w:hanging="180"/>
      </w:pPr>
    </w:lvl>
    <w:lvl w:ilvl="6" w:tplc="88428538" w:tentative="1">
      <w:start w:val="1"/>
      <w:numFmt w:val="decimal"/>
      <w:lvlText w:val="%7."/>
      <w:lvlJc w:val="left"/>
      <w:pPr>
        <w:ind w:left="5040" w:hanging="360"/>
      </w:pPr>
    </w:lvl>
    <w:lvl w:ilvl="7" w:tplc="88428538" w:tentative="1">
      <w:start w:val="1"/>
      <w:numFmt w:val="lowerLetter"/>
      <w:lvlText w:val="%8."/>
      <w:lvlJc w:val="left"/>
      <w:pPr>
        <w:ind w:left="5760" w:hanging="360"/>
      </w:pPr>
    </w:lvl>
    <w:lvl w:ilvl="8" w:tplc="88428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21">
    <w:multiLevelType w:val="hybridMultilevel"/>
    <w:lvl w:ilvl="0" w:tplc="54846701">
      <w:start w:val="1"/>
      <w:numFmt w:val="decimal"/>
      <w:lvlText w:val="%1."/>
      <w:lvlJc w:val="left"/>
      <w:pPr>
        <w:ind w:left="720" w:hanging="360"/>
      </w:pPr>
    </w:lvl>
    <w:lvl w:ilvl="1" w:tplc="54846701" w:tentative="1">
      <w:start w:val="1"/>
      <w:numFmt w:val="lowerLetter"/>
      <w:lvlText w:val="%2."/>
      <w:lvlJc w:val="left"/>
      <w:pPr>
        <w:ind w:left="1440" w:hanging="360"/>
      </w:pPr>
    </w:lvl>
    <w:lvl w:ilvl="2" w:tplc="54846701" w:tentative="1">
      <w:start w:val="1"/>
      <w:numFmt w:val="lowerRoman"/>
      <w:lvlText w:val="%3."/>
      <w:lvlJc w:val="right"/>
      <w:pPr>
        <w:ind w:left="2160" w:hanging="180"/>
      </w:pPr>
    </w:lvl>
    <w:lvl w:ilvl="3" w:tplc="54846701" w:tentative="1">
      <w:start w:val="1"/>
      <w:numFmt w:val="decimal"/>
      <w:lvlText w:val="%4."/>
      <w:lvlJc w:val="left"/>
      <w:pPr>
        <w:ind w:left="2880" w:hanging="360"/>
      </w:pPr>
    </w:lvl>
    <w:lvl w:ilvl="4" w:tplc="54846701" w:tentative="1">
      <w:start w:val="1"/>
      <w:numFmt w:val="lowerLetter"/>
      <w:lvlText w:val="%5."/>
      <w:lvlJc w:val="left"/>
      <w:pPr>
        <w:ind w:left="3600" w:hanging="360"/>
      </w:pPr>
    </w:lvl>
    <w:lvl w:ilvl="5" w:tplc="54846701" w:tentative="1">
      <w:start w:val="1"/>
      <w:numFmt w:val="lowerRoman"/>
      <w:lvlText w:val="%6."/>
      <w:lvlJc w:val="right"/>
      <w:pPr>
        <w:ind w:left="4320" w:hanging="180"/>
      </w:pPr>
    </w:lvl>
    <w:lvl w:ilvl="6" w:tplc="54846701" w:tentative="1">
      <w:start w:val="1"/>
      <w:numFmt w:val="decimal"/>
      <w:lvlText w:val="%7."/>
      <w:lvlJc w:val="left"/>
      <w:pPr>
        <w:ind w:left="5040" w:hanging="360"/>
      </w:pPr>
    </w:lvl>
    <w:lvl w:ilvl="7" w:tplc="54846701" w:tentative="1">
      <w:start w:val="1"/>
      <w:numFmt w:val="lowerLetter"/>
      <w:lvlText w:val="%8."/>
      <w:lvlJc w:val="left"/>
      <w:pPr>
        <w:ind w:left="5760" w:hanging="360"/>
      </w:pPr>
    </w:lvl>
    <w:lvl w:ilvl="8" w:tplc="54846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20">
    <w:multiLevelType w:val="hybridMultilevel"/>
    <w:lvl w:ilvl="0" w:tplc="48144849">
      <w:start w:val="1"/>
      <w:numFmt w:val="decimal"/>
      <w:lvlText w:val="%1."/>
      <w:lvlJc w:val="left"/>
      <w:pPr>
        <w:ind w:left="720" w:hanging="360"/>
      </w:pPr>
    </w:lvl>
    <w:lvl w:ilvl="1" w:tplc="48144849" w:tentative="1">
      <w:start w:val="1"/>
      <w:numFmt w:val="lowerLetter"/>
      <w:lvlText w:val="%2."/>
      <w:lvlJc w:val="left"/>
      <w:pPr>
        <w:ind w:left="1440" w:hanging="360"/>
      </w:pPr>
    </w:lvl>
    <w:lvl w:ilvl="2" w:tplc="48144849" w:tentative="1">
      <w:start w:val="1"/>
      <w:numFmt w:val="lowerRoman"/>
      <w:lvlText w:val="%3."/>
      <w:lvlJc w:val="right"/>
      <w:pPr>
        <w:ind w:left="2160" w:hanging="180"/>
      </w:pPr>
    </w:lvl>
    <w:lvl w:ilvl="3" w:tplc="48144849" w:tentative="1">
      <w:start w:val="1"/>
      <w:numFmt w:val="decimal"/>
      <w:lvlText w:val="%4."/>
      <w:lvlJc w:val="left"/>
      <w:pPr>
        <w:ind w:left="2880" w:hanging="360"/>
      </w:pPr>
    </w:lvl>
    <w:lvl w:ilvl="4" w:tplc="48144849" w:tentative="1">
      <w:start w:val="1"/>
      <w:numFmt w:val="lowerLetter"/>
      <w:lvlText w:val="%5."/>
      <w:lvlJc w:val="left"/>
      <w:pPr>
        <w:ind w:left="3600" w:hanging="360"/>
      </w:pPr>
    </w:lvl>
    <w:lvl w:ilvl="5" w:tplc="48144849" w:tentative="1">
      <w:start w:val="1"/>
      <w:numFmt w:val="lowerRoman"/>
      <w:lvlText w:val="%6."/>
      <w:lvlJc w:val="right"/>
      <w:pPr>
        <w:ind w:left="4320" w:hanging="180"/>
      </w:pPr>
    </w:lvl>
    <w:lvl w:ilvl="6" w:tplc="48144849" w:tentative="1">
      <w:start w:val="1"/>
      <w:numFmt w:val="decimal"/>
      <w:lvlText w:val="%7."/>
      <w:lvlJc w:val="left"/>
      <w:pPr>
        <w:ind w:left="5040" w:hanging="360"/>
      </w:pPr>
    </w:lvl>
    <w:lvl w:ilvl="7" w:tplc="48144849" w:tentative="1">
      <w:start w:val="1"/>
      <w:numFmt w:val="lowerLetter"/>
      <w:lvlText w:val="%8."/>
      <w:lvlJc w:val="left"/>
      <w:pPr>
        <w:ind w:left="5760" w:hanging="360"/>
      </w:pPr>
    </w:lvl>
    <w:lvl w:ilvl="8" w:tplc="48144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19">
    <w:multiLevelType w:val="hybridMultilevel"/>
    <w:lvl w:ilvl="0" w:tplc="42962014">
      <w:start w:val="1"/>
      <w:numFmt w:val="decimal"/>
      <w:lvlText w:val="%1."/>
      <w:lvlJc w:val="left"/>
      <w:pPr>
        <w:ind w:left="720" w:hanging="360"/>
      </w:pPr>
    </w:lvl>
    <w:lvl w:ilvl="1" w:tplc="42962014" w:tentative="1">
      <w:start w:val="1"/>
      <w:numFmt w:val="lowerLetter"/>
      <w:lvlText w:val="%2."/>
      <w:lvlJc w:val="left"/>
      <w:pPr>
        <w:ind w:left="1440" w:hanging="360"/>
      </w:pPr>
    </w:lvl>
    <w:lvl w:ilvl="2" w:tplc="42962014" w:tentative="1">
      <w:start w:val="1"/>
      <w:numFmt w:val="lowerRoman"/>
      <w:lvlText w:val="%3."/>
      <w:lvlJc w:val="right"/>
      <w:pPr>
        <w:ind w:left="2160" w:hanging="180"/>
      </w:pPr>
    </w:lvl>
    <w:lvl w:ilvl="3" w:tplc="42962014" w:tentative="1">
      <w:start w:val="1"/>
      <w:numFmt w:val="decimal"/>
      <w:lvlText w:val="%4."/>
      <w:lvlJc w:val="left"/>
      <w:pPr>
        <w:ind w:left="2880" w:hanging="360"/>
      </w:pPr>
    </w:lvl>
    <w:lvl w:ilvl="4" w:tplc="42962014" w:tentative="1">
      <w:start w:val="1"/>
      <w:numFmt w:val="lowerLetter"/>
      <w:lvlText w:val="%5."/>
      <w:lvlJc w:val="left"/>
      <w:pPr>
        <w:ind w:left="3600" w:hanging="360"/>
      </w:pPr>
    </w:lvl>
    <w:lvl w:ilvl="5" w:tplc="42962014" w:tentative="1">
      <w:start w:val="1"/>
      <w:numFmt w:val="lowerRoman"/>
      <w:lvlText w:val="%6."/>
      <w:lvlJc w:val="right"/>
      <w:pPr>
        <w:ind w:left="4320" w:hanging="180"/>
      </w:pPr>
    </w:lvl>
    <w:lvl w:ilvl="6" w:tplc="42962014" w:tentative="1">
      <w:start w:val="1"/>
      <w:numFmt w:val="decimal"/>
      <w:lvlText w:val="%7."/>
      <w:lvlJc w:val="left"/>
      <w:pPr>
        <w:ind w:left="5040" w:hanging="360"/>
      </w:pPr>
    </w:lvl>
    <w:lvl w:ilvl="7" w:tplc="42962014" w:tentative="1">
      <w:start w:val="1"/>
      <w:numFmt w:val="lowerLetter"/>
      <w:lvlText w:val="%8."/>
      <w:lvlJc w:val="left"/>
      <w:pPr>
        <w:ind w:left="5760" w:hanging="360"/>
      </w:pPr>
    </w:lvl>
    <w:lvl w:ilvl="8" w:tplc="42962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18">
    <w:multiLevelType w:val="hybridMultilevel"/>
    <w:lvl w:ilvl="0" w:tplc="70658567">
      <w:start w:val="1"/>
      <w:numFmt w:val="decimal"/>
      <w:lvlText w:val="%1."/>
      <w:lvlJc w:val="left"/>
      <w:pPr>
        <w:ind w:left="720" w:hanging="360"/>
      </w:pPr>
    </w:lvl>
    <w:lvl w:ilvl="1" w:tplc="70658567" w:tentative="1">
      <w:start w:val="1"/>
      <w:numFmt w:val="lowerLetter"/>
      <w:lvlText w:val="%2."/>
      <w:lvlJc w:val="left"/>
      <w:pPr>
        <w:ind w:left="1440" w:hanging="360"/>
      </w:pPr>
    </w:lvl>
    <w:lvl w:ilvl="2" w:tplc="70658567" w:tentative="1">
      <w:start w:val="1"/>
      <w:numFmt w:val="lowerRoman"/>
      <w:lvlText w:val="%3."/>
      <w:lvlJc w:val="right"/>
      <w:pPr>
        <w:ind w:left="2160" w:hanging="180"/>
      </w:pPr>
    </w:lvl>
    <w:lvl w:ilvl="3" w:tplc="70658567" w:tentative="1">
      <w:start w:val="1"/>
      <w:numFmt w:val="decimal"/>
      <w:lvlText w:val="%4."/>
      <w:lvlJc w:val="left"/>
      <w:pPr>
        <w:ind w:left="2880" w:hanging="360"/>
      </w:pPr>
    </w:lvl>
    <w:lvl w:ilvl="4" w:tplc="70658567" w:tentative="1">
      <w:start w:val="1"/>
      <w:numFmt w:val="lowerLetter"/>
      <w:lvlText w:val="%5."/>
      <w:lvlJc w:val="left"/>
      <w:pPr>
        <w:ind w:left="3600" w:hanging="360"/>
      </w:pPr>
    </w:lvl>
    <w:lvl w:ilvl="5" w:tplc="70658567" w:tentative="1">
      <w:start w:val="1"/>
      <w:numFmt w:val="lowerRoman"/>
      <w:lvlText w:val="%6."/>
      <w:lvlJc w:val="right"/>
      <w:pPr>
        <w:ind w:left="4320" w:hanging="180"/>
      </w:pPr>
    </w:lvl>
    <w:lvl w:ilvl="6" w:tplc="70658567" w:tentative="1">
      <w:start w:val="1"/>
      <w:numFmt w:val="decimal"/>
      <w:lvlText w:val="%7."/>
      <w:lvlJc w:val="left"/>
      <w:pPr>
        <w:ind w:left="5040" w:hanging="360"/>
      </w:pPr>
    </w:lvl>
    <w:lvl w:ilvl="7" w:tplc="70658567" w:tentative="1">
      <w:start w:val="1"/>
      <w:numFmt w:val="lowerLetter"/>
      <w:lvlText w:val="%8."/>
      <w:lvlJc w:val="left"/>
      <w:pPr>
        <w:ind w:left="5760" w:hanging="360"/>
      </w:pPr>
    </w:lvl>
    <w:lvl w:ilvl="8" w:tplc="70658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17">
    <w:multiLevelType w:val="hybridMultilevel"/>
    <w:lvl w:ilvl="0" w:tplc="59651936">
      <w:start w:val="1"/>
      <w:numFmt w:val="decimal"/>
      <w:lvlText w:val="%1."/>
      <w:lvlJc w:val="left"/>
      <w:pPr>
        <w:ind w:left="720" w:hanging="360"/>
      </w:pPr>
    </w:lvl>
    <w:lvl w:ilvl="1" w:tplc="59651936" w:tentative="1">
      <w:start w:val="1"/>
      <w:numFmt w:val="lowerLetter"/>
      <w:lvlText w:val="%2."/>
      <w:lvlJc w:val="left"/>
      <w:pPr>
        <w:ind w:left="1440" w:hanging="360"/>
      </w:pPr>
    </w:lvl>
    <w:lvl w:ilvl="2" w:tplc="59651936" w:tentative="1">
      <w:start w:val="1"/>
      <w:numFmt w:val="lowerRoman"/>
      <w:lvlText w:val="%3."/>
      <w:lvlJc w:val="right"/>
      <w:pPr>
        <w:ind w:left="2160" w:hanging="180"/>
      </w:pPr>
    </w:lvl>
    <w:lvl w:ilvl="3" w:tplc="59651936" w:tentative="1">
      <w:start w:val="1"/>
      <w:numFmt w:val="decimal"/>
      <w:lvlText w:val="%4."/>
      <w:lvlJc w:val="left"/>
      <w:pPr>
        <w:ind w:left="2880" w:hanging="360"/>
      </w:pPr>
    </w:lvl>
    <w:lvl w:ilvl="4" w:tplc="59651936" w:tentative="1">
      <w:start w:val="1"/>
      <w:numFmt w:val="lowerLetter"/>
      <w:lvlText w:val="%5."/>
      <w:lvlJc w:val="left"/>
      <w:pPr>
        <w:ind w:left="3600" w:hanging="360"/>
      </w:pPr>
    </w:lvl>
    <w:lvl w:ilvl="5" w:tplc="59651936" w:tentative="1">
      <w:start w:val="1"/>
      <w:numFmt w:val="lowerRoman"/>
      <w:lvlText w:val="%6."/>
      <w:lvlJc w:val="right"/>
      <w:pPr>
        <w:ind w:left="4320" w:hanging="180"/>
      </w:pPr>
    </w:lvl>
    <w:lvl w:ilvl="6" w:tplc="59651936" w:tentative="1">
      <w:start w:val="1"/>
      <w:numFmt w:val="decimal"/>
      <w:lvlText w:val="%7."/>
      <w:lvlJc w:val="left"/>
      <w:pPr>
        <w:ind w:left="5040" w:hanging="360"/>
      </w:pPr>
    </w:lvl>
    <w:lvl w:ilvl="7" w:tplc="59651936" w:tentative="1">
      <w:start w:val="1"/>
      <w:numFmt w:val="lowerLetter"/>
      <w:lvlText w:val="%8."/>
      <w:lvlJc w:val="left"/>
      <w:pPr>
        <w:ind w:left="5760" w:hanging="360"/>
      </w:pPr>
    </w:lvl>
    <w:lvl w:ilvl="8" w:tplc="59651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16">
    <w:multiLevelType w:val="hybridMultilevel"/>
    <w:lvl w:ilvl="0" w:tplc="78462381">
      <w:start w:val="1"/>
      <w:numFmt w:val="decimal"/>
      <w:lvlText w:val="%1."/>
      <w:lvlJc w:val="left"/>
      <w:pPr>
        <w:ind w:left="720" w:hanging="360"/>
      </w:pPr>
    </w:lvl>
    <w:lvl w:ilvl="1" w:tplc="78462381" w:tentative="1">
      <w:start w:val="1"/>
      <w:numFmt w:val="lowerLetter"/>
      <w:lvlText w:val="%2."/>
      <w:lvlJc w:val="left"/>
      <w:pPr>
        <w:ind w:left="1440" w:hanging="360"/>
      </w:pPr>
    </w:lvl>
    <w:lvl w:ilvl="2" w:tplc="78462381" w:tentative="1">
      <w:start w:val="1"/>
      <w:numFmt w:val="lowerRoman"/>
      <w:lvlText w:val="%3."/>
      <w:lvlJc w:val="right"/>
      <w:pPr>
        <w:ind w:left="2160" w:hanging="180"/>
      </w:pPr>
    </w:lvl>
    <w:lvl w:ilvl="3" w:tplc="78462381" w:tentative="1">
      <w:start w:val="1"/>
      <w:numFmt w:val="decimal"/>
      <w:lvlText w:val="%4."/>
      <w:lvlJc w:val="left"/>
      <w:pPr>
        <w:ind w:left="2880" w:hanging="360"/>
      </w:pPr>
    </w:lvl>
    <w:lvl w:ilvl="4" w:tplc="78462381" w:tentative="1">
      <w:start w:val="1"/>
      <w:numFmt w:val="lowerLetter"/>
      <w:lvlText w:val="%5."/>
      <w:lvlJc w:val="left"/>
      <w:pPr>
        <w:ind w:left="3600" w:hanging="360"/>
      </w:pPr>
    </w:lvl>
    <w:lvl w:ilvl="5" w:tplc="78462381" w:tentative="1">
      <w:start w:val="1"/>
      <w:numFmt w:val="lowerRoman"/>
      <w:lvlText w:val="%6."/>
      <w:lvlJc w:val="right"/>
      <w:pPr>
        <w:ind w:left="4320" w:hanging="180"/>
      </w:pPr>
    </w:lvl>
    <w:lvl w:ilvl="6" w:tplc="78462381" w:tentative="1">
      <w:start w:val="1"/>
      <w:numFmt w:val="decimal"/>
      <w:lvlText w:val="%7."/>
      <w:lvlJc w:val="left"/>
      <w:pPr>
        <w:ind w:left="5040" w:hanging="360"/>
      </w:pPr>
    </w:lvl>
    <w:lvl w:ilvl="7" w:tplc="78462381" w:tentative="1">
      <w:start w:val="1"/>
      <w:numFmt w:val="lowerLetter"/>
      <w:lvlText w:val="%8."/>
      <w:lvlJc w:val="left"/>
      <w:pPr>
        <w:ind w:left="5760" w:hanging="360"/>
      </w:pPr>
    </w:lvl>
    <w:lvl w:ilvl="8" w:tplc="78462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15">
    <w:multiLevelType w:val="hybridMultilevel"/>
    <w:lvl w:ilvl="0" w:tplc="64755724">
      <w:start w:val="1"/>
      <w:numFmt w:val="decimal"/>
      <w:lvlText w:val="%1."/>
      <w:lvlJc w:val="left"/>
      <w:pPr>
        <w:ind w:left="720" w:hanging="360"/>
      </w:pPr>
    </w:lvl>
    <w:lvl w:ilvl="1" w:tplc="64755724" w:tentative="1">
      <w:start w:val="1"/>
      <w:numFmt w:val="lowerLetter"/>
      <w:lvlText w:val="%2."/>
      <w:lvlJc w:val="left"/>
      <w:pPr>
        <w:ind w:left="1440" w:hanging="360"/>
      </w:pPr>
    </w:lvl>
    <w:lvl w:ilvl="2" w:tplc="64755724" w:tentative="1">
      <w:start w:val="1"/>
      <w:numFmt w:val="lowerRoman"/>
      <w:lvlText w:val="%3."/>
      <w:lvlJc w:val="right"/>
      <w:pPr>
        <w:ind w:left="2160" w:hanging="180"/>
      </w:pPr>
    </w:lvl>
    <w:lvl w:ilvl="3" w:tplc="64755724" w:tentative="1">
      <w:start w:val="1"/>
      <w:numFmt w:val="decimal"/>
      <w:lvlText w:val="%4."/>
      <w:lvlJc w:val="left"/>
      <w:pPr>
        <w:ind w:left="2880" w:hanging="360"/>
      </w:pPr>
    </w:lvl>
    <w:lvl w:ilvl="4" w:tplc="64755724" w:tentative="1">
      <w:start w:val="1"/>
      <w:numFmt w:val="lowerLetter"/>
      <w:lvlText w:val="%5."/>
      <w:lvlJc w:val="left"/>
      <w:pPr>
        <w:ind w:left="3600" w:hanging="360"/>
      </w:pPr>
    </w:lvl>
    <w:lvl w:ilvl="5" w:tplc="64755724" w:tentative="1">
      <w:start w:val="1"/>
      <w:numFmt w:val="lowerRoman"/>
      <w:lvlText w:val="%6."/>
      <w:lvlJc w:val="right"/>
      <w:pPr>
        <w:ind w:left="4320" w:hanging="180"/>
      </w:pPr>
    </w:lvl>
    <w:lvl w:ilvl="6" w:tplc="64755724" w:tentative="1">
      <w:start w:val="1"/>
      <w:numFmt w:val="decimal"/>
      <w:lvlText w:val="%7."/>
      <w:lvlJc w:val="left"/>
      <w:pPr>
        <w:ind w:left="5040" w:hanging="360"/>
      </w:pPr>
    </w:lvl>
    <w:lvl w:ilvl="7" w:tplc="64755724" w:tentative="1">
      <w:start w:val="1"/>
      <w:numFmt w:val="lowerLetter"/>
      <w:lvlText w:val="%8."/>
      <w:lvlJc w:val="left"/>
      <w:pPr>
        <w:ind w:left="5760" w:hanging="360"/>
      </w:pPr>
    </w:lvl>
    <w:lvl w:ilvl="8" w:tplc="64755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14">
    <w:multiLevelType w:val="hybridMultilevel"/>
    <w:lvl w:ilvl="0" w:tplc="60003381">
      <w:start w:val="1"/>
      <w:numFmt w:val="decimal"/>
      <w:lvlText w:val="%1."/>
      <w:lvlJc w:val="left"/>
      <w:pPr>
        <w:ind w:left="720" w:hanging="360"/>
      </w:pPr>
    </w:lvl>
    <w:lvl w:ilvl="1" w:tplc="60003381" w:tentative="1">
      <w:start w:val="1"/>
      <w:numFmt w:val="lowerLetter"/>
      <w:lvlText w:val="%2."/>
      <w:lvlJc w:val="left"/>
      <w:pPr>
        <w:ind w:left="1440" w:hanging="360"/>
      </w:pPr>
    </w:lvl>
    <w:lvl w:ilvl="2" w:tplc="60003381" w:tentative="1">
      <w:start w:val="1"/>
      <w:numFmt w:val="lowerRoman"/>
      <w:lvlText w:val="%3."/>
      <w:lvlJc w:val="right"/>
      <w:pPr>
        <w:ind w:left="2160" w:hanging="180"/>
      </w:pPr>
    </w:lvl>
    <w:lvl w:ilvl="3" w:tplc="60003381" w:tentative="1">
      <w:start w:val="1"/>
      <w:numFmt w:val="decimal"/>
      <w:lvlText w:val="%4."/>
      <w:lvlJc w:val="left"/>
      <w:pPr>
        <w:ind w:left="2880" w:hanging="360"/>
      </w:pPr>
    </w:lvl>
    <w:lvl w:ilvl="4" w:tplc="60003381" w:tentative="1">
      <w:start w:val="1"/>
      <w:numFmt w:val="lowerLetter"/>
      <w:lvlText w:val="%5."/>
      <w:lvlJc w:val="left"/>
      <w:pPr>
        <w:ind w:left="3600" w:hanging="360"/>
      </w:pPr>
    </w:lvl>
    <w:lvl w:ilvl="5" w:tplc="60003381" w:tentative="1">
      <w:start w:val="1"/>
      <w:numFmt w:val="lowerRoman"/>
      <w:lvlText w:val="%6."/>
      <w:lvlJc w:val="right"/>
      <w:pPr>
        <w:ind w:left="4320" w:hanging="180"/>
      </w:pPr>
    </w:lvl>
    <w:lvl w:ilvl="6" w:tplc="60003381" w:tentative="1">
      <w:start w:val="1"/>
      <w:numFmt w:val="decimal"/>
      <w:lvlText w:val="%7."/>
      <w:lvlJc w:val="left"/>
      <w:pPr>
        <w:ind w:left="5040" w:hanging="360"/>
      </w:pPr>
    </w:lvl>
    <w:lvl w:ilvl="7" w:tplc="60003381" w:tentative="1">
      <w:start w:val="1"/>
      <w:numFmt w:val="lowerLetter"/>
      <w:lvlText w:val="%8."/>
      <w:lvlJc w:val="left"/>
      <w:pPr>
        <w:ind w:left="5760" w:hanging="360"/>
      </w:pPr>
    </w:lvl>
    <w:lvl w:ilvl="8" w:tplc="60003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13">
    <w:multiLevelType w:val="hybridMultilevel"/>
    <w:lvl w:ilvl="0" w:tplc="32107142">
      <w:start w:val="1"/>
      <w:numFmt w:val="decimal"/>
      <w:lvlText w:val="%1."/>
      <w:lvlJc w:val="left"/>
      <w:pPr>
        <w:ind w:left="720" w:hanging="360"/>
      </w:pPr>
    </w:lvl>
    <w:lvl w:ilvl="1" w:tplc="32107142" w:tentative="1">
      <w:start w:val="1"/>
      <w:numFmt w:val="lowerLetter"/>
      <w:lvlText w:val="%2."/>
      <w:lvlJc w:val="left"/>
      <w:pPr>
        <w:ind w:left="1440" w:hanging="360"/>
      </w:pPr>
    </w:lvl>
    <w:lvl w:ilvl="2" w:tplc="32107142" w:tentative="1">
      <w:start w:val="1"/>
      <w:numFmt w:val="lowerRoman"/>
      <w:lvlText w:val="%3."/>
      <w:lvlJc w:val="right"/>
      <w:pPr>
        <w:ind w:left="2160" w:hanging="180"/>
      </w:pPr>
    </w:lvl>
    <w:lvl w:ilvl="3" w:tplc="32107142" w:tentative="1">
      <w:start w:val="1"/>
      <w:numFmt w:val="decimal"/>
      <w:lvlText w:val="%4."/>
      <w:lvlJc w:val="left"/>
      <w:pPr>
        <w:ind w:left="2880" w:hanging="360"/>
      </w:pPr>
    </w:lvl>
    <w:lvl w:ilvl="4" w:tplc="32107142" w:tentative="1">
      <w:start w:val="1"/>
      <w:numFmt w:val="lowerLetter"/>
      <w:lvlText w:val="%5."/>
      <w:lvlJc w:val="left"/>
      <w:pPr>
        <w:ind w:left="3600" w:hanging="360"/>
      </w:pPr>
    </w:lvl>
    <w:lvl w:ilvl="5" w:tplc="32107142" w:tentative="1">
      <w:start w:val="1"/>
      <w:numFmt w:val="lowerRoman"/>
      <w:lvlText w:val="%6."/>
      <w:lvlJc w:val="right"/>
      <w:pPr>
        <w:ind w:left="4320" w:hanging="180"/>
      </w:pPr>
    </w:lvl>
    <w:lvl w:ilvl="6" w:tplc="32107142" w:tentative="1">
      <w:start w:val="1"/>
      <w:numFmt w:val="decimal"/>
      <w:lvlText w:val="%7."/>
      <w:lvlJc w:val="left"/>
      <w:pPr>
        <w:ind w:left="5040" w:hanging="360"/>
      </w:pPr>
    </w:lvl>
    <w:lvl w:ilvl="7" w:tplc="32107142" w:tentative="1">
      <w:start w:val="1"/>
      <w:numFmt w:val="lowerLetter"/>
      <w:lvlText w:val="%8."/>
      <w:lvlJc w:val="left"/>
      <w:pPr>
        <w:ind w:left="5760" w:hanging="360"/>
      </w:pPr>
    </w:lvl>
    <w:lvl w:ilvl="8" w:tplc="32107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12">
    <w:multiLevelType w:val="hybridMultilevel"/>
    <w:lvl w:ilvl="0" w:tplc="84148179">
      <w:start w:val="1"/>
      <w:numFmt w:val="decimal"/>
      <w:lvlText w:val="%1."/>
      <w:lvlJc w:val="left"/>
      <w:pPr>
        <w:ind w:left="720" w:hanging="360"/>
      </w:pPr>
    </w:lvl>
    <w:lvl w:ilvl="1" w:tplc="84148179" w:tentative="1">
      <w:start w:val="1"/>
      <w:numFmt w:val="lowerLetter"/>
      <w:lvlText w:val="%2."/>
      <w:lvlJc w:val="left"/>
      <w:pPr>
        <w:ind w:left="1440" w:hanging="360"/>
      </w:pPr>
    </w:lvl>
    <w:lvl w:ilvl="2" w:tplc="84148179" w:tentative="1">
      <w:start w:val="1"/>
      <w:numFmt w:val="lowerRoman"/>
      <w:lvlText w:val="%3."/>
      <w:lvlJc w:val="right"/>
      <w:pPr>
        <w:ind w:left="2160" w:hanging="180"/>
      </w:pPr>
    </w:lvl>
    <w:lvl w:ilvl="3" w:tplc="84148179" w:tentative="1">
      <w:start w:val="1"/>
      <w:numFmt w:val="decimal"/>
      <w:lvlText w:val="%4."/>
      <w:lvlJc w:val="left"/>
      <w:pPr>
        <w:ind w:left="2880" w:hanging="360"/>
      </w:pPr>
    </w:lvl>
    <w:lvl w:ilvl="4" w:tplc="84148179" w:tentative="1">
      <w:start w:val="1"/>
      <w:numFmt w:val="lowerLetter"/>
      <w:lvlText w:val="%5."/>
      <w:lvlJc w:val="left"/>
      <w:pPr>
        <w:ind w:left="3600" w:hanging="360"/>
      </w:pPr>
    </w:lvl>
    <w:lvl w:ilvl="5" w:tplc="84148179" w:tentative="1">
      <w:start w:val="1"/>
      <w:numFmt w:val="lowerRoman"/>
      <w:lvlText w:val="%6."/>
      <w:lvlJc w:val="right"/>
      <w:pPr>
        <w:ind w:left="4320" w:hanging="180"/>
      </w:pPr>
    </w:lvl>
    <w:lvl w:ilvl="6" w:tplc="84148179" w:tentative="1">
      <w:start w:val="1"/>
      <w:numFmt w:val="decimal"/>
      <w:lvlText w:val="%7."/>
      <w:lvlJc w:val="left"/>
      <w:pPr>
        <w:ind w:left="5040" w:hanging="360"/>
      </w:pPr>
    </w:lvl>
    <w:lvl w:ilvl="7" w:tplc="84148179" w:tentative="1">
      <w:start w:val="1"/>
      <w:numFmt w:val="lowerLetter"/>
      <w:lvlText w:val="%8."/>
      <w:lvlJc w:val="left"/>
      <w:pPr>
        <w:ind w:left="5760" w:hanging="360"/>
      </w:pPr>
    </w:lvl>
    <w:lvl w:ilvl="8" w:tplc="84148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11">
    <w:multiLevelType w:val="hybridMultilevel"/>
    <w:lvl w:ilvl="0" w:tplc="39949855">
      <w:start w:val="1"/>
      <w:numFmt w:val="decimal"/>
      <w:lvlText w:val="%1."/>
      <w:lvlJc w:val="left"/>
      <w:pPr>
        <w:ind w:left="720" w:hanging="360"/>
      </w:pPr>
    </w:lvl>
    <w:lvl w:ilvl="1" w:tplc="39949855" w:tentative="1">
      <w:start w:val="1"/>
      <w:numFmt w:val="lowerLetter"/>
      <w:lvlText w:val="%2."/>
      <w:lvlJc w:val="left"/>
      <w:pPr>
        <w:ind w:left="1440" w:hanging="360"/>
      </w:pPr>
    </w:lvl>
    <w:lvl w:ilvl="2" w:tplc="39949855" w:tentative="1">
      <w:start w:val="1"/>
      <w:numFmt w:val="lowerRoman"/>
      <w:lvlText w:val="%3."/>
      <w:lvlJc w:val="right"/>
      <w:pPr>
        <w:ind w:left="2160" w:hanging="180"/>
      </w:pPr>
    </w:lvl>
    <w:lvl w:ilvl="3" w:tplc="39949855" w:tentative="1">
      <w:start w:val="1"/>
      <w:numFmt w:val="decimal"/>
      <w:lvlText w:val="%4."/>
      <w:lvlJc w:val="left"/>
      <w:pPr>
        <w:ind w:left="2880" w:hanging="360"/>
      </w:pPr>
    </w:lvl>
    <w:lvl w:ilvl="4" w:tplc="39949855" w:tentative="1">
      <w:start w:val="1"/>
      <w:numFmt w:val="lowerLetter"/>
      <w:lvlText w:val="%5."/>
      <w:lvlJc w:val="left"/>
      <w:pPr>
        <w:ind w:left="3600" w:hanging="360"/>
      </w:pPr>
    </w:lvl>
    <w:lvl w:ilvl="5" w:tplc="39949855" w:tentative="1">
      <w:start w:val="1"/>
      <w:numFmt w:val="lowerRoman"/>
      <w:lvlText w:val="%6."/>
      <w:lvlJc w:val="right"/>
      <w:pPr>
        <w:ind w:left="4320" w:hanging="180"/>
      </w:pPr>
    </w:lvl>
    <w:lvl w:ilvl="6" w:tplc="39949855" w:tentative="1">
      <w:start w:val="1"/>
      <w:numFmt w:val="decimal"/>
      <w:lvlText w:val="%7."/>
      <w:lvlJc w:val="left"/>
      <w:pPr>
        <w:ind w:left="5040" w:hanging="360"/>
      </w:pPr>
    </w:lvl>
    <w:lvl w:ilvl="7" w:tplc="39949855" w:tentative="1">
      <w:start w:val="1"/>
      <w:numFmt w:val="lowerLetter"/>
      <w:lvlText w:val="%8."/>
      <w:lvlJc w:val="left"/>
      <w:pPr>
        <w:ind w:left="5760" w:hanging="360"/>
      </w:pPr>
    </w:lvl>
    <w:lvl w:ilvl="8" w:tplc="39949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10">
    <w:multiLevelType w:val="hybridMultilevel"/>
    <w:lvl w:ilvl="0" w:tplc="57059426">
      <w:start w:val="1"/>
      <w:numFmt w:val="decimal"/>
      <w:lvlText w:val="%1."/>
      <w:lvlJc w:val="left"/>
      <w:pPr>
        <w:ind w:left="720" w:hanging="360"/>
      </w:pPr>
    </w:lvl>
    <w:lvl w:ilvl="1" w:tplc="57059426" w:tentative="1">
      <w:start w:val="1"/>
      <w:numFmt w:val="lowerLetter"/>
      <w:lvlText w:val="%2."/>
      <w:lvlJc w:val="left"/>
      <w:pPr>
        <w:ind w:left="1440" w:hanging="360"/>
      </w:pPr>
    </w:lvl>
    <w:lvl w:ilvl="2" w:tplc="57059426" w:tentative="1">
      <w:start w:val="1"/>
      <w:numFmt w:val="lowerRoman"/>
      <w:lvlText w:val="%3."/>
      <w:lvlJc w:val="right"/>
      <w:pPr>
        <w:ind w:left="2160" w:hanging="180"/>
      </w:pPr>
    </w:lvl>
    <w:lvl w:ilvl="3" w:tplc="57059426" w:tentative="1">
      <w:start w:val="1"/>
      <w:numFmt w:val="decimal"/>
      <w:lvlText w:val="%4."/>
      <w:lvlJc w:val="left"/>
      <w:pPr>
        <w:ind w:left="2880" w:hanging="360"/>
      </w:pPr>
    </w:lvl>
    <w:lvl w:ilvl="4" w:tplc="57059426" w:tentative="1">
      <w:start w:val="1"/>
      <w:numFmt w:val="lowerLetter"/>
      <w:lvlText w:val="%5."/>
      <w:lvlJc w:val="left"/>
      <w:pPr>
        <w:ind w:left="3600" w:hanging="360"/>
      </w:pPr>
    </w:lvl>
    <w:lvl w:ilvl="5" w:tplc="57059426" w:tentative="1">
      <w:start w:val="1"/>
      <w:numFmt w:val="lowerRoman"/>
      <w:lvlText w:val="%6."/>
      <w:lvlJc w:val="right"/>
      <w:pPr>
        <w:ind w:left="4320" w:hanging="180"/>
      </w:pPr>
    </w:lvl>
    <w:lvl w:ilvl="6" w:tplc="57059426" w:tentative="1">
      <w:start w:val="1"/>
      <w:numFmt w:val="decimal"/>
      <w:lvlText w:val="%7."/>
      <w:lvlJc w:val="left"/>
      <w:pPr>
        <w:ind w:left="5040" w:hanging="360"/>
      </w:pPr>
    </w:lvl>
    <w:lvl w:ilvl="7" w:tplc="57059426" w:tentative="1">
      <w:start w:val="1"/>
      <w:numFmt w:val="lowerLetter"/>
      <w:lvlText w:val="%8."/>
      <w:lvlJc w:val="left"/>
      <w:pPr>
        <w:ind w:left="5760" w:hanging="360"/>
      </w:pPr>
    </w:lvl>
    <w:lvl w:ilvl="8" w:tplc="57059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09">
    <w:multiLevelType w:val="hybridMultilevel"/>
    <w:lvl w:ilvl="0" w:tplc="10347317">
      <w:start w:val="1"/>
      <w:numFmt w:val="decimal"/>
      <w:lvlText w:val="%1."/>
      <w:lvlJc w:val="left"/>
      <w:pPr>
        <w:ind w:left="720" w:hanging="360"/>
      </w:pPr>
    </w:lvl>
    <w:lvl w:ilvl="1" w:tplc="10347317" w:tentative="1">
      <w:start w:val="1"/>
      <w:numFmt w:val="lowerLetter"/>
      <w:lvlText w:val="%2."/>
      <w:lvlJc w:val="left"/>
      <w:pPr>
        <w:ind w:left="1440" w:hanging="360"/>
      </w:pPr>
    </w:lvl>
    <w:lvl w:ilvl="2" w:tplc="10347317" w:tentative="1">
      <w:start w:val="1"/>
      <w:numFmt w:val="lowerRoman"/>
      <w:lvlText w:val="%3."/>
      <w:lvlJc w:val="right"/>
      <w:pPr>
        <w:ind w:left="2160" w:hanging="180"/>
      </w:pPr>
    </w:lvl>
    <w:lvl w:ilvl="3" w:tplc="10347317" w:tentative="1">
      <w:start w:val="1"/>
      <w:numFmt w:val="decimal"/>
      <w:lvlText w:val="%4."/>
      <w:lvlJc w:val="left"/>
      <w:pPr>
        <w:ind w:left="2880" w:hanging="360"/>
      </w:pPr>
    </w:lvl>
    <w:lvl w:ilvl="4" w:tplc="10347317" w:tentative="1">
      <w:start w:val="1"/>
      <w:numFmt w:val="lowerLetter"/>
      <w:lvlText w:val="%5."/>
      <w:lvlJc w:val="left"/>
      <w:pPr>
        <w:ind w:left="3600" w:hanging="360"/>
      </w:pPr>
    </w:lvl>
    <w:lvl w:ilvl="5" w:tplc="10347317" w:tentative="1">
      <w:start w:val="1"/>
      <w:numFmt w:val="lowerRoman"/>
      <w:lvlText w:val="%6."/>
      <w:lvlJc w:val="right"/>
      <w:pPr>
        <w:ind w:left="4320" w:hanging="180"/>
      </w:pPr>
    </w:lvl>
    <w:lvl w:ilvl="6" w:tplc="10347317" w:tentative="1">
      <w:start w:val="1"/>
      <w:numFmt w:val="decimal"/>
      <w:lvlText w:val="%7."/>
      <w:lvlJc w:val="left"/>
      <w:pPr>
        <w:ind w:left="5040" w:hanging="360"/>
      </w:pPr>
    </w:lvl>
    <w:lvl w:ilvl="7" w:tplc="10347317" w:tentative="1">
      <w:start w:val="1"/>
      <w:numFmt w:val="lowerLetter"/>
      <w:lvlText w:val="%8."/>
      <w:lvlJc w:val="left"/>
      <w:pPr>
        <w:ind w:left="5760" w:hanging="360"/>
      </w:pPr>
    </w:lvl>
    <w:lvl w:ilvl="8" w:tplc="10347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08">
    <w:multiLevelType w:val="hybridMultilevel"/>
    <w:lvl w:ilvl="0" w:tplc="26778205">
      <w:start w:val="1"/>
      <w:numFmt w:val="decimal"/>
      <w:lvlText w:val="%1."/>
      <w:lvlJc w:val="left"/>
      <w:pPr>
        <w:ind w:left="720" w:hanging="360"/>
      </w:pPr>
    </w:lvl>
    <w:lvl w:ilvl="1" w:tplc="26778205" w:tentative="1">
      <w:start w:val="1"/>
      <w:numFmt w:val="lowerLetter"/>
      <w:lvlText w:val="%2."/>
      <w:lvlJc w:val="left"/>
      <w:pPr>
        <w:ind w:left="1440" w:hanging="360"/>
      </w:pPr>
    </w:lvl>
    <w:lvl w:ilvl="2" w:tplc="26778205" w:tentative="1">
      <w:start w:val="1"/>
      <w:numFmt w:val="lowerRoman"/>
      <w:lvlText w:val="%3."/>
      <w:lvlJc w:val="right"/>
      <w:pPr>
        <w:ind w:left="2160" w:hanging="180"/>
      </w:pPr>
    </w:lvl>
    <w:lvl w:ilvl="3" w:tplc="26778205" w:tentative="1">
      <w:start w:val="1"/>
      <w:numFmt w:val="decimal"/>
      <w:lvlText w:val="%4."/>
      <w:lvlJc w:val="left"/>
      <w:pPr>
        <w:ind w:left="2880" w:hanging="360"/>
      </w:pPr>
    </w:lvl>
    <w:lvl w:ilvl="4" w:tplc="26778205" w:tentative="1">
      <w:start w:val="1"/>
      <w:numFmt w:val="lowerLetter"/>
      <w:lvlText w:val="%5."/>
      <w:lvlJc w:val="left"/>
      <w:pPr>
        <w:ind w:left="3600" w:hanging="360"/>
      </w:pPr>
    </w:lvl>
    <w:lvl w:ilvl="5" w:tplc="26778205" w:tentative="1">
      <w:start w:val="1"/>
      <w:numFmt w:val="lowerRoman"/>
      <w:lvlText w:val="%6."/>
      <w:lvlJc w:val="right"/>
      <w:pPr>
        <w:ind w:left="4320" w:hanging="180"/>
      </w:pPr>
    </w:lvl>
    <w:lvl w:ilvl="6" w:tplc="26778205" w:tentative="1">
      <w:start w:val="1"/>
      <w:numFmt w:val="decimal"/>
      <w:lvlText w:val="%7."/>
      <w:lvlJc w:val="left"/>
      <w:pPr>
        <w:ind w:left="5040" w:hanging="360"/>
      </w:pPr>
    </w:lvl>
    <w:lvl w:ilvl="7" w:tplc="26778205" w:tentative="1">
      <w:start w:val="1"/>
      <w:numFmt w:val="lowerLetter"/>
      <w:lvlText w:val="%8."/>
      <w:lvlJc w:val="left"/>
      <w:pPr>
        <w:ind w:left="5760" w:hanging="360"/>
      </w:pPr>
    </w:lvl>
    <w:lvl w:ilvl="8" w:tplc="26778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07">
    <w:multiLevelType w:val="hybridMultilevel"/>
    <w:lvl w:ilvl="0" w:tplc="71105619">
      <w:start w:val="1"/>
      <w:numFmt w:val="decimal"/>
      <w:lvlText w:val="%1."/>
      <w:lvlJc w:val="left"/>
      <w:pPr>
        <w:ind w:left="720" w:hanging="360"/>
      </w:pPr>
    </w:lvl>
    <w:lvl w:ilvl="1" w:tplc="71105619" w:tentative="1">
      <w:start w:val="1"/>
      <w:numFmt w:val="lowerLetter"/>
      <w:lvlText w:val="%2."/>
      <w:lvlJc w:val="left"/>
      <w:pPr>
        <w:ind w:left="1440" w:hanging="360"/>
      </w:pPr>
    </w:lvl>
    <w:lvl w:ilvl="2" w:tplc="71105619" w:tentative="1">
      <w:start w:val="1"/>
      <w:numFmt w:val="lowerRoman"/>
      <w:lvlText w:val="%3."/>
      <w:lvlJc w:val="right"/>
      <w:pPr>
        <w:ind w:left="2160" w:hanging="180"/>
      </w:pPr>
    </w:lvl>
    <w:lvl w:ilvl="3" w:tplc="71105619" w:tentative="1">
      <w:start w:val="1"/>
      <w:numFmt w:val="decimal"/>
      <w:lvlText w:val="%4."/>
      <w:lvlJc w:val="left"/>
      <w:pPr>
        <w:ind w:left="2880" w:hanging="360"/>
      </w:pPr>
    </w:lvl>
    <w:lvl w:ilvl="4" w:tplc="71105619" w:tentative="1">
      <w:start w:val="1"/>
      <w:numFmt w:val="lowerLetter"/>
      <w:lvlText w:val="%5."/>
      <w:lvlJc w:val="left"/>
      <w:pPr>
        <w:ind w:left="3600" w:hanging="360"/>
      </w:pPr>
    </w:lvl>
    <w:lvl w:ilvl="5" w:tplc="71105619" w:tentative="1">
      <w:start w:val="1"/>
      <w:numFmt w:val="lowerRoman"/>
      <w:lvlText w:val="%6."/>
      <w:lvlJc w:val="right"/>
      <w:pPr>
        <w:ind w:left="4320" w:hanging="180"/>
      </w:pPr>
    </w:lvl>
    <w:lvl w:ilvl="6" w:tplc="71105619" w:tentative="1">
      <w:start w:val="1"/>
      <w:numFmt w:val="decimal"/>
      <w:lvlText w:val="%7."/>
      <w:lvlJc w:val="left"/>
      <w:pPr>
        <w:ind w:left="5040" w:hanging="360"/>
      </w:pPr>
    </w:lvl>
    <w:lvl w:ilvl="7" w:tplc="71105619" w:tentative="1">
      <w:start w:val="1"/>
      <w:numFmt w:val="lowerLetter"/>
      <w:lvlText w:val="%8."/>
      <w:lvlJc w:val="left"/>
      <w:pPr>
        <w:ind w:left="5760" w:hanging="360"/>
      </w:pPr>
    </w:lvl>
    <w:lvl w:ilvl="8" w:tplc="71105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06">
    <w:multiLevelType w:val="hybridMultilevel"/>
    <w:lvl w:ilvl="0" w:tplc="78446205">
      <w:start w:val="1"/>
      <w:numFmt w:val="decimal"/>
      <w:lvlText w:val="%1."/>
      <w:lvlJc w:val="left"/>
      <w:pPr>
        <w:ind w:left="720" w:hanging="360"/>
      </w:pPr>
    </w:lvl>
    <w:lvl w:ilvl="1" w:tplc="78446205" w:tentative="1">
      <w:start w:val="1"/>
      <w:numFmt w:val="lowerLetter"/>
      <w:lvlText w:val="%2."/>
      <w:lvlJc w:val="left"/>
      <w:pPr>
        <w:ind w:left="1440" w:hanging="360"/>
      </w:pPr>
    </w:lvl>
    <w:lvl w:ilvl="2" w:tplc="78446205" w:tentative="1">
      <w:start w:val="1"/>
      <w:numFmt w:val="lowerRoman"/>
      <w:lvlText w:val="%3."/>
      <w:lvlJc w:val="right"/>
      <w:pPr>
        <w:ind w:left="2160" w:hanging="180"/>
      </w:pPr>
    </w:lvl>
    <w:lvl w:ilvl="3" w:tplc="78446205" w:tentative="1">
      <w:start w:val="1"/>
      <w:numFmt w:val="decimal"/>
      <w:lvlText w:val="%4."/>
      <w:lvlJc w:val="left"/>
      <w:pPr>
        <w:ind w:left="2880" w:hanging="360"/>
      </w:pPr>
    </w:lvl>
    <w:lvl w:ilvl="4" w:tplc="78446205" w:tentative="1">
      <w:start w:val="1"/>
      <w:numFmt w:val="lowerLetter"/>
      <w:lvlText w:val="%5."/>
      <w:lvlJc w:val="left"/>
      <w:pPr>
        <w:ind w:left="3600" w:hanging="360"/>
      </w:pPr>
    </w:lvl>
    <w:lvl w:ilvl="5" w:tplc="78446205" w:tentative="1">
      <w:start w:val="1"/>
      <w:numFmt w:val="lowerRoman"/>
      <w:lvlText w:val="%6."/>
      <w:lvlJc w:val="right"/>
      <w:pPr>
        <w:ind w:left="4320" w:hanging="180"/>
      </w:pPr>
    </w:lvl>
    <w:lvl w:ilvl="6" w:tplc="78446205" w:tentative="1">
      <w:start w:val="1"/>
      <w:numFmt w:val="decimal"/>
      <w:lvlText w:val="%7."/>
      <w:lvlJc w:val="left"/>
      <w:pPr>
        <w:ind w:left="5040" w:hanging="360"/>
      </w:pPr>
    </w:lvl>
    <w:lvl w:ilvl="7" w:tplc="78446205" w:tentative="1">
      <w:start w:val="1"/>
      <w:numFmt w:val="lowerLetter"/>
      <w:lvlText w:val="%8."/>
      <w:lvlJc w:val="left"/>
      <w:pPr>
        <w:ind w:left="5760" w:hanging="360"/>
      </w:pPr>
    </w:lvl>
    <w:lvl w:ilvl="8" w:tplc="78446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05">
    <w:multiLevelType w:val="hybridMultilevel"/>
    <w:lvl w:ilvl="0" w:tplc="37882267">
      <w:start w:val="1"/>
      <w:numFmt w:val="decimal"/>
      <w:lvlText w:val="%1."/>
      <w:lvlJc w:val="left"/>
      <w:pPr>
        <w:ind w:left="720" w:hanging="360"/>
      </w:pPr>
    </w:lvl>
    <w:lvl w:ilvl="1" w:tplc="37882267" w:tentative="1">
      <w:start w:val="1"/>
      <w:numFmt w:val="lowerLetter"/>
      <w:lvlText w:val="%2."/>
      <w:lvlJc w:val="left"/>
      <w:pPr>
        <w:ind w:left="1440" w:hanging="360"/>
      </w:pPr>
    </w:lvl>
    <w:lvl w:ilvl="2" w:tplc="37882267" w:tentative="1">
      <w:start w:val="1"/>
      <w:numFmt w:val="lowerRoman"/>
      <w:lvlText w:val="%3."/>
      <w:lvlJc w:val="right"/>
      <w:pPr>
        <w:ind w:left="2160" w:hanging="180"/>
      </w:pPr>
    </w:lvl>
    <w:lvl w:ilvl="3" w:tplc="37882267" w:tentative="1">
      <w:start w:val="1"/>
      <w:numFmt w:val="decimal"/>
      <w:lvlText w:val="%4."/>
      <w:lvlJc w:val="left"/>
      <w:pPr>
        <w:ind w:left="2880" w:hanging="360"/>
      </w:pPr>
    </w:lvl>
    <w:lvl w:ilvl="4" w:tplc="37882267" w:tentative="1">
      <w:start w:val="1"/>
      <w:numFmt w:val="lowerLetter"/>
      <w:lvlText w:val="%5."/>
      <w:lvlJc w:val="left"/>
      <w:pPr>
        <w:ind w:left="3600" w:hanging="360"/>
      </w:pPr>
    </w:lvl>
    <w:lvl w:ilvl="5" w:tplc="37882267" w:tentative="1">
      <w:start w:val="1"/>
      <w:numFmt w:val="lowerRoman"/>
      <w:lvlText w:val="%6."/>
      <w:lvlJc w:val="right"/>
      <w:pPr>
        <w:ind w:left="4320" w:hanging="180"/>
      </w:pPr>
    </w:lvl>
    <w:lvl w:ilvl="6" w:tplc="37882267" w:tentative="1">
      <w:start w:val="1"/>
      <w:numFmt w:val="decimal"/>
      <w:lvlText w:val="%7."/>
      <w:lvlJc w:val="left"/>
      <w:pPr>
        <w:ind w:left="5040" w:hanging="360"/>
      </w:pPr>
    </w:lvl>
    <w:lvl w:ilvl="7" w:tplc="37882267" w:tentative="1">
      <w:start w:val="1"/>
      <w:numFmt w:val="lowerLetter"/>
      <w:lvlText w:val="%8."/>
      <w:lvlJc w:val="left"/>
      <w:pPr>
        <w:ind w:left="5760" w:hanging="360"/>
      </w:pPr>
    </w:lvl>
    <w:lvl w:ilvl="8" w:tplc="37882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04">
    <w:multiLevelType w:val="hybridMultilevel"/>
    <w:lvl w:ilvl="0" w:tplc="50490033">
      <w:start w:val="1"/>
      <w:numFmt w:val="decimal"/>
      <w:lvlText w:val="%1."/>
      <w:lvlJc w:val="left"/>
      <w:pPr>
        <w:ind w:left="720" w:hanging="360"/>
      </w:pPr>
    </w:lvl>
    <w:lvl w:ilvl="1" w:tplc="50490033" w:tentative="1">
      <w:start w:val="1"/>
      <w:numFmt w:val="lowerLetter"/>
      <w:lvlText w:val="%2."/>
      <w:lvlJc w:val="left"/>
      <w:pPr>
        <w:ind w:left="1440" w:hanging="360"/>
      </w:pPr>
    </w:lvl>
    <w:lvl w:ilvl="2" w:tplc="50490033" w:tentative="1">
      <w:start w:val="1"/>
      <w:numFmt w:val="lowerRoman"/>
      <w:lvlText w:val="%3."/>
      <w:lvlJc w:val="right"/>
      <w:pPr>
        <w:ind w:left="2160" w:hanging="180"/>
      </w:pPr>
    </w:lvl>
    <w:lvl w:ilvl="3" w:tplc="50490033" w:tentative="1">
      <w:start w:val="1"/>
      <w:numFmt w:val="decimal"/>
      <w:lvlText w:val="%4."/>
      <w:lvlJc w:val="left"/>
      <w:pPr>
        <w:ind w:left="2880" w:hanging="360"/>
      </w:pPr>
    </w:lvl>
    <w:lvl w:ilvl="4" w:tplc="50490033" w:tentative="1">
      <w:start w:val="1"/>
      <w:numFmt w:val="lowerLetter"/>
      <w:lvlText w:val="%5."/>
      <w:lvlJc w:val="left"/>
      <w:pPr>
        <w:ind w:left="3600" w:hanging="360"/>
      </w:pPr>
    </w:lvl>
    <w:lvl w:ilvl="5" w:tplc="50490033" w:tentative="1">
      <w:start w:val="1"/>
      <w:numFmt w:val="lowerRoman"/>
      <w:lvlText w:val="%6."/>
      <w:lvlJc w:val="right"/>
      <w:pPr>
        <w:ind w:left="4320" w:hanging="180"/>
      </w:pPr>
    </w:lvl>
    <w:lvl w:ilvl="6" w:tplc="50490033" w:tentative="1">
      <w:start w:val="1"/>
      <w:numFmt w:val="decimal"/>
      <w:lvlText w:val="%7."/>
      <w:lvlJc w:val="left"/>
      <w:pPr>
        <w:ind w:left="5040" w:hanging="360"/>
      </w:pPr>
    </w:lvl>
    <w:lvl w:ilvl="7" w:tplc="50490033" w:tentative="1">
      <w:start w:val="1"/>
      <w:numFmt w:val="lowerLetter"/>
      <w:lvlText w:val="%8."/>
      <w:lvlJc w:val="left"/>
      <w:pPr>
        <w:ind w:left="5760" w:hanging="360"/>
      </w:pPr>
    </w:lvl>
    <w:lvl w:ilvl="8" w:tplc="50490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03">
    <w:multiLevelType w:val="hybridMultilevel"/>
    <w:lvl w:ilvl="0" w:tplc="62393543">
      <w:start w:val="1"/>
      <w:numFmt w:val="decimal"/>
      <w:lvlText w:val="%1."/>
      <w:lvlJc w:val="left"/>
      <w:pPr>
        <w:ind w:left="720" w:hanging="360"/>
      </w:pPr>
    </w:lvl>
    <w:lvl w:ilvl="1" w:tplc="62393543" w:tentative="1">
      <w:start w:val="1"/>
      <w:numFmt w:val="lowerLetter"/>
      <w:lvlText w:val="%2."/>
      <w:lvlJc w:val="left"/>
      <w:pPr>
        <w:ind w:left="1440" w:hanging="360"/>
      </w:pPr>
    </w:lvl>
    <w:lvl w:ilvl="2" w:tplc="62393543" w:tentative="1">
      <w:start w:val="1"/>
      <w:numFmt w:val="lowerRoman"/>
      <w:lvlText w:val="%3."/>
      <w:lvlJc w:val="right"/>
      <w:pPr>
        <w:ind w:left="2160" w:hanging="180"/>
      </w:pPr>
    </w:lvl>
    <w:lvl w:ilvl="3" w:tplc="62393543" w:tentative="1">
      <w:start w:val="1"/>
      <w:numFmt w:val="decimal"/>
      <w:lvlText w:val="%4."/>
      <w:lvlJc w:val="left"/>
      <w:pPr>
        <w:ind w:left="2880" w:hanging="360"/>
      </w:pPr>
    </w:lvl>
    <w:lvl w:ilvl="4" w:tplc="62393543" w:tentative="1">
      <w:start w:val="1"/>
      <w:numFmt w:val="lowerLetter"/>
      <w:lvlText w:val="%5."/>
      <w:lvlJc w:val="left"/>
      <w:pPr>
        <w:ind w:left="3600" w:hanging="360"/>
      </w:pPr>
    </w:lvl>
    <w:lvl w:ilvl="5" w:tplc="62393543" w:tentative="1">
      <w:start w:val="1"/>
      <w:numFmt w:val="lowerRoman"/>
      <w:lvlText w:val="%6."/>
      <w:lvlJc w:val="right"/>
      <w:pPr>
        <w:ind w:left="4320" w:hanging="180"/>
      </w:pPr>
    </w:lvl>
    <w:lvl w:ilvl="6" w:tplc="62393543" w:tentative="1">
      <w:start w:val="1"/>
      <w:numFmt w:val="decimal"/>
      <w:lvlText w:val="%7."/>
      <w:lvlJc w:val="left"/>
      <w:pPr>
        <w:ind w:left="5040" w:hanging="360"/>
      </w:pPr>
    </w:lvl>
    <w:lvl w:ilvl="7" w:tplc="62393543" w:tentative="1">
      <w:start w:val="1"/>
      <w:numFmt w:val="lowerLetter"/>
      <w:lvlText w:val="%8."/>
      <w:lvlJc w:val="left"/>
      <w:pPr>
        <w:ind w:left="5760" w:hanging="360"/>
      </w:pPr>
    </w:lvl>
    <w:lvl w:ilvl="8" w:tplc="62393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02">
    <w:multiLevelType w:val="hybridMultilevel"/>
    <w:lvl w:ilvl="0" w:tplc="21068550">
      <w:start w:val="1"/>
      <w:numFmt w:val="decimal"/>
      <w:lvlText w:val="%1."/>
      <w:lvlJc w:val="left"/>
      <w:pPr>
        <w:ind w:left="720" w:hanging="360"/>
      </w:pPr>
    </w:lvl>
    <w:lvl w:ilvl="1" w:tplc="21068550" w:tentative="1">
      <w:start w:val="1"/>
      <w:numFmt w:val="lowerLetter"/>
      <w:lvlText w:val="%2."/>
      <w:lvlJc w:val="left"/>
      <w:pPr>
        <w:ind w:left="1440" w:hanging="360"/>
      </w:pPr>
    </w:lvl>
    <w:lvl w:ilvl="2" w:tplc="21068550" w:tentative="1">
      <w:start w:val="1"/>
      <w:numFmt w:val="lowerRoman"/>
      <w:lvlText w:val="%3."/>
      <w:lvlJc w:val="right"/>
      <w:pPr>
        <w:ind w:left="2160" w:hanging="180"/>
      </w:pPr>
    </w:lvl>
    <w:lvl w:ilvl="3" w:tplc="21068550" w:tentative="1">
      <w:start w:val="1"/>
      <w:numFmt w:val="decimal"/>
      <w:lvlText w:val="%4."/>
      <w:lvlJc w:val="left"/>
      <w:pPr>
        <w:ind w:left="2880" w:hanging="360"/>
      </w:pPr>
    </w:lvl>
    <w:lvl w:ilvl="4" w:tplc="21068550" w:tentative="1">
      <w:start w:val="1"/>
      <w:numFmt w:val="lowerLetter"/>
      <w:lvlText w:val="%5."/>
      <w:lvlJc w:val="left"/>
      <w:pPr>
        <w:ind w:left="3600" w:hanging="360"/>
      </w:pPr>
    </w:lvl>
    <w:lvl w:ilvl="5" w:tplc="21068550" w:tentative="1">
      <w:start w:val="1"/>
      <w:numFmt w:val="lowerRoman"/>
      <w:lvlText w:val="%6."/>
      <w:lvlJc w:val="right"/>
      <w:pPr>
        <w:ind w:left="4320" w:hanging="180"/>
      </w:pPr>
    </w:lvl>
    <w:lvl w:ilvl="6" w:tplc="21068550" w:tentative="1">
      <w:start w:val="1"/>
      <w:numFmt w:val="decimal"/>
      <w:lvlText w:val="%7."/>
      <w:lvlJc w:val="left"/>
      <w:pPr>
        <w:ind w:left="5040" w:hanging="360"/>
      </w:pPr>
    </w:lvl>
    <w:lvl w:ilvl="7" w:tplc="21068550" w:tentative="1">
      <w:start w:val="1"/>
      <w:numFmt w:val="lowerLetter"/>
      <w:lvlText w:val="%8."/>
      <w:lvlJc w:val="left"/>
      <w:pPr>
        <w:ind w:left="5760" w:hanging="360"/>
      </w:pPr>
    </w:lvl>
    <w:lvl w:ilvl="8" w:tplc="21068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01">
    <w:multiLevelType w:val="hybridMultilevel"/>
    <w:lvl w:ilvl="0" w:tplc="31347542">
      <w:start w:val="1"/>
      <w:numFmt w:val="decimal"/>
      <w:lvlText w:val="%1."/>
      <w:lvlJc w:val="left"/>
      <w:pPr>
        <w:ind w:left="720" w:hanging="360"/>
      </w:pPr>
    </w:lvl>
    <w:lvl w:ilvl="1" w:tplc="31347542" w:tentative="1">
      <w:start w:val="1"/>
      <w:numFmt w:val="lowerLetter"/>
      <w:lvlText w:val="%2."/>
      <w:lvlJc w:val="left"/>
      <w:pPr>
        <w:ind w:left="1440" w:hanging="360"/>
      </w:pPr>
    </w:lvl>
    <w:lvl w:ilvl="2" w:tplc="31347542" w:tentative="1">
      <w:start w:val="1"/>
      <w:numFmt w:val="lowerRoman"/>
      <w:lvlText w:val="%3."/>
      <w:lvlJc w:val="right"/>
      <w:pPr>
        <w:ind w:left="2160" w:hanging="180"/>
      </w:pPr>
    </w:lvl>
    <w:lvl w:ilvl="3" w:tplc="31347542" w:tentative="1">
      <w:start w:val="1"/>
      <w:numFmt w:val="decimal"/>
      <w:lvlText w:val="%4."/>
      <w:lvlJc w:val="left"/>
      <w:pPr>
        <w:ind w:left="2880" w:hanging="360"/>
      </w:pPr>
    </w:lvl>
    <w:lvl w:ilvl="4" w:tplc="31347542" w:tentative="1">
      <w:start w:val="1"/>
      <w:numFmt w:val="lowerLetter"/>
      <w:lvlText w:val="%5."/>
      <w:lvlJc w:val="left"/>
      <w:pPr>
        <w:ind w:left="3600" w:hanging="360"/>
      </w:pPr>
    </w:lvl>
    <w:lvl w:ilvl="5" w:tplc="31347542" w:tentative="1">
      <w:start w:val="1"/>
      <w:numFmt w:val="lowerRoman"/>
      <w:lvlText w:val="%6."/>
      <w:lvlJc w:val="right"/>
      <w:pPr>
        <w:ind w:left="4320" w:hanging="180"/>
      </w:pPr>
    </w:lvl>
    <w:lvl w:ilvl="6" w:tplc="31347542" w:tentative="1">
      <w:start w:val="1"/>
      <w:numFmt w:val="decimal"/>
      <w:lvlText w:val="%7."/>
      <w:lvlJc w:val="left"/>
      <w:pPr>
        <w:ind w:left="5040" w:hanging="360"/>
      </w:pPr>
    </w:lvl>
    <w:lvl w:ilvl="7" w:tplc="31347542" w:tentative="1">
      <w:start w:val="1"/>
      <w:numFmt w:val="lowerLetter"/>
      <w:lvlText w:val="%8."/>
      <w:lvlJc w:val="left"/>
      <w:pPr>
        <w:ind w:left="5760" w:hanging="360"/>
      </w:pPr>
    </w:lvl>
    <w:lvl w:ilvl="8" w:tplc="31347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00">
    <w:multiLevelType w:val="hybridMultilevel"/>
    <w:lvl w:ilvl="0" w:tplc="79158594">
      <w:start w:val="1"/>
      <w:numFmt w:val="decimal"/>
      <w:lvlText w:val="%1."/>
      <w:lvlJc w:val="left"/>
      <w:pPr>
        <w:ind w:left="720" w:hanging="360"/>
      </w:pPr>
    </w:lvl>
    <w:lvl w:ilvl="1" w:tplc="79158594" w:tentative="1">
      <w:start w:val="1"/>
      <w:numFmt w:val="lowerLetter"/>
      <w:lvlText w:val="%2."/>
      <w:lvlJc w:val="left"/>
      <w:pPr>
        <w:ind w:left="1440" w:hanging="360"/>
      </w:pPr>
    </w:lvl>
    <w:lvl w:ilvl="2" w:tplc="79158594" w:tentative="1">
      <w:start w:val="1"/>
      <w:numFmt w:val="lowerRoman"/>
      <w:lvlText w:val="%3."/>
      <w:lvlJc w:val="right"/>
      <w:pPr>
        <w:ind w:left="2160" w:hanging="180"/>
      </w:pPr>
    </w:lvl>
    <w:lvl w:ilvl="3" w:tplc="79158594" w:tentative="1">
      <w:start w:val="1"/>
      <w:numFmt w:val="decimal"/>
      <w:lvlText w:val="%4."/>
      <w:lvlJc w:val="left"/>
      <w:pPr>
        <w:ind w:left="2880" w:hanging="360"/>
      </w:pPr>
    </w:lvl>
    <w:lvl w:ilvl="4" w:tplc="79158594" w:tentative="1">
      <w:start w:val="1"/>
      <w:numFmt w:val="lowerLetter"/>
      <w:lvlText w:val="%5."/>
      <w:lvlJc w:val="left"/>
      <w:pPr>
        <w:ind w:left="3600" w:hanging="360"/>
      </w:pPr>
    </w:lvl>
    <w:lvl w:ilvl="5" w:tplc="79158594" w:tentative="1">
      <w:start w:val="1"/>
      <w:numFmt w:val="lowerRoman"/>
      <w:lvlText w:val="%6."/>
      <w:lvlJc w:val="right"/>
      <w:pPr>
        <w:ind w:left="4320" w:hanging="180"/>
      </w:pPr>
    </w:lvl>
    <w:lvl w:ilvl="6" w:tplc="79158594" w:tentative="1">
      <w:start w:val="1"/>
      <w:numFmt w:val="decimal"/>
      <w:lvlText w:val="%7."/>
      <w:lvlJc w:val="left"/>
      <w:pPr>
        <w:ind w:left="5040" w:hanging="360"/>
      </w:pPr>
    </w:lvl>
    <w:lvl w:ilvl="7" w:tplc="79158594" w:tentative="1">
      <w:start w:val="1"/>
      <w:numFmt w:val="lowerLetter"/>
      <w:lvlText w:val="%8."/>
      <w:lvlJc w:val="left"/>
      <w:pPr>
        <w:ind w:left="5760" w:hanging="360"/>
      </w:pPr>
    </w:lvl>
    <w:lvl w:ilvl="8" w:tplc="79158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99">
    <w:multiLevelType w:val="hybridMultilevel"/>
    <w:lvl w:ilvl="0" w:tplc="93346025">
      <w:start w:val="1"/>
      <w:numFmt w:val="decimal"/>
      <w:lvlText w:val="%1."/>
      <w:lvlJc w:val="left"/>
      <w:pPr>
        <w:ind w:left="720" w:hanging="360"/>
      </w:pPr>
    </w:lvl>
    <w:lvl w:ilvl="1" w:tplc="93346025" w:tentative="1">
      <w:start w:val="1"/>
      <w:numFmt w:val="lowerLetter"/>
      <w:lvlText w:val="%2."/>
      <w:lvlJc w:val="left"/>
      <w:pPr>
        <w:ind w:left="1440" w:hanging="360"/>
      </w:pPr>
    </w:lvl>
    <w:lvl w:ilvl="2" w:tplc="93346025" w:tentative="1">
      <w:start w:val="1"/>
      <w:numFmt w:val="lowerRoman"/>
      <w:lvlText w:val="%3."/>
      <w:lvlJc w:val="right"/>
      <w:pPr>
        <w:ind w:left="2160" w:hanging="180"/>
      </w:pPr>
    </w:lvl>
    <w:lvl w:ilvl="3" w:tplc="93346025" w:tentative="1">
      <w:start w:val="1"/>
      <w:numFmt w:val="decimal"/>
      <w:lvlText w:val="%4."/>
      <w:lvlJc w:val="left"/>
      <w:pPr>
        <w:ind w:left="2880" w:hanging="360"/>
      </w:pPr>
    </w:lvl>
    <w:lvl w:ilvl="4" w:tplc="93346025" w:tentative="1">
      <w:start w:val="1"/>
      <w:numFmt w:val="lowerLetter"/>
      <w:lvlText w:val="%5."/>
      <w:lvlJc w:val="left"/>
      <w:pPr>
        <w:ind w:left="3600" w:hanging="360"/>
      </w:pPr>
    </w:lvl>
    <w:lvl w:ilvl="5" w:tplc="93346025" w:tentative="1">
      <w:start w:val="1"/>
      <w:numFmt w:val="lowerRoman"/>
      <w:lvlText w:val="%6."/>
      <w:lvlJc w:val="right"/>
      <w:pPr>
        <w:ind w:left="4320" w:hanging="180"/>
      </w:pPr>
    </w:lvl>
    <w:lvl w:ilvl="6" w:tplc="93346025" w:tentative="1">
      <w:start w:val="1"/>
      <w:numFmt w:val="decimal"/>
      <w:lvlText w:val="%7."/>
      <w:lvlJc w:val="left"/>
      <w:pPr>
        <w:ind w:left="5040" w:hanging="360"/>
      </w:pPr>
    </w:lvl>
    <w:lvl w:ilvl="7" w:tplc="93346025" w:tentative="1">
      <w:start w:val="1"/>
      <w:numFmt w:val="lowerLetter"/>
      <w:lvlText w:val="%8."/>
      <w:lvlJc w:val="left"/>
      <w:pPr>
        <w:ind w:left="5760" w:hanging="360"/>
      </w:pPr>
    </w:lvl>
    <w:lvl w:ilvl="8" w:tplc="93346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98">
    <w:multiLevelType w:val="hybridMultilevel"/>
    <w:lvl w:ilvl="0" w:tplc="81278432">
      <w:start w:val="1"/>
      <w:numFmt w:val="decimal"/>
      <w:lvlText w:val="%1."/>
      <w:lvlJc w:val="left"/>
      <w:pPr>
        <w:ind w:left="720" w:hanging="360"/>
      </w:pPr>
    </w:lvl>
    <w:lvl w:ilvl="1" w:tplc="81278432" w:tentative="1">
      <w:start w:val="1"/>
      <w:numFmt w:val="lowerLetter"/>
      <w:lvlText w:val="%2."/>
      <w:lvlJc w:val="left"/>
      <w:pPr>
        <w:ind w:left="1440" w:hanging="360"/>
      </w:pPr>
    </w:lvl>
    <w:lvl w:ilvl="2" w:tplc="81278432" w:tentative="1">
      <w:start w:val="1"/>
      <w:numFmt w:val="lowerRoman"/>
      <w:lvlText w:val="%3."/>
      <w:lvlJc w:val="right"/>
      <w:pPr>
        <w:ind w:left="2160" w:hanging="180"/>
      </w:pPr>
    </w:lvl>
    <w:lvl w:ilvl="3" w:tplc="81278432" w:tentative="1">
      <w:start w:val="1"/>
      <w:numFmt w:val="decimal"/>
      <w:lvlText w:val="%4."/>
      <w:lvlJc w:val="left"/>
      <w:pPr>
        <w:ind w:left="2880" w:hanging="360"/>
      </w:pPr>
    </w:lvl>
    <w:lvl w:ilvl="4" w:tplc="81278432" w:tentative="1">
      <w:start w:val="1"/>
      <w:numFmt w:val="lowerLetter"/>
      <w:lvlText w:val="%5."/>
      <w:lvlJc w:val="left"/>
      <w:pPr>
        <w:ind w:left="3600" w:hanging="360"/>
      </w:pPr>
    </w:lvl>
    <w:lvl w:ilvl="5" w:tplc="81278432" w:tentative="1">
      <w:start w:val="1"/>
      <w:numFmt w:val="lowerRoman"/>
      <w:lvlText w:val="%6."/>
      <w:lvlJc w:val="right"/>
      <w:pPr>
        <w:ind w:left="4320" w:hanging="180"/>
      </w:pPr>
    </w:lvl>
    <w:lvl w:ilvl="6" w:tplc="81278432" w:tentative="1">
      <w:start w:val="1"/>
      <w:numFmt w:val="decimal"/>
      <w:lvlText w:val="%7."/>
      <w:lvlJc w:val="left"/>
      <w:pPr>
        <w:ind w:left="5040" w:hanging="360"/>
      </w:pPr>
    </w:lvl>
    <w:lvl w:ilvl="7" w:tplc="81278432" w:tentative="1">
      <w:start w:val="1"/>
      <w:numFmt w:val="lowerLetter"/>
      <w:lvlText w:val="%8."/>
      <w:lvlJc w:val="left"/>
      <w:pPr>
        <w:ind w:left="5760" w:hanging="360"/>
      </w:pPr>
    </w:lvl>
    <w:lvl w:ilvl="8" w:tplc="81278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97">
    <w:multiLevelType w:val="hybridMultilevel"/>
    <w:lvl w:ilvl="0" w:tplc="23342609">
      <w:start w:val="1"/>
      <w:numFmt w:val="decimal"/>
      <w:lvlText w:val="%1."/>
      <w:lvlJc w:val="left"/>
      <w:pPr>
        <w:ind w:left="720" w:hanging="360"/>
      </w:pPr>
    </w:lvl>
    <w:lvl w:ilvl="1" w:tplc="23342609" w:tentative="1">
      <w:start w:val="1"/>
      <w:numFmt w:val="lowerLetter"/>
      <w:lvlText w:val="%2."/>
      <w:lvlJc w:val="left"/>
      <w:pPr>
        <w:ind w:left="1440" w:hanging="360"/>
      </w:pPr>
    </w:lvl>
    <w:lvl w:ilvl="2" w:tplc="23342609" w:tentative="1">
      <w:start w:val="1"/>
      <w:numFmt w:val="lowerRoman"/>
      <w:lvlText w:val="%3."/>
      <w:lvlJc w:val="right"/>
      <w:pPr>
        <w:ind w:left="2160" w:hanging="180"/>
      </w:pPr>
    </w:lvl>
    <w:lvl w:ilvl="3" w:tplc="23342609" w:tentative="1">
      <w:start w:val="1"/>
      <w:numFmt w:val="decimal"/>
      <w:lvlText w:val="%4."/>
      <w:lvlJc w:val="left"/>
      <w:pPr>
        <w:ind w:left="2880" w:hanging="360"/>
      </w:pPr>
    </w:lvl>
    <w:lvl w:ilvl="4" w:tplc="23342609" w:tentative="1">
      <w:start w:val="1"/>
      <w:numFmt w:val="lowerLetter"/>
      <w:lvlText w:val="%5."/>
      <w:lvlJc w:val="left"/>
      <w:pPr>
        <w:ind w:left="3600" w:hanging="360"/>
      </w:pPr>
    </w:lvl>
    <w:lvl w:ilvl="5" w:tplc="23342609" w:tentative="1">
      <w:start w:val="1"/>
      <w:numFmt w:val="lowerRoman"/>
      <w:lvlText w:val="%6."/>
      <w:lvlJc w:val="right"/>
      <w:pPr>
        <w:ind w:left="4320" w:hanging="180"/>
      </w:pPr>
    </w:lvl>
    <w:lvl w:ilvl="6" w:tplc="23342609" w:tentative="1">
      <w:start w:val="1"/>
      <w:numFmt w:val="decimal"/>
      <w:lvlText w:val="%7."/>
      <w:lvlJc w:val="left"/>
      <w:pPr>
        <w:ind w:left="5040" w:hanging="360"/>
      </w:pPr>
    </w:lvl>
    <w:lvl w:ilvl="7" w:tplc="23342609" w:tentative="1">
      <w:start w:val="1"/>
      <w:numFmt w:val="lowerLetter"/>
      <w:lvlText w:val="%8."/>
      <w:lvlJc w:val="left"/>
      <w:pPr>
        <w:ind w:left="5760" w:hanging="360"/>
      </w:pPr>
    </w:lvl>
    <w:lvl w:ilvl="8" w:tplc="23342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96">
    <w:multiLevelType w:val="hybridMultilevel"/>
    <w:lvl w:ilvl="0" w:tplc="98817738">
      <w:start w:val="1"/>
      <w:numFmt w:val="decimal"/>
      <w:lvlText w:val="%1."/>
      <w:lvlJc w:val="left"/>
      <w:pPr>
        <w:ind w:left="720" w:hanging="360"/>
      </w:pPr>
    </w:lvl>
    <w:lvl w:ilvl="1" w:tplc="98817738" w:tentative="1">
      <w:start w:val="1"/>
      <w:numFmt w:val="lowerLetter"/>
      <w:lvlText w:val="%2."/>
      <w:lvlJc w:val="left"/>
      <w:pPr>
        <w:ind w:left="1440" w:hanging="360"/>
      </w:pPr>
    </w:lvl>
    <w:lvl w:ilvl="2" w:tplc="98817738" w:tentative="1">
      <w:start w:val="1"/>
      <w:numFmt w:val="lowerRoman"/>
      <w:lvlText w:val="%3."/>
      <w:lvlJc w:val="right"/>
      <w:pPr>
        <w:ind w:left="2160" w:hanging="180"/>
      </w:pPr>
    </w:lvl>
    <w:lvl w:ilvl="3" w:tplc="98817738" w:tentative="1">
      <w:start w:val="1"/>
      <w:numFmt w:val="decimal"/>
      <w:lvlText w:val="%4."/>
      <w:lvlJc w:val="left"/>
      <w:pPr>
        <w:ind w:left="2880" w:hanging="360"/>
      </w:pPr>
    </w:lvl>
    <w:lvl w:ilvl="4" w:tplc="98817738" w:tentative="1">
      <w:start w:val="1"/>
      <w:numFmt w:val="lowerLetter"/>
      <w:lvlText w:val="%5."/>
      <w:lvlJc w:val="left"/>
      <w:pPr>
        <w:ind w:left="3600" w:hanging="360"/>
      </w:pPr>
    </w:lvl>
    <w:lvl w:ilvl="5" w:tplc="98817738" w:tentative="1">
      <w:start w:val="1"/>
      <w:numFmt w:val="lowerRoman"/>
      <w:lvlText w:val="%6."/>
      <w:lvlJc w:val="right"/>
      <w:pPr>
        <w:ind w:left="4320" w:hanging="180"/>
      </w:pPr>
    </w:lvl>
    <w:lvl w:ilvl="6" w:tplc="98817738" w:tentative="1">
      <w:start w:val="1"/>
      <w:numFmt w:val="decimal"/>
      <w:lvlText w:val="%7."/>
      <w:lvlJc w:val="left"/>
      <w:pPr>
        <w:ind w:left="5040" w:hanging="360"/>
      </w:pPr>
    </w:lvl>
    <w:lvl w:ilvl="7" w:tplc="98817738" w:tentative="1">
      <w:start w:val="1"/>
      <w:numFmt w:val="lowerLetter"/>
      <w:lvlText w:val="%8."/>
      <w:lvlJc w:val="left"/>
      <w:pPr>
        <w:ind w:left="5760" w:hanging="360"/>
      </w:pPr>
    </w:lvl>
    <w:lvl w:ilvl="8" w:tplc="98817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95">
    <w:multiLevelType w:val="hybridMultilevel"/>
    <w:lvl w:ilvl="0" w:tplc="11327183">
      <w:start w:val="1"/>
      <w:numFmt w:val="decimal"/>
      <w:lvlText w:val="%1."/>
      <w:lvlJc w:val="left"/>
      <w:pPr>
        <w:ind w:left="720" w:hanging="360"/>
      </w:pPr>
    </w:lvl>
    <w:lvl w:ilvl="1" w:tplc="11327183" w:tentative="1">
      <w:start w:val="1"/>
      <w:numFmt w:val="lowerLetter"/>
      <w:lvlText w:val="%2."/>
      <w:lvlJc w:val="left"/>
      <w:pPr>
        <w:ind w:left="1440" w:hanging="360"/>
      </w:pPr>
    </w:lvl>
    <w:lvl w:ilvl="2" w:tplc="11327183" w:tentative="1">
      <w:start w:val="1"/>
      <w:numFmt w:val="lowerRoman"/>
      <w:lvlText w:val="%3."/>
      <w:lvlJc w:val="right"/>
      <w:pPr>
        <w:ind w:left="2160" w:hanging="180"/>
      </w:pPr>
    </w:lvl>
    <w:lvl w:ilvl="3" w:tplc="11327183" w:tentative="1">
      <w:start w:val="1"/>
      <w:numFmt w:val="decimal"/>
      <w:lvlText w:val="%4."/>
      <w:lvlJc w:val="left"/>
      <w:pPr>
        <w:ind w:left="2880" w:hanging="360"/>
      </w:pPr>
    </w:lvl>
    <w:lvl w:ilvl="4" w:tplc="11327183" w:tentative="1">
      <w:start w:val="1"/>
      <w:numFmt w:val="lowerLetter"/>
      <w:lvlText w:val="%5."/>
      <w:lvlJc w:val="left"/>
      <w:pPr>
        <w:ind w:left="3600" w:hanging="360"/>
      </w:pPr>
    </w:lvl>
    <w:lvl w:ilvl="5" w:tplc="11327183" w:tentative="1">
      <w:start w:val="1"/>
      <w:numFmt w:val="lowerRoman"/>
      <w:lvlText w:val="%6."/>
      <w:lvlJc w:val="right"/>
      <w:pPr>
        <w:ind w:left="4320" w:hanging="180"/>
      </w:pPr>
    </w:lvl>
    <w:lvl w:ilvl="6" w:tplc="11327183" w:tentative="1">
      <w:start w:val="1"/>
      <w:numFmt w:val="decimal"/>
      <w:lvlText w:val="%7."/>
      <w:lvlJc w:val="left"/>
      <w:pPr>
        <w:ind w:left="5040" w:hanging="360"/>
      </w:pPr>
    </w:lvl>
    <w:lvl w:ilvl="7" w:tplc="11327183" w:tentative="1">
      <w:start w:val="1"/>
      <w:numFmt w:val="lowerLetter"/>
      <w:lvlText w:val="%8."/>
      <w:lvlJc w:val="left"/>
      <w:pPr>
        <w:ind w:left="5760" w:hanging="360"/>
      </w:pPr>
    </w:lvl>
    <w:lvl w:ilvl="8" w:tplc="11327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94">
    <w:multiLevelType w:val="hybridMultilevel"/>
    <w:lvl w:ilvl="0" w:tplc="81015849">
      <w:start w:val="1"/>
      <w:numFmt w:val="decimal"/>
      <w:lvlText w:val="%1."/>
      <w:lvlJc w:val="left"/>
      <w:pPr>
        <w:ind w:left="720" w:hanging="360"/>
      </w:pPr>
    </w:lvl>
    <w:lvl w:ilvl="1" w:tplc="81015849" w:tentative="1">
      <w:start w:val="1"/>
      <w:numFmt w:val="lowerLetter"/>
      <w:lvlText w:val="%2."/>
      <w:lvlJc w:val="left"/>
      <w:pPr>
        <w:ind w:left="1440" w:hanging="360"/>
      </w:pPr>
    </w:lvl>
    <w:lvl w:ilvl="2" w:tplc="81015849" w:tentative="1">
      <w:start w:val="1"/>
      <w:numFmt w:val="lowerRoman"/>
      <w:lvlText w:val="%3."/>
      <w:lvlJc w:val="right"/>
      <w:pPr>
        <w:ind w:left="2160" w:hanging="180"/>
      </w:pPr>
    </w:lvl>
    <w:lvl w:ilvl="3" w:tplc="81015849" w:tentative="1">
      <w:start w:val="1"/>
      <w:numFmt w:val="decimal"/>
      <w:lvlText w:val="%4."/>
      <w:lvlJc w:val="left"/>
      <w:pPr>
        <w:ind w:left="2880" w:hanging="360"/>
      </w:pPr>
    </w:lvl>
    <w:lvl w:ilvl="4" w:tplc="81015849" w:tentative="1">
      <w:start w:val="1"/>
      <w:numFmt w:val="lowerLetter"/>
      <w:lvlText w:val="%5."/>
      <w:lvlJc w:val="left"/>
      <w:pPr>
        <w:ind w:left="3600" w:hanging="360"/>
      </w:pPr>
    </w:lvl>
    <w:lvl w:ilvl="5" w:tplc="81015849" w:tentative="1">
      <w:start w:val="1"/>
      <w:numFmt w:val="lowerRoman"/>
      <w:lvlText w:val="%6."/>
      <w:lvlJc w:val="right"/>
      <w:pPr>
        <w:ind w:left="4320" w:hanging="180"/>
      </w:pPr>
    </w:lvl>
    <w:lvl w:ilvl="6" w:tplc="81015849" w:tentative="1">
      <w:start w:val="1"/>
      <w:numFmt w:val="decimal"/>
      <w:lvlText w:val="%7."/>
      <w:lvlJc w:val="left"/>
      <w:pPr>
        <w:ind w:left="5040" w:hanging="360"/>
      </w:pPr>
    </w:lvl>
    <w:lvl w:ilvl="7" w:tplc="81015849" w:tentative="1">
      <w:start w:val="1"/>
      <w:numFmt w:val="lowerLetter"/>
      <w:lvlText w:val="%8."/>
      <w:lvlJc w:val="left"/>
      <w:pPr>
        <w:ind w:left="5760" w:hanging="360"/>
      </w:pPr>
    </w:lvl>
    <w:lvl w:ilvl="8" w:tplc="81015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93">
    <w:multiLevelType w:val="hybridMultilevel"/>
    <w:lvl w:ilvl="0" w:tplc="76041767">
      <w:start w:val="1"/>
      <w:numFmt w:val="decimal"/>
      <w:lvlText w:val="%1."/>
      <w:lvlJc w:val="left"/>
      <w:pPr>
        <w:ind w:left="720" w:hanging="360"/>
      </w:pPr>
    </w:lvl>
    <w:lvl w:ilvl="1" w:tplc="76041767" w:tentative="1">
      <w:start w:val="1"/>
      <w:numFmt w:val="lowerLetter"/>
      <w:lvlText w:val="%2."/>
      <w:lvlJc w:val="left"/>
      <w:pPr>
        <w:ind w:left="1440" w:hanging="360"/>
      </w:pPr>
    </w:lvl>
    <w:lvl w:ilvl="2" w:tplc="76041767" w:tentative="1">
      <w:start w:val="1"/>
      <w:numFmt w:val="lowerRoman"/>
      <w:lvlText w:val="%3."/>
      <w:lvlJc w:val="right"/>
      <w:pPr>
        <w:ind w:left="2160" w:hanging="180"/>
      </w:pPr>
    </w:lvl>
    <w:lvl w:ilvl="3" w:tplc="76041767" w:tentative="1">
      <w:start w:val="1"/>
      <w:numFmt w:val="decimal"/>
      <w:lvlText w:val="%4."/>
      <w:lvlJc w:val="left"/>
      <w:pPr>
        <w:ind w:left="2880" w:hanging="360"/>
      </w:pPr>
    </w:lvl>
    <w:lvl w:ilvl="4" w:tplc="76041767" w:tentative="1">
      <w:start w:val="1"/>
      <w:numFmt w:val="lowerLetter"/>
      <w:lvlText w:val="%5."/>
      <w:lvlJc w:val="left"/>
      <w:pPr>
        <w:ind w:left="3600" w:hanging="360"/>
      </w:pPr>
    </w:lvl>
    <w:lvl w:ilvl="5" w:tplc="76041767" w:tentative="1">
      <w:start w:val="1"/>
      <w:numFmt w:val="lowerRoman"/>
      <w:lvlText w:val="%6."/>
      <w:lvlJc w:val="right"/>
      <w:pPr>
        <w:ind w:left="4320" w:hanging="180"/>
      </w:pPr>
    </w:lvl>
    <w:lvl w:ilvl="6" w:tplc="76041767" w:tentative="1">
      <w:start w:val="1"/>
      <w:numFmt w:val="decimal"/>
      <w:lvlText w:val="%7."/>
      <w:lvlJc w:val="left"/>
      <w:pPr>
        <w:ind w:left="5040" w:hanging="360"/>
      </w:pPr>
    </w:lvl>
    <w:lvl w:ilvl="7" w:tplc="76041767" w:tentative="1">
      <w:start w:val="1"/>
      <w:numFmt w:val="lowerLetter"/>
      <w:lvlText w:val="%8."/>
      <w:lvlJc w:val="left"/>
      <w:pPr>
        <w:ind w:left="5760" w:hanging="360"/>
      </w:pPr>
    </w:lvl>
    <w:lvl w:ilvl="8" w:tplc="76041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92">
    <w:multiLevelType w:val="hybridMultilevel"/>
    <w:lvl w:ilvl="0" w:tplc="14180755">
      <w:start w:val="1"/>
      <w:numFmt w:val="decimal"/>
      <w:lvlText w:val="%1."/>
      <w:lvlJc w:val="left"/>
      <w:pPr>
        <w:ind w:left="720" w:hanging="360"/>
      </w:pPr>
    </w:lvl>
    <w:lvl w:ilvl="1" w:tplc="14180755" w:tentative="1">
      <w:start w:val="1"/>
      <w:numFmt w:val="lowerLetter"/>
      <w:lvlText w:val="%2."/>
      <w:lvlJc w:val="left"/>
      <w:pPr>
        <w:ind w:left="1440" w:hanging="360"/>
      </w:pPr>
    </w:lvl>
    <w:lvl w:ilvl="2" w:tplc="14180755" w:tentative="1">
      <w:start w:val="1"/>
      <w:numFmt w:val="lowerRoman"/>
      <w:lvlText w:val="%3."/>
      <w:lvlJc w:val="right"/>
      <w:pPr>
        <w:ind w:left="2160" w:hanging="180"/>
      </w:pPr>
    </w:lvl>
    <w:lvl w:ilvl="3" w:tplc="14180755" w:tentative="1">
      <w:start w:val="1"/>
      <w:numFmt w:val="decimal"/>
      <w:lvlText w:val="%4."/>
      <w:lvlJc w:val="left"/>
      <w:pPr>
        <w:ind w:left="2880" w:hanging="360"/>
      </w:pPr>
    </w:lvl>
    <w:lvl w:ilvl="4" w:tplc="14180755" w:tentative="1">
      <w:start w:val="1"/>
      <w:numFmt w:val="lowerLetter"/>
      <w:lvlText w:val="%5."/>
      <w:lvlJc w:val="left"/>
      <w:pPr>
        <w:ind w:left="3600" w:hanging="360"/>
      </w:pPr>
    </w:lvl>
    <w:lvl w:ilvl="5" w:tplc="14180755" w:tentative="1">
      <w:start w:val="1"/>
      <w:numFmt w:val="lowerRoman"/>
      <w:lvlText w:val="%6."/>
      <w:lvlJc w:val="right"/>
      <w:pPr>
        <w:ind w:left="4320" w:hanging="180"/>
      </w:pPr>
    </w:lvl>
    <w:lvl w:ilvl="6" w:tplc="14180755" w:tentative="1">
      <w:start w:val="1"/>
      <w:numFmt w:val="decimal"/>
      <w:lvlText w:val="%7."/>
      <w:lvlJc w:val="left"/>
      <w:pPr>
        <w:ind w:left="5040" w:hanging="360"/>
      </w:pPr>
    </w:lvl>
    <w:lvl w:ilvl="7" w:tplc="14180755" w:tentative="1">
      <w:start w:val="1"/>
      <w:numFmt w:val="lowerLetter"/>
      <w:lvlText w:val="%8."/>
      <w:lvlJc w:val="left"/>
      <w:pPr>
        <w:ind w:left="5760" w:hanging="360"/>
      </w:pPr>
    </w:lvl>
    <w:lvl w:ilvl="8" w:tplc="14180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91">
    <w:multiLevelType w:val="hybridMultilevel"/>
    <w:lvl w:ilvl="0" w:tplc="20786386">
      <w:start w:val="1"/>
      <w:numFmt w:val="decimal"/>
      <w:lvlText w:val="%1."/>
      <w:lvlJc w:val="left"/>
      <w:pPr>
        <w:ind w:left="720" w:hanging="360"/>
      </w:pPr>
    </w:lvl>
    <w:lvl w:ilvl="1" w:tplc="20786386" w:tentative="1">
      <w:start w:val="1"/>
      <w:numFmt w:val="lowerLetter"/>
      <w:lvlText w:val="%2."/>
      <w:lvlJc w:val="left"/>
      <w:pPr>
        <w:ind w:left="1440" w:hanging="360"/>
      </w:pPr>
    </w:lvl>
    <w:lvl w:ilvl="2" w:tplc="20786386" w:tentative="1">
      <w:start w:val="1"/>
      <w:numFmt w:val="lowerRoman"/>
      <w:lvlText w:val="%3."/>
      <w:lvlJc w:val="right"/>
      <w:pPr>
        <w:ind w:left="2160" w:hanging="180"/>
      </w:pPr>
    </w:lvl>
    <w:lvl w:ilvl="3" w:tplc="20786386" w:tentative="1">
      <w:start w:val="1"/>
      <w:numFmt w:val="decimal"/>
      <w:lvlText w:val="%4."/>
      <w:lvlJc w:val="left"/>
      <w:pPr>
        <w:ind w:left="2880" w:hanging="360"/>
      </w:pPr>
    </w:lvl>
    <w:lvl w:ilvl="4" w:tplc="20786386" w:tentative="1">
      <w:start w:val="1"/>
      <w:numFmt w:val="lowerLetter"/>
      <w:lvlText w:val="%5."/>
      <w:lvlJc w:val="left"/>
      <w:pPr>
        <w:ind w:left="3600" w:hanging="360"/>
      </w:pPr>
    </w:lvl>
    <w:lvl w:ilvl="5" w:tplc="20786386" w:tentative="1">
      <w:start w:val="1"/>
      <w:numFmt w:val="lowerRoman"/>
      <w:lvlText w:val="%6."/>
      <w:lvlJc w:val="right"/>
      <w:pPr>
        <w:ind w:left="4320" w:hanging="180"/>
      </w:pPr>
    </w:lvl>
    <w:lvl w:ilvl="6" w:tplc="20786386" w:tentative="1">
      <w:start w:val="1"/>
      <w:numFmt w:val="decimal"/>
      <w:lvlText w:val="%7."/>
      <w:lvlJc w:val="left"/>
      <w:pPr>
        <w:ind w:left="5040" w:hanging="360"/>
      </w:pPr>
    </w:lvl>
    <w:lvl w:ilvl="7" w:tplc="20786386" w:tentative="1">
      <w:start w:val="1"/>
      <w:numFmt w:val="lowerLetter"/>
      <w:lvlText w:val="%8."/>
      <w:lvlJc w:val="left"/>
      <w:pPr>
        <w:ind w:left="5760" w:hanging="360"/>
      </w:pPr>
    </w:lvl>
    <w:lvl w:ilvl="8" w:tplc="20786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90">
    <w:multiLevelType w:val="hybridMultilevel"/>
    <w:lvl w:ilvl="0" w:tplc="49138272">
      <w:start w:val="1"/>
      <w:numFmt w:val="decimal"/>
      <w:lvlText w:val="%1."/>
      <w:lvlJc w:val="left"/>
      <w:pPr>
        <w:ind w:left="720" w:hanging="360"/>
      </w:pPr>
    </w:lvl>
    <w:lvl w:ilvl="1" w:tplc="49138272" w:tentative="1">
      <w:start w:val="1"/>
      <w:numFmt w:val="lowerLetter"/>
      <w:lvlText w:val="%2."/>
      <w:lvlJc w:val="left"/>
      <w:pPr>
        <w:ind w:left="1440" w:hanging="360"/>
      </w:pPr>
    </w:lvl>
    <w:lvl w:ilvl="2" w:tplc="49138272" w:tentative="1">
      <w:start w:val="1"/>
      <w:numFmt w:val="lowerRoman"/>
      <w:lvlText w:val="%3."/>
      <w:lvlJc w:val="right"/>
      <w:pPr>
        <w:ind w:left="2160" w:hanging="180"/>
      </w:pPr>
    </w:lvl>
    <w:lvl w:ilvl="3" w:tplc="49138272" w:tentative="1">
      <w:start w:val="1"/>
      <w:numFmt w:val="decimal"/>
      <w:lvlText w:val="%4."/>
      <w:lvlJc w:val="left"/>
      <w:pPr>
        <w:ind w:left="2880" w:hanging="360"/>
      </w:pPr>
    </w:lvl>
    <w:lvl w:ilvl="4" w:tplc="49138272" w:tentative="1">
      <w:start w:val="1"/>
      <w:numFmt w:val="lowerLetter"/>
      <w:lvlText w:val="%5."/>
      <w:lvlJc w:val="left"/>
      <w:pPr>
        <w:ind w:left="3600" w:hanging="360"/>
      </w:pPr>
    </w:lvl>
    <w:lvl w:ilvl="5" w:tplc="49138272" w:tentative="1">
      <w:start w:val="1"/>
      <w:numFmt w:val="lowerRoman"/>
      <w:lvlText w:val="%6."/>
      <w:lvlJc w:val="right"/>
      <w:pPr>
        <w:ind w:left="4320" w:hanging="180"/>
      </w:pPr>
    </w:lvl>
    <w:lvl w:ilvl="6" w:tplc="49138272" w:tentative="1">
      <w:start w:val="1"/>
      <w:numFmt w:val="decimal"/>
      <w:lvlText w:val="%7."/>
      <w:lvlJc w:val="left"/>
      <w:pPr>
        <w:ind w:left="5040" w:hanging="360"/>
      </w:pPr>
    </w:lvl>
    <w:lvl w:ilvl="7" w:tplc="49138272" w:tentative="1">
      <w:start w:val="1"/>
      <w:numFmt w:val="lowerLetter"/>
      <w:lvlText w:val="%8."/>
      <w:lvlJc w:val="left"/>
      <w:pPr>
        <w:ind w:left="5760" w:hanging="360"/>
      </w:pPr>
    </w:lvl>
    <w:lvl w:ilvl="8" w:tplc="49138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89">
    <w:multiLevelType w:val="hybridMultilevel"/>
    <w:lvl w:ilvl="0" w:tplc="43508952">
      <w:start w:val="1"/>
      <w:numFmt w:val="decimal"/>
      <w:lvlText w:val="%1."/>
      <w:lvlJc w:val="left"/>
      <w:pPr>
        <w:ind w:left="720" w:hanging="360"/>
      </w:pPr>
    </w:lvl>
    <w:lvl w:ilvl="1" w:tplc="43508952" w:tentative="1">
      <w:start w:val="1"/>
      <w:numFmt w:val="lowerLetter"/>
      <w:lvlText w:val="%2."/>
      <w:lvlJc w:val="left"/>
      <w:pPr>
        <w:ind w:left="1440" w:hanging="360"/>
      </w:pPr>
    </w:lvl>
    <w:lvl w:ilvl="2" w:tplc="43508952" w:tentative="1">
      <w:start w:val="1"/>
      <w:numFmt w:val="lowerRoman"/>
      <w:lvlText w:val="%3."/>
      <w:lvlJc w:val="right"/>
      <w:pPr>
        <w:ind w:left="2160" w:hanging="180"/>
      </w:pPr>
    </w:lvl>
    <w:lvl w:ilvl="3" w:tplc="43508952" w:tentative="1">
      <w:start w:val="1"/>
      <w:numFmt w:val="decimal"/>
      <w:lvlText w:val="%4."/>
      <w:lvlJc w:val="left"/>
      <w:pPr>
        <w:ind w:left="2880" w:hanging="360"/>
      </w:pPr>
    </w:lvl>
    <w:lvl w:ilvl="4" w:tplc="43508952" w:tentative="1">
      <w:start w:val="1"/>
      <w:numFmt w:val="lowerLetter"/>
      <w:lvlText w:val="%5."/>
      <w:lvlJc w:val="left"/>
      <w:pPr>
        <w:ind w:left="3600" w:hanging="360"/>
      </w:pPr>
    </w:lvl>
    <w:lvl w:ilvl="5" w:tplc="43508952" w:tentative="1">
      <w:start w:val="1"/>
      <w:numFmt w:val="lowerRoman"/>
      <w:lvlText w:val="%6."/>
      <w:lvlJc w:val="right"/>
      <w:pPr>
        <w:ind w:left="4320" w:hanging="180"/>
      </w:pPr>
    </w:lvl>
    <w:lvl w:ilvl="6" w:tplc="43508952" w:tentative="1">
      <w:start w:val="1"/>
      <w:numFmt w:val="decimal"/>
      <w:lvlText w:val="%7."/>
      <w:lvlJc w:val="left"/>
      <w:pPr>
        <w:ind w:left="5040" w:hanging="360"/>
      </w:pPr>
    </w:lvl>
    <w:lvl w:ilvl="7" w:tplc="43508952" w:tentative="1">
      <w:start w:val="1"/>
      <w:numFmt w:val="lowerLetter"/>
      <w:lvlText w:val="%8."/>
      <w:lvlJc w:val="left"/>
      <w:pPr>
        <w:ind w:left="5760" w:hanging="360"/>
      </w:pPr>
    </w:lvl>
    <w:lvl w:ilvl="8" w:tplc="43508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88">
    <w:multiLevelType w:val="hybridMultilevel"/>
    <w:lvl w:ilvl="0" w:tplc="78086745">
      <w:start w:val="1"/>
      <w:numFmt w:val="decimal"/>
      <w:lvlText w:val="%1."/>
      <w:lvlJc w:val="left"/>
      <w:pPr>
        <w:ind w:left="720" w:hanging="360"/>
      </w:pPr>
    </w:lvl>
    <w:lvl w:ilvl="1" w:tplc="78086745" w:tentative="1">
      <w:start w:val="1"/>
      <w:numFmt w:val="lowerLetter"/>
      <w:lvlText w:val="%2."/>
      <w:lvlJc w:val="left"/>
      <w:pPr>
        <w:ind w:left="1440" w:hanging="360"/>
      </w:pPr>
    </w:lvl>
    <w:lvl w:ilvl="2" w:tplc="78086745" w:tentative="1">
      <w:start w:val="1"/>
      <w:numFmt w:val="lowerRoman"/>
      <w:lvlText w:val="%3."/>
      <w:lvlJc w:val="right"/>
      <w:pPr>
        <w:ind w:left="2160" w:hanging="180"/>
      </w:pPr>
    </w:lvl>
    <w:lvl w:ilvl="3" w:tplc="78086745" w:tentative="1">
      <w:start w:val="1"/>
      <w:numFmt w:val="decimal"/>
      <w:lvlText w:val="%4."/>
      <w:lvlJc w:val="left"/>
      <w:pPr>
        <w:ind w:left="2880" w:hanging="360"/>
      </w:pPr>
    </w:lvl>
    <w:lvl w:ilvl="4" w:tplc="78086745" w:tentative="1">
      <w:start w:val="1"/>
      <w:numFmt w:val="lowerLetter"/>
      <w:lvlText w:val="%5."/>
      <w:lvlJc w:val="left"/>
      <w:pPr>
        <w:ind w:left="3600" w:hanging="360"/>
      </w:pPr>
    </w:lvl>
    <w:lvl w:ilvl="5" w:tplc="78086745" w:tentative="1">
      <w:start w:val="1"/>
      <w:numFmt w:val="lowerRoman"/>
      <w:lvlText w:val="%6."/>
      <w:lvlJc w:val="right"/>
      <w:pPr>
        <w:ind w:left="4320" w:hanging="180"/>
      </w:pPr>
    </w:lvl>
    <w:lvl w:ilvl="6" w:tplc="78086745" w:tentative="1">
      <w:start w:val="1"/>
      <w:numFmt w:val="decimal"/>
      <w:lvlText w:val="%7."/>
      <w:lvlJc w:val="left"/>
      <w:pPr>
        <w:ind w:left="5040" w:hanging="360"/>
      </w:pPr>
    </w:lvl>
    <w:lvl w:ilvl="7" w:tplc="78086745" w:tentative="1">
      <w:start w:val="1"/>
      <w:numFmt w:val="lowerLetter"/>
      <w:lvlText w:val="%8."/>
      <w:lvlJc w:val="left"/>
      <w:pPr>
        <w:ind w:left="5760" w:hanging="360"/>
      </w:pPr>
    </w:lvl>
    <w:lvl w:ilvl="8" w:tplc="78086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87">
    <w:multiLevelType w:val="hybridMultilevel"/>
    <w:lvl w:ilvl="0" w:tplc="88571839">
      <w:start w:val="1"/>
      <w:numFmt w:val="decimal"/>
      <w:lvlText w:val="%1."/>
      <w:lvlJc w:val="left"/>
      <w:pPr>
        <w:ind w:left="720" w:hanging="360"/>
      </w:pPr>
    </w:lvl>
    <w:lvl w:ilvl="1" w:tplc="88571839" w:tentative="1">
      <w:start w:val="1"/>
      <w:numFmt w:val="lowerLetter"/>
      <w:lvlText w:val="%2."/>
      <w:lvlJc w:val="left"/>
      <w:pPr>
        <w:ind w:left="1440" w:hanging="360"/>
      </w:pPr>
    </w:lvl>
    <w:lvl w:ilvl="2" w:tplc="88571839" w:tentative="1">
      <w:start w:val="1"/>
      <w:numFmt w:val="lowerRoman"/>
      <w:lvlText w:val="%3."/>
      <w:lvlJc w:val="right"/>
      <w:pPr>
        <w:ind w:left="2160" w:hanging="180"/>
      </w:pPr>
    </w:lvl>
    <w:lvl w:ilvl="3" w:tplc="88571839" w:tentative="1">
      <w:start w:val="1"/>
      <w:numFmt w:val="decimal"/>
      <w:lvlText w:val="%4."/>
      <w:lvlJc w:val="left"/>
      <w:pPr>
        <w:ind w:left="2880" w:hanging="360"/>
      </w:pPr>
    </w:lvl>
    <w:lvl w:ilvl="4" w:tplc="88571839" w:tentative="1">
      <w:start w:val="1"/>
      <w:numFmt w:val="lowerLetter"/>
      <w:lvlText w:val="%5."/>
      <w:lvlJc w:val="left"/>
      <w:pPr>
        <w:ind w:left="3600" w:hanging="360"/>
      </w:pPr>
    </w:lvl>
    <w:lvl w:ilvl="5" w:tplc="88571839" w:tentative="1">
      <w:start w:val="1"/>
      <w:numFmt w:val="lowerRoman"/>
      <w:lvlText w:val="%6."/>
      <w:lvlJc w:val="right"/>
      <w:pPr>
        <w:ind w:left="4320" w:hanging="180"/>
      </w:pPr>
    </w:lvl>
    <w:lvl w:ilvl="6" w:tplc="88571839" w:tentative="1">
      <w:start w:val="1"/>
      <w:numFmt w:val="decimal"/>
      <w:lvlText w:val="%7."/>
      <w:lvlJc w:val="left"/>
      <w:pPr>
        <w:ind w:left="5040" w:hanging="360"/>
      </w:pPr>
    </w:lvl>
    <w:lvl w:ilvl="7" w:tplc="88571839" w:tentative="1">
      <w:start w:val="1"/>
      <w:numFmt w:val="lowerLetter"/>
      <w:lvlText w:val="%8."/>
      <w:lvlJc w:val="left"/>
      <w:pPr>
        <w:ind w:left="5760" w:hanging="360"/>
      </w:pPr>
    </w:lvl>
    <w:lvl w:ilvl="8" w:tplc="88571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86">
    <w:multiLevelType w:val="hybridMultilevel"/>
    <w:lvl w:ilvl="0" w:tplc="56171230">
      <w:start w:val="1"/>
      <w:numFmt w:val="decimal"/>
      <w:lvlText w:val="%1."/>
      <w:lvlJc w:val="left"/>
      <w:pPr>
        <w:ind w:left="720" w:hanging="360"/>
      </w:pPr>
    </w:lvl>
    <w:lvl w:ilvl="1" w:tplc="56171230" w:tentative="1">
      <w:start w:val="1"/>
      <w:numFmt w:val="lowerLetter"/>
      <w:lvlText w:val="%2."/>
      <w:lvlJc w:val="left"/>
      <w:pPr>
        <w:ind w:left="1440" w:hanging="360"/>
      </w:pPr>
    </w:lvl>
    <w:lvl w:ilvl="2" w:tplc="56171230" w:tentative="1">
      <w:start w:val="1"/>
      <w:numFmt w:val="lowerRoman"/>
      <w:lvlText w:val="%3."/>
      <w:lvlJc w:val="right"/>
      <w:pPr>
        <w:ind w:left="2160" w:hanging="180"/>
      </w:pPr>
    </w:lvl>
    <w:lvl w:ilvl="3" w:tplc="56171230" w:tentative="1">
      <w:start w:val="1"/>
      <w:numFmt w:val="decimal"/>
      <w:lvlText w:val="%4."/>
      <w:lvlJc w:val="left"/>
      <w:pPr>
        <w:ind w:left="2880" w:hanging="360"/>
      </w:pPr>
    </w:lvl>
    <w:lvl w:ilvl="4" w:tplc="56171230" w:tentative="1">
      <w:start w:val="1"/>
      <w:numFmt w:val="lowerLetter"/>
      <w:lvlText w:val="%5."/>
      <w:lvlJc w:val="left"/>
      <w:pPr>
        <w:ind w:left="3600" w:hanging="360"/>
      </w:pPr>
    </w:lvl>
    <w:lvl w:ilvl="5" w:tplc="56171230" w:tentative="1">
      <w:start w:val="1"/>
      <w:numFmt w:val="lowerRoman"/>
      <w:lvlText w:val="%6."/>
      <w:lvlJc w:val="right"/>
      <w:pPr>
        <w:ind w:left="4320" w:hanging="180"/>
      </w:pPr>
    </w:lvl>
    <w:lvl w:ilvl="6" w:tplc="56171230" w:tentative="1">
      <w:start w:val="1"/>
      <w:numFmt w:val="decimal"/>
      <w:lvlText w:val="%7."/>
      <w:lvlJc w:val="left"/>
      <w:pPr>
        <w:ind w:left="5040" w:hanging="360"/>
      </w:pPr>
    </w:lvl>
    <w:lvl w:ilvl="7" w:tplc="56171230" w:tentative="1">
      <w:start w:val="1"/>
      <w:numFmt w:val="lowerLetter"/>
      <w:lvlText w:val="%8."/>
      <w:lvlJc w:val="left"/>
      <w:pPr>
        <w:ind w:left="5760" w:hanging="360"/>
      </w:pPr>
    </w:lvl>
    <w:lvl w:ilvl="8" w:tplc="56171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85">
    <w:multiLevelType w:val="hybridMultilevel"/>
    <w:lvl w:ilvl="0" w:tplc="65427515">
      <w:start w:val="1"/>
      <w:numFmt w:val="decimal"/>
      <w:lvlText w:val="%1."/>
      <w:lvlJc w:val="left"/>
      <w:pPr>
        <w:ind w:left="720" w:hanging="360"/>
      </w:pPr>
    </w:lvl>
    <w:lvl w:ilvl="1" w:tplc="65427515" w:tentative="1">
      <w:start w:val="1"/>
      <w:numFmt w:val="lowerLetter"/>
      <w:lvlText w:val="%2."/>
      <w:lvlJc w:val="left"/>
      <w:pPr>
        <w:ind w:left="1440" w:hanging="360"/>
      </w:pPr>
    </w:lvl>
    <w:lvl w:ilvl="2" w:tplc="65427515" w:tentative="1">
      <w:start w:val="1"/>
      <w:numFmt w:val="lowerRoman"/>
      <w:lvlText w:val="%3."/>
      <w:lvlJc w:val="right"/>
      <w:pPr>
        <w:ind w:left="2160" w:hanging="180"/>
      </w:pPr>
    </w:lvl>
    <w:lvl w:ilvl="3" w:tplc="65427515" w:tentative="1">
      <w:start w:val="1"/>
      <w:numFmt w:val="decimal"/>
      <w:lvlText w:val="%4."/>
      <w:lvlJc w:val="left"/>
      <w:pPr>
        <w:ind w:left="2880" w:hanging="360"/>
      </w:pPr>
    </w:lvl>
    <w:lvl w:ilvl="4" w:tplc="65427515" w:tentative="1">
      <w:start w:val="1"/>
      <w:numFmt w:val="lowerLetter"/>
      <w:lvlText w:val="%5."/>
      <w:lvlJc w:val="left"/>
      <w:pPr>
        <w:ind w:left="3600" w:hanging="360"/>
      </w:pPr>
    </w:lvl>
    <w:lvl w:ilvl="5" w:tplc="65427515" w:tentative="1">
      <w:start w:val="1"/>
      <w:numFmt w:val="lowerRoman"/>
      <w:lvlText w:val="%6."/>
      <w:lvlJc w:val="right"/>
      <w:pPr>
        <w:ind w:left="4320" w:hanging="180"/>
      </w:pPr>
    </w:lvl>
    <w:lvl w:ilvl="6" w:tplc="65427515" w:tentative="1">
      <w:start w:val="1"/>
      <w:numFmt w:val="decimal"/>
      <w:lvlText w:val="%7."/>
      <w:lvlJc w:val="left"/>
      <w:pPr>
        <w:ind w:left="5040" w:hanging="360"/>
      </w:pPr>
    </w:lvl>
    <w:lvl w:ilvl="7" w:tplc="65427515" w:tentative="1">
      <w:start w:val="1"/>
      <w:numFmt w:val="lowerLetter"/>
      <w:lvlText w:val="%8."/>
      <w:lvlJc w:val="left"/>
      <w:pPr>
        <w:ind w:left="5760" w:hanging="360"/>
      </w:pPr>
    </w:lvl>
    <w:lvl w:ilvl="8" w:tplc="65427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84">
    <w:multiLevelType w:val="hybridMultilevel"/>
    <w:lvl w:ilvl="0" w:tplc="74481274">
      <w:start w:val="1"/>
      <w:numFmt w:val="decimal"/>
      <w:lvlText w:val="%1."/>
      <w:lvlJc w:val="left"/>
      <w:pPr>
        <w:ind w:left="720" w:hanging="360"/>
      </w:pPr>
    </w:lvl>
    <w:lvl w:ilvl="1" w:tplc="74481274" w:tentative="1">
      <w:start w:val="1"/>
      <w:numFmt w:val="lowerLetter"/>
      <w:lvlText w:val="%2."/>
      <w:lvlJc w:val="left"/>
      <w:pPr>
        <w:ind w:left="1440" w:hanging="360"/>
      </w:pPr>
    </w:lvl>
    <w:lvl w:ilvl="2" w:tplc="74481274" w:tentative="1">
      <w:start w:val="1"/>
      <w:numFmt w:val="lowerRoman"/>
      <w:lvlText w:val="%3."/>
      <w:lvlJc w:val="right"/>
      <w:pPr>
        <w:ind w:left="2160" w:hanging="180"/>
      </w:pPr>
    </w:lvl>
    <w:lvl w:ilvl="3" w:tplc="74481274" w:tentative="1">
      <w:start w:val="1"/>
      <w:numFmt w:val="decimal"/>
      <w:lvlText w:val="%4."/>
      <w:lvlJc w:val="left"/>
      <w:pPr>
        <w:ind w:left="2880" w:hanging="360"/>
      </w:pPr>
    </w:lvl>
    <w:lvl w:ilvl="4" w:tplc="74481274" w:tentative="1">
      <w:start w:val="1"/>
      <w:numFmt w:val="lowerLetter"/>
      <w:lvlText w:val="%5."/>
      <w:lvlJc w:val="left"/>
      <w:pPr>
        <w:ind w:left="3600" w:hanging="360"/>
      </w:pPr>
    </w:lvl>
    <w:lvl w:ilvl="5" w:tplc="74481274" w:tentative="1">
      <w:start w:val="1"/>
      <w:numFmt w:val="lowerRoman"/>
      <w:lvlText w:val="%6."/>
      <w:lvlJc w:val="right"/>
      <w:pPr>
        <w:ind w:left="4320" w:hanging="180"/>
      </w:pPr>
    </w:lvl>
    <w:lvl w:ilvl="6" w:tplc="74481274" w:tentative="1">
      <w:start w:val="1"/>
      <w:numFmt w:val="decimal"/>
      <w:lvlText w:val="%7."/>
      <w:lvlJc w:val="left"/>
      <w:pPr>
        <w:ind w:left="5040" w:hanging="360"/>
      </w:pPr>
    </w:lvl>
    <w:lvl w:ilvl="7" w:tplc="74481274" w:tentative="1">
      <w:start w:val="1"/>
      <w:numFmt w:val="lowerLetter"/>
      <w:lvlText w:val="%8."/>
      <w:lvlJc w:val="left"/>
      <w:pPr>
        <w:ind w:left="5760" w:hanging="360"/>
      </w:pPr>
    </w:lvl>
    <w:lvl w:ilvl="8" w:tplc="74481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83">
    <w:multiLevelType w:val="hybridMultilevel"/>
    <w:lvl w:ilvl="0" w:tplc="92923108">
      <w:start w:val="1"/>
      <w:numFmt w:val="decimal"/>
      <w:lvlText w:val="%1."/>
      <w:lvlJc w:val="left"/>
      <w:pPr>
        <w:ind w:left="720" w:hanging="360"/>
      </w:pPr>
    </w:lvl>
    <w:lvl w:ilvl="1" w:tplc="92923108" w:tentative="1">
      <w:start w:val="1"/>
      <w:numFmt w:val="lowerLetter"/>
      <w:lvlText w:val="%2."/>
      <w:lvlJc w:val="left"/>
      <w:pPr>
        <w:ind w:left="1440" w:hanging="360"/>
      </w:pPr>
    </w:lvl>
    <w:lvl w:ilvl="2" w:tplc="92923108" w:tentative="1">
      <w:start w:val="1"/>
      <w:numFmt w:val="lowerRoman"/>
      <w:lvlText w:val="%3."/>
      <w:lvlJc w:val="right"/>
      <w:pPr>
        <w:ind w:left="2160" w:hanging="180"/>
      </w:pPr>
    </w:lvl>
    <w:lvl w:ilvl="3" w:tplc="92923108" w:tentative="1">
      <w:start w:val="1"/>
      <w:numFmt w:val="decimal"/>
      <w:lvlText w:val="%4."/>
      <w:lvlJc w:val="left"/>
      <w:pPr>
        <w:ind w:left="2880" w:hanging="360"/>
      </w:pPr>
    </w:lvl>
    <w:lvl w:ilvl="4" w:tplc="92923108" w:tentative="1">
      <w:start w:val="1"/>
      <w:numFmt w:val="lowerLetter"/>
      <w:lvlText w:val="%5."/>
      <w:lvlJc w:val="left"/>
      <w:pPr>
        <w:ind w:left="3600" w:hanging="360"/>
      </w:pPr>
    </w:lvl>
    <w:lvl w:ilvl="5" w:tplc="92923108" w:tentative="1">
      <w:start w:val="1"/>
      <w:numFmt w:val="lowerRoman"/>
      <w:lvlText w:val="%6."/>
      <w:lvlJc w:val="right"/>
      <w:pPr>
        <w:ind w:left="4320" w:hanging="180"/>
      </w:pPr>
    </w:lvl>
    <w:lvl w:ilvl="6" w:tplc="92923108" w:tentative="1">
      <w:start w:val="1"/>
      <w:numFmt w:val="decimal"/>
      <w:lvlText w:val="%7."/>
      <w:lvlJc w:val="left"/>
      <w:pPr>
        <w:ind w:left="5040" w:hanging="360"/>
      </w:pPr>
    </w:lvl>
    <w:lvl w:ilvl="7" w:tplc="92923108" w:tentative="1">
      <w:start w:val="1"/>
      <w:numFmt w:val="lowerLetter"/>
      <w:lvlText w:val="%8."/>
      <w:lvlJc w:val="left"/>
      <w:pPr>
        <w:ind w:left="5760" w:hanging="360"/>
      </w:pPr>
    </w:lvl>
    <w:lvl w:ilvl="8" w:tplc="92923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82">
    <w:multiLevelType w:val="hybridMultilevel"/>
    <w:lvl w:ilvl="0" w:tplc="74707332">
      <w:start w:val="1"/>
      <w:numFmt w:val="decimal"/>
      <w:lvlText w:val="%1."/>
      <w:lvlJc w:val="left"/>
      <w:pPr>
        <w:ind w:left="720" w:hanging="360"/>
      </w:pPr>
    </w:lvl>
    <w:lvl w:ilvl="1" w:tplc="74707332" w:tentative="1">
      <w:start w:val="1"/>
      <w:numFmt w:val="lowerLetter"/>
      <w:lvlText w:val="%2."/>
      <w:lvlJc w:val="left"/>
      <w:pPr>
        <w:ind w:left="1440" w:hanging="360"/>
      </w:pPr>
    </w:lvl>
    <w:lvl w:ilvl="2" w:tplc="74707332" w:tentative="1">
      <w:start w:val="1"/>
      <w:numFmt w:val="lowerRoman"/>
      <w:lvlText w:val="%3."/>
      <w:lvlJc w:val="right"/>
      <w:pPr>
        <w:ind w:left="2160" w:hanging="180"/>
      </w:pPr>
    </w:lvl>
    <w:lvl w:ilvl="3" w:tplc="74707332" w:tentative="1">
      <w:start w:val="1"/>
      <w:numFmt w:val="decimal"/>
      <w:lvlText w:val="%4."/>
      <w:lvlJc w:val="left"/>
      <w:pPr>
        <w:ind w:left="2880" w:hanging="360"/>
      </w:pPr>
    </w:lvl>
    <w:lvl w:ilvl="4" w:tplc="74707332" w:tentative="1">
      <w:start w:val="1"/>
      <w:numFmt w:val="lowerLetter"/>
      <w:lvlText w:val="%5."/>
      <w:lvlJc w:val="left"/>
      <w:pPr>
        <w:ind w:left="3600" w:hanging="360"/>
      </w:pPr>
    </w:lvl>
    <w:lvl w:ilvl="5" w:tplc="74707332" w:tentative="1">
      <w:start w:val="1"/>
      <w:numFmt w:val="lowerRoman"/>
      <w:lvlText w:val="%6."/>
      <w:lvlJc w:val="right"/>
      <w:pPr>
        <w:ind w:left="4320" w:hanging="180"/>
      </w:pPr>
    </w:lvl>
    <w:lvl w:ilvl="6" w:tplc="74707332" w:tentative="1">
      <w:start w:val="1"/>
      <w:numFmt w:val="decimal"/>
      <w:lvlText w:val="%7."/>
      <w:lvlJc w:val="left"/>
      <w:pPr>
        <w:ind w:left="5040" w:hanging="360"/>
      </w:pPr>
    </w:lvl>
    <w:lvl w:ilvl="7" w:tplc="74707332" w:tentative="1">
      <w:start w:val="1"/>
      <w:numFmt w:val="lowerLetter"/>
      <w:lvlText w:val="%8."/>
      <w:lvlJc w:val="left"/>
      <w:pPr>
        <w:ind w:left="5760" w:hanging="360"/>
      </w:pPr>
    </w:lvl>
    <w:lvl w:ilvl="8" w:tplc="74707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81">
    <w:multiLevelType w:val="hybridMultilevel"/>
    <w:lvl w:ilvl="0" w:tplc="77209636">
      <w:start w:val="1"/>
      <w:numFmt w:val="decimal"/>
      <w:lvlText w:val="%1."/>
      <w:lvlJc w:val="left"/>
      <w:pPr>
        <w:ind w:left="720" w:hanging="360"/>
      </w:pPr>
    </w:lvl>
    <w:lvl w:ilvl="1" w:tplc="77209636" w:tentative="1">
      <w:start w:val="1"/>
      <w:numFmt w:val="lowerLetter"/>
      <w:lvlText w:val="%2."/>
      <w:lvlJc w:val="left"/>
      <w:pPr>
        <w:ind w:left="1440" w:hanging="360"/>
      </w:pPr>
    </w:lvl>
    <w:lvl w:ilvl="2" w:tplc="77209636" w:tentative="1">
      <w:start w:val="1"/>
      <w:numFmt w:val="lowerRoman"/>
      <w:lvlText w:val="%3."/>
      <w:lvlJc w:val="right"/>
      <w:pPr>
        <w:ind w:left="2160" w:hanging="180"/>
      </w:pPr>
    </w:lvl>
    <w:lvl w:ilvl="3" w:tplc="77209636" w:tentative="1">
      <w:start w:val="1"/>
      <w:numFmt w:val="decimal"/>
      <w:lvlText w:val="%4."/>
      <w:lvlJc w:val="left"/>
      <w:pPr>
        <w:ind w:left="2880" w:hanging="360"/>
      </w:pPr>
    </w:lvl>
    <w:lvl w:ilvl="4" w:tplc="77209636" w:tentative="1">
      <w:start w:val="1"/>
      <w:numFmt w:val="lowerLetter"/>
      <w:lvlText w:val="%5."/>
      <w:lvlJc w:val="left"/>
      <w:pPr>
        <w:ind w:left="3600" w:hanging="360"/>
      </w:pPr>
    </w:lvl>
    <w:lvl w:ilvl="5" w:tplc="77209636" w:tentative="1">
      <w:start w:val="1"/>
      <w:numFmt w:val="lowerRoman"/>
      <w:lvlText w:val="%6."/>
      <w:lvlJc w:val="right"/>
      <w:pPr>
        <w:ind w:left="4320" w:hanging="180"/>
      </w:pPr>
    </w:lvl>
    <w:lvl w:ilvl="6" w:tplc="77209636" w:tentative="1">
      <w:start w:val="1"/>
      <w:numFmt w:val="decimal"/>
      <w:lvlText w:val="%7."/>
      <w:lvlJc w:val="left"/>
      <w:pPr>
        <w:ind w:left="5040" w:hanging="360"/>
      </w:pPr>
    </w:lvl>
    <w:lvl w:ilvl="7" w:tplc="77209636" w:tentative="1">
      <w:start w:val="1"/>
      <w:numFmt w:val="lowerLetter"/>
      <w:lvlText w:val="%8."/>
      <w:lvlJc w:val="left"/>
      <w:pPr>
        <w:ind w:left="5760" w:hanging="360"/>
      </w:pPr>
    </w:lvl>
    <w:lvl w:ilvl="8" w:tplc="77209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80">
    <w:multiLevelType w:val="hybridMultilevel"/>
    <w:lvl w:ilvl="0" w:tplc="41069006">
      <w:start w:val="1"/>
      <w:numFmt w:val="decimal"/>
      <w:lvlText w:val="%1."/>
      <w:lvlJc w:val="left"/>
      <w:pPr>
        <w:ind w:left="720" w:hanging="360"/>
      </w:pPr>
    </w:lvl>
    <w:lvl w:ilvl="1" w:tplc="41069006" w:tentative="1">
      <w:start w:val="1"/>
      <w:numFmt w:val="lowerLetter"/>
      <w:lvlText w:val="%2."/>
      <w:lvlJc w:val="left"/>
      <w:pPr>
        <w:ind w:left="1440" w:hanging="360"/>
      </w:pPr>
    </w:lvl>
    <w:lvl w:ilvl="2" w:tplc="41069006" w:tentative="1">
      <w:start w:val="1"/>
      <w:numFmt w:val="lowerRoman"/>
      <w:lvlText w:val="%3."/>
      <w:lvlJc w:val="right"/>
      <w:pPr>
        <w:ind w:left="2160" w:hanging="180"/>
      </w:pPr>
    </w:lvl>
    <w:lvl w:ilvl="3" w:tplc="41069006" w:tentative="1">
      <w:start w:val="1"/>
      <w:numFmt w:val="decimal"/>
      <w:lvlText w:val="%4."/>
      <w:lvlJc w:val="left"/>
      <w:pPr>
        <w:ind w:left="2880" w:hanging="360"/>
      </w:pPr>
    </w:lvl>
    <w:lvl w:ilvl="4" w:tplc="41069006" w:tentative="1">
      <w:start w:val="1"/>
      <w:numFmt w:val="lowerLetter"/>
      <w:lvlText w:val="%5."/>
      <w:lvlJc w:val="left"/>
      <w:pPr>
        <w:ind w:left="3600" w:hanging="360"/>
      </w:pPr>
    </w:lvl>
    <w:lvl w:ilvl="5" w:tplc="41069006" w:tentative="1">
      <w:start w:val="1"/>
      <w:numFmt w:val="lowerRoman"/>
      <w:lvlText w:val="%6."/>
      <w:lvlJc w:val="right"/>
      <w:pPr>
        <w:ind w:left="4320" w:hanging="180"/>
      </w:pPr>
    </w:lvl>
    <w:lvl w:ilvl="6" w:tplc="41069006" w:tentative="1">
      <w:start w:val="1"/>
      <w:numFmt w:val="decimal"/>
      <w:lvlText w:val="%7."/>
      <w:lvlJc w:val="left"/>
      <w:pPr>
        <w:ind w:left="5040" w:hanging="360"/>
      </w:pPr>
    </w:lvl>
    <w:lvl w:ilvl="7" w:tplc="41069006" w:tentative="1">
      <w:start w:val="1"/>
      <w:numFmt w:val="lowerLetter"/>
      <w:lvlText w:val="%8."/>
      <w:lvlJc w:val="left"/>
      <w:pPr>
        <w:ind w:left="5760" w:hanging="360"/>
      </w:pPr>
    </w:lvl>
    <w:lvl w:ilvl="8" w:tplc="41069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79">
    <w:multiLevelType w:val="hybridMultilevel"/>
    <w:lvl w:ilvl="0" w:tplc="79003193">
      <w:start w:val="1"/>
      <w:numFmt w:val="decimal"/>
      <w:lvlText w:val="%1."/>
      <w:lvlJc w:val="left"/>
      <w:pPr>
        <w:ind w:left="720" w:hanging="360"/>
      </w:pPr>
    </w:lvl>
    <w:lvl w:ilvl="1" w:tplc="79003193" w:tentative="1">
      <w:start w:val="1"/>
      <w:numFmt w:val="lowerLetter"/>
      <w:lvlText w:val="%2."/>
      <w:lvlJc w:val="left"/>
      <w:pPr>
        <w:ind w:left="1440" w:hanging="360"/>
      </w:pPr>
    </w:lvl>
    <w:lvl w:ilvl="2" w:tplc="79003193" w:tentative="1">
      <w:start w:val="1"/>
      <w:numFmt w:val="lowerRoman"/>
      <w:lvlText w:val="%3."/>
      <w:lvlJc w:val="right"/>
      <w:pPr>
        <w:ind w:left="2160" w:hanging="180"/>
      </w:pPr>
    </w:lvl>
    <w:lvl w:ilvl="3" w:tplc="79003193" w:tentative="1">
      <w:start w:val="1"/>
      <w:numFmt w:val="decimal"/>
      <w:lvlText w:val="%4."/>
      <w:lvlJc w:val="left"/>
      <w:pPr>
        <w:ind w:left="2880" w:hanging="360"/>
      </w:pPr>
    </w:lvl>
    <w:lvl w:ilvl="4" w:tplc="79003193" w:tentative="1">
      <w:start w:val="1"/>
      <w:numFmt w:val="lowerLetter"/>
      <w:lvlText w:val="%5."/>
      <w:lvlJc w:val="left"/>
      <w:pPr>
        <w:ind w:left="3600" w:hanging="360"/>
      </w:pPr>
    </w:lvl>
    <w:lvl w:ilvl="5" w:tplc="79003193" w:tentative="1">
      <w:start w:val="1"/>
      <w:numFmt w:val="lowerRoman"/>
      <w:lvlText w:val="%6."/>
      <w:lvlJc w:val="right"/>
      <w:pPr>
        <w:ind w:left="4320" w:hanging="180"/>
      </w:pPr>
    </w:lvl>
    <w:lvl w:ilvl="6" w:tplc="79003193" w:tentative="1">
      <w:start w:val="1"/>
      <w:numFmt w:val="decimal"/>
      <w:lvlText w:val="%7."/>
      <w:lvlJc w:val="left"/>
      <w:pPr>
        <w:ind w:left="5040" w:hanging="360"/>
      </w:pPr>
    </w:lvl>
    <w:lvl w:ilvl="7" w:tplc="79003193" w:tentative="1">
      <w:start w:val="1"/>
      <w:numFmt w:val="lowerLetter"/>
      <w:lvlText w:val="%8."/>
      <w:lvlJc w:val="left"/>
      <w:pPr>
        <w:ind w:left="5760" w:hanging="360"/>
      </w:pPr>
    </w:lvl>
    <w:lvl w:ilvl="8" w:tplc="79003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78">
    <w:multiLevelType w:val="hybridMultilevel"/>
    <w:lvl w:ilvl="0" w:tplc="73371740">
      <w:start w:val="1"/>
      <w:numFmt w:val="decimal"/>
      <w:lvlText w:val="%1."/>
      <w:lvlJc w:val="left"/>
      <w:pPr>
        <w:ind w:left="720" w:hanging="360"/>
      </w:pPr>
    </w:lvl>
    <w:lvl w:ilvl="1" w:tplc="73371740" w:tentative="1">
      <w:start w:val="1"/>
      <w:numFmt w:val="lowerLetter"/>
      <w:lvlText w:val="%2."/>
      <w:lvlJc w:val="left"/>
      <w:pPr>
        <w:ind w:left="1440" w:hanging="360"/>
      </w:pPr>
    </w:lvl>
    <w:lvl w:ilvl="2" w:tplc="73371740" w:tentative="1">
      <w:start w:val="1"/>
      <w:numFmt w:val="lowerRoman"/>
      <w:lvlText w:val="%3."/>
      <w:lvlJc w:val="right"/>
      <w:pPr>
        <w:ind w:left="2160" w:hanging="180"/>
      </w:pPr>
    </w:lvl>
    <w:lvl w:ilvl="3" w:tplc="73371740" w:tentative="1">
      <w:start w:val="1"/>
      <w:numFmt w:val="decimal"/>
      <w:lvlText w:val="%4."/>
      <w:lvlJc w:val="left"/>
      <w:pPr>
        <w:ind w:left="2880" w:hanging="360"/>
      </w:pPr>
    </w:lvl>
    <w:lvl w:ilvl="4" w:tplc="73371740" w:tentative="1">
      <w:start w:val="1"/>
      <w:numFmt w:val="lowerLetter"/>
      <w:lvlText w:val="%5."/>
      <w:lvlJc w:val="left"/>
      <w:pPr>
        <w:ind w:left="3600" w:hanging="360"/>
      </w:pPr>
    </w:lvl>
    <w:lvl w:ilvl="5" w:tplc="73371740" w:tentative="1">
      <w:start w:val="1"/>
      <w:numFmt w:val="lowerRoman"/>
      <w:lvlText w:val="%6."/>
      <w:lvlJc w:val="right"/>
      <w:pPr>
        <w:ind w:left="4320" w:hanging="180"/>
      </w:pPr>
    </w:lvl>
    <w:lvl w:ilvl="6" w:tplc="73371740" w:tentative="1">
      <w:start w:val="1"/>
      <w:numFmt w:val="decimal"/>
      <w:lvlText w:val="%7."/>
      <w:lvlJc w:val="left"/>
      <w:pPr>
        <w:ind w:left="5040" w:hanging="360"/>
      </w:pPr>
    </w:lvl>
    <w:lvl w:ilvl="7" w:tplc="73371740" w:tentative="1">
      <w:start w:val="1"/>
      <w:numFmt w:val="lowerLetter"/>
      <w:lvlText w:val="%8."/>
      <w:lvlJc w:val="left"/>
      <w:pPr>
        <w:ind w:left="5760" w:hanging="360"/>
      </w:pPr>
    </w:lvl>
    <w:lvl w:ilvl="8" w:tplc="73371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77">
    <w:multiLevelType w:val="hybridMultilevel"/>
    <w:lvl w:ilvl="0" w:tplc="16209138">
      <w:start w:val="1"/>
      <w:numFmt w:val="decimal"/>
      <w:lvlText w:val="%1."/>
      <w:lvlJc w:val="left"/>
      <w:pPr>
        <w:ind w:left="720" w:hanging="360"/>
      </w:pPr>
    </w:lvl>
    <w:lvl w:ilvl="1" w:tplc="16209138" w:tentative="1">
      <w:start w:val="1"/>
      <w:numFmt w:val="lowerLetter"/>
      <w:lvlText w:val="%2."/>
      <w:lvlJc w:val="left"/>
      <w:pPr>
        <w:ind w:left="1440" w:hanging="360"/>
      </w:pPr>
    </w:lvl>
    <w:lvl w:ilvl="2" w:tplc="16209138" w:tentative="1">
      <w:start w:val="1"/>
      <w:numFmt w:val="lowerRoman"/>
      <w:lvlText w:val="%3."/>
      <w:lvlJc w:val="right"/>
      <w:pPr>
        <w:ind w:left="2160" w:hanging="180"/>
      </w:pPr>
    </w:lvl>
    <w:lvl w:ilvl="3" w:tplc="16209138" w:tentative="1">
      <w:start w:val="1"/>
      <w:numFmt w:val="decimal"/>
      <w:lvlText w:val="%4."/>
      <w:lvlJc w:val="left"/>
      <w:pPr>
        <w:ind w:left="2880" w:hanging="360"/>
      </w:pPr>
    </w:lvl>
    <w:lvl w:ilvl="4" w:tplc="16209138" w:tentative="1">
      <w:start w:val="1"/>
      <w:numFmt w:val="lowerLetter"/>
      <w:lvlText w:val="%5."/>
      <w:lvlJc w:val="left"/>
      <w:pPr>
        <w:ind w:left="3600" w:hanging="360"/>
      </w:pPr>
    </w:lvl>
    <w:lvl w:ilvl="5" w:tplc="16209138" w:tentative="1">
      <w:start w:val="1"/>
      <w:numFmt w:val="lowerRoman"/>
      <w:lvlText w:val="%6."/>
      <w:lvlJc w:val="right"/>
      <w:pPr>
        <w:ind w:left="4320" w:hanging="180"/>
      </w:pPr>
    </w:lvl>
    <w:lvl w:ilvl="6" w:tplc="16209138" w:tentative="1">
      <w:start w:val="1"/>
      <w:numFmt w:val="decimal"/>
      <w:lvlText w:val="%7."/>
      <w:lvlJc w:val="left"/>
      <w:pPr>
        <w:ind w:left="5040" w:hanging="360"/>
      </w:pPr>
    </w:lvl>
    <w:lvl w:ilvl="7" w:tplc="16209138" w:tentative="1">
      <w:start w:val="1"/>
      <w:numFmt w:val="lowerLetter"/>
      <w:lvlText w:val="%8."/>
      <w:lvlJc w:val="left"/>
      <w:pPr>
        <w:ind w:left="5760" w:hanging="360"/>
      </w:pPr>
    </w:lvl>
    <w:lvl w:ilvl="8" w:tplc="16209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76">
    <w:multiLevelType w:val="hybridMultilevel"/>
    <w:lvl w:ilvl="0" w:tplc="41999915">
      <w:start w:val="1"/>
      <w:numFmt w:val="decimal"/>
      <w:lvlText w:val="%1."/>
      <w:lvlJc w:val="left"/>
      <w:pPr>
        <w:ind w:left="720" w:hanging="360"/>
      </w:pPr>
    </w:lvl>
    <w:lvl w:ilvl="1" w:tplc="41999915" w:tentative="1">
      <w:start w:val="1"/>
      <w:numFmt w:val="lowerLetter"/>
      <w:lvlText w:val="%2."/>
      <w:lvlJc w:val="left"/>
      <w:pPr>
        <w:ind w:left="1440" w:hanging="360"/>
      </w:pPr>
    </w:lvl>
    <w:lvl w:ilvl="2" w:tplc="41999915" w:tentative="1">
      <w:start w:val="1"/>
      <w:numFmt w:val="lowerRoman"/>
      <w:lvlText w:val="%3."/>
      <w:lvlJc w:val="right"/>
      <w:pPr>
        <w:ind w:left="2160" w:hanging="180"/>
      </w:pPr>
    </w:lvl>
    <w:lvl w:ilvl="3" w:tplc="41999915" w:tentative="1">
      <w:start w:val="1"/>
      <w:numFmt w:val="decimal"/>
      <w:lvlText w:val="%4."/>
      <w:lvlJc w:val="left"/>
      <w:pPr>
        <w:ind w:left="2880" w:hanging="360"/>
      </w:pPr>
    </w:lvl>
    <w:lvl w:ilvl="4" w:tplc="41999915" w:tentative="1">
      <w:start w:val="1"/>
      <w:numFmt w:val="lowerLetter"/>
      <w:lvlText w:val="%5."/>
      <w:lvlJc w:val="left"/>
      <w:pPr>
        <w:ind w:left="3600" w:hanging="360"/>
      </w:pPr>
    </w:lvl>
    <w:lvl w:ilvl="5" w:tplc="41999915" w:tentative="1">
      <w:start w:val="1"/>
      <w:numFmt w:val="lowerRoman"/>
      <w:lvlText w:val="%6."/>
      <w:lvlJc w:val="right"/>
      <w:pPr>
        <w:ind w:left="4320" w:hanging="180"/>
      </w:pPr>
    </w:lvl>
    <w:lvl w:ilvl="6" w:tplc="41999915" w:tentative="1">
      <w:start w:val="1"/>
      <w:numFmt w:val="decimal"/>
      <w:lvlText w:val="%7."/>
      <w:lvlJc w:val="left"/>
      <w:pPr>
        <w:ind w:left="5040" w:hanging="360"/>
      </w:pPr>
    </w:lvl>
    <w:lvl w:ilvl="7" w:tplc="41999915" w:tentative="1">
      <w:start w:val="1"/>
      <w:numFmt w:val="lowerLetter"/>
      <w:lvlText w:val="%8."/>
      <w:lvlJc w:val="left"/>
      <w:pPr>
        <w:ind w:left="5760" w:hanging="360"/>
      </w:pPr>
    </w:lvl>
    <w:lvl w:ilvl="8" w:tplc="41999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75">
    <w:multiLevelType w:val="hybridMultilevel"/>
    <w:lvl w:ilvl="0" w:tplc="19587018">
      <w:start w:val="1"/>
      <w:numFmt w:val="decimal"/>
      <w:lvlText w:val="%1."/>
      <w:lvlJc w:val="left"/>
      <w:pPr>
        <w:ind w:left="720" w:hanging="360"/>
      </w:pPr>
    </w:lvl>
    <w:lvl w:ilvl="1" w:tplc="19587018" w:tentative="1">
      <w:start w:val="1"/>
      <w:numFmt w:val="lowerLetter"/>
      <w:lvlText w:val="%2."/>
      <w:lvlJc w:val="left"/>
      <w:pPr>
        <w:ind w:left="1440" w:hanging="360"/>
      </w:pPr>
    </w:lvl>
    <w:lvl w:ilvl="2" w:tplc="19587018" w:tentative="1">
      <w:start w:val="1"/>
      <w:numFmt w:val="lowerRoman"/>
      <w:lvlText w:val="%3."/>
      <w:lvlJc w:val="right"/>
      <w:pPr>
        <w:ind w:left="2160" w:hanging="180"/>
      </w:pPr>
    </w:lvl>
    <w:lvl w:ilvl="3" w:tplc="19587018" w:tentative="1">
      <w:start w:val="1"/>
      <w:numFmt w:val="decimal"/>
      <w:lvlText w:val="%4."/>
      <w:lvlJc w:val="left"/>
      <w:pPr>
        <w:ind w:left="2880" w:hanging="360"/>
      </w:pPr>
    </w:lvl>
    <w:lvl w:ilvl="4" w:tplc="19587018" w:tentative="1">
      <w:start w:val="1"/>
      <w:numFmt w:val="lowerLetter"/>
      <w:lvlText w:val="%5."/>
      <w:lvlJc w:val="left"/>
      <w:pPr>
        <w:ind w:left="3600" w:hanging="360"/>
      </w:pPr>
    </w:lvl>
    <w:lvl w:ilvl="5" w:tplc="19587018" w:tentative="1">
      <w:start w:val="1"/>
      <w:numFmt w:val="lowerRoman"/>
      <w:lvlText w:val="%6."/>
      <w:lvlJc w:val="right"/>
      <w:pPr>
        <w:ind w:left="4320" w:hanging="180"/>
      </w:pPr>
    </w:lvl>
    <w:lvl w:ilvl="6" w:tplc="19587018" w:tentative="1">
      <w:start w:val="1"/>
      <w:numFmt w:val="decimal"/>
      <w:lvlText w:val="%7."/>
      <w:lvlJc w:val="left"/>
      <w:pPr>
        <w:ind w:left="5040" w:hanging="360"/>
      </w:pPr>
    </w:lvl>
    <w:lvl w:ilvl="7" w:tplc="19587018" w:tentative="1">
      <w:start w:val="1"/>
      <w:numFmt w:val="lowerLetter"/>
      <w:lvlText w:val="%8."/>
      <w:lvlJc w:val="left"/>
      <w:pPr>
        <w:ind w:left="5760" w:hanging="360"/>
      </w:pPr>
    </w:lvl>
    <w:lvl w:ilvl="8" w:tplc="19587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74">
    <w:multiLevelType w:val="hybridMultilevel"/>
    <w:lvl w:ilvl="0" w:tplc="22946330">
      <w:start w:val="1"/>
      <w:numFmt w:val="decimal"/>
      <w:lvlText w:val="%1."/>
      <w:lvlJc w:val="left"/>
      <w:pPr>
        <w:ind w:left="720" w:hanging="360"/>
      </w:pPr>
    </w:lvl>
    <w:lvl w:ilvl="1" w:tplc="22946330" w:tentative="1">
      <w:start w:val="1"/>
      <w:numFmt w:val="lowerLetter"/>
      <w:lvlText w:val="%2."/>
      <w:lvlJc w:val="left"/>
      <w:pPr>
        <w:ind w:left="1440" w:hanging="360"/>
      </w:pPr>
    </w:lvl>
    <w:lvl w:ilvl="2" w:tplc="22946330" w:tentative="1">
      <w:start w:val="1"/>
      <w:numFmt w:val="lowerRoman"/>
      <w:lvlText w:val="%3."/>
      <w:lvlJc w:val="right"/>
      <w:pPr>
        <w:ind w:left="2160" w:hanging="180"/>
      </w:pPr>
    </w:lvl>
    <w:lvl w:ilvl="3" w:tplc="22946330" w:tentative="1">
      <w:start w:val="1"/>
      <w:numFmt w:val="decimal"/>
      <w:lvlText w:val="%4."/>
      <w:lvlJc w:val="left"/>
      <w:pPr>
        <w:ind w:left="2880" w:hanging="360"/>
      </w:pPr>
    </w:lvl>
    <w:lvl w:ilvl="4" w:tplc="22946330" w:tentative="1">
      <w:start w:val="1"/>
      <w:numFmt w:val="lowerLetter"/>
      <w:lvlText w:val="%5."/>
      <w:lvlJc w:val="left"/>
      <w:pPr>
        <w:ind w:left="3600" w:hanging="360"/>
      </w:pPr>
    </w:lvl>
    <w:lvl w:ilvl="5" w:tplc="22946330" w:tentative="1">
      <w:start w:val="1"/>
      <w:numFmt w:val="lowerRoman"/>
      <w:lvlText w:val="%6."/>
      <w:lvlJc w:val="right"/>
      <w:pPr>
        <w:ind w:left="4320" w:hanging="180"/>
      </w:pPr>
    </w:lvl>
    <w:lvl w:ilvl="6" w:tplc="22946330" w:tentative="1">
      <w:start w:val="1"/>
      <w:numFmt w:val="decimal"/>
      <w:lvlText w:val="%7."/>
      <w:lvlJc w:val="left"/>
      <w:pPr>
        <w:ind w:left="5040" w:hanging="360"/>
      </w:pPr>
    </w:lvl>
    <w:lvl w:ilvl="7" w:tplc="22946330" w:tentative="1">
      <w:start w:val="1"/>
      <w:numFmt w:val="lowerLetter"/>
      <w:lvlText w:val="%8."/>
      <w:lvlJc w:val="left"/>
      <w:pPr>
        <w:ind w:left="5760" w:hanging="360"/>
      </w:pPr>
    </w:lvl>
    <w:lvl w:ilvl="8" w:tplc="22946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73">
    <w:multiLevelType w:val="hybridMultilevel"/>
    <w:lvl w:ilvl="0" w:tplc="17546662">
      <w:start w:val="1"/>
      <w:numFmt w:val="decimal"/>
      <w:lvlText w:val="%1."/>
      <w:lvlJc w:val="left"/>
      <w:pPr>
        <w:ind w:left="720" w:hanging="360"/>
      </w:pPr>
    </w:lvl>
    <w:lvl w:ilvl="1" w:tplc="17546662" w:tentative="1">
      <w:start w:val="1"/>
      <w:numFmt w:val="lowerLetter"/>
      <w:lvlText w:val="%2."/>
      <w:lvlJc w:val="left"/>
      <w:pPr>
        <w:ind w:left="1440" w:hanging="360"/>
      </w:pPr>
    </w:lvl>
    <w:lvl w:ilvl="2" w:tplc="17546662" w:tentative="1">
      <w:start w:val="1"/>
      <w:numFmt w:val="lowerRoman"/>
      <w:lvlText w:val="%3."/>
      <w:lvlJc w:val="right"/>
      <w:pPr>
        <w:ind w:left="2160" w:hanging="180"/>
      </w:pPr>
    </w:lvl>
    <w:lvl w:ilvl="3" w:tplc="17546662" w:tentative="1">
      <w:start w:val="1"/>
      <w:numFmt w:val="decimal"/>
      <w:lvlText w:val="%4."/>
      <w:lvlJc w:val="left"/>
      <w:pPr>
        <w:ind w:left="2880" w:hanging="360"/>
      </w:pPr>
    </w:lvl>
    <w:lvl w:ilvl="4" w:tplc="17546662" w:tentative="1">
      <w:start w:val="1"/>
      <w:numFmt w:val="lowerLetter"/>
      <w:lvlText w:val="%5."/>
      <w:lvlJc w:val="left"/>
      <w:pPr>
        <w:ind w:left="3600" w:hanging="360"/>
      </w:pPr>
    </w:lvl>
    <w:lvl w:ilvl="5" w:tplc="17546662" w:tentative="1">
      <w:start w:val="1"/>
      <w:numFmt w:val="lowerRoman"/>
      <w:lvlText w:val="%6."/>
      <w:lvlJc w:val="right"/>
      <w:pPr>
        <w:ind w:left="4320" w:hanging="180"/>
      </w:pPr>
    </w:lvl>
    <w:lvl w:ilvl="6" w:tplc="17546662" w:tentative="1">
      <w:start w:val="1"/>
      <w:numFmt w:val="decimal"/>
      <w:lvlText w:val="%7."/>
      <w:lvlJc w:val="left"/>
      <w:pPr>
        <w:ind w:left="5040" w:hanging="360"/>
      </w:pPr>
    </w:lvl>
    <w:lvl w:ilvl="7" w:tplc="17546662" w:tentative="1">
      <w:start w:val="1"/>
      <w:numFmt w:val="lowerLetter"/>
      <w:lvlText w:val="%8."/>
      <w:lvlJc w:val="left"/>
      <w:pPr>
        <w:ind w:left="5760" w:hanging="360"/>
      </w:pPr>
    </w:lvl>
    <w:lvl w:ilvl="8" w:tplc="17546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72">
    <w:multiLevelType w:val="hybridMultilevel"/>
    <w:lvl w:ilvl="0" w:tplc="59351668">
      <w:start w:val="1"/>
      <w:numFmt w:val="decimal"/>
      <w:lvlText w:val="%1."/>
      <w:lvlJc w:val="left"/>
      <w:pPr>
        <w:ind w:left="720" w:hanging="360"/>
      </w:pPr>
    </w:lvl>
    <w:lvl w:ilvl="1" w:tplc="59351668" w:tentative="1">
      <w:start w:val="1"/>
      <w:numFmt w:val="lowerLetter"/>
      <w:lvlText w:val="%2."/>
      <w:lvlJc w:val="left"/>
      <w:pPr>
        <w:ind w:left="1440" w:hanging="360"/>
      </w:pPr>
    </w:lvl>
    <w:lvl w:ilvl="2" w:tplc="59351668" w:tentative="1">
      <w:start w:val="1"/>
      <w:numFmt w:val="lowerRoman"/>
      <w:lvlText w:val="%3."/>
      <w:lvlJc w:val="right"/>
      <w:pPr>
        <w:ind w:left="2160" w:hanging="180"/>
      </w:pPr>
    </w:lvl>
    <w:lvl w:ilvl="3" w:tplc="59351668" w:tentative="1">
      <w:start w:val="1"/>
      <w:numFmt w:val="decimal"/>
      <w:lvlText w:val="%4."/>
      <w:lvlJc w:val="left"/>
      <w:pPr>
        <w:ind w:left="2880" w:hanging="360"/>
      </w:pPr>
    </w:lvl>
    <w:lvl w:ilvl="4" w:tplc="59351668" w:tentative="1">
      <w:start w:val="1"/>
      <w:numFmt w:val="lowerLetter"/>
      <w:lvlText w:val="%5."/>
      <w:lvlJc w:val="left"/>
      <w:pPr>
        <w:ind w:left="3600" w:hanging="360"/>
      </w:pPr>
    </w:lvl>
    <w:lvl w:ilvl="5" w:tplc="59351668" w:tentative="1">
      <w:start w:val="1"/>
      <w:numFmt w:val="lowerRoman"/>
      <w:lvlText w:val="%6."/>
      <w:lvlJc w:val="right"/>
      <w:pPr>
        <w:ind w:left="4320" w:hanging="180"/>
      </w:pPr>
    </w:lvl>
    <w:lvl w:ilvl="6" w:tplc="59351668" w:tentative="1">
      <w:start w:val="1"/>
      <w:numFmt w:val="decimal"/>
      <w:lvlText w:val="%7."/>
      <w:lvlJc w:val="left"/>
      <w:pPr>
        <w:ind w:left="5040" w:hanging="360"/>
      </w:pPr>
    </w:lvl>
    <w:lvl w:ilvl="7" w:tplc="59351668" w:tentative="1">
      <w:start w:val="1"/>
      <w:numFmt w:val="lowerLetter"/>
      <w:lvlText w:val="%8."/>
      <w:lvlJc w:val="left"/>
      <w:pPr>
        <w:ind w:left="5760" w:hanging="360"/>
      </w:pPr>
    </w:lvl>
    <w:lvl w:ilvl="8" w:tplc="59351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71">
    <w:multiLevelType w:val="hybridMultilevel"/>
    <w:lvl w:ilvl="0" w:tplc="40035842">
      <w:start w:val="1"/>
      <w:numFmt w:val="decimal"/>
      <w:lvlText w:val="%1."/>
      <w:lvlJc w:val="left"/>
      <w:pPr>
        <w:ind w:left="720" w:hanging="360"/>
      </w:pPr>
    </w:lvl>
    <w:lvl w:ilvl="1" w:tplc="40035842" w:tentative="1">
      <w:start w:val="1"/>
      <w:numFmt w:val="lowerLetter"/>
      <w:lvlText w:val="%2."/>
      <w:lvlJc w:val="left"/>
      <w:pPr>
        <w:ind w:left="1440" w:hanging="360"/>
      </w:pPr>
    </w:lvl>
    <w:lvl w:ilvl="2" w:tplc="40035842" w:tentative="1">
      <w:start w:val="1"/>
      <w:numFmt w:val="lowerRoman"/>
      <w:lvlText w:val="%3."/>
      <w:lvlJc w:val="right"/>
      <w:pPr>
        <w:ind w:left="2160" w:hanging="180"/>
      </w:pPr>
    </w:lvl>
    <w:lvl w:ilvl="3" w:tplc="40035842" w:tentative="1">
      <w:start w:val="1"/>
      <w:numFmt w:val="decimal"/>
      <w:lvlText w:val="%4."/>
      <w:lvlJc w:val="left"/>
      <w:pPr>
        <w:ind w:left="2880" w:hanging="360"/>
      </w:pPr>
    </w:lvl>
    <w:lvl w:ilvl="4" w:tplc="40035842" w:tentative="1">
      <w:start w:val="1"/>
      <w:numFmt w:val="lowerLetter"/>
      <w:lvlText w:val="%5."/>
      <w:lvlJc w:val="left"/>
      <w:pPr>
        <w:ind w:left="3600" w:hanging="360"/>
      </w:pPr>
    </w:lvl>
    <w:lvl w:ilvl="5" w:tplc="40035842" w:tentative="1">
      <w:start w:val="1"/>
      <w:numFmt w:val="lowerRoman"/>
      <w:lvlText w:val="%6."/>
      <w:lvlJc w:val="right"/>
      <w:pPr>
        <w:ind w:left="4320" w:hanging="180"/>
      </w:pPr>
    </w:lvl>
    <w:lvl w:ilvl="6" w:tplc="40035842" w:tentative="1">
      <w:start w:val="1"/>
      <w:numFmt w:val="decimal"/>
      <w:lvlText w:val="%7."/>
      <w:lvlJc w:val="left"/>
      <w:pPr>
        <w:ind w:left="5040" w:hanging="360"/>
      </w:pPr>
    </w:lvl>
    <w:lvl w:ilvl="7" w:tplc="40035842" w:tentative="1">
      <w:start w:val="1"/>
      <w:numFmt w:val="lowerLetter"/>
      <w:lvlText w:val="%8."/>
      <w:lvlJc w:val="left"/>
      <w:pPr>
        <w:ind w:left="5760" w:hanging="360"/>
      </w:pPr>
    </w:lvl>
    <w:lvl w:ilvl="8" w:tplc="40035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70">
    <w:multiLevelType w:val="hybridMultilevel"/>
    <w:lvl w:ilvl="0" w:tplc="69266784">
      <w:start w:val="1"/>
      <w:numFmt w:val="decimal"/>
      <w:lvlText w:val="%1."/>
      <w:lvlJc w:val="left"/>
      <w:pPr>
        <w:ind w:left="720" w:hanging="360"/>
      </w:pPr>
    </w:lvl>
    <w:lvl w:ilvl="1" w:tplc="69266784" w:tentative="1">
      <w:start w:val="1"/>
      <w:numFmt w:val="lowerLetter"/>
      <w:lvlText w:val="%2."/>
      <w:lvlJc w:val="left"/>
      <w:pPr>
        <w:ind w:left="1440" w:hanging="360"/>
      </w:pPr>
    </w:lvl>
    <w:lvl w:ilvl="2" w:tplc="69266784" w:tentative="1">
      <w:start w:val="1"/>
      <w:numFmt w:val="lowerRoman"/>
      <w:lvlText w:val="%3."/>
      <w:lvlJc w:val="right"/>
      <w:pPr>
        <w:ind w:left="2160" w:hanging="180"/>
      </w:pPr>
    </w:lvl>
    <w:lvl w:ilvl="3" w:tplc="69266784" w:tentative="1">
      <w:start w:val="1"/>
      <w:numFmt w:val="decimal"/>
      <w:lvlText w:val="%4."/>
      <w:lvlJc w:val="left"/>
      <w:pPr>
        <w:ind w:left="2880" w:hanging="360"/>
      </w:pPr>
    </w:lvl>
    <w:lvl w:ilvl="4" w:tplc="69266784" w:tentative="1">
      <w:start w:val="1"/>
      <w:numFmt w:val="lowerLetter"/>
      <w:lvlText w:val="%5."/>
      <w:lvlJc w:val="left"/>
      <w:pPr>
        <w:ind w:left="3600" w:hanging="360"/>
      </w:pPr>
    </w:lvl>
    <w:lvl w:ilvl="5" w:tplc="69266784" w:tentative="1">
      <w:start w:val="1"/>
      <w:numFmt w:val="lowerRoman"/>
      <w:lvlText w:val="%6."/>
      <w:lvlJc w:val="right"/>
      <w:pPr>
        <w:ind w:left="4320" w:hanging="180"/>
      </w:pPr>
    </w:lvl>
    <w:lvl w:ilvl="6" w:tplc="69266784" w:tentative="1">
      <w:start w:val="1"/>
      <w:numFmt w:val="decimal"/>
      <w:lvlText w:val="%7."/>
      <w:lvlJc w:val="left"/>
      <w:pPr>
        <w:ind w:left="5040" w:hanging="360"/>
      </w:pPr>
    </w:lvl>
    <w:lvl w:ilvl="7" w:tplc="69266784" w:tentative="1">
      <w:start w:val="1"/>
      <w:numFmt w:val="lowerLetter"/>
      <w:lvlText w:val="%8."/>
      <w:lvlJc w:val="left"/>
      <w:pPr>
        <w:ind w:left="5760" w:hanging="360"/>
      </w:pPr>
    </w:lvl>
    <w:lvl w:ilvl="8" w:tplc="69266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69">
    <w:multiLevelType w:val="hybridMultilevel"/>
    <w:lvl w:ilvl="0" w:tplc="51991165">
      <w:start w:val="1"/>
      <w:numFmt w:val="decimal"/>
      <w:lvlText w:val="%1."/>
      <w:lvlJc w:val="left"/>
      <w:pPr>
        <w:ind w:left="720" w:hanging="360"/>
      </w:pPr>
    </w:lvl>
    <w:lvl w:ilvl="1" w:tplc="51991165" w:tentative="1">
      <w:start w:val="1"/>
      <w:numFmt w:val="lowerLetter"/>
      <w:lvlText w:val="%2."/>
      <w:lvlJc w:val="left"/>
      <w:pPr>
        <w:ind w:left="1440" w:hanging="360"/>
      </w:pPr>
    </w:lvl>
    <w:lvl w:ilvl="2" w:tplc="51991165" w:tentative="1">
      <w:start w:val="1"/>
      <w:numFmt w:val="lowerRoman"/>
      <w:lvlText w:val="%3."/>
      <w:lvlJc w:val="right"/>
      <w:pPr>
        <w:ind w:left="2160" w:hanging="180"/>
      </w:pPr>
    </w:lvl>
    <w:lvl w:ilvl="3" w:tplc="51991165" w:tentative="1">
      <w:start w:val="1"/>
      <w:numFmt w:val="decimal"/>
      <w:lvlText w:val="%4."/>
      <w:lvlJc w:val="left"/>
      <w:pPr>
        <w:ind w:left="2880" w:hanging="360"/>
      </w:pPr>
    </w:lvl>
    <w:lvl w:ilvl="4" w:tplc="51991165" w:tentative="1">
      <w:start w:val="1"/>
      <w:numFmt w:val="lowerLetter"/>
      <w:lvlText w:val="%5."/>
      <w:lvlJc w:val="left"/>
      <w:pPr>
        <w:ind w:left="3600" w:hanging="360"/>
      </w:pPr>
    </w:lvl>
    <w:lvl w:ilvl="5" w:tplc="51991165" w:tentative="1">
      <w:start w:val="1"/>
      <w:numFmt w:val="lowerRoman"/>
      <w:lvlText w:val="%6."/>
      <w:lvlJc w:val="right"/>
      <w:pPr>
        <w:ind w:left="4320" w:hanging="180"/>
      </w:pPr>
    </w:lvl>
    <w:lvl w:ilvl="6" w:tplc="51991165" w:tentative="1">
      <w:start w:val="1"/>
      <w:numFmt w:val="decimal"/>
      <w:lvlText w:val="%7."/>
      <w:lvlJc w:val="left"/>
      <w:pPr>
        <w:ind w:left="5040" w:hanging="360"/>
      </w:pPr>
    </w:lvl>
    <w:lvl w:ilvl="7" w:tplc="51991165" w:tentative="1">
      <w:start w:val="1"/>
      <w:numFmt w:val="lowerLetter"/>
      <w:lvlText w:val="%8."/>
      <w:lvlJc w:val="left"/>
      <w:pPr>
        <w:ind w:left="5760" w:hanging="360"/>
      </w:pPr>
    </w:lvl>
    <w:lvl w:ilvl="8" w:tplc="51991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68">
    <w:multiLevelType w:val="hybridMultilevel"/>
    <w:lvl w:ilvl="0" w:tplc="52479034">
      <w:start w:val="1"/>
      <w:numFmt w:val="decimal"/>
      <w:lvlText w:val="%1."/>
      <w:lvlJc w:val="left"/>
      <w:pPr>
        <w:ind w:left="720" w:hanging="360"/>
      </w:pPr>
    </w:lvl>
    <w:lvl w:ilvl="1" w:tplc="52479034" w:tentative="1">
      <w:start w:val="1"/>
      <w:numFmt w:val="lowerLetter"/>
      <w:lvlText w:val="%2."/>
      <w:lvlJc w:val="left"/>
      <w:pPr>
        <w:ind w:left="1440" w:hanging="360"/>
      </w:pPr>
    </w:lvl>
    <w:lvl w:ilvl="2" w:tplc="52479034" w:tentative="1">
      <w:start w:val="1"/>
      <w:numFmt w:val="lowerRoman"/>
      <w:lvlText w:val="%3."/>
      <w:lvlJc w:val="right"/>
      <w:pPr>
        <w:ind w:left="2160" w:hanging="180"/>
      </w:pPr>
    </w:lvl>
    <w:lvl w:ilvl="3" w:tplc="52479034" w:tentative="1">
      <w:start w:val="1"/>
      <w:numFmt w:val="decimal"/>
      <w:lvlText w:val="%4."/>
      <w:lvlJc w:val="left"/>
      <w:pPr>
        <w:ind w:left="2880" w:hanging="360"/>
      </w:pPr>
    </w:lvl>
    <w:lvl w:ilvl="4" w:tplc="52479034" w:tentative="1">
      <w:start w:val="1"/>
      <w:numFmt w:val="lowerLetter"/>
      <w:lvlText w:val="%5."/>
      <w:lvlJc w:val="left"/>
      <w:pPr>
        <w:ind w:left="3600" w:hanging="360"/>
      </w:pPr>
    </w:lvl>
    <w:lvl w:ilvl="5" w:tplc="52479034" w:tentative="1">
      <w:start w:val="1"/>
      <w:numFmt w:val="lowerRoman"/>
      <w:lvlText w:val="%6."/>
      <w:lvlJc w:val="right"/>
      <w:pPr>
        <w:ind w:left="4320" w:hanging="180"/>
      </w:pPr>
    </w:lvl>
    <w:lvl w:ilvl="6" w:tplc="52479034" w:tentative="1">
      <w:start w:val="1"/>
      <w:numFmt w:val="decimal"/>
      <w:lvlText w:val="%7."/>
      <w:lvlJc w:val="left"/>
      <w:pPr>
        <w:ind w:left="5040" w:hanging="360"/>
      </w:pPr>
    </w:lvl>
    <w:lvl w:ilvl="7" w:tplc="52479034" w:tentative="1">
      <w:start w:val="1"/>
      <w:numFmt w:val="lowerLetter"/>
      <w:lvlText w:val="%8."/>
      <w:lvlJc w:val="left"/>
      <w:pPr>
        <w:ind w:left="5760" w:hanging="360"/>
      </w:pPr>
    </w:lvl>
    <w:lvl w:ilvl="8" w:tplc="52479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67">
    <w:multiLevelType w:val="hybridMultilevel"/>
    <w:lvl w:ilvl="0" w:tplc="59553926">
      <w:start w:val="1"/>
      <w:numFmt w:val="decimal"/>
      <w:lvlText w:val="%1."/>
      <w:lvlJc w:val="left"/>
      <w:pPr>
        <w:ind w:left="720" w:hanging="360"/>
      </w:pPr>
    </w:lvl>
    <w:lvl w:ilvl="1" w:tplc="59553926" w:tentative="1">
      <w:start w:val="1"/>
      <w:numFmt w:val="lowerLetter"/>
      <w:lvlText w:val="%2."/>
      <w:lvlJc w:val="left"/>
      <w:pPr>
        <w:ind w:left="1440" w:hanging="360"/>
      </w:pPr>
    </w:lvl>
    <w:lvl w:ilvl="2" w:tplc="59553926" w:tentative="1">
      <w:start w:val="1"/>
      <w:numFmt w:val="lowerRoman"/>
      <w:lvlText w:val="%3."/>
      <w:lvlJc w:val="right"/>
      <w:pPr>
        <w:ind w:left="2160" w:hanging="180"/>
      </w:pPr>
    </w:lvl>
    <w:lvl w:ilvl="3" w:tplc="59553926" w:tentative="1">
      <w:start w:val="1"/>
      <w:numFmt w:val="decimal"/>
      <w:lvlText w:val="%4."/>
      <w:lvlJc w:val="left"/>
      <w:pPr>
        <w:ind w:left="2880" w:hanging="360"/>
      </w:pPr>
    </w:lvl>
    <w:lvl w:ilvl="4" w:tplc="59553926" w:tentative="1">
      <w:start w:val="1"/>
      <w:numFmt w:val="lowerLetter"/>
      <w:lvlText w:val="%5."/>
      <w:lvlJc w:val="left"/>
      <w:pPr>
        <w:ind w:left="3600" w:hanging="360"/>
      </w:pPr>
    </w:lvl>
    <w:lvl w:ilvl="5" w:tplc="59553926" w:tentative="1">
      <w:start w:val="1"/>
      <w:numFmt w:val="lowerRoman"/>
      <w:lvlText w:val="%6."/>
      <w:lvlJc w:val="right"/>
      <w:pPr>
        <w:ind w:left="4320" w:hanging="180"/>
      </w:pPr>
    </w:lvl>
    <w:lvl w:ilvl="6" w:tplc="59553926" w:tentative="1">
      <w:start w:val="1"/>
      <w:numFmt w:val="decimal"/>
      <w:lvlText w:val="%7."/>
      <w:lvlJc w:val="left"/>
      <w:pPr>
        <w:ind w:left="5040" w:hanging="360"/>
      </w:pPr>
    </w:lvl>
    <w:lvl w:ilvl="7" w:tplc="59553926" w:tentative="1">
      <w:start w:val="1"/>
      <w:numFmt w:val="lowerLetter"/>
      <w:lvlText w:val="%8."/>
      <w:lvlJc w:val="left"/>
      <w:pPr>
        <w:ind w:left="5760" w:hanging="360"/>
      </w:pPr>
    </w:lvl>
    <w:lvl w:ilvl="8" w:tplc="59553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66">
    <w:multiLevelType w:val="hybridMultilevel"/>
    <w:lvl w:ilvl="0" w:tplc="96757837">
      <w:start w:val="1"/>
      <w:numFmt w:val="decimal"/>
      <w:lvlText w:val="%1."/>
      <w:lvlJc w:val="left"/>
      <w:pPr>
        <w:ind w:left="720" w:hanging="360"/>
      </w:pPr>
    </w:lvl>
    <w:lvl w:ilvl="1" w:tplc="96757837" w:tentative="1">
      <w:start w:val="1"/>
      <w:numFmt w:val="lowerLetter"/>
      <w:lvlText w:val="%2."/>
      <w:lvlJc w:val="left"/>
      <w:pPr>
        <w:ind w:left="1440" w:hanging="360"/>
      </w:pPr>
    </w:lvl>
    <w:lvl w:ilvl="2" w:tplc="96757837" w:tentative="1">
      <w:start w:val="1"/>
      <w:numFmt w:val="lowerRoman"/>
      <w:lvlText w:val="%3."/>
      <w:lvlJc w:val="right"/>
      <w:pPr>
        <w:ind w:left="2160" w:hanging="180"/>
      </w:pPr>
    </w:lvl>
    <w:lvl w:ilvl="3" w:tplc="96757837" w:tentative="1">
      <w:start w:val="1"/>
      <w:numFmt w:val="decimal"/>
      <w:lvlText w:val="%4."/>
      <w:lvlJc w:val="left"/>
      <w:pPr>
        <w:ind w:left="2880" w:hanging="360"/>
      </w:pPr>
    </w:lvl>
    <w:lvl w:ilvl="4" w:tplc="96757837" w:tentative="1">
      <w:start w:val="1"/>
      <w:numFmt w:val="lowerLetter"/>
      <w:lvlText w:val="%5."/>
      <w:lvlJc w:val="left"/>
      <w:pPr>
        <w:ind w:left="3600" w:hanging="360"/>
      </w:pPr>
    </w:lvl>
    <w:lvl w:ilvl="5" w:tplc="96757837" w:tentative="1">
      <w:start w:val="1"/>
      <w:numFmt w:val="lowerRoman"/>
      <w:lvlText w:val="%6."/>
      <w:lvlJc w:val="right"/>
      <w:pPr>
        <w:ind w:left="4320" w:hanging="180"/>
      </w:pPr>
    </w:lvl>
    <w:lvl w:ilvl="6" w:tplc="96757837" w:tentative="1">
      <w:start w:val="1"/>
      <w:numFmt w:val="decimal"/>
      <w:lvlText w:val="%7."/>
      <w:lvlJc w:val="left"/>
      <w:pPr>
        <w:ind w:left="5040" w:hanging="360"/>
      </w:pPr>
    </w:lvl>
    <w:lvl w:ilvl="7" w:tplc="96757837" w:tentative="1">
      <w:start w:val="1"/>
      <w:numFmt w:val="lowerLetter"/>
      <w:lvlText w:val="%8."/>
      <w:lvlJc w:val="left"/>
      <w:pPr>
        <w:ind w:left="5760" w:hanging="360"/>
      </w:pPr>
    </w:lvl>
    <w:lvl w:ilvl="8" w:tplc="96757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65">
    <w:multiLevelType w:val="hybridMultilevel"/>
    <w:lvl w:ilvl="0" w:tplc="59230762">
      <w:start w:val="1"/>
      <w:numFmt w:val="decimal"/>
      <w:lvlText w:val="%1."/>
      <w:lvlJc w:val="left"/>
      <w:pPr>
        <w:ind w:left="720" w:hanging="360"/>
      </w:pPr>
    </w:lvl>
    <w:lvl w:ilvl="1" w:tplc="59230762" w:tentative="1">
      <w:start w:val="1"/>
      <w:numFmt w:val="lowerLetter"/>
      <w:lvlText w:val="%2."/>
      <w:lvlJc w:val="left"/>
      <w:pPr>
        <w:ind w:left="1440" w:hanging="360"/>
      </w:pPr>
    </w:lvl>
    <w:lvl w:ilvl="2" w:tplc="59230762" w:tentative="1">
      <w:start w:val="1"/>
      <w:numFmt w:val="lowerRoman"/>
      <w:lvlText w:val="%3."/>
      <w:lvlJc w:val="right"/>
      <w:pPr>
        <w:ind w:left="2160" w:hanging="180"/>
      </w:pPr>
    </w:lvl>
    <w:lvl w:ilvl="3" w:tplc="59230762" w:tentative="1">
      <w:start w:val="1"/>
      <w:numFmt w:val="decimal"/>
      <w:lvlText w:val="%4."/>
      <w:lvlJc w:val="left"/>
      <w:pPr>
        <w:ind w:left="2880" w:hanging="360"/>
      </w:pPr>
    </w:lvl>
    <w:lvl w:ilvl="4" w:tplc="59230762" w:tentative="1">
      <w:start w:val="1"/>
      <w:numFmt w:val="lowerLetter"/>
      <w:lvlText w:val="%5."/>
      <w:lvlJc w:val="left"/>
      <w:pPr>
        <w:ind w:left="3600" w:hanging="360"/>
      </w:pPr>
    </w:lvl>
    <w:lvl w:ilvl="5" w:tplc="59230762" w:tentative="1">
      <w:start w:val="1"/>
      <w:numFmt w:val="lowerRoman"/>
      <w:lvlText w:val="%6."/>
      <w:lvlJc w:val="right"/>
      <w:pPr>
        <w:ind w:left="4320" w:hanging="180"/>
      </w:pPr>
    </w:lvl>
    <w:lvl w:ilvl="6" w:tplc="59230762" w:tentative="1">
      <w:start w:val="1"/>
      <w:numFmt w:val="decimal"/>
      <w:lvlText w:val="%7."/>
      <w:lvlJc w:val="left"/>
      <w:pPr>
        <w:ind w:left="5040" w:hanging="360"/>
      </w:pPr>
    </w:lvl>
    <w:lvl w:ilvl="7" w:tplc="59230762" w:tentative="1">
      <w:start w:val="1"/>
      <w:numFmt w:val="lowerLetter"/>
      <w:lvlText w:val="%8."/>
      <w:lvlJc w:val="left"/>
      <w:pPr>
        <w:ind w:left="5760" w:hanging="360"/>
      </w:pPr>
    </w:lvl>
    <w:lvl w:ilvl="8" w:tplc="59230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64">
    <w:multiLevelType w:val="hybridMultilevel"/>
    <w:lvl w:ilvl="0" w:tplc="59492632">
      <w:start w:val="1"/>
      <w:numFmt w:val="decimal"/>
      <w:lvlText w:val="%1."/>
      <w:lvlJc w:val="left"/>
      <w:pPr>
        <w:ind w:left="720" w:hanging="360"/>
      </w:pPr>
    </w:lvl>
    <w:lvl w:ilvl="1" w:tplc="59492632" w:tentative="1">
      <w:start w:val="1"/>
      <w:numFmt w:val="lowerLetter"/>
      <w:lvlText w:val="%2."/>
      <w:lvlJc w:val="left"/>
      <w:pPr>
        <w:ind w:left="1440" w:hanging="360"/>
      </w:pPr>
    </w:lvl>
    <w:lvl w:ilvl="2" w:tplc="59492632" w:tentative="1">
      <w:start w:val="1"/>
      <w:numFmt w:val="lowerRoman"/>
      <w:lvlText w:val="%3."/>
      <w:lvlJc w:val="right"/>
      <w:pPr>
        <w:ind w:left="2160" w:hanging="180"/>
      </w:pPr>
    </w:lvl>
    <w:lvl w:ilvl="3" w:tplc="59492632" w:tentative="1">
      <w:start w:val="1"/>
      <w:numFmt w:val="decimal"/>
      <w:lvlText w:val="%4."/>
      <w:lvlJc w:val="left"/>
      <w:pPr>
        <w:ind w:left="2880" w:hanging="360"/>
      </w:pPr>
    </w:lvl>
    <w:lvl w:ilvl="4" w:tplc="59492632" w:tentative="1">
      <w:start w:val="1"/>
      <w:numFmt w:val="lowerLetter"/>
      <w:lvlText w:val="%5."/>
      <w:lvlJc w:val="left"/>
      <w:pPr>
        <w:ind w:left="3600" w:hanging="360"/>
      </w:pPr>
    </w:lvl>
    <w:lvl w:ilvl="5" w:tplc="59492632" w:tentative="1">
      <w:start w:val="1"/>
      <w:numFmt w:val="lowerRoman"/>
      <w:lvlText w:val="%6."/>
      <w:lvlJc w:val="right"/>
      <w:pPr>
        <w:ind w:left="4320" w:hanging="180"/>
      </w:pPr>
    </w:lvl>
    <w:lvl w:ilvl="6" w:tplc="59492632" w:tentative="1">
      <w:start w:val="1"/>
      <w:numFmt w:val="decimal"/>
      <w:lvlText w:val="%7."/>
      <w:lvlJc w:val="left"/>
      <w:pPr>
        <w:ind w:left="5040" w:hanging="360"/>
      </w:pPr>
    </w:lvl>
    <w:lvl w:ilvl="7" w:tplc="59492632" w:tentative="1">
      <w:start w:val="1"/>
      <w:numFmt w:val="lowerLetter"/>
      <w:lvlText w:val="%8."/>
      <w:lvlJc w:val="left"/>
      <w:pPr>
        <w:ind w:left="5760" w:hanging="360"/>
      </w:pPr>
    </w:lvl>
    <w:lvl w:ilvl="8" w:tplc="59492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63">
    <w:multiLevelType w:val="hybridMultilevel"/>
    <w:lvl w:ilvl="0" w:tplc="89806312">
      <w:start w:val="1"/>
      <w:numFmt w:val="decimal"/>
      <w:lvlText w:val="%1."/>
      <w:lvlJc w:val="left"/>
      <w:pPr>
        <w:ind w:left="720" w:hanging="360"/>
      </w:pPr>
    </w:lvl>
    <w:lvl w:ilvl="1" w:tplc="89806312" w:tentative="1">
      <w:start w:val="1"/>
      <w:numFmt w:val="lowerLetter"/>
      <w:lvlText w:val="%2."/>
      <w:lvlJc w:val="left"/>
      <w:pPr>
        <w:ind w:left="1440" w:hanging="360"/>
      </w:pPr>
    </w:lvl>
    <w:lvl w:ilvl="2" w:tplc="89806312" w:tentative="1">
      <w:start w:val="1"/>
      <w:numFmt w:val="lowerRoman"/>
      <w:lvlText w:val="%3."/>
      <w:lvlJc w:val="right"/>
      <w:pPr>
        <w:ind w:left="2160" w:hanging="180"/>
      </w:pPr>
    </w:lvl>
    <w:lvl w:ilvl="3" w:tplc="89806312" w:tentative="1">
      <w:start w:val="1"/>
      <w:numFmt w:val="decimal"/>
      <w:lvlText w:val="%4."/>
      <w:lvlJc w:val="left"/>
      <w:pPr>
        <w:ind w:left="2880" w:hanging="360"/>
      </w:pPr>
    </w:lvl>
    <w:lvl w:ilvl="4" w:tplc="89806312" w:tentative="1">
      <w:start w:val="1"/>
      <w:numFmt w:val="lowerLetter"/>
      <w:lvlText w:val="%5."/>
      <w:lvlJc w:val="left"/>
      <w:pPr>
        <w:ind w:left="3600" w:hanging="360"/>
      </w:pPr>
    </w:lvl>
    <w:lvl w:ilvl="5" w:tplc="89806312" w:tentative="1">
      <w:start w:val="1"/>
      <w:numFmt w:val="lowerRoman"/>
      <w:lvlText w:val="%6."/>
      <w:lvlJc w:val="right"/>
      <w:pPr>
        <w:ind w:left="4320" w:hanging="180"/>
      </w:pPr>
    </w:lvl>
    <w:lvl w:ilvl="6" w:tplc="89806312" w:tentative="1">
      <w:start w:val="1"/>
      <w:numFmt w:val="decimal"/>
      <w:lvlText w:val="%7."/>
      <w:lvlJc w:val="left"/>
      <w:pPr>
        <w:ind w:left="5040" w:hanging="360"/>
      </w:pPr>
    </w:lvl>
    <w:lvl w:ilvl="7" w:tplc="89806312" w:tentative="1">
      <w:start w:val="1"/>
      <w:numFmt w:val="lowerLetter"/>
      <w:lvlText w:val="%8."/>
      <w:lvlJc w:val="left"/>
      <w:pPr>
        <w:ind w:left="5760" w:hanging="360"/>
      </w:pPr>
    </w:lvl>
    <w:lvl w:ilvl="8" w:tplc="89806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62">
    <w:multiLevelType w:val="hybridMultilevel"/>
    <w:lvl w:ilvl="0" w:tplc="31526983">
      <w:start w:val="1"/>
      <w:numFmt w:val="decimal"/>
      <w:lvlText w:val="%1."/>
      <w:lvlJc w:val="left"/>
      <w:pPr>
        <w:ind w:left="720" w:hanging="360"/>
      </w:pPr>
    </w:lvl>
    <w:lvl w:ilvl="1" w:tplc="31526983" w:tentative="1">
      <w:start w:val="1"/>
      <w:numFmt w:val="lowerLetter"/>
      <w:lvlText w:val="%2."/>
      <w:lvlJc w:val="left"/>
      <w:pPr>
        <w:ind w:left="1440" w:hanging="360"/>
      </w:pPr>
    </w:lvl>
    <w:lvl w:ilvl="2" w:tplc="31526983" w:tentative="1">
      <w:start w:val="1"/>
      <w:numFmt w:val="lowerRoman"/>
      <w:lvlText w:val="%3."/>
      <w:lvlJc w:val="right"/>
      <w:pPr>
        <w:ind w:left="2160" w:hanging="180"/>
      </w:pPr>
    </w:lvl>
    <w:lvl w:ilvl="3" w:tplc="31526983" w:tentative="1">
      <w:start w:val="1"/>
      <w:numFmt w:val="decimal"/>
      <w:lvlText w:val="%4."/>
      <w:lvlJc w:val="left"/>
      <w:pPr>
        <w:ind w:left="2880" w:hanging="360"/>
      </w:pPr>
    </w:lvl>
    <w:lvl w:ilvl="4" w:tplc="31526983" w:tentative="1">
      <w:start w:val="1"/>
      <w:numFmt w:val="lowerLetter"/>
      <w:lvlText w:val="%5."/>
      <w:lvlJc w:val="left"/>
      <w:pPr>
        <w:ind w:left="3600" w:hanging="360"/>
      </w:pPr>
    </w:lvl>
    <w:lvl w:ilvl="5" w:tplc="31526983" w:tentative="1">
      <w:start w:val="1"/>
      <w:numFmt w:val="lowerRoman"/>
      <w:lvlText w:val="%6."/>
      <w:lvlJc w:val="right"/>
      <w:pPr>
        <w:ind w:left="4320" w:hanging="180"/>
      </w:pPr>
    </w:lvl>
    <w:lvl w:ilvl="6" w:tplc="31526983" w:tentative="1">
      <w:start w:val="1"/>
      <w:numFmt w:val="decimal"/>
      <w:lvlText w:val="%7."/>
      <w:lvlJc w:val="left"/>
      <w:pPr>
        <w:ind w:left="5040" w:hanging="360"/>
      </w:pPr>
    </w:lvl>
    <w:lvl w:ilvl="7" w:tplc="31526983" w:tentative="1">
      <w:start w:val="1"/>
      <w:numFmt w:val="lowerLetter"/>
      <w:lvlText w:val="%8."/>
      <w:lvlJc w:val="left"/>
      <w:pPr>
        <w:ind w:left="5760" w:hanging="360"/>
      </w:pPr>
    </w:lvl>
    <w:lvl w:ilvl="8" w:tplc="31526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61">
    <w:multiLevelType w:val="hybridMultilevel"/>
    <w:lvl w:ilvl="0" w:tplc="64647163">
      <w:start w:val="1"/>
      <w:numFmt w:val="decimal"/>
      <w:lvlText w:val="%1."/>
      <w:lvlJc w:val="left"/>
      <w:pPr>
        <w:ind w:left="720" w:hanging="360"/>
      </w:pPr>
    </w:lvl>
    <w:lvl w:ilvl="1" w:tplc="64647163" w:tentative="1">
      <w:start w:val="1"/>
      <w:numFmt w:val="lowerLetter"/>
      <w:lvlText w:val="%2."/>
      <w:lvlJc w:val="left"/>
      <w:pPr>
        <w:ind w:left="1440" w:hanging="360"/>
      </w:pPr>
    </w:lvl>
    <w:lvl w:ilvl="2" w:tplc="64647163" w:tentative="1">
      <w:start w:val="1"/>
      <w:numFmt w:val="lowerRoman"/>
      <w:lvlText w:val="%3."/>
      <w:lvlJc w:val="right"/>
      <w:pPr>
        <w:ind w:left="2160" w:hanging="180"/>
      </w:pPr>
    </w:lvl>
    <w:lvl w:ilvl="3" w:tplc="64647163" w:tentative="1">
      <w:start w:val="1"/>
      <w:numFmt w:val="decimal"/>
      <w:lvlText w:val="%4."/>
      <w:lvlJc w:val="left"/>
      <w:pPr>
        <w:ind w:left="2880" w:hanging="360"/>
      </w:pPr>
    </w:lvl>
    <w:lvl w:ilvl="4" w:tplc="64647163" w:tentative="1">
      <w:start w:val="1"/>
      <w:numFmt w:val="lowerLetter"/>
      <w:lvlText w:val="%5."/>
      <w:lvlJc w:val="left"/>
      <w:pPr>
        <w:ind w:left="3600" w:hanging="360"/>
      </w:pPr>
    </w:lvl>
    <w:lvl w:ilvl="5" w:tplc="64647163" w:tentative="1">
      <w:start w:val="1"/>
      <w:numFmt w:val="lowerRoman"/>
      <w:lvlText w:val="%6."/>
      <w:lvlJc w:val="right"/>
      <w:pPr>
        <w:ind w:left="4320" w:hanging="180"/>
      </w:pPr>
    </w:lvl>
    <w:lvl w:ilvl="6" w:tplc="64647163" w:tentative="1">
      <w:start w:val="1"/>
      <w:numFmt w:val="decimal"/>
      <w:lvlText w:val="%7."/>
      <w:lvlJc w:val="left"/>
      <w:pPr>
        <w:ind w:left="5040" w:hanging="360"/>
      </w:pPr>
    </w:lvl>
    <w:lvl w:ilvl="7" w:tplc="64647163" w:tentative="1">
      <w:start w:val="1"/>
      <w:numFmt w:val="lowerLetter"/>
      <w:lvlText w:val="%8."/>
      <w:lvlJc w:val="left"/>
      <w:pPr>
        <w:ind w:left="5760" w:hanging="360"/>
      </w:pPr>
    </w:lvl>
    <w:lvl w:ilvl="8" w:tplc="64647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60">
    <w:multiLevelType w:val="hybridMultilevel"/>
    <w:lvl w:ilvl="0" w:tplc="78794495">
      <w:start w:val="1"/>
      <w:numFmt w:val="decimal"/>
      <w:lvlText w:val="%1."/>
      <w:lvlJc w:val="left"/>
      <w:pPr>
        <w:ind w:left="720" w:hanging="360"/>
      </w:pPr>
    </w:lvl>
    <w:lvl w:ilvl="1" w:tplc="78794495" w:tentative="1">
      <w:start w:val="1"/>
      <w:numFmt w:val="lowerLetter"/>
      <w:lvlText w:val="%2."/>
      <w:lvlJc w:val="left"/>
      <w:pPr>
        <w:ind w:left="1440" w:hanging="360"/>
      </w:pPr>
    </w:lvl>
    <w:lvl w:ilvl="2" w:tplc="78794495" w:tentative="1">
      <w:start w:val="1"/>
      <w:numFmt w:val="lowerRoman"/>
      <w:lvlText w:val="%3."/>
      <w:lvlJc w:val="right"/>
      <w:pPr>
        <w:ind w:left="2160" w:hanging="180"/>
      </w:pPr>
    </w:lvl>
    <w:lvl w:ilvl="3" w:tplc="78794495" w:tentative="1">
      <w:start w:val="1"/>
      <w:numFmt w:val="decimal"/>
      <w:lvlText w:val="%4."/>
      <w:lvlJc w:val="left"/>
      <w:pPr>
        <w:ind w:left="2880" w:hanging="360"/>
      </w:pPr>
    </w:lvl>
    <w:lvl w:ilvl="4" w:tplc="78794495" w:tentative="1">
      <w:start w:val="1"/>
      <w:numFmt w:val="lowerLetter"/>
      <w:lvlText w:val="%5."/>
      <w:lvlJc w:val="left"/>
      <w:pPr>
        <w:ind w:left="3600" w:hanging="360"/>
      </w:pPr>
    </w:lvl>
    <w:lvl w:ilvl="5" w:tplc="78794495" w:tentative="1">
      <w:start w:val="1"/>
      <w:numFmt w:val="lowerRoman"/>
      <w:lvlText w:val="%6."/>
      <w:lvlJc w:val="right"/>
      <w:pPr>
        <w:ind w:left="4320" w:hanging="180"/>
      </w:pPr>
    </w:lvl>
    <w:lvl w:ilvl="6" w:tplc="78794495" w:tentative="1">
      <w:start w:val="1"/>
      <w:numFmt w:val="decimal"/>
      <w:lvlText w:val="%7."/>
      <w:lvlJc w:val="left"/>
      <w:pPr>
        <w:ind w:left="5040" w:hanging="360"/>
      </w:pPr>
    </w:lvl>
    <w:lvl w:ilvl="7" w:tplc="78794495" w:tentative="1">
      <w:start w:val="1"/>
      <w:numFmt w:val="lowerLetter"/>
      <w:lvlText w:val="%8."/>
      <w:lvlJc w:val="left"/>
      <w:pPr>
        <w:ind w:left="5760" w:hanging="360"/>
      </w:pPr>
    </w:lvl>
    <w:lvl w:ilvl="8" w:tplc="78794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59">
    <w:multiLevelType w:val="hybridMultilevel"/>
    <w:lvl w:ilvl="0" w:tplc="82851672">
      <w:start w:val="1"/>
      <w:numFmt w:val="decimal"/>
      <w:lvlText w:val="%1."/>
      <w:lvlJc w:val="left"/>
      <w:pPr>
        <w:ind w:left="720" w:hanging="360"/>
      </w:pPr>
    </w:lvl>
    <w:lvl w:ilvl="1" w:tplc="82851672" w:tentative="1">
      <w:start w:val="1"/>
      <w:numFmt w:val="lowerLetter"/>
      <w:lvlText w:val="%2."/>
      <w:lvlJc w:val="left"/>
      <w:pPr>
        <w:ind w:left="1440" w:hanging="360"/>
      </w:pPr>
    </w:lvl>
    <w:lvl w:ilvl="2" w:tplc="82851672" w:tentative="1">
      <w:start w:val="1"/>
      <w:numFmt w:val="lowerRoman"/>
      <w:lvlText w:val="%3."/>
      <w:lvlJc w:val="right"/>
      <w:pPr>
        <w:ind w:left="2160" w:hanging="180"/>
      </w:pPr>
    </w:lvl>
    <w:lvl w:ilvl="3" w:tplc="82851672" w:tentative="1">
      <w:start w:val="1"/>
      <w:numFmt w:val="decimal"/>
      <w:lvlText w:val="%4."/>
      <w:lvlJc w:val="left"/>
      <w:pPr>
        <w:ind w:left="2880" w:hanging="360"/>
      </w:pPr>
    </w:lvl>
    <w:lvl w:ilvl="4" w:tplc="82851672" w:tentative="1">
      <w:start w:val="1"/>
      <w:numFmt w:val="lowerLetter"/>
      <w:lvlText w:val="%5."/>
      <w:lvlJc w:val="left"/>
      <w:pPr>
        <w:ind w:left="3600" w:hanging="360"/>
      </w:pPr>
    </w:lvl>
    <w:lvl w:ilvl="5" w:tplc="82851672" w:tentative="1">
      <w:start w:val="1"/>
      <w:numFmt w:val="lowerRoman"/>
      <w:lvlText w:val="%6."/>
      <w:lvlJc w:val="right"/>
      <w:pPr>
        <w:ind w:left="4320" w:hanging="180"/>
      </w:pPr>
    </w:lvl>
    <w:lvl w:ilvl="6" w:tplc="82851672" w:tentative="1">
      <w:start w:val="1"/>
      <w:numFmt w:val="decimal"/>
      <w:lvlText w:val="%7."/>
      <w:lvlJc w:val="left"/>
      <w:pPr>
        <w:ind w:left="5040" w:hanging="360"/>
      </w:pPr>
    </w:lvl>
    <w:lvl w:ilvl="7" w:tplc="82851672" w:tentative="1">
      <w:start w:val="1"/>
      <w:numFmt w:val="lowerLetter"/>
      <w:lvlText w:val="%8."/>
      <w:lvlJc w:val="left"/>
      <w:pPr>
        <w:ind w:left="5760" w:hanging="360"/>
      </w:pPr>
    </w:lvl>
    <w:lvl w:ilvl="8" w:tplc="82851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58">
    <w:multiLevelType w:val="hybridMultilevel"/>
    <w:lvl w:ilvl="0" w:tplc="95684343">
      <w:start w:val="1"/>
      <w:numFmt w:val="decimal"/>
      <w:lvlText w:val="%1."/>
      <w:lvlJc w:val="left"/>
      <w:pPr>
        <w:ind w:left="720" w:hanging="360"/>
      </w:pPr>
    </w:lvl>
    <w:lvl w:ilvl="1" w:tplc="95684343" w:tentative="1">
      <w:start w:val="1"/>
      <w:numFmt w:val="lowerLetter"/>
      <w:lvlText w:val="%2."/>
      <w:lvlJc w:val="left"/>
      <w:pPr>
        <w:ind w:left="1440" w:hanging="360"/>
      </w:pPr>
    </w:lvl>
    <w:lvl w:ilvl="2" w:tplc="95684343" w:tentative="1">
      <w:start w:val="1"/>
      <w:numFmt w:val="lowerRoman"/>
      <w:lvlText w:val="%3."/>
      <w:lvlJc w:val="right"/>
      <w:pPr>
        <w:ind w:left="2160" w:hanging="180"/>
      </w:pPr>
    </w:lvl>
    <w:lvl w:ilvl="3" w:tplc="95684343" w:tentative="1">
      <w:start w:val="1"/>
      <w:numFmt w:val="decimal"/>
      <w:lvlText w:val="%4."/>
      <w:lvlJc w:val="left"/>
      <w:pPr>
        <w:ind w:left="2880" w:hanging="360"/>
      </w:pPr>
    </w:lvl>
    <w:lvl w:ilvl="4" w:tplc="95684343" w:tentative="1">
      <w:start w:val="1"/>
      <w:numFmt w:val="lowerLetter"/>
      <w:lvlText w:val="%5."/>
      <w:lvlJc w:val="left"/>
      <w:pPr>
        <w:ind w:left="3600" w:hanging="360"/>
      </w:pPr>
    </w:lvl>
    <w:lvl w:ilvl="5" w:tplc="95684343" w:tentative="1">
      <w:start w:val="1"/>
      <w:numFmt w:val="lowerRoman"/>
      <w:lvlText w:val="%6."/>
      <w:lvlJc w:val="right"/>
      <w:pPr>
        <w:ind w:left="4320" w:hanging="180"/>
      </w:pPr>
    </w:lvl>
    <w:lvl w:ilvl="6" w:tplc="95684343" w:tentative="1">
      <w:start w:val="1"/>
      <w:numFmt w:val="decimal"/>
      <w:lvlText w:val="%7."/>
      <w:lvlJc w:val="left"/>
      <w:pPr>
        <w:ind w:left="5040" w:hanging="360"/>
      </w:pPr>
    </w:lvl>
    <w:lvl w:ilvl="7" w:tplc="95684343" w:tentative="1">
      <w:start w:val="1"/>
      <w:numFmt w:val="lowerLetter"/>
      <w:lvlText w:val="%8."/>
      <w:lvlJc w:val="left"/>
      <w:pPr>
        <w:ind w:left="5760" w:hanging="360"/>
      </w:pPr>
    </w:lvl>
    <w:lvl w:ilvl="8" w:tplc="95684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57">
    <w:multiLevelType w:val="hybridMultilevel"/>
    <w:lvl w:ilvl="0" w:tplc="23286188">
      <w:start w:val="1"/>
      <w:numFmt w:val="decimal"/>
      <w:lvlText w:val="%1."/>
      <w:lvlJc w:val="left"/>
      <w:pPr>
        <w:ind w:left="720" w:hanging="360"/>
      </w:pPr>
    </w:lvl>
    <w:lvl w:ilvl="1" w:tplc="23286188" w:tentative="1">
      <w:start w:val="1"/>
      <w:numFmt w:val="lowerLetter"/>
      <w:lvlText w:val="%2."/>
      <w:lvlJc w:val="left"/>
      <w:pPr>
        <w:ind w:left="1440" w:hanging="360"/>
      </w:pPr>
    </w:lvl>
    <w:lvl w:ilvl="2" w:tplc="23286188" w:tentative="1">
      <w:start w:val="1"/>
      <w:numFmt w:val="lowerRoman"/>
      <w:lvlText w:val="%3."/>
      <w:lvlJc w:val="right"/>
      <w:pPr>
        <w:ind w:left="2160" w:hanging="180"/>
      </w:pPr>
    </w:lvl>
    <w:lvl w:ilvl="3" w:tplc="23286188" w:tentative="1">
      <w:start w:val="1"/>
      <w:numFmt w:val="decimal"/>
      <w:lvlText w:val="%4."/>
      <w:lvlJc w:val="left"/>
      <w:pPr>
        <w:ind w:left="2880" w:hanging="360"/>
      </w:pPr>
    </w:lvl>
    <w:lvl w:ilvl="4" w:tplc="23286188" w:tentative="1">
      <w:start w:val="1"/>
      <w:numFmt w:val="lowerLetter"/>
      <w:lvlText w:val="%5."/>
      <w:lvlJc w:val="left"/>
      <w:pPr>
        <w:ind w:left="3600" w:hanging="360"/>
      </w:pPr>
    </w:lvl>
    <w:lvl w:ilvl="5" w:tplc="23286188" w:tentative="1">
      <w:start w:val="1"/>
      <w:numFmt w:val="lowerRoman"/>
      <w:lvlText w:val="%6."/>
      <w:lvlJc w:val="right"/>
      <w:pPr>
        <w:ind w:left="4320" w:hanging="180"/>
      </w:pPr>
    </w:lvl>
    <w:lvl w:ilvl="6" w:tplc="23286188" w:tentative="1">
      <w:start w:val="1"/>
      <w:numFmt w:val="decimal"/>
      <w:lvlText w:val="%7."/>
      <w:lvlJc w:val="left"/>
      <w:pPr>
        <w:ind w:left="5040" w:hanging="360"/>
      </w:pPr>
    </w:lvl>
    <w:lvl w:ilvl="7" w:tplc="23286188" w:tentative="1">
      <w:start w:val="1"/>
      <w:numFmt w:val="lowerLetter"/>
      <w:lvlText w:val="%8."/>
      <w:lvlJc w:val="left"/>
      <w:pPr>
        <w:ind w:left="5760" w:hanging="360"/>
      </w:pPr>
    </w:lvl>
    <w:lvl w:ilvl="8" w:tplc="23286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56">
    <w:multiLevelType w:val="hybridMultilevel"/>
    <w:lvl w:ilvl="0" w:tplc="56916414">
      <w:start w:val="1"/>
      <w:numFmt w:val="decimal"/>
      <w:lvlText w:val="%1."/>
      <w:lvlJc w:val="left"/>
      <w:pPr>
        <w:ind w:left="720" w:hanging="360"/>
      </w:pPr>
    </w:lvl>
    <w:lvl w:ilvl="1" w:tplc="56916414" w:tentative="1">
      <w:start w:val="1"/>
      <w:numFmt w:val="lowerLetter"/>
      <w:lvlText w:val="%2."/>
      <w:lvlJc w:val="left"/>
      <w:pPr>
        <w:ind w:left="1440" w:hanging="360"/>
      </w:pPr>
    </w:lvl>
    <w:lvl w:ilvl="2" w:tplc="56916414" w:tentative="1">
      <w:start w:val="1"/>
      <w:numFmt w:val="lowerRoman"/>
      <w:lvlText w:val="%3."/>
      <w:lvlJc w:val="right"/>
      <w:pPr>
        <w:ind w:left="2160" w:hanging="180"/>
      </w:pPr>
    </w:lvl>
    <w:lvl w:ilvl="3" w:tplc="56916414" w:tentative="1">
      <w:start w:val="1"/>
      <w:numFmt w:val="decimal"/>
      <w:lvlText w:val="%4."/>
      <w:lvlJc w:val="left"/>
      <w:pPr>
        <w:ind w:left="2880" w:hanging="360"/>
      </w:pPr>
    </w:lvl>
    <w:lvl w:ilvl="4" w:tplc="56916414" w:tentative="1">
      <w:start w:val="1"/>
      <w:numFmt w:val="lowerLetter"/>
      <w:lvlText w:val="%5."/>
      <w:lvlJc w:val="left"/>
      <w:pPr>
        <w:ind w:left="3600" w:hanging="360"/>
      </w:pPr>
    </w:lvl>
    <w:lvl w:ilvl="5" w:tplc="56916414" w:tentative="1">
      <w:start w:val="1"/>
      <w:numFmt w:val="lowerRoman"/>
      <w:lvlText w:val="%6."/>
      <w:lvlJc w:val="right"/>
      <w:pPr>
        <w:ind w:left="4320" w:hanging="180"/>
      </w:pPr>
    </w:lvl>
    <w:lvl w:ilvl="6" w:tplc="56916414" w:tentative="1">
      <w:start w:val="1"/>
      <w:numFmt w:val="decimal"/>
      <w:lvlText w:val="%7."/>
      <w:lvlJc w:val="left"/>
      <w:pPr>
        <w:ind w:left="5040" w:hanging="360"/>
      </w:pPr>
    </w:lvl>
    <w:lvl w:ilvl="7" w:tplc="56916414" w:tentative="1">
      <w:start w:val="1"/>
      <w:numFmt w:val="lowerLetter"/>
      <w:lvlText w:val="%8."/>
      <w:lvlJc w:val="left"/>
      <w:pPr>
        <w:ind w:left="5760" w:hanging="360"/>
      </w:pPr>
    </w:lvl>
    <w:lvl w:ilvl="8" w:tplc="56916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55">
    <w:multiLevelType w:val="hybridMultilevel"/>
    <w:lvl w:ilvl="0" w:tplc="16648180">
      <w:start w:val="1"/>
      <w:numFmt w:val="decimal"/>
      <w:lvlText w:val="%1."/>
      <w:lvlJc w:val="left"/>
      <w:pPr>
        <w:ind w:left="720" w:hanging="360"/>
      </w:pPr>
    </w:lvl>
    <w:lvl w:ilvl="1" w:tplc="16648180" w:tentative="1">
      <w:start w:val="1"/>
      <w:numFmt w:val="lowerLetter"/>
      <w:lvlText w:val="%2."/>
      <w:lvlJc w:val="left"/>
      <w:pPr>
        <w:ind w:left="1440" w:hanging="360"/>
      </w:pPr>
    </w:lvl>
    <w:lvl w:ilvl="2" w:tplc="16648180" w:tentative="1">
      <w:start w:val="1"/>
      <w:numFmt w:val="lowerRoman"/>
      <w:lvlText w:val="%3."/>
      <w:lvlJc w:val="right"/>
      <w:pPr>
        <w:ind w:left="2160" w:hanging="180"/>
      </w:pPr>
    </w:lvl>
    <w:lvl w:ilvl="3" w:tplc="16648180" w:tentative="1">
      <w:start w:val="1"/>
      <w:numFmt w:val="decimal"/>
      <w:lvlText w:val="%4."/>
      <w:lvlJc w:val="left"/>
      <w:pPr>
        <w:ind w:left="2880" w:hanging="360"/>
      </w:pPr>
    </w:lvl>
    <w:lvl w:ilvl="4" w:tplc="16648180" w:tentative="1">
      <w:start w:val="1"/>
      <w:numFmt w:val="lowerLetter"/>
      <w:lvlText w:val="%5."/>
      <w:lvlJc w:val="left"/>
      <w:pPr>
        <w:ind w:left="3600" w:hanging="360"/>
      </w:pPr>
    </w:lvl>
    <w:lvl w:ilvl="5" w:tplc="16648180" w:tentative="1">
      <w:start w:val="1"/>
      <w:numFmt w:val="lowerRoman"/>
      <w:lvlText w:val="%6."/>
      <w:lvlJc w:val="right"/>
      <w:pPr>
        <w:ind w:left="4320" w:hanging="180"/>
      </w:pPr>
    </w:lvl>
    <w:lvl w:ilvl="6" w:tplc="16648180" w:tentative="1">
      <w:start w:val="1"/>
      <w:numFmt w:val="decimal"/>
      <w:lvlText w:val="%7."/>
      <w:lvlJc w:val="left"/>
      <w:pPr>
        <w:ind w:left="5040" w:hanging="360"/>
      </w:pPr>
    </w:lvl>
    <w:lvl w:ilvl="7" w:tplc="16648180" w:tentative="1">
      <w:start w:val="1"/>
      <w:numFmt w:val="lowerLetter"/>
      <w:lvlText w:val="%8."/>
      <w:lvlJc w:val="left"/>
      <w:pPr>
        <w:ind w:left="5760" w:hanging="360"/>
      </w:pPr>
    </w:lvl>
    <w:lvl w:ilvl="8" w:tplc="16648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54">
    <w:multiLevelType w:val="hybridMultilevel"/>
    <w:lvl w:ilvl="0" w:tplc="79905955">
      <w:start w:val="1"/>
      <w:numFmt w:val="decimal"/>
      <w:lvlText w:val="%1."/>
      <w:lvlJc w:val="left"/>
      <w:pPr>
        <w:ind w:left="720" w:hanging="360"/>
      </w:pPr>
    </w:lvl>
    <w:lvl w:ilvl="1" w:tplc="79905955" w:tentative="1">
      <w:start w:val="1"/>
      <w:numFmt w:val="lowerLetter"/>
      <w:lvlText w:val="%2."/>
      <w:lvlJc w:val="left"/>
      <w:pPr>
        <w:ind w:left="1440" w:hanging="360"/>
      </w:pPr>
    </w:lvl>
    <w:lvl w:ilvl="2" w:tplc="79905955" w:tentative="1">
      <w:start w:val="1"/>
      <w:numFmt w:val="lowerRoman"/>
      <w:lvlText w:val="%3."/>
      <w:lvlJc w:val="right"/>
      <w:pPr>
        <w:ind w:left="2160" w:hanging="180"/>
      </w:pPr>
    </w:lvl>
    <w:lvl w:ilvl="3" w:tplc="79905955" w:tentative="1">
      <w:start w:val="1"/>
      <w:numFmt w:val="decimal"/>
      <w:lvlText w:val="%4."/>
      <w:lvlJc w:val="left"/>
      <w:pPr>
        <w:ind w:left="2880" w:hanging="360"/>
      </w:pPr>
    </w:lvl>
    <w:lvl w:ilvl="4" w:tplc="79905955" w:tentative="1">
      <w:start w:val="1"/>
      <w:numFmt w:val="lowerLetter"/>
      <w:lvlText w:val="%5."/>
      <w:lvlJc w:val="left"/>
      <w:pPr>
        <w:ind w:left="3600" w:hanging="360"/>
      </w:pPr>
    </w:lvl>
    <w:lvl w:ilvl="5" w:tplc="79905955" w:tentative="1">
      <w:start w:val="1"/>
      <w:numFmt w:val="lowerRoman"/>
      <w:lvlText w:val="%6."/>
      <w:lvlJc w:val="right"/>
      <w:pPr>
        <w:ind w:left="4320" w:hanging="180"/>
      </w:pPr>
    </w:lvl>
    <w:lvl w:ilvl="6" w:tplc="79905955" w:tentative="1">
      <w:start w:val="1"/>
      <w:numFmt w:val="decimal"/>
      <w:lvlText w:val="%7."/>
      <w:lvlJc w:val="left"/>
      <w:pPr>
        <w:ind w:left="5040" w:hanging="360"/>
      </w:pPr>
    </w:lvl>
    <w:lvl w:ilvl="7" w:tplc="79905955" w:tentative="1">
      <w:start w:val="1"/>
      <w:numFmt w:val="lowerLetter"/>
      <w:lvlText w:val="%8."/>
      <w:lvlJc w:val="left"/>
      <w:pPr>
        <w:ind w:left="5760" w:hanging="360"/>
      </w:pPr>
    </w:lvl>
    <w:lvl w:ilvl="8" w:tplc="79905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53">
    <w:multiLevelType w:val="hybridMultilevel"/>
    <w:lvl w:ilvl="0" w:tplc="34206231">
      <w:start w:val="1"/>
      <w:numFmt w:val="decimal"/>
      <w:lvlText w:val="%1."/>
      <w:lvlJc w:val="left"/>
      <w:pPr>
        <w:ind w:left="720" w:hanging="360"/>
      </w:pPr>
    </w:lvl>
    <w:lvl w:ilvl="1" w:tplc="34206231" w:tentative="1">
      <w:start w:val="1"/>
      <w:numFmt w:val="lowerLetter"/>
      <w:lvlText w:val="%2."/>
      <w:lvlJc w:val="left"/>
      <w:pPr>
        <w:ind w:left="1440" w:hanging="360"/>
      </w:pPr>
    </w:lvl>
    <w:lvl w:ilvl="2" w:tplc="34206231" w:tentative="1">
      <w:start w:val="1"/>
      <w:numFmt w:val="lowerRoman"/>
      <w:lvlText w:val="%3."/>
      <w:lvlJc w:val="right"/>
      <w:pPr>
        <w:ind w:left="2160" w:hanging="180"/>
      </w:pPr>
    </w:lvl>
    <w:lvl w:ilvl="3" w:tplc="34206231" w:tentative="1">
      <w:start w:val="1"/>
      <w:numFmt w:val="decimal"/>
      <w:lvlText w:val="%4."/>
      <w:lvlJc w:val="left"/>
      <w:pPr>
        <w:ind w:left="2880" w:hanging="360"/>
      </w:pPr>
    </w:lvl>
    <w:lvl w:ilvl="4" w:tplc="34206231" w:tentative="1">
      <w:start w:val="1"/>
      <w:numFmt w:val="lowerLetter"/>
      <w:lvlText w:val="%5."/>
      <w:lvlJc w:val="left"/>
      <w:pPr>
        <w:ind w:left="3600" w:hanging="360"/>
      </w:pPr>
    </w:lvl>
    <w:lvl w:ilvl="5" w:tplc="34206231" w:tentative="1">
      <w:start w:val="1"/>
      <w:numFmt w:val="lowerRoman"/>
      <w:lvlText w:val="%6."/>
      <w:lvlJc w:val="right"/>
      <w:pPr>
        <w:ind w:left="4320" w:hanging="180"/>
      </w:pPr>
    </w:lvl>
    <w:lvl w:ilvl="6" w:tplc="34206231" w:tentative="1">
      <w:start w:val="1"/>
      <w:numFmt w:val="decimal"/>
      <w:lvlText w:val="%7."/>
      <w:lvlJc w:val="left"/>
      <w:pPr>
        <w:ind w:left="5040" w:hanging="360"/>
      </w:pPr>
    </w:lvl>
    <w:lvl w:ilvl="7" w:tplc="34206231" w:tentative="1">
      <w:start w:val="1"/>
      <w:numFmt w:val="lowerLetter"/>
      <w:lvlText w:val="%8."/>
      <w:lvlJc w:val="left"/>
      <w:pPr>
        <w:ind w:left="5760" w:hanging="360"/>
      </w:pPr>
    </w:lvl>
    <w:lvl w:ilvl="8" w:tplc="34206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52">
    <w:multiLevelType w:val="hybridMultilevel"/>
    <w:lvl w:ilvl="0" w:tplc="35570510">
      <w:start w:val="1"/>
      <w:numFmt w:val="decimal"/>
      <w:lvlText w:val="%1."/>
      <w:lvlJc w:val="left"/>
      <w:pPr>
        <w:ind w:left="720" w:hanging="360"/>
      </w:pPr>
    </w:lvl>
    <w:lvl w:ilvl="1" w:tplc="35570510" w:tentative="1">
      <w:start w:val="1"/>
      <w:numFmt w:val="lowerLetter"/>
      <w:lvlText w:val="%2."/>
      <w:lvlJc w:val="left"/>
      <w:pPr>
        <w:ind w:left="1440" w:hanging="360"/>
      </w:pPr>
    </w:lvl>
    <w:lvl w:ilvl="2" w:tplc="35570510" w:tentative="1">
      <w:start w:val="1"/>
      <w:numFmt w:val="lowerRoman"/>
      <w:lvlText w:val="%3."/>
      <w:lvlJc w:val="right"/>
      <w:pPr>
        <w:ind w:left="2160" w:hanging="180"/>
      </w:pPr>
    </w:lvl>
    <w:lvl w:ilvl="3" w:tplc="35570510" w:tentative="1">
      <w:start w:val="1"/>
      <w:numFmt w:val="decimal"/>
      <w:lvlText w:val="%4."/>
      <w:lvlJc w:val="left"/>
      <w:pPr>
        <w:ind w:left="2880" w:hanging="360"/>
      </w:pPr>
    </w:lvl>
    <w:lvl w:ilvl="4" w:tplc="35570510" w:tentative="1">
      <w:start w:val="1"/>
      <w:numFmt w:val="lowerLetter"/>
      <w:lvlText w:val="%5."/>
      <w:lvlJc w:val="left"/>
      <w:pPr>
        <w:ind w:left="3600" w:hanging="360"/>
      </w:pPr>
    </w:lvl>
    <w:lvl w:ilvl="5" w:tplc="35570510" w:tentative="1">
      <w:start w:val="1"/>
      <w:numFmt w:val="lowerRoman"/>
      <w:lvlText w:val="%6."/>
      <w:lvlJc w:val="right"/>
      <w:pPr>
        <w:ind w:left="4320" w:hanging="180"/>
      </w:pPr>
    </w:lvl>
    <w:lvl w:ilvl="6" w:tplc="35570510" w:tentative="1">
      <w:start w:val="1"/>
      <w:numFmt w:val="decimal"/>
      <w:lvlText w:val="%7."/>
      <w:lvlJc w:val="left"/>
      <w:pPr>
        <w:ind w:left="5040" w:hanging="360"/>
      </w:pPr>
    </w:lvl>
    <w:lvl w:ilvl="7" w:tplc="35570510" w:tentative="1">
      <w:start w:val="1"/>
      <w:numFmt w:val="lowerLetter"/>
      <w:lvlText w:val="%8."/>
      <w:lvlJc w:val="left"/>
      <w:pPr>
        <w:ind w:left="5760" w:hanging="360"/>
      </w:pPr>
    </w:lvl>
    <w:lvl w:ilvl="8" w:tplc="35570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51">
    <w:multiLevelType w:val="hybridMultilevel"/>
    <w:lvl w:ilvl="0" w:tplc="98928793">
      <w:start w:val="1"/>
      <w:numFmt w:val="decimal"/>
      <w:lvlText w:val="%1."/>
      <w:lvlJc w:val="left"/>
      <w:pPr>
        <w:ind w:left="720" w:hanging="360"/>
      </w:pPr>
    </w:lvl>
    <w:lvl w:ilvl="1" w:tplc="98928793" w:tentative="1">
      <w:start w:val="1"/>
      <w:numFmt w:val="lowerLetter"/>
      <w:lvlText w:val="%2."/>
      <w:lvlJc w:val="left"/>
      <w:pPr>
        <w:ind w:left="1440" w:hanging="360"/>
      </w:pPr>
    </w:lvl>
    <w:lvl w:ilvl="2" w:tplc="98928793" w:tentative="1">
      <w:start w:val="1"/>
      <w:numFmt w:val="lowerRoman"/>
      <w:lvlText w:val="%3."/>
      <w:lvlJc w:val="right"/>
      <w:pPr>
        <w:ind w:left="2160" w:hanging="180"/>
      </w:pPr>
    </w:lvl>
    <w:lvl w:ilvl="3" w:tplc="98928793" w:tentative="1">
      <w:start w:val="1"/>
      <w:numFmt w:val="decimal"/>
      <w:lvlText w:val="%4."/>
      <w:lvlJc w:val="left"/>
      <w:pPr>
        <w:ind w:left="2880" w:hanging="360"/>
      </w:pPr>
    </w:lvl>
    <w:lvl w:ilvl="4" w:tplc="98928793" w:tentative="1">
      <w:start w:val="1"/>
      <w:numFmt w:val="lowerLetter"/>
      <w:lvlText w:val="%5."/>
      <w:lvlJc w:val="left"/>
      <w:pPr>
        <w:ind w:left="3600" w:hanging="360"/>
      </w:pPr>
    </w:lvl>
    <w:lvl w:ilvl="5" w:tplc="98928793" w:tentative="1">
      <w:start w:val="1"/>
      <w:numFmt w:val="lowerRoman"/>
      <w:lvlText w:val="%6."/>
      <w:lvlJc w:val="right"/>
      <w:pPr>
        <w:ind w:left="4320" w:hanging="180"/>
      </w:pPr>
    </w:lvl>
    <w:lvl w:ilvl="6" w:tplc="98928793" w:tentative="1">
      <w:start w:val="1"/>
      <w:numFmt w:val="decimal"/>
      <w:lvlText w:val="%7."/>
      <w:lvlJc w:val="left"/>
      <w:pPr>
        <w:ind w:left="5040" w:hanging="360"/>
      </w:pPr>
    </w:lvl>
    <w:lvl w:ilvl="7" w:tplc="98928793" w:tentative="1">
      <w:start w:val="1"/>
      <w:numFmt w:val="lowerLetter"/>
      <w:lvlText w:val="%8."/>
      <w:lvlJc w:val="left"/>
      <w:pPr>
        <w:ind w:left="5760" w:hanging="360"/>
      </w:pPr>
    </w:lvl>
    <w:lvl w:ilvl="8" w:tplc="98928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50">
    <w:multiLevelType w:val="hybridMultilevel"/>
    <w:lvl w:ilvl="0" w:tplc="67503089">
      <w:start w:val="1"/>
      <w:numFmt w:val="decimal"/>
      <w:lvlText w:val="%1."/>
      <w:lvlJc w:val="left"/>
      <w:pPr>
        <w:ind w:left="720" w:hanging="360"/>
      </w:pPr>
    </w:lvl>
    <w:lvl w:ilvl="1" w:tplc="67503089" w:tentative="1">
      <w:start w:val="1"/>
      <w:numFmt w:val="lowerLetter"/>
      <w:lvlText w:val="%2."/>
      <w:lvlJc w:val="left"/>
      <w:pPr>
        <w:ind w:left="1440" w:hanging="360"/>
      </w:pPr>
    </w:lvl>
    <w:lvl w:ilvl="2" w:tplc="67503089" w:tentative="1">
      <w:start w:val="1"/>
      <w:numFmt w:val="lowerRoman"/>
      <w:lvlText w:val="%3."/>
      <w:lvlJc w:val="right"/>
      <w:pPr>
        <w:ind w:left="2160" w:hanging="180"/>
      </w:pPr>
    </w:lvl>
    <w:lvl w:ilvl="3" w:tplc="67503089" w:tentative="1">
      <w:start w:val="1"/>
      <w:numFmt w:val="decimal"/>
      <w:lvlText w:val="%4."/>
      <w:lvlJc w:val="left"/>
      <w:pPr>
        <w:ind w:left="2880" w:hanging="360"/>
      </w:pPr>
    </w:lvl>
    <w:lvl w:ilvl="4" w:tplc="67503089" w:tentative="1">
      <w:start w:val="1"/>
      <w:numFmt w:val="lowerLetter"/>
      <w:lvlText w:val="%5."/>
      <w:lvlJc w:val="left"/>
      <w:pPr>
        <w:ind w:left="3600" w:hanging="360"/>
      </w:pPr>
    </w:lvl>
    <w:lvl w:ilvl="5" w:tplc="67503089" w:tentative="1">
      <w:start w:val="1"/>
      <w:numFmt w:val="lowerRoman"/>
      <w:lvlText w:val="%6."/>
      <w:lvlJc w:val="right"/>
      <w:pPr>
        <w:ind w:left="4320" w:hanging="180"/>
      </w:pPr>
    </w:lvl>
    <w:lvl w:ilvl="6" w:tplc="67503089" w:tentative="1">
      <w:start w:val="1"/>
      <w:numFmt w:val="decimal"/>
      <w:lvlText w:val="%7."/>
      <w:lvlJc w:val="left"/>
      <w:pPr>
        <w:ind w:left="5040" w:hanging="360"/>
      </w:pPr>
    </w:lvl>
    <w:lvl w:ilvl="7" w:tplc="67503089" w:tentative="1">
      <w:start w:val="1"/>
      <w:numFmt w:val="lowerLetter"/>
      <w:lvlText w:val="%8."/>
      <w:lvlJc w:val="left"/>
      <w:pPr>
        <w:ind w:left="5760" w:hanging="360"/>
      </w:pPr>
    </w:lvl>
    <w:lvl w:ilvl="8" w:tplc="67503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49">
    <w:multiLevelType w:val="hybridMultilevel"/>
    <w:lvl w:ilvl="0" w:tplc="66999429">
      <w:start w:val="1"/>
      <w:numFmt w:val="decimal"/>
      <w:lvlText w:val="%1."/>
      <w:lvlJc w:val="left"/>
      <w:pPr>
        <w:ind w:left="720" w:hanging="360"/>
      </w:pPr>
    </w:lvl>
    <w:lvl w:ilvl="1" w:tplc="66999429" w:tentative="1">
      <w:start w:val="1"/>
      <w:numFmt w:val="lowerLetter"/>
      <w:lvlText w:val="%2."/>
      <w:lvlJc w:val="left"/>
      <w:pPr>
        <w:ind w:left="1440" w:hanging="360"/>
      </w:pPr>
    </w:lvl>
    <w:lvl w:ilvl="2" w:tplc="66999429" w:tentative="1">
      <w:start w:val="1"/>
      <w:numFmt w:val="lowerRoman"/>
      <w:lvlText w:val="%3."/>
      <w:lvlJc w:val="right"/>
      <w:pPr>
        <w:ind w:left="2160" w:hanging="180"/>
      </w:pPr>
    </w:lvl>
    <w:lvl w:ilvl="3" w:tplc="66999429" w:tentative="1">
      <w:start w:val="1"/>
      <w:numFmt w:val="decimal"/>
      <w:lvlText w:val="%4."/>
      <w:lvlJc w:val="left"/>
      <w:pPr>
        <w:ind w:left="2880" w:hanging="360"/>
      </w:pPr>
    </w:lvl>
    <w:lvl w:ilvl="4" w:tplc="66999429" w:tentative="1">
      <w:start w:val="1"/>
      <w:numFmt w:val="lowerLetter"/>
      <w:lvlText w:val="%5."/>
      <w:lvlJc w:val="left"/>
      <w:pPr>
        <w:ind w:left="3600" w:hanging="360"/>
      </w:pPr>
    </w:lvl>
    <w:lvl w:ilvl="5" w:tplc="66999429" w:tentative="1">
      <w:start w:val="1"/>
      <w:numFmt w:val="lowerRoman"/>
      <w:lvlText w:val="%6."/>
      <w:lvlJc w:val="right"/>
      <w:pPr>
        <w:ind w:left="4320" w:hanging="180"/>
      </w:pPr>
    </w:lvl>
    <w:lvl w:ilvl="6" w:tplc="66999429" w:tentative="1">
      <w:start w:val="1"/>
      <w:numFmt w:val="decimal"/>
      <w:lvlText w:val="%7."/>
      <w:lvlJc w:val="left"/>
      <w:pPr>
        <w:ind w:left="5040" w:hanging="360"/>
      </w:pPr>
    </w:lvl>
    <w:lvl w:ilvl="7" w:tplc="66999429" w:tentative="1">
      <w:start w:val="1"/>
      <w:numFmt w:val="lowerLetter"/>
      <w:lvlText w:val="%8."/>
      <w:lvlJc w:val="left"/>
      <w:pPr>
        <w:ind w:left="5760" w:hanging="360"/>
      </w:pPr>
    </w:lvl>
    <w:lvl w:ilvl="8" w:tplc="66999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48">
    <w:multiLevelType w:val="hybridMultilevel"/>
    <w:lvl w:ilvl="0" w:tplc="59928766">
      <w:start w:val="1"/>
      <w:numFmt w:val="decimal"/>
      <w:lvlText w:val="%1."/>
      <w:lvlJc w:val="left"/>
      <w:pPr>
        <w:ind w:left="720" w:hanging="360"/>
      </w:pPr>
    </w:lvl>
    <w:lvl w:ilvl="1" w:tplc="59928766" w:tentative="1">
      <w:start w:val="1"/>
      <w:numFmt w:val="lowerLetter"/>
      <w:lvlText w:val="%2."/>
      <w:lvlJc w:val="left"/>
      <w:pPr>
        <w:ind w:left="1440" w:hanging="360"/>
      </w:pPr>
    </w:lvl>
    <w:lvl w:ilvl="2" w:tplc="59928766" w:tentative="1">
      <w:start w:val="1"/>
      <w:numFmt w:val="lowerRoman"/>
      <w:lvlText w:val="%3."/>
      <w:lvlJc w:val="right"/>
      <w:pPr>
        <w:ind w:left="2160" w:hanging="180"/>
      </w:pPr>
    </w:lvl>
    <w:lvl w:ilvl="3" w:tplc="59928766" w:tentative="1">
      <w:start w:val="1"/>
      <w:numFmt w:val="decimal"/>
      <w:lvlText w:val="%4."/>
      <w:lvlJc w:val="left"/>
      <w:pPr>
        <w:ind w:left="2880" w:hanging="360"/>
      </w:pPr>
    </w:lvl>
    <w:lvl w:ilvl="4" w:tplc="59928766" w:tentative="1">
      <w:start w:val="1"/>
      <w:numFmt w:val="lowerLetter"/>
      <w:lvlText w:val="%5."/>
      <w:lvlJc w:val="left"/>
      <w:pPr>
        <w:ind w:left="3600" w:hanging="360"/>
      </w:pPr>
    </w:lvl>
    <w:lvl w:ilvl="5" w:tplc="59928766" w:tentative="1">
      <w:start w:val="1"/>
      <w:numFmt w:val="lowerRoman"/>
      <w:lvlText w:val="%6."/>
      <w:lvlJc w:val="right"/>
      <w:pPr>
        <w:ind w:left="4320" w:hanging="180"/>
      </w:pPr>
    </w:lvl>
    <w:lvl w:ilvl="6" w:tplc="59928766" w:tentative="1">
      <w:start w:val="1"/>
      <w:numFmt w:val="decimal"/>
      <w:lvlText w:val="%7."/>
      <w:lvlJc w:val="left"/>
      <w:pPr>
        <w:ind w:left="5040" w:hanging="360"/>
      </w:pPr>
    </w:lvl>
    <w:lvl w:ilvl="7" w:tplc="59928766" w:tentative="1">
      <w:start w:val="1"/>
      <w:numFmt w:val="lowerLetter"/>
      <w:lvlText w:val="%8."/>
      <w:lvlJc w:val="left"/>
      <w:pPr>
        <w:ind w:left="5760" w:hanging="360"/>
      </w:pPr>
    </w:lvl>
    <w:lvl w:ilvl="8" w:tplc="59928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47">
    <w:multiLevelType w:val="hybridMultilevel"/>
    <w:lvl w:ilvl="0" w:tplc="1601869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4247">
    <w:abstractNumId w:val="14247"/>
  </w:num>
  <w:num w:numId="14248">
    <w:abstractNumId w:val="14248"/>
  </w:num>
  <w:num w:numId="14249">
    <w:abstractNumId w:val="14249"/>
  </w:num>
  <w:num w:numId="14250">
    <w:abstractNumId w:val="14250"/>
  </w:num>
  <w:num w:numId="14251">
    <w:abstractNumId w:val="14251"/>
  </w:num>
  <w:num w:numId="14252">
    <w:abstractNumId w:val="14252"/>
  </w:num>
  <w:num w:numId="14253">
    <w:abstractNumId w:val="14253"/>
  </w:num>
  <w:num w:numId="14254">
    <w:abstractNumId w:val="14254"/>
  </w:num>
  <w:num w:numId="14255">
    <w:abstractNumId w:val="14255"/>
  </w:num>
  <w:num w:numId="14256">
    <w:abstractNumId w:val="14256"/>
  </w:num>
  <w:num w:numId="14257">
    <w:abstractNumId w:val="14257"/>
  </w:num>
  <w:num w:numId="14258">
    <w:abstractNumId w:val="14258"/>
  </w:num>
  <w:num w:numId="14259">
    <w:abstractNumId w:val="14259"/>
  </w:num>
  <w:num w:numId="14260">
    <w:abstractNumId w:val="14260"/>
  </w:num>
  <w:num w:numId="14261">
    <w:abstractNumId w:val="14261"/>
  </w:num>
  <w:num w:numId="14262">
    <w:abstractNumId w:val="14262"/>
  </w:num>
  <w:num w:numId="14263">
    <w:abstractNumId w:val="14263"/>
  </w:num>
  <w:num w:numId="14264">
    <w:abstractNumId w:val="14264"/>
  </w:num>
  <w:num w:numId="14265">
    <w:abstractNumId w:val="14265"/>
  </w:num>
  <w:num w:numId="14266">
    <w:abstractNumId w:val="14266"/>
  </w:num>
  <w:num w:numId="14267">
    <w:abstractNumId w:val="14267"/>
  </w:num>
  <w:num w:numId="14268">
    <w:abstractNumId w:val="14268"/>
  </w:num>
  <w:num w:numId="14269">
    <w:abstractNumId w:val="14269"/>
  </w:num>
  <w:num w:numId="14270">
    <w:abstractNumId w:val="14270"/>
  </w:num>
  <w:num w:numId="14271">
    <w:abstractNumId w:val="14271"/>
  </w:num>
  <w:num w:numId="14272">
    <w:abstractNumId w:val="14272"/>
  </w:num>
  <w:num w:numId="14273">
    <w:abstractNumId w:val="14273"/>
  </w:num>
  <w:num w:numId="14274">
    <w:abstractNumId w:val="14274"/>
  </w:num>
  <w:num w:numId="14275">
    <w:abstractNumId w:val="14275"/>
  </w:num>
  <w:num w:numId="14276">
    <w:abstractNumId w:val="14276"/>
  </w:num>
  <w:num w:numId="14277">
    <w:abstractNumId w:val="14277"/>
  </w:num>
  <w:num w:numId="14278">
    <w:abstractNumId w:val="14278"/>
  </w:num>
  <w:num w:numId="14279">
    <w:abstractNumId w:val="14279"/>
  </w:num>
  <w:num w:numId="14280">
    <w:abstractNumId w:val="14280"/>
  </w:num>
  <w:num w:numId="14281">
    <w:abstractNumId w:val="14281"/>
  </w:num>
  <w:num w:numId="14282">
    <w:abstractNumId w:val="14282"/>
  </w:num>
  <w:num w:numId="14283">
    <w:abstractNumId w:val="14283"/>
  </w:num>
  <w:num w:numId="14284">
    <w:abstractNumId w:val="14284"/>
  </w:num>
  <w:num w:numId="14285">
    <w:abstractNumId w:val="14285"/>
  </w:num>
  <w:num w:numId="14286">
    <w:abstractNumId w:val="14286"/>
  </w:num>
  <w:num w:numId="14287">
    <w:abstractNumId w:val="14287"/>
  </w:num>
  <w:num w:numId="14288">
    <w:abstractNumId w:val="14288"/>
  </w:num>
  <w:num w:numId="14289">
    <w:abstractNumId w:val="14289"/>
  </w:num>
  <w:num w:numId="14290">
    <w:abstractNumId w:val="14290"/>
  </w:num>
  <w:num w:numId="14291">
    <w:abstractNumId w:val="14291"/>
  </w:num>
  <w:num w:numId="14292">
    <w:abstractNumId w:val="14292"/>
  </w:num>
  <w:num w:numId="14293">
    <w:abstractNumId w:val="14293"/>
  </w:num>
  <w:num w:numId="14294">
    <w:abstractNumId w:val="14294"/>
  </w:num>
  <w:num w:numId="14295">
    <w:abstractNumId w:val="14295"/>
  </w:num>
  <w:num w:numId="14296">
    <w:abstractNumId w:val="14296"/>
  </w:num>
  <w:num w:numId="14297">
    <w:abstractNumId w:val="14297"/>
  </w:num>
  <w:num w:numId="14298">
    <w:abstractNumId w:val="14298"/>
  </w:num>
  <w:num w:numId="14299">
    <w:abstractNumId w:val="14299"/>
  </w:num>
  <w:num w:numId="14300">
    <w:abstractNumId w:val="14300"/>
  </w:num>
  <w:num w:numId="14301">
    <w:abstractNumId w:val="14301"/>
  </w:num>
  <w:num w:numId="14302">
    <w:abstractNumId w:val="14302"/>
  </w:num>
  <w:num w:numId="14303">
    <w:abstractNumId w:val="14303"/>
  </w:num>
  <w:num w:numId="14304">
    <w:abstractNumId w:val="14304"/>
  </w:num>
  <w:num w:numId="14305">
    <w:abstractNumId w:val="14305"/>
  </w:num>
  <w:num w:numId="14306">
    <w:abstractNumId w:val="14306"/>
  </w:num>
  <w:num w:numId="14307">
    <w:abstractNumId w:val="14307"/>
  </w:num>
  <w:num w:numId="14308">
    <w:abstractNumId w:val="14308"/>
  </w:num>
  <w:num w:numId="14309">
    <w:abstractNumId w:val="14309"/>
  </w:num>
  <w:num w:numId="14310">
    <w:abstractNumId w:val="14310"/>
  </w:num>
  <w:num w:numId="14311">
    <w:abstractNumId w:val="14311"/>
  </w:num>
  <w:num w:numId="14312">
    <w:abstractNumId w:val="14312"/>
  </w:num>
  <w:num w:numId="14313">
    <w:abstractNumId w:val="14313"/>
  </w:num>
  <w:num w:numId="14314">
    <w:abstractNumId w:val="14314"/>
  </w:num>
  <w:num w:numId="14315">
    <w:abstractNumId w:val="14315"/>
  </w:num>
  <w:num w:numId="14316">
    <w:abstractNumId w:val="14316"/>
  </w:num>
  <w:num w:numId="14317">
    <w:abstractNumId w:val="14317"/>
  </w:num>
  <w:num w:numId="14318">
    <w:abstractNumId w:val="14318"/>
  </w:num>
  <w:num w:numId="14319">
    <w:abstractNumId w:val="14319"/>
  </w:num>
  <w:num w:numId="14320">
    <w:abstractNumId w:val="14320"/>
  </w:num>
  <w:num w:numId="14321">
    <w:abstractNumId w:val="14321"/>
  </w:num>
  <w:num w:numId="14322">
    <w:abstractNumId w:val="14322"/>
  </w:num>
  <w:num w:numId="14323">
    <w:abstractNumId w:val="14323"/>
  </w:num>
  <w:num w:numId="14324">
    <w:abstractNumId w:val="14324"/>
  </w:num>
  <w:num w:numId="14325">
    <w:abstractNumId w:val="14325"/>
  </w:num>
  <w:num w:numId="14326">
    <w:abstractNumId w:val="14326"/>
  </w:num>
  <w:num w:numId="14327">
    <w:abstractNumId w:val="14327"/>
  </w:num>
  <w:num w:numId="14328">
    <w:abstractNumId w:val="14328"/>
  </w:num>
  <w:num w:numId="14329">
    <w:abstractNumId w:val="14329"/>
  </w:num>
  <w:num w:numId="14330">
    <w:abstractNumId w:val="14330"/>
  </w:num>
  <w:num w:numId="14331">
    <w:abstractNumId w:val="14331"/>
  </w:num>
  <w:num w:numId="14332">
    <w:abstractNumId w:val="14332"/>
  </w:num>
  <w:num w:numId="14333">
    <w:abstractNumId w:val="14333"/>
  </w:num>
  <w:num w:numId="14334">
    <w:abstractNumId w:val="14334"/>
  </w:num>
  <w:num w:numId="14335">
    <w:abstractNumId w:val="14335"/>
  </w:num>
  <w:num w:numId="14336">
    <w:abstractNumId w:val="14336"/>
  </w:num>
  <w:num w:numId="14337">
    <w:abstractNumId w:val="14337"/>
  </w:num>
  <w:num w:numId="14338">
    <w:abstractNumId w:val="14338"/>
  </w:num>
  <w:num w:numId="14339">
    <w:abstractNumId w:val="14339"/>
  </w:num>
  <w:num w:numId="14340">
    <w:abstractNumId w:val="14340"/>
  </w:num>
  <w:num w:numId="14341">
    <w:abstractNumId w:val="14341"/>
  </w:num>
  <w:num w:numId="14342">
    <w:abstractNumId w:val="14342"/>
  </w:num>
  <w:num w:numId="14343">
    <w:abstractNumId w:val="14343"/>
  </w:num>
  <w:num w:numId="14344">
    <w:abstractNumId w:val="14344"/>
  </w:num>
  <w:num w:numId="14345">
    <w:abstractNumId w:val="14345"/>
  </w:num>
  <w:num w:numId="14346">
    <w:abstractNumId w:val="14346"/>
  </w:num>
  <w:num w:numId="14347">
    <w:abstractNumId w:val="14347"/>
  </w:num>
  <w:num w:numId="14348">
    <w:abstractNumId w:val="14348"/>
  </w:num>
  <w:num w:numId="14349">
    <w:abstractNumId w:val="14349"/>
  </w:num>
  <w:num w:numId="14350">
    <w:abstractNumId w:val="14350"/>
  </w:num>
  <w:num w:numId="14351">
    <w:abstractNumId w:val="14351"/>
  </w:num>
  <w:num w:numId="14352">
    <w:abstractNumId w:val="14352"/>
  </w:num>
  <w:num w:numId="14353">
    <w:abstractNumId w:val="1435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54679056" Type="http://schemas.openxmlformats.org/officeDocument/2006/relationships/comments" Target="comments.xml"/><Relationship Id="rId440287515" Type="http://schemas.microsoft.com/office/2011/relationships/commentsExtended" Target="commentsExtended.xml"/><Relationship Id="rId37229829" Type="http://schemas.openxmlformats.org/officeDocument/2006/relationships/image" Target="media/imgrId37229829.jpg"/><Relationship Id="rId571562c4335c2342c" Type="http://schemas.openxmlformats.org/officeDocument/2006/relationships/hyperlink" Target="https://iservice.lombardini.it/jsp/Template2/manuale.jsp?id=96&amp;parent=1000" TargetMode="External"/><Relationship Id="rId200662c4335c23624" Type="http://schemas.openxmlformats.org/officeDocument/2006/relationships/hyperlink" Target="https://iservice.lombardini.it/jsp/Template2/manuale.jsp?id=97&amp;parent=1000" TargetMode="External"/><Relationship Id="rId319262c4335c2387f" Type="http://schemas.openxmlformats.org/officeDocument/2006/relationships/hyperlink" Target="https://iservice.lombardini.it/jsp/Template2/manuale.jsp?id=176&amp;parent=1000" TargetMode="External"/><Relationship Id="rId236662c4335c23b2d" Type="http://schemas.openxmlformats.org/officeDocument/2006/relationships/hyperlink" Target="https://iservice.lombardini.it/jsp/Template2/manuale.jsp?id=176&amp;parent=1000" TargetMode="External"/><Relationship Id="rId426762c4335c23fef" Type="http://schemas.openxmlformats.org/officeDocument/2006/relationships/hyperlink" Target="https://iservice.lombardini.it/jsp/Template2/manuale.jsp?id=176&amp;parent=1000" TargetMode="External"/><Relationship Id="rId536762c4335c24141" Type="http://schemas.openxmlformats.org/officeDocument/2006/relationships/hyperlink" Target="https://iservice.lombardini.it/jsp/Template2/manuale.jsp?id=177&amp;parent=1000" TargetMode="External"/><Relationship Id="rId748062c4335c2427a" Type="http://schemas.openxmlformats.org/officeDocument/2006/relationships/hyperlink" Target="https://iservice.lombardini.it/jsp/Template2/manuale.jsp?id=178&amp;parent=1000" TargetMode="External"/><Relationship Id="rId693162c4335c24397" Type="http://schemas.openxmlformats.org/officeDocument/2006/relationships/hyperlink" Target="https://iservice.lombardini.it/jsp/Template2/manuale.jsp?id=179&amp;parent=1000" TargetMode="External"/><Relationship Id="rId733762c4335c244ce" Type="http://schemas.openxmlformats.org/officeDocument/2006/relationships/hyperlink" Target="https://iservice.lombardini.it/jsp/Template2/manuale.jsp?id=180&amp;parent=1000" TargetMode="External"/><Relationship Id="rId305162c4335c2460c" Type="http://schemas.openxmlformats.org/officeDocument/2006/relationships/hyperlink" Target="https://iservice.lombardini.it/jsp/Template2/manuale.jsp?id=181&amp;parent=1000" TargetMode="External"/><Relationship Id="rId988362c4335c24727" Type="http://schemas.openxmlformats.org/officeDocument/2006/relationships/hyperlink" Target="https://iservice.lombardini.it/jsp/Template2/manuale.jsp?id=182&amp;parent=1000" TargetMode="External"/><Relationship Id="rId700262c4335c2484b" Type="http://schemas.openxmlformats.org/officeDocument/2006/relationships/hyperlink" Target="https://iservice.lombardini.it/jsp/Template2/manuale.jsp?id=364&amp;parent=1000" TargetMode="External"/><Relationship Id="rId956862c4335c2498e" Type="http://schemas.openxmlformats.org/officeDocument/2006/relationships/hyperlink" Target="https://iservice.lombardini.it/jsp/Template2/manuale.jsp?id=183&amp;parent=1000" TargetMode="External"/><Relationship Id="rId737362c4335c24ab0" Type="http://schemas.openxmlformats.org/officeDocument/2006/relationships/hyperlink" Target="https://iservice.lombardini.it/jsp/Template2/manuale.jsp?id=184&amp;parent=1000" TargetMode="External"/><Relationship Id="rId919362c4335c24bc7" Type="http://schemas.openxmlformats.org/officeDocument/2006/relationships/hyperlink" Target="https://iservice.lombardini.it/jsp/Template2/manuale.jsp?id=185&amp;parent=1000" TargetMode="External"/><Relationship Id="rId258162c4335c24d08" Type="http://schemas.openxmlformats.org/officeDocument/2006/relationships/hyperlink" Target="https://iservice.lombardini.it/jsp/Template2/manuale.jsp?id=821&amp;parent=1000" TargetMode="External"/><Relationship Id="rId420862c4335c24f6c" Type="http://schemas.openxmlformats.org/officeDocument/2006/relationships/hyperlink" Target="https://iservice.lombardini.it/jsp/Template4/manuale.jsp?id=2663&amp;parent=1088" TargetMode="External"/><Relationship Id="rId135362c4335c250d0" Type="http://schemas.openxmlformats.org/officeDocument/2006/relationships/hyperlink" Target="https://iservice.lombardini.it/jsp/Template4/manuale.jsp?id=2663&amp;parent=1088" TargetMode="External"/><Relationship Id="rId113862c4335c253b5" Type="http://schemas.openxmlformats.org/officeDocument/2006/relationships/hyperlink" Target="https://iservice.lombardini.it/jsp/Template4/manuale.jsp?id=2665&amp;parent=1088" TargetMode="External"/><Relationship Id="rId271562c4335c2591a" Type="http://schemas.openxmlformats.org/officeDocument/2006/relationships/hyperlink" Target="https://iservice.lombardini.it/jsp/Template4/manuale.jsp?id=2666&amp;parent=1088" TargetMode="External"/><Relationship Id="rId960862c4335c25ed8" Type="http://schemas.openxmlformats.org/officeDocument/2006/relationships/hyperlink" Target="https://iservice.lombardini.it/jsp/Template4/manuale.jsp?id=2667&amp;parent=1088" TargetMode="External"/><Relationship Id="rId774062c4335c25fe5" Type="http://schemas.openxmlformats.org/officeDocument/2006/relationships/hyperlink" Target="https://iservice.lombardini.it/jsp/Template4/manuale.jsp?id=2667&amp;parent=1088" TargetMode="External"/><Relationship Id="rId843562c4335c263e3" Type="http://schemas.openxmlformats.org/officeDocument/2006/relationships/hyperlink" Target="https://iservice.lombardini.it/jsp/Template4/manuale.jsp?id=2675&amp;parent=1088" TargetMode="External"/><Relationship Id="rId112662c4335c26a82" Type="http://schemas.openxmlformats.org/officeDocument/2006/relationships/hyperlink" Target="https://iservice.lombardini.it/jsp/Template2/manuale.jsp?id=822&amp;parent=1000" TargetMode="External"/><Relationship Id="rId515162c4335c26c18" Type="http://schemas.openxmlformats.org/officeDocument/2006/relationships/hyperlink" Target="https://iservice.lombardini.it/jsp/Template2/manuale.jsp?id=822&amp;parent=1000" TargetMode="External"/><Relationship Id="rId663362c4335c434c6" Type="http://schemas.openxmlformats.org/officeDocument/2006/relationships/hyperlink" Target="https://iservice.lombardini.it/jsp/Template2/manuale.jsp?id=198&amp;parent=1000" TargetMode="External"/><Relationship Id="rId458462c4335c4e3b8" Type="http://schemas.openxmlformats.org/officeDocument/2006/relationships/hyperlink" Target="https://iservice.lombardini.it/jsp/Template2/manuale.jsp?id=152&amp;parent=1000" TargetMode="External"/><Relationship Id="rId925562c4335c9f1b5" Type="http://schemas.openxmlformats.org/officeDocument/2006/relationships/hyperlink" Target="https://iservice.lombardini.it/jsp/Template2/manuale.jsp?id=154&amp;parent=1000" TargetMode="External"/><Relationship Id="rId299362c4335cc5920" Type="http://schemas.openxmlformats.org/officeDocument/2006/relationships/hyperlink" Target="https://iservice.lombardini.it/jsp/Template2/manuale.jsp?id=154&amp;parent=1000" TargetMode="External"/><Relationship Id="rId897362c4335cdecb6" Type="http://schemas.openxmlformats.org/officeDocument/2006/relationships/hyperlink" Target="https://iservice.lombardini.it/jsp/Template2/manuale.jsp?id=154&amp;parent=1000" TargetMode="External"/><Relationship Id="rId741162c4335cee33e" Type="http://schemas.openxmlformats.org/officeDocument/2006/relationships/hyperlink" Target="https://iservice.lombardini.it/jsp/Template2/manuale.jsp?id=155&amp;parent=1000" TargetMode="External"/><Relationship Id="rId344962c4335d05e21" Type="http://schemas.openxmlformats.org/officeDocument/2006/relationships/hyperlink" Target="https://iservice.lombardini.it/jsp/Template2/manuale.jsp?id=155&amp;parent=1000" TargetMode="External"/><Relationship Id="rId385462c4335d05f80" Type="http://schemas.openxmlformats.org/officeDocument/2006/relationships/hyperlink" Target="https://iservice.lombardini.it/jsp/Template2/manuale.jsp?id=155&amp;parent=1000" TargetMode="External"/><Relationship Id="rId333662c4335d18ffb" Type="http://schemas.openxmlformats.org/officeDocument/2006/relationships/hyperlink" Target="https://iservice.lombardini.it/jsp/Template2/manuale.jsp?id=155&amp;parent=1000" TargetMode="External"/><Relationship Id="rId590062c4335d1a058" Type="http://schemas.openxmlformats.org/officeDocument/2006/relationships/hyperlink" Target="https://iservice.lombardini.it/jsp/Template2/manuale.jsp?id=148&amp;parent=1000" TargetMode="External"/><Relationship Id="rId901162c4335d36dd2" Type="http://schemas.openxmlformats.org/officeDocument/2006/relationships/hyperlink" Target="https://iservice.lombardini.it/jsp/Template2/manuale.jsp?id=155&amp;parent=1000" TargetMode="External"/><Relationship Id="rId408562c4335d82269" Type="http://schemas.openxmlformats.org/officeDocument/2006/relationships/hyperlink" Target="https://iservice.lombardini.it/jsp/Template2/manuale.jsp?id=148&amp;parent=1000" TargetMode="External"/><Relationship Id="rId263562c4335daf058" Type="http://schemas.openxmlformats.org/officeDocument/2006/relationships/hyperlink" Target="https://www.youtube.com/embed/Ba8qqxTx6wA?rel=0" TargetMode="External"/><Relationship Id="rId592562c4335e4d9c1" Type="http://schemas.openxmlformats.org/officeDocument/2006/relationships/hyperlink" Target="https://iservice.lombardini.it/jsp/Template2/manuale.jsp?id=822&amp;parent=1000" TargetMode="External"/><Relationship Id="rId146762c4335e4e230" Type="http://schemas.openxmlformats.org/officeDocument/2006/relationships/hyperlink" Target="https://iservice.lombardini.it/jsp/Template2/manuale.jsp?id=822&amp;parent=1000" TargetMode="External"/><Relationship Id="rId645362c4335e4e49d" Type="http://schemas.openxmlformats.org/officeDocument/2006/relationships/hyperlink" Target="https://iservice.lombardini.it/jsp/Template2/manuale.jsp?id=822&amp;parent=1000" TargetMode="External"/><Relationship Id="rId317662c4335e4e895" Type="http://schemas.openxmlformats.org/officeDocument/2006/relationships/hyperlink" Target="https://iservice.lombardini.it/jsp/Template2/manuale.jsp?id=822&amp;parent=1000" TargetMode="External"/><Relationship Id="rId441562c4335e99d52" Type="http://schemas.openxmlformats.org/officeDocument/2006/relationships/hyperlink" Target="https://iservice.lombardini.it/jsp/Template2/manuale.jsp?id=822&amp;parent=1000" TargetMode="External"/><Relationship Id="rId229862c4335eb5ee7" Type="http://schemas.openxmlformats.org/officeDocument/2006/relationships/hyperlink" Target="https://iservice.lombardini.it/jsp/Template2/manuale.jsp?id=680&amp;parent=1000" TargetMode="External"/><Relationship Id="rId610262c4335eb66fb" Type="http://schemas.openxmlformats.org/officeDocument/2006/relationships/hyperlink" Target="https://iservice.lombardini.it/jsp/Template2/manuale.jsp?id=822&amp;parent=1000" TargetMode="External"/><Relationship Id="rId882462c4335ed3f8d" Type="http://schemas.openxmlformats.org/officeDocument/2006/relationships/hyperlink" Target="https://iservice.lombardini.it/jsp/Template2/manuale.jsp?id=822&amp;parent=1000" TargetMode="External"/><Relationship Id="rId708562c4335ee6b5b" Type="http://schemas.openxmlformats.org/officeDocument/2006/relationships/hyperlink" Target="https://iservice.lombardini.it/jsp/Template2/manuale.jsp?id=146&amp;parent=1000" TargetMode="External"/><Relationship Id="rId689562c4335ee7e14" Type="http://schemas.openxmlformats.org/officeDocument/2006/relationships/hyperlink" Target="https://iservice.lombardini.it/jsp/Template2/manuale.jsp?id=822&amp;parent=1000" TargetMode="External"/><Relationship Id="rId990662c4335ee8616" Type="http://schemas.openxmlformats.org/officeDocument/2006/relationships/hyperlink" Target="https://iservice.lombardini.it/jsp/Template2/manuale.jsp?id=822&amp;parent=1000" TargetMode="External"/><Relationship Id="rId259562c4335ee8b11" Type="http://schemas.openxmlformats.org/officeDocument/2006/relationships/hyperlink" Target="https://iservice.lombardini.it/jsp/Template2/manuale.jsp?id=822&amp;parent=1000" TargetMode="External"/><Relationship Id="rId440362c4335ee9529" Type="http://schemas.openxmlformats.org/officeDocument/2006/relationships/hyperlink" Target="https://iservice.lombardini.it/jsp/Template2/manuale.jsp?id=822&amp;parent=1000" TargetMode="External"/><Relationship Id="rId285362c4335ee999a" Type="http://schemas.openxmlformats.org/officeDocument/2006/relationships/hyperlink" Target="https://iservice.lombardini.it/jsp/Template2/manuale.jsp?id=822&amp;parent=1000" TargetMode="External"/><Relationship Id="rId411962c4335f17f45" Type="http://schemas.openxmlformats.org/officeDocument/2006/relationships/hyperlink" Target="https://iservice.lombardini.it/jsp/Template2/manuale.jsp?id=822&amp;parent=1000" TargetMode="External"/><Relationship Id="rId338162c4336018e91" Type="http://schemas.openxmlformats.org/officeDocument/2006/relationships/hyperlink" Target="https://iservice.lombardini.it/jsp/Template2/manuale.jsp?id=822&amp;parent=1000" TargetMode="External"/><Relationship Id="rId646862c4336019135" Type="http://schemas.openxmlformats.org/officeDocument/2006/relationships/hyperlink" Target="https://iservice.lombardini.it/jsp/Template2/manuale.jsp?id=822&amp;parent=1000" TargetMode="External"/><Relationship Id="rId950962c4336019ed5" Type="http://schemas.openxmlformats.org/officeDocument/2006/relationships/hyperlink" Target="https://iservice.lombardini.it/jsp/Template2/manuale.jsp?id=822&amp;parent=1000" TargetMode="External"/><Relationship Id="rId488262c433601aa2e" Type="http://schemas.openxmlformats.org/officeDocument/2006/relationships/hyperlink" Target="https://iservice.lombardini.it/jsp/Template2/manuale.jsp?id=822&amp;parent=1000" TargetMode="External"/><Relationship Id="rId870962c433603ccfa" Type="http://schemas.openxmlformats.org/officeDocument/2006/relationships/hyperlink" Target="https://iservice.lombardini.it/jsp/Template2/manuale.jsp?id=822&amp;parent=1000" TargetMode="External"/><Relationship Id="rId697562c433603e35c" Type="http://schemas.openxmlformats.org/officeDocument/2006/relationships/hyperlink" Target="https://iservice.lombardini.it/jsp/Template2/manuale.jsp?id=133&amp;parent=1000" TargetMode="External"/><Relationship Id="rId166862c4336070ca8" Type="http://schemas.openxmlformats.org/officeDocument/2006/relationships/hyperlink" Target="https://iservice.lombardini.it/jsp/Template2/manuale.jsp?id=143&amp;parent=1000" TargetMode="External"/><Relationship Id="rId214362c433607125e" Type="http://schemas.openxmlformats.org/officeDocument/2006/relationships/hyperlink" Target="https://iservice.lombardini.it/jsp/Template2/manuale.jsp?id=822&amp;parent=1000" TargetMode="External"/><Relationship Id="rId838562c43360e9a51" Type="http://schemas.openxmlformats.org/officeDocument/2006/relationships/hyperlink" Target="https://iservice.lombardini.it/jsp/Template2/manuale.jsp?id=97&amp;parent=1000" TargetMode="External"/><Relationship Id="rId316462c4336109b73" Type="http://schemas.openxmlformats.org/officeDocument/2006/relationships/hyperlink" Target="https://iservice.lombardini.it/jsp/Template2/manuale.jsp?id=822&amp;parent=1000" TargetMode="External"/><Relationship Id="rId174562c433610ad56" Type="http://schemas.openxmlformats.org/officeDocument/2006/relationships/hyperlink" Target="https://iservice.lombardini.it/jsp/Template2/manuale.jsp?id=822&amp;parent=1000" TargetMode="External"/><Relationship Id="rId983362c433610b41d" Type="http://schemas.openxmlformats.org/officeDocument/2006/relationships/hyperlink" Target="https://iservice.lombardini.it/jsp/Template2/manuale.jsp?id=822&amp;parent=1000" TargetMode="External"/><Relationship Id="rId105762c43361284c4" Type="http://schemas.openxmlformats.org/officeDocument/2006/relationships/hyperlink" Target="https://iservice.lombardini.it/jsp/Template2/manuale.jsp?id=822&amp;parent=1000" TargetMode="External"/><Relationship Id="rId664262c4336189c78" Type="http://schemas.openxmlformats.org/officeDocument/2006/relationships/hyperlink" Target="https://iservice.lombardini.it/jsp/Template2/manuale.jsp?id=132&amp;parent=1000" TargetMode="External"/><Relationship Id="rId726062c433619d775" Type="http://schemas.openxmlformats.org/officeDocument/2006/relationships/hyperlink" Target="https://iservice.lombardini.it/jsp/Template2/manuale.jsp?id=157&amp;parent=1000" TargetMode="External"/><Relationship Id="rId912862c433619f6bf" Type="http://schemas.openxmlformats.org/officeDocument/2006/relationships/hyperlink" Target="https://iservice.lombardini.it/jsp/Template2/manuale.jsp?id=104&amp;parent=1000" TargetMode="External"/><Relationship Id="rId207762c43361bb20a" Type="http://schemas.openxmlformats.org/officeDocument/2006/relationships/hyperlink" Target="https://iservice.lombardini.it/jsp/Template2/manuale.jsp?id=822&amp;parent=1000" TargetMode="External"/><Relationship Id="rId925662c43361e4f04" Type="http://schemas.openxmlformats.org/officeDocument/2006/relationships/hyperlink" Target="https://iservice.lombardini.it/jsp/Template2/manuale.jsp?id=822&amp;parent=1000" TargetMode="External"/><Relationship Id="rId542362c433620f979" Type="http://schemas.openxmlformats.org/officeDocument/2006/relationships/hyperlink" Target="https://iservice.lombardini.it/jsp/Template2/manuale.jsp?id=128&amp;parent=1000" TargetMode="External"/><Relationship Id="rId188262c433621160d" Type="http://schemas.openxmlformats.org/officeDocument/2006/relationships/hyperlink" Target="https://iservice.lombardini.it/jsp/Template2/manuale.jsp?id=822&amp;parent=1000" TargetMode="External"/><Relationship Id="rId642662c4336266b26" Type="http://schemas.openxmlformats.org/officeDocument/2006/relationships/hyperlink" Target="https://iservice.lombardini.it/jsp/Template2/manuale.jsp?id=113&amp;parent=1000" TargetMode="External"/><Relationship Id="rId710262c43362b3173" Type="http://schemas.openxmlformats.org/officeDocument/2006/relationships/hyperlink" Target="https://iservice.lombardini.it/jsp/Template2/manuale.jsp?id=822&amp;parent=1000" TargetMode="External"/><Relationship Id="rId203362c43362cf408" Type="http://schemas.openxmlformats.org/officeDocument/2006/relationships/hyperlink" Target="https://iservice.lombardini.it/jsp/Template2/manuale.jsp?id=822&amp;parent=1000" TargetMode="External"/><Relationship Id="rId736162c43362e5f70" Type="http://schemas.openxmlformats.org/officeDocument/2006/relationships/hyperlink" Target="https://iservice.lombardini.it/jsp/Template2/manuale.jsp?id=822&amp;parent=1000" TargetMode="External"/><Relationship Id="rId493562c43362e6941" Type="http://schemas.openxmlformats.org/officeDocument/2006/relationships/hyperlink" Target="https://iservice.lombardini.it/jsp/Template2/manuale.jsp?id=822&amp;parent=1000" TargetMode="External"/><Relationship Id="rId497662c4336355e8c" Type="http://schemas.openxmlformats.org/officeDocument/2006/relationships/hyperlink" Target="https://iservice.lombardini.it/jsp/Template2/manuale.jsp?id=822&amp;parent=1000" TargetMode="External"/><Relationship Id="rId833462c43363bf3a1" Type="http://schemas.openxmlformats.org/officeDocument/2006/relationships/hyperlink" Target="https://iservice.lombardini.it/jsp/Template2/manuale.jsp?id=822&amp;parent=1000" TargetMode="External"/><Relationship Id="rId556762c43363c7267" Type="http://schemas.openxmlformats.org/officeDocument/2006/relationships/hyperlink" Target="https://iservice.lombardini.it/jsp/Template2/manuale.jsp?id=822&amp;parent=1000" TargetMode="External"/><Relationship Id="rId810662c43363cf655" Type="http://schemas.openxmlformats.org/officeDocument/2006/relationships/hyperlink" Target="https://iservice.lombardini.it/jsp/Template2/manuale.jsp?id=822&amp;parent=1000" TargetMode="External"/><Relationship Id="rId792562c43363d0454" Type="http://schemas.openxmlformats.org/officeDocument/2006/relationships/hyperlink" Target="https://iservice.lombardini.it/jsp/Template2/manuale.jsp?id=822&amp;parent=1000" TargetMode="External"/><Relationship Id="rId596362c4335c38830" Type="http://schemas.openxmlformats.org/officeDocument/2006/relationships/image" Target="media/imgrId596362c4335c38830.jpg"/><Relationship Id="rId941062c4335c427c2" Type="http://schemas.openxmlformats.org/officeDocument/2006/relationships/image" Target="media/imgrId941062c4335c427c2.jpg"/><Relationship Id="rId244062c4335c4d9a3" Type="http://schemas.openxmlformats.org/officeDocument/2006/relationships/image" Target="media/imgrId244062c4335c4d9a3.jpg"/><Relationship Id="rId602862c4335c57fbc" Type="http://schemas.openxmlformats.org/officeDocument/2006/relationships/image" Target="media/imgrId602862c4335c57fbc.jpg"/><Relationship Id="rId826462c4335c62f8a" Type="http://schemas.openxmlformats.org/officeDocument/2006/relationships/image" Target="media/imgrId826462c4335c62f8a.jpg"/><Relationship Id="rId157962c4335c6e0f0" Type="http://schemas.openxmlformats.org/officeDocument/2006/relationships/image" Target="media/imgrId157962c4335c6e0f0.jpg"/><Relationship Id="rId110462c4335c7bf18" Type="http://schemas.openxmlformats.org/officeDocument/2006/relationships/image" Target="media/imgrId110462c4335c7bf18.jpg"/><Relationship Id="rId656462c4335c89d86" Type="http://schemas.openxmlformats.org/officeDocument/2006/relationships/image" Target="media/imgrId656462c4335c89d86.jpg"/><Relationship Id="rId344562c4335c96d9f" Type="http://schemas.openxmlformats.org/officeDocument/2006/relationships/image" Target="media/imgrId344562c4335c96d9f.jpg"/><Relationship Id="rId845262c4335c9e604" Type="http://schemas.openxmlformats.org/officeDocument/2006/relationships/image" Target="media/imgrId845262c4335c9e604.jpg"/><Relationship Id="rId185762c4335ca793a" Type="http://schemas.openxmlformats.org/officeDocument/2006/relationships/image" Target="media/imgrId185762c4335ca793a.jpg"/><Relationship Id="rId413962c4335cb0a8f" Type="http://schemas.openxmlformats.org/officeDocument/2006/relationships/image" Target="media/imgrId413962c4335cb0a8f.jpg"/><Relationship Id="rId770862c4335cb9d9d" Type="http://schemas.openxmlformats.org/officeDocument/2006/relationships/image" Target="media/imgrId770862c4335cb9d9d.jpg"/><Relationship Id="rId889762c4335cc21df" Type="http://schemas.openxmlformats.org/officeDocument/2006/relationships/image" Target="media/imgrId889762c4335cc21df.jpg"/><Relationship Id="rId408162c4335cd405d" Type="http://schemas.openxmlformats.org/officeDocument/2006/relationships/image" Target="media/imgrId408162c4335cd405d.jpg"/><Relationship Id="rId805262c4335cdadaa" Type="http://schemas.openxmlformats.org/officeDocument/2006/relationships/image" Target="media/imgrId805262c4335cdadaa.jpg"/><Relationship Id="rId833462c4335ced53d" Type="http://schemas.openxmlformats.org/officeDocument/2006/relationships/image" Target="media/imgrId833462c4335ced53d.jpg"/><Relationship Id="rId919362c4335d05799" Type="http://schemas.openxmlformats.org/officeDocument/2006/relationships/image" Target="media/imgrId919362c4335d05799.jpg"/><Relationship Id="rId780262c4335d0dfb7" Type="http://schemas.openxmlformats.org/officeDocument/2006/relationships/image" Target="media/imgrId780262c4335d0dfb7.png"/><Relationship Id="rId435362c4335d17ebd" Type="http://schemas.openxmlformats.org/officeDocument/2006/relationships/image" Target="media/imgrId435362c4335d17ebd.jpg"/><Relationship Id="rId471762c4335d23407" Type="http://schemas.openxmlformats.org/officeDocument/2006/relationships/image" Target="media/imgrId471762c4335d23407.jpg"/><Relationship Id="rId733562c4335d2f159" Type="http://schemas.openxmlformats.org/officeDocument/2006/relationships/image" Target="media/imgrId733562c4335d2f159.jpg"/><Relationship Id="rId404162c4335d35779" Type="http://schemas.openxmlformats.org/officeDocument/2006/relationships/image" Target="media/imgrId404162c4335d35779.jpg"/><Relationship Id="rId364562c4335d3f4b7" Type="http://schemas.openxmlformats.org/officeDocument/2006/relationships/image" Target="media/imgrId364562c4335d3f4b7.jpg"/><Relationship Id="rId570962c4335d468ec" Type="http://schemas.openxmlformats.org/officeDocument/2006/relationships/image" Target="media/imgrId570962c4335d468ec.jpg"/><Relationship Id="rId195262c4335d51df0" Type="http://schemas.openxmlformats.org/officeDocument/2006/relationships/image" Target="media/imgrId195262c4335d51df0.jpg"/><Relationship Id="rId494462c4335d5d233" Type="http://schemas.openxmlformats.org/officeDocument/2006/relationships/image" Target="media/imgrId494462c4335d5d233.jpg"/><Relationship Id="rId234362c4335d650cf" Type="http://schemas.openxmlformats.org/officeDocument/2006/relationships/image" Target="media/imgrId234362c4335d650cf.jpg"/><Relationship Id="rId212562c4335d6e685" Type="http://schemas.openxmlformats.org/officeDocument/2006/relationships/image" Target="media/imgrId212562c4335d6e685.jpg"/><Relationship Id="rId608662c4335d791c3" Type="http://schemas.openxmlformats.org/officeDocument/2006/relationships/image" Target="media/imgrId608662c4335d791c3.jpg"/><Relationship Id="rId942262c4335d80f9d" Type="http://schemas.openxmlformats.org/officeDocument/2006/relationships/image" Target="media/imgrId942262c4335d80f9d.jpg"/><Relationship Id="rId487262c4335d8b0f1" Type="http://schemas.openxmlformats.org/officeDocument/2006/relationships/image" Target="media/imgrId487262c4335d8b0f1.jpg"/><Relationship Id="rId704162c4335d9774f" Type="http://schemas.openxmlformats.org/officeDocument/2006/relationships/image" Target="media/imgrId704162c4335d9774f.jpg"/><Relationship Id="rId864062c4335da26dd" Type="http://schemas.openxmlformats.org/officeDocument/2006/relationships/image" Target="media/imgrId864062c4335da26dd.jpg"/><Relationship Id="rId855162c4335dae1da" Type="http://schemas.openxmlformats.org/officeDocument/2006/relationships/image" Target="media/imgrId855162c4335dae1da.jpg"/><Relationship Id="rId934862c4335db63fa" Type="http://schemas.openxmlformats.org/officeDocument/2006/relationships/image" Target="media/imgrId934862c4335db63fa.jpg"/><Relationship Id="rId366362c4335dc2040" Type="http://schemas.openxmlformats.org/officeDocument/2006/relationships/image" Target="media/imgrId366362c4335dc2040.jpg"/><Relationship Id="rId137662c4335dce6ad" Type="http://schemas.openxmlformats.org/officeDocument/2006/relationships/image" Target="media/imgrId137662c4335dce6ad.jpg"/><Relationship Id="rId845962c4335dd5696" Type="http://schemas.openxmlformats.org/officeDocument/2006/relationships/image" Target="media/imgrId845962c4335dd5696.jpg"/><Relationship Id="rId808362c4335ddd377" Type="http://schemas.openxmlformats.org/officeDocument/2006/relationships/image" Target="media/imgrId808362c4335ddd377.jpg"/><Relationship Id="rId420362c4335de902d" Type="http://schemas.openxmlformats.org/officeDocument/2006/relationships/image" Target="media/imgrId420362c4335de902d.jpg"/><Relationship Id="rId588062c4335deef6b" Type="http://schemas.openxmlformats.org/officeDocument/2006/relationships/image" Target="media/imgrId588062c4335deef6b.jpg"/><Relationship Id="rId579962c4335e087c2" Type="http://schemas.openxmlformats.org/officeDocument/2006/relationships/image" Target="media/imgrId579962c4335e087c2.jpg"/><Relationship Id="rId981862c4335e12a59" Type="http://schemas.openxmlformats.org/officeDocument/2006/relationships/image" Target="media/imgrId981862c4335e12a59.jpg"/><Relationship Id="rId765962c4335e18434" Type="http://schemas.openxmlformats.org/officeDocument/2006/relationships/image" Target="media/imgrId765962c4335e18434.jpg"/><Relationship Id="rId653862c4335e25c50" Type="http://schemas.openxmlformats.org/officeDocument/2006/relationships/image" Target="media/imgrId653862c4335e25c50.jpg"/><Relationship Id="rId937162c4335e2d5d9" Type="http://schemas.openxmlformats.org/officeDocument/2006/relationships/image" Target="media/imgrId937162c4335e2d5d9.jpg"/><Relationship Id="rId695762c4335e35c9b" Type="http://schemas.openxmlformats.org/officeDocument/2006/relationships/image" Target="media/imgrId695762c4335e35c9b.jpg"/><Relationship Id="rId876462c4335e3e62f" Type="http://schemas.openxmlformats.org/officeDocument/2006/relationships/image" Target="media/imgrId876462c4335e3e62f.jpg"/><Relationship Id="rId385762c4335e45ea9" Type="http://schemas.openxmlformats.org/officeDocument/2006/relationships/image" Target="media/imgrId385762c4335e45ea9.jpg"/><Relationship Id="rId675062c4335e4ce86" Type="http://schemas.openxmlformats.org/officeDocument/2006/relationships/image" Target="media/imgrId675062c4335e4ce86.jpg"/><Relationship Id="rId594362c4335e585be" Type="http://schemas.openxmlformats.org/officeDocument/2006/relationships/image" Target="media/imgrId594362c4335e585be.jpg"/><Relationship Id="rId912762c4335e61ded" Type="http://schemas.openxmlformats.org/officeDocument/2006/relationships/image" Target="media/imgrId912762c4335e61ded.jpg"/><Relationship Id="rId338562c4335e6d923" Type="http://schemas.openxmlformats.org/officeDocument/2006/relationships/image" Target="media/imgrId338562c4335e6d923.jpg"/><Relationship Id="rId880462c4335e7558a" Type="http://schemas.openxmlformats.org/officeDocument/2006/relationships/image" Target="media/imgrId880462c4335e7558a.jpg"/><Relationship Id="rId810162c4335e7e3cb" Type="http://schemas.openxmlformats.org/officeDocument/2006/relationships/image" Target="media/imgrId810162c4335e7e3cb.jpg"/><Relationship Id="rId529462c4335e84a37" Type="http://schemas.openxmlformats.org/officeDocument/2006/relationships/image" Target="media/imgrId529462c4335e84a37.jpg"/><Relationship Id="rId762262c4335e8e6ee" Type="http://schemas.openxmlformats.org/officeDocument/2006/relationships/image" Target="media/imgrId762262c4335e8e6ee.jpg"/><Relationship Id="rId896562c4335e97103" Type="http://schemas.openxmlformats.org/officeDocument/2006/relationships/image" Target="media/imgrId896562c4335e97103.jpg"/><Relationship Id="rId802762c4335ea0a75" Type="http://schemas.openxmlformats.org/officeDocument/2006/relationships/image" Target="media/imgrId802762c4335ea0a75.jpg"/><Relationship Id="rId729562c4335ea74b7" Type="http://schemas.openxmlformats.org/officeDocument/2006/relationships/image" Target="media/imgrId729562c4335ea74b7.jpg"/><Relationship Id="rId423562c4335eadefd" Type="http://schemas.openxmlformats.org/officeDocument/2006/relationships/image" Target="media/imgrId423562c4335eadefd.jpg"/><Relationship Id="rId470462c4335eb582b" Type="http://schemas.openxmlformats.org/officeDocument/2006/relationships/image" Target="media/imgrId470462c4335eb582b.jpg"/><Relationship Id="rId188062c4335ebd242" Type="http://schemas.openxmlformats.org/officeDocument/2006/relationships/image" Target="media/imgrId188062c4335ebd242.jpg"/><Relationship Id="rId710062c4335ec2611" Type="http://schemas.openxmlformats.org/officeDocument/2006/relationships/image" Target="media/imgrId710062c4335ec2611.gif"/><Relationship Id="rId115362c4335ed12ec" Type="http://schemas.openxmlformats.org/officeDocument/2006/relationships/image" Target="media/imgrId115362c4335ed12ec.jpg"/><Relationship Id="rId664162c4335edc2ea" Type="http://schemas.openxmlformats.org/officeDocument/2006/relationships/image" Target="media/imgrId664162c4335edc2ea.jpg"/><Relationship Id="rId747162c4335ee57d5" Type="http://schemas.openxmlformats.org/officeDocument/2006/relationships/image" Target="media/imgrId747162c4335ee57d5.jpg"/><Relationship Id="rId346662c4335f00c32" Type="http://schemas.openxmlformats.org/officeDocument/2006/relationships/image" Target="media/imgrId346662c4335f00c32.jpg"/><Relationship Id="rId304662c4335f0cf8b" Type="http://schemas.openxmlformats.org/officeDocument/2006/relationships/image" Target="media/imgrId304662c4335f0cf8b.jpg"/><Relationship Id="rId314162c4335f16aff" Type="http://schemas.openxmlformats.org/officeDocument/2006/relationships/image" Target="media/imgrId314162c4335f16aff.jpg"/><Relationship Id="rId301062c4335f1e4da" Type="http://schemas.openxmlformats.org/officeDocument/2006/relationships/image" Target="media/imgrId301062c4335f1e4da.jpg"/><Relationship Id="rId833962c4335f27824" Type="http://schemas.openxmlformats.org/officeDocument/2006/relationships/image" Target="media/imgrId833962c4335f27824.jpg"/><Relationship Id="rId711362c4335f2f976" Type="http://schemas.openxmlformats.org/officeDocument/2006/relationships/image" Target="media/imgrId711362c4335f2f976.jpg"/><Relationship Id="rId752962c4335f3b71a" Type="http://schemas.openxmlformats.org/officeDocument/2006/relationships/image" Target="media/imgrId752962c4335f3b71a.jpg"/><Relationship Id="rId652362c4335f46735" Type="http://schemas.openxmlformats.org/officeDocument/2006/relationships/image" Target="media/imgrId652362c4335f46735.jpg"/><Relationship Id="rId494062c4335f4fa70" Type="http://schemas.openxmlformats.org/officeDocument/2006/relationships/image" Target="media/imgrId494062c4335f4fa70.jpg"/><Relationship Id="rId868862c4335f5ad4b" Type="http://schemas.openxmlformats.org/officeDocument/2006/relationships/image" Target="media/imgrId868862c4335f5ad4b.jpg"/><Relationship Id="rId437462c4335f64122" Type="http://schemas.openxmlformats.org/officeDocument/2006/relationships/image" Target="media/imgrId437462c4335f64122.jpg"/><Relationship Id="rId266062c4335f6fbb3" Type="http://schemas.openxmlformats.org/officeDocument/2006/relationships/image" Target="media/imgrId266062c4335f6fbb3.jpg"/><Relationship Id="rId437262c4335f771d1" Type="http://schemas.openxmlformats.org/officeDocument/2006/relationships/image" Target="media/imgrId437262c4335f771d1.jpg"/><Relationship Id="rId554262c4335f86b74" Type="http://schemas.openxmlformats.org/officeDocument/2006/relationships/image" Target="media/imgrId554262c4335f86b74.jpg"/><Relationship Id="rId539262c4335f972a1" Type="http://schemas.openxmlformats.org/officeDocument/2006/relationships/image" Target="media/imgrId539262c4335f972a1.jpg"/><Relationship Id="rId219062c4335f9f368" Type="http://schemas.openxmlformats.org/officeDocument/2006/relationships/image" Target="media/imgrId219062c4335f9f368.jpg"/><Relationship Id="rId949962c4335fab337" Type="http://schemas.openxmlformats.org/officeDocument/2006/relationships/image" Target="media/imgrId949962c4335fab337.jpg"/><Relationship Id="rId884062c4335fb493d" Type="http://schemas.openxmlformats.org/officeDocument/2006/relationships/image" Target="media/imgrId884062c4335fb493d.jpg"/><Relationship Id="rId484862c4335fbad38" Type="http://schemas.openxmlformats.org/officeDocument/2006/relationships/image" Target="media/imgrId484862c4335fbad38.jpg"/><Relationship Id="rId121062c4335fc62e5" Type="http://schemas.openxmlformats.org/officeDocument/2006/relationships/image" Target="media/imgrId121062c4335fc62e5.jpg"/><Relationship Id="rId353762c4335fd075b" Type="http://schemas.openxmlformats.org/officeDocument/2006/relationships/image" Target="media/imgrId353762c4335fd075b.jpg"/><Relationship Id="rId354262c4335fd5618" Type="http://schemas.openxmlformats.org/officeDocument/2006/relationships/image" Target="media/imgrId354262c4335fd5618.jpg"/><Relationship Id="rId662862c4335fe3c5f" Type="http://schemas.openxmlformats.org/officeDocument/2006/relationships/image" Target="media/imgrId662862c4335fe3c5f.jpg"/><Relationship Id="rId153562c4335fec138" Type="http://schemas.openxmlformats.org/officeDocument/2006/relationships/image" Target="media/imgrId153562c4335fec138.jpg"/><Relationship Id="rId788662c4336003696" Type="http://schemas.openxmlformats.org/officeDocument/2006/relationships/image" Target="media/imgrId788662c4336003696.jpg"/><Relationship Id="rId151062c433600dccd" Type="http://schemas.openxmlformats.org/officeDocument/2006/relationships/image" Target="media/imgrId151062c433600dccd.jpg"/><Relationship Id="rId372462c4336017a54" Type="http://schemas.openxmlformats.org/officeDocument/2006/relationships/image" Target="media/imgrId372462c4336017a54.jpg"/><Relationship Id="rId163862c4336021707" Type="http://schemas.openxmlformats.org/officeDocument/2006/relationships/image" Target="media/imgrId163862c4336021707.jpg"/><Relationship Id="rId223962c43360285d3" Type="http://schemas.openxmlformats.org/officeDocument/2006/relationships/image" Target="media/imgrId223962c43360285d3.jpg"/><Relationship Id="rId503062c4336033f22" Type="http://schemas.openxmlformats.org/officeDocument/2006/relationships/image" Target="media/imgrId503062c4336033f22.jpg"/><Relationship Id="rId270362c433603bc2d" Type="http://schemas.openxmlformats.org/officeDocument/2006/relationships/image" Target="media/imgrId270362c433603bc2d.jpg"/><Relationship Id="rId988362c43360486a3" Type="http://schemas.openxmlformats.org/officeDocument/2006/relationships/image" Target="media/imgrId988362c43360486a3.jpg"/><Relationship Id="rId932962c4336053dd2" Type="http://schemas.openxmlformats.org/officeDocument/2006/relationships/image" Target="media/imgrId932962c4336053dd2.jpg"/><Relationship Id="rId871762c433605d463" Type="http://schemas.openxmlformats.org/officeDocument/2006/relationships/image" Target="media/imgrId871762c433605d463.jpg"/><Relationship Id="rId526862c4336066ec0" Type="http://schemas.openxmlformats.org/officeDocument/2006/relationships/image" Target="media/imgrId526862c4336066ec0.jpg"/><Relationship Id="rId775762c433606f0f4" Type="http://schemas.openxmlformats.org/officeDocument/2006/relationships/image" Target="media/imgrId775762c433606f0f4.jpg"/><Relationship Id="rId505462c433607f9b8" Type="http://schemas.openxmlformats.org/officeDocument/2006/relationships/image" Target="media/imgrId505462c433607f9b8.jpg"/><Relationship Id="rId858062c433608a7e5" Type="http://schemas.openxmlformats.org/officeDocument/2006/relationships/image" Target="media/imgrId858062c433608a7e5.jpg"/><Relationship Id="rId428762c4336092c69" Type="http://schemas.openxmlformats.org/officeDocument/2006/relationships/image" Target="media/imgrId428762c4336092c69.jpg"/><Relationship Id="rId426762c433609a0c9" Type="http://schemas.openxmlformats.org/officeDocument/2006/relationships/image" Target="media/imgrId426762c433609a0c9.jpg"/><Relationship Id="rId922962c43360a4122" Type="http://schemas.openxmlformats.org/officeDocument/2006/relationships/image" Target="media/imgrId922962c43360a4122.jpg"/><Relationship Id="rId548362c43360b8787" Type="http://schemas.openxmlformats.org/officeDocument/2006/relationships/image" Target="media/imgrId548362c43360b8787.jpg"/><Relationship Id="rId307962c43360c19c0" Type="http://schemas.openxmlformats.org/officeDocument/2006/relationships/image" Target="media/imgrId307962c43360c19c0.jpg"/><Relationship Id="rId864162c43360cb317" Type="http://schemas.openxmlformats.org/officeDocument/2006/relationships/image" Target="media/imgrId864162c43360cb317.jpg"/><Relationship Id="rId622362c43360d5f26" Type="http://schemas.openxmlformats.org/officeDocument/2006/relationships/image" Target="media/imgrId622362c43360d5f26.jpg"/><Relationship Id="rId655462c43360e2748" Type="http://schemas.openxmlformats.org/officeDocument/2006/relationships/image" Target="media/imgrId655462c43360e2748.jpg"/><Relationship Id="rId972262c43360e927d" Type="http://schemas.openxmlformats.org/officeDocument/2006/relationships/image" Target="media/imgrId972262c43360e927d.jpg"/><Relationship Id="rId223262c43361000fa" Type="http://schemas.openxmlformats.org/officeDocument/2006/relationships/image" Target="media/imgrId223262c43361000fa.jpg"/><Relationship Id="rId400962c4336108dc7" Type="http://schemas.openxmlformats.org/officeDocument/2006/relationships/image" Target="media/imgrId400962c4336108dc7.jpg"/><Relationship Id="rId114562c433611345a" Type="http://schemas.openxmlformats.org/officeDocument/2006/relationships/image" Target="media/imgrId114562c433611345a.jpg"/><Relationship Id="rId776262c433611c762" Type="http://schemas.openxmlformats.org/officeDocument/2006/relationships/image" Target="media/imgrId776262c433611c762.jpg"/><Relationship Id="rId811762c433612509e" Type="http://schemas.openxmlformats.org/officeDocument/2006/relationships/image" Target="media/imgrId811762c433612509e.jpg"/><Relationship Id="rId554462c43361308da" Type="http://schemas.openxmlformats.org/officeDocument/2006/relationships/image" Target="media/imgrId554462c43361308da.jpg"/><Relationship Id="rId332662c433613ab00" Type="http://schemas.openxmlformats.org/officeDocument/2006/relationships/image" Target="media/imgrId332662c433613ab00.jpg"/><Relationship Id="rId338762c4336140769" Type="http://schemas.openxmlformats.org/officeDocument/2006/relationships/image" Target="media/imgrId338762c4336140769.jpg"/><Relationship Id="rId689362c433614aadd" Type="http://schemas.openxmlformats.org/officeDocument/2006/relationships/image" Target="media/imgrId689362c433614aadd.jpg"/><Relationship Id="rId963462c4336154724" Type="http://schemas.openxmlformats.org/officeDocument/2006/relationships/image" Target="media/imgrId963462c4336154724.jpg"/><Relationship Id="rId439562c4336160231" Type="http://schemas.openxmlformats.org/officeDocument/2006/relationships/image" Target="media/imgrId439562c4336160231.jpg"/><Relationship Id="rId195762c4336169496" Type="http://schemas.openxmlformats.org/officeDocument/2006/relationships/image" Target="media/imgrId195762c4336169496.jpg"/><Relationship Id="rId831962c43361739d0" Type="http://schemas.openxmlformats.org/officeDocument/2006/relationships/image" Target="media/imgrId831962c43361739d0.jpg"/><Relationship Id="rId559562c433617ab00" Type="http://schemas.openxmlformats.org/officeDocument/2006/relationships/image" Target="media/imgrId559562c433617ab00.jpg"/><Relationship Id="rId320062c4336187a9f" Type="http://schemas.openxmlformats.org/officeDocument/2006/relationships/image" Target="media/imgrId320062c4336187a9f.jpg"/><Relationship Id="rId847262c4336192352" Type="http://schemas.openxmlformats.org/officeDocument/2006/relationships/image" Target="media/imgrId847262c4336192352.jpg"/><Relationship Id="rId541062c433619bf19" Type="http://schemas.openxmlformats.org/officeDocument/2006/relationships/image" Target="media/imgrId541062c433619bf19.jpg"/><Relationship Id="rId653162c43361a8006" Type="http://schemas.openxmlformats.org/officeDocument/2006/relationships/image" Target="media/imgrId653162c43361a8006.jpg"/><Relationship Id="rId525862c43361b1603" Type="http://schemas.openxmlformats.org/officeDocument/2006/relationships/image" Target="media/imgrId525862c43361b1603.jpg"/><Relationship Id="rId466262c43361ba73b" Type="http://schemas.openxmlformats.org/officeDocument/2006/relationships/image" Target="media/imgrId466262c43361ba73b.jpg"/><Relationship Id="rId789162c43361c7314" Type="http://schemas.openxmlformats.org/officeDocument/2006/relationships/image" Target="media/imgrId789162c43361c7314.jpg"/><Relationship Id="rId153162c43361cf2d4" Type="http://schemas.openxmlformats.org/officeDocument/2006/relationships/image" Target="media/imgrId153162c43361cf2d4.jpg"/><Relationship Id="rId922762c43361dbd2b" Type="http://schemas.openxmlformats.org/officeDocument/2006/relationships/image" Target="media/imgrId922762c43361dbd2b.jpg"/><Relationship Id="rId537462c43361e2bfd" Type="http://schemas.openxmlformats.org/officeDocument/2006/relationships/image" Target="media/imgrId537462c43361e2bfd.jpg"/><Relationship Id="rId786362c43361ed377" Type="http://schemas.openxmlformats.org/officeDocument/2006/relationships/image" Target="media/imgrId786362c43361ed377.jpg"/><Relationship Id="rId745962c4336203127" Type="http://schemas.openxmlformats.org/officeDocument/2006/relationships/image" Target="media/imgrId745962c4336203127.jpg"/><Relationship Id="rId258262c433620d097" Type="http://schemas.openxmlformats.org/officeDocument/2006/relationships/image" Target="media/imgrId258262c433620d097.jpg"/><Relationship Id="rId780262c433621bcd4" Type="http://schemas.openxmlformats.org/officeDocument/2006/relationships/image" Target="media/imgrId780262c433621bcd4.jpg"/><Relationship Id="rId575662c433622558b" Type="http://schemas.openxmlformats.org/officeDocument/2006/relationships/image" Target="media/imgrId575662c433622558b.jpg"/><Relationship Id="rId279462c4336231367" Type="http://schemas.openxmlformats.org/officeDocument/2006/relationships/image" Target="media/imgrId279462c4336231367.jpg"/><Relationship Id="rId658862c433623a6b6" Type="http://schemas.openxmlformats.org/officeDocument/2006/relationships/image" Target="media/imgrId658862c433623a6b6.jpg"/><Relationship Id="rId640362c4336247d4b" Type="http://schemas.openxmlformats.org/officeDocument/2006/relationships/image" Target="media/imgrId640362c4336247d4b.jpg"/><Relationship Id="rId953762c4336252ad8" Type="http://schemas.openxmlformats.org/officeDocument/2006/relationships/image" Target="media/imgrId953762c4336252ad8.jpg"/><Relationship Id="rId199962c433625b2bd" Type="http://schemas.openxmlformats.org/officeDocument/2006/relationships/image" Target="media/imgrId199962c433625b2bd.jpg"/><Relationship Id="rId484262c43362659c2" Type="http://schemas.openxmlformats.org/officeDocument/2006/relationships/image" Target="media/imgrId484262c43362659c2.jpg"/><Relationship Id="rId577362c433626d919" Type="http://schemas.openxmlformats.org/officeDocument/2006/relationships/image" Target="media/imgrId577362c433626d919.jpg"/><Relationship Id="rId709762c4336277963" Type="http://schemas.openxmlformats.org/officeDocument/2006/relationships/image" Target="media/imgrId709762c4336277963.jpg"/><Relationship Id="rId976162c433628127c" Type="http://schemas.openxmlformats.org/officeDocument/2006/relationships/image" Target="media/imgrId976162c433628127c.jpg"/><Relationship Id="rId335462c433628e558" Type="http://schemas.openxmlformats.org/officeDocument/2006/relationships/image" Target="media/imgrId335462c433628e558.jpg"/><Relationship Id="rId392562c433629bc31" Type="http://schemas.openxmlformats.org/officeDocument/2006/relationships/image" Target="media/imgrId392562c433629bc31.jpg"/><Relationship Id="rId190362c43362a5aba" Type="http://schemas.openxmlformats.org/officeDocument/2006/relationships/image" Target="media/imgrId190362c43362a5aba.jpg"/><Relationship Id="rId472362c43362b0a47" Type="http://schemas.openxmlformats.org/officeDocument/2006/relationships/image" Target="media/imgrId472362c43362b0a47.jpg"/><Relationship Id="rId959462c43362bb64e" Type="http://schemas.openxmlformats.org/officeDocument/2006/relationships/image" Target="media/imgrId959462c43362bb64e.jpg"/><Relationship Id="rId676662c43362c60fa" Type="http://schemas.openxmlformats.org/officeDocument/2006/relationships/image" Target="media/imgrId676662c43362c60fa.jpg"/><Relationship Id="rId439362c43362cc5ce" Type="http://schemas.openxmlformats.org/officeDocument/2006/relationships/image" Target="media/imgrId439362c43362cc5ce.jpg"/><Relationship Id="rId948662c43362d8629" Type="http://schemas.openxmlformats.org/officeDocument/2006/relationships/image" Target="media/imgrId948662c43362d8629.jpg"/><Relationship Id="rId147562c43362e2b6c" Type="http://schemas.openxmlformats.org/officeDocument/2006/relationships/image" Target="media/imgrId147562c43362e2b6c.jpg"/><Relationship Id="rId676462c43362f1f33" Type="http://schemas.openxmlformats.org/officeDocument/2006/relationships/image" Target="media/imgrId676462c43362f1f33.jpg"/><Relationship Id="rId225962c4336305637" Type="http://schemas.openxmlformats.org/officeDocument/2006/relationships/image" Target="media/imgrId225962c4336305637.jpg"/><Relationship Id="rId495062c433630d9c0" Type="http://schemas.openxmlformats.org/officeDocument/2006/relationships/image" Target="media/imgrId495062c433630d9c0.jpg"/><Relationship Id="rId666862c4336317f9c" Type="http://schemas.openxmlformats.org/officeDocument/2006/relationships/image" Target="media/imgrId666862c4336317f9c.jpg"/><Relationship Id="rId901762c433631d566" Type="http://schemas.openxmlformats.org/officeDocument/2006/relationships/image" Target="media/imgrId901762c433631d566.jpg"/><Relationship Id="rId834462c433632a66e" Type="http://schemas.openxmlformats.org/officeDocument/2006/relationships/image" Target="media/imgrId834462c433632a66e.jpg"/><Relationship Id="rId520762c4336335547" Type="http://schemas.openxmlformats.org/officeDocument/2006/relationships/image" Target="media/imgrId520762c4336335547.jpg"/><Relationship Id="rId427462c433633f4c6" Type="http://schemas.openxmlformats.org/officeDocument/2006/relationships/image" Target="media/imgrId427462c433633f4c6.jpg"/><Relationship Id="rId144362c4336345ab0" Type="http://schemas.openxmlformats.org/officeDocument/2006/relationships/image" Target="media/imgrId144362c4336345ab0.jpg"/><Relationship Id="rId839162c4336352d45" Type="http://schemas.openxmlformats.org/officeDocument/2006/relationships/image" Target="media/imgrId839162c4336352d45.jpg"/><Relationship Id="rId704362c433635e0f4" Type="http://schemas.openxmlformats.org/officeDocument/2006/relationships/image" Target="media/imgrId704362c433635e0f4.jpg"/><Relationship Id="rId290462c433636a301" Type="http://schemas.openxmlformats.org/officeDocument/2006/relationships/image" Target="media/imgrId290462c433636a301.jpg"/><Relationship Id="rId994862c4336378815" Type="http://schemas.openxmlformats.org/officeDocument/2006/relationships/image" Target="media/imgrId994862c4336378815.jpg"/><Relationship Id="rId818162c4336384dd7" Type="http://schemas.openxmlformats.org/officeDocument/2006/relationships/image" Target="media/imgrId818162c4336384dd7.jpg"/><Relationship Id="rId612662c4336393d6d" Type="http://schemas.openxmlformats.org/officeDocument/2006/relationships/image" Target="media/imgrId612662c4336393d6d.jpg"/><Relationship Id="rId267762c433639be70" Type="http://schemas.openxmlformats.org/officeDocument/2006/relationships/image" Target="media/imgrId267762c433639be70.jpg"/><Relationship Id="rId827862c43363a6907" Type="http://schemas.openxmlformats.org/officeDocument/2006/relationships/image" Target="media/imgrId827862c43363a6907.jpg"/><Relationship Id="rId912162c43363b3232" Type="http://schemas.openxmlformats.org/officeDocument/2006/relationships/image" Target="media/imgrId912162c43363b3232.jpg"/><Relationship Id="rId452162c43363be21d" Type="http://schemas.openxmlformats.org/officeDocument/2006/relationships/image" Target="media/imgrId452162c43363be21d.jpg"/><Relationship Id="rId619562c43363c653c" Type="http://schemas.openxmlformats.org/officeDocument/2006/relationships/image" Target="media/imgrId619562c43363c653c.jpg"/><Relationship Id="rId303562c43363ce9e7" Type="http://schemas.openxmlformats.org/officeDocument/2006/relationships/image" Target="media/imgrId303562c43363ce9e7.jpg"/><Relationship Id="rId153762c43363d747a" Type="http://schemas.openxmlformats.org/officeDocument/2006/relationships/image" Target="media/imgrId153762c43363d747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229829" Type="http://schemas.openxmlformats.org/officeDocument/2006/relationships/image" Target="media/imgrId3722982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229829" Type="http://schemas.openxmlformats.org/officeDocument/2006/relationships/image" Target="media/imgrId3722982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229829" Type="http://schemas.openxmlformats.org/officeDocument/2006/relationships/image" Target="media/imgrId3722982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229829" Type="http://schemas.openxmlformats.org/officeDocument/2006/relationships/image" Target="media/imgrId3722982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229829" Type="http://schemas.openxmlformats.org/officeDocument/2006/relationships/image" Target="media/imgrId3722982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229829" Type="http://schemas.openxmlformats.org/officeDocument/2006/relationships/image" Target="media/imgrId3722982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