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5157044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243141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1039300" w:name="ctxt"/>
    <w:bookmarkEnd w:id="1103930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27062c44ee3baf9d"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55062c44ee3bd82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41917131" name="name555062c44ee3dcc1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54062c44ee3dcc1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22404828" name="name975562c44ee3eb86d"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606962c44ee3eb863"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38731" name="name150562c44ee40665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9262c44ee4066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03787" name="name188462c44ee40bb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8962c44ee40bbb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00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900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900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900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900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50573" name="name104462c44ee41595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6862c44ee41595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00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900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900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900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900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900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900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900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97292" name="name525362c44ee4239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862c44ee42391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003"/>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9003"/>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402341" name="name417962c44ee4295a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6062c44ee4295a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003"/>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9003"/>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900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900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2900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9003"/>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9003"/>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9003"/>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9003"/>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9003"/>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5338643" name="name352362c44ee44018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8962c44ee44018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244958" name="name837862c44ee45f5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062c44ee45f5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224588" name="name780862c44ee46c8a1"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78862c44ee46c89c"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31497793" name="name953462c44ee47d2f1"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54662c44ee47d2e8"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48683" name="name537662c44ee486a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2162c44ee486a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572162c44ee487663" w:history="1">
              <w:r>
                <w:rPr>
                  <w:rStyle w:val="DefaultParagraphFontPHPDOCX"/>
                  <w:b/>
                  <w:bCs/>
                  <w:color w:val="0000FF"/>
                  <w:position w:val="-2"/>
                  <w:sz w:val="20"/>
                  <w:szCs w:val="20"/>
                  <w:u w:val="none"/>
                </w:rPr>
                <w:t xml:space="preserve">Par. 2.17.1.</w:t>
              </w:r>
            </w:hyperlink>
          </w:p>
          <w:p>
            <w:pPr>
              <w:numPr>
                <w:ilvl w:val="0"/>
                <w:numId w:val="29003"/>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900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900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462694" name="name385262c44ee4940ec"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73462c44ee4940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82773234" name="name107262c44ee49d83f"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886262c44ee49d8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43426" name="name950462c44ee4a3f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3962c44ee4a3f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386862c44ee4a4f05" w:history="1">
              <w:r>
                <w:rPr>
                  <w:rStyle w:val="DefaultParagraphFontPHPDOCX"/>
                  <w:b/>
                  <w:bCs/>
                  <w:color w:val="0000FF"/>
                  <w:position w:val="-2"/>
                  <w:sz w:val="20"/>
                  <w:szCs w:val="20"/>
                  <w:u w:val="none"/>
                </w:rPr>
                <w:t xml:space="preserve">(ST_01).</w:t>
              </w:r>
            </w:hyperlink>
          </w:p>
          <w:p>
            <w:pPr>
              <w:numPr>
                <w:ilvl w:val="0"/>
                <w:numId w:val="2900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38289062" name="name873962c44ee4aef64"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44962c44ee4aef5e"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26127" name="name933962c44ee4b91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3162c44ee4b91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7746711" name="name652662c44ee4c106a"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26462c44ee4c1065"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34816573" name="name745362c44ee4d4c65"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93462c44ee4d4c5c"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9005"/>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900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9005"/>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900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9005"/>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379546" name="name494762c44ee4df9e7"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91462c44ee4df9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909762c44ee4e18d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444162c44ee4e29a9"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21646" name="name772662c44ee4ea7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6262c44ee4ea7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3292767" name="name853662c44ee500b60"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50862c44ee500b5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0588939" name="name807962c44ee5099e1"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29862c44ee5099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2480001" name="name691362c44ee511c2d"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66162c44ee511c2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2553254" name="name588862c44ee52338b"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53262c44ee523380"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1192025" name="name957362c44ee52dab3"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57662c44ee52daad"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81962c44ee52eb2d"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52414602" name="name436062c44ee53e4a7"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13962c44ee53e4a0"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7261748" name="name540562c44ee54d172"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45462c44ee54d16d"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68192863" name="name443362c44ee5612de"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37162c44ee5612d6"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86702575" name="name661762c44ee573430"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381062c44ee57342a"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28839376" name="name530262c44ee586024"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636162c44ee586015"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7941304" name="name961962c44ee591bb2"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30062c44ee591ba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3553153" name="name404262c44ee5a156c"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91362c44ee5a15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3151664" name="name212262c44ee5ada21"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96362c44ee5ada1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10089325" name="name977962c44ee5b8b0d"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98562c44ee5b8b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51504" name="name726462c44ee5c28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4362c44ee5c28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See </w:t>
            </w:r>
            <w:hyperlink r:id="rId926862c44ee5c369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3508089" name="name236162c44ee5d98b3"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39962c44ee5d98ad"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31978" name="name706562c44ee5e28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5462c44ee5e28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5959777" name="name815562c44ee600d2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28462c44ee600d23"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30129172" name="name678362c44ee60ea35"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02562c44ee60ea30"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7912329" name="name421662c44ee618223"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40662c44ee61821d"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42999" name="name774362c44ee61d5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9262c44ee61d5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9003"/>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2040352" name="name537162c44ee63fcf5"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32262c44ee63fce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0521870" name="name602262c44ee64c88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65162c44ee64c87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9679842" name="name885162c44ee657b1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90862c44ee657b1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90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651817" name="name724762c44ee6630f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22962c44ee6630e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29107" name="name971962c44ee66ef5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4162c44ee66ef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9190924" name="name859162c44ee68e5d3"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18262c44ee68e5cb"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5641" name="name585762c44ee69b2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2262c44ee69b2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73343140" name="name252962c44ee6a9562"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31162c44ee6a955b"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61740" name="name958662c44ee6ba1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8462c44ee6ba1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9003"/>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9003"/>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74063028" name="name562262c44ee6c8603"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77362c44ee6c85fc"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7056580" w:name="result_box"/>
            <w:bookmarkEnd w:id="47056580"/>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9003"/>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67253214" name="name734062c44ee6d78bd"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63762c44ee6d78b6"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4300695" name="name628762c44ee6e30e5"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05762c44ee6e30dc"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19760" name="name324162c44ee700686"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80762c44ee7006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2369568" name="name595662c44ee70ace6"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65962c44ee70ac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11162c44ee70c11d"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1713538" name="name985262c44ee7173a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11662c44ee7173a6"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5538268" name="name759062c44ee71f594"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485462c44ee71f59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275811" name="name770862c44ee728c48"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12162c44ee728c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1851211" name="name382862c44ee73550d"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21562c44ee73550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422410" name="name742562c44ee73fd8d"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44162c44ee73fd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6695952" name="name432262c44ee747b57"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07562c44ee747b5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37319" name="name468462c44ee7508c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96262c44ee7508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4467820" name="name115662c44ee75a6b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18162c44ee75a6a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314729" name="name567362c44ee765144"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48062c44ee7651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6301070" name="name165262c44ee76edf4"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97062c44ee76edf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3965480" name="name720662c44ee778299"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717962c44ee77829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4743494" name="name473362c44ee782d87"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79362c44ee782d8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7761835" name="name573262c44ee78a0b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19062c44ee78a0b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6329039" name="name106662c44ee79086c"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16762c44ee79086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74762c44ee7921cc"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389560" name="name253962c44ee79a82a"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26562c44ee79a8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67462c44ee79b860"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402088" name="name584062c44ee7a1766"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132762c44ee7a17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26229491" name="name323962c44ee7b0d57"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47162c44ee7b0d53"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8029680" name="name836862c44ee7b8ff6"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26362c44ee7b8fe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211847" name="name652462c44ee7cc23b"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50262c44ee7cc23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9386415" name="name421662c44ee7e2c5c"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02762c44ee7e2c5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13432" name="name880662c44ee7ea8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7662c44ee7ea8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86538" name="name982062c44ee8029dc"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34662c44ee8029d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780531" name="name889762c44ee80e27d"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87162c44ee80e27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27105" name="name992162c44ee815c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762c44ee815c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Refer to </w:t>
            </w:r>
            <w:hyperlink r:id="rId613662c44ee816a36"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6413332" name="name274362c44ee81e026"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58062c44ee81e01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195296" name="name617362c44ee829972"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99862c44ee8299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257506" name="name375462c44ee834b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7362c44ee834b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Refer to </w:t>
            </w:r>
            <w:hyperlink r:id="rId101662c44ee83559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205509" name="name398362c44ee83e102"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83662c44ee83e0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598287" name="name285562c44ee848434"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21462c44ee8484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3352875" name="name881662c44ee852f19"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32862c44ee852f1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262150" name="name129962c44ee85c2a2"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39862c44ee85c29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7142809" name="name587862c44ee866e4d"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100062c44ee866e4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7738057" name="name815862c44ee871f39"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858262c44ee871f3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099089" name="name973962c44ee87bfb4"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64062c44ee87bf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109994" name="name227862c44ee88300c"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85762c44ee8830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7635006" name="name447162c44ee88eaf5"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720062c44ee88ea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466605" name="name712562c44ee89c48c"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24262c44ee89c48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510539" name="name844062c44ee8aa55d"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46362c44ee8aa5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492735" name="name128862c44ee8b321c"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86362c44ee8b32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37432" name="name398362c44ee8bc2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5762c44ee8bc2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Refer to </w:t>
            </w:r>
            <w:hyperlink r:id="rId822162c44ee8bcda6"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918875" name="name850162c44ee8c4084"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67662c44ee8c40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996480" name="name955962c44ee8d90b6"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91862c44ee8d90a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9711598" name="name370462c44ee8e3399"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72562c44ee8e3394"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20132062" name="name817362c44ee8edbe1"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08962c44ee8edbd8"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7714384" name="name256562c44ee901593"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39462c44ee90158e"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6709233" name="name895162c44ee90b1b6"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38362c44ee90b1a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085144" name="name610562c44ee913e37"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30862c44ee913e3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82624962" name="name837762c44ee91d6db"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67262c44ee91d6d6"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11362673" name="name689162c44ee92d392"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298862c44ee92d38e"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1279200" name="name132162c44ee938c53"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51562c44ee938c4b"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49374851" name="name428662c44ee945244"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60262c44ee94523c"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7869068" name="name526962c44ee951cdf"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68462c44ee951cd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46939836" name="name598062c44ee96153b"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42362c44ee961533"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900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71462c44ee96503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900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591793" name="name816362c44ee971973"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71562c44ee9719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50469" name="name776462c44ee97e233"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95662c44ee97e2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391833" name="name523262c44ee9887d4"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59662c44ee9887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84888" name="name621762c44ee9912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4462c44ee9912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Refer to </w:t>
            </w:r>
            <w:hyperlink r:id="rId425062c44ee992c4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4142259" name="name321062c44ee99eaca"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92862c44ee99eac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77963" name="name794862c44ee9a709f"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03862c44ee9a709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9908454" name="name222662c44ee9b1f23"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44962c44ee9b1f1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620847" name="name683662c44ee9bca26"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52262c44ee9bca2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89662c44ee9c0d6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41262c44ee9c1519"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9003"/>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9003"/>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9003"/>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9003"/>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9003"/>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9003"/>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9003"/>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9007"/>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9007"/>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9007"/>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9007"/>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9007"/>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205183" name="name633262c44ee9cd4f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47662c44ee9cd4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1554953" name="name455762c44ee9d7a1a"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39462c44ee9d7a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54309" name="name397162c44ee9dce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7862c44ee9dce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556662c44ee9de71b"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0864389" name="name802462c44ee9e8bb6"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69062c44ee9e8ba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9008"/>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9008"/>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2611278" name="name524262c44eea08f78"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25462c44eea08f6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9009"/>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9009"/>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9009"/>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904359" name="name282162c44eea1a7e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79262c44eea1a7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9010"/>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9724145" name="name875762c44eea2742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20862c44eea2741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9011"/>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6842555" name="name972362c44eea3716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94562c44eea3715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60226" name="name816762c44eea474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5662c44eea474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9003"/>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2592695" name="name232562c44eea6a70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17262c44eea6a6fe"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011">
    <w:multiLevelType w:val="hybridMultilevel"/>
    <w:lvl w:ilvl="0" w:tplc="28237089">
      <w:start w:val="1"/>
      <w:numFmt w:val="decimal"/>
      <w:lvlText w:val="%1."/>
      <w:lvlJc w:val="left"/>
      <w:pPr>
        <w:ind w:left="720" w:hanging="360"/>
      </w:pPr>
    </w:lvl>
    <w:lvl w:ilvl="1" w:tplc="28237089" w:tentative="1">
      <w:start w:val="1"/>
      <w:numFmt w:val="lowerLetter"/>
      <w:lvlText w:val="%2."/>
      <w:lvlJc w:val="left"/>
      <w:pPr>
        <w:ind w:left="1440" w:hanging="360"/>
      </w:pPr>
    </w:lvl>
    <w:lvl w:ilvl="2" w:tplc="28237089" w:tentative="1">
      <w:start w:val="1"/>
      <w:numFmt w:val="lowerRoman"/>
      <w:lvlText w:val="%3."/>
      <w:lvlJc w:val="right"/>
      <w:pPr>
        <w:ind w:left="2160" w:hanging="180"/>
      </w:pPr>
    </w:lvl>
    <w:lvl w:ilvl="3" w:tplc="28237089" w:tentative="1">
      <w:start w:val="1"/>
      <w:numFmt w:val="decimal"/>
      <w:lvlText w:val="%4."/>
      <w:lvlJc w:val="left"/>
      <w:pPr>
        <w:ind w:left="2880" w:hanging="360"/>
      </w:pPr>
    </w:lvl>
    <w:lvl w:ilvl="4" w:tplc="28237089" w:tentative="1">
      <w:start w:val="1"/>
      <w:numFmt w:val="lowerLetter"/>
      <w:lvlText w:val="%5."/>
      <w:lvlJc w:val="left"/>
      <w:pPr>
        <w:ind w:left="3600" w:hanging="360"/>
      </w:pPr>
    </w:lvl>
    <w:lvl w:ilvl="5" w:tplc="28237089" w:tentative="1">
      <w:start w:val="1"/>
      <w:numFmt w:val="lowerRoman"/>
      <w:lvlText w:val="%6."/>
      <w:lvlJc w:val="right"/>
      <w:pPr>
        <w:ind w:left="4320" w:hanging="180"/>
      </w:pPr>
    </w:lvl>
    <w:lvl w:ilvl="6" w:tplc="28237089" w:tentative="1">
      <w:start w:val="1"/>
      <w:numFmt w:val="decimal"/>
      <w:lvlText w:val="%7."/>
      <w:lvlJc w:val="left"/>
      <w:pPr>
        <w:ind w:left="5040" w:hanging="360"/>
      </w:pPr>
    </w:lvl>
    <w:lvl w:ilvl="7" w:tplc="28237089" w:tentative="1">
      <w:start w:val="1"/>
      <w:numFmt w:val="lowerLetter"/>
      <w:lvlText w:val="%8."/>
      <w:lvlJc w:val="left"/>
      <w:pPr>
        <w:ind w:left="5760" w:hanging="360"/>
      </w:pPr>
    </w:lvl>
    <w:lvl w:ilvl="8" w:tplc="28237089" w:tentative="1">
      <w:start w:val="1"/>
      <w:numFmt w:val="lowerRoman"/>
      <w:lvlText w:val="%9."/>
      <w:lvlJc w:val="right"/>
      <w:pPr>
        <w:ind w:left="6480" w:hanging="180"/>
      </w:pPr>
    </w:lvl>
  </w:abstractNum>
  <w:abstractNum w:abstractNumId="29010">
    <w:multiLevelType w:val="hybridMultilevel"/>
    <w:lvl w:ilvl="0" w:tplc="39627402">
      <w:start w:val="1"/>
      <w:numFmt w:val="decimal"/>
      <w:lvlText w:val="%1."/>
      <w:lvlJc w:val="left"/>
      <w:pPr>
        <w:ind w:left="720" w:hanging="360"/>
      </w:pPr>
    </w:lvl>
    <w:lvl w:ilvl="1" w:tplc="39627402" w:tentative="1">
      <w:start w:val="1"/>
      <w:numFmt w:val="lowerLetter"/>
      <w:lvlText w:val="%2."/>
      <w:lvlJc w:val="left"/>
      <w:pPr>
        <w:ind w:left="1440" w:hanging="360"/>
      </w:pPr>
    </w:lvl>
    <w:lvl w:ilvl="2" w:tplc="39627402" w:tentative="1">
      <w:start w:val="1"/>
      <w:numFmt w:val="lowerRoman"/>
      <w:lvlText w:val="%3."/>
      <w:lvlJc w:val="right"/>
      <w:pPr>
        <w:ind w:left="2160" w:hanging="180"/>
      </w:pPr>
    </w:lvl>
    <w:lvl w:ilvl="3" w:tplc="39627402" w:tentative="1">
      <w:start w:val="1"/>
      <w:numFmt w:val="decimal"/>
      <w:lvlText w:val="%4."/>
      <w:lvlJc w:val="left"/>
      <w:pPr>
        <w:ind w:left="2880" w:hanging="360"/>
      </w:pPr>
    </w:lvl>
    <w:lvl w:ilvl="4" w:tplc="39627402" w:tentative="1">
      <w:start w:val="1"/>
      <w:numFmt w:val="lowerLetter"/>
      <w:lvlText w:val="%5."/>
      <w:lvlJc w:val="left"/>
      <w:pPr>
        <w:ind w:left="3600" w:hanging="360"/>
      </w:pPr>
    </w:lvl>
    <w:lvl w:ilvl="5" w:tplc="39627402" w:tentative="1">
      <w:start w:val="1"/>
      <w:numFmt w:val="lowerRoman"/>
      <w:lvlText w:val="%6."/>
      <w:lvlJc w:val="right"/>
      <w:pPr>
        <w:ind w:left="4320" w:hanging="180"/>
      </w:pPr>
    </w:lvl>
    <w:lvl w:ilvl="6" w:tplc="39627402" w:tentative="1">
      <w:start w:val="1"/>
      <w:numFmt w:val="decimal"/>
      <w:lvlText w:val="%7."/>
      <w:lvlJc w:val="left"/>
      <w:pPr>
        <w:ind w:left="5040" w:hanging="360"/>
      </w:pPr>
    </w:lvl>
    <w:lvl w:ilvl="7" w:tplc="39627402" w:tentative="1">
      <w:start w:val="1"/>
      <w:numFmt w:val="lowerLetter"/>
      <w:lvlText w:val="%8."/>
      <w:lvlJc w:val="left"/>
      <w:pPr>
        <w:ind w:left="5760" w:hanging="360"/>
      </w:pPr>
    </w:lvl>
    <w:lvl w:ilvl="8" w:tplc="39627402" w:tentative="1">
      <w:start w:val="1"/>
      <w:numFmt w:val="lowerRoman"/>
      <w:lvlText w:val="%9."/>
      <w:lvlJc w:val="right"/>
      <w:pPr>
        <w:ind w:left="6480" w:hanging="180"/>
      </w:pPr>
    </w:lvl>
  </w:abstractNum>
  <w:abstractNum w:abstractNumId="29009">
    <w:multiLevelType w:val="hybridMultilevel"/>
    <w:lvl w:ilvl="0" w:tplc="62948092">
      <w:start w:val="1"/>
      <w:numFmt w:val="decimal"/>
      <w:lvlText w:val="%1."/>
      <w:lvlJc w:val="left"/>
      <w:pPr>
        <w:ind w:left="720" w:hanging="360"/>
      </w:pPr>
    </w:lvl>
    <w:lvl w:ilvl="1" w:tplc="62948092" w:tentative="1">
      <w:start w:val="1"/>
      <w:numFmt w:val="lowerLetter"/>
      <w:lvlText w:val="%2."/>
      <w:lvlJc w:val="left"/>
      <w:pPr>
        <w:ind w:left="1440" w:hanging="360"/>
      </w:pPr>
    </w:lvl>
    <w:lvl w:ilvl="2" w:tplc="62948092" w:tentative="1">
      <w:start w:val="1"/>
      <w:numFmt w:val="lowerRoman"/>
      <w:lvlText w:val="%3."/>
      <w:lvlJc w:val="right"/>
      <w:pPr>
        <w:ind w:left="2160" w:hanging="180"/>
      </w:pPr>
    </w:lvl>
    <w:lvl w:ilvl="3" w:tplc="62948092" w:tentative="1">
      <w:start w:val="1"/>
      <w:numFmt w:val="decimal"/>
      <w:lvlText w:val="%4."/>
      <w:lvlJc w:val="left"/>
      <w:pPr>
        <w:ind w:left="2880" w:hanging="360"/>
      </w:pPr>
    </w:lvl>
    <w:lvl w:ilvl="4" w:tplc="62948092" w:tentative="1">
      <w:start w:val="1"/>
      <w:numFmt w:val="lowerLetter"/>
      <w:lvlText w:val="%5."/>
      <w:lvlJc w:val="left"/>
      <w:pPr>
        <w:ind w:left="3600" w:hanging="360"/>
      </w:pPr>
    </w:lvl>
    <w:lvl w:ilvl="5" w:tplc="62948092" w:tentative="1">
      <w:start w:val="1"/>
      <w:numFmt w:val="lowerRoman"/>
      <w:lvlText w:val="%6."/>
      <w:lvlJc w:val="right"/>
      <w:pPr>
        <w:ind w:left="4320" w:hanging="180"/>
      </w:pPr>
    </w:lvl>
    <w:lvl w:ilvl="6" w:tplc="62948092" w:tentative="1">
      <w:start w:val="1"/>
      <w:numFmt w:val="decimal"/>
      <w:lvlText w:val="%7."/>
      <w:lvlJc w:val="left"/>
      <w:pPr>
        <w:ind w:left="5040" w:hanging="360"/>
      </w:pPr>
    </w:lvl>
    <w:lvl w:ilvl="7" w:tplc="62948092" w:tentative="1">
      <w:start w:val="1"/>
      <w:numFmt w:val="lowerLetter"/>
      <w:lvlText w:val="%8."/>
      <w:lvlJc w:val="left"/>
      <w:pPr>
        <w:ind w:left="5760" w:hanging="360"/>
      </w:pPr>
    </w:lvl>
    <w:lvl w:ilvl="8" w:tplc="62948092" w:tentative="1">
      <w:start w:val="1"/>
      <w:numFmt w:val="lowerRoman"/>
      <w:lvlText w:val="%9."/>
      <w:lvlJc w:val="right"/>
      <w:pPr>
        <w:ind w:left="6480" w:hanging="180"/>
      </w:pPr>
    </w:lvl>
  </w:abstractNum>
  <w:abstractNum w:abstractNumId="29008">
    <w:multiLevelType w:val="hybridMultilevel"/>
    <w:lvl w:ilvl="0" w:tplc="56824018">
      <w:start w:val="1"/>
      <w:numFmt w:val="decimal"/>
      <w:lvlText w:val="%1."/>
      <w:lvlJc w:val="left"/>
      <w:pPr>
        <w:ind w:left="720" w:hanging="360"/>
      </w:pPr>
    </w:lvl>
    <w:lvl w:ilvl="1" w:tplc="56824018" w:tentative="1">
      <w:start w:val="1"/>
      <w:numFmt w:val="lowerLetter"/>
      <w:lvlText w:val="%2."/>
      <w:lvlJc w:val="left"/>
      <w:pPr>
        <w:ind w:left="1440" w:hanging="360"/>
      </w:pPr>
    </w:lvl>
    <w:lvl w:ilvl="2" w:tplc="56824018" w:tentative="1">
      <w:start w:val="1"/>
      <w:numFmt w:val="lowerRoman"/>
      <w:lvlText w:val="%3."/>
      <w:lvlJc w:val="right"/>
      <w:pPr>
        <w:ind w:left="2160" w:hanging="180"/>
      </w:pPr>
    </w:lvl>
    <w:lvl w:ilvl="3" w:tplc="56824018" w:tentative="1">
      <w:start w:val="1"/>
      <w:numFmt w:val="decimal"/>
      <w:lvlText w:val="%4."/>
      <w:lvlJc w:val="left"/>
      <w:pPr>
        <w:ind w:left="2880" w:hanging="360"/>
      </w:pPr>
    </w:lvl>
    <w:lvl w:ilvl="4" w:tplc="56824018" w:tentative="1">
      <w:start w:val="1"/>
      <w:numFmt w:val="lowerLetter"/>
      <w:lvlText w:val="%5."/>
      <w:lvlJc w:val="left"/>
      <w:pPr>
        <w:ind w:left="3600" w:hanging="360"/>
      </w:pPr>
    </w:lvl>
    <w:lvl w:ilvl="5" w:tplc="56824018" w:tentative="1">
      <w:start w:val="1"/>
      <w:numFmt w:val="lowerRoman"/>
      <w:lvlText w:val="%6."/>
      <w:lvlJc w:val="right"/>
      <w:pPr>
        <w:ind w:left="4320" w:hanging="180"/>
      </w:pPr>
    </w:lvl>
    <w:lvl w:ilvl="6" w:tplc="56824018" w:tentative="1">
      <w:start w:val="1"/>
      <w:numFmt w:val="decimal"/>
      <w:lvlText w:val="%7."/>
      <w:lvlJc w:val="left"/>
      <w:pPr>
        <w:ind w:left="5040" w:hanging="360"/>
      </w:pPr>
    </w:lvl>
    <w:lvl w:ilvl="7" w:tplc="56824018" w:tentative="1">
      <w:start w:val="1"/>
      <w:numFmt w:val="lowerLetter"/>
      <w:lvlText w:val="%8."/>
      <w:lvlJc w:val="left"/>
      <w:pPr>
        <w:ind w:left="5760" w:hanging="360"/>
      </w:pPr>
    </w:lvl>
    <w:lvl w:ilvl="8" w:tplc="56824018" w:tentative="1">
      <w:start w:val="1"/>
      <w:numFmt w:val="lowerRoman"/>
      <w:lvlText w:val="%9."/>
      <w:lvlJc w:val="right"/>
      <w:pPr>
        <w:ind w:left="6480" w:hanging="180"/>
      </w:pPr>
    </w:lvl>
  </w:abstractNum>
  <w:abstractNum w:abstractNumId="29007">
    <w:multiLevelType w:val="hybridMultilevel"/>
    <w:lvl w:ilvl="0" w:tplc="18461146">
      <w:start w:val="1"/>
      <w:numFmt w:val="decimal"/>
      <w:lvlText w:val="%1."/>
      <w:lvlJc w:val="left"/>
      <w:pPr>
        <w:ind w:left="720" w:hanging="360"/>
      </w:pPr>
    </w:lvl>
    <w:lvl w:ilvl="1" w:tplc="18461146" w:tentative="1">
      <w:start w:val="1"/>
      <w:numFmt w:val="lowerLetter"/>
      <w:lvlText w:val="%2."/>
      <w:lvlJc w:val="left"/>
      <w:pPr>
        <w:ind w:left="1440" w:hanging="360"/>
      </w:pPr>
    </w:lvl>
    <w:lvl w:ilvl="2" w:tplc="18461146" w:tentative="1">
      <w:start w:val="1"/>
      <w:numFmt w:val="lowerRoman"/>
      <w:lvlText w:val="%3."/>
      <w:lvlJc w:val="right"/>
      <w:pPr>
        <w:ind w:left="2160" w:hanging="180"/>
      </w:pPr>
    </w:lvl>
    <w:lvl w:ilvl="3" w:tplc="18461146" w:tentative="1">
      <w:start w:val="1"/>
      <w:numFmt w:val="decimal"/>
      <w:lvlText w:val="%4."/>
      <w:lvlJc w:val="left"/>
      <w:pPr>
        <w:ind w:left="2880" w:hanging="360"/>
      </w:pPr>
    </w:lvl>
    <w:lvl w:ilvl="4" w:tplc="18461146" w:tentative="1">
      <w:start w:val="1"/>
      <w:numFmt w:val="lowerLetter"/>
      <w:lvlText w:val="%5."/>
      <w:lvlJc w:val="left"/>
      <w:pPr>
        <w:ind w:left="3600" w:hanging="360"/>
      </w:pPr>
    </w:lvl>
    <w:lvl w:ilvl="5" w:tplc="18461146" w:tentative="1">
      <w:start w:val="1"/>
      <w:numFmt w:val="lowerRoman"/>
      <w:lvlText w:val="%6."/>
      <w:lvlJc w:val="right"/>
      <w:pPr>
        <w:ind w:left="4320" w:hanging="180"/>
      </w:pPr>
    </w:lvl>
    <w:lvl w:ilvl="6" w:tplc="18461146" w:tentative="1">
      <w:start w:val="1"/>
      <w:numFmt w:val="decimal"/>
      <w:lvlText w:val="%7."/>
      <w:lvlJc w:val="left"/>
      <w:pPr>
        <w:ind w:left="5040" w:hanging="360"/>
      </w:pPr>
    </w:lvl>
    <w:lvl w:ilvl="7" w:tplc="18461146" w:tentative="1">
      <w:start w:val="1"/>
      <w:numFmt w:val="lowerLetter"/>
      <w:lvlText w:val="%8."/>
      <w:lvlJc w:val="left"/>
      <w:pPr>
        <w:ind w:left="5760" w:hanging="360"/>
      </w:pPr>
    </w:lvl>
    <w:lvl w:ilvl="8" w:tplc="18461146" w:tentative="1">
      <w:start w:val="1"/>
      <w:numFmt w:val="lowerRoman"/>
      <w:lvlText w:val="%9."/>
      <w:lvlJc w:val="right"/>
      <w:pPr>
        <w:ind w:left="6480" w:hanging="180"/>
      </w:pPr>
    </w:lvl>
  </w:abstractNum>
  <w:abstractNum w:abstractNumId="29006">
    <w:multiLevelType w:val="hybridMultilevel"/>
    <w:lvl w:ilvl="0" w:tplc="32826882">
      <w:start w:val="1"/>
      <w:numFmt w:val="decimal"/>
      <w:lvlText w:val="%1."/>
      <w:lvlJc w:val="left"/>
      <w:pPr>
        <w:ind w:left="720" w:hanging="360"/>
      </w:pPr>
    </w:lvl>
    <w:lvl w:ilvl="1" w:tplc="32826882" w:tentative="1">
      <w:start w:val="1"/>
      <w:numFmt w:val="lowerLetter"/>
      <w:lvlText w:val="%2."/>
      <w:lvlJc w:val="left"/>
      <w:pPr>
        <w:ind w:left="1440" w:hanging="360"/>
      </w:pPr>
    </w:lvl>
    <w:lvl w:ilvl="2" w:tplc="32826882" w:tentative="1">
      <w:start w:val="1"/>
      <w:numFmt w:val="lowerRoman"/>
      <w:lvlText w:val="%3."/>
      <w:lvlJc w:val="right"/>
      <w:pPr>
        <w:ind w:left="2160" w:hanging="180"/>
      </w:pPr>
    </w:lvl>
    <w:lvl w:ilvl="3" w:tplc="32826882" w:tentative="1">
      <w:start w:val="1"/>
      <w:numFmt w:val="decimal"/>
      <w:lvlText w:val="%4."/>
      <w:lvlJc w:val="left"/>
      <w:pPr>
        <w:ind w:left="2880" w:hanging="360"/>
      </w:pPr>
    </w:lvl>
    <w:lvl w:ilvl="4" w:tplc="32826882" w:tentative="1">
      <w:start w:val="1"/>
      <w:numFmt w:val="lowerLetter"/>
      <w:lvlText w:val="%5."/>
      <w:lvlJc w:val="left"/>
      <w:pPr>
        <w:ind w:left="3600" w:hanging="360"/>
      </w:pPr>
    </w:lvl>
    <w:lvl w:ilvl="5" w:tplc="32826882" w:tentative="1">
      <w:start w:val="1"/>
      <w:numFmt w:val="lowerRoman"/>
      <w:lvlText w:val="%6."/>
      <w:lvlJc w:val="right"/>
      <w:pPr>
        <w:ind w:left="4320" w:hanging="180"/>
      </w:pPr>
    </w:lvl>
    <w:lvl w:ilvl="6" w:tplc="32826882" w:tentative="1">
      <w:start w:val="1"/>
      <w:numFmt w:val="decimal"/>
      <w:lvlText w:val="%7."/>
      <w:lvlJc w:val="left"/>
      <w:pPr>
        <w:ind w:left="5040" w:hanging="360"/>
      </w:pPr>
    </w:lvl>
    <w:lvl w:ilvl="7" w:tplc="32826882" w:tentative="1">
      <w:start w:val="1"/>
      <w:numFmt w:val="lowerLetter"/>
      <w:lvlText w:val="%8."/>
      <w:lvlJc w:val="left"/>
      <w:pPr>
        <w:ind w:left="5760" w:hanging="360"/>
      </w:pPr>
    </w:lvl>
    <w:lvl w:ilvl="8" w:tplc="32826882" w:tentative="1">
      <w:start w:val="1"/>
      <w:numFmt w:val="lowerRoman"/>
      <w:lvlText w:val="%9."/>
      <w:lvlJc w:val="right"/>
      <w:pPr>
        <w:ind w:left="6480" w:hanging="180"/>
      </w:pPr>
    </w:lvl>
  </w:abstractNum>
  <w:abstractNum w:abstractNumId="29005">
    <w:multiLevelType w:val="hybridMultilevel"/>
    <w:lvl w:ilvl="0" w:tplc="82468695">
      <w:start w:val="1"/>
      <w:numFmt w:val="decimal"/>
      <w:lvlText w:val="%1."/>
      <w:lvlJc w:val="left"/>
      <w:pPr>
        <w:ind w:left="720" w:hanging="360"/>
      </w:pPr>
    </w:lvl>
    <w:lvl w:ilvl="1" w:tplc="82468695" w:tentative="1">
      <w:start w:val="1"/>
      <w:numFmt w:val="lowerLetter"/>
      <w:lvlText w:val="%2."/>
      <w:lvlJc w:val="left"/>
      <w:pPr>
        <w:ind w:left="1440" w:hanging="360"/>
      </w:pPr>
    </w:lvl>
    <w:lvl w:ilvl="2" w:tplc="82468695" w:tentative="1">
      <w:start w:val="1"/>
      <w:numFmt w:val="lowerRoman"/>
      <w:lvlText w:val="%3."/>
      <w:lvlJc w:val="right"/>
      <w:pPr>
        <w:ind w:left="2160" w:hanging="180"/>
      </w:pPr>
    </w:lvl>
    <w:lvl w:ilvl="3" w:tplc="82468695" w:tentative="1">
      <w:start w:val="1"/>
      <w:numFmt w:val="decimal"/>
      <w:lvlText w:val="%4."/>
      <w:lvlJc w:val="left"/>
      <w:pPr>
        <w:ind w:left="2880" w:hanging="360"/>
      </w:pPr>
    </w:lvl>
    <w:lvl w:ilvl="4" w:tplc="82468695" w:tentative="1">
      <w:start w:val="1"/>
      <w:numFmt w:val="lowerLetter"/>
      <w:lvlText w:val="%5."/>
      <w:lvlJc w:val="left"/>
      <w:pPr>
        <w:ind w:left="3600" w:hanging="360"/>
      </w:pPr>
    </w:lvl>
    <w:lvl w:ilvl="5" w:tplc="82468695" w:tentative="1">
      <w:start w:val="1"/>
      <w:numFmt w:val="lowerRoman"/>
      <w:lvlText w:val="%6."/>
      <w:lvlJc w:val="right"/>
      <w:pPr>
        <w:ind w:left="4320" w:hanging="180"/>
      </w:pPr>
    </w:lvl>
    <w:lvl w:ilvl="6" w:tplc="82468695" w:tentative="1">
      <w:start w:val="1"/>
      <w:numFmt w:val="decimal"/>
      <w:lvlText w:val="%7."/>
      <w:lvlJc w:val="left"/>
      <w:pPr>
        <w:ind w:left="5040" w:hanging="360"/>
      </w:pPr>
    </w:lvl>
    <w:lvl w:ilvl="7" w:tplc="82468695" w:tentative="1">
      <w:start w:val="1"/>
      <w:numFmt w:val="lowerLetter"/>
      <w:lvlText w:val="%8."/>
      <w:lvlJc w:val="left"/>
      <w:pPr>
        <w:ind w:left="5760" w:hanging="360"/>
      </w:pPr>
    </w:lvl>
    <w:lvl w:ilvl="8" w:tplc="82468695" w:tentative="1">
      <w:start w:val="1"/>
      <w:numFmt w:val="lowerRoman"/>
      <w:lvlText w:val="%9."/>
      <w:lvlJc w:val="right"/>
      <w:pPr>
        <w:ind w:left="6480" w:hanging="180"/>
      </w:pPr>
    </w:lvl>
  </w:abstractNum>
  <w:abstractNum w:abstractNumId="29004">
    <w:multiLevelType w:val="hybridMultilevel"/>
    <w:lvl w:ilvl="0" w:tplc="77326480">
      <w:start w:val="1"/>
      <w:numFmt w:val="decimal"/>
      <w:lvlText w:val="%1."/>
      <w:lvlJc w:val="left"/>
      <w:pPr>
        <w:ind w:left="720" w:hanging="360"/>
      </w:pPr>
    </w:lvl>
    <w:lvl w:ilvl="1" w:tplc="77326480" w:tentative="1">
      <w:start w:val="1"/>
      <w:numFmt w:val="lowerLetter"/>
      <w:lvlText w:val="%2."/>
      <w:lvlJc w:val="left"/>
      <w:pPr>
        <w:ind w:left="1440" w:hanging="360"/>
      </w:pPr>
    </w:lvl>
    <w:lvl w:ilvl="2" w:tplc="77326480" w:tentative="1">
      <w:start w:val="1"/>
      <w:numFmt w:val="lowerRoman"/>
      <w:lvlText w:val="%3."/>
      <w:lvlJc w:val="right"/>
      <w:pPr>
        <w:ind w:left="2160" w:hanging="180"/>
      </w:pPr>
    </w:lvl>
    <w:lvl w:ilvl="3" w:tplc="77326480" w:tentative="1">
      <w:start w:val="1"/>
      <w:numFmt w:val="decimal"/>
      <w:lvlText w:val="%4."/>
      <w:lvlJc w:val="left"/>
      <w:pPr>
        <w:ind w:left="2880" w:hanging="360"/>
      </w:pPr>
    </w:lvl>
    <w:lvl w:ilvl="4" w:tplc="77326480" w:tentative="1">
      <w:start w:val="1"/>
      <w:numFmt w:val="lowerLetter"/>
      <w:lvlText w:val="%5."/>
      <w:lvlJc w:val="left"/>
      <w:pPr>
        <w:ind w:left="3600" w:hanging="360"/>
      </w:pPr>
    </w:lvl>
    <w:lvl w:ilvl="5" w:tplc="77326480" w:tentative="1">
      <w:start w:val="1"/>
      <w:numFmt w:val="lowerRoman"/>
      <w:lvlText w:val="%6."/>
      <w:lvlJc w:val="right"/>
      <w:pPr>
        <w:ind w:left="4320" w:hanging="180"/>
      </w:pPr>
    </w:lvl>
    <w:lvl w:ilvl="6" w:tplc="77326480" w:tentative="1">
      <w:start w:val="1"/>
      <w:numFmt w:val="decimal"/>
      <w:lvlText w:val="%7."/>
      <w:lvlJc w:val="left"/>
      <w:pPr>
        <w:ind w:left="5040" w:hanging="360"/>
      </w:pPr>
    </w:lvl>
    <w:lvl w:ilvl="7" w:tplc="77326480" w:tentative="1">
      <w:start w:val="1"/>
      <w:numFmt w:val="lowerLetter"/>
      <w:lvlText w:val="%8."/>
      <w:lvlJc w:val="left"/>
      <w:pPr>
        <w:ind w:left="5760" w:hanging="360"/>
      </w:pPr>
    </w:lvl>
    <w:lvl w:ilvl="8" w:tplc="77326480" w:tentative="1">
      <w:start w:val="1"/>
      <w:numFmt w:val="lowerRoman"/>
      <w:lvlText w:val="%9."/>
      <w:lvlJc w:val="right"/>
      <w:pPr>
        <w:ind w:left="6480" w:hanging="180"/>
      </w:pPr>
    </w:lvl>
  </w:abstractNum>
  <w:abstractNum w:abstractNumId="29003">
    <w:multiLevelType w:val="hybridMultilevel"/>
    <w:lvl w:ilvl="0" w:tplc="837234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003">
    <w:abstractNumId w:val="29003"/>
  </w:num>
  <w:num w:numId="29004">
    <w:abstractNumId w:val="29004"/>
  </w:num>
  <w:num w:numId="29005">
    <w:abstractNumId w:val="29005"/>
  </w:num>
  <w:num w:numId="29006">
    <w:abstractNumId w:val="29006"/>
  </w:num>
  <w:num w:numId="29007">
    <w:abstractNumId w:val="29007"/>
  </w:num>
  <w:num w:numId="29008">
    <w:abstractNumId w:val="29008"/>
  </w:num>
  <w:num w:numId="29009">
    <w:abstractNumId w:val="29009"/>
  </w:num>
  <w:num w:numId="29010">
    <w:abstractNumId w:val="29010"/>
  </w:num>
  <w:num w:numId="29011">
    <w:abstractNumId w:val="290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7994436" Type="http://schemas.openxmlformats.org/officeDocument/2006/relationships/comments" Target="comments.xml"/><Relationship Id="rId989119880" Type="http://schemas.microsoft.com/office/2011/relationships/commentsExtended" Target="commentsExtended.xml"/><Relationship Id="rId52431410" Type="http://schemas.openxmlformats.org/officeDocument/2006/relationships/image" Target="media/imgrId52431410.jpg"/><Relationship Id="rId727062c44ee3baf9d" Type="http://schemas.openxmlformats.org/officeDocument/2006/relationships/hyperlink" Target="https://iservice.lombardini.it/jsp/Template2/manuale.jsp?id=55&amp;parent=1000" TargetMode="External"/><Relationship Id="rId555062c44ee3bd827" Type="http://schemas.openxmlformats.org/officeDocument/2006/relationships/hyperlink" Target="https://iservice.lombardini.it/jsp/Template2/manuale.jsp?id=195&amp;parent=1000" TargetMode="External"/><Relationship Id="rId572162c44ee487663" Type="http://schemas.openxmlformats.org/officeDocument/2006/relationships/hyperlink" Target="https://iservice.lombardini.it/jsp/Template2/manuale.jsp?id=112&amp;parent=1000" TargetMode="External"/><Relationship Id="rId386862c44ee4a4f05" Type="http://schemas.openxmlformats.org/officeDocument/2006/relationships/hyperlink" Target="https://iservice.lombardini.it/jsp/Template2/manuale.jsp?id=822&amp;parent=1000" TargetMode="External"/><Relationship Id="rId909762c44ee4e18db" Type="http://schemas.openxmlformats.org/officeDocument/2006/relationships/hyperlink" Target="https://iservice.lombardini.it/jsp/Template2/manuale.jsp?id=822&amp;parent=1000" TargetMode="External"/><Relationship Id="rId444162c44ee4e29a9" Type="http://schemas.openxmlformats.org/officeDocument/2006/relationships/hyperlink" Target="https://iservice.lombardini.it/jsp/Template2/manuale.jsp?id=822&amp;parent=1000" TargetMode="External"/><Relationship Id="rId781962c44ee52eb2d" Type="http://schemas.openxmlformats.org/officeDocument/2006/relationships/hyperlink" Target="https://www.youtube.com/embed/Ig3XosQ8h0s?rel=0" TargetMode="External"/><Relationship Id="rId926862c44ee5c3697" Type="http://schemas.openxmlformats.org/officeDocument/2006/relationships/hyperlink" Target="https://iservice.lombardini.it/jsp/Template2/manuale.jsp?id=113&amp;parent=1000" TargetMode="External"/><Relationship Id="rId311162c44ee70c11d" Type="http://schemas.openxmlformats.org/officeDocument/2006/relationships/hyperlink" Target="https://www.youtube.com/embed/6-0TbYG2EkY?rel=0" TargetMode="External"/><Relationship Id="rId674762c44ee7921cc" Type="http://schemas.openxmlformats.org/officeDocument/2006/relationships/hyperlink" Target="https://iservice.lombardini.it/jsp/Template2/manuale.jsp?id=171&amp;parent=1000" TargetMode="External"/><Relationship Id="rId467462c44ee79b860" Type="http://schemas.openxmlformats.org/officeDocument/2006/relationships/hyperlink" Target="https://iservice.lombardini.it/jsp/Template2/manuale.jsp?id=171&amp;parent=1000" TargetMode="External"/><Relationship Id="rId613662c44ee816a36" Type="http://schemas.openxmlformats.org/officeDocument/2006/relationships/hyperlink" Target="https://iservice.lombardini.it/jsp/Template2/manuale.jsp?id=103&amp;parent=1000" TargetMode="External"/><Relationship Id="rId101662c44ee83559e" Type="http://schemas.openxmlformats.org/officeDocument/2006/relationships/hyperlink" Target="https://iservice.lombardini.it/jsp/Template2/manuale.jsp?id=103&amp;parent=1000" TargetMode="External"/><Relationship Id="rId822162c44ee8bcda6" Type="http://schemas.openxmlformats.org/officeDocument/2006/relationships/hyperlink" Target="https://iservice.lombardini.it/jsp/Template2/manuale.jsp?id=103&amp;parent=1000" TargetMode="External"/><Relationship Id="rId971462c44ee965037" Type="http://schemas.openxmlformats.org/officeDocument/2006/relationships/hyperlink" Target="https://iservice.lombardini.it/jsp/Template2/manuale.jsp?id=55&amp;parent=1000" TargetMode="External"/><Relationship Id="rId425062c44ee992c48" Type="http://schemas.openxmlformats.org/officeDocument/2006/relationships/hyperlink" Target="https://iservice.lombardini.it/jsp/Template2/manuale.jsp?id=113&amp;parent=1000" TargetMode="External"/><Relationship Id="rId789662c44ee9c0d68" Type="http://schemas.openxmlformats.org/officeDocument/2006/relationships/hyperlink" Target="https://iservice.lombardini.it/jsp/Template2/manuale.jsp?id=55&amp;parent=1000" TargetMode="External"/><Relationship Id="rId341262c44ee9c1519" Type="http://schemas.openxmlformats.org/officeDocument/2006/relationships/hyperlink" Target="https://iservice.lombardini.it/jsp/Template2/manuale.jsp?id=102&amp;parent=1000" TargetMode="External"/><Relationship Id="rId556662c44ee9de71b" Type="http://schemas.openxmlformats.org/officeDocument/2006/relationships/hyperlink" Target="https://iservice.lombardini.it/jsp/Template2/manuale.jsp?id=112&amp;parent=1000" TargetMode="External"/><Relationship Id="rId454062c44ee3dcc11" Type="http://schemas.openxmlformats.org/officeDocument/2006/relationships/image" Target="media/imgrId454062c44ee3dcc11.jpg"/><Relationship Id="rId606962c44ee3eb863" Type="http://schemas.openxmlformats.org/officeDocument/2006/relationships/image" Target="media/imgrId606962c44ee3eb863.jpg"/><Relationship Id="rId179262c44ee40664b" Type="http://schemas.openxmlformats.org/officeDocument/2006/relationships/image" Target="media/imgrId179262c44ee40664b.jpg"/><Relationship Id="rId438962c44ee40bbb2" Type="http://schemas.openxmlformats.org/officeDocument/2006/relationships/image" Target="media/imgrId438962c44ee40bbb2.jpg"/><Relationship Id="rId726862c44ee415953" Type="http://schemas.openxmlformats.org/officeDocument/2006/relationships/image" Target="media/imgrId726862c44ee415953.jpg"/><Relationship Id="rId947862c44ee42391b" Type="http://schemas.openxmlformats.org/officeDocument/2006/relationships/image" Target="media/imgrId947862c44ee42391b.jpg"/><Relationship Id="rId776062c44ee4295a8" Type="http://schemas.openxmlformats.org/officeDocument/2006/relationships/image" Target="media/imgrId776062c44ee4295a8.jpg"/><Relationship Id="rId798962c44ee440182" Type="http://schemas.openxmlformats.org/officeDocument/2006/relationships/image" Target="media/imgrId798962c44ee440182.png"/><Relationship Id="rId267062c44ee45f560" Type="http://schemas.openxmlformats.org/officeDocument/2006/relationships/image" Target="media/imgrId267062c44ee45f560.jpg"/><Relationship Id="rId678862c44ee46c89c" Type="http://schemas.openxmlformats.org/officeDocument/2006/relationships/image" Target="media/imgrId678862c44ee46c89c.jpg"/><Relationship Id="rId754662c44ee47d2e8" Type="http://schemas.openxmlformats.org/officeDocument/2006/relationships/image" Target="media/imgrId754662c44ee47d2e8.jpg"/><Relationship Id="rId882162c44ee486a60" Type="http://schemas.openxmlformats.org/officeDocument/2006/relationships/image" Target="media/imgrId882162c44ee486a60.jpg"/><Relationship Id="rId873462c44ee4940e6" Type="http://schemas.openxmlformats.org/officeDocument/2006/relationships/image" Target="media/imgrId873462c44ee4940e6.jpg"/><Relationship Id="rId886262c44ee49d83a" Type="http://schemas.openxmlformats.org/officeDocument/2006/relationships/image" Target="media/imgrId886262c44ee49d83a.jpg"/><Relationship Id="rId313962c44ee4a3f48" Type="http://schemas.openxmlformats.org/officeDocument/2006/relationships/image" Target="media/imgrId313962c44ee4a3f48.jpg"/><Relationship Id="rId444962c44ee4aef5e" Type="http://schemas.openxmlformats.org/officeDocument/2006/relationships/image" Target="media/imgrId444962c44ee4aef5e.jpg"/><Relationship Id="rId213162c44ee4b9179" Type="http://schemas.openxmlformats.org/officeDocument/2006/relationships/image" Target="media/imgrId213162c44ee4b9179.jpg"/><Relationship Id="rId326462c44ee4c1065" Type="http://schemas.openxmlformats.org/officeDocument/2006/relationships/image" Target="media/imgrId326462c44ee4c1065.jpg"/><Relationship Id="rId593462c44ee4d4c5c" Type="http://schemas.openxmlformats.org/officeDocument/2006/relationships/image" Target="media/imgrId593462c44ee4d4c5c.jpg"/><Relationship Id="rId991462c44ee4df9e0" Type="http://schemas.openxmlformats.org/officeDocument/2006/relationships/image" Target="media/imgrId991462c44ee4df9e0.jpg"/><Relationship Id="rId666262c44ee4ea75c" Type="http://schemas.openxmlformats.org/officeDocument/2006/relationships/image" Target="media/imgrId666262c44ee4ea75c.jpg"/><Relationship Id="rId450862c44ee500b5b" Type="http://schemas.openxmlformats.org/officeDocument/2006/relationships/image" Target="media/imgrId450862c44ee500b5b.jpg"/><Relationship Id="rId529862c44ee5099da" Type="http://schemas.openxmlformats.org/officeDocument/2006/relationships/image" Target="media/imgrId529862c44ee5099da.jpg"/><Relationship Id="rId566162c44ee511c28" Type="http://schemas.openxmlformats.org/officeDocument/2006/relationships/image" Target="media/imgrId566162c44ee511c28.jpg"/><Relationship Id="rId753262c44ee523380" Type="http://schemas.openxmlformats.org/officeDocument/2006/relationships/image" Target="media/imgrId753262c44ee523380.jpg"/><Relationship Id="rId357662c44ee52daad" Type="http://schemas.openxmlformats.org/officeDocument/2006/relationships/image" Target="media/imgrId357662c44ee52daad.jpg"/><Relationship Id="rId713962c44ee53e4a0" Type="http://schemas.openxmlformats.org/officeDocument/2006/relationships/image" Target="media/imgrId713962c44ee53e4a0.jpg"/><Relationship Id="rId445462c44ee54d16d" Type="http://schemas.openxmlformats.org/officeDocument/2006/relationships/image" Target="media/imgrId445462c44ee54d16d.jpg"/><Relationship Id="rId737162c44ee5612d6" Type="http://schemas.openxmlformats.org/officeDocument/2006/relationships/image" Target="media/imgrId737162c44ee5612d6.jpg"/><Relationship Id="rId381062c44ee57342a" Type="http://schemas.openxmlformats.org/officeDocument/2006/relationships/image" Target="media/imgrId381062c44ee57342a.jpg"/><Relationship Id="rId636162c44ee586015" Type="http://schemas.openxmlformats.org/officeDocument/2006/relationships/image" Target="media/imgrId636162c44ee586015.jpg"/><Relationship Id="rId630062c44ee591bad" Type="http://schemas.openxmlformats.org/officeDocument/2006/relationships/image" Target="media/imgrId630062c44ee591bad.jpg"/><Relationship Id="rId891362c44ee5a1567" Type="http://schemas.openxmlformats.org/officeDocument/2006/relationships/image" Target="media/imgrId891362c44ee5a1567.png"/><Relationship Id="rId296362c44ee5ada1c" Type="http://schemas.openxmlformats.org/officeDocument/2006/relationships/image" Target="media/imgrId296362c44ee5ada1c.jpg"/><Relationship Id="rId398562c44ee5b8b06" Type="http://schemas.openxmlformats.org/officeDocument/2006/relationships/image" Target="media/imgrId398562c44ee5b8b06.jpg"/><Relationship Id="rId154362c44ee5c28a0" Type="http://schemas.openxmlformats.org/officeDocument/2006/relationships/image" Target="media/imgrId154362c44ee5c28a0.jpg"/><Relationship Id="rId539962c44ee5d98ad" Type="http://schemas.openxmlformats.org/officeDocument/2006/relationships/image" Target="media/imgrId539962c44ee5d98ad.png"/><Relationship Id="rId675462c44ee5e289d" Type="http://schemas.openxmlformats.org/officeDocument/2006/relationships/image" Target="media/imgrId675462c44ee5e289d.jpg"/><Relationship Id="rId928462c44ee600d23" Type="http://schemas.openxmlformats.org/officeDocument/2006/relationships/image" Target="media/imgrId928462c44ee600d23.png"/><Relationship Id="rId702562c44ee60ea30" Type="http://schemas.openxmlformats.org/officeDocument/2006/relationships/image" Target="media/imgrId702562c44ee60ea30.jpg"/><Relationship Id="rId140662c44ee61821d" Type="http://schemas.openxmlformats.org/officeDocument/2006/relationships/image" Target="media/imgrId140662c44ee61821d.jpg"/><Relationship Id="rId629262c44ee61d585" Type="http://schemas.openxmlformats.org/officeDocument/2006/relationships/image" Target="media/imgrId629262c44ee61d585.jpg"/><Relationship Id="rId132262c44ee63fcec" Type="http://schemas.openxmlformats.org/officeDocument/2006/relationships/image" Target="media/imgrId132262c44ee63fcec.png"/><Relationship Id="rId365162c44ee64c87c" Type="http://schemas.openxmlformats.org/officeDocument/2006/relationships/image" Target="media/imgrId365162c44ee64c87c.png"/><Relationship Id="rId490862c44ee657b1a" Type="http://schemas.openxmlformats.org/officeDocument/2006/relationships/image" Target="media/imgrId490862c44ee657b1a.png"/><Relationship Id="rId822962c44ee6630ef" Type="http://schemas.openxmlformats.org/officeDocument/2006/relationships/image" Target="media/imgrId822962c44ee6630ef.png"/><Relationship Id="rId974162c44ee66ef4e" Type="http://schemas.openxmlformats.org/officeDocument/2006/relationships/image" Target="media/imgrId974162c44ee66ef4e.jpg"/><Relationship Id="rId618262c44ee68e5cb" Type="http://schemas.openxmlformats.org/officeDocument/2006/relationships/image" Target="media/imgrId618262c44ee68e5cb.png"/><Relationship Id="rId322262c44ee69b2fa" Type="http://schemas.openxmlformats.org/officeDocument/2006/relationships/image" Target="media/imgrId322262c44ee69b2fa.jpg"/><Relationship Id="rId631162c44ee6a955b" Type="http://schemas.openxmlformats.org/officeDocument/2006/relationships/image" Target="media/imgrId631162c44ee6a955b.png"/><Relationship Id="rId768462c44ee6ba14c" Type="http://schemas.openxmlformats.org/officeDocument/2006/relationships/image" Target="media/imgrId768462c44ee6ba14c.jpg"/><Relationship Id="rId577362c44ee6c85fc" Type="http://schemas.openxmlformats.org/officeDocument/2006/relationships/image" Target="media/imgrId577362c44ee6c85fc.jpg"/><Relationship Id="rId663762c44ee6d78b6" Type="http://schemas.openxmlformats.org/officeDocument/2006/relationships/image" Target="media/imgrId663762c44ee6d78b6.png"/><Relationship Id="rId705762c44ee6e30dc" Type="http://schemas.openxmlformats.org/officeDocument/2006/relationships/image" Target="media/imgrId705762c44ee6e30dc.png"/><Relationship Id="rId480762c44ee70067d" Type="http://schemas.openxmlformats.org/officeDocument/2006/relationships/image" Target="media/imgrId480762c44ee70067d.jpg"/><Relationship Id="rId265962c44ee70ace0" Type="http://schemas.openxmlformats.org/officeDocument/2006/relationships/image" Target="media/imgrId265962c44ee70ace0.jpg"/><Relationship Id="rId211662c44ee7173a6" Type="http://schemas.openxmlformats.org/officeDocument/2006/relationships/image" Target="media/imgrId211662c44ee7173a6.jpg"/><Relationship Id="rId485462c44ee71f590" Type="http://schemas.openxmlformats.org/officeDocument/2006/relationships/image" Target="media/imgrId485462c44ee71f590.jpg"/><Relationship Id="rId712162c44ee728c43" Type="http://schemas.openxmlformats.org/officeDocument/2006/relationships/image" Target="media/imgrId712162c44ee728c43.jpg"/><Relationship Id="rId521562c44ee735502" Type="http://schemas.openxmlformats.org/officeDocument/2006/relationships/image" Target="media/imgrId521562c44ee735502.jpg"/><Relationship Id="rId544162c44ee73fd86" Type="http://schemas.openxmlformats.org/officeDocument/2006/relationships/image" Target="media/imgrId544162c44ee73fd86.jpg"/><Relationship Id="rId107562c44ee747b52" Type="http://schemas.openxmlformats.org/officeDocument/2006/relationships/image" Target="media/imgrId107562c44ee747b52.jpg"/><Relationship Id="rId596262c44ee7508c1" Type="http://schemas.openxmlformats.org/officeDocument/2006/relationships/image" Target="media/imgrId596262c44ee7508c1.jpg"/><Relationship Id="rId218162c44ee75a6ae" Type="http://schemas.openxmlformats.org/officeDocument/2006/relationships/image" Target="media/imgrId218162c44ee75a6ae.jpg"/><Relationship Id="rId448062c44ee76513e" Type="http://schemas.openxmlformats.org/officeDocument/2006/relationships/image" Target="media/imgrId448062c44ee76513e.jpg"/><Relationship Id="rId697062c44ee76edf0" Type="http://schemas.openxmlformats.org/officeDocument/2006/relationships/image" Target="media/imgrId697062c44ee76edf0.jpg"/><Relationship Id="rId717962c44ee778293" Type="http://schemas.openxmlformats.org/officeDocument/2006/relationships/image" Target="media/imgrId717962c44ee778293.jpg"/><Relationship Id="rId379362c44ee782d82" Type="http://schemas.openxmlformats.org/officeDocument/2006/relationships/image" Target="media/imgrId379362c44ee782d82.jpg"/><Relationship Id="rId919062c44ee78a0b5" Type="http://schemas.openxmlformats.org/officeDocument/2006/relationships/image" Target="media/imgrId919062c44ee78a0b5.jpg"/><Relationship Id="rId416762c44ee790867" Type="http://schemas.openxmlformats.org/officeDocument/2006/relationships/image" Target="media/imgrId416762c44ee790867.jpg"/><Relationship Id="rId826562c44ee79a825" Type="http://schemas.openxmlformats.org/officeDocument/2006/relationships/image" Target="media/imgrId826562c44ee79a825.jpg"/><Relationship Id="rId132762c44ee7a1762" Type="http://schemas.openxmlformats.org/officeDocument/2006/relationships/image" Target="media/imgrId132762c44ee7a1762.jpg"/><Relationship Id="rId647162c44ee7b0d53" Type="http://schemas.openxmlformats.org/officeDocument/2006/relationships/image" Target="media/imgrId647162c44ee7b0d53.png"/><Relationship Id="rId526362c44ee7b8fef" Type="http://schemas.openxmlformats.org/officeDocument/2006/relationships/image" Target="media/imgrId526362c44ee7b8fef.png"/><Relationship Id="rId350262c44ee7cc232" Type="http://schemas.openxmlformats.org/officeDocument/2006/relationships/image" Target="media/imgrId350262c44ee7cc232.png"/><Relationship Id="rId102762c44ee7e2c50" Type="http://schemas.openxmlformats.org/officeDocument/2006/relationships/image" Target="media/imgrId102762c44ee7e2c50.png"/><Relationship Id="rId847662c44ee7ea83e" Type="http://schemas.openxmlformats.org/officeDocument/2006/relationships/image" Target="media/imgrId847662c44ee7ea83e.jpg"/><Relationship Id="rId534662c44ee8029d6" Type="http://schemas.openxmlformats.org/officeDocument/2006/relationships/image" Target="media/imgrId534662c44ee8029d6.png"/><Relationship Id="rId887162c44ee80e276" Type="http://schemas.openxmlformats.org/officeDocument/2006/relationships/image" Target="media/imgrId887162c44ee80e276.png"/><Relationship Id="rId632762c44ee815c56" Type="http://schemas.openxmlformats.org/officeDocument/2006/relationships/image" Target="media/imgrId632762c44ee815c56.jpg"/><Relationship Id="rId858062c44ee81e01e" Type="http://schemas.openxmlformats.org/officeDocument/2006/relationships/image" Target="media/imgrId858062c44ee81e01e.jpg"/><Relationship Id="rId699862c44ee829968" Type="http://schemas.openxmlformats.org/officeDocument/2006/relationships/image" Target="media/imgrId699862c44ee829968.jpg"/><Relationship Id="rId507362c44ee834b74" Type="http://schemas.openxmlformats.org/officeDocument/2006/relationships/image" Target="media/imgrId507362c44ee834b74.jpg"/><Relationship Id="rId283662c44ee83e0fd" Type="http://schemas.openxmlformats.org/officeDocument/2006/relationships/image" Target="media/imgrId283662c44ee83e0fd.jpg"/><Relationship Id="rId421462c44ee84842f" Type="http://schemas.openxmlformats.org/officeDocument/2006/relationships/image" Target="media/imgrId421462c44ee84842f.jpg"/><Relationship Id="rId732862c44ee852f15" Type="http://schemas.openxmlformats.org/officeDocument/2006/relationships/image" Target="media/imgrId732862c44ee852f15.jpg"/><Relationship Id="rId339862c44ee85c29d" Type="http://schemas.openxmlformats.org/officeDocument/2006/relationships/image" Target="media/imgrId339862c44ee85c29d.png"/><Relationship Id="rId100062c44ee866e48" Type="http://schemas.openxmlformats.org/officeDocument/2006/relationships/image" Target="media/imgrId100062c44ee866e48.png"/><Relationship Id="rId858262c44ee871f35" Type="http://schemas.openxmlformats.org/officeDocument/2006/relationships/image" Target="media/imgrId858262c44ee871f35.png"/><Relationship Id="rId664062c44ee87bfaf" Type="http://schemas.openxmlformats.org/officeDocument/2006/relationships/image" Target="media/imgrId664062c44ee87bfaf.jpg"/><Relationship Id="rId585762c44ee883007" Type="http://schemas.openxmlformats.org/officeDocument/2006/relationships/image" Target="media/imgrId585762c44ee883007.jpg"/><Relationship Id="rId720062c44ee88eaef" Type="http://schemas.openxmlformats.org/officeDocument/2006/relationships/image" Target="media/imgrId720062c44ee88eaef.jpg"/><Relationship Id="rId424262c44ee89c483" Type="http://schemas.openxmlformats.org/officeDocument/2006/relationships/image" Target="media/imgrId424262c44ee89c483.png"/><Relationship Id="rId946362c44ee8aa555" Type="http://schemas.openxmlformats.org/officeDocument/2006/relationships/image" Target="media/imgrId946362c44ee8aa555.jpg"/><Relationship Id="rId686362c44ee8b3218" Type="http://schemas.openxmlformats.org/officeDocument/2006/relationships/image" Target="media/imgrId686362c44ee8b3218.jpg"/><Relationship Id="rId865762c44ee8bc20b" Type="http://schemas.openxmlformats.org/officeDocument/2006/relationships/image" Target="media/imgrId865762c44ee8bc20b.jpg"/><Relationship Id="rId867662c44ee8c407e" Type="http://schemas.openxmlformats.org/officeDocument/2006/relationships/image" Target="media/imgrId867662c44ee8c407e.jpg"/><Relationship Id="rId591862c44ee8d90ad" Type="http://schemas.openxmlformats.org/officeDocument/2006/relationships/image" Target="media/imgrId591862c44ee8d90ad.png"/><Relationship Id="rId572562c44ee8e3394" Type="http://schemas.openxmlformats.org/officeDocument/2006/relationships/image" Target="media/imgrId572562c44ee8e3394.png"/><Relationship Id="rId408962c44ee8edbd8" Type="http://schemas.openxmlformats.org/officeDocument/2006/relationships/image" Target="media/imgrId408962c44ee8edbd8.png"/><Relationship Id="rId739462c44ee90158e" Type="http://schemas.openxmlformats.org/officeDocument/2006/relationships/image" Target="media/imgrId739462c44ee90158e.png"/><Relationship Id="rId338362c44ee90b1af" Type="http://schemas.openxmlformats.org/officeDocument/2006/relationships/image" Target="media/imgrId338362c44ee90b1af.png"/><Relationship Id="rId330862c44ee913e32" Type="http://schemas.openxmlformats.org/officeDocument/2006/relationships/image" Target="media/imgrId330862c44ee913e32.png"/><Relationship Id="rId567262c44ee91d6d6" Type="http://schemas.openxmlformats.org/officeDocument/2006/relationships/image" Target="media/imgrId567262c44ee91d6d6.jpg"/><Relationship Id="rId298862c44ee92d38e" Type="http://schemas.openxmlformats.org/officeDocument/2006/relationships/image" Target="media/imgrId298862c44ee92d38e.jpg"/><Relationship Id="rId851562c44ee938c4b" Type="http://schemas.openxmlformats.org/officeDocument/2006/relationships/image" Target="media/imgrId851562c44ee938c4b.jpg"/><Relationship Id="rId460262c44ee94523c" Type="http://schemas.openxmlformats.org/officeDocument/2006/relationships/image" Target="media/imgrId460262c44ee94523c.jpg"/><Relationship Id="rId768462c44ee951cdb" Type="http://schemas.openxmlformats.org/officeDocument/2006/relationships/image" Target="media/imgrId768462c44ee951cdb.jpg"/><Relationship Id="rId442362c44ee961533" Type="http://schemas.openxmlformats.org/officeDocument/2006/relationships/image" Target="media/imgrId442362c44ee961533.jpg"/><Relationship Id="rId271562c44ee97196e" Type="http://schemas.openxmlformats.org/officeDocument/2006/relationships/image" Target="media/imgrId271562c44ee97196e.jpg"/><Relationship Id="rId295662c44ee97e22d" Type="http://schemas.openxmlformats.org/officeDocument/2006/relationships/image" Target="media/imgrId295662c44ee97e22d.jpg"/><Relationship Id="rId559662c44ee9887cf" Type="http://schemas.openxmlformats.org/officeDocument/2006/relationships/image" Target="media/imgrId559662c44ee9887cf.jpg"/><Relationship Id="rId544462c44ee9912c7" Type="http://schemas.openxmlformats.org/officeDocument/2006/relationships/image" Target="media/imgrId544462c44ee9912c7.jpg"/><Relationship Id="rId692862c44ee99eac5" Type="http://schemas.openxmlformats.org/officeDocument/2006/relationships/image" Target="media/imgrId692862c44ee99eac5.jpg"/><Relationship Id="rId303862c44ee9a7099" Type="http://schemas.openxmlformats.org/officeDocument/2006/relationships/image" Target="media/imgrId303862c44ee9a7099.png"/><Relationship Id="rId344962c44ee9b1f1e" Type="http://schemas.openxmlformats.org/officeDocument/2006/relationships/image" Target="media/imgrId344962c44ee9b1f1e.png"/><Relationship Id="rId252262c44ee9bca20" Type="http://schemas.openxmlformats.org/officeDocument/2006/relationships/image" Target="media/imgrId252262c44ee9bca20.png"/><Relationship Id="rId847662c44ee9cd4ec" Type="http://schemas.openxmlformats.org/officeDocument/2006/relationships/image" Target="media/imgrId847662c44ee9cd4ec.jpg"/><Relationship Id="rId739462c44ee9d7a12" Type="http://schemas.openxmlformats.org/officeDocument/2006/relationships/image" Target="media/imgrId739462c44ee9d7a12.jpg"/><Relationship Id="rId307862c44ee9dce0b" Type="http://schemas.openxmlformats.org/officeDocument/2006/relationships/image" Target="media/imgrId307862c44ee9dce0b.jpg"/><Relationship Id="rId469062c44ee9e8bab" Type="http://schemas.openxmlformats.org/officeDocument/2006/relationships/image" Target="media/imgrId469062c44ee9e8bab.jpg"/><Relationship Id="rId925462c44eea08f6f" Type="http://schemas.openxmlformats.org/officeDocument/2006/relationships/image" Target="media/imgrId925462c44eea08f6f.jpg"/><Relationship Id="rId879262c44eea1a7de" Type="http://schemas.openxmlformats.org/officeDocument/2006/relationships/image" Target="media/imgrId879262c44eea1a7de.jpg"/><Relationship Id="rId820862c44eea2741a" Type="http://schemas.openxmlformats.org/officeDocument/2006/relationships/image" Target="media/imgrId820862c44eea2741a.jpg"/><Relationship Id="rId694562c44eea3715f" Type="http://schemas.openxmlformats.org/officeDocument/2006/relationships/image" Target="media/imgrId694562c44eea3715f.jpg"/><Relationship Id="rId325662c44eea4747d" Type="http://schemas.openxmlformats.org/officeDocument/2006/relationships/image" Target="media/imgrId325662c44eea4747d.jpg"/><Relationship Id="rId517262c44eea6a6fe" Type="http://schemas.openxmlformats.org/officeDocument/2006/relationships/image" Target="media/imgrId517262c44eea6a6f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2431410" Type="http://schemas.openxmlformats.org/officeDocument/2006/relationships/image" Target="media/imgrId524314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2431410" Type="http://schemas.openxmlformats.org/officeDocument/2006/relationships/image" Target="media/imgrId524314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2431410" Type="http://schemas.openxmlformats.org/officeDocument/2006/relationships/image" Target="media/imgrId524314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2431410" Type="http://schemas.openxmlformats.org/officeDocument/2006/relationships/image" Target="media/imgrId524314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2431410" Type="http://schemas.openxmlformats.org/officeDocument/2006/relationships/image" Target="media/imgrId524314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2431410" Type="http://schemas.openxmlformats.org/officeDocument/2006/relationships/image" Target="media/imgrId524314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