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4403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39100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533662" w:name="ctxt"/>
    <w:bookmarkEnd w:id="3353366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78662c541be7350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5244728" w:name="result_box"/>
          <w:bookmarkEnd w:id="75244728"/>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552762c541be7600e"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4224413" name="name119562c541be94d69"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196362c541be94d62"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67643487" name="name286262c541bea34f3"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379362c541bea34eb"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36841" name="name366662c541beb067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962c541beb06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26754" name="name166062c541beb9b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662c541beb9b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88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88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88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88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88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75984" name="name332362c541bec1de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062c541bec1d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8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88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88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88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88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4883"/>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488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12334" name="name132662c541becc4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662c541becc4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8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488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96274" name="name305762c541bed584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6462c541bed58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8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488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488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488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488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488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488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488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488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139270" name="name747462c541beeb9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1762c541beeb9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84062c541bf0bb60"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14725" name="name378562c541bf11c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462c541bf11c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054140" name="name747362c541bf239e0"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46762c541bf239d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1194246" name="name568962c541bf3645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462962c541bf3644f"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53032629" name="name201862c541bf499e8"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56162c541bf499e0"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8682714" name="name823162c541bf5773b"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88062c541bf5773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3615" name="name761162c541bf5e7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5762c541bf5e7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34221730" name="name939962c541bf6deed"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32362c541bf6dee7"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59587" name="name126962c541bf7ef5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61962c541bf7ef4f"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4885"/>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67384184" name="name842362c541bf90a0d"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69862c541bf90a04"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931562c541bf92e7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256362c541bf9372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93314" name="name664362c541bf9bd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262c541bf9bd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1450008" name="name123562c541bfa751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56562c541bfa7514"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4744768" name="name672862c541bfb404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46862c541bfb404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5141685" name="name766762c541bfcb16a"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11662c541bfcb166"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29774678" name="name472362c541bfd9675"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45662c541bfd9669"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95662c541bfda071"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60767249" name="name852662c541c00533c"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439962c541c005337"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2733375" name="name448862c541c01173e"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885962c541c011739"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496275" name="name664562c541c0282cf"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840862c541c0282ca"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9032530" name="name589462c541c03496c"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91662c541c03496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56465826" name="name429262c541c0459fe"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833562c541c0459f9"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8331864" name="name349662c541c06dd48"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665462c541c06dd43"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22671" name="name757462c541c07bf56"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214762c541c07bf52"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69568896" name="name437262c541c08aee6"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390662c541c08aedd"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12996243" name="name616462c541c099a3a"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196762c541c099a30"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89387" name="name671262c541c0a56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962c541c0a56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29036" name="name514362c541c0b37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762c541c0b37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93017702" name="name441862c541c0bdc04"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534062c541c0bdc00"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7693856" name="name645662c541c0c9d3c"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907462c541c0c9d36"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406849" name="name802262c541c0e06d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88862c541c0e06c5"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6354143" name="name532862c541c101592"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404262c541c10158e"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8061475" name="name950562c541c114b5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42862c541c114b5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2770049" name="name401462c541c12141c"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37762c541c121414"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9640886" name="name754962c541c132e7f"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83162c541c132e7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31306186" name="name639662c541c1413bb"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760562c541c1413b0"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8357241" name="name893262c541c15004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72462c541c150037"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5214081" name="name883862c541c15d691"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28062c541c15d688"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3868959" name="name597662c541c16e4a3"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36862c541c16e49b"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5995286" name="name900962c541c18502b"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465962c541c1850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4883"/>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15960593" name="name198462c541c19326e"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21662c541c193264"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77121468" name="name617762c541c1a4dd4"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09362c541c1a4dcb"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0057896" name="name437362c541c1b3d2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26062c541c1b3d1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88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650410" name="name183462c541c1c2987"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60862c541c1c297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64279340" name="name530762c541c1dcee0"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20562c541c1dceda"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4452158" name="name198062c541c1ea0d3"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268662c541c1ea0c7"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8130332" name="name238662c541c2025c1"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249962c541c2025bb"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41828010" name="name697462c541c209830"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797162c541c209827"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2829853" name="name792362c541c21272e"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206862c541c212724"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745981" name="name884862c541c21ed36"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30862c541c21ed3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0048757" name="name672562c541c2307f7"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323962c541c2307f2"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82014758" name="name739162c541c240e80"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49162c541c240e7a"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23623133" name="name376062c541c254e48"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52462c541c254e40"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4576196" name="name245862c541c262b8b"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54062c541c262b82"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37624538" name="name196062c541c276701"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352762c541c2766f8"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79348148" name="name858562c541c2806b7"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127462c541c2806ae"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73508023" name="name690862c541c28ea5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82262c541c28ea58"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3271931" name="name566562c541c29f550"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548762c541c29f54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47630304" name="name267562c541c2acf17"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19762c541c2acf0b"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88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40462c541c2aff1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88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3465742" name="name897262c541c2bf9a1"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65062c541c2bf998"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406765" name="name411562c541c2ca2d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80862c541c2ca2c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0760318" name="name710162c541c2dcd6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76962c541c2dcd6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886">
    <w:multiLevelType w:val="hybridMultilevel"/>
    <w:lvl w:ilvl="0" w:tplc="52216142">
      <w:start w:val="1"/>
      <w:numFmt w:val="decimal"/>
      <w:lvlText w:val="%1."/>
      <w:lvlJc w:val="left"/>
      <w:pPr>
        <w:ind w:left="720" w:hanging="360"/>
      </w:pPr>
    </w:lvl>
    <w:lvl w:ilvl="1" w:tplc="52216142" w:tentative="1">
      <w:start w:val="1"/>
      <w:numFmt w:val="lowerLetter"/>
      <w:lvlText w:val="%2."/>
      <w:lvlJc w:val="left"/>
      <w:pPr>
        <w:ind w:left="1440" w:hanging="360"/>
      </w:pPr>
    </w:lvl>
    <w:lvl w:ilvl="2" w:tplc="52216142" w:tentative="1">
      <w:start w:val="1"/>
      <w:numFmt w:val="lowerRoman"/>
      <w:lvlText w:val="%3."/>
      <w:lvlJc w:val="right"/>
      <w:pPr>
        <w:ind w:left="2160" w:hanging="180"/>
      </w:pPr>
    </w:lvl>
    <w:lvl w:ilvl="3" w:tplc="52216142" w:tentative="1">
      <w:start w:val="1"/>
      <w:numFmt w:val="decimal"/>
      <w:lvlText w:val="%4."/>
      <w:lvlJc w:val="left"/>
      <w:pPr>
        <w:ind w:left="2880" w:hanging="360"/>
      </w:pPr>
    </w:lvl>
    <w:lvl w:ilvl="4" w:tplc="52216142" w:tentative="1">
      <w:start w:val="1"/>
      <w:numFmt w:val="lowerLetter"/>
      <w:lvlText w:val="%5."/>
      <w:lvlJc w:val="left"/>
      <w:pPr>
        <w:ind w:left="3600" w:hanging="360"/>
      </w:pPr>
    </w:lvl>
    <w:lvl w:ilvl="5" w:tplc="52216142" w:tentative="1">
      <w:start w:val="1"/>
      <w:numFmt w:val="lowerRoman"/>
      <w:lvlText w:val="%6."/>
      <w:lvlJc w:val="right"/>
      <w:pPr>
        <w:ind w:left="4320" w:hanging="180"/>
      </w:pPr>
    </w:lvl>
    <w:lvl w:ilvl="6" w:tplc="52216142" w:tentative="1">
      <w:start w:val="1"/>
      <w:numFmt w:val="decimal"/>
      <w:lvlText w:val="%7."/>
      <w:lvlJc w:val="left"/>
      <w:pPr>
        <w:ind w:left="5040" w:hanging="360"/>
      </w:pPr>
    </w:lvl>
    <w:lvl w:ilvl="7" w:tplc="52216142" w:tentative="1">
      <w:start w:val="1"/>
      <w:numFmt w:val="lowerLetter"/>
      <w:lvlText w:val="%8."/>
      <w:lvlJc w:val="left"/>
      <w:pPr>
        <w:ind w:left="5760" w:hanging="360"/>
      </w:pPr>
    </w:lvl>
    <w:lvl w:ilvl="8" w:tplc="52216142" w:tentative="1">
      <w:start w:val="1"/>
      <w:numFmt w:val="lowerRoman"/>
      <w:lvlText w:val="%9."/>
      <w:lvlJc w:val="right"/>
      <w:pPr>
        <w:ind w:left="6480" w:hanging="180"/>
      </w:pPr>
    </w:lvl>
  </w:abstractNum>
  <w:abstractNum w:abstractNumId="24885">
    <w:multiLevelType w:val="hybridMultilevel"/>
    <w:lvl w:ilvl="0" w:tplc="64036990">
      <w:start w:val="1"/>
      <w:numFmt w:val="decimal"/>
      <w:lvlText w:val="%1."/>
      <w:lvlJc w:val="left"/>
      <w:pPr>
        <w:ind w:left="720" w:hanging="360"/>
      </w:pPr>
    </w:lvl>
    <w:lvl w:ilvl="1" w:tplc="64036990" w:tentative="1">
      <w:start w:val="1"/>
      <w:numFmt w:val="lowerLetter"/>
      <w:lvlText w:val="%2."/>
      <w:lvlJc w:val="left"/>
      <w:pPr>
        <w:ind w:left="1440" w:hanging="360"/>
      </w:pPr>
    </w:lvl>
    <w:lvl w:ilvl="2" w:tplc="64036990" w:tentative="1">
      <w:start w:val="1"/>
      <w:numFmt w:val="lowerRoman"/>
      <w:lvlText w:val="%3."/>
      <w:lvlJc w:val="right"/>
      <w:pPr>
        <w:ind w:left="2160" w:hanging="180"/>
      </w:pPr>
    </w:lvl>
    <w:lvl w:ilvl="3" w:tplc="64036990" w:tentative="1">
      <w:start w:val="1"/>
      <w:numFmt w:val="decimal"/>
      <w:lvlText w:val="%4."/>
      <w:lvlJc w:val="left"/>
      <w:pPr>
        <w:ind w:left="2880" w:hanging="360"/>
      </w:pPr>
    </w:lvl>
    <w:lvl w:ilvl="4" w:tplc="64036990" w:tentative="1">
      <w:start w:val="1"/>
      <w:numFmt w:val="lowerLetter"/>
      <w:lvlText w:val="%5."/>
      <w:lvlJc w:val="left"/>
      <w:pPr>
        <w:ind w:left="3600" w:hanging="360"/>
      </w:pPr>
    </w:lvl>
    <w:lvl w:ilvl="5" w:tplc="64036990" w:tentative="1">
      <w:start w:val="1"/>
      <w:numFmt w:val="lowerRoman"/>
      <w:lvlText w:val="%6."/>
      <w:lvlJc w:val="right"/>
      <w:pPr>
        <w:ind w:left="4320" w:hanging="180"/>
      </w:pPr>
    </w:lvl>
    <w:lvl w:ilvl="6" w:tplc="64036990" w:tentative="1">
      <w:start w:val="1"/>
      <w:numFmt w:val="decimal"/>
      <w:lvlText w:val="%7."/>
      <w:lvlJc w:val="left"/>
      <w:pPr>
        <w:ind w:left="5040" w:hanging="360"/>
      </w:pPr>
    </w:lvl>
    <w:lvl w:ilvl="7" w:tplc="64036990" w:tentative="1">
      <w:start w:val="1"/>
      <w:numFmt w:val="lowerLetter"/>
      <w:lvlText w:val="%8."/>
      <w:lvlJc w:val="left"/>
      <w:pPr>
        <w:ind w:left="5760" w:hanging="360"/>
      </w:pPr>
    </w:lvl>
    <w:lvl w:ilvl="8" w:tplc="64036990" w:tentative="1">
      <w:start w:val="1"/>
      <w:numFmt w:val="lowerRoman"/>
      <w:lvlText w:val="%9."/>
      <w:lvlJc w:val="right"/>
      <w:pPr>
        <w:ind w:left="6480" w:hanging="180"/>
      </w:pPr>
    </w:lvl>
  </w:abstractNum>
  <w:abstractNum w:abstractNumId="24884">
    <w:multiLevelType w:val="hybridMultilevel"/>
    <w:lvl w:ilvl="0" w:tplc="98348407">
      <w:start w:val="1"/>
      <w:numFmt w:val="decimal"/>
      <w:lvlText w:val="%1."/>
      <w:lvlJc w:val="left"/>
      <w:pPr>
        <w:ind w:left="720" w:hanging="360"/>
      </w:pPr>
    </w:lvl>
    <w:lvl w:ilvl="1" w:tplc="98348407" w:tentative="1">
      <w:start w:val="1"/>
      <w:numFmt w:val="lowerLetter"/>
      <w:lvlText w:val="%2."/>
      <w:lvlJc w:val="left"/>
      <w:pPr>
        <w:ind w:left="1440" w:hanging="360"/>
      </w:pPr>
    </w:lvl>
    <w:lvl w:ilvl="2" w:tplc="98348407" w:tentative="1">
      <w:start w:val="1"/>
      <w:numFmt w:val="lowerRoman"/>
      <w:lvlText w:val="%3."/>
      <w:lvlJc w:val="right"/>
      <w:pPr>
        <w:ind w:left="2160" w:hanging="180"/>
      </w:pPr>
    </w:lvl>
    <w:lvl w:ilvl="3" w:tplc="98348407" w:tentative="1">
      <w:start w:val="1"/>
      <w:numFmt w:val="decimal"/>
      <w:lvlText w:val="%4."/>
      <w:lvlJc w:val="left"/>
      <w:pPr>
        <w:ind w:left="2880" w:hanging="360"/>
      </w:pPr>
    </w:lvl>
    <w:lvl w:ilvl="4" w:tplc="98348407" w:tentative="1">
      <w:start w:val="1"/>
      <w:numFmt w:val="lowerLetter"/>
      <w:lvlText w:val="%5."/>
      <w:lvlJc w:val="left"/>
      <w:pPr>
        <w:ind w:left="3600" w:hanging="360"/>
      </w:pPr>
    </w:lvl>
    <w:lvl w:ilvl="5" w:tplc="98348407" w:tentative="1">
      <w:start w:val="1"/>
      <w:numFmt w:val="lowerRoman"/>
      <w:lvlText w:val="%6."/>
      <w:lvlJc w:val="right"/>
      <w:pPr>
        <w:ind w:left="4320" w:hanging="180"/>
      </w:pPr>
    </w:lvl>
    <w:lvl w:ilvl="6" w:tplc="98348407" w:tentative="1">
      <w:start w:val="1"/>
      <w:numFmt w:val="decimal"/>
      <w:lvlText w:val="%7."/>
      <w:lvlJc w:val="left"/>
      <w:pPr>
        <w:ind w:left="5040" w:hanging="360"/>
      </w:pPr>
    </w:lvl>
    <w:lvl w:ilvl="7" w:tplc="98348407" w:tentative="1">
      <w:start w:val="1"/>
      <w:numFmt w:val="lowerLetter"/>
      <w:lvlText w:val="%8."/>
      <w:lvlJc w:val="left"/>
      <w:pPr>
        <w:ind w:left="5760" w:hanging="360"/>
      </w:pPr>
    </w:lvl>
    <w:lvl w:ilvl="8" w:tplc="98348407" w:tentative="1">
      <w:start w:val="1"/>
      <w:numFmt w:val="lowerRoman"/>
      <w:lvlText w:val="%9."/>
      <w:lvlJc w:val="right"/>
      <w:pPr>
        <w:ind w:left="6480" w:hanging="180"/>
      </w:pPr>
    </w:lvl>
  </w:abstractNum>
  <w:abstractNum w:abstractNumId="24883">
    <w:multiLevelType w:val="hybridMultilevel"/>
    <w:lvl w:ilvl="0" w:tplc="285292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883">
    <w:abstractNumId w:val="24883"/>
  </w:num>
  <w:num w:numId="24884">
    <w:abstractNumId w:val="24884"/>
  </w:num>
  <w:num w:numId="24885">
    <w:abstractNumId w:val="24885"/>
  </w:num>
  <w:num w:numId="24886">
    <w:abstractNumId w:val="248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0098183" Type="http://schemas.openxmlformats.org/officeDocument/2006/relationships/comments" Target="comments.xml"/><Relationship Id="rId753646641" Type="http://schemas.microsoft.com/office/2011/relationships/commentsExtended" Target="commentsExtended.xml"/><Relationship Id="rId64391002" Type="http://schemas.openxmlformats.org/officeDocument/2006/relationships/image" Target="media/imgrId64391002.jpg"/><Relationship Id="rId578662c541be7350f" Type="http://schemas.openxmlformats.org/officeDocument/2006/relationships/hyperlink" Target="https://iservice.lombardini.it/jsp/Template2/manuale.jsp?id=268&amp;parent=1136" TargetMode="External"/><Relationship Id="rId552762c541be7600e" Type="http://schemas.openxmlformats.org/officeDocument/2006/relationships/hyperlink" Target="https://iservice.lombardini.it/jsp/Template2/manuale.jsp?id=281&amp;parent=1136" TargetMode="External"/><Relationship Id="rId984062c541bf0bb60" Type="http://schemas.openxmlformats.org/officeDocument/2006/relationships/hyperlink" Target="https://iservice.lombardini.it/jsp/Template2/manuale.jsp?id=280&amp;parent=1136" TargetMode="External"/><Relationship Id="rId931562c541bf92e7f" Type="http://schemas.openxmlformats.org/officeDocument/2006/relationships/hyperlink" Target="https://iservice.lombardini.it/jsp/Template2/manuale.jsp?id=191&amp;parent=1088" TargetMode="External"/><Relationship Id="rId256362c541bf9372d" Type="http://schemas.openxmlformats.org/officeDocument/2006/relationships/hyperlink" Target="https://iservice.lombardini.it/jsp/Template2/manuale.jsp?id=191&amp;parent=1088" TargetMode="External"/><Relationship Id="rId495662c541bfda071" Type="http://schemas.openxmlformats.org/officeDocument/2006/relationships/hyperlink" Target="https://www.youtube.com/embed/5HuLfSgqz6s?rel=0" TargetMode="External"/><Relationship Id="rId940462c541c2aff1a" Type="http://schemas.openxmlformats.org/officeDocument/2006/relationships/hyperlink" Target="https://iservice.lombardini.it/jsp/Template2/manuale.jsp?id=101&amp;parent=1000" TargetMode="External"/><Relationship Id="rId196362c541be94d62" Type="http://schemas.openxmlformats.org/officeDocument/2006/relationships/image" Target="media/imgrId196362c541be94d62.jpg"/><Relationship Id="rId379362c541bea34eb" Type="http://schemas.openxmlformats.org/officeDocument/2006/relationships/image" Target="media/imgrId379362c541bea34eb.jpg"/><Relationship Id="rId663962c541beb0670" Type="http://schemas.openxmlformats.org/officeDocument/2006/relationships/image" Target="media/imgrId663962c541beb0670.jpg"/><Relationship Id="rId495662c541beb9ba1" Type="http://schemas.openxmlformats.org/officeDocument/2006/relationships/image" Target="media/imgrId495662c541beb9ba1.jpg"/><Relationship Id="rId296062c541bec1de2" Type="http://schemas.openxmlformats.org/officeDocument/2006/relationships/image" Target="media/imgrId296062c541bec1de2.jpg"/><Relationship Id="rId857662c541becc494" Type="http://schemas.openxmlformats.org/officeDocument/2006/relationships/image" Target="media/imgrId857662c541becc494.jpg"/><Relationship Id="rId826462c541bed5842" Type="http://schemas.openxmlformats.org/officeDocument/2006/relationships/image" Target="media/imgrId826462c541bed5842.jpg"/><Relationship Id="rId201762c541beeb961" Type="http://schemas.openxmlformats.org/officeDocument/2006/relationships/image" Target="media/imgrId201762c541beeb961.png"/><Relationship Id="rId844462c541bf11c81" Type="http://schemas.openxmlformats.org/officeDocument/2006/relationships/image" Target="media/imgrId844462c541bf11c81.jpg"/><Relationship Id="rId346762c541bf239da" Type="http://schemas.openxmlformats.org/officeDocument/2006/relationships/image" Target="media/imgrId346762c541bf239da.jpg"/><Relationship Id="rId462962c541bf3644f" Type="http://schemas.openxmlformats.org/officeDocument/2006/relationships/image" Target="media/imgrId462962c541bf3644f.jpg"/><Relationship Id="rId256162c541bf499e0" Type="http://schemas.openxmlformats.org/officeDocument/2006/relationships/image" Target="media/imgrId256162c541bf499e0.jpg"/><Relationship Id="rId888062c541bf57734" Type="http://schemas.openxmlformats.org/officeDocument/2006/relationships/image" Target="media/imgrId888062c541bf57734.jpg"/><Relationship Id="rId955762c541bf5e73d" Type="http://schemas.openxmlformats.org/officeDocument/2006/relationships/image" Target="media/imgrId955762c541bf5e73d.jpg"/><Relationship Id="rId532362c541bf6dee7" Type="http://schemas.openxmlformats.org/officeDocument/2006/relationships/image" Target="media/imgrId532362c541bf6dee7.jpg"/><Relationship Id="rId461962c541bf7ef4f" Type="http://schemas.openxmlformats.org/officeDocument/2006/relationships/image" Target="media/imgrId461962c541bf7ef4f.jpg"/><Relationship Id="rId169862c541bf90a04" Type="http://schemas.openxmlformats.org/officeDocument/2006/relationships/image" Target="media/imgrId169862c541bf90a04.jpg"/><Relationship Id="rId551262c541bf9bd36" Type="http://schemas.openxmlformats.org/officeDocument/2006/relationships/image" Target="media/imgrId551262c541bf9bd36.jpg"/><Relationship Id="rId856562c541bfa7514" Type="http://schemas.openxmlformats.org/officeDocument/2006/relationships/image" Target="media/imgrId856562c541bfa7514.jpg"/><Relationship Id="rId346862c541bfb4048" Type="http://schemas.openxmlformats.org/officeDocument/2006/relationships/image" Target="media/imgrId346862c541bfb4048.jpg"/><Relationship Id="rId411662c541bfcb166" Type="http://schemas.openxmlformats.org/officeDocument/2006/relationships/image" Target="media/imgrId411662c541bfcb166.jpg"/><Relationship Id="rId345662c541bfd9669" Type="http://schemas.openxmlformats.org/officeDocument/2006/relationships/image" Target="media/imgrId345662c541bfd9669.jpg"/><Relationship Id="rId439962c541c005337" Type="http://schemas.openxmlformats.org/officeDocument/2006/relationships/image" Target="media/imgrId439962c541c005337.jpg"/><Relationship Id="rId885962c541c011739" Type="http://schemas.openxmlformats.org/officeDocument/2006/relationships/image" Target="media/imgrId885962c541c011739.jpg"/><Relationship Id="rId840862c541c0282ca" Type="http://schemas.openxmlformats.org/officeDocument/2006/relationships/image" Target="media/imgrId840862c541c0282ca.jpg"/><Relationship Id="rId891662c541c034966" Type="http://schemas.openxmlformats.org/officeDocument/2006/relationships/image" Target="media/imgrId891662c541c034966.jpg"/><Relationship Id="rId833562c541c0459f9" Type="http://schemas.openxmlformats.org/officeDocument/2006/relationships/image" Target="media/imgrId833562c541c0459f9.jpg"/><Relationship Id="rId665462c541c06dd43" Type="http://schemas.openxmlformats.org/officeDocument/2006/relationships/image" Target="media/imgrId665462c541c06dd43.jpg"/><Relationship Id="rId214762c541c07bf52" Type="http://schemas.openxmlformats.org/officeDocument/2006/relationships/image" Target="media/imgrId214762c541c07bf52.jpg"/><Relationship Id="rId390662c541c08aedd" Type="http://schemas.openxmlformats.org/officeDocument/2006/relationships/image" Target="media/imgrId390662c541c08aedd.jpg"/><Relationship Id="rId196762c541c099a30" Type="http://schemas.openxmlformats.org/officeDocument/2006/relationships/image" Target="media/imgrId196762c541c099a30.jpg"/><Relationship Id="rId860962c541c0a5678" Type="http://schemas.openxmlformats.org/officeDocument/2006/relationships/image" Target="media/imgrId860962c541c0a5678.jpg"/><Relationship Id="rId961762c541c0b37e2" Type="http://schemas.openxmlformats.org/officeDocument/2006/relationships/image" Target="media/imgrId961762c541c0b37e2.jpg"/><Relationship Id="rId534062c541c0bdc00" Type="http://schemas.openxmlformats.org/officeDocument/2006/relationships/image" Target="media/imgrId534062c541c0bdc00.jpg"/><Relationship Id="rId907462c541c0c9d36" Type="http://schemas.openxmlformats.org/officeDocument/2006/relationships/image" Target="media/imgrId907462c541c0c9d36.jpg"/><Relationship Id="rId688862c541c0e06c5" Type="http://schemas.openxmlformats.org/officeDocument/2006/relationships/image" Target="media/imgrId688862c541c0e06c5.jpg"/><Relationship Id="rId404262c541c10158e" Type="http://schemas.openxmlformats.org/officeDocument/2006/relationships/image" Target="media/imgrId404262c541c10158e.jpg"/><Relationship Id="rId542862c541c114b55" Type="http://schemas.openxmlformats.org/officeDocument/2006/relationships/image" Target="media/imgrId542862c541c114b55.jpg"/><Relationship Id="rId737762c541c121414" Type="http://schemas.openxmlformats.org/officeDocument/2006/relationships/image" Target="media/imgrId737762c541c121414.jpg"/><Relationship Id="rId783162c541c132e73" Type="http://schemas.openxmlformats.org/officeDocument/2006/relationships/image" Target="media/imgrId783162c541c132e73.jpg"/><Relationship Id="rId760562c541c1413b0" Type="http://schemas.openxmlformats.org/officeDocument/2006/relationships/image" Target="media/imgrId760562c541c1413b0.jpg"/><Relationship Id="rId172462c541c150037" Type="http://schemas.openxmlformats.org/officeDocument/2006/relationships/image" Target="media/imgrId172462c541c150037.jpg"/><Relationship Id="rId528062c541c15d688" Type="http://schemas.openxmlformats.org/officeDocument/2006/relationships/image" Target="media/imgrId528062c541c15d688.jpg"/><Relationship Id="rId836862c541c16e49b" Type="http://schemas.openxmlformats.org/officeDocument/2006/relationships/image" Target="media/imgrId836862c541c16e49b.jpg"/><Relationship Id="rId465962c541c185021" Type="http://schemas.openxmlformats.org/officeDocument/2006/relationships/image" Target="media/imgrId465962c541c185021.png"/><Relationship Id="rId921662c541c193264" Type="http://schemas.openxmlformats.org/officeDocument/2006/relationships/image" Target="media/imgrId921662c541c193264.jpg"/><Relationship Id="rId709362c541c1a4dcb" Type="http://schemas.openxmlformats.org/officeDocument/2006/relationships/image" Target="media/imgrId709362c541c1a4dcb.jpg"/><Relationship Id="rId126062c541c1b3d1c" Type="http://schemas.openxmlformats.org/officeDocument/2006/relationships/image" Target="media/imgrId126062c541c1b3d1c.jpg"/><Relationship Id="rId160862c541c1c297d" Type="http://schemas.openxmlformats.org/officeDocument/2006/relationships/image" Target="media/imgrId160862c541c1c297d.jpg"/><Relationship Id="rId120562c541c1dceda" Type="http://schemas.openxmlformats.org/officeDocument/2006/relationships/image" Target="media/imgrId120562c541c1dceda.jpg"/><Relationship Id="rId268662c541c1ea0c7" Type="http://schemas.openxmlformats.org/officeDocument/2006/relationships/image" Target="media/imgrId268662c541c1ea0c7.jpg"/><Relationship Id="rId249962c541c2025bb" Type="http://schemas.openxmlformats.org/officeDocument/2006/relationships/image" Target="media/imgrId249962c541c2025bb.jpg"/><Relationship Id="rId797162c541c209827" Type="http://schemas.openxmlformats.org/officeDocument/2006/relationships/image" Target="media/imgrId797162c541c209827.jpg"/><Relationship Id="rId206862c541c212724" Type="http://schemas.openxmlformats.org/officeDocument/2006/relationships/image" Target="media/imgrId206862c541c212724.jpg"/><Relationship Id="rId830862c541c21ed31" Type="http://schemas.openxmlformats.org/officeDocument/2006/relationships/image" Target="media/imgrId830862c541c21ed31.jpg"/><Relationship Id="rId323962c541c2307f2" Type="http://schemas.openxmlformats.org/officeDocument/2006/relationships/image" Target="media/imgrId323962c541c2307f2.jpg"/><Relationship Id="rId849162c541c240e7a" Type="http://schemas.openxmlformats.org/officeDocument/2006/relationships/image" Target="media/imgrId849162c541c240e7a.jpg"/><Relationship Id="rId352462c541c254e40" Type="http://schemas.openxmlformats.org/officeDocument/2006/relationships/image" Target="media/imgrId352462c541c254e40.jpg"/><Relationship Id="rId354062c541c262b82" Type="http://schemas.openxmlformats.org/officeDocument/2006/relationships/image" Target="media/imgrId354062c541c262b82.jpg"/><Relationship Id="rId352762c541c2766f8" Type="http://schemas.openxmlformats.org/officeDocument/2006/relationships/image" Target="media/imgrId352762c541c2766f8.jpg"/><Relationship Id="rId127462c541c2806ae" Type="http://schemas.openxmlformats.org/officeDocument/2006/relationships/image" Target="media/imgrId127462c541c2806ae.jpg"/><Relationship Id="rId382262c541c28ea58" Type="http://schemas.openxmlformats.org/officeDocument/2006/relationships/image" Target="media/imgrId382262c541c28ea58.jpg"/><Relationship Id="rId548762c541c29f54c" Type="http://schemas.openxmlformats.org/officeDocument/2006/relationships/image" Target="media/imgrId548762c541c29f54c.jpg"/><Relationship Id="rId819762c541c2acf0b" Type="http://schemas.openxmlformats.org/officeDocument/2006/relationships/image" Target="media/imgrId819762c541c2acf0b.jpg"/><Relationship Id="rId765062c541c2bf998" Type="http://schemas.openxmlformats.org/officeDocument/2006/relationships/image" Target="media/imgrId765062c541c2bf998.jpg"/><Relationship Id="rId380862c541c2ca2cb" Type="http://schemas.openxmlformats.org/officeDocument/2006/relationships/image" Target="media/imgrId380862c541c2ca2cb.jpg"/><Relationship Id="rId476962c541c2dcd67" Type="http://schemas.openxmlformats.org/officeDocument/2006/relationships/image" Target="media/imgrId476962c541c2dcd6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391002" Type="http://schemas.openxmlformats.org/officeDocument/2006/relationships/image" Target="media/imgrId643910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391002" Type="http://schemas.openxmlformats.org/officeDocument/2006/relationships/image" Target="media/imgrId643910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391002" Type="http://schemas.openxmlformats.org/officeDocument/2006/relationships/image" Target="media/imgrId643910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391002" Type="http://schemas.openxmlformats.org/officeDocument/2006/relationships/image" Target="media/imgrId643910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391002" Type="http://schemas.openxmlformats.org/officeDocument/2006/relationships/image" Target="media/imgrId643910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391002" Type="http://schemas.openxmlformats.org/officeDocument/2006/relationships/image" Target="media/imgrId643910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