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97692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583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3502404" w:name="ctxt"/>
    <w:bookmarkEnd w:id="935024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4571" name="name293862c59b79aee0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6262c59b79aee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8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8876870" name="name644462c59b79b953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87262c59b79b95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58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58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86662c59b79ba0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8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78862c59b79ba7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8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58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43062c59b79bb0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58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58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12662c59b79bba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68162c59b79bbd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4262c59b79bc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81811" name="name159362c59b79c9386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20662c59b79c9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0562c59b79c9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0518" name="name105362c59b79d258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28362c59b79d2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143162c59b79d4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82994" name="name535162c59b79df07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17362c59b79df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50368" name="name583062c59b79ecc63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02462c59b79ec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14200" name="name147362c59b7a04a5b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67262c59b7a04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83181" name="name219062c59b7a0b8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562c59b7a0b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63562c59b7a0c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851646" name="name294062c59b7a196f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78062c59b7a19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45188" name="name282662c59b7a2317f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07862c59b7a2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23374" name="name205162c59b7a3005d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32362c59b7a30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3306" name="name854762c59b7a3e6f5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99262c59b7a3e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2262c59b7a3f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57986" name="name898962c59b7a4ab0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08962c59b7a4a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46388" name="name543462c59b7a54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262c59b7a54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9879820" name="name597862c59b7a6409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36462c59b7a64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42446" name="name771662c59b7a6c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262c59b7a6c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685990" name="name425762c59b7ac9f1c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26262c59b7ac9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40151" name="name915262c59b7ad15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662c59b7ad1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373250" name="name247662c59b7adab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2662c59b7ada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4982" name="name487062c59b7ae46a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54262c59b7ae4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676162" name="name504462c59b7aeca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2662c59b7aec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317718" name="name552162c59b7b05694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45162c59b7b05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360275" name="name283162c59b7b0ae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4062c59b7b0a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2262c59b7b0b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2762c59b7b0b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5676" name="name657362c59b7b138ec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45062c59b7b13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666362c59b7b14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2363" name="name232162c59b7b1c2c8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74362c59b7b1c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798580" name="name243862c59b7b232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6762c59b7b23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407662c59b7b23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73908" name="name686362c59b7b2be4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58362c59b7b2b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752630" name="name286762c59b7b340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8962c59b7b34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23519" name="name899962c59b7b3a6d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2862c59b7b3a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80110" name="name669362c59b7b46b7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91062c59b7b46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03112" name="name215062c59b7b50992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11562c59b7b50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262909" name="name374062c59b7b5f38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57762c59b7b5f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82467" name="name878262c59b7b69a68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258962c59b7b69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36051" name="name924462c59b7b7573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14862c59b7b75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74862c59b7b76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2503" name="name822562c59b7b8226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52862c59b7b82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37339" name="name357862c59b7bb09d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76062c59b7bb0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78829" name="name805862c59b7bb8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262c59b7bb8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0208" name="name242062c59b7bc257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61462c59b7bc2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44419" name="name161062c59b7bcc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562c59b7bcc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40462c59b7bcd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55520" name="name844962c59b7bd63dc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69962c59b7bd6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9475" name="name899562c59b7be042c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01262c59b7be0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68373" name="name963462c59b7be8b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0362c59b7be8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02429" name="name945362c59b7bf2f5d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50162c59b7bf2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634203" name="name560462c59b7c063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662c59b7c06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01762c59b7c06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02872" name="name607462c59b7c146e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04562c59b7c14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73712" name="name358162c59b7c1e68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01862c59b7c1e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66424" name="name955862c59b7c24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562c59b7c24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9162c59b7c26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43419" name="name612762c59b7c31964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42762c59b7c31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13960" name="name321362c59b7c3b18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89662c59b7c3b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2149" name="name345362c59b7c4145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4762c59b7c41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8068" name="name541162c59b7c4e8cb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69762c59b7c4e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00762c59b7c4f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12690" name="name863962c59b7c5730f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38762c59b7c57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22889" name="name593462c59b7c60b6c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92162c59b7c60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53201" name="name878162c59b7c6b8e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02162c59b7c6b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42062c59b7c6da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89790" name="name523862c59b7c78e38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75062c59b7c78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64362c59b7c79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7587" name="name862062c59b7c820b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74162c59b7c82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88192" name="name567362c59b7c8cf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0062c59b7c8c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13664" name="name436862c59b7c992a5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39062c59b7c99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08184" name="name775162c59b7ca14cb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56262c59b7ca1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35539" name="name230762c59b7cab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162c59b7cab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46211" name="name187662c59b7cb6a3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55662c59b7cb6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4084" name="name222662c59b7cc13d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5462c59b7cc1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27262c59b7cc2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102011" name="name736962c59b7ccc50d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51862c59b7ccc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5885" name="name257062c59b7cd5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362c59b7cd5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43862c59b7cd6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411260" name="name471362c59b7ce1d8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34862c59b7ce1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15653" name="name339962c59b7ceb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562c59b7ceb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96562c59b7cec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67262c59b7cee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04532" name="name756862c59b7d036da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62562c59b7d03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95564" name="name470662c59b7d0e3f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59662c59b7d0e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183777" name="name656162c59b7d177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2062c59b7d17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67540" name="name173562c59b7d233c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12362c59b7d23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48567" name="name988662c59b7d2e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462c59b7d2e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84962c59b7d30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58362c59b7d30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08362c59b7d31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37962c59b7d32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511088" name="name709062c59b7d8fee3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06262c59b7d8f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12811" name="name995862c59b7d96a3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45462c59b7d96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27678" name="name943862c59b7da3746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00962c59b7da3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04479" name="name634862c59b7db0d84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10362c59b7db0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95714" name="name202462c59b7db8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762c59b7db8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84562c59b7db8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7262c59b7db8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72962c59b7db9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87075" name="name916262c59b7dc0c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9862c59b7dc0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55262c59b7dc1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40362c59b7dc2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87362c59b7dc2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98468" name="name234462c59b7dcc12b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12162c59b7dcc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10256" name="name298262c59b7dd4a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5062c59b7dd4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05337" name="name203662c59b7de1dab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920962c59b7de1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776226" name="name565862c59b7def91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12562c59b7def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95597" name="name194462c59b7e0735b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07162c59b7e07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325446" name="name104562c59b7e0d8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7962c59b7e0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94853" name="name387862c59b7e1951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22362c59b7e19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38118" name="name807662c59b7e25612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82762c59b7e25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60047" name="name668362c59b7e2e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762c59b7e2e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81658" name="name381462c59b7e35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362c59b7e35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14049" name="name520462c59b7e403e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04962c59b7e40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933349" name="name930862c59b7e48d6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59962c59b7e48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070422" name="name121662c59b7e552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9762c59b7e55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57662c59b7e55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58262c59b7e56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48339" name="name115562c59b7e62c47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76962c59b7e62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9662c59b7e63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15755" name="name708762c59b7e7df2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56762c59b7e7d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66672" name="name387362c59b7e88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162c59b7e88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27211" name="name766862c59b7e962fe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08262c59b7e96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035662" name="name319462c59b7e9f1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5662c59b7e9f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56291" name="name690562c59b7eada6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44862c59b7ead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714688" name="name231062c59b7eb75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2262c59b7eb7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18740" name="name111562c59b7ec214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41562c59b7ec2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542281" name="name612362c59b7ec8a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1662c59b7ec8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618335" name="name473662c59b7ed36f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76262c59b7ed3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662840" name="name388362c59b7eddafd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97362c59b7edd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66082" name="name446462c59b7ee9ba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59962c59b7ee9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181318" name="name366262c59b7ef0f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2362c59b7ef0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07321" name="name384162c59b7f09fb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94162c59b7f09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63093" name="name683162c59b7f13ea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08062c59b7f13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70796" name="name306262c59b7f1a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362c59b7f1a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6444094" name="name854462c59b7f283d2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18662c59b7f28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0228078" name="name469662c59b7f544e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80562c59b7f54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7704226" name="name993662c59b7f6496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66262c59b7f64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5995758" name="name150962c59b7f715f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20562c59b7f71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97613" name="name998262c59b7f7ce0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31762c59b7f7c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61722" name="name569662c59b7f845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4162c59b7f84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88445" name="name338262c59b7f8cac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04662c59b7f8c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26828" name="name968162c59b7f9e33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80662c59b7f9e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20455730" name="name139862c59b7fae3c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54162c59b7fae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450046" name="name948762c59b7fb974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86262c59b7fb9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05683" name="name134362c59b7fc14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0562c59b7fc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68988" name="name284762c59b7fc8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662c59b7fc8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70353" name="name651462c59b7fd13d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02762c59b7fd1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46222" name="name801362c59b7fda1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7362c59b7fda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72391" name="name476162c59b7fe4bc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92562c59b7fe4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074723" name="name617962c59b7fea1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962c59b7fea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6652" name="name291962c59b7ff223f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31262c59b7ff2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5148" name="name414162c59b800b62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09262c59b800b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1765" name="name307662c59b801458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29562c59b8014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64367" name="name243062c59b801a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362c59b801a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10842" name="name929962c59b8026b5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38062c59b8026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72158" name="name709962c59b80340cd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33662c59b8034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449889" name="name599662c59b803e9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2562c59b803e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19784" name="name550662c59b80a671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19062c59b80a6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924">
    <w:multiLevelType w:val="hybridMultilevel"/>
    <w:lvl w:ilvl="0" w:tplc="31485810">
      <w:start w:val="1"/>
      <w:numFmt w:val="decimal"/>
      <w:lvlText w:val="%1."/>
      <w:lvlJc w:val="left"/>
      <w:pPr>
        <w:ind w:left="720" w:hanging="360"/>
      </w:pPr>
    </w:lvl>
    <w:lvl w:ilvl="1" w:tplc="31485810" w:tentative="1">
      <w:start w:val="1"/>
      <w:numFmt w:val="lowerLetter"/>
      <w:lvlText w:val="%2."/>
      <w:lvlJc w:val="left"/>
      <w:pPr>
        <w:ind w:left="1440" w:hanging="360"/>
      </w:pPr>
    </w:lvl>
    <w:lvl w:ilvl="2" w:tplc="31485810" w:tentative="1">
      <w:start w:val="1"/>
      <w:numFmt w:val="lowerRoman"/>
      <w:lvlText w:val="%3."/>
      <w:lvlJc w:val="right"/>
      <w:pPr>
        <w:ind w:left="2160" w:hanging="180"/>
      </w:pPr>
    </w:lvl>
    <w:lvl w:ilvl="3" w:tplc="31485810" w:tentative="1">
      <w:start w:val="1"/>
      <w:numFmt w:val="decimal"/>
      <w:lvlText w:val="%4."/>
      <w:lvlJc w:val="left"/>
      <w:pPr>
        <w:ind w:left="2880" w:hanging="360"/>
      </w:pPr>
    </w:lvl>
    <w:lvl w:ilvl="4" w:tplc="31485810" w:tentative="1">
      <w:start w:val="1"/>
      <w:numFmt w:val="lowerLetter"/>
      <w:lvlText w:val="%5."/>
      <w:lvlJc w:val="left"/>
      <w:pPr>
        <w:ind w:left="3600" w:hanging="360"/>
      </w:pPr>
    </w:lvl>
    <w:lvl w:ilvl="5" w:tplc="31485810" w:tentative="1">
      <w:start w:val="1"/>
      <w:numFmt w:val="lowerRoman"/>
      <w:lvlText w:val="%6."/>
      <w:lvlJc w:val="right"/>
      <w:pPr>
        <w:ind w:left="4320" w:hanging="180"/>
      </w:pPr>
    </w:lvl>
    <w:lvl w:ilvl="6" w:tplc="31485810" w:tentative="1">
      <w:start w:val="1"/>
      <w:numFmt w:val="decimal"/>
      <w:lvlText w:val="%7."/>
      <w:lvlJc w:val="left"/>
      <w:pPr>
        <w:ind w:left="5040" w:hanging="360"/>
      </w:pPr>
    </w:lvl>
    <w:lvl w:ilvl="7" w:tplc="31485810" w:tentative="1">
      <w:start w:val="1"/>
      <w:numFmt w:val="lowerLetter"/>
      <w:lvlText w:val="%8."/>
      <w:lvlJc w:val="left"/>
      <w:pPr>
        <w:ind w:left="5760" w:hanging="360"/>
      </w:pPr>
    </w:lvl>
    <w:lvl w:ilvl="8" w:tplc="3148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3">
    <w:multiLevelType w:val="hybridMultilevel"/>
    <w:lvl w:ilvl="0" w:tplc="47838232">
      <w:start w:val="1"/>
      <w:numFmt w:val="decimal"/>
      <w:lvlText w:val="%1."/>
      <w:lvlJc w:val="left"/>
      <w:pPr>
        <w:ind w:left="720" w:hanging="360"/>
      </w:pPr>
    </w:lvl>
    <w:lvl w:ilvl="1" w:tplc="47838232" w:tentative="1">
      <w:start w:val="1"/>
      <w:numFmt w:val="lowerLetter"/>
      <w:lvlText w:val="%2."/>
      <w:lvlJc w:val="left"/>
      <w:pPr>
        <w:ind w:left="1440" w:hanging="360"/>
      </w:pPr>
    </w:lvl>
    <w:lvl w:ilvl="2" w:tplc="47838232" w:tentative="1">
      <w:start w:val="1"/>
      <w:numFmt w:val="lowerRoman"/>
      <w:lvlText w:val="%3."/>
      <w:lvlJc w:val="right"/>
      <w:pPr>
        <w:ind w:left="2160" w:hanging="180"/>
      </w:pPr>
    </w:lvl>
    <w:lvl w:ilvl="3" w:tplc="47838232" w:tentative="1">
      <w:start w:val="1"/>
      <w:numFmt w:val="decimal"/>
      <w:lvlText w:val="%4."/>
      <w:lvlJc w:val="left"/>
      <w:pPr>
        <w:ind w:left="2880" w:hanging="360"/>
      </w:pPr>
    </w:lvl>
    <w:lvl w:ilvl="4" w:tplc="47838232" w:tentative="1">
      <w:start w:val="1"/>
      <w:numFmt w:val="lowerLetter"/>
      <w:lvlText w:val="%5."/>
      <w:lvlJc w:val="left"/>
      <w:pPr>
        <w:ind w:left="3600" w:hanging="360"/>
      </w:pPr>
    </w:lvl>
    <w:lvl w:ilvl="5" w:tplc="47838232" w:tentative="1">
      <w:start w:val="1"/>
      <w:numFmt w:val="lowerRoman"/>
      <w:lvlText w:val="%6."/>
      <w:lvlJc w:val="right"/>
      <w:pPr>
        <w:ind w:left="4320" w:hanging="180"/>
      </w:pPr>
    </w:lvl>
    <w:lvl w:ilvl="6" w:tplc="47838232" w:tentative="1">
      <w:start w:val="1"/>
      <w:numFmt w:val="decimal"/>
      <w:lvlText w:val="%7."/>
      <w:lvlJc w:val="left"/>
      <w:pPr>
        <w:ind w:left="5040" w:hanging="360"/>
      </w:pPr>
    </w:lvl>
    <w:lvl w:ilvl="7" w:tplc="47838232" w:tentative="1">
      <w:start w:val="1"/>
      <w:numFmt w:val="lowerLetter"/>
      <w:lvlText w:val="%8."/>
      <w:lvlJc w:val="left"/>
      <w:pPr>
        <w:ind w:left="5760" w:hanging="360"/>
      </w:pPr>
    </w:lvl>
    <w:lvl w:ilvl="8" w:tplc="4783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2">
    <w:multiLevelType w:val="hybridMultilevel"/>
    <w:lvl w:ilvl="0" w:tplc="85935476">
      <w:start w:val="1"/>
      <w:numFmt w:val="decimal"/>
      <w:lvlText w:val="%1."/>
      <w:lvlJc w:val="left"/>
      <w:pPr>
        <w:ind w:left="720" w:hanging="360"/>
      </w:pPr>
    </w:lvl>
    <w:lvl w:ilvl="1" w:tplc="85935476" w:tentative="1">
      <w:start w:val="1"/>
      <w:numFmt w:val="lowerLetter"/>
      <w:lvlText w:val="%2."/>
      <w:lvlJc w:val="left"/>
      <w:pPr>
        <w:ind w:left="1440" w:hanging="360"/>
      </w:pPr>
    </w:lvl>
    <w:lvl w:ilvl="2" w:tplc="85935476" w:tentative="1">
      <w:start w:val="1"/>
      <w:numFmt w:val="lowerRoman"/>
      <w:lvlText w:val="%3."/>
      <w:lvlJc w:val="right"/>
      <w:pPr>
        <w:ind w:left="2160" w:hanging="180"/>
      </w:pPr>
    </w:lvl>
    <w:lvl w:ilvl="3" w:tplc="85935476" w:tentative="1">
      <w:start w:val="1"/>
      <w:numFmt w:val="decimal"/>
      <w:lvlText w:val="%4."/>
      <w:lvlJc w:val="left"/>
      <w:pPr>
        <w:ind w:left="2880" w:hanging="360"/>
      </w:pPr>
    </w:lvl>
    <w:lvl w:ilvl="4" w:tplc="85935476" w:tentative="1">
      <w:start w:val="1"/>
      <w:numFmt w:val="lowerLetter"/>
      <w:lvlText w:val="%5."/>
      <w:lvlJc w:val="left"/>
      <w:pPr>
        <w:ind w:left="3600" w:hanging="360"/>
      </w:pPr>
    </w:lvl>
    <w:lvl w:ilvl="5" w:tplc="85935476" w:tentative="1">
      <w:start w:val="1"/>
      <w:numFmt w:val="lowerRoman"/>
      <w:lvlText w:val="%6."/>
      <w:lvlJc w:val="right"/>
      <w:pPr>
        <w:ind w:left="4320" w:hanging="180"/>
      </w:pPr>
    </w:lvl>
    <w:lvl w:ilvl="6" w:tplc="85935476" w:tentative="1">
      <w:start w:val="1"/>
      <w:numFmt w:val="decimal"/>
      <w:lvlText w:val="%7."/>
      <w:lvlJc w:val="left"/>
      <w:pPr>
        <w:ind w:left="5040" w:hanging="360"/>
      </w:pPr>
    </w:lvl>
    <w:lvl w:ilvl="7" w:tplc="85935476" w:tentative="1">
      <w:start w:val="1"/>
      <w:numFmt w:val="lowerLetter"/>
      <w:lvlText w:val="%8."/>
      <w:lvlJc w:val="left"/>
      <w:pPr>
        <w:ind w:left="5760" w:hanging="360"/>
      </w:pPr>
    </w:lvl>
    <w:lvl w:ilvl="8" w:tplc="8593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1">
    <w:multiLevelType w:val="hybridMultilevel"/>
    <w:lvl w:ilvl="0" w:tplc="36816586">
      <w:start w:val="1"/>
      <w:numFmt w:val="decimal"/>
      <w:lvlText w:val="%1."/>
      <w:lvlJc w:val="left"/>
      <w:pPr>
        <w:ind w:left="720" w:hanging="360"/>
      </w:pPr>
    </w:lvl>
    <w:lvl w:ilvl="1" w:tplc="36816586" w:tentative="1">
      <w:start w:val="1"/>
      <w:numFmt w:val="lowerLetter"/>
      <w:lvlText w:val="%2."/>
      <w:lvlJc w:val="left"/>
      <w:pPr>
        <w:ind w:left="1440" w:hanging="360"/>
      </w:pPr>
    </w:lvl>
    <w:lvl w:ilvl="2" w:tplc="36816586" w:tentative="1">
      <w:start w:val="1"/>
      <w:numFmt w:val="lowerRoman"/>
      <w:lvlText w:val="%3."/>
      <w:lvlJc w:val="right"/>
      <w:pPr>
        <w:ind w:left="2160" w:hanging="180"/>
      </w:pPr>
    </w:lvl>
    <w:lvl w:ilvl="3" w:tplc="36816586" w:tentative="1">
      <w:start w:val="1"/>
      <w:numFmt w:val="decimal"/>
      <w:lvlText w:val="%4."/>
      <w:lvlJc w:val="left"/>
      <w:pPr>
        <w:ind w:left="2880" w:hanging="360"/>
      </w:pPr>
    </w:lvl>
    <w:lvl w:ilvl="4" w:tplc="36816586" w:tentative="1">
      <w:start w:val="1"/>
      <w:numFmt w:val="lowerLetter"/>
      <w:lvlText w:val="%5."/>
      <w:lvlJc w:val="left"/>
      <w:pPr>
        <w:ind w:left="3600" w:hanging="360"/>
      </w:pPr>
    </w:lvl>
    <w:lvl w:ilvl="5" w:tplc="36816586" w:tentative="1">
      <w:start w:val="1"/>
      <w:numFmt w:val="lowerRoman"/>
      <w:lvlText w:val="%6."/>
      <w:lvlJc w:val="right"/>
      <w:pPr>
        <w:ind w:left="4320" w:hanging="180"/>
      </w:pPr>
    </w:lvl>
    <w:lvl w:ilvl="6" w:tplc="36816586" w:tentative="1">
      <w:start w:val="1"/>
      <w:numFmt w:val="decimal"/>
      <w:lvlText w:val="%7."/>
      <w:lvlJc w:val="left"/>
      <w:pPr>
        <w:ind w:left="5040" w:hanging="360"/>
      </w:pPr>
    </w:lvl>
    <w:lvl w:ilvl="7" w:tplc="36816586" w:tentative="1">
      <w:start w:val="1"/>
      <w:numFmt w:val="lowerLetter"/>
      <w:lvlText w:val="%8."/>
      <w:lvlJc w:val="left"/>
      <w:pPr>
        <w:ind w:left="5760" w:hanging="360"/>
      </w:pPr>
    </w:lvl>
    <w:lvl w:ilvl="8" w:tplc="36816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0">
    <w:multiLevelType w:val="hybridMultilevel"/>
    <w:lvl w:ilvl="0" w:tplc="17131339">
      <w:start w:val="1"/>
      <w:numFmt w:val="decimal"/>
      <w:lvlText w:val="%1."/>
      <w:lvlJc w:val="left"/>
      <w:pPr>
        <w:ind w:left="720" w:hanging="360"/>
      </w:pPr>
    </w:lvl>
    <w:lvl w:ilvl="1" w:tplc="17131339" w:tentative="1">
      <w:start w:val="1"/>
      <w:numFmt w:val="lowerLetter"/>
      <w:lvlText w:val="%2."/>
      <w:lvlJc w:val="left"/>
      <w:pPr>
        <w:ind w:left="1440" w:hanging="360"/>
      </w:pPr>
    </w:lvl>
    <w:lvl w:ilvl="2" w:tplc="17131339" w:tentative="1">
      <w:start w:val="1"/>
      <w:numFmt w:val="lowerRoman"/>
      <w:lvlText w:val="%3."/>
      <w:lvlJc w:val="right"/>
      <w:pPr>
        <w:ind w:left="2160" w:hanging="180"/>
      </w:pPr>
    </w:lvl>
    <w:lvl w:ilvl="3" w:tplc="17131339" w:tentative="1">
      <w:start w:val="1"/>
      <w:numFmt w:val="decimal"/>
      <w:lvlText w:val="%4."/>
      <w:lvlJc w:val="left"/>
      <w:pPr>
        <w:ind w:left="2880" w:hanging="360"/>
      </w:pPr>
    </w:lvl>
    <w:lvl w:ilvl="4" w:tplc="17131339" w:tentative="1">
      <w:start w:val="1"/>
      <w:numFmt w:val="lowerLetter"/>
      <w:lvlText w:val="%5."/>
      <w:lvlJc w:val="left"/>
      <w:pPr>
        <w:ind w:left="3600" w:hanging="360"/>
      </w:pPr>
    </w:lvl>
    <w:lvl w:ilvl="5" w:tplc="17131339" w:tentative="1">
      <w:start w:val="1"/>
      <w:numFmt w:val="lowerRoman"/>
      <w:lvlText w:val="%6."/>
      <w:lvlJc w:val="right"/>
      <w:pPr>
        <w:ind w:left="4320" w:hanging="180"/>
      </w:pPr>
    </w:lvl>
    <w:lvl w:ilvl="6" w:tplc="17131339" w:tentative="1">
      <w:start w:val="1"/>
      <w:numFmt w:val="decimal"/>
      <w:lvlText w:val="%7."/>
      <w:lvlJc w:val="left"/>
      <w:pPr>
        <w:ind w:left="5040" w:hanging="360"/>
      </w:pPr>
    </w:lvl>
    <w:lvl w:ilvl="7" w:tplc="17131339" w:tentative="1">
      <w:start w:val="1"/>
      <w:numFmt w:val="lowerLetter"/>
      <w:lvlText w:val="%8."/>
      <w:lvlJc w:val="left"/>
      <w:pPr>
        <w:ind w:left="5760" w:hanging="360"/>
      </w:pPr>
    </w:lvl>
    <w:lvl w:ilvl="8" w:tplc="17131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9">
    <w:multiLevelType w:val="hybridMultilevel"/>
    <w:lvl w:ilvl="0" w:tplc="76737566">
      <w:start w:val="1"/>
      <w:numFmt w:val="decimal"/>
      <w:lvlText w:val="%1."/>
      <w:lvlJc w:val="left"/>
      <w:pPr>
        <w:ind w:left="720" w:hanging="360"/>
      </w:pPr>
    </w:lvl>
    <w:lvl w:ilvl="1" w:tplc="76737566" w:tentative="1">
      <w:start w:val="1"/>
      <w:numFmt w:val="lowerLetter"/>
      <w:lvlText w:val="%2."/>
      <w:lvlJc w:val="left"/>
      <w:pPr>
        <w:ind w:left="1440" w:hanging="360"/>
      </w:pPr>
    </w:lvl>
    <w:lvl w:ilvl="2" w:tplc="76737566" w:tentative="1">
      <w:start w:val="1"/>
      <w:numFmt w:val="lowerRoman"/>
      <w:lvlText w:val="%3."/>
      <w:lvlJc w:val="right"/>
      <w:pPr>
        <w:ind w:left="2160" w:hanging="180"/>
      </w:pPr>
    </w:lvl>
    <w:lvl w:ilvl="3" w:tplc="76737566" w:tentative="1">
      <w:start w:val="1"/>
      <w:numFmt w:val="decimal"/>
      <w:lvlText w:val="%4."/>
      <w:lvlJc w:val="left"/>
      <w:pPr>
        <w:ind w:left="2880" w:hanging="360"/>
      </w:pPr>
    </w:lvl>
    <w:lvl w:ilvl="4" w:tplc="76737566" w:tentative="1">
      <w:start w:val="1"/>
      <w:numFmt w:val="lowerLetter"/>
      <w:lvlText w:val="%5."/>
      <w:lvlJc w:val="left"/>
      <w:pPr>
        <w:ind w:left="3600" w:hanging="360"/>
      </w:pPr>
    </w:lvl>
    <w:lvl w:ilvl="5" w:tplc="76737566" w:tentative="1">
      <w:start w:val="1"/>
      <w:numFmt w:val="lowerRoman"/>
      <w:lvlText w:val="%6."/>
      <w:lvlJc w:val="right"/>
      <w:pPr>
        <w:ind w:left="4320" w:hanging="180"/>
      </w:pPr>
    </w:lvl>
    <w:lvl w:ilvl="6" w:tplc="76737566" w:tentative="1">
      <w:start w:val="1"/>
      <w:numFmt w:val="decimal"/>
      <w:lvlText w:val="%7."/>
      <w:lvlJc w:val="left"/>
      <w:pPr>
        <w:ind w:left="5040" w:hanging="360"/>
      </w:pPr>
    </w:lvl>
    <w:lvl w:ilvl="7" w:tplc="76737566" w:tentative="1">
      <w:start w:val="1"/>
      <w:numFmt w:val="lowerLetter"/>
      <w:lvlText w:val="%8."/>
      <w:lvlJc w:val="left"/>
      <w:pPr>
        <w:ind w:left="5760" w:hanging="360"/>
      </w:pPr>
    </w:lvl>
    <w:lvl w:ilvl="8" w:tplc="7673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8">
    <w:multiLevelType w:val="hybridMultilevel"/>
    <w:lvl w:ilvl="0" w:tplc="32652688">
      <w:start w:val="1"/>
      <w:numFmt w:val="decimal"/>
      <w:lvlText w:val="%1."/>
      <w:lvlJc w:val="left"/>
      <w:pPr>
        <w:ind w:left="720" w:hanging="360"/>
      </w:pPr>
    </w:lvl>
    <w:lvl w:ilvl="1" w:tplc="32652688" w:tentative="1">
      <w:start w:val="1"/>
      <w:numFmt w:val="lowerLetter"/>
      <w:lvlText w:val="%2."/>
      <w:lvlJc w:val="left"/>
      <w:pPr>
        <w:ind w:left="1440" w:hanging="360"/>
      </w:pPr>
    </w:lvl>
    <w:lvl w:ilvl="2" w:tplc="32652688" w:tentative="1">
      <w:start w:val="1"/>
      <w:numFmt w:val="lowerRoman"/>
      <w:lvlText w:val="%3."/>
      <w:lvlJc w:val="right"/>
      <w:pPr>
        <w:ind w:left="2160" w:hanging="180"/>
      </w:pPr>
    </w:lvl>
    <w:lvl w:ilvl="3" w:tplc="32652688" w:tentative="1">
      <w:start w:val="1"/>
      <w:numFmt w:val="decimal"/>
      <w:lvlText w:val="%4."/>
      <w:lvlJc w:val="left"/>
      <w:pPr>
        <w:ind w:left="2880" w:hanging="360"/>
      </w:pPr>
    </w:lvl>
    <w:lvl w:ilvl="4" w:tplc="32652688" w:tentative="1">
      <w:start w:val="1"/>
      <w:numFmt w:val="lowerLetter"/>
      <w:lvlText w:val="%5."/>
      <w:lvlJc w:val="left"/>
      <w:pPr>
        <w:ind w:left="3600" w:hanging="360"/>
      </w:pPr>
    </w:lvl>
    <w:lvl w:ilvl="5" w:tplc="32652688" w:tentative="1">
      <w:start w:val="1"/>
      <w:numFmt w:val="lowerRoman"/>
      <w:lvlText w:val="%6."/>
      <w:lvlJc w:val="right"/>
      <w:pPr>
        <w:ind w:left="4320" w:hanging="180"/>
      </w:pPr>
    </w:lvl>
    <w:lvl w:ilvl="6" w:tplc="32652688" w:tentative="1">
      <w:start w:val="1"/>
      <w:numFmt w:val="decimal"/>
      <w:lvlText w:val="%7."/>
      <w:lvlJc w:val="left"/>
      <w:pPr>
        <w:ind w:left="5040" w:hanging="360"/>
      </w:pPr>
    </w:lvl>
    <w:lvl w:ilvl="7" w:tplc="32652688" w:tentative="1">
      <w:start w:val="1"/>
      <w:numFmt w:val="lowerLetter"/>
      <w:lvlText w:val="%8."/>
      <w:lvlJc w:val="left"/>
      <w:pPr>
        <w:ind w:left="5760" w:hanging="360"/>
      </w:pPr>
    </w:lvl>
    <w:lvl w:ilvl="8" w:tplc="3265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7">
    <w:multiLevelType w:val="hybridMultilevel"/>
    <w:lvl w:ilvl="0" w:tplc="29385141">
      <w:start w:val="1"/>
      <w:numFmt w:val="decimal"/>
      <w:lvlText w:val="%1."/>
      <w:lvlJc w:val="left"/>
      <w:pPr>
        <w:ind w:left="720" w:hanging="360"/>
      </w:pPr>
    </w:lvl>
    <w:lvl w:ilvl="1" w:tplc="29385141" w:tentative="1">
      <w:start w:val="1"/>
      <w:numFmt w:val="lowerLetter"/>
      <w:lvlText w:val="%2."/>
      <w:lvlJc w:val="left"/>
      <w:pPr>
        <w:ind w:left="1440" w:hanging="360"/>
      </w:pPr>
    </w:lvl>
    <w:lvl w:ilvl="2" w:tplc="29385141" w:tentative="1">
      <w:start w:val="1"/>
      <w:numFmt w:val="lowerRoman"/>
      <w:lvlText w:val="%3."/>
      <w:lvlJc w:val="right"/>
      <w:pPr>
        <w:ind w:left="2160" w:hanging="180"/>
      </w:pPr>
    </w:lvl>
    <w:lvl w:ilvl="3" w:tplc="29385141" w:tentative="1">
      <w:start w:val="1"/>
      <w:numFmt w:val="decimal"/>
      <w:lvlText w:val="%4."/>
      <w:lvlJc w:val="left"/>
      <w:pPr>
        <w:ind w:left="2880" w:hanging="360"/>
      </w:pPr>
    </w:lvl>
    <w:lvl w:ilvl="4" w:tplc="29385141" w:tentative="1">
      <w:start w:val="1"/>
      <w:numFmt w:val="lowerLetter"/>
      <w:lvlText w:val="%5."/>
      <w:lvlJc w:val="left"/>
      <w:pPr>
        <w:ind w:left="3600" w:hanging="360"/>
      </w:pPr>
    </w:lvl>
    <w:lvl w:ilvl="5" w:tplc="29385141" w:tentative="1">
      <w:start w:val="1"/>
      <w:numFmt w:val="lowerRoman"/>
      <w:lvlText w:val="%6."/>
      <w:lvlJc w:val="right"/>
      <w:pPr>
        <w:ind w:left="4320" w:hanging="180"/>
      </w:pPr>
    </w:lvl>
    <w:lvl w:ilvl="6" w:tplc="29385141" w:tentative="1">
      <w:start w:val="1"/>
      <w:numFmt w:val="decimal"/>
      <w:lvlText w:val="%7."/>
      <w:lvlJc w:val="left"/>
      <w:pPr>
        <w:ind w:left="5040" w:hanging="360"/>
      </w:pPr>
    </w:lvl>
    <w:lvl w:ilvl="7" w:tplc="29385141" w:tentative="1">
      <w:start w:val="1"/>
      <w:numFmt w:val="lowerLetter"/>
      <w:lvlText w:val="%8."/>
      <w:lvlJc w:val="left"/>
      <w:pPr>
        <w:ind w:left="5760" w:hanging="360"/>
      </w:pPr>
    </w:lvl>
    <w:lvl w:ilvl="8" w:tplc="2938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6">
    <w:multiLevelType w:val="hybridMultilevel"/>
    <w:lvl w:ilvl="0" w:tplc="49118607">
      <w:start w:val="1"/>
      <w:numFmt w:val="decimal"/>
      <w:lvlText w:val="%1."/>
      <w:lvlJc w:val="left"/>
      <w:pPr>
        <w:ind w:left="720" w:hanging="360"/>
      </w:pPr>
    </w:lvl>
    <w:lvl w:ilvl="1" w:tplc="49118607" w:tentative="1">
      <w:start w:val="1"/>
      <w:numFmt w:val="lowerLetter"/>
      <w:lvlText w:val="%2."/>
      <w:lvlJc w:val="left"/>
      <w:pPr>
        <w:ind w:left="1440" w:hanging="360"/>
      </w:pPr>
    </w:lvl>
    <w:lvl w:ilvl="2" w:tplc="49118607" w:tentative="1">
      <w:start w:val="1"/>
      <w:numFmt w:val="lowerRoman"/>
      <w:lvlText w:val="%3."/>
      <w:lvlJc w:val="right"/>
      <w:pPr>
        <w:ind w:left="2160" w:hanging="180"/>
      </w:pPr>
    </w:lvl>
    <w:lvl w:ilvl="3" w:tplc="49118607" w:tentative="1">
      <w:start w:val="1"/>
      <w:numFmt w:val="decimal"/>
      <w:lvlText w:val="%4."/>
      <w:lvlJc w:val="left"/>
      <w:pPr>
        <w:ind w:left="2880" w:hanging="360"/>
      </w:pPr>
    </w:lvl>
    <w:lvl w:ilvl="4" w:tplc="49118607" w:tentative="1">
      <w:start w:val="1"/>
      <w:numFmt w:val="lowerLetter"/>
      <w:lvlText w:val="%5."/>
      <w:lvlJc w:val="left"/>
      <w:pPr>
        <w:ind w:left="3600" w:hanging="360"/>
      </w:pPr>
    </w:lvl>
    <w:lvl w:ilvl="5" w:tplc="49118607" w:tentative="1">
      <w:start w:val="1"/>
      <w:numFmt w:val="lowerRoman"/>
      <w:lvlText w:val="%6."/>
      <w:lvlJc w:val="right"/>
      <w:pPr>
        <w:ind w:left="4320" w:hanging="180"/>
      </w:pPr>
    </w:lvl>
    <w:lvl w:ilvl="6" w:tplc="49118607" w:tentative="1">
      <w:start w:val="1"/>
      <w:numFmt w:val="decimal"/>
      <w:lvlText w:val="%7."/>
      <w:lvlJc w:val="left"/>
      <w:pPr>
        <w:ind w:left="5040" w:hanging="360"/>
      </w:pPr>
    </w:lvl>
    <w:lvl w:ilvl="7" w:tplc="49118607" w:tentative="1">
      <w:start w:val="1"/>
      <w:numFmt w:val="lowerLetter"/>
      <w:lvlText w:val="%8."/>
      <w:lvlJc w:val="left"/>
      <w:pPr>
        <w:ind w:left="5760" w:hanging="360"/>
      </w:pPr>
    </w:lvl>
    <w:lvl w:ilvl="8" w:tplc="4911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5">
    <w:multiLevelType w:val="hybridMultilevel"/>
    <w:lvl w:ilvl="0" w:tplc="22251967">
      <w:start w:val="1"/>
      <w:numFmt w:val="decimal"/>
      <w:lvlText w:val="%1."/>
      <w:lvlJc w:val="left"/>
      <w:pPr>
        <w:ind w:left="720" w:hanging="360"/>
      </w:pPr>
    </w:lvl>
    <w:lvl w:ilvl="1" w:tplc="22251967" w:tentative="1">
      <w:start w:val="1"/>
      <w:numFmt w:val="lowerLetter"/>
      <w:lvlText w:val="%2."/>
      <w:lvlJc w:val="left"/>
      <w:pPr>
        <w:ind w:left="1440" w:hanging="360"/>
      </w:pPr>
    </w:lvl>
    <w:lvl w:ilvl="2" w:tplc="22251967" w:tentative="1">
      <w:start w:val="1"/>
      <w:numFmt w:val="lowerRoman"/>
      <w:lvlText w:val="%3."/>
      <w:lvlJc w:val="right"/>
      <w:pPr>
        <w:ind w:left="2160" w:hanging="180"/>
      </w:pPr>
    </w:lvl>
    <w:lvl w:ilvl="3" w:tplc="22251967" w:tentative="1">
      <w:start w:val="1"/>
      <w:numFmt w:val="decimal"/>
      <w:lvlText w:val="%4."/>
      <w:lvlJc w:val="left"/>
      <w:pPr>
        <w:ind w:left="2880" w:hanging="360"/>
      </w:pPr>
    </w:lvl>
    <w:lvl w:ilvl="4" w:tplc="22251967" w:tentative="1">
      <w:start w:val="1"/>
      <w:numFmt w:val="lowerLetter"/>
      <w:lvlText w:val="%5."/>
      <w:lvlJc w:val="left"/>
      <w:pPr>
        <w:ind w:left="3600" w:hanging="360"/>
      </w:pPr>
    </w:lvl>
    <w:lvl w:ilvl="5" w:tplc="22251967" w:tentative="1">
      <w:start w:val="1"/>
      <w:numFmt w:val="lowerRoman"/>
      <w:lvlText w:val="%6."/>
      <w:lvlJc w:val="right"/>
      <w:pPr>
        <w:ind w:left="4320" w:hanging="180"/>
      </w:pPr>
    </w:lvl>
    <w:lvl w:ilvl="6" w:tplc="22251967" w:tentative="1">
      <w:start w:val="1"/>
      <w:numFmt w:val="decimal"/>
      <w:lvlText w:val="%7."/>
      <w:lvlJc w:val="left"/>
      <w:pPr>
        <w:ind w:left="5040" w:hanging="360"/>
      </w:pPr>
    </w:lvl>
    <w:lvl w:ilvl="7" w:tplc="22251967" w:tentative="1">
      <w:start w:val="1"/>
      <w:numFmt w:val="lowerLetter"/>
      <w:lvlText w:val="%8."/>
      <w:lvlJc w:val="left"/>
      <w:pPr>
        <w:ind w:left="5760" w:hanging="360"/>
      </w:pPr>
    </w:lvl>
    <w:lvl w:ilvl="8" w:tplc="2225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4">
    <w:multiLevelType w:val="hybridMultilevel"/>
    <w:lvl w:ilvl="0" w:tplc="43156761">
      <w:start w:val="1"/>
      <w:numFmt w:val="decimal"/>
      <w:lvlText w:val="%1."/>
      <w:lvlJc w:val="left"/>
      <w:pPr>
        <w:ind w:left="720" w:hanging="360"/>
      </w:pPr>
    </w:lvl>
    <w:lvl w:ilvl="1" w:tplc="43156761" w:tentative="1">
      <w:start w:val="1"/>
      <w:numFmt w:val="lowerLetter"/>
      <w:lvlText w:val="%2."/>
      <w:lvlJc w:val="left"/>
      <w:pPr>
        <w:ind w:left="1440" w:hanging="360"/>
      </w:pPr>
    </w:lvl>
    <w:lvl w:ilvl="2" w:tplc="43156761" w:tentative="1">
      <w:start w:val="1"/>
      <w:numFmt w:val="lowerRoman"/>
      <w:lvlText w:val="%3."/>
      <w:lvlJc w:val="right"/>
      <w:pPr>
        <w:ind w:left="2160" w:hanging="180"/>
      </w:pPr>
    </w:lvl>
    <w:lvl w:ilvl="3" w:tplc="43156761" w:tentative="1">
      <w:start w:val="1"/>
      <w:numFmt w:val="decimal"/>
      <w:lvlText w:val="%4."/>
      <w:lvlJc w:val="left"/>
      <w:pPr>
        <w:ind w:left="2880" w:hanging="360"/>
      </w:pPr>
    </w:lvl>
    <w:lvl w:ilvl="4" w:tplc="43156761" w:tentative="1">
      <w:start w:val="1"/>
      <w:numFmt w:val="lowerLetter"/>
      <w:lvlText w:val="%5."/>
      <w:lvlJc w:val="left"/>
      <w:pPr>
        <w:ind w:left="3600" w:hanging="360"/>
      </w:pPr>
    </w:lvl>
    <w:lvl w:ilvl="5" w:tplc="43156761" w:tentative="1">
      <w:start w:val="1"/>
      <w:numFmt w:val="lowerRoman"/>
      <w:lvlText w:val="%6."/>
      <w:lvlJc w:val="right"/>
      <w:pPr>
        <w:ind w:left="4320" w:hanging="180"/>
      </w:pPr>
    </w:lvl>
    <w:lvl w:ilvl="6" w:tplc="43156761" w:tentative="1">
      <w:start w:val="1"/>
      <w:numFmt w:val="decimal"/>
      <w:lvlText w:val="%7."/>
      <w:lvlJc w:val="left"/>
      <w:pPr>
        <w:ind w:left="5040" w:hanging="360"/>
      </w:pPr>
    </w:lvl>
    <w:lvl w:ilvl="7" w:tplc="43156761" w:tentative="1">
      <w:start w:val="1"/>
      <w:numFmt w:val="lowerLetter"/>
      <w:lvlText w:val="%8."/>
      <w:lvlJc w:val="left"/>
      <w:pPr>
        <w:ind w:left="5760" w:hanging="360"/>
      </w:pPr>
    </w:lvl>
    <w:lvl w:ilvl="8" w:tplc="4315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3">
    <w:multiLevelType w:val="hybridMultilevel"/>
    <w:lvl w:ilvl="0" w:tplc="29753636">
      <w:start w:val="1"/>
      <w:numFmt w:val="decimal"/>
      <w:lvlText w:val="%1."/>
      <w:lvlJc w:val="left"/>
      <w:pPr>
        <w:ind w:left="720" w:hanging="360"/>
      </w:pPr>
    </w:lvl>
    <w:lvl w:ilvl="1" w:tplc="29753636" w:tentative="1">
      <w:start w:val="1"/>
      <w:numFmt w:val="lowerLetter"/>
      <w:lvlText w:val="%2."/>
      <w:lvlJc w:val="left"/>
      <w:pPr>
        <w:ind w:left="1440" w:hanging="360"/>
      </w:pPr>
    </w:lvl>
    <w:lvl w:ilvl="2" w:tplc="29753636" w:tentative="1">
      <w:start w:val="1"/>
      <w:numFmt w:val="lowerRoman"/>
      <w:lvlText w:val="%3."/>
      <w:lvlJc w:val="right"/>
      <w:pPr>
        <w:ind w:left="2160" w:hanging="180"/>
      </w:pPr>
    </w:lvl>
    <w:lvl w:ilvl="3" w:tplc="29753636" w:tentative="1">
      <w:start w:val="1"/>
      <w:numFmt w:val="decimal"/>
      <w:lvlText w:val="%4."/>
      <w:lvlJc w:val="left"/>
      <w:pPr>
        <w:ind w:left="2880" w:hanging="360"/>
      </w:pPr>
    </w:lvl>
    <w:lvl w:ilvl="4" w:tplc="29753636" w:tentative="1">
      <w:start w:val="1"/>
      <w:numFmt w:val="lowerLetter"/>
      <w:lvlText w:val="%5."/>
      <w:lvlJc w:val="left"/>
      <w:pPr>
        <w:ind w:left="3600" w:hanging="360"/>
      </w:pPr>
    </w:lvl>
    <w:lvl w:ilvl="5" w:tplc="29753636" w:tentative="1">
      <w:start w:val="1"/>
      <w:numFmt w:val="lowerRoman"/>
      <w:lvlText w:val="%6."/>
      <w:lvlJc w:val="right"/>
      <w:pPr>
        <w:ind w:left="4320" w:hanging="180"/>
      </w:pPr>
    </w:lvl>
    <w:lvl w:ilvl="6" w:tplc="29753636" w:tentative="1">
      <w:start w:val="1"/>
      <w:numFmt w:val="decimal"/>
      <w:lvlText w:val="%7."/>
      <w:lvlJc w:val="left"/>
      <w:pPr>
        <w:ind w:left="5040" w:hanging="360"/>
      </w:pPr>
    </w:lvl>
    <w:lvl w:ilvl="7" w:tplc="29753636" w:tentative="1">
      <w:start w:val="1"/>
      <w:numFmt w:val="lowerLetter"/>
      <w:lvlText w:val="%8."/>
      <w:lvlJc w:val="left"/>
      <w:pPr>
        <w:ind w:left="5760" w:hanging="360"/>
      </w:pPr>
    </w:lvl>
    <w:lvl w:ilvl="8" w:tplc="29753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2">
    <w:multiLevelType w:val="hybridMultilevel"/>
    <w:lvl w:ilvl="0" w:tplc="82953245">
      <w:start w:val="1"/>
      <w:numFmt w:val="decimal"/>
      <w:lvlText w:val="%1."/>
      <w:lvlJc w:val="left"/>
      <w:pPr>
        <w:ind w:left="720" w:hanging="360"/>
      </w:pPr>
    </w:lvl>
    <w:lvl w:ilvl="1" w:tplc="82953245" w:tentative="1">
      <w:start w:val="1"/>
      <w:numFmt w:val="lowerLetter"/>
      <w:lvlText w:val="%2."/>
      <w:lvlJc w:val="left"/>
      <w:pPr>
        <w:ind w:left="1440" w:hanging="360"/>
      </w:pPr>
    </w:lvl>
    <w:lvl w:ilvl="2" w:tplc="82953245" w:tentative="1">
      <w:start w:val="1"/>
      <w:numFmt w:val="lowerRoman"/>
      <w:lvlText w:val="%3."/>
      <w:lvlJc w:val="right"/>
      <w:pPr>
        <w:ind w:left="2160" w:hanging="180"/>
      </w:pPr>
    </w:lvl>
    <w:lvl w:ilvl="3" w:tplc="82953245" w:tentative="1">
      <w:start w:val="1"/>
      <w:numFmt w:val="decimal"/>
      <w:lvlText w:val="%4."/>
      <w:lvlJc w:val="left"/>
      <w:pPr>
        <w:ind w:left="2880" w:hanging="360"/>
      </w:pPr>
    </w:lvl>
    <w:lvl w:ilvl="4" w:tplc="82953245" w:tentative="1">
      <w:start w:val="1"/>
      <w:numFmt w:val="lowerLetter"/>
      <w:lvlText w:val="%5."/>
      <w:lvlJc w:val="left"/>
      <w:pPr>
        <w:ind w:left="3600" w:hanging="360"/>
      </w:pPr>
    </w:lvl>
    <w:lvl w:ilvl="5" w:tplc="82953245" w:tentative="1">
      <w:start w:val="1"/>
      <w:numFmt w:val="lowerRoman"/>
      <w:lvlText w:val="%6."/>
      <w:lvlJc w:val="right"/>
      <w:pPr>
        <w:ind w:left="4320" w:hanging="180"/>
      </w:pPr>
    </w:lvl>
    <w:lvl w:ilvl="6" w:tplc="82953245" w:tentative="1">
      <w:start w:val="1"/>
      <w:numFmt w:val="decimal"/>
      <w:lvlText w:val="%7."/>
      <w:lvlJc w:val="left"/>
      <w:pPr>
        <w:ind w:left="5040" w:hanging="360"/>
      </w:pPr>
    </w:lvl>
    <w:lvl w:ilvl="7" w:tplc="82953245" w:tentative="1">
      <w:start w:val="1"/>
      <w:numFmt w:val="lowerLetter"/>
      <w:lvlText w:val="%8."/>
      <w:lvlJc w:val="left"/>
      <w:pPr>
        <w:ind w:left="5760" w:hanging="360"/>
      </w:pPr>
    </w:lvl>
    <w:lvl w:ilvl="8" w:tplc="82953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1">
    <w:multiLevelType w:val="hybridMultilevel"/>
    <w:lvl w:ilvl="0" w:tplc="74466030">
      <w:start w:val="1"/>
      <w:numFmt w:val="decimal"/>
      <w:lvlText w:val="%1."/>
      <w:lvlJc w:val="left"/>
      <w:pPr>
        <w:ind w:left="720" w:hanging="360"/>
      </w:pPr>
    </w:lvl>
    <w:lvl w:ilvl="1" w:tplc="74466030" w:tentative="1">
      <w:start w:val="1"/>
      <w:numFmt w:val="lowerLetter"/>
      <w:lvlText w:val="%2."/>
      <w:lvlJc w:val="left"/>
      <w:pPr>
        <w:ind w:left="1440" w:hanging="360"/>
      </w:pPr>
    </w:lvl>
    <w:lvl w:ilvl="2" w:tplc="74466030" w:tentative="1">
      <w:start w:val="1"/>
      <w:numFmt w:val="lowerRoman"/>
      <w:lvlText w:val="%3."/>
      <w:lvlJc w:val="right"/>
      <w:pPr>
        <w:ind w:left="2160" w:hanging="180"/>
      </w:pPr>
    </w:lvl>
    <w:lvl w:ilvl="3" w:tplc="74466030" w:tentative="1">
      <w:start w:val="1"/>
      <w:numFmt w:val="decimal"/>
      <w:lvlText w:val="%4."/>
      <w:lvlJc w:val="left"/>
      <w:pPr>
        <w:ind w:left="2880" w:hanging="360"/>
      </w:pPr>
    </w:lvl>
    <w:lvl w:ilvl="4" w:tplc="74466030" w:tentative="1">
      <w:start w:val="1"/>
      <w:numFmt w:val="lowerLetter"/>
      <w:lvlText w:val="%5."/>
      <w:lvlJc w:val="left"/>
      <w:pPr>
        <w:ind w:left="3600" w:hanging="360"/>
      </w:pPr>
    </w:lvl>
    <w:lvl w:ilvl="5" w:tplc="74466030" w:tentative="1">
      <w:start w:val="1"/>
      <w:numFmt w:val="lowerRoman"/>
      <w:lvlText w:val="%6."/>
      <w:lvlJc w:val="right"/>
      <w:pPr>
        <w:ind w:left="4320" w:hanging="180"/>
      </w:pPr>
    </w:lvl>
    <w:lvl w:ilvl="6" w:tplc="74466030" w:tentative="1">
      <w:start w:val="1"/>
      <w:numFmt w:val="decimal"/>
      <w:lvlText w:val="%7."/>
      <w:lvlJc w:val="left"/>
      <w:pPr>
        <w:ind w:left="5040" w:hanging="360"/>
      </w:pPr>
    </w:lvl>
    <w:lvl w:ilvl="7" w:tplc="74466030" w:tentative="1">
      <w:start w:val="1"/>
      <w:numFmt w:val="lowerLetter"/>
      <w:lvlText w:val="%8."/>
      <w:lvlJc w:val="left"/>
      <w:pPr>
        <w:ind w:left="5760" w:hanging="360"/>
      </w:pPr>
    </w:lvl>
    <w:lvl w:ilvl="8" w:tplc="7446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0">
    <w:multiLevelType w:val="hybridMultilevel"/>
    <w:lvl w:ilvl="0" w:tplc="45587317">
      <w:start w:val="1"/>
      <w:numFmt w:val="decimal"/>
      <w:lvlText w:val="%1."/>
      <w:lvlJc w:val="left"/>
      <w:pPr>
        <w:ind w:left="720" w:hanging="360"/>
      </w:pPr>
    </w:lvl>
    <w:lvl w:ilvl="1" w:tplc="45587317" w:tentative="1">
      <w:start w:val="1"/>
      <w:numFmt w:val="lowerLetter"/>
      <w:lvlText w:val="%2."/>
      <w:lvlJc w:val="left"/>
      <w:pPr>
        <w:ind w:left="1440" w:hanging="360"/>
      </w:pPr>
    </w:lvl>
    <w:lvl w:ilvl="2" w:tplc="45587317" w:tentative="1">
      <w:start w:val="1"/>
      <w:numFmt w:val="lowerRoman"/>
      <w:lvlText w:val="%3."/>
      <w:lvlJc w:val="right"/>
      <w:pPr>
        <w:ind w:left="2160" w:hanging="180"/>
      </w:pPr>
    </w:lvl>
    <w:lvl w:ilvl="3" w:tplc="45587317" w:tentative="1">
      <w:start w:val="1"/>
      <w:numFmt w:val="decimal"/>
      <w:lvlText w:val="%4."/>
      <w:lvlJc w:val="left"/>
      <w:pPr>
        <w:ind w:left="2880" w:hanging="360"/>
      </w:pPr>
    </w:lvl>
    <w:lvl w:ilvl="4" w:tplc="45587317" w:tentative="1">
      <w:start w:val="1"/>
      <w:numFmt w:val="lowerLetter"/>
      <w:lvlText w:val="%5."/>
      <w:lvlJc w:val="left"/>
      <w:pPr>
        <w:ind w:left="3600" w:hanging="360"/>
      </w:pPr>
    </w:lvl>
    <w:lvl w:ilvl="5" w:tplc="45587317" w:tentative="1">
      <w:start w:val="1"/>
      <w:numFmt w:val="lowerRoman"/>
      <w:lvlText w:val="%6."/>
      <w:lvlJc w:val="right"/>
      <w:pPr>
        <w:ind w:left="4320" w:hanging="180"/>
      </w:pPr>
    </w:lvl>
    <w:lvl w:ilvl="6" w:tplc="45587317" w:tentative="1">
      <w:start w:val="1"/>
      <w:numFmt w:val="decimal"/>
      <w:lvlText w:val="%7."/>
      <w:lvlJc w:val="left"/>
      <w:pPr>
        <w:ind w:left="5040" w:hanging="360"/>
      </w:pPr>
    </w:lvl>
    <w:lvl w:ilvl="7" w:tplc="45587317" w:tentative="1">
      <w:start w:val="1"/>
      <w:numFmt w:val="lowerLetter"/>
      <w:lvlText w:val="%8."/>
      <w:lvlJc w:val="left"/>
      <w:pPr>
        <w:ind w:left="5760" w:hanging="360"/>
      </w:pPr>
    </w:lvl>
    <w:lvl w:ilvl="8" w:tplc="4558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9">
    <w:multiLevelType w:val="hybridMultilevel"/>
    <w:lvl w:ilvl="0" w:tplc="22406329">
      <w:start w:val="1"/>
      <w:numFmt w:val="decimal"/>
      <w:lvlText w:val="%1."/>
      <w:lvlJc w:val="left"/>
      <w:pPr>
        <w:ind w:left="720" w:hanging="360"/>
      </w:pPr>
    </w:lvl>
    <w:lvl w:ilvl="1" w:tplc="22406329" w:tentative="1">
      <w:start w:val="1"/>
      <w:numFmt w:val="lowerLetter"/>
      <w:lvlText w:val="%2."/>
      <w:lvlJc w:val="left"/>
      <w:pPr>
        <w:ind w:left="1440" w:hanging="360"/>
      </w:pPr>
    </w:lvl>
    <w:lvl w:ilvl="2" w:tplc="22406329" w:tentative="1">
      <w:start w:val="1"/>
      <w:numFmt w:val="lowerRoman"/>
      <w:lvlText w:val="%3."/>
      <w:lvlJc w:val="right"/>
      <w:pPr>
        <w:ind w:left="2160" w:hanging="180"/>
      </w:pPr>
    </w:lvl>
    <w:lvl w:ilvl="3" w:tplc="22406329" w:tentative="1">
      <w:start w:val="1"/>
      <w:numFmt w:val="decimal"/>
      <w:lvlText w:val="%4."/>
      <w:lvlJc w:val="left"/>
      <w:pPr>
        <w:ind w:left="2880" w:hanging="360"/>
      </w:pPr>
    </w:lvl>
    <w:lvl w:ilvl="4" w:tplc="22406329" w:tentative="1">
      <w:start w:val="1"/>
      <w:numFmt w:val="lowerLetter"/>
      <w:lvlText w:val="%5."/>
      <w:lvlJc w:val="left"/>
      <w:pPr>
        <w:ind w:left="3600" w:hanging="360"/>
      </w:pPr>
    </w:lvl>
    <w:lvl w:ilvl="5" w:tplc="22406329" w:tentative="1">
      <w:start w:val="1"/>
      <w:numFmt w:val="lowerRoman"/>
      <w:lvlText w:val="%6."/>
      <w:lvlJc w:val="right"/>
      <w:pPr>
        <w:ind w:left="4320" w:hanging="180"/>
      </w:pPr>
    </w:lvl>
    <w:lvl w:ilvl="6" w:tplc="22406329" w:tentative="1">
      <w:start w:val="1"/>
      <w:numFmt w:val="decimal"/>
      <w:lvlText w:val="%7."/>
      <w:lvlJc w:val="left"/>
      <w:pPr>
        <w:ind w:left="5040" w:hanging="360"/>
      </w:pPr>
    </w:lvl>
    <w:lvl w:ilvl="7" w:tplc="22406329" w:tentative="1">
      <w:start w:val="1"/>
      <w:numFmt w:val="lowerLetter"/>
      <w:lvlText w:val="%8."/>
      <w:lvlJc w:val="left"/>
      <w:pPr>
        <w:ind w:left="5760" w:hanging="360"/>
      </w:pPr>
    </w:lvl>
    <w:lvl w:ilvl="8" w:tplc="22406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8">
    <w:multiLevelType w:val="hybridMultilevel"/>
    <w:lvl w:ilvl="0" w:tplc="78612383">
      <w:start w:val="1"/>
      <w:numFmt w:val="decimal"/>
      <w:lvlText w:val="%1."/>
      <w:lvlJc w:val="left"/>
      <w:pPr>
        <w:ind w:left="720" w:hanging="360"/>
      </w:pPr>
    </w:lvl>
    <w:lvl w:ilvl="1" w:tplc="78612383" w:tentative="1">
      <w:start w:val="1"/>
      <w:numFmt w:val="lowerLetter"/>
      <w:lvlText w:val="%2."/>
      <w:lvlJc w:val="left"/>
      <w:pPr>
        <w:ind w:left="1440" w:hanging="360"/>
      </w:pPr>
    </w:lvl>
    <w:lvl w:ilvl="2" w:tplc="78612383" w:tentative="1">
      <w:start w:val="1"/>
      <w:numFmt w:val="lowerRoman"/>
      <w:lvlText w:val="%3."/>
      <w:lvlJc w:val="right"/>
      <w:pPr>
        <w:ind w:left="2160" w:hanging="180"/>
      </w:pPr>
    </w:lvl>
    <w:lvl w:ilvl="3" w:tplc="78612383" w:tentative="1">
      <w:start w:val="1"/>
      <w:numFmt w:val="decimal"/>
      <w:lvlText w:val="%4."/>
      <w:lvlJc w:val="left"/>
      <w:pPr>
        <w:ind w:left="2880" w:hanging="360"/>
      </w:pPr>
    </w:lvl>
    <w:lvl w:ilvl="4" w:tplc="78612383" w:tentative="1">
      <w:start w:val="1"/>
      <w:numFmt w:val="lowerLetter"/>
      <w:lvlText w:val="%5."/>
      <w:lvlJc w:val="left"/>
      <w:pPr>
        <w:ind w:left="3600" w:hanging="360"/>
      </w:pPr>
    </w:lvl>
    <w:lvl w:ilvl="5" w:tplc="78612383" w:tentative="1">
      <w:start w:val="1"/>
      <w:numFmt w:val="lowerRoman"/>
      <w:lvlText w:val="%6."/>
      <w:lvlJc w:val="right"/>
      <w:pPr>
        <w:ind w:left="4320" w:hanging="180"/>
      </w:pPr>
    </w:lvl>
    <w:lvl w:ilvl="6" w:tplc="78612383" w:tentative="1">
      <w:start w:val="1"/>
      <w:numFmt w:val="decimal"/>
      <w:lvlText w:val="%7."/>
      <w:lvlJc w:val="left"/>
      <w:pPr>
        <w:ind w:left="5040" w:hanging="360"/>
      </w:pPr>
    </w:lvl>
    <w:lvl w:ilvl="7" w:tplc="78612383" w:tentative="1">
      <w:start w:val="1"/>
      <w:numFmt w:val="lowerLetter"/>
      <w:lvlText w:val="%8."/>
      <w:lvlJc w:val="left"/>
      <w:pPr>
        <w:ind w:left="5760" w:hanging="360"/>
      </w:pPr>
    </w:lvl>
    <w:lvl w:ilvl="8" w:tplc="7861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7">
    <w:multiLevelType w:val="hybridMultilevel"/>
    <w:lvl w:ilvl="0" w:tplc="95217318">
      <w:start w:val="1"/>
      <w:numFmt w:val="decimal"/>
      <w:lvlText w:val="%1."/>
      <w:lvlJc w:val="left"/>
      <w:pPr>
        <w:ind w:left="720" w:hanging="360"/>
      </w:pPr>
    </w:lvl>
    <w:lvl w:ilvl="1" w:tplc="95217318" w:tentative="1">
      <w:start w:val="1"/>
      <w:numFmt w:val="lowerLetter"/>
      <w:lvlText w:val="%2."/>
      <w:lvlJc w:val="left"/>
      <w:pPr>
        <w:ind w:left="1440" w:hanging="360"/>
      </w:pPr>
    </w:lvl>
    <w:lvl w:ilvl="2" w:tplc="95217318" w:tentative="1">
      <w:start w:val="1"/>
      <w:numFmt w:val="lowerRoman"/>
      <w:lvlText w:val="%3."/>
      <w:lvlJc w:val="right"/>
      <w:pPr>
        <w:ind w:left="2160" w:hanging="180"/>
      </w:pPr>
    </w:lvl>
    <w:lvl w:ilvl="3" w:tplc="95217318" w:tentative="1">
      <w:start w:val="1"/>
      <w:numFmt w:val="decimal"/>
      <w:lvlText w:val="%4."/>
      <w:lvlJc w:val="left"/>
      <w:pPr>
        <w:ind w:left="2880" w:hanging="360"/>
      </w:pPr>
    </w:lvl>
    <w:lvl w:ilvl="4" w:tplc="95217318" w:tentative="1">
      <w:start w:val="1"/>
      <w:numFmt w:val="lowerLetter"/>
      <w:lvlText w:val="%5."/>
      <w:lvlJc w:val="left"/>
      <w:pPr>
        <w:ind w:left="3600" w:hanging="360"/>
      </w:pPr>
    </w:lvl>
    <w:lvl w:ilvl="5" w:tplc="95217318" w:tentative="1">
      <w:start w:val="1"/>
      <w:numFmt w:val="lowerRoman"/>
      <w:lvlText w:val="%6."/>
      <w:lvlJc w:val="right"/>
      <w:pPr>
        <w:ind w:left="4320" w:hanging="180"/>
      </w:pPr>
    </w:lvl>
    <w:lvl w:ilvl="6" w:tplc="95217318" w:tentative="1">
      <w:start w:val="1"/>
      <w:numFmt w:val="decimal"/>
      <w:lvlText w:val="%7."/>
      <w:lvlJc w:val="left"/>
      <w:pPr>
        <w:ind w:left="5040" w:hanging="360"/>
      </w:pPr>
    </w:lvl>
    <w:lvl w:ilvl="7" w:tplc="95217318" w:tentative="1">
      <w:start w:val="1"/>
      <w:numFmt w:val="lowerLetter"/>
      <w:lvlText w:val="%8."/>
      <w:lvlJc w:val="left"/>
      <w:pPr>
        <w:ind w:left="5760" w:hanging="360"/>
      </w:pPr>
    </w:lvl>
    <w:lvl w:ilvl="8" w:tplc="9521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6">
    <w:multiLevelType w:val="hybridMultilevel"/>
    <w:lvl w:ilvl="0" w:tplc="15458978">
      <w:start w:val="1"/>
      <w:numFmt w:val="decimal"/>
      <w:lvlText w:val="%1."/>
      <w:lvlJc w:val="left"/>
      <w:pPr>
        <w:ind w:left="720" w:hanging="360"/>
      </w:pPr>
    </w:lvl>
    <w:lvl w:ilvl="1" w:tplc="15458978" w:tentative="1">
      <w:start w:val="1"/>
      <w:numFmt w:val="lowerLetter"/>
      <w:lvlText w:val="%2."/>
      <w:lvlJc w:val="left"/>
      <w:pPr>
        <w:ind w:left="1440" w:hanging="360"/>
      </w:pPr>
    </w:lvl>
    <w:lvl w:ilvl="2" w:tplc="15458978" w:tentative="1">
      <w:start w:val="1"/>
      <w:numFmt w:val="lowerRoman"/>
      <w:lvlText w:val="%3."/>
      <w:lvlJc w:val="right"/>
      <w:pPr>
        <w:ind w:left="2160" w:hanging="180"/>
      </w:pPr>
    </w:lvl>
    <w:lvl w:ilvl="3" w:tplc="15458978" w:tentative="1">
      <w:start w:val="1"/>
      <w:numFmt w:val="decimal"/>
      <w:lvlText w:val="%4."/>
      <w:lvlJc w:val="left"/>
      <w:pPr>
        <w:ind w:left="2880" w:hanging="360"/>
      </w:pPr>
    </w:lvl>
    <w:lvl w:ilvl="4" w:tplc="15458978" w:tentative="1">
      <w:start w:val="1"/>
      <w:numFmt w:val="lowerLetter"/>
      <w:lvlText w:val="%5."/>
      <w:lvlJc w:val="left"/>
      <w:pPr>
        <w:ind w:left="3600" w:hanging="360"/>
      </w:pPr>
    </w:lvl>
    <w:lvl w:ilvl="5" w:tplc="15458978" w:tentative="1">
      <w:start w:val="1"/>
      <w:numFmt w:val="lowerRoman"/>
      <w:lvlText w:val="%6."/>
      <w:lvlJc w:val="right"/>
      <w:pPr>
        <w:ind w:left="4320" w:hanging="180"/>
      </w:pPr>
    </w:lvl>
    <w:lvl w:ilvl="6" w:tplc="15458978" w:tentative="1">
      <w:start w:val="1"/>
      <w:numFmt w:val="decimal"/>
      <w:lvlText w:val="%7."/>
      <w:lvlJc w:val="left"/>
      <w:pPr>
        <w:ind w:left="5040" w:hanging="360"/>
      </w:pPr>
    </w:lvl>
    <w:lvl w:ilvl="7" w:tplc="15458978" w:tentative="1">
      <w:start w:val="1"/>
      <w:numFmt w:val="lowerLetter"/>
      <w:lvlText w:val="%8."/>
      <w:lvlJc w:val="left"/>
      <w:pPr>
        <w:ind w:left="5760" w:hanging="360"/>
      </w:pPr>
    </w:lvl>
    <w:lvl w:ilvl="8" w:tplc="15458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5">
    <w:multiLevelType w:val="hybridMultilevel"/>
    <w:lvl w:ilvl="0" w:tplc="11796172">
      <w:start w:val="1"/>
      <w:numFmt w:val="decimal"/>
      <w:lvlText w:val="%1."/>
      <w:lvlJc w:val="left"/>
      <w:pPr>
        <w:ind w:left="720" w:hanging="360"/>
      </w:pPr>
    </w:lvl>
    <w:lvl w:ilvl="1" w:tplc="11796172" w:tentative="1">
      <w:start w:val="1"/>
      <w:numFmt w:val="lowerLetter"/>
      <w:lvlText w:val="%2."/>
      <w:lvlJc w:val="left"/>
      <w:pPr>
        <w:ind w:left="1440" w:hanging="360"/>
      </w:pPr>
    </w:lvl>
    <w:lvl w:ilvl="2" w:tplc="11796172" w:tentative="1">
      <w:start w:val="1"/>
      <w:numFmt w:val="lowerRoman"/>
      <w:lvlText w:val="%3."/>
      <w:lvlJc w:val="right"/>
      <w:pPr>
        <w:ind w:left="2160" w:hanging="180"/>
      </w:pPr>
    </w:lvl>
    <w:lvl w:ilvl="3" w:tplc="11796172" w:tentative="1">
      <w:start w:val="1"/>
      <w:numFmt w:val="decimal"/>
      <w:lvlText w:val="%4."/>
      <w:lvlJc w:val="left"/>
      <w:pPr>
        <w:ind w:left="2880" w:hanging="360"/>
      </w:pPr>
    </w:lvl>
    <w:lvl w:ilvl="4" w:tplc="11796172" w:tentative="1">
      <w:start w:val="1"/>
      <w:numFmt w:val="lowerLetter"/>
      <w:lvlText w:val="%5."/>
      <w:lvlJc w:val="left"/>
      <w:pPr>
        <w:ind w:left="3600" w:hanging="360"/>
      </w:pPr>
    </w:lvl>
    <w:lvl w:ilvl="5" w:tplc="11796172" w:tentative="1">
      <w:start w:val="1"/>
      <w:numFmt w:val="lowerRoman"/>
      <w:lvlText w:val="%6."/>
      <w:lvlJc w:val="right"/>
      <w:pPr>
        <w:ind w:left="4320" w:hanging="180"/>
      </w:pPr>
    </w:lvl>
    <w:lvl w:ilvl="6" w:tplc="11796172" w:tentative="1">
      <w:start w:val="1"/>
      <w:numFmt w:val="decimal"/>
      <w:lvlText w:val="%7."/>
      <w:lvlJc w:val="left"/>
      <w:pPr>
        <w:ind w:left="5040" w:hanging="360"/>
      </w:pPr>
    </w:lvl>
    <w:lvl w:ilvl="7" w:tplc="11796172" w:tentative="1">
      <w:start w:val="1"/>
      <w:numFmt w:val="lowerLetter"/>
      <w:lvlText w:val="%8."/>
      <w:lvlJc w:val="left"/>
      <w:pPr>
        <w:ind w:left="5760" w:hanging="360"/>
      </w:pPr>
    </w:lvl>
    <w:lvl w:ilvl="8" w:tplc="1179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4">
    <w:multiLevelType w:val="hybridMultilevel"/>
    <w:lvl w:ilvl="0" w:tplc="48343450">
      <w:start w:val="1"/>
      <w:numFmt w:val="decimal"/>
      <w:lvlText w:val="%1."/>
      <w:lvlJc w:val="left"/>
      <w:pPr>
        <w:ind w:left="720" w:hanging="360"/>
      </w:pPr>
    </w:lvl>
    <w:lvl w:ilvl="1" w:tplc="48343450" w:tentative="1">
      <w:start w:val="1"/>
      <w:numFmt w:val="lowerLetter"/>
      <w:lvlText w:val="%2."/>
      <w:lvlJc w:val="left"/>
      <w:pPr>
        <w:ind w:left="1440" w:hanging="360"/>
      </w:pPr>
    </w:lvl>
    <w:lvl w:ilvl="2" w:tplc="48343450" w:tentative="1">
      <w:start w:val="1"/>
      <w:numFmt w:val="lowerRoman"/>
      <w:lvlText w:val="%3."/>
      <w:lvlJc w:val="right"/>
      <w:pPr>
        <w:ind w:left="2160" w:hanging="180"/>
      </w:pPr>
    </w:lvl>
    <w:lvl w:ilvl="3" w:tplc="48343450" w:tentative="1">
      <w:start w:val="1"/>
      <w:numFmt w:val="decimal"/>
      <w:lvlText w:val="%4."/>
      <w:lvlJc w:val="left"/>
      <w:pPr>
        <w:ind w:left="2880" w:hanging="360"/>
      </w:pPr>
    </w:lvl>
    <w:lvl w:ilvl="4" w:tplc="48343450" w:tentative="1">
      <w:start w:val="1"/>
      <w:numFmt w:val="lowerLetter"/>
      <w:lvlText w:val="%5."/>
      <w:lvlJc w:val="left"/>
      <w:pPr>
        <w:ind w:left="3600" w:hanging="360"/>
      </w:pPr>
    </w:lvl>
    <w:lvl w:ilvl="5" w:tplc="48343450" w:tentative="1">
      <w:start w:val="1"/>
      <w:numFmt w:val="lowerRoman"/>
      <w:lvlText w:val="%6."/>
      <w:lvlJc w:val="right"/>
      <w:pPr>
        <w:ind w:left="4320" w:hanging="180"/>
      </w:pPr>
    </w:lvl>
    <w:lvl w:ilvl="6" w:tplc="48343450" w:tentative="1">
      <w:start w:val="1"/>
      <w:numFmt w:val="decimal"/>
      <w:lvlText w:val="%7."/>
      <w:lvlJc w:val="left"/>
      <w:pPr>
        <w:ind w:left="5040" w:hanging="360"/>
      </w:pPr>
    </w:lvl>
    <w:lvl w:ilvl="7" w:tplc="48343450" w:tentative="1">
      <w:start w:val="1"/>
      <w:numFmt w:val="lowerLetter"/>
      <w:lvlText w:val="%8."/>
      <w:lvlJc w:val="left"/>
      <w:pPr>
        <w:ind w:left="5760" w:hanging="360"/>
      </w:pPr>
    </w:lvl>
    <w:lvl w:ilvl="8" w:tplc="48343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3">
    <w:multiLevelType w:val="hybridMultilevel"/>
    <w:lvl w:ilvl="0" w:tplc="61747441">
      <w:start w:val="1"/>
      <w:numFmt w:val="decimal"/>
      <w:lvlText w:val="%1."/>
      <w:lvlJc w:val="left"/>
      <w:pPr>
        <w:ind w:left="720" w:hanging="360"/>
      </w:pPr>
    </w:lvl>
    <w:lvl w:ilvl="1" w:tplc="61747441" w:tentative="1">
      <w:start w:val="1"/>
      <w:numFmt w:val="lowerLetter"/>
      <w:lvlText w:val="%2."/>
      <w:lvlJc w:val="left"/>
      <w:pPr>
        <w:ind w:left="1440" w:hanging="360"/>
      </w:pPr>
    </w:lvl>
    <w:lvl w:ilvl="2" w:tplc="61747441" w:tentative="1">
      <w:start w:val="1"/>
      <w:numFmt w:val="lowerRoman"/>
      <w:lvlText w:val="%3."/>
      <w:lvlJc w:val="right"/>
      <w:pPr>
        <w:ind w:left="2160" w:hanging="180"/>
      </w:pPr>
    </w:lvl>
    <w:lvl w:ilvl="3" w:tplc="61747441" w:tentative="1">
      <w:start w:val="1"/>
      <w:numFmt w:val="decimal"/>
      <w:lvlText w:val="%4."/>
      <w:lvlJc w:val="left"/>
      <w:pPr>
        <w:ind w:left="2880" w:hanging="360"/>
      </w:pPr>
    </w:lvl>
    <w:lvl w:ilvl="4" w:tplc="61747441" w:tentative="1">
      <w:start w:val="1"/>
      <w:numFmt w:val="lowerLetter"/>
      <w:lvlText w:val="%5."/>
      <w:lvlJc w:val="left"/>
      <w:pPr>
        <w:ind w:left="3600" w:hanging="360"/>
      </w:pPr>
    </w:lvl>
    <w:lvl w:ilvl="5" w:tplc="61747441" w:tentative="1">
      <w:start w:val="1"/>
      <w:numFmt w:val="lowerRoman"/>
      <w:lvlText w:val="%6."/>
      <w:lvlJc w:val="right"/>
      <w:pPr>
        <w:ind w:left="4320" w:hanging="180"/>
      </w:pPr>
    </w:lvl>
    <w:lvl w:ilvl="6" w:tplc="61747441" w:tentative="1">
      <w:start w:val="1"/>
      <w:numFmt w:val="decimal"/>
      <w:lvlText w:val="%7."/>
      <w:lvlJc w:val="left"/>
      <w:pPr>
        <w:ind w:left="5040" w:hanging="360"/>
      </w:pPr>
    </w:lvl>
    <w:lvl w:ilvl="7" w:tplc="61747441" w:tentative="1">
      <w:start w:val="1"/>
      <w:numFmt w:val="lowerLetter"/>
      <w:lvlText w:val="%8."/>
      <w:lvlJc w:val="left"/>
      <w:pPr>
        <w:ind w:left="5760" w:hanging="360"/>
      </w:pPr>
    </w:lvl>
    <w:lvl w:ilvl="8" w:tplc="6174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2">
    <w:multiLevelType w:val="hybridMultilevel"/>
    <w:lvl w:ilvl="0" w:tplc="16655817">
      <w:start w:val="1"/>
      <w:numFmt w:val="decimal"/>
      <w:lvlText w:val="%1."/>
      <w:lvlJc w:val="left"/>
      <w:pPr>
        <w:ind w:left="720" w:hanging="360"/>
      </w:pPr>
    </w:lvl>
    <w:lvl w:ilvl="1" w:tplc="16655817" w:tentative="1">
      <w:start w:val="1"/>
      <w:numFmt w:val="lowerLetter"/>
      <w:lvlText w:val="%2."/>
      <w:lvlJc w:val="left"/>
      <w:pPr>
        <w:ind w:left="1440" w:hanging="360"/>
      </w:pPr>
    </w:lvl>
    <w:lvl w:ilvl="2" w:tplc="16655817" w:tentative="1">
      <w:start w:val="1"/>
      <w:numFmt w:val="lowerRoman"/>
      <w:lvlText w:val="%3."/>
      <w:lvlJc w:val="right"/>
      <w:pPr>
        <w:ind w:left="2160" w:hanging="180"/>
      </w:pPr>
    </w:lvl>
    <w:lvl w:ilvl="3" w:tplc="16655817" w:tentative="1">
      <w:start w:val="1"/>
      <w:numFmt w:val="decimal"/>
      <w:lvlText w:val="%4."/>
      <w:lvlJc w:val="left"/>
      <w:pPr>
        <w:ind w:left="2880" w:hanging="360"/>
      </w:pPr>
    </w:lvl>
    <w:lvl w:ilvl="4" w:tplc="16655817" w:tentative="1">
      <w:start w:val="1"/>
      <w:numFmt w:val="lowerLetter"/>
      <w:lvlText w:val="%5."/>
      <w:lvlJc w:val="left"/>
      <w:pPr>
        <w:ind w:left="3600" w:hanging="360"/>
      </w:pPr>
    </w:lvl>
    <w:lvl w:ilvl="5" w:tplc="16655817" w:tentative="1">
      <w:start w:val="1"/>
      <w:numFmt w:val="lowerRoman"/>
      <w:lvlText w:val="%6."/>
      <w:lvlJc w:val="right"/>
      <w:pPr>
        <w:ind w:left="4320" w:hanging="180"/>
      </w:pPr>
    </w:lvl>
    <w:lvl w:ilvl="6" w:tplc="16655817" w:tentative="1">
      <w:start w:val="1"/>
      <w:numFmt w:val="decimal"/>
      <w:lvlText w:val="%7."/>
      <w:lvlJc w:val="left"/>
      <w:pPr>
        <w:ind w:left="5040" w:hanging="360"/>
      </w:pPr>
    </w:lvl>
    <w:lvl w:ilvl="7" w:tplc="16655817" w:tentative="1">
      <w:start w:val="1"/>
      <w:numFmt w:val="lowerLetter"/>
      <w:lvlText w:val="%8."/>
      <w:lvlJc w:val="left"/>
      <w:pPr>
        <w:ind w:left="5760" w:hanging="360"/>
      </w:pPr>
    </w:lvl>
    <w:lvl w:ilvl="8" w:tplc="16655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1">
    <w:multiLevelType w:val="hybridMultilevel"/>
    <w:lvl w:ilvl="0" w:tplc="67532106">
      <w:start w:val="1"/>
      <w:numFmt w:val="decimal"/>
      <w:lvlText w:val="%1."/>
      <w:lvlJc w:val="left"/>
      <w:pPr>
        <w:ind w:left="720" w:hanging="360"/>
      </w:pPr>
    </w:lvl>
    <w:lvl w:ilvl="1" w:tplc="67532106" w:tentative="1">
      <w:start w:val="1"/>
      <w:numFmt w:val="lowerLetter"/>
      <w:lvlText w:val="%2."/>
      <w:lvlJc w:val="left"/>
      <w:pPr>
        <w:ind w:left="1440" w:hanging="360"/>
      </w:pPr>
    </w:lvl>
    <w:lvl w:ilvl="2" w:tplc="67532106" w:tentative="1">
      <w:start w:val="1"/>
      <w:numFmt w:val="lowerRoman"/>
      <w:lvlText w:val="%3."/>
      <w:lvlJc w:val="right"/>
      <w:pPr>
        <w:ind w:left="2160" w:hanging="180"/>
      </w:pPr>
    </w:lvl>
    <w:lvl w:ilvl="3" w:tplc="67532106" w:tentative="1">
      <w:start w:val="1"/>
      <w:numFmt w:val="decimal"/>
      <w:lvlText w:val="%4."/>
      <w:lvlJc w:val="left"/>
      <w:pPr>
        <w:ind w:left="2880" w:hanging="360"/>
      </w:pPr>
    </w:lvl>
    <w:lvl w:ilvl="4" w:tplc="67532106" w:tentative="1">
      <w:start w:val="1"/>
      <w:numFmt w:val="lowerLetter"/>
      <w:lvlText w:val="%5."/>
      <w:lvlJc w:val="left"/>
      <w:pPr>
        <w:ind w:left="3600" w:hanging="360"/>
      </w:pPr>
    </w:lvl>
    <w:lvl w:ilvl="5" w:tplc="67532106" w:tentative="1">
      <w:start w:val="1"/>
      <w:numFmt w:val="lowerRoman"/>
      <w:lvlText w:val="%6."/>
      <w:lvlJc w:val="right"/>
      <w:pPr>
        <w:ind w:left="4320" w:hanging="180"/>
      </w:pPr>
    </w:lvl>
    <w:lvl w:ilvl="6" w:tplc="67532106" w:tentative="1">
      <w:start w:val="1"/>
      <w:numFmt w:val="decimal"/>
      <w:lvlText w:val="%7."/>
      <w:lvlJc w:val="left"/>
      <w:pPr>
        <w:ind w:left="5040" w:hanging="360"/>
      </w:pPr>
    </w:lvl>
    <w:lvl w:ilvl="7" w:tplc="67532106" w:tentative="1">
      <w:start w:val="1"/>
      <w:numFmt w:val="lowerLetter"/>
      <w:lvlText w:val="%8."/>
      <w:lvlJc w:val="left"/>
      <w:pPr>
        <w:ind w:left="5760" w:hanging="360"/>
      </w:pPr>
    </w:lvl>
    <w:lvl w:ilvl="8" w:tplc="67532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0">
    <w:multiLevelType w:val="hybridMultilevel"/>
    <w:lvl w:ilvl="0" w:tplc="19047657">
      <w:start w:val="1"/>
      <w:numFmt w:val="decimal"/>
      <w:lvlText w:val="%1."/>
      <w:lvlJc w:val="left"/>
      <w:pPr>
        <w:ind w:left="720" w:hanging="360"/>
      </w:pPr>
    </w:lvl>
    <w:lvl w:ilvl="1" w:tplc="19047657" w:tentative="1">
      <w:start w:val="1"/>
      <w:numFmt w:val="lowerLetter"/>
      <w:lvlText w:val="%2."/>
      <w:lvlJc w:val="left"/>
      <w:pPr>
        <w:ind w:left="1440" w:hanging="360"/>
      </w:pPr>
    </w:lvl>
    <w:lvl w:ilvl="2" w:tplc="19047657" w:tentative="1">
      <w:start w:val="1"/>
      <w:numFmt w:val="lowerRoman"/>
      <w:lvlText w:val="%3."/>
      <w:lvlJc w:val="right"/>
      <w:pPr>
        <w:ind w:left="2160" w:hanging="180"/>
      </w:pPr>
    </w:lvl>
    <w:lvl w:ilvl="3" w:tplc="19047657" w:tentative="1">
      <w:start w:val="1"/>
      <w:numFmt w:val="decimal"/>
      <w:lvlText w:val="%4."/>
      <w:lvlJc w:val="left"/>
      <w:pPr>
        <w:ind w:left="2880" w:hanging="360"/>
      </w:pPr>
    </w:lvl>
    <w:lvl w:ilvl="4" w:tplc="19047657" w:tentative="1">
      <w:start w:val="1"/>
      <w:numFmt w:val="lowerLetter"/>
      <w:lvlText w:val="%5."/>
      <w:lvlJc w:val="left"/>
      <w:pPr>
        <w:ind w:left="3600" w:hanging="360"/>
      </w:pPr>
    </w:lvl>
    <w:lvl w:ilvl="5" w:tplc="19047657" w:tentative="1">
      <w:start w:val="1"/>
      <w:numFmt w:val="lowerRoman"/>
      <w:lvlText w:val="%6."/>
      <w:lvlJc w:val="right"/>
      <w:pPr>
        <w:ind w:left="4320" w:hanging="180"/>
      </w:pPr>
    </w:lvl>
    <w:lvl w:ilvl="6" w:tplc="19047657" w:tentative="1">
      <w:start w:val="1"/>
      <w:numFmt w:val="decimal"/>
      <w:lvlText w:val="%7."/>
      <w:lvlJc w:val="left"/>
      <w:pPr>
        <w:ind w:left="5040" w:hanging="360"/>
      </w:pPr>
    </w:lvl>
    <w:lvl w:ilvl="7" w:tplc="19047657" w:tentative="1">
      <w:start w:val="1"/>
      <w:numFmt w:val="lowerLetter"/>
      <w:lvlText w:val="%8."/>
      <w:lvlJc w:val="left"/>
      <w:pPr>
        <w:ind w:left="5760" w:hanging="360"/>
      </w:pPr>
    </w:lvl>
    <w:lvl w:ilvl="8" w:tplc="1904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9">
    <w:multiLevelType w:val="hybridMultilevel"/>
    <w:lvl w:ilvl="0" w:tplc="92416932">
      <w:start w:val="1"/>
      <w:numFmt w:val="decimal"/>
      <w:lvlText w:val="%1."/>
      <w:lvlJc w:val="left"/>
      <w:pPr>
        <w:ind w:left="720" w:hanging="360"/>
      </w:pPr>
    </w:lvl>
    <w:lvl w:ilvl="1" w:tplc="92416932" w:tentative="1">
      <w:start w:val="1"/>
      <w:numFmt w:val="lowerLetter"/>
      <w:lvlText w:val="%2."/>
      <w:lvlJc w:val="left"/>
      <w:pPr>
        <w:ind w:left="1440" w:hanging="360"/>
      </w:pPr>
    </w:lvl>
    <w:lvl w:ilvl="2" w:tplc="92416932" w:tentative="1">
      <w:start w:val="1"/>
      <w:numFmt w:val="lowerRoman"/>
      <w:lvlText w:val="%3."/>
      <w:lvlJc w:val="right"/>
      <w:pPr>
        <w:ind w:left="2160" w:hanging="180"/>
      </w:pPr>
    </w:lvl>
    <w:lvl w:ilvl="3" w:tplc="92416932" w:tentative="1">
      <w:start w:val="1"/>
      <w:numFmt w:val="decimal"/>
      <w:lvlText w:val="%4."/>
      <w:lvlJc w:val="left"/>
      <w:pPr>
        <w:ind w:left="2880" w:hanging="360"/>
      </w:pPr>
    </w:lvl>
    <w:lvl w:ilvl="4" w:tplc="92416932" w:tentative="1">
      <w:start w:val="1"/>
      <w:numFmt w:val="lowerLetter"/>
      <w:lvlText w:val="%5."/>
      <w:lvlJc w:val="left"/>
      <w:pPr>
        <w:ind w:left="3600" w:hanging="360"/>
      </w:pPr>
    </w:lvl>
    <w:lvl w:ilvl="5" w:tplc="92416932" w:tentative="1">
      <w:start w:val="1"/>
      <w:numFmt w:val="lowerRoman"/>
      <w:lvlText w:val="%6."/>
      <w:lvlJc w:val="right"/>
      <w:pPr>
        <w:ind w:left="4320" w:hanging="180"/>
      </w:pPr>
    </w:lvl>
    <w:lvl w:ilvl="6" w:tplc="92416932" w:tentative="1">
      <w:start w:val="1"/>
      <w:numFmt w:val="decimal"/>
      <w:lvlText w:val="%7."/>
      <w:lvlJc w:val="left"/>
      <w:pPr>
        <w:ind w:left="5040" w:hanging="360"/>
      </w:pPr>
    </w:lvl>
    <w:lvl w:ilvl="7" w:tplc="92416932" w:tentative="1">
      <w:start w:val="1"/>
      <w:numFmt w:val="lowerLetter"/>
      <w:lvlText w:val="%8."/>
      <w:lvlJc w:val="left"/>
      <w:pPr>
        <w:ind w:left="5760" w:hanging="360"/>
      </w:pPr>
    </w:lvl>
    <w:lvl w:ilvl="8" w:tplc="9241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8">
    <w:multiLevelType w:val="hybridMultilevel"/>
    <w:lvl w:ilvl="0" w:tplc="41393529">
      <w:start w:val="1"/>
      <w:numFmt w:val="decimal"/>
      <w:lvlText w:val="%1."/>
      <w:lvlJc w:val="left"/>
      <w:pPr>
        <w:ind w:left="720" w:hanging="360"/>
      </w:pPr>
    </w:lvl>
    <w:lvl w:ilvl="1" w:tplc="41393529" w:tentative="1">
      <w:start w:val="1"/>
      <w:numFmt w:val="lowerLetter"/>
      <w:lvlText w:val="%2."/>
      <w:lvlJc w:val="left"/>
      <w:pPr>
        <w:ind w:left="1440" w:hanging="360"/>
      </w:pPr>
    </w:lvl>
    <w:lvl w:ilvl="2" w:tplc="41393529" w:tentative="1">
      <w:start w:val="1"/>
      <w:numFmt w:val="lowerRoman"/>
      <w:lvlText w:val="%3."/>
      <w:lvlJc w:val="right"/>
      <w:pPr>
        <w:ind w:left="2160" w:hanging="180"/>
      </w:pPr>
    </w:lvl>
    <w:lvl w:ilvl="3" w:tplc="41393529" w:tentative="1">
      <w:start w:val="1"/>
      <w:numFmt w:val="decimal"/>
      <w:lvlText w:val="%4."/>
      <w:lvlJc w:val="left"/>
      <w:pPr>
        <w:ind w:left="2880" w:hanging="360"/>
      </w:pPr>
    </w:lvl>
    <w:lvl w:ilvl="4" w:tplc="41393529" w:tentative="1">
      <w:start w:val="1"/>
      <w:numFmt w:val="lowerLetter"/>
      <w:lvlText w:val="%5."/>
      <w:lvlJc w:val="left"/>
      <w:pPr>
        <w:ind w:left="3600" w:hanging="360"/>
      </w:pPr>
    </w:lvl>
    <w:lvl w:ilvl="5" w:tplc="41393529" w:tentative="1">
      <w:start w:val="1"/>
      <w:numFmt w:val="lowerRoman"/>
      <w:lvlText w:val="%6."/>
      <w:lvlJc w:val="right"/>
      <w:pPr>
        <w:ind w:left="4320" w:hanging="180"/>
      </w:pPr>
    </w:lvl>
    <w:lvl w:ilvl="6" w:tplc="41393529" w:tentative="1">
      <w:start w:val="1"/>
      <w:numFmt w:val="decimal"/>
      <w:lvlText w:val="%7."/>
      <w:lvlJc w:val="left"/>
      <w:pPr>
        <w:ind w:left="5040" w:hanging="360"/>
      </w:pPr>
    </w:lvl>
    <w:lvl w:ilvl="7" w:tplc="41393529" w:tentative="1">
      <w:start w:val="1"/>
      <w:numFmt w:val="lowerLetter"/>
      <w:lvlText w:val="%8."/>
      <w:lvlJc w:val="left"/>
      <w:pPr>
        <w:ind w:left="5760" w:hanging="360"/>
      </w:pPr>
    </w:lvl>
    <w:lvl w:ilvl="8" w:tplc="4139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7">
    <w:multiLevelType w:val="hybridMultilevel"/>
    <w:lvl w:ilvl="0" w:tplc="86116955">
      <w:start w:val="1"/>
      <w:numFmt w:val="decimal"/>
      <w:lvlText w:val="%1."/>
      <w:lvlJc w:val="left"/>
      <w:pPr>
        <w:ind w:left="720" w:hanging="360"/>
      </w:pPr>
    </w:lvl>
    <w:lvl w:ilvl="1" w:tplc="86116955" w:tentative="1">
      <w:start w:val="1"/>
      <w:numFmt w:val="lowerLetter"/>
      <w:lvlText w:val="%2."/>
      <w:lvlJc w:val="left"/>
      <w:pPr>
        <w:ind w:left="1440" w:hanging="360"/>
      </w:pPr>
    </w:lvl>
    <w:lvl w:ilvl="2" w:tplc="86116955" w:tentative="1">
      <w:start w:val="1"/>
      <w:numFmt w:val="lowerRoman"/>
      <w:lvlText w:val="%3."/>
      <w:lvlJc w:val="right"/>
      <w:pPr>
        <w:ind w:left="2160" w:hanging="180"/>
      </w:pPr>
    </w:lvl>
    <w:lvl w:ilvl="3" w:tplc="86116955" w:tentative="1">
      <w:start w:val="1"/>
      <w:numFmt w:val="decimal"/>
      <w:lvlText w:val="%4."/>
      <w:lvlJc w:val="left"/>
      <w:pPr>
        <w:ind w:left="2880" w:hanging="360"/>
      </w:pPr>
    </w:lvl>
    <w:lvl w:ilvl="4" w:tplc="86116955" w:tentative="1">
      <w:start w:val="1"/>
      <w:numFmt w:val="lowerLetter"/>
      <w:lvlText w:val="%5."/>
      <w:lvlJc w:val="left"/>
      <w:pPr>
        <w:ind w:left="3600" w:hanging="360"/>
      </w:pPr>
    </w:lvl>
    <w:lvl w:ilvl="5" w:tplc="86116955" w:tentative="1">
      <w:start w:val="1"/>
      <w:numFmt w:val="lowerRoman"/>
      <w:lvlText w:val="%6."/>
      <w:lvlJc w:val="right"/>
      <w:pPr>
        <w:ind w:left="4320" w:hanging="180"/>
      </w:pPr>
    </w:lvl>
    <w:lvl w:ilvl="6" w:tplc="86116955" w:tentative="1">
      <w:start w:val="1"/>
      <w:numFmt w:val="decimal"/>
      <w:lvlText w:val="%7."/>
      <w:lvlJc w:val="left"/>
      <w:pPr>
        <w:ind w:left="5040" w:hanging="360"/>
      </w:pPr>
    </w:lvl>
    <w:lvl w:ilvl="7" w:tplc="86116955" w:tentative="1">
      <w:start w:val="1"/>
      <w:numFmt w:val="lowerLetter"/>
      <w:lvlText w:val="%8."/>
      <w:lvlJc w:val="left"/>
      <w:pPr>
        <w:ind w:left="5760" w:hanging="360"/>
      </w:pPr>
    </w:lvl>
    <w:lvl w:ilvl="8" w:tplc="8611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6">
    <w:multiLevelType w:val="hybridMultilevel"/>
    <w:lvl w:ilvl="0" w:tplc="86110948">
      <w:start w:val="1"/>
      <w:numFmt w:val="decimal"/>
      <w:lvlText w:val="%1."/>
      <w:lvlJc w:val="left"/>
      <w:pPr>
        <w:ind w:left="720" w:hanging="360"/>
      </w:pPr>
    </w:lvl>
    <w:lvl w:ilvl="1" w:tplc="86110948" w:tentative="1">
      <w:start w:val="1"/>
      <w:numFmt w:val="lowerLetter"/>
      <w:lvlText w:val="%2."/>
      <w:lvlJc w:val="left"/>
      <w:pPr>
        <w:ind w:left="1440" w:hanging="360"/>
      </w:pPr>
    </w:lvl>
    <w:lvl w:ilvl="2" w:tplc="86110948" w:tentative="1">
      <w:start w:val="1"/>
      <w:numFmt w:val="lowerRoman"/>
      <w:lvlText w:val="%3."/>
      <w:lvlJc w:val="right"/>
      <w:pPr>
        <w:ind w:left="2160" w:hanging="180"/>
      </w:pPr>
    </w:lvl>
    <w:lvl w:ilvl="3" w:tplc="86110948" w:tentative="1">
      <w:start w:val="1"/>
      <w:numFmt w:val="decimal"/>
      <w:lvlText w:val="%4."/>
      <w:lvlJc w:val="left"/>
      <w:pPr>
        <w:ind w:left="2880" w:hanging="360"/>
      </w:pPr>
    </w:lvl>
    <w:lvl w:ilvl="4" w:tplc="86110948" w:tentative="1">
      <w:start w:val="1"/>
      <w:numFmt w:val="lowerLetter"/>
      <w:lvlText w:val="%5."/>
      <w:lvlJc w:val="left"/>
      <w:pPr>
        <w:ind w:left="3600" w:hanging="360"/>
      </w:pPr>
    </w:lvl>
    <w:lvl w:ilvl="5" w:tplc="86110948" w:tentative="1">
      <w:start w:val="1"/>
      <w:numFmt w:val="lowerRoman"/>
      <w:lvlText w:val="%6."/>
      <w:lvlJc w:val="right"/>
      <w:pPr>
        <w:ind w:left="4320" w:hanging="180"/>
      </w:pPr>
    </w:lvl>
    <w:lvl w:ilvl="6" w:tplc="86110948" w:tentative="1">
      <w:start w:val="1"/>
      <w:numFmt w:val="decimal"/>
      <w:lvlText w:val="%7."/>
      <w:lvlJc w:val="left"/>
      <w:pPr>
        <w:ind w:left="5040" w:hanging="360"/>
      </w:pPr>
    </w:lvl>
    <w:lvl w:ilvl="7" w:tplc="86110948" w:tentative="1">
      <w:start w:val="1"/>
      <w:numFmt w:val="lowerLetter"/>
      <w:lvlText w:val="%8."/>
      <w:lvlJc w:val="left"/>
      <w:pPr>
        <w:ind w:left="5760" w:hanging="360"/>
      </w:pPr>
    </w:lvl>
    <w:lvl w:ilvl="8" w:tplc="8611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5">
    <w:multiLevelType w:val="hybridMultilevel"/>
    <w:lvl w:ilvl="0" w:tplc="88951186">
      <w:start w:val="1"/>
      <w:numFmt w:val="decimal"/>
      <w:lvlText w:val="%1."/>
      <w:lvlJc w:val="left"/>
      <w:pPr>
        <w:ind w:left="720" w:hanging="360"/>
      </w:pPr>
    </w:lvl>
    <w:lvl w:ilvl="1" w:tplc="88951186" w:tentative="1">
      <w:start w:val="1"/>
      <w:numFmt w:val="lowerLetter"/>
      <w:lvlText w:val="%2."/>
      <w:lvlJc w:val="left"/>
      <w:pPr>
        <w:ind w:left="1440" w:hanging="360"/>
      </w:pPr>
    </w:lvl>
    <w:lvl w:ilvl="2" w:tplc="88951186" w:tentative="1">
      <w:start w:val="1"/>
      <w:numFmt w:val="lowerRoman"/>
      <w:lvlText w:val="%3."/>
      <w:lvlJc w:val="right"/>
      <w:pPr>
        <w:ind w:left="2160" w:hanging="180"/>
      </w:pPr>
    </w:lvl>
    <w:lvl w:ilvl="3" w:tplc="88951186" w:tentative="1">
      <w:start w:val="1"/>
      <w:numFmt w:val="decimal"/>
      <w:lvlText w:val="%4."/>
      <w:lvlJc w:val="left"/>
      <w:pPr>
        <w:ind w:left="2880" w:hanging="360"/>
      </w:pPr>
    </w:lvl>
    <w:lvl w:ilvl="4" w:tplc="88951186" w:tentative="1">
      <w:start w:val="1"/>
      <w:numFmt w:val="lowerLetter"/>
      <w:lvlText w:val="%5."/>
      <w:lvlJc w:val="left"/>
      <w:pPr>
        <w:ind w:left="3600" w:hanging="360"/>
      </w:pPr>
    </w:lvl>
    <w:lvl w:ilvl="5" w:tplc="88951186" w:tentative="1">
      <w:start w:val="1"/>
      <w:numFmt w:val="lowerRoman"/>
      <w:lvlText w:val="%6."/>
      <w:lvlJc w:val="right"/>
      <w:pPr>
        <w:ind w:left="4320" w:hanging="180"/>
      </w:pPr>
    </w:lvl>
    <w:lvl w:ilvl="6" w:tplc="88951186" w:tentative="1">
      <w:start w:val="1"/>
      <w:numFmt w:val="decimal"/>
      <w:lvlText w:val="%7."/>
      <w:lvlJc w:val="left"/>
      <w:pPr>
        <w:ind w:left="5040" w:hanging="360"/>
      </w:pPr>
    </w:lvl>
    <w:lvl w:ilvl="7" w:tplc="88951186" w:tentative="1">
      <w:start w:val="1"/>
      <w:numFmt w:val="lowerLetter"/>
      <w:lvlText w:val="%8."/>
      <w:lvlJc w:val="left"/>
      <w:pPr>
        <w:ind w:left="5760" w:hanging="360"/>
      </w:pPr>
    </w:lvl>
    <w:lvl w:ilvl="8" w:tplc="8895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4">
    <w:multiLevelType w:val="hybridMultilevel"/>
    <w:lvl w:ilvl="0" w:tplc="41107191">
      <w:start w:val="1"/>
      <w:numFmt w:val="decimal"/>
      <w:lvlText w:val="%1."/>
      <w:lvlJc w:val="left"/>
      <w:pPr>
        <w:ind w:left="720" w:hanging="360"/>
      </w:pPr>
    </w:lvl>
    <w:lvl w:ilvl="1" w:tplc="41107191" w:tentative="1">
      <w:start w:val="1"/>
      <w:numFmt w:val="lowerLetter"/>
      <w:lvlText w:val="%2."/>
      <w:lvlJc w:val="left"/>
      <w:pPr>
        <w:ind w:left="1440" w:hanging="360"/>
      </w:pPr>
    </w:lvl>
    <w:lvl w:ilvl="2" w:tplc="41107191" w:tentative="1">
      <w:start w:val="1"/>
      <w:numFmt w:val="lowerRoman"/>
      <w:lvlText w:val="%3."/>
      <w:lvlJc w:val="right"/>
      <w:pPr>
        <w:ind w:left="2160" w:hanging="180"/>
      </w:pPr>
    </w:lvl>
    <w:lvl w:ilvl="3" w:tplc="41107191" w:tentative="1">
      <w:start w:val="1"/>
      <w:numFmt w:val="decimal"/>
      <w:lvlText w:val="%4."/>
      <w:lvlJc w:val="left"/>
      <w:pPr>
        <w:ind w:left="2880" w:hanging="360"/>
      </w:pPr>
    </w:lvl>
    <w:lvl w:ilvl="4" w:tplc="41107191" w:tentative="1">
      <w:start w:val="1"/>
      <w:numFmt w:val="lowerLetter"/>
      <w:lvlText w:val="%5."/>
      <w:lvlJc w:val="left"/>
      <w:pPr>
        <w:ind w:left="3600" w:hanging="360"/>
      </w:pPr>
    </w:lvl>
    <w:lvl w:ilvl="5" w:tplc="41107191" w:tentative="1">
      <w:start w:val="1"/>
      <w:numFmt w:val="lowerRoman"/>
      <w:lvlText w:val="%6."/>
      <w:lvlJc w:val="right"/>
      <w:pPr>
        <w:ind w:left="4320" w:hanging="180"/>
      </w:pPr>
    </w:lvl>
    <w:lvl w:ilvl="6" w:tplc="41107191" w:tentative="1">
      <w:start w:val="1"/>
      <w:numFmt w:val="decimal"/>
      <w:lvlText w:val="%7."/>
      <w:lvlJc w:val="left"/>
      <w:pPr>
        <w:ind w:left="5040" w:hanging="360"/>
      </w:pPr>
    </w:lvl>
    <w:lvl w:ilvl="7" w:tplc="41107191" w:tentative="1">
      <w:start w:val="1"/>
      <w:numFmt w:val="lowerLetter"/>
      <w:lvlText w:val="%8."/>
      <w:lvlJc w:val="left"/>
      <w:pPr>
        <w:ind w:left="5760" w:hanging="360"/>
      </w:pPr>
    </w:lvl>
    <w:lvl w:ilvl="8" w:tplc="4110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3">
    <w:multiLevelType w:val="hybridMultilevel"/>
    <w:lvl w:ilvl="0" w:tplc="98657895">
      <w:start w:val="1"/>
      <w:numFmt w:val="decimal"/>
      <w:lvlText w:val="%1."/>
      <w:lvlJc w:val="left"/>
      <w:pPr>
        <w:ind w:left="720" w:hanging="360"/>
      </w:pPr>
    </w:lvl>
    <w:lvl w:ilvl="1" w:tplc="98657895" w:tentative="1">
      <w:start w:val="1"/>
      <w:numFmt w:val="lowerLetter"/>
      <w:lvlText w:val="%2."/>
      <w:lvlJc w:val="left"/>
      <w:pPr>
        <w:ind w:left="1440" w:hanging="360"/>
      </w:pPr>
    </w:lvl>
    <w:lvl w:ilvl="2" w:tplc="98657895" w:tentative="1">
      <w:start w:val="1"/>
      <w:numFmt w:val="lowerRoman"/>
      <w:lvlText w:val="%3."/>
      <w:lvlJc w:val="right"/>
      <w:pPr>
        <w:ind w:left="2160" w:hanging="180"/>
      </w:pPr>
    </w:lvl>
    <w:lvl w:ilvl="3" w:tplc="98657895" w:tentative="1">
      <w:start w:val="1"/>
      <w:numFmt w:val="decimal"/>
      <w:lvlText w:val="%4."/>
      <w:lvlJc w:val="left"/>
      <w:pPr>
        <w:ind w:left="2880" w:hanging="360"/>
      </w:pPr>
    </w:lvl>
    <w:lvl w:ilvl="4" w:tplc="98657895" w:tentative="1">
      <w:start w:val="1"/>
      <w:numFmt w:val="lowerLetter"/>
      <w:lvlText w:val="%5."/>
      <w:lvlJc w:val="left"/>
      <w:pPr>
        <w:ind w:left="3600" w:hanging="360"/>
      </w:pPr>
    </w:lvl>
    <w:lvl w:ilvl="5" w:tplc="98657895" w:tentative="1">
      <w:start w:val="1"/>
      <w:numFmt w:val="lowerRoman"/>
      <w:lvlText w:val="%6."/>
      <w:lvlJc w:val="right"/>
      <w:pPr>
        <w:ind w:left="4320" w:hanging="180"/>
      </w:pPr>
    </w:lvl>
    <w:lvl w:ilvl="6" w:tplc="98657895" w:tentative="1">
      <w:start w:val="1"/>
      <w:numFmt w:val="decimal"/>
      <w:lvlText w:val="%7."/>
      <w:lvlJc w:val="left"/>
      <w:pPr>
        <w:ind w:left="5040" w:hanging="360"/>
      </w:pPr>
    </w:lvl>
    <w:lvl w:ilvl="7" w:tplc="98657895" w:tentative="1">
      <w:start w:val="1"/>
      <w:numFmt w:val="lowerLetter"/>
      <w:lvlText w:val="%8."/>
      <w:lvlJc w:val="left"/>
      <w:pPr>
        <w:ind w:left="5760" w:hanging="360"/>
      </w:pPr>
    </w:lvl>
    <w:lvl w:ilvl="8" w:tplc="9865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2">
    <w:multiLevelType w:val="hybridMultilevel"/>
    <w:lvl w:ilvl="0" w:tplc="44853498">
      <w:start w:val="1"/>
      <w:numFmt w:val="decimal"/>
      <w:lvlText w:val="%1."/>
      <w:lvlJc w:val="left"/>
      <w:pPr>
        <w:ind w:left="720" w:hanging="360"/>
      </w:pPr>
    </w:lvl>
    <w:lvl w:ilvl="1" w:tplc="44853498" w:tentative="1">
      <w:start w:val="1"/>
      <w:numFmt w:val="lowerLetter"/>
      <w:lvlText w:val="%2."/>
      <w:lvlJc w:val="left"/>
      <w:pPr>
        <w:ind w:left="1440" w:hanging="360"/>
      </w:pPr>
    </w:lvl>
    <w:lvl w:ilvl="2" w:tplc="44853498" w:tentative="1">
      <w:start w:val="1"/>
      <w:numFmt w:val="lowerRoman"/>
      <w:lvlText w:val="%3."/>
      <w:lvlJc w:val="right"/>
      <w:pPr>
        <w:ind w:left="2160" w:hanging="180"/>
      </w:pPr>
    </w:lvl>
    <w:lvl w:ilvl="3" w:tplc="44853498" w:tentative="1">
      <w:start w:val="1"/>
      <w:numFmt w:val="decimal"/>
      <w:lvlText w:val="%4."/>
      <w:lvlJc w:val="left"/>
      <w:pPr>
        <w:ind w:left="2880" w:hanging="360"/>
      </w:pPr>
    </w:lvl>
    <w:lvl w:ilvl="4" w:tplc="44853498" w:tentative="1">
      <w:start w:val="1"/>
      <w:numFmt w:val="lowerLetter"/>
      <w:lvlText w:val="%5."/>
      <w:lvlJc w:val="left"/>
      <w:pPr>
        <w:ind w:left="3600" w:hanging="360"/>
      </w:pPr>
    </w:lvl>
    <w:lvl w:ilvl="5" w:tplc="44853498" w:tentative="1">
      <w:start w:val="1"/>
      <w:numFmt w:val="lowerRoman"/>
      <w:lvlText w:val="%6."/>
      <w:lvlJc w:val="right"/>
      <w:pPr>
        <w:ind w:left="4320" w:hanging="180"/>
      </w:pPr>
    </w:lvl>
    <w:lvl w:ilvl="6" w:tplc="44853498" w:tentative="1">
      <w:start w:val="1"/>
      <w:numFmt w:val="decimal"/>
      <w:lvlText w:val="%7."/>
      <w:lvlJc w:val="left"/>
      <w:pPr>
        <w:ind w:left="5040" w:hanging="360"/>
      </w:pPr>
    </w:lvl>
    <w:lvl w:ilvl="7" w:tplc="44853498" w:tentative="1">
      <w:start w:val="1"/>
      <w:numFmt w:val="lowerLetter"/>
      <w:lvlText w:val="%8."/>
      <w:lvlJc w:val="left"/>
      <w:pPr>
        <w:ind w:left="5760" w:hanging="360"/>
      </w:pPr>
    </w:lvl>
    <w:lvl w:ilvl="8" w:tplc="44853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1">
    <w:multiLevelType w:val="hybridMultilevel"/>
    <w:lvl w:ilvl="0" w:tplc="29833980">
      <w:start w:val="1"/>
      <w:numFmt w:val="decimal"/>
      <w:lvlText w:val="%1."/>
      <w:lvlJc w:val="left"/>
      <w:pPr>
        <w:ind w:left="720" w:hanging="360"/>
      </w:pPr>
    </w:lvl>
    <w:lvl w:ilvl="1" w:tplc="29833980" w:tentative="1">
      <w:start w:val="1"/>
      <w:numFmt w:val="lowerLetter"/>
      <w:lvlText w:val="%2."/>
      <w:lvlJc w:val="left"/>
      <w:pPr>
        <w:ind w:left="1440" w:hanging="360"/>
      </w:pPr>
    </w:lvl>
    <w:lvl w:ilvl="2" w:tplc="29833980" w:tentative="1">
      <w:start w:val="1"/>
      <w:numFmt w:val="lowerRoman"/>
      <w:lvlText w:val="%3."/>
      <w:lvlJc w:val="right"/>
      <w:pPr>
        <w:ind w:left="2160" w:hanging="180"/>
      </w:pPr>
    </w:lvl>
    <w:lvl w:ilvl="3" w:tplc="29833980" w:tentative="1">
      <w:start w:val="1"/>
      <w:numFmt w:val="decimal"/>
      <w:lvlText w:val="%4."/>
      <w:lvlJc w:val="left"/>
      <w:pPr>
        <w:ind w:left="2880" w:hanging="360"/>
      </w:pPr>
    </w:lvl>
    <w:lvl w:ilvl="4" w:tplc="29833980" w:tentative="1">
      <w:start w:val="1"/>
      <w:numFmt w:val="lowerLetter"/>
      <w:lvlText w:val="%5."/>
      <w:lvlJc w:val="left"/>
      <w:pPr>
        <w:ind w:left="3600" w:hanging="360"/>
      </w:pPr>
    </w:lvl>
    <w:lvl w:ilvl="5" w:tplc="29833980" w:tentative="1">
      <w:start w:val="1"/>
      <w:numFmt w:val="lowerRoman"/>
      <w:lvlText w:val="%6."/>
      <w:lvlJc w:val="right"/>
      <w:pPr>
        <w:ind w:left="4320" w:hanging="180"/>
      </w:pPr>
    </w:lvl>
    <w:lvl w:ilvl="6" w:tplc="29833980" w:tentative="1">
      <w:start w:val="1"/>
      <w:numFmt w:val="decimal"/>
      <w:lvlText w:val="%7."/>
      <w:lvlJc w:val="left"/>
      <w:pPr>
        <w:ind w:left="5040" w:hanging="360"/>
      </w:pPr>
    </w:lvl>
    <w:lvl w:ilvl="7" w:tplc="29833980" w:tentative="1">
      <w:start w:val="1"/>
      <w:numFmt w:val="lowerLetter"/>
      <w:lvlText w:val="%8."/>
      <w:lvlJc w:val="left"/>
      <w:pPr>
        <w:ind w:left="5760" w:hanging="360"/>
      </w:pPr>
    </w:lvl>
    <w:lvl w:ilvl="8" w:tplc="29833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0">
    <w:multiLevelType w:val="hybridMultilevel"/>
    <w:lvl w:ilvl="0" w:tplc="24898690">
      <w:start w:val="1"/>
      <w:numFmt w:val="decimal"/>
      <w:lvlText w:val="%1."/>
      <w:lvlJc w:val="left"/>
      <w:pPr>
        <w:ind w:left="720" w:hanging="360"/>
      </w:pPr>
    </w:lvl>
    <w:lvl w:ilvl="1" w:tplc="24898690" w:tentative="1">
      <w:start w:val="1"/>
      <w:numFmt w:val="lowerLetter"/>
      <w:lvlText w:val="%2."/>
      <w:lvlJc w:val="left"/>
      <w:pPr>
        <w:ind w:left="1440" w:hanging="360"/>
      </w:pPr>
    </w:lvl>
    <w:lvl w:ilvl="2" w:tplc="24898690" w:tentative="1">
      <w:start w:val="1"/>
      <w:numFmt w:val="lowerRoman"/>
      <w:lvlText w:val="%3."/>
      <w:lvlJc w:val="right"/>
      <w:pPr>
        <w:ind w:left="2160" w:hanging="180"/>
      </w:pPr>
    </w:lvl>
    <w:lvl w:ilvl="3" w:tplc="24898690" w:tentative="1">
      <w:start w:val="1"/>
      <w:numFmt w:val="decimal"/>
      <w:lvlText w:val="%4."/>
      <w:lvlJc w:val="left"/>
      <w:pPr>
        <w:ind w:left="2880" w:hanging="360"/>
      </w:pPr>
    </w:lvl>
    <w:lvl w:ilvl="4" w:tplc="24898690" w:tentative="1">
      <w:start w:val="1"/>
      <w:numFmt w:val="lowerLetter"/>
      <w:lvlText w:val="%5."/>
      <w:lvlJc w:val="left"/>
      <w:pPr>
        <w:ind w:left="3600" w:hanging="360"/>
      </w:pPr>
    </w:lvl>
    <w:lvl w:ilvl="5" w:tplc="24898690" w:tentative="1">
      <w:start w:val="1"/>
      <w:numFmt w:val="lowerRoman"/>
      <w:lvlText w:val="%6."/>
      <w:lvlJc w:val="right"/>
      <w:pPr>
        <w:ind w:left="4320" w:hanging="180"/>
      </w:pPr>
    </w:lvl>
    <w:lvl w:ilvl="6" w:tplc="24898690" w:tentative="1">
      <w:start w:val="1"/>
      <w:numFmt w:val="decimal"/>
      <w:lvlText w:val="%7."/>
      <w:lvlJc w:val="left"/>
      <w:pPr>
        <w:ind w:left="5040" w:hanging="360"/>
      </w:pPr>
    </w:lvl>
    <w:lvl w:ilvl="7" w:tplc="24898690" w:tentative="1">
      <w:start w:val="1"/>
      <w:numFmt w:val="lowerLetter"/>
      <w:lvlText w:val="%8."/>
      <w:lvlJc w:val="left"/>
      <w:pPr>
        <w:ind w:left="5760" w:hanging="360"/>
      </w:pPr>
    </w:lvl>
    <w:lvl w:ilvl="8" w:tplc="2489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9">
    <w:multiLevelType w:val="hybridMultilevel"/>
    <w:lvl w:ilvl="0" w:tplc="49288963">
      <w:start w:val="1"/>
      <w:numFmt w:val="decimal"/>
      <w:lvlText w:val="%1."/>
      <w:lvlJc w:val="left"/>
      <w:pPr>
        <w:ind w:left="720" w:hanging="360"/>
      </w:pPr>
    </w:lvl>
    <w:lvl w:ilvl="1" w:tplc="49288963" w:tentative="1">
      <w:start w:val="1"/>
      <w:numFmt w:val="lowerLetter"/>
      <w:lvlText w:val="%2."/>
      <w:lvlJc w:val="left"/>
      <w:pPr>
        <w:ind w:left="1440" w:hanging="360"/>
      </w:pPr>
    </w:lvl>
    <w:lvl w:ilvl="2" w:tplc="49288963" w:tentative="1">
      <w:start w:val="1"/>
      <w:numFmt w:val="lowerRoman"/>
      <w:lvlText w:val="%3."/>
      <w:lvlJc w:val="right"/>
      <w:pPr>
        <w:ind w:left="2160" w:hanging="180"/>
      </w:pPr>
    </w:lvl>
    <w:lvl w:ilvl="3" w:tplc="49288963" w:tentative="1">
      <w:start w:val="1"/>
      <w:numFmt w:val="decimal"/>
      <w:lvlText w:val="%4."/>
      <w:lvlJc w:val="left"/>
      <w:pPr>
        <w:ind w:left="2880" w:hanging="360"/>
      </w:pPr>
    </w:lvl>
    <w:lvl w:ilvl="4" w:tplc="49288963" w:tentative="1">
      <w:start w:val="1"/>
      <w:numFmt w:val="lowerLetter"/>
      <w:lvlText w:val="%5."/>
      <w:lvlJc w:val="left"/>
      <w:pPr>
        <w:ind w:left="3600" w:hanging="360"/>
      </w:pPr>
    </w:lvl>
    <w:lvl w:ilvl="5" w:tplc="49288963" w:tentative="1">
      <w:start w:val="1"/>
      <w:numFmt w:val="lowerRoman"/>
      <w:lvlText w:val="%6."/>
      <w:lvlJc w:val="right"/>
      <w:pPr>
        <w:ind w:left="4320" w:hanging="180"/>
      </w:pPr>
    </w:lvl>
    <w:lvl w:ilvl="6" w:tplc="49288963" w:tentative="1">
      <w:start w:val="1"/>
      <w:numFmt w:val="decimal"/>
      <w:lvlText w:val="%7."/>
      <w:lvlJc w:val="left"/>
      <w:pPr>
        <w:ind w:left="5040" w:hanging="360"/>
      </w:pPr>
    </w:lvl>
    <w:lvl w:ilvl="7" w:tplc="49288963" w:tentative="1">
      <w:start w:val="1"/>
      <w:numFmt w:val="lowerLetter"/>
      <w:lvlText w:val="%8."/>
      <w:lvlJc w:val="left"/>
      <w:pPr>
        <w:ind w:left="5760" w:hanging="360"/>
      </w:pPr>
    </w:lvl>
    <w:lvl w:ilvl="8" w:tplc="4928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8">
    <w:multiLevelType w:val="hybridMultilevel"/>
    <w:lvl w:ilvl="0" w:tplc="31027903">
      <w:start w:val="1"/>
      <w:numFmt w:val="decimal"/>
      <w:lvlText w:val="%1."/>
      <w:lvlJc w:val="left"/>
      <w:pPr>
        <w:ind w:left="720" w:hanging="360"/>
      </w:pPr>
    </w:lvl>
    <w:lvl w:ilvl="1" w:tplc="31027903" w:tentative="1">
      <w:start w:val="1"/>
      <w:numFmt w:val="lowerLetter"/>
      <w:lvlText w:val="%2."/>
      <w:lvlJc w:val="left"/>
      <w:pPr>
        <w:ind w:left="1440" w:hanging="360"/>
      </w:pPr>
    </w:lvl>
    <w:lvl w:ilvl="2" w:tplc="31027903" w:tentative="1">
      <w:start w:val="1"/>
      <w:numFmt w:val="lowerRoman"/>
      <w:lvlText w:val="%3."/>
      <w:lvlJc w:val="right"/>
      <w:pPr>
        <w:ind w:left="2160" w:hanging="180"/>
      </w:pPr>
    </w:lvl>
    <w:lvl w:ilvl="3" w:tplc="31027903" w:tentative="1">
      <w:start w:val="1"/>
      <w:numFmt w:val="decimal"/>
      <w:lvlText w:val="%4."/>
      <w:lvlJc w:val="left"/>
      <w:pPr>
        <w:ind w:left="2880" w:hanging="360"/>
      </w:pPr>
    </w:lvl>
    <w:lvl w:ilvl="4" w:tplc="31027903" w:tentative="1">
      <w:start w:val="1"/>
      <w:numFmt w:val="lowerLetter"/>
      <w:lvlText w:val="%5."/>
      <w:lvlJc w:val="left"/>
      <w:pPr>
        <w:ind w:left="3600" w:hanging="360"/>
      </w:pPr>
    </w:lvl>
    <w:lvl w:ilvl="5" w:tplc="31027903" w:tentative="1">
      <w:start w:val="1"/>
      <w:numFmt w:val="lowerRoman"/>
      <w:lvlText w:val="%6."/>
      <w:lvlJc w:val="right"/>
      <w:pPr>
        <w:ind w:left="4320" w:hanging="180"/>
      </w:pPr>
    </w:lvl>
    <w:lvl w:ilvl="6" w:tplc="31027903" w:tentative="1">
      <w:start w:val="1"/>
      <w:numFmt w:val="decimal"/>
      <w:lvlText w:val="%7."/>
      <w:lvlJc w:val="left"/>
      <w:pPr>
        <w:ind w:left="5040" w:hanging="360"/>
      </w:pPr>
    </w:lvl>
    <w:lvl w:ilvl="7" w:tplc="31027903" w:tentative="1">
      <w:start w:val="1"/>
      <w:numFmt w:val="lowerLetter"/>
      <w:lvlText w:val="%8."/>
      <w:lvlJc w:val="left"/>
      <w:pPr>
        <w:ind w:left="5760" w:hanging="360"/>
      </w:pPr>
    </w:lvl>
    <w:lvl w:ilvl="8" w:tplc="3102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7">
    <w:multiLevelType w:val="hybridMultilevel"/>
    <w:lvl w:ilvl="0" w:tplc="45353107">
      <w:start w:val="1"/>
      <w:numFmt w:val="decimal"/>
      <w:lvlText w:val="%1."/>
      <w:lvlJc w:val="left"/>
      <w:pPr>
        <w:ind w:left="720" w:hanging="360"/>
      </w:pPr>
    </w:lvl>
    <w:lvl w:ilvl="1" w:tplc="45353107" w:tentative="1">
      <w:start w:val="1"/>
      <w:numFmt w:val="lowerLetter"/>
      <w:lvlText w:val="%2."/>
      <w:lvlJc w:val="left"/>
      <w:pPr>
        <w:ind w:left="1440" w:hanging="360"/>
      </w:pPr>
    </w:lvl>
    <w:lvl w:ilvl="2" w:tplc="45353107" w:tentative="1">
      <w:start w:val="1"/>
      <w:numFmt w:val="lowerRoman"/>
      <w:lvlText w:val="%3."/>
      <w:lvlJc w:val="right"/>
      <w:pPr>
        <w:ind w:left="2160" w:hanging="180"/>
      </w:pPr>
    </w:lvl>
    <w:lvl w:ilvl="3" w:tplc="45353107" w:tentative="1">
      <w:start w:val="1"/>
      <w:numFmt w:val="decimal"/>
      <w:lvlText w:val="%4."/>
      <w:lvlJc w:val="left"/>
      <w:pPr>
        <w:ind w:left="2880" w:hanging="360"/>
      </w:pPr>
    </w:lvl>
    <w:lvl w:ilvl="4" w:tplc="45353107" w:tentative="1">
      <w:start w:val="1"/>
      <w:numFmt w:val="lowerLetter"/>
      <w:lvlText w:val="%5."/>
      <w:lvlJc w:val="left"/>
      <w:pPr>
        <w:ind w:left="3600" w:hanging="360"/>
      </w:pPr>
    </w:lvl>
    <w:lvl w:ilvl="5" w:tplc="45353107" w:tentative="1">
      <w:start w:val="1"/>
      <w:numFmt w:val="lowerRoman"/>
      <w:lvlText w:val="%6."/>
      <w:lvlJc w:val="right"/>
      <w:pPr>
        <w:ind w:left="4320" w:hanging="180"/>
      </w:pPr>
    </w:lvl>
    <w:lvl w:ilvl="6" w:tplc="45353107" w:tentative="1">
      <w:start w:val="1"/>
      <w:numFmt w:val="decimal"/>
      <w:lvlText w:val="%7."/>
      <w:lvlJc w:val="left"/>
      <w:pPr>
        <w:ind w:left="5040" w:hanging="360"/>
      </w:pPr>
    </w:lvl>
    <w:lvl w:ilvl="7" w:tplc="45353107" w:tentative="1">
      <w:start w:val="1"/>
      <w:numFmt w:val="lowerLetter"/>
      <w:lvlText w:val="%8."/>
      <w:lvlJc w:val="left"/>
      <w:pPr>
        <w:ind w:left="5760" w:hanging="360"/>
      </w:pPr>
    </w:lvl>
    <w:lvl w:ilvl="8" w:tplc="45353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6">
    <w:multiLevelType w:val="hybridMultilevel"/>
    <w:lvl w:ilvl="0" w:tplc="87600898">
      <w:start w:val="1"/>
      <w:numFmt w:val="decimal"/>
      <w:lvlText w:val="%1."/>
      <w:lvlJc w:val="left"/>
      <w:pPr>
        <w:ind w:left="720" w:hanging="360"/>
      </w:pPr>
    </w:lvl>
    <w:lvl w:ilvl="1" w:tplc="87600898" w:tentative="1">
      <w:start w:val="1"/>
      <w:numFmt w:val="lowerLetter"/>
      <w:lvlText w:val="%2."/>
      <w:lvlJc w:val="left"/>
      <w:pPr>
        <w:ind w:left="1440" w:hanging="360"/>
      </w:pPr>
    </w:lvl>
    <w:lvl w:ilvl="2" w:tplc="87600898" w:tentative="1">
      <w:start w:val="1"/>
      <w:numFmt w:val="lowerRoman"/>
      <w:lvlText w:val="%3."/>
      <w:lvlJc w:val="right"/>
      <w:pPr>
        <w:ind w:left="2160" w:hanging="180"/>
      </w:pPr>
    </w:lvl>
    <w:lvl w:ilvl="3" w:tplc="87600898" w:tentative="1">
      <w:start w:val="1"/>
      <w:numFmt w:val="decimal"/>
      <w:lvlText w:val="%4."/>
      <w:lvlJc w:val="left"/>
      <w:pPr>
        <w:ind w:left="2880" w:hanging="360"/>
      </w:pPr>
    </w:lvl>
    <w:lvl w:ilvl="4" w:tplc="87600898" w:tentative="1">
      <w:start w:val="1"/>
      <w:numFmt w:val="lowerLetter"/>
      <w:lvlText w:val="%5."/>
      <w:lvlJc w:val="left"/>
      <w:pPr>
        <w:ind w:left="3600" w:hanging="360"/>
      </w:pPr>
    </w:lvl>
    <w:lvl w:ilvl="5" w:tplc="87600898" w:tentative="1">
      <w:start w:val="1"/>
      <w:numFmt w:val="lowerRoman"/>
      <w:lvlText w:val="%6."/>
      <w:lvlJc w:val="right"/>
      <w:pPr>
        <w:ind w:left="4320" w:hanging="180"/>
      </w:pPr>
    </w:lvl>
    <w:lvl w:ilvl="6" w:tplc="87600898" w:tentative="1">
      <w:start w:val="1"/>
      <w:numFmt w:val="decimal"/>
      <w:lvlText w:val="%7."/>
      <w:lvlJc w:val="left"/>
      <w:pPr>
        <w:ind w:left="5040" w:hanging="360"/>
      </w:pPr>
    </w:lvl>
    <w:lvl w:ilvl="7" w:tplc="87600898" w:tentative="1">
      <w:start w:val="1"/>
      <w:numFmt w:val="lowerLetter"/>
      <w:lvlText w:val="%8."/>
      <w:lvlJc w:val="left"/>
      <w:pPr>
        <w:ind w:left="5760" w:hanging="360"/>
      </w:pPr>
    </w:lvl>
    <w:lvl w:ilvl="8" w:tplc="87600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5">
    <w:multiLevelType w:val="hybridMultilevel"/>
    <w:lvl w:ilvl="0" w:tplc="46748971">
      <w:start w:val="1"/>
      <w:numFmt w:val="decimal"/>
      <w:lvlText w:val="%1."/>
      <w:lvlJc w:val="left"/>
      <w:pPr>
        <w:ind w:left="720" w:hanging="360"/>
      </w:pPr>
    </w:lvl>
    <w:lvl w:ilvl="1" w:tplc="46748971" w:tentative="1">
      <w:start w:val="1"/>
      <w:numFmt w:val="lowerLetter"/>
      <w:lvlText w:val="%2."/>
      <w:lvlJc w:val="left"/>
      <w:pPr>
        <w:ind w:left="1440" w:hanging="360"/>
      </w:pPr>
    </w:lvl>
    <w:lvl w:ilvl="2" w:tplc="46748971" w:tentative="1">
      <w:start w:val="1"/>
      <w:numFmt w:val="lowerRoman"/>
      <w:lvlText w:val="%3."/>
      <w:lvlJc w:val="right"/>
      <w:pPr>
        <w:ind w:left="2160" w:hanging="180"/>
      </w:pPr>
    </w:lvl>
    <w:lvl w:ilvl="3" w:tplc="46748971" w:tentative="1">
      <w:start w:val="1"/>
      <w:numFmt w:val="decimal"/>
      <w:lvlText w:val="%4."/>
      <w:lvlJc w:val="left"/>
      <w:pPr>
        <w:ind w:left="2880" w:hanging="360"/>
      </w:pPr>
    </w:lvl>
    <w:lvl w:ilvl="4" w:tplc="46748971" w:tentative="1">
      <w:start w:val="1"/>
      <w:numFmt w:val="lowerLetter"/>
      <w:lvlText w:val="%5."/>
      <w:lvlJc w:val="left"/>
      <w:pPr>
        <w:ind w:left="3600" w:hanging="360"/>
      </w:pPr>
    </w:lvl>
    <w:lvl w:ilvl="5" w:tplc="46748971" w:tentative="1">
      <w:start w:val="1"/>
      <w:numFmt w:val="lowerRoman"/>
      <w:lvlText w:val="%6."/>
      <w:lvlJc w:val="right"/>
      <w:pPr>
        <w:ind w:left="4320" w:hanging="180"/>
      </w:pPr>
    </w:lvl>
    <w:lvl w:ilvl="6" w:tplc="46748971" w:tentative="1">
      <w:start w:val="1"/>
      <w:numFmt w:val="decimal"/>
      <w:lvlText w:val="%7."/>
      <w:lvlJc w:val="left"/>
      <w:pPr>
        <w:ind w:left="5040" w:hanging="360"/>
      </w:pPr>
    </w:lvl>
    <w:lvl w:ilvl="7" w:tplc="46748971" w:tentative="1">
      <w:start w:val="1"/>
      <w:numFmt w:val="lowerLetter"/>
      <w:lvlText w:val="%8."/>
      <w:lvlJc w:val="left"/>
      <w:pPr>
        <w:ind w:left="5760" w:hanging="360"/>
      </w:pPr>
    </w:lvl>
    <w:lvl w:ilvl="8" w:tplc="46748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4">
    <w:multiLevelType w:val="hybridMultilevel"/>
    <w:lvl w:ilvl="0" w:tplc="60636877">
      <w:start w:val="1"/>
      <w:numFmt w:val="decimal"/>
      <w:lvlText w:val="%1."/>
      <w:lvlJc w:val="left"/>
      <w:pPr>
        <w:ind w:left="720" w:hanging="360"/>
      </w:pPr>
    </w:lvl>
    <w:lvl w:ilvl="1" w:tplc="60636877" w:tentative="1">
      <w:start w:val="1"/>
      <w:numFmt w:val="lowerLetter"/>
      <w:lvlText w:val="%2."/>
      <w:lvlJc w:val="left"/>
      <w:pPr>
        <w:ind w:left="1440" w:hanging="360"/>
      </w:pPr>
    </w:lvl>
    <w:lvl w:ilvl="2" w:tplc="60636877" w:tentative="1">
      <w:start w:val="1"/>
      <w:numFmt w:val="lowerRoman"/>
      <w:lvlText w:val="%3."/>
      <w:lvlJc w:val="right"/>
      <w:pPr>
        <w:ind w:left="2160" w:hanging="180"/>
      </w:pPr>
    </w:lvl>
    <w:lvl w:ilvl="3" w:tplc="60636877" w:tentative="1">
      <w:start w:val="1"/>
      <w:numFmt w:val="decimal"/>
      <w:lvlText w:val="%4."/>
      <w:lvlJc w:val="left"/>
      <w:pPr>
        <w:ind w:left="2880" w:hanging="360"/>
      </w:pPr>
    </w:lvl>
    <w:lvl w:ilvl="4" w:tplc="60636877" w:tentative="1">
      <w:start w:val="1"/>
      <w:numFmt w:val="lowerLetter"/>
      <w:lvlText w:val="%5."/>
      <w:lvlJc w:val="left"/>
      <w:pPr>
        <w:ind w:left="3600" w:hanging="360"/>
      </w:pPr>
    </w:lvl>
    <w:lvl w:ilvl="5" w:tplc="60636877" w:tentative="1">
      <w:start w:val="1"/>
      <w:numFmt w:val="lowerRoman"/>
      <w:lvlText w:val="%6."/>
      <w:lvlJc w:val="right"/>
      <w:pPr>
        <w:ind w:left="4320" w:hanging="180"/>
      </w:pPr>
    </w:lvl>
    <w:lvl w:ilvl="6" w:tplc="60636877" w:tentative="1">
      <w:start w:val="1"/>
      <w:numFmt w:val="decimal"/>
      <w:lvlText w:val="%7."/>
      <w:lvlJc w:val="left"/>
      <w:pPr>
        <w:ind w:left="5040" w:hanging="360"/>
      </w:pPr>
    </w:lvl>
    <w:lvl w:ilvl="7" w:tplc="60636877" w:tentative="1">
      <w:start w:val="1"/>
      <w:numFmt w:val="lowerLetter"/>
      <w:lvlText w:val="%8."/>
      <w:lvlJc w:val="left"/>
      <w:pPr>
        <w:ind w:left="5760" w:hanging="360"/>
      </w:pPr>
    </w:lvl>
    <w:lvl w:ilvl="8" w:tplc="60636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3">
    <w:multiLevelType w:val="hybridMultilevel"/>
    <w:lvl w:ilvl="0" w:tplc="36718596">
      <w:start w:val="1"/>
      <w:numFmt w:val="decimal"/>
      <w:lvlText w:val="%1."/>
      <w:lvlJc w:val="left"/>
      <w:pPr>
        <w:ind w:left="720" w:hanging="360"/>
      </w:pPr>
    </w:lvl>
    <w:lvl w:ilvl="1" w:tplc="36718596" w:tentative="1">
      <w:start w:val="1"/>
      <w:numFmt w:val="lowerLetter"/>
      <w:lvlText w:val="%2."/>
      <w:lvlJc w:val="left"/>
      <w:pPr>
        <w:ind w:left="1440" w:hanging="360"/>
      </w:pPr>
    </w:lvl>
    <w:lvl w:ilvl="2" w:tplc="36718596" w:tentative="1">
      <w:start w:val="1"/>
      <w:numFmt w:val="lowerRoman"/>
      <w:lvlText w:val="%3."/>
      <w:lvlJc w:val="right"/>
      <w:pPr>
        <w:ind w:left="2160" w:hanging="180"/>
      </w:pPr>
    </w:lvl>
    <w:lvl w:ilvl="3" w:tplc="36718596" w:tentative="1">
      <w:start w:val="1"/>
      <w:numFmt w:val="decimal"/>
      <w:lvlText w:val="%4."/>
      <w:lvlJc w:val="left"/>
      <w:pPr>
        <w:ind w:left="2880" w:hanging="360"/>
      </w:pPr>
    </w:lvl>
    <w:lvl w:ilvl="4" w:tplc="36718596" w:tentative="1">
      <w:start w:val="1"/>
      <w:numFmt w:val="lowerLetter"/>
      <w:lvlText w:val="%5."/>
      <w:lvlJc w:val="left"/>
      <w:pPr>
        <w:ind w:left="3600" w:hanging="360"/>
      </w:pPr>
    </w:lvl>
    <w:lvl w:ilvl="5" w:tplc="36718596" w:tentative="1">
      <w:start w:val="1"/>
      <w:numFmt w:val="lowerRoman"/>
      <w:lvlText w:val="%6."/>
      <w:lvlJc w:val="right"/>
      <w:pPr>
        <w:ind w:left="4320" w:hanging="180"/>
      </w:pPr>
    </w:lvl>
    <w:lvl w:ilvl="6" w:tplc="36718596" w:tentative="1">
      <w:start w:val="1"/>
      <w:numFmt w:val="decimal"/>
      <w:lvlText w:val="%7."/>
      <w:lvlJc w:val="left"/>
      <w:pPr>
        <w:ind w:left="5040" w:hanging="360"/>
      </w:pPr>
    </w:lvl>
    <w:lvl w:ilvl="7" w:tplc="36718596" w:tentative="1">
      <w:start w:val="1"/>
      <w:numFmt w:val="lowerLetter"/>
      <w:lvlText w:val="%8."/>
      <w:lvlJc w:val="left"/>
      <w:pPr>
        <w:ind w:left="5760" w:hanging="360"/>
      </w:pPr>
    </w:lvl>
    <w:lvl w:ilvl="8" w:tplc="3671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2">
    <w:multiLevelType w:val="hybridMultilevel"/>
    <w:lvl w:ilvl="0" w:tplc="64361495">
      <w:start w:val="1"/>
      <w:numFmt w:val="decimal"/>
      <w:lvlText w:val="%1."/>
      <w:lvlJc w:val="left"/>
      <w:pPr>
        <w:ind w:left="720" w:hanging="360"/>
      </w:pPr>
    </w:lvl>
    <w:lvl w:ilvl="1" w:tplc="64361495" w:tentative="1">
      <w:start w:val="1"/>
      <w:numFmt w:val="lowerLetter"/>
      <w:lvlText w:val="%2."/>
      <w:lvlJc w:val="left"/>
      <w:pPr>
        <w:ind w:left="1440" w:hanging="360"/>
      </w:pPr>
    </w:lvl>
    <w:lvl w:ilvl="2" w:tplc="64361495" w:tentative="1">
      <w:start w:val="1"/>
      <w:numFmt w:val="lowerRoman"/>
      <w:lvlText w:val="%3."/>
      <w:lvlJc w:val="right"/>
      <w:pPr>
        <w:ind w:left="2160" w:hanging="180"/>
      </w:pPr>
    </w:lvl>
    <w:lvl w:ilvl="3" w:tplc="64361495" w:tentative="1">
      <w:start w:val="1"/>
      <w:numFmt w:val="decimal"/>
      <w:lvlText w:val="%4."/>
      <w:lvlJc w:val="left"/>
      <w:pPr>
        <w:ind w:left="2880" w:hanging="360"/>
      </w:pPr>
    </w:lvl>
    <w:lvl w:ilvl="4" w:tplc="64361495" w:tentative="1">
      <w:start w:val="1"/>
      <w:numFmt w:val="lowerLetter"/>
      <w:lvlText w:val="%5."/>
      <w:lvlJc w:val="left"/>
      <w:pPr>
        <w:ind w:left="3600" w:hanging="360"/>
      </w:pPr>
    </w:lvl>
    <w:lvl w:ilvl="5" w:tplc="64361495" w:tentative="1">
      <w:start w:val="1"/>
      <w:numFmt w:val="lowerRoman"/>
      <w:lvlText w:val="%6."/>
      <w:lvlJc w:val="right"/>
      <w:pPr>
        <w:ind w:left="4320" w:hanging="180"/>
      </w:pPr>
    </w:lvl>
    <w:lvl w:ilvl="6" w:tplc="64361495" w:tentative="1">
      <w:start w:val="1"/>
      <w:numFmt w:val="decimal"/>
      <w:lvlText w:val="%7."/>
      <w:lvlJc w:val="left"/>
      <w:pPr>
        <w:ind w:left="5040" w:hanging="360"/>
      </w:pPr>
    </w:lvl>
    <w:lvl w:ilvl="7" w:tplc="64361495" w:tentative="1">
      <w:start w:val="1"/>
      <w:numFmt w:val="lowerLetter"/>
      <w:lvlText w:val="%8."/>
      <w:lvlJc w:val="left"/>
      <w:pPr>
        <w:ind w:left="5760" w:hanging="360"/>
      </w:pPr>
    </w:lvl>
    <w:lvl w:ilvl="8" w:tplc="6436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1">
    <w:multiLevelType w:val="hybridMultilevel"/>
    <w:lvl w:ilvl="0" w:tplc="56356103">
      <w:start w:val="1"/>
      <w:numFmt w:val="decimal"/>
      <w:lvlText w:val="%1."/>
      <w:lvlJc w:val="left"/>
      <w:pPr>
        <w:ind w:left="720" w:hanging="360"/>
      </w:pPr>
    </w:lvl>
    <w:lvl w:ilvl="1" w:tplc="56356103" w:tentative="1">
      <w:start w:val="1"/>
      <w:numFmt w:val="lowerLetter"/>
      <w:lvlText w:val="%2."/>
      <w:lvlJc w:val="left"/>
      <w:pPr>
        <w:ind w:left="1440" w:hanging="360"/>
      </w:pPr>
    </w:lvl>
    <w:lvl w:ilvl="2" w:tplc="56356103" w:tentative="1">
      <w:start w:val="1"/>
      <w:numFmt w:val="lowerRoman"/>
      <w:lvlText w:val="%3."/>
      <w:lvlJc w:val="right"/>
      <w:pPr>
        <w:ind w:left="2160" w:hanging="180"/>
      </w:pPr>
    </w:lvl>
    <w:lvl w:ilvl="3" w:tplc="56356103" w:tentative="1">
      <w:start w:val="1"/>
      <w:numFmt w:val="decimal"/>
      <w:lvlText w:val="%4."/>
      <w:lvlJc w:val="left"/>
      <w:pPr>
        <w:ind w:left="2880" w:hanging="360"/>
      </w:pPr>
    </w:lvl>
    <w:lvl w:ilvl="4" w:tplc="56356103" w:tentative="1">
      <w:start w:val="1"/>
      <w:numFmt w:val="lowerLetter"/>
      <w:lvlText w:val="%5."/>
      <w:lvlJc w:val="left"/>
      <w:pPr>
        <w:ind w:left="3600" w:hanging="360"/>
      </w:pPr>
    </w:lvl>
    <w:lvl w:ilvl="5" w:tplc="56356103" w:tentative="1">
      <w:start w:val="1"/>
      <w:numFmt w:val="lowerRoman"/>
      <w:lvlText w:val="%6."/>
      <w:lvlJc w:val="right"/>
      <w:pPr>
        <w:ind w:left="4320" w:hanging="180"/>
      </w:pPr>
    </w:lvl>
    <w:lvl w:ilvl="6" w:tplc="56356103" w:tentative="1">
      <w:start w:val="1"/>
      <w:numFmt w:val="decimal"/>
      <w:lvlText w:val="%7."/>
      <w:lvlJc w:val="left"/>
      <w:pPr>
        <w:ind w:left="5040" w:hanging="360"/>
      </w:pPr>
    </w:lvl>
    <w:lvl w:ilvl="7" w:tplc="56356103" w:tentative="1">
      <w:start w:val="1"/>
      <w:numFmt w:val="lowerLetter"/>
      <w:lvlText w:val="%8."/>
      <w:lvlJc w:val="left"/>
      <w:pPr>
        <w:ind w:left="5760" w:hanging="360"/>
      </w:pPr>
    </w:lvl>
    <w:lvl w:ilvl="8" w:tplc="56356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0">
    <w:multiLevelType w:val="hybridMultilevel"/>
    <w:lvl w:ilvl="0" w:tplc="34102362">
      <w:start w:val="1"/>
      <w:numFmt w:val="decimal"/>
      <w:lvlText w:val="%1."/>
      <w:lvlJc w:val="left"/>
      <w:pPr>
        <w:ind w:left="720" w:hanging="360"/>
      </w:pPr>
    </w:lvl>
    <w:lvl w:ilvl="1" w:tplc="34102362" w:tentative="1">
      <w:start w:val="1"/>
      <w:numFmt w:val="lowerLetter"/>
      <w:lvlText w:val="%2."/>
      <w:lvlJc w:val="left"/>
      <w:pPr>
        <w:ind w:left="1440" w:hanging="360"/>
      </w:pPr>
    </w:lvl>
    <w:lvl w:ilvl="2" w:tplc="34102362" w:tentative="1">
      <w:start w:val="1"/>
      <w:numFmt w:val="lowerRoman"/>
      <w:lvlText w:val="%3."/>
      <w:lvlJc w:val="right"/>
      <w:pPr>
        <w:ind w:left="2160" w:hanging="180"/>
      </w:pPr>
    </w:lvl>
    <w:lvl w:ilvl="3" w:tplc="34102362" w:tentative="1">
      <w:start w:val="1"/>
      <w:numFmt w:val="decimal"/>
      <w:lvlText w:val="%4."/>
      <w:lvlJc w:val="left"/>
      <w:pPr>
        <w:ind w:left="2880" w:hanging="360"/>
      </w:pPr>
    </w:lvl>
    <w:lvl w:ilvl="4" w:tplc="34102362" w:tentative="1">
      <w:start w:val="1"/>
      <w:numFmt w:val="lowerLetter"/>
      <w:lvlText w:val="%5."/>
      <w:lvlJc w:val="left"/>
      <w:pPr>
        <w:ind w:left="3600" w:hanging="360"/>
      </w:pPr>
    </w:lvl>
    <w:lvl w:ilvl="5" w:tplc="34102362" w:tentative="1">
      <w:start w:val="1"/>
      <w:numFmt w:val="lowerRoman"/>
      <w:lvlText w:val="%6."/>
      <w:lvlJc w:val="right"/>
      <w:pPr>
        <w:ind w:left="4320" w:hanging="180"/>
      </w:pPr>
    </w:lvl>
    <w:lvl w:ilvl="6" w:tplc="34102362" w:tentative="1">
      <w:start w:val="1"/>
      <w:numFmt w:val="decimal"/>
      <w:lvlText w:val="%7."/>
      <w:lvlJc w:val="left"/>
      <w:pPr>
        <w:ind w:left="5040" w:hanging="360"/>
      </w:pPr>
    </w:lvl>
    <w:lvl w:ilvl="7" w:tplc="34102362" w:tentative="1">
      <w:start w:val="1"/>
      <w:numFmt w:val="lowerLetter"/>
      <w:lvlText w:val="%8."/>
      <w:lvlJc w:val="left"/>
      <w:pPr>
        <w:ind w:left="5760" w:hanging="360"/>
      </w:pPr>
    </w:lvl>
    <w:lvl w:ilvl="8" w:tplc="3410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9">
    <w:multiLevelType w:val="hybridMultilevel"/>
    <w:lvl w:ilvl="0" w:tplc="15761199">
      <w:start w:val="1"/>
      <w:numFmt w:val="decimal"/>
      <w:lvlText w:val="%1."/>
      <w:lvlJc w:val="left"/>
      <w:pPr>
        <w:ind w:left="720" w:hanging="360"/>
      </w:pPr>
    </w:lvl>
    <w:lvl w:ilvl="1" w:tplc="15761199" w:tentative="1">
      <w:start w:val="1"/>
      <w:numFmt w:val="lowerLetter"/>
      <w:lvlText w:val="%2."/>
      <w:lvlJc w:val="left"/>
      <w:pPr>
        <w:ind w:left="1440" w:hanging="360"/>
      </w:pPr>
    </w:lvl>
    <w:lvl w:ilvl="2" w:tplc="15761199" w:tentative="1">
      <w:start w:val="1"/>
      <w:numFmt w:val="lowerRoman"/>
      <w:lvlText w:val="%3."/>
      <w:lvlJc w:val="right"/>
      <w:pPr>
        <w:ind w:left="2160" w:hanging="180"/>
      </w:pPr>
    </w:lvl>
    <w:lvl w:ilvl="3" w:tplc="15761199" w:tentative="1">
      <w:start w:val="1"/>
      <w:numFmt w:val="decimal"/>
      <w:lvlText w:val="%4."/>
      <w:lvlJc w:val="left"/>
      <w:pPr>
        <w:ind w:left="2880" w:hanging="360"/>
      </w:pPr>
    </w:lvl>
    <w:lvl w:ilvl="4" w:tplc="15761199" w:tentative="1">
      <w:start w:val="1"/>
      <w:numFmt w:val="lowerLetter"/>
      <w:lvlText w:val="%5."/>
      <w:lvlJc w:val="left"/>
      <w:pPr>
        <w:ind w:left="3600" w:hanging="360"/>
      </w:pPr>
    </w:lvl>
    <w:lvl w:ilvl="5" w:tplc="15761199" w:tentative="1">
      <w:start w:val="1"/>
      <w:numFmt w:val="lowerRoman"/>
      <w:lvlText w:val="%6."/>
      <w:lvlJc w:val="right"/>
      <w:pPr>
        <w:ind w:left="4320" w:hanging="180"/>
      </w:pPr>
    </w:lvl>
    <w:lvl w:ilvl="6" w:tplc="15761199" w:tentative="1">
      <w:start w:val="1"/>
      <w:numFmt w:val="decimal"/>
      <w:lvlText w:val="%7."/>
      <w:lvlJc w:val="left"/>
      <w:pPr>
        <w:ind w:left="5040" w:hanging="360"/>
      </w:pPr>
    </w:lvl>
    <w:lvl w:ilvl="7" w:tplc="15761199" w:tentative="1">
      <w:start w:val="1"/>
      <w:numFmt w:val="lowerLetter"/>
      <w:lvlText w:val="%8."/>
      <w:lvlJc w:val="left"/>
      <w:pPr>
        <w:ind w:left="5760" w:hanging="360"/>
      </w:pPr>
    </w:lvl>
    <w:lvl w:ilvl="8" w:tplc="1576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8">
    <w:multiLevelType w:val="hybridMultilevel"/>
    <w:lvl w:ilvl="0" w:tplc="58081046">
      <w:start w:val="1"/>
      <w:numFmt w:val="decimal"/>
      <w:lvlText w:val="%1."/>
      <w:lvlJc w:val="left"/>
      <w:pPr>
        <w:ind w:left="720" w:hanging="360"/>
      </w:pPr>
    </w:lvl>
    <w:lvl w:ilvl="1" w:tplc="58081046" w:tentative="1">
      <w:start w:val="1"/>
      <w:numFmt w:val="lowerLetter"/>
      <w:lvlText w:val="%2."/>
      <w:lvlJc w:val="left"/>
      <w:pPr>
        <w:ind w:left="1440" w:hanging="360"/>
      </w:pPr>
    </w:lvl>
    <w:lvl w:ilvl="2" w:tplc="58081046" w:tentative="1">
      <w:start w:val="1"/>
      <w:numFmt w:val="lowerRoman"/>
      <w:lvlText w:val="%3."/>
      <w:lvlJc w:val="right"/>
      <w:pPr>
        <w:ind w:left="2160" w:hanging="180"/>
      </w:pPr>
    </w:lvl>
    <w:lvl w:ilvl="3" w:tplc="58081046" w:tentative="1">
      <w:start w:val="1"/>
      <w:numFmt w:val="decimal"/>
      <w:lvlText w:val="%4."/>
      <w:lvlJc w:val="left"/>
      <w:pPr>
        <w:ind w:left="2880" w:hanging="360"/>
      </w:pPr>
    </w:lvl>
    <w:lvl w:ilvl="4" w:tplc="58081046" w:tentative="1">
      <w:start w:val="1"/>
      <w:numFmt w:val="lowerLetter"/>
      <w:lvlText w:val="%5."/>
      <w:lvlJc w:val="left"/>
      <w:pPr>
        <w:ind w:left="3600" w:hanging="360"/>
      </w:pPr>
    </w:lvl>
    <w:lvl w:ilvl="5" w:tplc="58081046" w:tentative="1">
      <w:start w:val="1"/>
      <w:numFmt w:val="lowerRoman"/>
      <w:lvlText w:val="%6."/>
      <w:lvlJc w:val="right"/>
      <w:pPr>
        <w:ind w:left="4320" w:hanging="180"/>
      </w:pPr>
    </w:lvl>
    <w:lvl w:ilvl="6" w:tplc="58081046" w:tentative="1">
      <w:start w:val="1"/>
      <w:numFmt w:val="decimal"/>
      <w:lvlText w:val="%7."/>
      <w:lvlJc w:val="left"/>
      <w:pPr>
        <w:ind w:left="5040" w:hanging="360"/>
      </w:pPr>
    </w:lvl>
    <w:lvl w:ilvl="7" w:tplc="58081046" w:tentative="1">
      <w:start w:val="1"/>
      <w:numFmt w:val="lowerLetter"/>
      <w:lvlText w:val="%8."/>
      <w:lvlJc w:val="left"/>
      <w:pPr>
        <w:ind w:left="5760" w:hanging="360"/>
      </w:pPr>
    </w:lvl>
    <w:lvl w:ilvl="8" w:tplc="5808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7">
    <w:multiLevelType w:val="hybridMultilevel"/>
    <w:lvl w:ilvl="0" w:tplc="34957690">
      <w:start w:val="1"/>
      <w:numFmt w:val="decimal"/>
      <w:lvlText w:val="%1."/>
      <w:lvlJc w:val="left"/>
      <w:pPr>
        <w:ind w:left="720" w:hanging="360"/>
      </w:pPr>
    </w:lvl>
    <w:lvl w:ilvl="1" w:tplc="34957690" w:tentative="1">
      <w:start w:val="1"/>
      <w:numFmt w:val="lowerLetter"/>
      <w:lvlText w:val="%2."/>
      <w:lvlJc w:val="left"/>
      <w:pPr>
        <w:ind w:left="1440" w:hanging="360"/>
      </w:pPr>
    </w:lvl>
    <w:lvl w:ilvl="2" w:tplc="34957690" w:tentative="1">
      <w:start w:val="1"/>
      <w:numFmt w:val="lowerRoman"/>
      <w:lvlText w:val="%3."/>
      <w:lvlJc w:val="right"/>
      <w:pPr>
        <w:ind w:left="2160" w:hanging="180"/>
      </w:pPr>
    </w:lvl>
    <w:lvl w:ilvl="3" w:tplc="34957690" w:tentative="1">
      <w:start w:val="1"/>
      <w:numFmt w:val="decimal"/>
      <w:lvlText w:val="%4."/>
      <w:lvlJc w:val="left"/>
      <w:pPr>
        <w:ind w:left="2880" w:hanging="360"/>
      </w:pPr>
    </w:lvl>
    <w:lvl w:ilvl="4" w:tplc="34957690" w:tentative="1">
      <w:start w:val="1"/>
      <w:numFmt w:val="lowerLetter"/>
      <w:lvlText w:val="%5."/>
      <w:lvlJc w:val="left"/>
      <w:pPr>
        <w:ind w:left="3600" w:hanging="360"/>
      </w:pPr>
    </w:lvl>
    <w:lvl w:ilvl="5" w:tplc="34957690" w:tentative="1">
      <w:start w:val="1"/>
      <w:numFmt w:val="lowerRoman"/>
      <w:lvlText w:val="%6."/>
      <w:lvlJc w:val="right"/>
      <w:pPr>
        <w:ind w:left="4320" w:hanging="180"/>
      </w:pPr>
    </w:lvl>
    <w:lvl w:ilvl="6" w:tplc="34957690" w:tentative="1">
      <w:start w:val="1"/>
      <w:numFmt w:val="decimal"/>
      <w:lvlText w:val="%7."/>
      <w:lvlJc w:val="left"/>
      <w:pPr>
        <w:ind w:left="5040" w:hanging="360"/>
      </w:pPr>
    </w:lvl>
    <w:lvl w:ilvl="7" w:tplc="34957690" w:tentative="1">
      <w:start w:val="1"/>
      <w:numFmt w:val="lowerLetter"/>
      <w:lvlText w:val="%8."/>
      <w:lvlJc w:val="left"/>
      <w:pPr>
        <w:ind w:left="5760" w:hanging="360"/>
      </w:pPr>
    </w:lvl>
    <w:lvl w:ilvl="8" w:tplc="3495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6">
    <w:multiLevelType w:val="hybridMultilevel"/>
    <w:lvl w:ilvl="0" w:tplc="15253081">
      <w:start w:val="1"/>
      <w:numFmt w:val="decimal"/>
      <w:lvlText w:val="%1."/>
      <w:lvlJc w:val="left"/>
      <w:pPr>
        <w:ind w:left="720" w:hanging="360"/>
      </w:pPr>
    </w:lvl>
    <w:lvl w:ilvl="1" w:tplc="15253081" w:tentative="1">
      <w:start w:val="1"/>
      <w:numFmt w:val="lowerLetter"/>
      <w:lvlText w:val="%2."/>
      <w:lvlJc w:val="left"/>
      <w:pPr>
        <w:ind w:left="1440" w:hanging="360"/>
      </w:pPr>
    </w:lvl>
    <w:lvl w:ilvl="2" w:tplc="15253081" w:tentative="1">
      <w:start w:val="1"/>
      <w:numFmt w:val="lowerRoman"/>
      <w:lvlText w:val="%3."/>
      <w:lvlJc w:val="right"/>
      <w:pPr>
        <w:ind w:left="2160" w:hanging="180"/>
      </w:pPr>
    </w:lvl>
    <w:lvl w:ilvl="3" w:tplc="15253081" w:tentative="1">
      <w:start w:val="1"/>
      <w:numFmt w:val="decimal"/>
      <w:lvlText w:val="%4."/>
      <w:lvlJc w:val="left"/>
      <w:pPr>
        <w:ind w:left="2880" w:hanging="360"/>
      </w:pPr>
    </w:lvl>
    <w:lvl w:ilvl="4" w:tplc="15253081" w:tentative="1">
      <w:start w:val="1"/>
      <w:numFmt w:val="lowerLetter"/>
      <w:lvlText w:val="%5."/>
      <w:lvlJc w:val="left"/>
      <w:pPr>
        <w:ind w:left="3600" w:hanging="360"/>
      </w:pPr>
    </w:lvl>
    <w:lvl w:ilvl="5" w:tplc="15253081" w:tentative="1">
      <w:start w:val="1"/>
      <w:numFmt w:val="lowerRoman"/>
      <w:lvlText w:val="%6."/>
      <w:lvlJc w:val="right"/>
      <w:pPr>
        <w:ind w:left="4320" w:hanging="180"/>
      </w:pPr>
    </w:lvl>
    <w:lvl w:ilvl="6" w:tplc="15253081" w:tentative="1">
      <w:start w:val="1"/>
      <w:numFmt w:val="decimal"/>
      <w:lvlText w:val="%7."/>
      <w:lvlJc w:val="left"/>
      <w:pPr>
        <w:ind w:left="5040" w:hanging="360"/>
      </w:pPr>
    </w:lvl>
    <w:lvl w:ilvl="7" w:tplc="15253081" w:tentative="1">
      <w:start w:val="1"/>
      <w:numFmt w:val="lowerLetter"/>
      <w:lvlText w:val="%8."/>
      <w:lvlJc w:val="left"/>
      <w:pPr>
        <w:ind w:left="5760" w:hanging="360"/>
      </w:pPr>
    </w:lvl>
    <w:lvl w:ilvl="8" w:tplc="1525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5">
    <w:multiLevelType w:val="hybridMultilevel"/>
    <w:lvl w:ilvl="0" w:tplc="33011257">
      <w:start w:val="1"/>
      <w:numFmt w:val="decimal"/>
      <w:lvlText w:val="%1."/>
      <w:lvlJc w:val="left"/>
      <w:pPr>
        <w:ind w:left="720" w:hanging="360"/>
      </w:pPr>
    </w:lvl>
    <w:lvl w:ilvl="1" w:tplc="33011257" w:tentative="1">
      <w:start w:val="1"/>
      <w:numFmt w:val="lowerLetter"/>
      <w:lvlText w:val="%2."/>
      <w:lvlJc w:val="left"/>
      <w:pPr>
        <w:ind w:left="1440" w:hanging="360"/>
      </w:pPr>
    </w:lvl>
    <w:lvl w:ilvl="2" w:tplc="33011257" w:tentative="1">
      <w:start w:val="1"/>
      <w:numFmt w:val="lowerRoman"/>
      <w:lvlText w:val="%3."/>
      <w:lvlJc w:val="right"/>
      <w:pPr>
        <w:ind w:left="2160" w:hanging="180"/>
      </w:pPr>
    </w:lvl>
    <w:lvl w:ilvl="3" w:tplc="33011257" w:tentative="1">
      <w:start w:val="1"/>
      <w:numFmt w:val="decimal"/>
      <w:lvlText w:val="%4."/>
      <w:lvlJc w:val="left"/>
      <w:pPr>
        <w:ind w:left="2880" w:hanging="360"/>
      </w:pPr>
    </w:lvl>
    <w:lvl w:ilvl="4" w:tplc="33011257" w:tentative="1">
      <w:start w:val="1"/>
      <w:numFmt w:val="lowerLetter"/>
      <w:lvlText w:val="%5."/>
      <w:lvlJc w:val="left"/>
      <w:pPr>
        <w:ind w:left="3600" w:hanging="360"/>
      </w:pPr>
    </w:lvl>
    <w:lvl w:ilvl="5" w:tplc="33011257" w:tentative="1">
      <w:start w:val="1"/>
      <w:numFmt w:val="lowerRoman"/>
      <w:lvlText w:val="%6."/>
      <w:lvlJc w:val="right"/>
      <w:pPr>
        <w:ind w:left="4320" w:hanging="180"/>
      </w:pPr>
    </w:lvl>
    <w:lvl w:ilvl="6" w:tplc="33011257" w:tentative="1">
      <w:start w:val="1"/>
      <w:numFmt w:val="decimal"/>
      <w:lvlText w:val="%7."/>
      <w:lvlJc w:val="left"/>
      <w:pPr>
        <w:ind w:left="5040" w:hanging="360"/>
      </w:pPr>
    </w:lvl>
    <w:lvl w:ilvl="7" w:tplc="33011257" w:tentative="1">
      <w:start w:val="1"/>
      <w:numFmt w:val="lowerLetter"/>
      <w:lvlText w:val="%8."/>
      <w:lvlJc w:val="left"/>
      <w:pPr>
        <w:ind w:left="5760" w:hanging="360"/>
      </w:pPr>
    </w:lvl>
    <w:lvl w:ilvl="8" w:tplc="3301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4">
    <w:multiLevelType w:val="hybridMultilevel"/>
    <w:lvl w:ilvl="0" w:tplc="91625811">
      <w:start w:val="1"/>
      <w:numFmt w:val="decimal"/>
      <w:lvlText w:val="%1."/>
      <w:lvlJc w:val="left"/>
      <w:pPr>
        <w:ind w:left="720" w:hanging="360"/>
      </w:pPr>
    </w:lvl>
    <w:lvl w:ilvl="1" w:tplc="91625811" w:tentative="1">
      <w:start w:val="1"/>
      <w:numFmt w:val="lowerLetter"/>
      <w:lvlText w:val="%2."/>
      <w:lvlJc w:val="left"/>
      <w:pPr>
        <w:ind w:left="1440" w:hanging="360"/>
      </w:pPr>
    </w:lvl>
    <w:lvl w:ilvl="2" w:tplc="91625811" w:tentative="1">
      <w:start w:val="1"/>
      <w:numFmt w:val="lowerRoman"/>
      <w:lvlText w:val="%3."/>
      <w:lvlJc w:val="right"/>
      <w:pPr>
        <w:ind w:left="2160" w:hanging="180"/>
      </w:pPr>
    </w:lvl>
    <w:lvl w:ilvl="3" w:tplc="91625811" w:tentative="1">
      <w:start w:val="1"/>
      <w:numFmt w:val="decimal"/>
      <w:lvlText w:val="%4."/>
      <w:lvlJc w:val="left"/>
      <w:pPr>
        <w:ind w:left="2880" w:hanging="360"/>
      </w:pPr>
    </w:lvl>
    <w:lvl w:ilvl="4" w:tplc="91625811" w:tentative="1">
      <w:start w:val="1"/>
      <w:numFmt w:val="lowerLetter"/>
      <w:lvlText w:val="%5."/>
      <w:lvlJc w:val="left"/>
      <w:pPr>
        <w:ind w:left="3600" w:hanging="360"/>
      </w:pPr>
    </w:lvl>
    <w:lvl w:ilvl="5" w:tplc="91625811" w:tentative="1">
      <w:start w:val="1"/>
      <w:numFmt w:val="lowerRoman"/>
      <w:lvlText w:val="%6."/>
      <w:lvlJc w:val="right"/>
      <w:pPr>
        <w:ind w:left="4320" w:hanging="180"/>
      </w:pPr>
    </w:lvl>
    <w:lvl w:ilvl="6" w:tplc="91625811" w:tentative="1">
      <w:start w:val="1"/>
      <w:numFmt w:val="decimal"/>
      <w:lvlText w:val="%7."/>
      <w:lvlJc w:val="left"/>
      <w:pPr>
        <w:ind w:left="5040" w:hanging="360"/>
      </w:pPr>
    </w:lvl>
    <w:lvl w:ilvl="7" w:tplc="91625811" w:tentative="1">
      <w:start w:val="1"/>
      <w:numFmt w:val="lowerLetter"/>
      <w:lvlText w:val="%8."/>
      <w:lvlJc w:val="left"/>
      <w:pPr>
        <w:ind w:left="5760" w:hanging="360"/>
      </w:pPr>
    </w:lvl>
    <w:lvl w:ilvl="8" w:tplc="91625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3">
    <w:multiLevelType w:val="hybridMultilevel"/>
    <w:lvl w:ilvl="0" w:tplc="13372331">
      <w:start w:val="1"/>
      <w:numFmt w:val="decimal"/>
      <w:lvlText w:val="%1."/>
      <w:lvlJc w:val="left"/>
      <w:pPr>
        <w:ind w:left="720" w:hanging="360"/>
      </w:pPr>
    </w:lvl>
    <w:lvl w:ilvl="1" w:tplc="13372331" w:tentative="1">
      <w:start w:val="1"/>
      <w:numFmt w:val="lowerLetter"/>
      <w:lvlText w:val="%2."/>
      <w:lvlJc w:val="left"/>
      <w:pPr>
        <w:ind w:left="1440" w:hanging="360"/>
      </w:pPr>
    </w:lvl>
    <w:lvl w:ilvl="2" w:tplc="13372331" w:tentative="1">
      <w:start w:val="1"/>
      <w:numFmt w:val="lowerRoman"/>
      <w:lvlText w:val="%3."/>
      <w:lvlJc w:val="right"/>
      <w:pPr>
        <w:ind w:left="2160" w:hanging="180"/>
      </w:pPr>
    </w:lvl>
    <w:lvl w:ilvl="3" w:tplc="13372331" w:tentative="1">
      <w:start w:val="1"/>
      <w:numFmt w:val="decimal"/>
      <w:lvlText w:val="%4."/>
      <w:lvlJc w:val="left"/>
      <w:pPr>
        <w:ind w:left="2880" w:hanging="360"/>
      </w:pPr>
    </w:lvl>
    <w:lvl w:ilvl="4" w:tplc="13372331" w:tentative="1">
      <w:start w:val="1"/>
      <w:numFmt w:val="lowerLetter"/>
      <w:lvlText w:val="%5."/>
      <w:lvlJc w:val="left"/>
      <w:pPr>
        <w:ind w:left="3600" w:hanging="360"/>
      </w:pPr>
    </w:lvl>
    <w:lvl w:ilvl="5" w:tplc="13372331" w:tentative="1">
      <w:start w:val="1"/>
      <w:numFmt w:val="lowerRoman"/>
      <w:lvlText w:val="%6."/>
      <w:lvlJc w:val="right"/>
      <w:pPr>
        <w:ind w:left="4320" w:hanging="180"/>
      </w:pPr>
    </w:lvl>
    <w:lvl w:ilvl="6" w:tplc="13372331" w:tentative="1">
      <w:start w:val="1"/>
      <w:numFmt w:val="decimal"/>
      <w:lvlText w:val="%7."/>
      <w:lvlJc w:val="left"/>
      <w:pPr>
        <w:ind w:left="5040" w:hanging="360"/>
      </w:pPr>
    </w:lvl>
    <w:lvl w:ilvl="7" w:tplc="13372331" w:tentative="1">
      <w:start w:val="1"/>
      <w:numFmt w:val="lowerLetter"/>
      <w:lvlText w:val="%8."/>
      <w:lvlJc w:val="left"/>
      <w:pPr>
        <w:ind w:left="5760" w:hanging="360"/>
      </w:pPr>
    </w:lvl>
    <w:lvl w:ilvl="8" w:tplc="1337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2">
    <w:multiLevelType w:val="hybridMultilevel"/>
    <w:lvl w:ilvl="0" w:tplc="48552437">
      <w:start w:val="1"/>
      <w:numFmt w:val="decimal"/>
      <w:lvlText w:val="%1."/>
      <w:lvlJc w:val="left"/>
      <w:pPr>
        <w:ind w:left="720" w:hanging="360"/>
      </w:pPr>
    </w:lvl>
    <w:lvl w:ilvl="1" w:tplc="48552437" w:tentative="1">
      <w:start w:val="1"/>
      <w:numFmt w:val="lowerLetter"/>
      <w:lvlText w:val="%2."/>
      <w:lvlJc w:val="left"/>
      <w:pPr>
        <w:ind w:left="1440" w:hanging="360"/>
      </w:pPr>
    </w:lvl>
    <w:lvl w:ilvl="2" w:tplc="48552437" w:tentative="1">
      <w:start w:val="1"/>
      <w:numFmt w:val="lowerRoman"/>
      <w:lvlText w:val="%3."/>
      <w:lvlJc w:val="right"/>
      <w:pPr>
        <w:ind w:left="2160" w:hanging="180"/>
      </w:pPr>
    </w:lvl>
    <w:lvl w:ilvl="3" w:tplc="48552437" w:tentative="1">
      <w:start w:val="1"/>
      <w:numFmt w:val="decimal"/>
      <w:lvlText w:val="%4."/>
      <w:lvlJc w:val="left"/>
      <w:pPr>
        <w:ind w:left="2880" w:hanging="360"/>
      </w:pPr>
    </w:lvl>
    <w:lvl w:ilvl="4" w:tplc="48552437" w:tentative="1">
      <w:start w:val="1"/>
      <w:numFmt w:val="lowerLetter"/>
      <w:lvlText w:val="%5."/>
      <w:lvlJc w:val="left"/>
      <w:pPr>
        <w:ind w:left="3600" w:hanging="360"/>
      </w:pPr>
    </w:lvl>
    <w:lvl w:ilvl="5" w:tplc="48552437" w:tentative="1">
      <w:start w:val="1"/>
      <w:numFmt w:val="lowerRoman"/>
      <w:lvlText w:val="%6."/>
      <w:lvlJc w:val="right"/>
      <w:pPr>
        <w:ind w:left="4320" w:hanging="180"/>
      </w:pPr>
    </w:lvl>
    <w:lvl w:ilvl="6" w:tplc="48552437" w:tentative="1">
      <w:start w:val="1"/>
      <w:numFmt w:val="decimal"/>
      <w:lvlText w:val="%7."/>
      <w:lvlJc w:val="left"/>
      <w:pPr>
        <w:ind w:left="5040" w:hanging="360"/>
      </w:pPr>
    </w:lvl>
    <w:lvl w:ilvl="7" w:tplc="48552437" w:tentative="1">
      <w:start w:val="1"/>
      <w:numFmt w:val="lowerLetter"/>
      <w:lvlText w:val="%8."/>
      <w:lvlJc w:val="left"/>
      <w:pPr>
        <w:ind w:left="5760" w:hanging="360"/>
      </w:pPr>
    </w:lvl>
    <w:lvl w:ilvl="8" w:tplc="4855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1">
    <w:multiLevelType w:val="hybridMultilevel"/>
    <w:lvl w:ilvl="0" w:tplc="17724425">
      <w:start w:val="1"/>
      <w:numFmt w:val="decimal"/>
      <w:lvlText w:val="%1."/>
      <w:lvlJc w:val="left"/>
      <w:pPr>
        <w:ind w:left="720" w:hanging="360"/>
      </w:pPr>
    </w:lvl>
    <w:lvl w:ilvl="1" w:tplc="17724425" w:tentative="1">
      <w:start w:val="1"/>
      <w:numFmt w:val="lowerLetter"/>
      <w:lvlText w:val="%2."/>
      <w:lvlJc w:val="left"/>
      <w:pPr>
        <w:ind w:left="1440" w:hanging="360"/>
      </w:pPr>
    </w:lvl>
    <w:lvl w:ilvl="2" w:tplc="17724425" w:tentative="1">
      <w:start w:val="1"/>
      <w:numFmt w:val="lowerRoman"/>
      <w:lvlText w:val="%3."/>
      <w:lvlJc w:val="right"/>
      <w:pPr>
        <w:ind w:left="2160" w:hanging="180"/>
      </w:pPr>
    </w:lvl>
    <w:lvl w:ilvl="3" w:tplc="17724425" w:tentative="1">
      <w:start w:val="1"/>
      <w:numFmt w:val="decimal"/>
      <w:lvlText w:val="%4."/>
      <w:lvlJc w:val="left"/>
      <w:pPr>
        <w:ind w:left="2880" w:hanging="360"/>
      </w:pPr>
    </w:lvl>
    <w:lvl w:ilvl="4" w:tplc="17724425" w:tentative="1">
      <w:start w:val="1"/>
      <w:numFmt w:val="lowerLetter"/>
      <w:lvlText w:val="%5."/>
      <w:lvlJc w:val="left"/>
      <w:pPr>
        <w:ind w:left="3600" w:hanging="360"/>
      </w:pPr>
    </w:lvl>
    <w:lvl w:ilvl="5" w:tplc="17724425" w:tentative="1">
      <w:start w:val="1"/>
      <w:numFmt w:val="lowerRoman"/>
      <w:lvlText w:val="%6."/>
      <w:lvlJc w:val="right"/>
      <w:pPr>
        <w:ind w:left="4320" w:hanging="180"/>
      </w:pPr>
    </w:lvl>
    <w:lvl w:ilvl="6" w:tplc="17724425" w:tentative="1">
      <w:start w:val="1"/>
      <w:numFmt w:val="decimal"/>
      <w:lvlText w:val="%7."/>
      <w:lvlJc w:val="left"/>
      <w:pPr>
        <w:ind w:left="5040" w:hanging="360"/>
      </w:pPr>
    </w:lvl>
    <w:lvl w:ilvl="7" w:tplc="17724425" w:tentative="1">
      <w:start w:val="1"/>
      <w:numFmt w:val="lowerLetter"/>
      <w:lvlText w:val="%8."/>
      <w:lvlJc w:val="left"/>
      <w:pPr>
        <w:ind w:left="5760" w:hanging="360"/>
      </w:pPr>
    </w:lvl>
    <w:lvl w:ilvl="8" w:tplc="1772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0">
    <w:multiLevelType w:val="hybridMultilevel"/>
    <w:lvl w:ilvl="0" w:tplc="20360530">
      <w:start w:val="1"/>
      <w:numFmt w:val="decimal"/>
      <w:lvlText w:val="%1."/>
      <w:lvlJc w:val="left"/>
      <w:pPr>
        <w:ind w:left="720" w:hanging="360"/>
      </w:pPr>
    </w:lvl>
    <w:lvl w:ilvl="1" w:tplc="20360530" w:tentative="1">
      <w:start w:val="1"/>
      <w:numFmt w:val="lowerLetter"/>
      <w:lvlText w:val="%2."/>
      <w:lvlJc w:val="left"/>
      <w:pPr>
        <w:ind w:left="1440" w:hanging="360"/>
      </w:pPr>
    </w:lvl>
    <w:lvl w:ilvl="2" w:tplc="20360530" w:tentative="1">
      <w:start w:val="1"/>
      <w:numFmt w:val="lowerRoman"/>
      <w:lvlText w:val="%3."/>
      <w:lvlJc w:val="right"/>
      <w:pPr>
        <w:ind w:left="2160" w:hanging="180"/>
      </w:pPr>
    </w:lvl>
    <w:lvl w:ilvl="3" w:tplc="20360530" w:tentative="1">
      <w:start w:val="1"/>
      <w:numFmt w:val="decimal"/>
      <w:lvlText w:val="%4."/>
      <w:lvlJc w:val="left"/>
      <w:pPr>
        <w:ind w:left="2880" w:hanging="360"/>
      </w:pPr>
    </w:lvl>
    <w:lvl w:ilvl="4" w:tplc="20360530" w:tentative="1">
      <w:start w:val="1"/>
      <w:numFmt w:val="lowerLetter"/>
      <w:lvlText w:val="%5."/>
      <w:lvlJc w:val="left"/>
      <w:pPr>
        <w:ind w:left="3600" w:hanging="360"/>
      </w:pPr>
    </w:lvl>
    <w:lvl w:ilvl="5" w:tplc="20360530" w:tentative="1">
      <w:start w:val="1"/>
      <w:numFmt w:val="lowerRoman"/>
      <w:lvlText w:val="%6."/>
      <w:lvlJc w:val="right"/>
      <w:pPr>
        <w:ind w:left="4320" w:hanging="180"/>
      </w:pPr>
    </w:lvl>
    <w:lvl w:ilvl="6" w:tplc="20360530" w:tentative="1">
      <w:start w:val="1"/>
      <w:numFmt w:val="decimal"/>
      <w:lvlText w:val="%7."/>
      <w:lvlJc w:val="left"/>
      <w:pPr>
        <w:ind w:left="5040" w:hanging="360"/>
      </w:pPr>
    </w:lvl>
    <w:lvl w:ilvl="7" w:tplc="20360530" w:tentative="1">
      <w:start w:val="1"/>
      <w:numFmt w:val="lowerLetter"/>
      <w:lvlText w:val="%8."/>
      <w:lvlJc w:val="left"/>
      <w:pPr>
        <w:ind w:left="5760" w:hanging="360"/>
      </w:pPr>
    </w:lvl>
    <w:lvl w:ilvl="8" w:tplc="2036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9">
    <w:multiLevelType w:val="hybridMultilevel"/>
    <w:lvl w:ilvl="0" w:tplc="57318403">
      <w:start w:val="1"/>
      <w:numFmt w:val="decimal"/>
      <w:lvlText w:val="%1."/>
      <w:lvlJc w:val="left"/>
      <w:pPr>
        <w:ind w:left="720" w:hanging="360"/>
      </w:pPr>
    </w:lvl>
    <w:lvl w:ilvl="1" w:tplc="57318403" w:tentative="1">
      <w:start w:val="1"/>
      <w:numFmt w:val="lowerLetter"/>
      <w:lvlText w:val="%2."/>
      <w:lvlJc w:val="left"/>
      <w:pPr>
        <w:ind w:left="1440" w:hanging="360"/>
      </w:pPr>
    </w:lvl>
    <w:lvl w:ilvl="2" w:tplc="57318403" w:tentative="1">
      <w:start w:val="1"/>
      <w:numFmt w:val="lowerRoman"/>
      <w:lvlText w:val="%3."/>
      <w:lvlJc w:val="right"/>
      <w:pPr>
        <w:ind w:left="2160" w:hanging="180"/>
      </w:pPr>
    </w:lvl>
    <w:lvl w:ilvl="3" w:tplc="57318403" w:tentative="1">
      <w:start w:val="1"/>
      <w:numFmt w:val="decimal"/>
      <w:lvlText w:val="%4."/>
      <w:lvlJc w:val="left"/>
      <w:pPr>
        <w:ind w:left="2880" w:hanging="360"/>
      </w:pPr>
    </w:lvl>
    <w:lvl w:ilvl="4" w:tplc="57318403" w:tentative="1">
      <w:start w:val="1"/>
      <w:numFmt w:val="lowerLetter"/>
      <w:lvlText w:val="%5."/>
      <w:lvlJc w:val="left"/>
      <w:pPr>
        <w:ind w:left="3600" w:hanging="360"/>
      </w:pPr>
    </w:lvl>
    <w:lvl w:ilvl="5" w:tplc="57318403" w:tentative="1">
      <w:start w:val="1"/>
      <w:numFmt w:val="lowerRoman"/>
      <w:lvlText w:val="%6."/>
      <w:lvlJc w:val="right"/>
      <w:pPr>
        <w:ind w:left="4320" w:hanging="180"/>
      </w:pPr>
    </w:lvl>
    <w:lvl w:ilvl="6" w:tplc="57318403" w:tentative="1">
      <w:start w:val="1"/>
      <w:numFmt w:val="decimal"/>
      <w:lvlText w:val="%7."/>
      <w:lvlJc w:val="left"/>
      <w:pPr>
        <w:ind w:left="5040" w:hanging="360"/>
      </w:pPr>
    </w:lvl>
    <w:lvl w:ilvl="7" w:tplc="57318403" w:tentative="1">
      <w:start w:val="1"/>
      <w:numFmt w:val="lowerLetter"/>
      <w:lvlText w:val="%8."/>
      <w:lvlJc w:val="left"/>
      <w:pPr>
        <w:ind w:left="5760" w:hanging="360"/>
      </w:pPr>
    </w:lvl>
    <w:lvl w:ilvl="8" w:tplc="5731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8">
    <w:multiLevelType w:val="hybridMultilevel"/>
    <w:lvl w:ilvl="0" w:tplc="61006534">
      <w:start w:val="1"/>
      <w:numFmt w:val="decimal"/>
      <w:lvlText w:val="%1."/>
      <w:lvlJc w:val="left"/>
      <w:pPr>
        <w:ind w:left="720" w:hanging="360"/>
      </w:pPr>
    </w:lvl>
    <w:lvl w:ilvl="1" w:tplc="61006534" w:tentative="1">
      <w:start w:val="1"/>
      <w:numFmt w:val="lowerLetter"/>
      <w:lvlText w:val="%2."/>
      <w:lvlJc w:val="left"/>
      <w:pPr>
        <w:ind w:left="1440" w:hanging="360"/>
      </w:pPr>
    </w:lvl>
    <w:lvl w:ilvl="2" w:tplc="61006534" w:tentative="1">
      <w:start w:val="1"/>
      <w:numFmt w:val="lowerRoman"/>
      <w:lvlText w:val="%3."/>
      <w:lvlJc w:val="right"/>
      <w:pPr>
        <w:ind w:left="2160" w:hanging="180"/>
      </w:pPr>
    </w:lvl>
    <w:lvl w:ilvl="3" w:tplc="61006534" w:tentative="1">
      <w:start w:val="1"/>
      <w:numFmt w:val="decimal"/>
      <w:lvlText w:val="%4."/>
      <w:lvlJc w:val="left"/>
      <w:pPr>
        <w:ind w:left="2880" w:hanging="360"/>
      </w:pPr>
    </w:lvl>
    <w:lvl w:ilvl="4" w:tplc="61006534" w:tentative="1">
      <w:start w:val="1"/>
      <w:numFmt w:val="lowerLetter"/>
      <w:lvlText w:val="%5."/>
      <w:lvlJc w:val="left"/>
      <w:pPr>
        <w:ind w:left="3600" w:hanging="360"/>
      </w:pPr>
    </w:lvl>
    <w:lvl w:ilvl="5" w:tplc="61006534" w:tentative="1">
      <w:start w:val="1"/>
      <w:numFmt w:val="lowerRoman"/>
      <w:lvlText w:val="%6."/>
      <w:lvlJc w:val="right"/>
      <w:pPr>
        <w:ind w:left="4320" w:hanging="180"/>
      </w:pPr>
    </w:lvl>
    <w:lvl w:ilvl="6" w:tplc="61006534" w:tentative="1">
      <w:start w:val="1"/>
      <w:numFmt w:val="decimal"/>
      <w:lvlText w:val="%7."/>
      <w:lvlJc w:val="left"/>
      <w:pPr>
        <w:ind w:left="5040" w:hanging="360"/>
      </w:pPr>
    </w:lvl>
    <w:lvl w:ilvl="7" w:tplc="61006534" w:tentative="1">
      <w:start w:val="1"/>
      <w:numFmt w:val="lowerLetter"/>
      <w:lvlText w:val="%8."/>
      <w:lvlJc w:val="left"/>
      <w:pPr>
        <w:ind w:left="5760" w:hanging="360"/>
      </w:pPr>
    </w:lvl>
    <w:lvl w:ilvl="8" w:tplc="61006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7">
    <w:multiLevelType w:val="hybridMultilevel"/>
    <w:lvl w:ilvl="0" w:tplc="74518240">
      <w:start w:val="1"/>
      <w:numFmt w:val="decimal"/>
      <w:lvlText w:val="%1."/>
      <w:lvlJc w:val="left"/>
      <w:pPr>
        <w:ind w:left="720" w:hanging="360"/>
      </w:pPr>
    </w:lvl>
    <w:lvl w:ilvl="1" w:tplc="74518240" w:tentative="1">
      <w:start w:val="1"/>
      <w:numFmt w:val="lowerLetter"/>
      <w:lvlText w:val="%2."/>
      <w:lvlJc w:val="left"/>
      <w:pPr>
        <w:ind w:left="1440" w:hanging="360"/>
      </w:pPr>
    </w:lvl>
    <w:lvl w:ilvl="2" w:tplc="74518240" w:tentative="1">
      <w:start w:val="1"/>
      <w:numFmt w:val="lowerRoman"/>
      <w:lvlText w:val="%3."/>
      <w:lvlJc w:val="right"/>
      <w:pPr>
        <w:ind w:left="2160" w:hanging="180"/>
      </w:pPr>
    </w:lvl>
    <w:lvl w:ilvl="3" w:tplc="74518240" w:tentative="1">
      <w:start w:val="1"/>
      <w:numFmt w:val="decimal"/>
      <w:lvlText w:val="%4."/>
      <w:lvlJc w:val="left"/>
      <w:pPr>
        <w:ind w:left="2880" w:hanging="360"/>
      </w:pPr>
    </w:lvl>
    <w:lvl w:ilvl="4" w:tplc="74518240" w:tentative="1">
      <w:start w:val="1"/>
      <w:numFmt w:val="lowerLetter"/>
      <w:lvlText w:val="%5."/>
      <w:lvlJc w:val="left"/>
      <w:pPr>
        <w:ind w:left="3600" w:hanging="360"/>
      </w:pPr>
    </w:lvl>
    <w:lvl w:ilvl="5" w:tplc="74518240" w:tentative="1">
      <w:start w:val="1"/>
      <w:numFmt w:val="lowerRoman"/>
      <w:lvlText w:val="%6."/>
      <w:lvlJc w:val="right"/>
      <w:pPr>
        <w:ind w:left="4320" w:hanging="180"/>
      </w:pPr>
    </w:lvl>
    <w:lvl w:ilvl="6" w:tplc="74518240" w:tentative="1">
      <w:start w:val="1"/>
      <w:numFmt w:val="decimal"/>
      <w:lvlText w:val="%7."/>
      <w:lvlJc w:val="left"/>
      <w:pPr>
        <w:ind w:left="5040" w:hanging="360"/>
      </w:pPr>
    </w:lvl>
    <w:lvl w:ilvl="7" w:tplc="74518240" w:tentative="1">
      <w:start w:val="1"/>
      <w:numFmt w:val="lowerLetter"/>
      <w:lvlText w:val="%8."/>
      <w:lvlJc w:val="left"/>
      <w:pPr>
        <w:ind w:left="5760" w:hanging="360"/>
      </w:pPr>
    </w:lvl>
    <w:lvl w:ilvl="8" w:tplc="74518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6">
    <w:multiLevelType w:val="hybridMultilevel"/>
    <w:lvl w:ilvl="0" w:tplc="58768595">
      <w:start w:val="1"/>
      <w:numFmt w:val="decimal"/>
      <w:lvlText w:val="%1."/>
      <w:lvlJc w:val="left"/>
      <w:pPr>
        <w:ind w:left="720" w:hanging="360"/>
      </w:pPr>
    </w:lvl>
    <w:lvl w:ilvl="1" w:tplc="58768595" w:tentative="1">
      <w:start w:val="1"/>
      <w:numFmt w:val="lowerLetter"/>
      <w:lvlText w:val="%2."/>
      <w:lvlJc w:val="left"/>
      <w:pPr>
        <w:ind w:left="1440" w:hanging="360"/>
      </w:pPr>
    </w:lvl>
    <w:lvl w:ilvl="2" w:tplc="58768595" w:tentative="1">
      <w:start w:val="1"/>
      <w:numFmt w:val="lowerRoman"/>
      <w:lvlText w:val="%3."/>
      <w:lvlJc w:val="right"/>
      <w:pPr>
        <w:ind w:left="2160" w:hanging="180"/>
      </w:pPr>
    </w:lvl>
    <w:lvl w:ilvl="3" w:tplc="58768595" w:tentative="1">
      <w:start w:val="1"/>
      <w:numFmt w:val="decimal"/>
      <w:lvlText w:val="%4."/>
      <w:lvlJc w:val="left"/>
      <w:pPr>
        <w:ind w:left="2880" w:hanging="360"/>
      </w:pPr>
    </w:lvl>
    <w:lvl w:ilvl="4" w:tplc="58768595" w:tentative="1">
      <w:start w:val="1"/>
      <w:numFmt w:val="lowerLetter"/>
      <w:lvlText w:val="%5."/>
      <w:lvlJc w:val="left"/>
      <w:pPr>
        <w:ind w:left="3600" w:hanging="360"/>
      </w:pPr>
    </w:lvl>
    <w:lvl w:ilvl="5" w:tplc="58768595" w:tentative="1">
      <w:start w:val="1"/>
      <w:numFmt w:val="lowerRoman"/>
      <w:lvlText w:val="%6."/>
      <w:lvlJc w:val="right"/>
      <w:pPr>
        <w:ind w:left="4320" w:hanging="180"/>
      </w:pPr>
    </w:lvl>
    <w:lvl w:ilvl="6" w:tplc="58768595" w:tentative="1">
      <w:start w:val="1"/>
      <w:numFmt w:val="decimal"/>
      <w:lvlText w:val="%7."/>
      <w:lvlJc w:val="left"/>
      <w:pPr>
        <w:ind w:left="5040" w:hanging="360"/>
      </w:pPr>
    </w:lvl>
    <w:lvl w:ilvl="7" w:tplc="58768595" w:tentative="1">
      <w:start w:val="1"/>
      <w:numFmt w:val="lowerLetter"/>
      <w:lvlText w:val="%8."/>
      <w:lvlJc w:val="left"/>
      <w:pPr>
        <w:ind w:left="5760" w:hanging="360"/>
      </w:pPr>
    </w:lvl>
    <w:lvl w:ilvl="8" w:tplc="5876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5">
    <w:multiLevelType w:val="hybridMultilevel"/>
    <w:lvl w:ilvl="0" w:tplc="67887218">
      <w:start w:val="1"/>
      <w:numFmt w:val="decimal"/>
      <w:lvlText w:val="%1."/>
      <w:lvlJc w:val="left"/>
      <w:pPr>
        <w:ind w:left="720" w:hanging="360"/>
      </w:pPr>
    </w:lvl>
    <w:lvl w:ilvl="1" w:tplc="67887218" w:tentative="1">
      <w:start w:val="1"/>
      <w:numFmt w:val="lowerLetter"/>
      <w:lvlText w:val="%2."/>
      <w:lvlJc w:val="left"/>
      <w:pPr>
        <w:ind w:left="1440" w:hanging="360"/>
      </w:pPr>
    </w:lvl>
    <w:lvl w:ilvl="2" w:tplc="67887218" w:tentative="1">
      <w:start w:val="1"/>
      <w:numFmt w:val="lowerRoman"/>
      <w:lvlText w:val="%3."/>
      <w:lvlJc w:val="right"/>
      <w:pPr>
        <w:ind w:left="2160" w:hanging="180"/>
      </w:pPr>
    </w:lvl>
    <w:lvl w:ilvl="3" w:tplc="67887218" w:tentative="1">
      <w:start w:val="1"/>
      <w:numFmt w:val="decimal"/>
      <w:lvlText w:val="%4."/>
      <w:lvlJc w:val="left"/>
      <w:pPr>
        <w:ind w:left="2880" w:hanging="360"/>
      </w:pPr>
    </w:lvl>
    <w:lvl w:ilvl="4" w:tplc="67887218" w:tentative="1">
      <w:start w:val="1"/>
      <w:numFmt w:val="lowerLetter"/>
      <w:lvlText w:val="%5."/>
      <w:lvlJc w:val="left"/>
      <w:pPr>
        <w:ind w:left="3600" w:hanging="360"/>
      </w:pPr>
    </w:lvl>
    <w:lvl w:ilvl="5" w:tplc="67887218" w:tentative="1">
      <w:start w:val="1"/>
      <w:numFmt w:val="lowerRoman"/>
      <w:lvlText w:val="%6."/>
      <w:lvlJc w:val="right"/>
      <w:pPr>
        <w:ind w:left="4320" w:hanging="180"/>
      </w:pPr>
    </w:lvl>
    <w:lvl w:ilvl="6" w:tplc="67887218" w:tentative="1">
      <w:start w:val="1"/>
      <w:numFmt w:val="decimal"/>
      <w:lvlText w:val="%7."/>
      <w:lvlJc w:val="left"/>
      <w:pPr>
        <w:ind w:left="5040" w:hanging="360"/>
      </w:pPr>
    </w:lvl>
    <w:lvl w:ilvl="7" w:tplc="67887218" w:tentative="1">
      <w:start w:val="1"/>
      <w:numFmt w:val="lowerLetter"/>
      <w:lvlText w:val="%8."/>
      <w:lvlJc w:val="left"/>
      <w:pPr>
        <w:ind w:left="5760" w:hanging="360"/>
      </w:pPr>
    </w:lvl>
    <w:lvl w:ilvl="8" w:tplc="6788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4">
    <w:multiLevelType w:val="hybridMultilevel"/>
    <w:lvl w:ilvl="0" w:tplc="99493062">
      <w:start w:val="1"/>
      <w:numFmt w:val="decimal"/>
      <w:lvlText w:val="%1."/>
      <w:lvlJc w:val="left"/>
      <w:pPr>
        <w:ind w:left="720" w:hanging="360"/>
      </w:pPr>
    </w:lvl>
    <w:lvl w:ilvl="1" w:tplc="99493062" w:tentative="1">
      <w:start w:val="1"/>
      <w:numFmt w:val="lowerLetter"/>
      <w:lvlText w:val="%2."/>
      <w:lvlJc w:val="left"/>
      <w:pPr>
        <w:ind w:left="1440" w:hanging="360"/>
      </w:pPr>
    </w:lvl>
    <w:lvl w:ilvl="2" w:tplc="99493062" w:tentative="1">
      <w:start w:val="1"/>
      <w:numFmt w:val="lowerRoman"/>
      <w:lvlText w:val="%3."/>
      <w:lvlJc w:val="right"/>
      <w:pPr>
        <w:ind w:left="2160" w:hanging="180"/>
      </w:pPr>
    </w:lvl>
    <w:lvl w:ilvl="3" w:tplc="99493062" w:tentative="1">
      <w:start w:val="1"/>
      <w:numFmt w:val="decimal"/>
      <w:lvlText w:val="%4."/>
      <w:lvlJc w:val="left"/>
      <w:pPr>
        <w:ind w:left="2880" w:hanging="360"/>
      </w:pPr>
    </w:lvl>
    <w:lvl w:ilvl="4" w:tplc="99493062" w:tentative="1">
      <w:start w:val="1"/>
      <w:numFmt w:val="lowerLetter"/>
      <w:lvlText w:val="%5."/>
      <w:lvlJc w:val="left"/>
      <w:pPr>
        <w:ind w:left="3600" w:hanging="360"/>
      </w:pPr>
    </w:lvl>
    <w:lvl w:ilvl="5" w:tplc="99493062" w:tentative="1">
      <w:start w:val="1"/>
      <w:numFmt w:val="lowerRoman"/>
      <w:lvlText w:val="%6."/>
      <w:lvlJc w:val="right"/>
      <w:pPr>
        <w:ind w:left="4320" w:hanging="180"/>
      </w:pPr>
    </w:lvl>
    <w:lvl w:ilvl="6" w:tplc="99493062" w:tentative="1">
      <w:start w:val="1"/>
      <w:numFmt w:val="decimal"/>
      <w:lvlText w:val="%7."/>
      <w:lvlJc w:val="left"/>
      <w:pPr>
        <w:ind w:left="5040" w:hanging="360"/>
      </w:pPr>
    </w:lvl>
    <w:lvl w:ilvl="7" w:tplc="99493062" w:tentative="1">
      <w:start w:val="1"/>
      <w:numFmt w:val="lowerLetter"/>
      <w:lvlText w:val="%8."/>
      <w:lvlJc w:val="left"/>
      <w:pPr>
        <w:ind w:left="5760" w:hanging="360"/>
      </w:pPr>
    </w:lvl>
    <w:lvl w:ilvl="8" w:tplc="99493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3">
    <w:multiLevelType w:val="hybridMultilevel"/>
    <w:lvl w:ilvl="0" w:tplc="75884239">
      <w:start w:val="1"/>
      <w:numFmt w:val="decimal"/>
      <w:lvlText w:val="%1."/>
      <w:lvlJc w:val="left"/>
      <w:pPr>
        <w:ind w:left="720" w:hanging="360"/>
      </w:pPr>
    </w:lvl>
    <w:lvl w:ilvl="1" w:tplc="75884239" w:tentative="1">
      <w:start w:val="1"/>
      <w:numFmt w:val="lowerLetter"/>
      <w:lvlText w:val="%2."/>
      <w:lvlJc w:val="left"/>
      <w:pPr>
        <w:ind w:left="1440" w:hanging="360"/>
      </w:pPr>
    </w:lvl>
    <w:lvl w:ilvl="2" w:tplc="75884239" w:tentative="1">
      <w:start w:val="1"/>
      <w:numFmt w:val="lowerRoman"/>
      <w:lvlText w:val="%3."/>
      <w:lvlJc w:val="right"/>
      <w:pPr>
        <w:ind w:left="2160" w:hanging="180"/>
      </w:pPr>
    </w:lvl>
    <w:lvl w:ilvl="3" w:tplc="75884239" w:tentative="1">
      <w:start w:val="1"/>
      <w:numFmt w:val="decimal"/>
      <w:lvlText w:val="%4."/>
      <w:lvlJc w:val="left"/>
      <w:pPr>
        <w:ind w:left="2880" w:hanging="360"/>
      </w:pPr>
    </w:lvl>
    <w:lvl w:ilvl="4" w:tplc="75884239" w:tentative="1">
      <w:start w:val="1"/>
      <w:numFmt w:val="lowerLetter"/>
      <w:lvlText w:val="%5."/>
      <w:lvlJc w:val="left"/>
      <w:pPr>
        <w:ind w:left="3600" w:hanging="360"/>
      </w:pPr>
    </w:lvl>
    <w:lvl w:ilvl="5" w:tplc="75884239" w:tentative="1">
      <w:start w:val="1"/>
      <w:numFmt w:val="lowerRoman"/>
      <w:lvlText w:val="%6."/>
      <w:lvlJc w:val="right"/>
      <w:pPr>
        <w:ind w:left="4320" w:hanging="180"/>
      </w:pPr>
    </w:lvl>
    <w:lvl w:ilvl="6" w:tplc="75884239" w:tentative="1">
      <w:start w:val="1"/>
      <w:numFmt w:val="decimal"/>
      <w:lvlText w:val="%7."/>
      <w:lvlJc w:val="left"/>
      <w:pPr>
        <w:ind w:left="5040" w:hanging="360"/>
      </w:pPr>
    </w:lvl>
    <w:lvl w:ilvl="7" w:tplc="75884239" w:tentative="1">
      <w:start w:val="1"/>
      <w:numFmt w:val="lowerLetter"/>
      <w:lvlText w:val="%8."/>
      <w:lvlJc w:val="left"/>
      <w:pPr>
        <w:ind w:left="5760" w:hanging="360"/>
      </w:pPr>
    </w:lvl>
    <w:lvl w:ilvl="8" w:tplc="75884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2">
    <w:multiLevelType w:val="hybridMultilevel"/>
    <w:lvl w:ilvl="0" w:tplc="17022309">
      <w:start w:val="1"/>
      <w:numFmt w:val="decimal"/>
      <w:lvlText w:val="%1."/>
      <w:lvlJc w:val="left"/>
      <w:pPr>
        <w:ind w:left="720" w:hanging="360"/>
      </w:pPr>
    </w:lvl>
    <w:lvl w:ilvl="1" w:tplc="17022309" w:tentative="1">
      <w:start w:val="1"/>
      <w:numFmt w:val="lowerLetter"/>
      <w:lvlText w:val="%2."/>
      <w:lvlJc w:val="left"/>
      <w:pPr>
        <w:ind w:left="1440" w:hanging="360"/>
      </w:pPr>
    </w:lvl>
    <w:lvl w:ilvl="2" w:tplc="17022309" w:tentative="1">
      <w:start w:val="1"/>
      <w:numFmt w:val="lowerRoman"/>
      <w:lvlText w:val="%3."/>
      <w:lvlJc w:val="right"/>
      <w:pPr>
        <w:ind w:left="2160" w:hanging="180"/>
      </w:pPr>
    </w:lvl>
    <w:lvl w:ilvl="3" w:tplc="17022309" w:tentative="1">
      <w:start w:val="1"/>
      <w:numFmt w:val="decimal"/>
      <w:lvlText w:val="%4."/>
      <w:lvlJc w:val="left"/>
      <w:pPr>
        <w:ind w:left="2880" w:hanging="360"/>
      </w:pPr>
    </w:lvl>
    <w:lvl w:ilvl="4" w:tplc="17022309" w:tentative="1">
      <w:start w:val="1"/>
      <w:numFmt w:val="lowerLetter"/>
      <w:lvlText w:val="%5."/>
      <w:lvlJc w:val="left"/>
      <w:pPr>
        <w:ind w:left="3600" w:hanging="360"/>
      </w:pPr>
    </w:lvl>
    <w:lvl w:ilvl="5" w:tplc="17022309" w:tentative="1">
      <w:start w:val="1"/>
      <w:numFmt w:val="lowerRoman"/>
      <w:lvlText w:val="%6."/>
      <w:lvlJc w:val="right"/>
      <w:pPr>
        <w:ind w:left="4320" w:hanging="180"/>
      </w:pPr>
    </w:lvl>
    <w:lvl w:ilvl="6" w:tplc="17022309" w:tentative="1">
      <w:start w:val="1"/>
      <w:numFmt w:val="decimal"/>
      <w:lvlText w:val="%7."/>
      <w:lvlJc w:val="left"/>
      <w:pPr>
        <w:ind w:left="5040" w:hanging="360"/>
      </w:pPr>
    </w:lvl>
    <w:lvl w:ilvl="7" w:tplc="17022309" w:tentative="1">
      <w:start w:val="1"/>
      <w:numFmt w:val="lowerLetter"/>
      <w:lvlText w:val="%8."/>
      <w:lvlJc w:val="left"/>
      <w:pPr>
        <w:ind w:left="5760" w:hanging="360"/>
      </w:pPr>
    </w:lvl>
    <w:lvl w:ilvl="8" w:tplc="17022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1">
    <w:multiLevelType w:val="hybridMultilevel"/>
    <w:lvl w:ilvl="0" w:tplc="31845940">
      <w:start w:val="1"/>
      <w:numFmt w:val="decimal"/>
      <w:lvlText w:val="%1."/>
      <w:lvlJc w:val="left"/>
      <w:pPr>
        <w:ind w:left="720" w:hanging="360"/>
      </w:pPr>
    </w:lvl>
    <w:lvl w:ilvl="1" w:tplc="31845940" w:tentative="1">
      <w:start w:val="1"/>
      <w:numFmt w:val="lowerLetter"/>
      <w:lvlText w:val="%2."/>
      <w:lvlJc w:val="left"/>
      <w:pPr>
        <w:ind w:left="1440" w:hanging="360"/>
      </w:pPr>
    </w:lvl>
    <w:lvl w:ilvl="2" w:tplc="31845940" w:tentative="1">
      <w:start w:val="1"/>
      <w:numFmt w:val="lowerRoman"/>
      <w:lvlText w:val="%3."/>
      <w:lvlJc w:val="right"/>
      <w:pPr>
        <w:ind w:left="2160" w:hanging="180"/>
      </w:pPr>
    </w:lvl>
    <w:lvl w:ilvl="3" w:tplc="31845940" w:tentative="1">
      <w:start w:val="1"/>
      <w:numFmt w:val="decimal"/>
      <w:lvlText w:val="%4."/>
      <w:lvlJc w:val="left"/>
      <w:pPr>
        <w:ind w:left="2880" w:hanging="360"/>
      </w:pPr>
    </w:lvl>
    <w:lvl w:ilvl="4" w:tplc="31845940" w:tentative="1">
      <w:start w:val="1"/>
      <w:numFmt w:val="lowerLetter"/>
      <w:lvlText w:val="%5."/>
      <w:lvlJc w:val="left"/>
      <w:pPr>
        <w:ind w:left="3600" w:hanging="360"/>
      </w:pPr>
    </w:lvl>
    <w:lvl w:ilvl="5" w:tplc="31845940" w:tentative="1">
      <w:start w:val="1"/>
      <w:numFmt w:val="lowerRoman"/>
      <w:lvlText w:val="%6."/>
      <w:lvlJc w:val="right"/>
      <w:pPr>
        <w:ind w:left="4320" w:hanging="180"/>
      </w:pPr>
    </w:lvl>
    <w:lvl w:ilvl="6" w:tplc="31845940" w:tentative="1">
      <w:start w:val="1"/>
      <w:numFmt w:val="decimal"/>
      <w:lvlText w:val="%7."/>
      <w:lvlJc w:val="left"/>
      <w:pPr>
        <w:ind w:left="5040" w:hanging="360"/>
      </w:pPr>
    </w:lvl>
    <w:lvl w:ilvl="7" w:tplc="31845940" w:tentative="1">
      <w:start w:val="1"/>
      <w:numFmt w:val="lowerLetter"/>
      <w:lvlText w:val="%8."/>
      <w:lvlJc w:val="left"/>
      <w:pPr>
        <w:ind w:left="5760" w:hanging="360"/>
      </w:pPr>
    </w:lvl>
    <w:lvl w:ilvl="8" w:tplc="31845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0">
    <w:multiLevelType w:val="hybridMultilevel"/>
    <w:lvl w:ilvl="0" w:tplc="41817564">
      <w:start w:val="1"/>
      <w:numFmt w:val="decimal"/>
      <w:lvlText w:val="%1."/>
      <w:lvlJc w:val="left"/>
      <w:pPr>
        <w:ind w:left="720" w:hanging="360"/>
      </w:pPr>
    </w:lvl>
    <w:lvl w:ilvl="1" w:tplc="41817564" w:tentative="1">
      <w:start w:val="1"/>
      <w:numFmt w:val="lowerLetter"/>
      <w:lvlText w:val="%2."/>
      <w:lvlJc w:val="left"/>
      <w:pPr>
        <w:ind w:left="1440" w:hanging="360"/>
      </w:pPr>
    </w:lvl>
    <w:lvl w:ilvl="2" w:tplc="41817564" w:tentative="1">
      <w:start w:val="1"/>
      <w:numFmt w:val="lowerRoman"/>
      <w:lvlText w:val="%3."/>
      <w:lvlJc w:val="right"/>
      <w:pPr>
        <w:ind w:left="2160" w:hanging="180"/>
      </w:pPr>
    </w:lvl>
    <w:lvl w:ilvl="3" w:tplc="41817564" w:tentative="1">
      <w:start w:val="1"/>
      <w:numFmt w:val="decimal"/>
      <w:lvlText w:val="%4."/>
      <w:lvlJc w:val="left"/>
      <w:pPr>
        <w:ind w:left="2880" w:hanging="360"/>
      </w:pPr>
    </w:lvl>
    <w:lvl w:ilvl="4" w:tplc="41817564" w:tentative="1">
      <w:start w:val="1"/>
      <w:numFmt w:val="lowerLetter"/>
      <w:lvlText w:val="%5."/>
      <w:lvlJc w:val="left"/>
      <w:pPr>
        <w:ind w:left="3600" w:hanging="360"/>
      </w:pPr>
    </w:lvl>
    <w:lvl w:ilvl="5" w:tplc="41817564" w:tentative="1">
      <w:start w:val="1"/>
      <w:numFmt w:val="lowerRoman"/>
      <w:lvlText w:val="%6."/>
      <w:lvlJc w:val="right"/>
      <w:pPr>
        <w:ind w:left="4320" w:hanging="180"/>
      </w:pPr>
    </w:lvl>
    <w:lvl w:ilvl="6" w:tplc="41817564" w:tentative="1">
      <w:start w:val="1"/>
      <w:numFmt w:val="decimal"/>
      <w:lvlText w:val="%7."/>
      <w:lvlJc w:val="left"/>
      <w:pPr>
        <w:ind w:left="5040" w:hanging="360"/>
      </w:pPr>
    </w:lvl>
    <w:lvl w:ilvl="7" w:tplc="41817564" w:tentative="1">
      <w:start w:val="1"/>
      <w:numFmt w:val="lowerLetter"/>
      <w:lvlText w:val="%8."/>
      <w:lvlJc w:val="left"/>
      <w:pPr>
        <w:ind w:left="5760" w:hanging="360"/>
      </w:pPr>
    </w:lvl>
    <w:lvl w:ilvl="8" w:tplc="4181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9">
    <w:multiLevelType w:val="hybridMultilevel"/>
    <w:lvl w:ilvl="0" w:tplc="25230320">
      <w:start w:val="1"/>
      <w:numFmt w:val="decimal"/>
      <w:lvlText w:val="%1."/>
      <w:lvlJc w:val="left"/>
      <w:pPr>
        <w:ind w:left="720" w:hanging="360"/>
      </w:pPr>
    </w:lvl>
    <w:lvl w:ilvl="1" w:tplc="25230320" w:tentative="1">
      <w:start w:val="1"/>
      <w:numFmt w:val="lowerLetter"/>
      <w:lvlText w:val="%2."/>
      <w:lvlJc w:val="left"/>
      <w:pPr>
        <w:ind w:left="1440" w:hanging="360"/>
      </w:pPr>
    </w:lvl>
    <w:lvl w:ilvl="2" w:tplc="25230320" w:tentative="1">
      <w:start w:val="1"/>
      <w:numFmt w:val="lowerRoman"/>
      <w:lvlText w:val="%3."/>
      <w:lvlJc w:val="right"/>
      <w:pPr>
        <w:ind w:left="2160" w:hanging="180"/>
      </w:pPr>
    </w:lvl>
    <w:lvl w:ilvl="3" w:tplc="25230320" w:tentative="1">
      <w:start w:val="1"/>
      <w:numFmt w:val="decimal"/>
      <w:lvlText w:val="%4."/>
      <w:lvlJc w:val="left"/>
      <w:pPr>
        <w:ind w:left="2880" w:hanging="360"/>
      </w:pPr>
    </w:lvl>
    <w:lvl w:ilvl="4" w:tplc="25230320" w:tentative="1">
      <w:start w:val="1"/>
      <w:numFmt w:val="lowerLetter"/>
      <w:lvlText w:val="%5."/>
      <w:lvlJc w:val="left"/>
      <w:pPr>
        <w:ind w:left="3600" w:hanging="360"/>
      </w:pPr>
    </w:lvl>
    <w:lvl w:ilvl="5" w:tplc="25230320" w:tentative="1">
      <w:start w:val="1"/>
      <w:numFmt w:val="lowerRoman"/>
      <w:lvlText w:val="%6."/>
      <w:lvlJc w:val="right"/>
      <w:pPr>
        <w:ind w:left="4320" w:hanging="180"/>
      </w:pPr>
    </w:lvl>
    <w:lvl w:ilvl="6" w:tplc="25230320" w:tentative="1">
      <w:start w:val="1"/>
      <w:numFmt w:val="decimal"/>
      <w:lvlText w:val="%7."/>
      <w:lvlJc w:val="left"/>
      <w:pPr>
        <w:ind w:left="5040" w:hanging="360"/>
      </w:pPr>
    </w:lvl>
    <w:lvl w:ilvl="7" w:tplc="25230320" w:tentative="1">
      <w:start w:val="1"/>
      <w:numFmt w:val="lowerLetter"/>
      <w:lvlText w:val="%8."/>
      <w:lvlJc w:val="left"/>
      <w:pPr>
        <w:ind w:left="5760" w:hanging="360"/>
      </w:pPr>
    </w:lvl>
    <w:lvl w:ilvl="8" w:tplc="2523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8">
    <w:multiLevelType w:val="hybridMultilevel"/>
    <w:lvl w:ilvl="0" w:tplc="39532807">
      <w:start w:val="1"/>
      <w:numFmt w:val="decimal"/>
      <w:lvlText w:val="%1."/>
      <w:lvlJc w:val="left"/>
      <w:pPr>
        <w:ind w:left="720" w:hanging="360"/>
      </w:pPr>
    </w:lvl>
    <w:lvl w:ilvl="1" w:tplc="39532807" w:tentative="1">
      <w:start w:val="1"/>
      <w:numFmt w:val="lowerLetter"/>
      <w:lvlText w:val="%2."/>
      <w:lvlJc w:val="left"/>
      <w:pPr>
        <w:ind w:left="1440" w:hanging="360"/>
      </w:pPr>
    </w:lvl>
    <w:lvl w:ilvl="2" w:tplc="39532807" w:tentative="1">
      <w:start w:val="1"/>
      <w:numFmt w:val="lowerRoman"/>
      <w:lvlText w:val="%3."/>
      <w:lvlJc w:val="right"/>
      <w:pPr>
        <w:ind w:left="2160" w:hanging="180"/>
      </w:pPr>
    </w:lvl>
    <w:lvl w:ilvl="3" w:tplc="39532807" w:tentative="1">
      <w:start w:val="1"/>
      <w:numFmt w:val="decimal"/>
      <w:lvlText w:val="%4."/>
      <w:lvlJc w:val="left"/>
      <w:pPr>
        <w:ind w:left="2880" w:hanging="360"/>
      </w:pPr>
    </w:lvl>
    <w:lvl w:ilvl="4" w:tplc="39532807" w:tentative="1">
      <w:start w:val="1"/>
      <w:numFmt w:val="lowerLetter"/>
      <w:lvlText w:val="%5."/>
      <w:lvlJc w:val="left"/>
      <w:pPr>
        <w:ind w:left="3600" w:hanging="360"/>
      </w:pPr>
    </w:lvl>
    <w:lvl w:ilvl="5" w:tplc="39532807" w:tentative="1">
      <w:start w:val="1"/>
      <w:numFmt w:val="lowerRoman"/>
      <w:lvlText w:val="%6."/>
      <w:lvlJc w:val="right"/>
      <w:pPr>
        <w:ind w:left="4320" w:hanging="180"/>
      </w:pPr>
    </w:lvl>
    <w:lvl w:ilvl="6" w:tplc="39532807" w:tentative="1">
      <w:start w:val="1"/>
      <w:numFmt w:val="decimal"/>
      <w:lvlText w:val="%7."/>
      <w:lvlJc w:val="left"/>
      <w:pPr>
        <w:ind w:left="5040" w:hanging="360"/>
      </w:pPr>
    </w:lvl>
    <w:lvl w:ilvl="7" w:tplc="39532807" w:tentative="1">
      <w:start w:val="1"/>
      <w:numFmt w:val="lowerLetter"/>
      <w:lvlText w:val="%8."/>
      <w:lvlJc w:val="left"/>
      <w:pPr>
        <w:ind w:left="5760" w:hanging="360"/>
      </w:pPr>
    </w:lvl>
    <w:lvl w:ilvl="8" w:tplc="3953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7">
    <w:multiLevelType w:val="hybridMultilevel"/>
    <w:lvl w:ilvl="0" w:tplc="32619059">
      <w:start w:val="1"/>
      <w:numFmt w:val="decimal"/>
      <w:lvlText w:val="%1."/>
      <w:lvlJc w:val="left"/>
      <w:pPr>
        <w:ind w:left="720" w:hanging="360"/>
      </w:pPr>
    </w:lvl>
    <w:lvl w:ilvl="1" w:tplc="32619059" w:tentative="1">
      <w:start w:val="1"/>
      <w:numFmt w:val="lowerLetter"/>
      <w:lvlText w:val="%2."/>
      <w:lvlJc w:val="left"/>
      <w:pPr>
        <w:ind w:left="1440" w:hanging="360"/>
      </w:pPr>
    </w:lvl>
    <w:lvl w:ilvl="2" w:tplc="32619059" w:tentative="1">
      <w:start w:val="1"/>
      <w:numFmt w:val="lowerRoman"/>
      <w:lvlText w:val="%3."/>
      <w:lvlJc w:val="right"/>
      <w:pPr>
        <w:ind w:left="2160" w:hanging="180"/>
      </w:pPr>
    </w:lvl>
    <w:lvl w:ilvl="3" w:tplc="32619059" w:tentative="1">
      <w:start w:val="1"/>
      <w:numFmt w:val="decimal"/>
      <w:lvlText w:val="%4."/>
      <w:lvlJc w:val="left"/>
      <w:pPr>
        <w:ind w:left="2880" w:hanging="360"/>
      </w:pPr>
    </w:lvl>
    <w:lvl w:ilvl="4" w:tplc="32619059" w:tentative="1">
      <w:start w:val="1"/>
      <w:numFmt w:val="lowerLetter"/>
      <w:lvlText w:val="%5."/>
      <w:lvlJc w:val="left"/>
      <w:pPr>
        <w:ind w:left="3600" w:hanging="360"/>
      </w:pPr>
    </w:lvl>
    <w:lvl w:ilvl="5" w:tplc="32619059" w:tentative="1">
      <w:start w:val="1"/>
      <w:numFmt w:val="lowerRoman"/>
      <w:lvlText w:val="%6."/>
      <w:lvlJc w:val="right"/>
      <w:pPr>
        <w:ind w:left="4320" w:hanging="180"/>
      </w:pPr>
    </w:lvl>
    <w:lvl w:ilvl="6" w:tplc="32619059" w:tentative="1">
      <w:start w:val="1"/>
      <w:numFmt w:val="decimal"/>
      <w:lvlText w:val="%7."/>
      <w:lvlJc w:val="left"/>
      <w:pPr>
        <w:ind w:left="5040" w:hanging="360"/>
      </w:pPr>
    </w:lvl>
    <w:lvl w:ilvl="7" w:tplc="32619059" w:tentative="1">
      <w:start w:val="1"/>
      <w:numFmt w:val="lowerLetter"/>
      <w:lvlText w:val="%8."/>
      <w:lvlJc w:val="left"/>
      <w:pPr>
        <w:ind w:left="5760" w:hanging="360"/>
      </w:pPr>
    </w:lvl>
    <w:lvl w:ilvl="8" w:tplc="3261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6">
    <w:multiLevelType w:val="hybridMultilevel"/>
    <w:lvl w:ilvl="0" w:tplc="91828076">
      <w:start w:val="1"/>
      <w:numFmt w:val="decimal"/>
      <w:lvlText w:val="%1."/>
      <w:lvlJc w:val="left"/>
      <w:pPr>
        <w:ind w:left="720" w:hanging="360"/>
      </w:pPr>
    </w:lvl>
    <w:lvl w:ilvl="1" w:tplc="91828076" w:tentative="1">
      <w:start w:val="1"/>
      <w:numFmt w:val="lowerLetter"/>
      <w:lvlText w:val="%2."/>
      <w:lvlJc w:val="left"/>
      <w:pPr>
        <w:ind w:left="1440" w:hanging="360"/>
      </w:pPr>
    </w:lvl>
    <w:lvl w:ilvl="2" w:tplc="91828076" w:tentative="1">
      <w:start w:val="1"/>
      <w:numFmt w:val="lowerRoman"/>
      <w:lvlText w:val="%3."/>
      <w:lvlJc w:val="right"/>
      <w:pPr>
        <w:ind w:left="2160" w:hanging="180"/>
      </w:pPr>
    </w:lvl>
    <w:lvl w:ilvl="3" w:tplc="91828076" w:tentative="1">
      <w:start w:val="1"/>
      <w:numFmt w:val="decimal"/>
      <w:lvlText w:val="%4."/>
      <w:lvlJc w:val="left"/>
      <w:pPr>
        <w:ind w:left="2880" w:hanging="360"/>
      </w:pPr>
    </w:lvl>
    <w:lvl w:ilvl="4" w:tplc="91828076" w:tentative="1">
      <w:start w:val="1"/>
      <w:numFmt w:val="lowerLetter"/>
      <w:lvlText w:val="%5."/>
      <w:lvlJc w:val="left"/>
      <w:pPr>
        <w:ind w:left="3600" w:hanging="360"/>
      </w:pPr>
    </w:lvl>
    <w:lvl w:ilvl="5" w:tplc="91828076" w:tentative="1">
      <w:start w:val="1"/>
      <w:numFmt w:val="lowerRoman"/>
      <w:lvlText w:val="%6."/>
      <w:lvlJc w:val="right"/>
      <w:pPr>
        <w:ind w:left="4320" w:hanging="180"/>
      </w:pPr>
    </w:lvl>
    <w:lvl w:ilvl="6" w:tplc="91828076" w:tentative="1">
      <w:start w:val="1"/>
      <w:numFmt w:val="decimal"/>
      <w:lvlText w:val="%7."/>
      <w:lvlJc w:val="left"/>
      <w:pPr>
        <w:ind w:left="5040" w:hanging="360"/>
      </w:pPr>
    </w:lvl>
    <w:lvl w:ilvl="7" w:tplc="91828076" w:tentative="1">
      <w:start w:val="1"/>
      <w:numFmt w:val="lowerLetter"/>
      <w:lvlText w:val="%8."/>
      <w:lvlJc w:val="left"/>
      <w:pPr>
        <w:ind w:left="5760" w:hanging="360"/>
      </w:pPr>
    </w:lvl>
    <w:lvl w:ilvl="8" w:tplc="9182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5">
    <w:multiLevelType w:val="hybridMultilevel"/>
    <w:lvl w:ilvl="0" w:tplc="57130335">
      <w:start w:val="1"/>
      <w:numFmt w:val="decimal"/>
      <w:lvlText w:val="%1."/>
      <w:lvlJc w:val="left"/>
      <w:pPr>
        <w:ind w:left="720" w:hanging="360"/>
      </w:pPr>
    </w:lvl>
    <w:lvl w:ilvl="1" w:tplc="57130335" w:tentative="1">
      <w:start w:val="1"/>
      <w:numFmt w:val="lowerLetter"/>
      <w:lvlText w:val="%2."/>
      <w:lvlJc w:val="left"/>
      <w:pPr>
        <w:ind w:left="1440" w:hanging="360"/>
      </w:pPr>
    </w:lvl>
    <w:lvl w:ilvl="2" w:tplc="57130335" w:tentative="1">
      <w:start w:val="1"/>
      <w:numFmt w:val="lowerRoman"/>
      <w:lvlText w:val="%3."/>
      <w:lvlJc w:val="right"/>
      <w:pPr>
        <w:ind w:left="2160" w:hanging="180"/>
      </w:pPr>
    </w:lvl>
    <w:lvl w:ilvl="3" w:tplc="57130335" w:tentative="1">
      <w:start w:val="1"/>
      <w:numFmt w:val="decimal"/>
      <w:lvlText w:val="%4."/>
      <w:lvlJc w:val="left"/>
      <w:pPr>
        <w:ind w:left="2880" w:hanging="360"/>
      </w:pPr>
    </w:lvl>
    <w:lvl w:ilvl="4" w:tplc="57130335" w:tentative="1">
      <w:start w:val="1"/>
      <w:numFmt w:val="lowerLetter"/>
      <w:lvlText w:val="%5."/>
      <w:lvlJc w:val="left"/>
      <w:pPr>
        <w:ind w:left="3600" w:hanging="360"/>
      </w:pPr>
    </w:lvl>
    <w:lvl w:ilvl="5" w:tplc="57130335" w:tentative="1">
      <w:start w:val="1"/>
      <w:numFmt w:val="lowerRoman"/>
      <w:lvlText w:val="%6."/>
      <w:lvlJc w:val="right"/>
      <w:pPr>
        <w:ind w:left="4320" w:hanging="180"/>
      </w:pPr>
    </w:lvl>
    <w:lvl w:ilvl="6" w:tplc="57130335" w:tentative="1">
      <w:start w:val="1"/>
      <w:numFmt w:val="decimal"/>
      <w:lvlText w:val="%7."/>
      <w:lvlJc w:val="left"/>
      <w:pPr>
        <w:ind w:left="5040" w:hanging="360"/>
      </w:pPr>
    </w:lvl>
    <w:lvl w:ilvl="7" w:tplc="57130335" w:tentative="1">
      <w:start w:val="1"/>
      <w:numFmt w:val="lowerLetter"/>
      <w:lvlText w:val="%8."/>
      <w:lvlJc w:val="left"/>
      <w:pPr>
        <w:ind w:left="5760" w:hanging="360"/>
      </w:pPr>
    </w:lvl>
    <w:lvl w:ilvl="8" w:tplc="5713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4">
    <w:multiLevelType w:val="hybridMultilevel"/>
    <w:lvl w:ilvl="0" w:tplc="28706201">
      <w:start w:val="1"/>
      <w:numFmt w:val="decimal"/>
      <w:lvlText w:val="%1."/>
      <w:lvlJc w:val="left"/>
      <w:pPr>
        <w:ind w:left="720" w:hanging="360"/>
      </w:pPr>
    </w:lvl>
    <w:lvl w:ilvl="1" w:tplc="28706201" w:tentative="1">
      <w:start w:val="1"/>
      <w:numFmt w:val="lowerLetter"/>
      <w:lvlText w:val="%2."/>
      <w:lvlJc w:val="left"/>
      <w:pPr>
        <w:ind w:left="1440" w:hanging="360"/>
      </w:pPr>
    </w:lvl>
    <w:lvl w:ilvl="2" w:tplc="28706201" w:tentative="1">
      <w:start w:val="1"/>
      <w:numFmt w:val="lowerRoman"/>
      <w:lvlText w:val="%3."/>
      <w:lvlJc w:val="right"/>
      <w:pPr>
        <w:ind w:left="2160" w:hanging="180"/>
      </w:pPr>
    </w:lvl>
    <w:lvl w:ilvl="3" w:tplc="28706201" w:tentative="1">
      <w:start w:val="1"/>
      <w:numFmt w:val="decimal"/>
      <w:lvlText w:val="%4."/>
      <w:lvlJc w:val="left"/>
      <w:pPr>
        <w:ind w:left="2880" w:hanging="360"/>
      </w:pPr>
    </w:lvl>
    <w:lvl w:ilvl="4" w:tplc="28706201" w:tentative="1">
      <w:start w:val="1"/>
      <w:numFmt w:val="lowerLetter"/>
      <w:lvlText w:val="%5."/>
      <w:lvlJc w:val="left"/>
      <w:pPr>
        <w:ind w:left="3600" w:hanging="360"/>
      </w:pPr>
    </w:lvl>
    <w:lvl w:ilvl="5" w:tplc="28706201" w:tentative="1">
      <w:start w:val="1"/>
      <w:numFmt w:val="lowerRoman"/>
      <w:lvlText w:val="%6."/>
      <w:lvlJc w:val="right"/>
      <w:pPr>
        <w:ind w:left="4320" w:hanging="180"/>
      </w:pPr>
    </w:lvl>
    <w:lvl w:ilvl="6" w:tplc="28706201" w:tentative="1">
      <w:start w:val="1"/>
      <w:numFmt w:val="decimal"/>
      <w:lvlText w:val="%7."/>
      <w:lvlJc w:val="left"/>
      <w:pPr>
        <w:ind w:left="5040" w:hanging="360"/>
      </w:pPr>
    </w:lvl>
    <w:lvl w:ilvl="7" w:tplc="28706201" w:tentative="1">
      <w:start w:val="1"/>
      <w:numFmt w:val="lowerLetter"/>
      <w:lvlText w:val="%8."/>
      <w:lvlJc w:val="left"/>
      <w:pPr>
        <w:ind w:left="5760" w:hanging="360"/>
      </w:pPr>
    </w:lvl>
    <w:lvl w:ilvl="8" w:tplc="28706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3">
    <w:multiLevelType w:val="hybridMultilevel"/>
    <w:lvl w:ilvl="0" w:tplc="60662477">
      <w:start w:val="1"/>
      <w:numFmt w:val="decimal"/>
      <w:lvlText w:val="%1."/>
      <w:lvlJc w:val="left"/>
      <w:pPr>
        <w:ind w:left="720" w:hanging="360"/>
      </w:pPr>
    </w:lvl>
    <w:lvl w:ilvl="1" w:tplc="60662477" w:tentative="1">
      <w:start w:val="1"/>
      <w:numFmt w:val="lowerLetter"/>
      <w:lvlText w:val="%2."/>
      <w:lvlJc w:val="left"/>
      <w:pPr>
        <w:ind w:left="1440" w:hanging="360"/>
      </w:pPr>
    </w:lvl>
    <w:lvl w:ilvl="2" w:tplc="60662477" w:tentative="1">
      <w:start w:val="1"/>
      <w:numFmt w:val="lowerRoman"/>
      <w:lvlText w:val="%3."/>
      <w:lvlJc w:val="right"/>
      <w:pPr>
        <w:ind w:left="2160" w:hanging="180"/>
      </w:pPr>
    </w:lvl>
    <w:lvl w:ilvl="3" w:tplc="60662477" w:tentative="1">
      <w:start w:val="1"/>
      <w:numFmt w:val="decimal"/>
      <w:lvlText w:val="%4."/>
      <w:lvlJc w:val="left"/>
      <w:pPr>
        <w:ind w:left="2880" w:hanging="360"/>
      </w:pPr>
    </w:lvl>
    <w:lvl w:ilvl="4" w:tplc="60662477" w:tentative="1">
      <w:start w:val="1"/>
      <w:numFmt w:val="lowerLetter"/>
      <w:lvlText w:val="%5."/>
      <w:lvlJc w:val="left"/>
      <w:pPr>
        <w:ind w:left="3600" w:hanging="360"/>
      </w:pPr>
    </w:lvl>
    <w:lvl w:ilvl="5" w:tplc="60662477" w:tentative="1">
      <w:start w:val="1"/>
      <w:numFmt w:val="lowerRoman"/>
      <w:lvlText w:val="%6."/>
      <w:lvlJc w:val="right"/>
      <w:pPr>
        <w:ind w:left="4320" w:hanging="180"/>
      </w:pPr>
    </w:lvl>
    <w:lvl w:ilvl="6" w:tplc="60662477" w:tentative="1">
      <w:start w:val="1"/>
      <w:numFmt w:val="decimal"/>
      <w:lvlText w:val="%7."/>
      <w:lvlJc w:val="left"/>
      <w:pPr>
        <w:ind w:left="5040" w:hanging="360"/>
      </w:pPr>
    </w:lvl>
    <w:lvl w:ilvl="7" w:tplc="60662477" w:tentative="1">
      <w:start w:val="1"/>
      <w:numFmt w:val="lowerLetter"/>
      <w:lvlText w:val="%8."/>
      <w:lvlJc w:val="left"/>
      <w:pPr>
        <w:ind w:left="5760" w:hanging="360"/>
      </w:pPr>
    </w:lvl>
    <w:lvl w:ilvl="8" w:tplc="6066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2">
    <w:multiLevelType w:val="hybridMultilevel"/>
    <w:lvl w:ilvl="0" w:tplc="11174968">
      <w:start w:val="1"/>
      <w:numFmt w:val="decimal"/>
      <w:lvlText w:val="%1."/>
      <w:lvlJc w:val="left"/>
      <w:pPr>
        <w:ind w:left="720" w:hanging="360"/>
      </w:pPr>
    </w:lvl>
    <w:lvl w:ilvl="1" w:tplc="11174968" w:tentative="1">
      <w:start w:val="1"/>
      <w:numFmt w:val="lowerLetter"/>
      <w:lvlText w:val="%2."/>
      <w:lvlJc w:val="left"/>
      <w:pPr>
        <w:ind w:left="1440" w:hanging="360"/>
      </w:pPr>
    </w:lvl>
    <w:lvl w:ilvl="2" w:tplc="11174968" w:tentative="1">
      <w:start w:val="1"/>
      <w:numFmt w:val="lowerRoman"/>
      <w:lvlText w:val="%3."/>
      <w:lvlJc w:val="right"/>
      <w:pPr>
        <w:ind w:left="2160" w:hanging="180"/>
      </w:pPr>
    </w:lvl>
    <w:lvl w:ilvl="3" w:tplc="11174968" w:tentative="1">
      <w:start w:val="1"/>
      <w:numFmt w:val="decimal"/>
      <w:lvlText w:val="%4."/>
      <w:lvlJc w:val="left"/>
      <w:pPr>
        <w:ind w:left="2880" w:hanging="360"/>
      </w:pPr>
    </w:lvl>
    <w:lvl w:ilvl="4" w:tplc="11174968" w:tentative="1">
      <w:start w:val="1"/>
      <w:numFmt w:val="lowerLetter"/>
      <w:lvlText w:val="%5."/>
      <w:lvlJc w:val="left"/>
      <w:pPr>
        <w:ind w:left="3600" w:hanging="360"/>
      </w:pPr>
    </w:lvl>
    <w:lvl w:ilvl="5" w:tplc="11174968" w:tentative="1">
      <w:start w:val="1"/>
      <w:numFmt w:val="lowerRoman"/>
      <w:lvlText w:val="%6."/>
      <w:lvlJc w:val="right"/>
      <w:pPr>
        <w:ind w:left="4320" w:hanging="180"/>
      </w:pPr>
    </w:lvl>
    <w:lvl w:ilvl="6" w:tplc="11174968" w:tentative="1">
      <w:start w:val="1"/>
      <w:numFmt w:val="decimal"/>
      <w:lvlText w:val="%7."/>
      <w:lvlJc w:val="left"/>
      <w:pPr>
        <w:ind w:left="5040" w:hanging="360"/>
      </w:pPr>
    </w:lvl>
    <w:lvl w:ilvl="7" w:tplc="11174968" w:tentative="1">
      <w:start w:val="1"/>
      <w:numFmt w:val="lowerLetter"/>
      <w:lvlText w:val="%8."/>
      <w:lvlJc w:val="left"/>
      <w:pPr>
        <w:ind w:left="5760" w:hanging="360"/>
      </w:pPr>
    </w:lvl>
    <w:lvl w:ilvl="8" w:tplc="1117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1">
    <w:multiLevelType w:val="hybridMultilevel"/>
    <w:lvl w:ilvl="0" w:tplc="71614717">
      <w:start w:val="1"/>
      <w:numFmt w:val="decimal"/>
      <w:lvlText w:val="%1."/>
      <w:lvlJc w:val="left"/>
      <w:pPr>
        <w:ind w:left="720" w:hanging="360"/>
      </w:pPr>
    </w:lvl>
    <w:lvl w:ilvl="1" w:tplc="71614717" w:tentative="1">
      <w:start w:val="1"/>
      <w:numFmt w:val="lowerLetter"/>
      <w:lvlText w:val="%2."/>
      <w:lvlJc w:val="left"/>
      <w:pPr>
        <w:ind w:left="1440" w:hanging="360"/>
      </w:pPr>
    </w:lvl>
    <w:lvl w:ilvl="2" w:tplc="71614717" w:tentative="1">
      <w:start w:val="1"/>
      <w:numFmt w:val="lowerRoman"/>
      <w:lvlText w:val="%3."/>
      <w:lvlJc w:val="right"/>
      <w:pPr>
        <w:ind w:left="2160" w:hanging="180"/>
      </w:pPr>
    </w:lvl>
    <w:lvl w:ilvl="3" w:tplc="71614717" w:tentative="1">
      <w:start w:val="1"/>
      <w:numFmt w:val="decimal"/>
      <w:lvlText w:val="%4."/>
      <w:lvlJc w:val="left"/>
      <w:pPr>
        <w:ind w:left="2880" w:hanging="360"/>
      </w:pPr>
    </w:lvl>
    <w:lvl w:ilvl="4" w:tplc="71614717" w:tentative="1">
      <w:start w:val="1"/>
      <w:numFmt w:val="lowerLetter"/>
      <w:lvlText w:val="%5."/>
      <w:lvlJc w:val="left"/>
      <w:pPr>
        <w:ind w:left="3600" w:hanging="360"/>
      </w:pPr>
    </w:lvl>
    <w:lvl w:ilvl="5" w:tplc="71614717" w:tentative="1">
      <w:start w:val="1"/>
      <w:numFmt w:val="lowerRoman"/>
      <w:lvlText w:val="%6."/>
      <w:lvlJc w:val="right"/>
      <w:pPr>
        <w:ind w:left="4320" w:hanging="180"/>
      </w:pPr>
    </w:lvl>
    <w:lvl w:ilvl="6" w:tplc="71614717" w:tentative="1">
      <w:start w:val="1"/>
      <w:numFmt w:val="decimal"/>
      <w:lvlText w:val="%7."/>
      <w:lvlJc w:val="left"/>
      <w:pPr>
        <w:ind w:left="5040" w:hanging="360"/>
      </w:pPr>
    </w:lvl>
    <w:lvl w:ilvl="7" w:tplc="71614717" w:tentative="1">
      <w:start w:val="1"/>
      <w:numFmt w:val="lowerLetter"/>
      <w:lvlText w:val="%8."/>
      <w:lvlJc w:val="left"/>
      <w:pPr>
        <w:ind w:left="5760" w:hanging="360"/>
      </w:pPr>
    </w:lvl>
    <w:lvl w:ilvl="8" w:tplc="7161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0">
    <w:multiLevelType w:val="hybridMultilevel"/>
    <w:lvl w:ilvl="0" w:tplc="85253857">
      <w:start w:val="1"/>
      <w:numFmt w:val="decimal"/>
      <w:lvlText w:val="%1."/>
      <w:lvlJc w:val="left"/>
      <w:pPr>
        <w:ind w:left="720" w:hanging="360"/>
      </w:pPr>
    </w:lvl>
    <w:lvl w:ilvl="1" w:tplc="85253857" w:tentative="1">
      <w:start w:val="1"/>
      <w:numFmt w:val="lowerLetter"/>
      <w:lvlText w:val="%2."/>
      <w:lvlJc w:val="left"/>
      <w:pPr>
        <w:ind w:left="1440" w:hanging="360"/>
      </w:pPr>
    </w:lvl>
    <w:lvl w:ilvl="2" w:tplc="85253857" w:tentative="1">
      <w:start w:val="1"/>
      <w:numFmt w:val="lowerRoman"/>
      <w:lvlText w:val="%3."/>
      <w:lvlJc w:val="right"/>
      <w:pPr>
        <w:ind w:left="2160" w:hanging="180"/>
      </w:pPr>
    </w:lvl>
    <w:lvl w:ilvl="3" w:tplc="85253857" w:tentative="1">
      <w:start w:val="1"/>
      <w:numFmt w:val="decimal"/>
      <w:lvlText w:val="%4."/>
      <w:lvlJc w:val="left"/>
      <w:pPr>
        <w:ind w:left="2880" w:hanging="360"/>
      </w:pPr>
    </w:lvl>
    <w:lvl w:ilvl="4" w:tplc="85253857" w:tentative="1">
      <w:start w:val="1"/>
      <w:numFmt w:val="lowerLetter"/>
      <w:lvlText w:val="%5."/>
      <w:lvlJc w:val="left"/>
      <w:pPr>
        <w:ind w:left="3600" w:hanging="360"/>
      </w:pPr>
    </w:lvl>
    <w:lvl w:ilvl="5" w:tplc="85253857" w:tentative="1">
      <w:start w:val="1"/>
      <w:numFmt w:val="lowerRoman"/>
      <w:lvlText w:val="%6."/>
      <w:lvlJc w:val="right"/>
      <w:pPr>
        <w:ind w:left="4320" w:hanging="180"/>
      </w:pPr>
    </w:lvl>
    <w:lvl w:ilvl="6" w:tplc="85253857" w:tentative="1">
      <w:start w:val="1"/>
      <w:numFmt w:val="decimal"/>
      <w:lvlText w:val="%7."/>
      <w:lvlJc w:val="left"/>
      <w:pPr>
        <w:ind w:left="5040" w:hanging="360"/>
      </w:pPr>
    </w:lvl>
    <w:lvl w:ilvl="7" w:tplc="85253857" w:tentative="1">
      <w:start w:val="1"/>
      <w:numFmt w:val="lowerLetter"/>
      <w:lvlText w:val="%8."/>
      <w:lvlJc w:val="left"/>
      <w:pPr>
        <w:ind w:left="5760" w:hanging="360"/>
      </w:pPr>
    </w:lvl>
    <w:lvl w:ilvl="8" w:tplc="8525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9">
    <w:multiLevelType w:val="hybridMultilevel"/>
    <w:lvl w:ilvl="0" w:tplc="38112365">
      <w:start w:val="1"/>
      <w:numFmt w:val="decimal"/>
      <w:lvlText w:val="%1."/>
      <w:lvlJc w:val="left"/>
      <w:pPr>
        <w:ind w:left="720" w:hanging="360"/>
      </w:pPr>
    </w:lvl>
    <w:lvl w:ilvl="1" w:tplc="38112365" w:tentative="1">
      <w:start w:val="1"/>
      <w:numFmt w:val="lowerLetter"/>
      <w:lvlText w:val="%2."/>
      <w:lvlJc w:val="left"/>
      <w:pPr>
        <w:ind w:left="1440" w:hanging="360"/>
      </w:pPr>
    </w:lvl>
    <w:lvl w:ilvl="2" w:tplc="38112365" w:tentative="1">
      <w:start w:val="1"/>
      <w:numFmt w:val="lowerRoman"/>
      <w:lvlText w:val="%3."/>
      <w:lvlJc w:val="right"/>
      <w:pPr>
        <w:ind w:left="2160" w:hanging="180"/>
      </w:pPr>
    </w:lvl>
    <w:lvl w:ilvl="3" w:tplc="38112365" w:tentative="1">
      <w:start w:val="1"/>
      <w:numFmt w:val="decimal"/>
      <w:lvlText w:val="%4."/>
      <w:lvlJc w:val="left"/>
      <w:pPr>
        <w:ind w:left="2880" w:hanging="360"/>
      </w:pPr>
    </w:lvl>
    <w:lvl w:ilvl="4" w:tplc="38112365" w:tentative="1">
      <w:start w:val="1"/>
      <w:numFmt w:val="lowerLetter"/>
      <w:lvlText w:val="%5."/>
      <w:lvlJc w:val="left"/>
      <w:pPr>
        <w:ind w:left="3600" w:hanging="360"/>
      </w:pPr>
    </w:lvl>
    <w:lvl w:ilvl="5" w:tplc="38112365" w:tentative="1">
      <w:start w:val="1"/>
      <w:numFmt w:val="lowerRoman"/>
      <w:lvlText w:val="%6."/>
      <w:lvlJc w:val="right"/>
      <w:pPr>
        <w:ind w:left="4320" w:hanging="180"/>
      </w:pPr>
    </w:lvl>
    <w:lvl w:ilvl="6" w:tplc="38112365" w:tentative="1">
      <w:start w:val="1"/>
      <w:numFmt w:val="decimal"/>
      <w:lvlText w:val="%7."/>
      <w:lvlJc w:val="left"/>
      <w:pPr>
        <w:ind w:left="5040" w:hanging="360"/>
      </w:pPr>
    </w:lvl>
    <w:lvl w:ilvl="7" w:tplc="38112365" w:tentative="1">
      <w:start w:val="1"/>
      <w:numFmt w:val="lowerLetter"/>
      <w:lvlText w:val="%8."/>
      <w:lvlJc w:val="left"/>
      <w:pPr>
        <w:ind w:left="5760" w:hanging="360"/>
      </w:pPr>
    </w:lvl>
    <w:lvl w:ilvl="8" w:tplc="38112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8">
    <w:multiLevelType w:val="hybridMultilevel"/>
    <w:lvl w:ilvl="0" w:tplc="96569220">
      <w:start w:val="1"/>
      <w:numFmt w:val="decimal"/>
      <w:lvlText w:val="%1."/>
      <w:lvlJc w:val="left"/>
      <w:pPr>
        <w:ind w:left="720" w:hanging="360"/>
      </w:pPr>
    </w:lvl>
    <w:lvl w:ilvl="1" w:tplc="96569220" w:tentative="1">
      <w:start w:val="1"/>
      <w:numFmt w:val="lowerLetter"/>
      <w:lvlText w:val="%2."/>
      <w:lvlJc w:val="left"/>
      <w:pPr>
        <w:ind w:left="1440" w:hanging="360"/>
      </w:pPr>
    </w:lvl>
    <w:lvl w:ilvl="2" w:tplc="96569220" w:tentative="1">
      <w:start w:val="1"/>
      <w:numFmt w:val="lowerRoman"/>
      <w:lvlText w:val="%3."/>
      <w:lvlJc w:val="right"/>
      <w:pPr>
        <w:ind w:left="2160" w:hanging="180"/>
      </w:pPr>
    </w:lvl>
    <w:lvl w:ilvl="3" w:tplc="96569220" w:tentative="1">
      <w:start w:val="1"/>
      <w:numFmt w:val="decimal"/>
      <w:lvlText w:val="%4."/>
      <w:lvlJc w:val="left"/>
      <w:pPr>
        <w:ind w:left="2880" w:hanging="360"/>
      </w:pPr>
    </w:lvl>
    <w:lvl w:ilvl="4" w:tplc="96569220" w:tentative="1">
      <w:start w:val="1"/>
      <w:numFmt w:val="lowerLetter"/>
      <w:lvlText w:val="%5."/>
      <w:lvlJc w:val="left"/>
      <w:pPr>
        <w:ind w:left="3600" w:hanging="360"/>
      </w:pPr>
    </w:lvl>
    <w:lvl w:ilvl="5" w:tplc="96569220" w:tentative="1">
      <w:start w:val="1"/>
      <w:numFmt w:val="lowerRoman"/>
      <w:lvlText w:val="%6."/>
      <w:lvlJc w:val="right"/>
      <w:pPr>
        <w:ind w:left="4320" w:hanging="180"/>
      </w:pPr>
    </w:lvl>
    <w:lvl w:ilvl="6" w:tplc="96569220" w:tentative="1">
      <w:start w:val="1"/>
      <w:numFmt w:val="decimal"/>
      <w:lvlText w:val="%7."/>
      <w:lvlJc w:val="left"/>
      <w:pPr>
        <w:ind w:left="5040" w:hanging="360"/>
      </w:pPr>
    </w:lvl>
    <w:lvl w:ilvl="7" w:tplc="96569220" w:tentative="1">
      <w:start w:val="1"/>
      <w:numFmt w:val="lowerLetter"/>
      <w:lvlText w:val="%8."/>
      <w:lvlJc w:val="left"/>
      <w:pPr>
        <w:ind w:left="5760" w:hanging="360"/>
      </w:pPr>
    </w:lvl>
    <w:lvl w:ilvl="8" w:tplc="9656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7">
    <w:multiLevelType w:val="hybridMultilevel"/>
    <w:lvl w:ilvl="0" w:tplc="60622099">
      <w:start w:val="1"/>
      <w:numFmt w:val="decimal"/>
      <w:lvlText w:val="%1."/>
      <w:lvlJc w:val="left"/>
      <w:pPr>
        <w:ind w:left="720" w:hanging="360"/>
      </w:pPr>
    </w:lvl>
    <w:lvl w:ilvl="1" w:tplc="60622099" w:tentative="1">
      <w:start w:val="1"/>
      <w:numFmt w:val="lowerLetter"/>
      <w:lvlText w:val="%2."/>
      <w:lvlJc w:val="left"/>
      <w:pPr>
        <w:ind w:left="1440" w:hanging="360"/>
      </w:pPr>
    </w:lvl>
    <w:lvl w:ilvl="2" w:tplc="60622099" w:tentative="1">
      <w:start w:val="1"/>
      <w:numFmt w:val="lowerRoman"/>
      <w:lvlText w:val="%3."/>
      <w:lvlJc w:val="right"/>
      <w:pPr>
        <w:ind w:left="2160" w:hanging="180"/>
      </w:pPr>
    </w:lvl>
    <w:lvl w:ilvl="3" w:tplc="60622099" w:tentative="1">
      <w:start w:val="1"/>
      <w:numFmt w:val="decimal"/>
      <w:lvlText w:val="%4."/>
      <w:lvlJc w:val="left"/>
      <w:pPr>
        <w:ind w:left="2880" w:hanging="360"/>
      </w:pPr>
    </w:lvl>
    <w:lvl w:ilvl="4" w:tplc="60622099" w:tentative="1">
      <w:start w:val="1"/>
      <w:numFmt w:val="lowerLetter"/>
      <w:lvlText w:val="%5."/>
      <w:lvlJc w:val="left"/>
      <w:pPr>
        <w:ind w:left="3600" w:hanging="360"/>
      </w:pPr>
    </w:lvl>
    <w:lvl w:ilvl="5" w:tplc="60622099" w:tentative="1">
      <w:start w:val="1"/>
      <w:numFmt w:val="lowerRoman"/>
      <w:lvlText w:val="%6."/>
      <w:lvlJc w:val="right"/>
      <w:pPr>
        <w:ind w:left="4320" w:hanging="180"/>
      </w:pPr>
    </w:lvl>
    <w:lvl w:ilvl="6" w:tplc="60622099" w:tentative="1">
      <w:start w:val="1"/>
      <w:numFmt w:val="decimal"/>
      <w:lvlText w:val="%7."/>
      <w:lvlJc w:val="left"/>
      <w:pPr>
        <w:ind w:left="5040" w:hanging="360"/>
      </w:pPr>
    </w:lvl>
    <w:lvl w:ilvl="7" w:tplc="60622099" w:tentative="1">
      <w:start w:val="1"/>
      <w:numFmt w:val="lowerLetter"/>
      <w:lvlText w:val="%8."/>
      <w:lvlJc w:val="left"/>
      <w:pPr>
        <w:ind w:left="5760" w:hanging="360"/>
      </w:pPr>
    </w:lvl>
    <w:lvl w:ilvl="8" w:tplc="6062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6">
    <w:multiLevelType w:val="hybridMultilevel"/>
    <w:lvl w:ilvl="0" w:tplc="68901562">
      <w:start w:val="1"/>
      <w:numFmt w:val="decimal"/>
      <w:lvlText w:val="%1."/>
      <w:lvlJc w:val="left"/>
      <w:pPr>
        <w:ind w:left="720" w:hanging="360"/>
      </w:pPr>
    </w:lvl>
    <w:lvl w:ilvl="1" w:tplc="68901562" w:tentative="1">
      <w:start w:val="1"/>
      <w:numFmt w:val="lowerLetter"/>
      <w:lvlText w:val="%2."/>
      <w:lvlJc w:val="left"/>
      <w:pPr>
        <w:ind w:left="1440" w:hanging="360"/>
      </w:pPr>
    </w:lvl>
    <w:lvl w:ilvl="2" w:tplc="68901562" w:tentative="1">
      <w:start w:val="1"/>
      <w:numFmt w:val="lowerRoman"/>
      <w:lvlText w:val="%3."/>
      <w:lvlJc w:val="right"/>
      <w:pPr>
        <w:ind w:left="2160" w:hanging="180"/>
      </w:pPr>
    </w:lvl>
    <w:lvl w:ilvl="3" w:tplc="68901562" w:tentative="1">
      <w:start w:val="1"/>
      <w:numFmt w:val="decimal"/>
      <w:lvlText w:val="%4."/>
      <w:lvlJc w:val="left"/>
      <w:pPr>
        <w:ind w:left="2880" w:hanging="360"/>
      </w:pPr>
    </w:lvl>
    <w:lvl w:ilvl="4" w:tplc="68901562" w:tentative="1">
      <w:start w:val="1"/>
      <w:numFmt w:val="lowerLetter"/>
      <w:lvlText w:val="%5."/>
      <w:lvlJc w:val="left"/>
      <w:pPr>
        <w:ind w:left="3600" w:hanging="360"/>
      </w:pPr>
    </w:lvl>
    <w:lvl w:ilvl="5" w:tplc="68901562" w:tentative="1">
      <w:start w:val="1"/>
      <w:numFmt w:val="lowerRoman"/>
      <w:lvlText w:val="%6."/>
      <w:lvlJc w:val="right"/>
      <w:pPr>
        <w:ind w:left="4320" w:hanging="180"/>
      </w:pPr>
    </w:lvl>
    <w:lvl w:ilvl="6" w:tplc="68901562" w:tentative="1">
      <w:start w:val="1"/>
      <w:numFmt w:val="decimal"/>
      <w:lvlText w:val="%7."/>
      <w:lvlJc w:val="left"/>
      <w:pPr>
        <w:ind w:left="5040" w:hanging="360"/>
      </w:pPr>
    </w:lvl>
    <w:lvl w:ilvl="7" w:tplc="68901562" w:tentative="1">
      <w:start w:val="1"/>
      <w:numFmt w:val="lowerLetter"/>
      <w:lvlText w:val="%8."/>
      <w:lvlJc w:val="left"/>
      <w:pPr>
        <w:ind w:left="5760" w:hanging="360"/>
      </w:pPr>
    </w:lvl>
    <w:lvl w:ilvl="8" w:tplc="6890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5">
    <w:multiLevelType w:val="hybridMultilevel"/>
    <w:lvl w:ilvl="0" w:tplc="94540597">
      <w:start w:val="1"/>
      <w:numFmt w:val="decimal"/>
      <w:lvlText w:val="%1."/>
      <w:lvlJc w:val="left"/>
      <w:pPr>
        <w:ind w:left="720" w:hanging="360"/>
      </w:pPr>
    </w:lvl>
    <w:lvl w:ilvl="1" w:tplc="94540597" w:tentative="1">
      <w:start w:val="1"/>
      <w:numFmt w:val="lowerLetter"/>
      <w:lvlText w:val="%2."/>
      <w:lvlJc w:val="left"/>
      <w:pPr>
        <w:ind w:left="1440" w:hanging="360"/>
      </w:pPr>
    </w:lvl>
    <w:lvl w:ilvl="2" w:tplc="94540597" w:tentative="1">
      <w:start w:val="1"/>
      <w:numFmt w:val="lowerRoman"/>
      <w:lvlText w:val="%3."/>
      <w:lvlJc w:val="right"/>
      <w:pPr>
        <w:ind w:left="2160" w:hanging="180"/>
      </w:pPr>
    </w:lvl>
    <w:lvl w:ilvl="3" w:tplc="94540597" w:tentative="1">
      <w:start w:val="1"/>
      <w:numFmt w:val="decimal"/>
      <w:lvlText w:val="%4."/>
      <w:lvlJc w:val="left"/>
      <w:pPr>
        <w:ind w:left="2880" w:hanging="360"/>
      </w:pPr>
    </w:lvl>
    <w:lvl w:ilvl="4" w:tplc="94540597" w:tentative="1">
      <w:start w:val="1"/>
      <w:numFmt w:val="lowerLetter"/>
      <w:lvlText w:val="%5."/>
      <w:lvlJc w:val="left"/>
      <w:pPr>
        <w:ind w:left="3600" w:hanging="360"/>
      </w:pPr>
    </w:lvl>
    <w:lvl w:ilvl="5" w:tplc="94540597" w:tentative="1">
      <w:start w:val="1"/>
      <w:numFmt w:val="lowerRoman"/>
      <w:lvlText w:val="%6."/>
      <w:lvlJc w:val="right"/>
      <w:pPr>
        <w:ind w:left="4320" w:hanging="180"/>
      </w:pPr>
    </w:lvl>
    <w:lvl w:ilvl="6" w:tplc="94540597" w:tentative="1">
      <w:start w:val="1"/>
      <w:numFmt w:val="decimal"/>
      <w:lvlText w:val="%7."/>
      <w:lvlJc w:val="left"/>
      <w:pPr>
        <w:ind w:left="5040" w:hanging="360"/>
      </w:pPr>
    </w:lvl>
    <w:lvl w:ilvl="7" w:tplc="94540597" w:tentative="1">
      <w:start w:val="1"/>
      <w:numFmt w:val="lowerLetter"/>
      <w:lvlText w:val="%8."/>
      <w:lvlJc w:val="left"/>
      <w:pPr>
        <w:ind w:left="5760" w:hanging="360"/>
      </w:pPr>
    </w:lvl>
    <w:lvl w:ilvl="8" w:tplc="94540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4">
    <w:multiLevelType w:val="hybridMultilevel"/>
    <w:lvl w:ilvl="0" w:tplc="86398765">
      <w:start w:val="1"/>
      <w:numFmt w:val="decimal"/>
      <w:lvlText w:val="%1."/>
      <w:lvlJc w:val="left"/>
      <w:pPr>
        <w:ind w:left="720" w:hanging="360"/>
      </w:pPr>
    </w:lvl>
    <w:lvl w:ilvl="1" w:tplc="86398765" w:tentative="1">
      <w:start w:val="1"/>
      <w:numFmt w:val="lowerLetter"/>
      <w:lvlText w:val="%2."/>
      <w:lvlJc w:val="left"/>
      <w:pPr>
        <w:ind w:left="1440" w:hanging="360"/>
      </w:pPr>
    </w:lvl>
    <w:lvl w:ilvl="2" w:tplc="86398765" w:tentative="1">
      <w:start w:val="1"/>
      <w:numFmt w:val="lowerRoman"/>
      <w:lvlText w:val="%3."/>
      <w:lvlJc w:val="right"/>
      <w:pPr>
        <w:ind w:left="2160" w:hanging="180"/>
      </w:pPr>
    </w:lvl>
    <w:lvl w:ilvl="3" w:tplc="86398765" w:tentative="1">
      <w:start w:val="1"/>
      <w:numFmt w:val="decimal"/>
      <w:lvlText w:val="%4."/>
      <w:lvlJc w:val="left"/>
      <w:pPr>
        <w:ind w:left="2880" w:hanging="360"/>
      </w:pPr>
    </w:lvl>
    <w:lvl w:ilvl="4" w:tplc="86398765" w:tentative="1">
      <w:start w:val="1"/>
      <w:numFmt w:val="lowerLetter"/>
      <w:lvlText w:val="%5."/>
      <w:lvlJc w:val="left"/>
      <w:pPr>
        <w:ind w:left="3600" w:hanging="360"/>
      </w:pPr>
    </w:lvl>
    <w:lvl w:ilvl="5" w:tplc="86398765" w:tentative="1">
      <w:start w:val="1"/>
      <w:numFmt w:val="lowerRoman"/>
      <w:lvlText w:val="%6."/>
      <w:lvlJc w:val="right"/>
      <w:pPr>
        <w:ind w:left="4320" w:hanging="180"/>
      </w:pPr>
    </w:lvl>
    <w:lvl w:ilvl="6" w:tplc="86398765" w:tentative="1">
      <w:start w:val="1"/>
      <w:numFmt w:val="decimal"/>
      <w:lvlText w:val="%7."/>
      <w:lvlJc w:val="left"/>
      <w:pPr>
        <w:ind w:left="5040" w:hanging="360"/>
      </w:pPr>
    </w:lvl>
    <w:lvl w:ilvl="7" w:tplc="86398765" w:tentative="1">
      <w:start w:val="1"/>
      <w:numFmt w:val="lowerLetter"/>
      <w:lvlText w:val="%8."/>
      <w:lvlJc w:val="left"/>
      <w:pPr>
        <w:ind w:left="5760" w:hanging="360"/>
      </w:pPr>
    </w:lvl>
    <w:lvl w:ilvl="8" w:tplc="8639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3">
    <w:multiLevelType w:val="hybridMultilevel"/>
    <w:lvl w:ilvl="0" w:tplc="45811061">
      <w:start w:val="1"/>
      <w:numFmt w:val="decimal"/>
      <w:lvlText w:val="%1."/>
      <w:lvlJc w:val="left"/>
      <w:pPr>
        <w:ind w:left="720" w:hanging="360"/>
      </w:pPr>
    </w:lvl>
    <w:lvl w:ilvl="1" w:tplc="45811061" w:tentative="1">
      <w:start w:val="1"/>
      <w:numFmt w:val="lowerLetter"/>
      <w:lvlText w:val="%2."/>
      <w:lvlJc w:val="left"/>
      <w:pPr>
        <w:ind w:left="1440" w:hanging="360"/>
      </w:pPr>
    </w:lvl>
    <w:lvl w:ilvl="2" w:tplc="45811061" w:tentative="1">
      <w:start w:val="1"/>
      <w:numFmt w:val="lowerRoman"/>
      <w:lvlText w:val="%3."/>
      <w:lvlJc w:val="right"/>
      <w:pPr>
        <w:ind w:left="2160" w:hanging="180"/>
      </w:pPr>
    </w:lvl>
    <w:lvl w:ilvl="3" w:tplc="45811061" w:tentative="1">
      <w:start w:val="1"/>
      <w:numFmt w:val="decimal"/>
      <w:lvlText w:val="%4."/>
      <w:lvlJc w:val="left"/>
      <w:pPr>
        <w:ind w:left="2880" w:hanging="360"/>
      </w:pPr>
    </w:lvl>
    <w:lvl w:ilvl="4" w:tplc="45811061" w:tentative="1">
      <w:start w:val="1"/>
      <w:numFmt w:val="lowerLetter"/>
      <w:lvlText w:val="%5."/>
      <w:lvlJc w:val="left"/>
      <w:pPr>
        <w:ind w:left="3600" w:hanging="360"/>
      </w:pPr>
    </w:lvl>
    <w:lvl w:ilvl="5" w:tplc="45811061" w:tentative="1">
      <w:start w:val="1"/>
      <w:numFmt w:val="lowerRoman"/>
      <w:lvlText w:val="%6."/>
      <w:lvlJc w:val="right"/>
      <w:pPr>
        <w:ind w:left="4320" w:hanging="180"/>
      </w:pPr>
    </w:lvl>
    <w:lvl w:ilvl="6" w:tplc="45811061" w:tentative="1">
      <w:start w:val="1"/>
      <w:numFmt w:val="decimal"/>
      <w:lvlText w:val="%7."/>
      <w:lvlJc w:val="left"/>
      <w:pPr>
        <w:ind w:left="5040" w:hanging="360"/>
      </w:pPr>
    </w:lvl>
    <w:lvl w:ilvl="7" w:tplc="45811061" w:tentative="1">
      <w:start w:val="1"/>
      <w:numFmt w:val="lowerLetter"/>
      <w:lvlText w:val="%8."/>
      <w:lvlJc w:val="left"/>
      <w:pPr>
        <w:ind w:left="5760" w:hanging="360"/>
      </w:pPr>
    </w:lvl>
    <w:lvl w:ilvl="8" w:tplc="4581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2">
    <w:multiLevelType w:val="hybridMultilevel"/>
    <w:lvl w:ilvl="0" w:tplc="63102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842">
    <w:abstractNumId w:val="15842"/>
  </w:num>
  <w:num w:numId="15843">
    <w:abstractNumId w:val="15843"/>
  </w:num>
  <w:num w:numId="15844">
    <w:abstractNumId w:val="15844"/>
  </w:num>
  <w:num w:numId="15845">
    <w:abstractNumId w:val="15845"/>
  </w:num>
  <w:num w:numId="15846">
    <w:abstractNumId w:val="15846"/>
  </w:num>
  <w:num w:numId="15847">
    <w:abstractNumId w:val="15847"/>
  </w:num>
  <w:num w:numId="15848">
    <w:abstractNumId w:val="15848"/>
  </w:num>
  <w:num w:numId="15849">
    <w:abstractNumId w:val="15849"/>
  </w:num>
  <w:num w:numId="15850">
    <w:abstractNumId w:val="15850"/>
  </w:num>
  <w:num w:numId="15851">
    <w:abstractNumId w:val="15851"/>
  </w:num>
  <w:num w:numId="15852">
    <w:abstractNumId w:val="15852"/>
  </w:num>
  <w:num w:numId="15853">
    <w:abstractNumId w:val="15853"/>
  </w:num>
  <w:num w:numId="15854">
    <w:abstractNumId w:val="15854"/>
  </w:num>
  <w:num w:numId="15855">
    <w:abstractNumId w:val="15855"/>
  </w:num>
  <w:num w:numId="15856">
    <w:abstractNumId w:val="15856"/>
  </w:num>
  <w:num w:numId="15857">
    <w:abstractNumId w:val="15857"/>
  </w:num>
  <w:num w:numId="15858">
    <w:abstractNumId w:val="15858"/>
  </w:num>
  <w:num w:numId="15859">
    <w:abstractNumId w:val="15859"/>
  </w:num>
  <w:num w:numId="15860">
    <w:abstractNumId w:val="15860"/>
  </w:num>
  <w:num w:numId="15861">
    <w:abstractNumId w:val="15861"/>
  </w:num>
  <w:num w:numId="15862">
    <w:abstractNumId w:val="15862"/>
  </w:num>
  <w:num w:numId="15863">
    <w:abstractNumId w:val="15863"/>
  </w:num>
  <w:num w:numId="15864">
    <w:abstractNumId w:val="15864"/>
  </w:num>
  <w:num w:numId="15865">
    <w:abstractNumId w:val="15865"/>
  </w:num>
  <w:num w:numId="15866">
    <w:abstractNumId w:val="15866"/>
  </w:num>
  <w:num w:numId="15867">
    <w:abstractNumId w:val="15867"/>
  </w:num>
  <w:num w:numId="15868">
    <w:abstractNumId w:val="15868"/>
  </w:num>
  <w:num w:numId="15869">
    <w:abstractNumId w:val="15869"/>
  </w:num>
  <w:num w:numId="15870">
    <w:abstractNumId w:val="15870"/>
  </w:num>
  <w:num w:numId="15871">
    <w:abstractNumId w:val="15871"/>
  </w:num>
  <w:num w:numId="15872">
    <w:abstractNumId w:val="15872"/>
  </w:num>
  <w:num w:numId="15873">
    <w:abstractNumId w:val="15873"/>
  </w:num>
  <w:num w:numId="15874">
    <w:abstractNumId w:val="15874"/>
  </w:num>
  <w:num w:numId="15875">
    <w:abstractNumId w:val="15875"/>
  </w:num>
  <w:num w:numId="15876">
    <w:abstractNumId w:val="15876"/>
  </w:num>
  <w:num w:numId="15877">
    <w:abstractNumId w:val="15877"/>
  </w:num>
  <w:num w:numId="15878">
    <w:abstractNumId w:val="15878"/>
  </w:num>
  <w:num w:numId="15879">
    <w:abstractNumId w:val="15879"/>
  </w:num>
  <w:num w:numId="15880">
    <w:abstractNumId w:val="15880"/>
  </w:num>
  <w:num w:numId="15881">
    <w:abstractNumId w:val="15881"/>
  </w:num>
  <w:num w:numId="15882">
    <w:abstractNumId w:val="15882"/>
  </w:num>
  <w:num w:numId="15883">
    <w:abstractNumId w:val="15883"/>
  </w:num>
  <w:num w:numId="15884">
    <w:abstractNumId w:val="15884"/>
  </w:num>
  <w:num w:numId="15885">
    <w:abstractNumId w:val="15885"/>
  </w:num>
  <w:num w:numId="15886">
    <w:abstractNumId w:val="15886"/>
  </w:num>
  <w:num w:numId="15887">
    <w:abstractNumId w:val="15887"/>
  </w:num>
  <w:num w:numId="15888">
    <w:abstractNumId w:val="15888"/>
  </w:num>
  <w:num w:numId="15889">
    <w:abstractNumId w:val="15889"/>
  </w:num>
  <w:num w:numId="15890">
    <w:abstractNumId w:val="15890"/>
  </w:num>
  <w:num w:numId="15891">
    <w:abstractNumId w:val="15891"/>
  </w:num>
  <w:num w:numId="15892">
    <w:abstractNumId w:val="15892"/>
  </w:num>
  <w:num w:numId="15893">
    <w:abstractNumId w:val="15893"/>
  </w:num>
  <w:num w:numId="15894">
    <w:abstractNumId w:val="15894"/>
  </w:num>
  <w:num w:numId="15895">
    <w:abstractNumId w:val="15895"/>
  </w:num>
  <w:num w:numId="15896">
    <w:abstractNumId w:val="15896"/>
  </w:num>
  <w:num w:numId="15897">
    <w:abstractNumId w:val="15897"/>
  </w:num>
  <w:num w:numId="15898">
    <w:abstractNumId w:val="15898"/>
  </w:num>
  <w:num w:numId="15899">
    <w:abstractNumId w:val="15899"/>
  </w:num>
  <w:num w:numId="15900">
    <w:abstractNumId w:val="15900"/>
  </w:num>
  <w:num w:numId="15901">
    <w:abstractNumId w:val="15901"/>
  </w:num>
  <w:num w:numId="15902">
    <w:abstractNumId w:val="15902"/>
  </w:num>
  <w:num w:numId="15903">
    <w:abstractNumId w:val="15903"/>
  </w:num>
  <w:num w:numId="15904">
    <w:abstractNumId w:val="15904"/>
  </w:num>
  <w:num w:numId="15905">
    <w:abstractNumId w:val="15905"/>
  </w:num>
  <w:num w:numId="15906">
    <w:abstractNumId w:val="15906"/>
  </w:num>
  <w:num w:numId="15907">
    <w:abstractNumId w:val="15907"/>
  </w:num>
  <w:num w:numId="15908">
    <w:abstractNumId w:val="15908"/>
  </w:num>
  <w:num w:numId="15909">
    <w:abstractNumId w:val="15909"/>
  </w:num>
  <w:num w:numId="15910">
    <w:abstractNumId w:val="15910"/>
  </w:num>
  <w:num w:numId="15911">
    <w:abstractNumId w:val="15911"/>
  </w:num>
  <w:num w:numId="15912">
    <w:abstractNumId w:val="15912"/>
  </w:num>
  <w:num w:numId="15913">
    <w:abstractNumId w:val="15913"/>
  </w:num>
  <w:num w:numId="15914">
    <w:abstractNumId w:val="15914"/>
  </w:num>
  <w:num w:numId="15915">
    <w:abstractNumId w:val="15915"/>
  </w:num>
  <w:num w:numId="15916">
    <w:abstractNumId w:val="15916"/>
  </w:num>
  <w:num w:numId="15917">
    <w:abstractNumId w:val="15917"/>
  </w:num>
  <w:num w:numId="15918">
    <w:abstractNumId w:val="15918"/>
  </w:num>
  <w:num w:numId="15919">
    <w:abstractNumId w:val="15919"/>
  </w:num>
  <w:num w:numId="15920">
    <w:abstractNumId w:val="15920"/>
  </w:num>
  <w:num w:numId="15921">
    <w:abstractNumId w:val="15921"/>
  </w:num>
  <w:num w:numId="15922">
    <w:abstractNumId w:val="15922"/>
  </w:num>
  <w:num w:numId="15923">
    <w:abstractNumId w:val="15923"/>
  </w:num>
  <w:num w:numId="15924">
    <w:abstractNumId w:val="159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1174340" Type="http://schemas.openxmlformats.org/officeDocument/2006/relationships/comments" Target="comments.xml"/><Relationship Id="rId192460923" Type="http://schemas.microsoft.com/office/2011/relationships/commentsExtended" Target="commentsExtended.xml"/><Relationship Id="rId22583645" Type="http://schemas.openxmlformats.org/officeDocument/2006/relationships/image" Target="media/imgrId22583645.jpg"/><Relationship Id="rId686662c59b79ba061" Type="http://schemas.openxmlformats.org/officeDocument/2006/relationships/hyperlink" Target="https://iservice.lombardini.it/jsp/Template2/manuale.jsp?id=120&amp;parent=1000" TargetMode="External"/><Relationship Id="rId978862c59b79ba7b9" Type="http://schemas.openxmlformats.org/officeDocument/2006/relationships/hyperlink" Target="https://iservice.lombardini.it/jsp/Template2/manuale.jsp?id=114&amp;parent=1000" TargetMode="External"/><Relationship Id="rId643062c59b79bb09b" Type="http://schemas.openxmlformats.org/officeDocument/2006/relationships/hyperlink" Target="https://iservice.lombardini.it/jsp/Template2/manuale.jsp?id=103&amp;parent=1000" TargetMode="External"/><Relationship Id="rId812662c59b79bbaa4" Type="http://schemas.openxmlformats.org/officeDocument/2006/relationships/hyperlink" Target="https://iservice.lombardini.it/jsp/Template2/manuale.jsp?id=822&amp;parent=1000" TargetMode="External"/><Relationship Id="rId268162c59b79bbda7" Type="http://schemas.openxmlformats.org/officeDocument/2006/relationships/hyperlink" Target="https://iservice.lombardini.it/jsp/Template2/manuale.jsp?id=822&amp;parent=1000" TargetMode="External"/><Relationship Id="rId704262c59b79bceea" Type="http://schemas.openxmlformats.org/officeDocument/2006/relationships/hyperlink" Target="https://iservice.lombardini.it/jsp/Template2/manuale.jsp?id=822&amp;parent=1000" TargetMode="External"/><Relationship Id="rId460562c59b79c9e5a" Type="http://schemas.openxmlformats.org/officeDocument/2006/relationships/hyperlink" Target="https://iservice.lombardini.it/jsp/Template2/manuale.jsp?id=822&amp;parent=1000" TargetMode="External"/><Relationship Id="rId143162c59b79d44ae" Type="http://schemas.openxmlformats.org/officeDocument/2006/relationships/hyperlink" Target="https://iservice.lombardini.it/jsp/Template2/manuale.jsp?id=822&amp;parent=1000" TargetMode="External"/><Relationship Id="rId163562c59b7a0c295" Type="http://schemas.openxmlformats.org/officeDocument/2006/relationships/hyperlink" Target="https://iservice.lombardini.it/jsp/Template2/manuale.jsp?id=107&amp;parent=1000" TargetMode="External"/><Relationship Id="rId782262c59b7a3fc58" Type="http://schemas.openxmlformats.org/officeDocument/2006/relationships/hyperlink" Target="https://iservice.lombardini.it/jsp/Template2/manuale.jsp?id=822&amp;parent=1000" TargetMode="External"/><Relationship Id="rId662262c59b7b0b819" Type="http://schemas.openxmlformats.org/officeDocument/2006/relationships/hyperlink" Target="https://iservice.lombardini.it/jsp/Template2/manuale.jsp?id=822&amp;parent=1000" TargetMode="External"/><Relationship Id="rId572762c59b7b0beb2" Type="http://schemas.openxmlformats.org/officeDocument/2006/relationships/hyperlink" Target="https://iservice.lombardini.it/jsp/Template2/manuale.jsp?id=822&amp;parent=1000" TargetMode="External"/><Relationship Id="rId666362c59b7b1442c" Type="http://schemas.openxmlformats.org/officeDocument/2006/relationships/hyperlink" Target="https://iservice.lombardini.it/jsp/Template2/manuale.jsp?id=822&amp;parent=1000" TargetMode="External"/><Relationship Id="rId407662c59b7b239f7" Type="http://schemas.openxmlformats.org/officeDocument/2006/relationships/hyperlink" Target="https://iservice.lombardini.it/jsp/Template2/manuale.jsp?id=822&amp;parent=1000" TargetMode="External"/><Relationship Id="rId374862c59b7b76be8" Type="http://schemas.openxmlformats.org/officeDocument/2006/relationships/hyperlink" Target="https://iservice.lombardini.it/jsp/Template2/manuale.jsp?id=822&amp;parent=1000" TargetMode="External"/><Relationship Id="rId340462c59b7bcd38c" Type="http://schemas.openxmlformats.org/officeDocument/2006/relationships/hyperlink" Target="https://iservice.lombardini.it/jsp/Template2/manuale.jsp?id=105&amp;parent=1000" TargetMode="External"/><Relationship Id="rId101762c59b7c06d38" Type="http://schemas.openxmlformats.org/officeDocument/2006/relationships/hyperlink" Target="https://iservice.lombardini.it/jsp/Template2/manuale.jsp?id=822&amp;parent=1000" TargetMode="External"/><Relationship Id="rId589162c59b7c26c91" Type="http://schemas.openxmlformats.org/officeDocument/2006/relationships/hyperlink" Target="https://iservice.lombardini.it/jsp/Template2/manuale.jsp?id=822&amp;parent=1000" TargetMode="External"/><Relationship Id="rId800762c59b7c4f5de" Type="http://schemas.openxmlformats.org/officeDocument/2006/relationships/hyperlink" Target="https://iservice.lombardini.it/jsp/Template2/manuale.jsp?id=132&amp;parent=1000" TargetMode="External"/><Relationship Id="rId642062c59b7c6daac" Type="http://schemas.openxmlformats.org/officeDocument/2006/relationships/hyperlink" Target="https://iservice.lombardini.it/jsp/Template2/manuale.jsp?id=822&amp;parent=1000" TargetMode="External"/><Relationship Id="rId864362c59b7c7987e" Type="http://schemas.openxmlformats.org/officeDocument/2006/relationships/hyperlink" Target="https://iservice.lombardini.it/jsp/Template2/manuale.jsp?id=822&amp;parent=1000" TargetMode="External"/><Relationship Id="rId227262c59b7cc253e" Type="http://schemas.openxmlformats.org/officeDocument/2006/relationships/hyperlink" Target="https://iservice.lombardini.it/jsp/Template2/manuale.jsp?id=199&amp;parent=1000" TargetMode="External"/><Relationship Id="rId343862c59b7cd6526" Type="http://schemas.openxmlformats.org/officeDocument/2006/relationships/hyperlink" Target="https://iservice.lombardini.it/jsp/Template2/manuale.jsp?id=103&amp;parent=1000" TargetMode="External"/><Relationship Id="rId196562c59b7cecdbe" Type="http://schemas.openxmlformats.org/officeDocument/2006/relationships/hyperlink" Target="https://iservice.lombardini.it/jsp/Template2/manuale.jsp?id=822&amp;parent=1000" TargetMode="External"/><Relationship Id="rId867262c59b7cee825" Type="http://schemas.openxmlformats.org/officeDocument/2006/relationships/hyperlink" Target="https://iservice.lombardini.it/jsp/Template2/manuale.jsp?id=103&amp;parent=1000" TargetMode="External"/><Relationship Id="rId484962c59b7d304ed" Type="http://schemas.openxmlformats.org/officeDocument/2006/relationships/hyperlink" Target="https://iservice.lombardini.it/jsp/Template2/manuale.jsp?id=112&amp;parent=1000" TargetMode="External"/><Relationship Id="rId158362c59b7d30bf0" Type="http://schemas.openxmlformats.org/officeDocument/2006/relationships/hyperlink" Target="https://iservice.lombardini.it/jsp/Template2/manuale.jsp?id=822&amp;parent=1000" TargetMode="External"/><Relationship Id="rId508362c59b7d31a63" Type="http://schemas.openxmlformats.org/officeDocument/2006/relationships/hyperlink" Target="https://iservice.lombardini.it/jsp/Template2/manuale.jsp?id=822&amp;parent=1000" TargetMode="External"/><Relationship Id="rId637962c59b7d32da9" Type="http://schemas.openxmlformats.org/officeDocument/2006/relationships/hyperlink" Target="https://iservice.lombardini.it/jsp/Template2/manuale.jsp?id=103&amp;parent=1000" TargetMode="External"/><Relationship Id="rId284562c59b7db8bf0" Type="http://schemas.openxmlformats.org/officeDocument/2006/relationships/hyperlink" Target="https://iservice.lombardini.it/jsp/Template2/manuale.jsp?id=822&amp;parent=1000" TargetMode="External"/><Relationship Id="rId587262c59b7db8ec6" Type="http://schemas.openxmlformats.org/officeDocument/2006/relationships/hyperlink" Target="https://iservice.lombardini.it/jsp/Template2/manuale.jsp?id=140&amp;parent=1000" TargetMode="External"/><Relationship Id="rId872962c59b7db971e" Type="http://schemas.openxmlformats.org/officeDocument/2006/relationships/hyperlink" Target="https://iservice.lombardini.it/jsp/Template2/manuale.jsp?id=822&amp;parent=1000" TargetMode="External"/><Relationship Id="rId155262c59b7dc1ea7" Type="http://schemas.openxmlformats.org/officeDocument/2006/relationships/hyperlink" Target="https://iservice.lombardini.it/jsp/Template2/manuale.jsp?id=822&amp;parent=1000" TargetMode="External"/><Relationship Id="rId340362c59b7dc224c" Type="http://schemas.openxmlformats.org/officeDocument/2006/relationships/hyperlink" Target="https://iservice.lombardini.it/jsp/Template2/manuale.jsp?id=822&amp;parent=1000" TargetMode="External"/><Relationship Id="rId887362c59b7dc2459" Type="http://schemas.openxmlformats.org/officeDocument/2006/relationships/hyperlink" Target="https://iservice.lombardini.it/jsp/Template2/manuale.jsp?id=136&amp;parent=1000" TargetMode="External"/><Relationship Id="rId757662c59b7e55870" Type="http://schemas.openxmlformats.org/officeDocument/2006/relationships/hyperlink" Target="https://iservice.lombardini.it/jsp/Template2/manuale.jsp?id=822&amp;parent=1000" TargetMode="External"/><Relationship Id="rId858262c59b7e56555" Type="http://schemas.openxmlformats.org/officeDocument/2006/relationships/hyperlink" Target="https://iservice.lombardini.it/jsp/Template2/manuale.jsp?id=822&amp;parent=1000" TargetMode="External"/><Relationship Id="rId809662c59b7e6368e" Type="http://schemas.openxmlformats.org/officeDocument/2006/relationships/hyperlink" Target="https://iservice.lombardini.it/jsp/Template2/manuale.jsp?id=822&amp;parent=1000" TargetMode="External"/><Relationship Id="rId786262c59b79aee01" Type="http://schemas.openxmlformats.org/officeDocument/2006/relationships/image" Target="media/imgrId786262c59b79aee01.jpg"/><Relationship Id="rId887262c59b79b952e" Type="http://schemas.openxmlformats.org/officeDocument/2006/relationships/image" Target="media/imgrId887262c59b79b952e.gif"/><Relationship Id="rId520662c59b79c937e" Type="http://schemas.openxmlformats.org/officeDocument/2006/relationships/image" Target="media/imgrId520662c59b79c937e.jpg"/><Relationship Id="rId628362c59b79d257a" Type="http://schemas.openxmlformats.org/officeDocument/2006/relationships/image" Target="media/imgrId628362c59b79d257a.jpg"/><Relationship Id="rId817362c59b79df074" Type="http://schemas.openxmlformats.org/officeDocument/2006/relationships/image" Target="media/imgrId817362c59b79df074.jpg"/><Relationship Id="rId602462c59b79ecc5d" Type="http://schemas.openxmlformats.org/officeDocument/2006/relationships/image" Target="media/imgrId602462c59b79ecc5d.jpg"/><Relationship Id="rId367262c59b7a04a56" Type="http://schemas.openxmlformats.org/officeDocument/2006/relationships/image" Target="media/imgrId367262c59b7a04a56.jpg"/><Relationship Id="rId331562c59b7a0b843" Type="http://schemas.openxmlformats.org/officeDocument/2006/relationships/image" Target="media/imgrId331562c59b7a0b843.jpg"/><Relationship Id="rId878062c59b7a196f3" Type="http://schemas.openxmlformats.org/officeDocument/2006/relationships/image" Target="media/imgrId878062c59b7a196f3.jpg"/><Relationship Id="rId607862c59b7a23177" Type="http://schemas.openxmlformats.org/officeDocument/2006/relationships/image" Target="media/imgrId607862c59b7a23177.jpg"/><Relationship Id="rId532362c59b7a30058" Type="http://schemas.openxmlformats.org/officeDocument/2006/relationships/image" Target="media/imgrId532362c59b7a30058.jpg"/><Relationship Id="rId699262c59b7a3e6ee" Type="http://schemas.openxmlformats.org/officeDocument/2006/relationships/image" Target="media/imgrId699262c59b7a3e6ee.jpg"/><Relationship Id="rId108962c59b7a4ab00" Type="http://schemas.openxmlformats.org/officeDocument/2006/relationships/image" Target="media/imgrId108962c59b7a4ab00.jpg"/><Relationship Id="rId216262c59b7a54f4a" Type="http://schemas.openxmlformats.org/officeDocument/2006/relationships/image" Target="media/imgrId216262c59b7a54f4a.jpg"/><Relationship Id="rId836462c59b7a64094" Type="http://schemas.openxmlformats.org/officeDocument/2006/relationships/image" Target="media/imgrId836462c59b7a64094.jpg"/><Relationship Id="rId653262c59b7a6c548" Type="http://schemas.openxmlformats.org/officeDocument/2006/relationships/image" Target="media/imgrId653262c59b7a6c548.jpg"/><Relationship Id="rId326262c59b7ac9f13" Type="http://schemas.openxmlformats.org/officeDocument/2006/relationships/image" Target="media/imgrId326262c59b7ac9f13.jpg"/><Relationship Id="rId812662c59b7ad150f" Type="http://schemas.openxmlformats.org/officeDocument/2006/relationships/image" Target="media/imgrId812662c59b7ad150f.jpg"/><Relationship Id="rId292662c59b7adab71" Type="http://schemas.openxmlformats.org/officeDocument/2006/relationships/image" Target="media/imgrId292662c59b7adab71.gif"/><Relationship Id="rId454262c59b7ae469f" Type="http://schemas.openxmlformats.org/officeDocument/2006/relationships/image" Target="media/imgrId454262c59b7ae469f.jpg"/><Relationship Id="rId592662c59b7aeca2a" Type="http://schemas.openxmlformats.org/officeDocument/2006/relationships/image" Target="media/imgrId592662c59b7aeca2a.gif"/><Relationship Id="rId945162c59b7b05688" Type="http://schemas.openxmlformats.org/officeDocument/2006/relationships/image" Target="media/imgrId945162c59b7b05688.jpg"/><Relationship Id="rId584062c59b7b0ae5f" Type="http://schemas.openxmlformats.org/officeDocument/2006/relationships/image" Target="media/imgrId584062c59b7b0ae5f.gif"/><Relationship Id="rId445062c59b7b138e7" Type="http://schemas.openxmlformats.org/officeDocument/2006/relationships/image" Target="media/imgrId445062c59b7b138e7.jpg"/><Relationship Id="rId974362c59b7b1c2c3" Type="http://schemas.openxmlformats.org/officeDocument/2006/relationships/image" Target="media/imgrId974362c59b7b1c2c3.jpg"/><Relationship Id="rId566762c59b7b2320a" Type="http://schemas.openxmlformats.org/officeDocument/2006/relationships/image" Target="media/imgrId566762c59b7b2320a.gif"/><Relationship Id="rId458362c59b7b2be45" Type="http://schemas.openxmlformats.org/officeDocument/2006/relationships/image" Target="media/imgrId458362c59b7b2be45.jpg"/><Relationship Id="rId268962c59b7b3401e" Type="http://schemas.openxmlformats.org/officeDocument/2006/relationships/image" Target="media/imgrId268962c59b7b3401e.gif"/><Relationship Id="rId392862c59b7b3a6cc" Type="http://schemas.openxmlformats.org/officeDocument/2006/relationships/image" Target="media/imgrId392862c59b7b3a6cc.jpg"/><Relationship Id="rId291062c59b7b46b77" Type="http://schemas.openxmlformats.org/officeDocument/2006/relationships/image" Target="media/imgrId291062c59b7b46b77.jpg"/><Relationship Id="rId411562c59b7b5098b" Type="http://schemas.openxmlformats.org/officeDocument/2006/relationships/image" Target="media/imgrId411562c59b7b5098b.jpg"/><Relationship Id="rId857762c59b7b5f37a" Type="http://schemas.openxmlformats.org/officeDocument/2006/relationships/image" Target="media/imgrId857762c59b7b5f37a.jpg"/><Relationship Id="rId258962c59b7b69a60" Type="http://schemas.openxmlformats.org/officeDocument/2006/relationships/image" Target="media/imgrId258962c59b7b69a60.jpg"/><Relationship Id="rId714862c59b7b7572f" Type="http://schemas.openxmlformats.org/officeDocument/2006/relationships/image" Target="media/imgrId714862c59b7b7572f.jpg"/><Relationship Id="rId352862c59b7b82261" Type="http://schemas.openxmlformats.org/officeDocument/2006/relationships/image" Target="media/imgrId352862c59b7b82261.jpg"/><Relationship Id="rId776062c59b7bb09ca" Type="http://schemas.openxmlformats.org/officeDocument/2006/relationships/image" Target="media/imgrId776062c59b7bb09ca.jpg"/><Relationship Id="rId104262c59b7bb8cb4" Type="http://schemas.openxmlformats.org/officeDocument/2006/relationships/image" Target="media/imgrId104262c59b7bb8cb4.jpg"/><Relationship Id="rId261462c59b7bc2574" Type="http://schemas.openxmlformats.org/officeDocument/2006/relationships/image" Target="media/imgrId261462c59b7bc2574.jpg"/><Relationship Id="rId510562c59b7bcc600" Type="http://schemas.openxmlformats.org/officeDocument/2006/relationships/image" Target="media/imgrId510562c59b7bcc600.jpg"/><Relationship Id="rId769962c59b7bd63d6" Type="http://schemas.openxmlformats.org/officeDocument/2006/relationships/image" Target="media/imgrId769962c59b7bd63d6.jpg"/><Relationship Id="rId701262c59b7be0426" Type="http://schemas.openxmlformats.org/officeDocument/2006/relationships/image" Target="media/imgrId701262c59b7be0426.jpg"/><Relationship Id="rId280362c59b7be8b1b" Type="http://schemas.openxmlformats.org/officeDocument/2006/relationships/image" Target="media/imgrId280362c59b7be8b1b.gif"/><Relationship Id="rId950162c59b7bf2f57" Type="http://schemas.openxmlformats.org/officeDocument/2006/relationships/image" Target="media/imgrId950162c59b7bf2f57.jpg"/><Relationship Id="rId112662c59b7c06341" Type="http://schemas.openxmlformats.org/officeDocument/2006/relationships/image" Target="media/imgrId112662c59b7c06341.gif"/><Relationship Id="rId604562c59b7c146e5" Type="http://schemas.openxmlformats.org/officeDocument/2006/relationships/image" Target="media/imgrId604562c59b7c146e5.jpg"/><Relationship Id="rId801862c59b7c1e686" Type="http://schemas.openxmlformats.org/officeDocument/2006/relationships/image" Target="media/imgrId801862c59b7c1e686.jpg"/><Relationship Id="rId273562c59b7c24a8f" Type="http://schemas.openxmlformats.org/officeDocument/2006/relationships/image" Target="media/imgrId273562c59b7c24a8f.jpg"/><Relationship Id="rId942762c59b7c3195f" Type="http://schemas.openxmlformats.org/officeDocument/2006/relationships/image" Target="media/imgrId942762c59b7c3195f.jpg"/><Relationship Id="rId289662c59b7c3b17f" Type="http://schemas.openxmlformats.org/officeDocument/2006/relationships/image" Target="media/imgrId289662c59b7c3b17f.jpg"/><Relationship Id="rId354762c59b7c4144a" Type="http://schemas.openxmlformats.org/officeDocument/2006/relationships/image" Target="media/imgrId354762c59b7c4144a.jpg"/><Relationship Id="rId269762c59b7c4e8c5" Type="http://schemas.openxmlformats.org/officeDocument/2006/relationships/image" Target="media/imgrId269762c59b7c4e8c5.jpg"/><Relationship Id="rId738762c59b7c57309" Type="http://schemas.openxmlformats.org/officeDocument/2006/relationships/image" Target="media/imgrId738762c59b7c57309.jpg"/><Relationship Id="rId792162c59b7c60b63" Type="http://schemas.openxmlformats.org/officeDocument/2006/relationships/image" Target="media/imgrId792162c59b7c60b63.jpg"/><Relationship Id="rId802162c59b7c6b8e5" Type="http://schemas.openxmlformats.org/officeDocument/2006/relationships/image" Target="media/imgrId802162c59b7c6b8e5.jpg"/><Relationship Id="rId575062c59b7c78e31" Type="http://schemas.openxmlformats.org/officeDocument/2006/relationships/image" Target="media/imgrId575062c59b7c78e31.jpg"/><Relationship Id="rId274162c59b7c820ae" Type="http://schemas.openxmlformats.org/officeDocument/2006/relationships/image" Target="media/imgrId274162c59b7c820ae.jpg"/><Relationship Id="rId170062c59b7c8cfe5" Type="http://schemas.openxmlformats.org/officeDocument/2006/relationships/image" Target="media/imgrId170062c59b7c8cfe5.jpg"/><Relationship Id="rId139062c59b7c9929f" Type="http://schemas.openxmlformats.org/officeDocument/2006/relationships/image" Target="media/imgrId139062c59b7c9929f.jpg"/><Relationship Id="rId656262c59b7ca14c5" Type="http://schemas.openxmlformats.org/officeDocument/2006/relationships/image" Target="media/imgrId656262c59b7ca14c5.jpg"/><Relationship Id="rId637162c59b7cab519" Type="http://schemas.openxmlformats.org/officeDocument/2006/relationships/image" Target="media/imgrId637162c59b7cab519.jpg"/><Relationship Id="rId855662c59b7cb6a33" Type="http://schemas.openxmlformats.org/officeDocument/2006/relationships/image" Target="media/imgrId855662c59b7cb6a33.jpg"/><Relationship Id="rId485462c59b7cc13d5" Type="http://schemas.openxmlformats.org/officeDocument/2006/relationships/image" Target="media/imgrId485462c59b7cc13d5.jpg"/><Relationship Id="rId951862c59b7ccc508" Type="http://schemas.openxmlformats.org/officeDocument/2006/relationships/image" Target="media/imgrId951862c59b7ccc508.jpg"/><Relationship Id="rId393362c59b7cd5596" Type="http://schemas.openxmlformats.org/officeDocument/2006/relationships/image" Target="media/imgrId393362c59b7cd5596.jpg"/><Relationship Id="rId934862c59b7ce1d78" Type="http://schemas.openxmlformats.org/officeDocument/2006/relationships/image" Target="media/imgrId934862c59b7ce1d78.jpg"/><Relationship Id="rId551562c59b7ceb9d3" Type="http://schemas.openxmlformats.org/officeDocument/2006/relationships/image" Target="media/imgrId551562c59b7ceb9d3.jpg"/><Relationship Id="rId362562c59b7d036d3" Type="http://schemas.openxmlformats.org/officeDocument/2006/relationships/image" Target="media/imgrId362562c59b7d036d3.jpg"/><Relationship Id="rId559662c59b7d0e3ec" Type="http://schemas.openxmlformats.org/officeDocument/2006/relationships/image" Target="media/imgrId559662c59b7d0e3ec.jpg"/><Relationship Id="rId982062c59b7d177c1" Type="http://schemas.openxmlformats.org/officeDocument/2006/relationships/image" Target="media/imgrId982062c59b7d177c1.gif"/><Relationship Id="rId312362c59b7d233b9" Type="http://schemas.openxmlformats.org/officeDocument/2006/relationships/image" Target="media/imgrId312362c59b7d233b9.jpg"/><Relationship Id="rId399462c59b7d2e9b4" Type="http://schemas.openxmlformats.org/officeDocument/2006/relationships/image" Target="media/imgrId399462c59b7d2e9b4.jpg"/><Relationship Id="rId206262c59b7d8fedf" Type="http://schemas.openxmlformats.org/officeDocument/2006/relationships/image" Target="media/imgrId206262c59b7d8fedf.jpg"/><Relationship Id="rId145462c59b7d96a31" Type="http://schemas.openxmlformats.org/officeDocument/2006/relationships/image" Target="media/imgrId145462c59b7d96a31.jpg"/><Relationship Id="rId300962c59b7da373f" Type="http://schemas.openxmlformats.org/officeDocument/2006/relationships/image" Target="media/imgrId300962c59b7da373f.jpg"/><Relationship Id="rId210362c59b7db0d7c" Type="http://schemas.openxmlformats.org/officeDocument/2006/relationships/image" Target="media/imgrId210362c59b7db0d7c.jpg"/><Relationship Id="rId880762c59b7db81bc" Type="http://schemas.openxmlformats.org/officeDocument/2006/relationships/image" Target="media/imgrId880762c59b7db81bc.jpg"/><Relationship Id="rId709862c59b7dc0c4b" Type="http://schemas.openxmlformats.org/officeDocument/2006/relationships/image" Target="media/imgrId709862c59b7dc0c4b.jpg"/><Relationship Id="rId412162c59b7dcc121" Type="http://schemas.openxmlformats.org/officeDocument/2006/relationships/image" Target="media/imgrId412162c59b7dcc121.jpg"/><Relationship Id="rId415062c59b7dd4a09" Type="http://schemas.openxmlformats.org/officeDocument/2006/relationships/image" Target="media/imgrId415062c59b7dd4a09.jpg"/><Relationship Id="rId920962c59b7de1da5" Type="http://schemas.openxmlformats.org/officeDocument/2006/relationships/image" Target="media/imgrId920962c59b7de1da5.jpg"/><Relationship Id="rId212562c59b7def910" Type="http://schemas.openxmlformats.org/officeDocument/2006/relationships/image" Target="media/imgrId212562c59b7def910.jpg"/><Relationship Id="rId607162c59b7e07354" Type="http://schemas.openxmlformats.org/officeDocument/2006/relationships/image" Target="media/imgrId607162c59b7e07354.jpg"/><Relationship Id="rId797962c59b7e0d831" Type="http://schemas.openxmlformats.org/officeDocument/2006/relationships/image" Target="media/imgrId797962c59b7e0d831.gif"/><Relationship Id="rId122362c59b7e19513" Type="http://schemas.openxmlformats.org/officeDocument/2006/relationships/image" Target="media/imgrId122362c59b7e19513.jpg"/><Relationship Id="rId682762c59b7e2560c" Type="http://schemas.openxmlformats.org/officeDocument/2006/relationships/image" Target="media/imgrId682762c59b7e2560c.jpg"/><Relationship Id="rId806762c59b7e2e8d1" Type="http://schemas.openxmlformats.org/officeDocument/2006/relationships/image" Target="media/imgrId806762c59b7e2e8d1.jpg"/><Relationship Id="rId804362c59b7e35ae6" Type="http://schemas.openxmlformats.org/officeDocument/2006/relationships/image" Target="media/imgrId804362c59b7e35ae6.jpg"/><Relationship Id="rId904962c59b7e403da" Type="http://schemas.openxmlformats.org/officeDocument/2006/relationships/image" Target="media/imgrId904962c59b7e403da.jpg"/><Relationship Id="rId859962c59b7e48d5c" Type="http://schemas.openxmlformats.org/officeDocument/2006/relationships/image" Target="media/imgrId859962c59b7e48d5c.jpg"/><Relationship Id="rId889762c59b7e552ca" Type="http://schemas.openxmlformats.org/officeDocument/2006/relationships/image" Target="media/imgrId889762c59b7e552ca.gif"/><Relationship Id="rId576962c59b7e62c41" Type="http://schemas.openxmlformats.org/officeDocument/2006/relationships/image" Target="media/imgrId576962c59b7e62c41.jpg"/><Relationship Id="rId256762c59b7e7df27" Type="http://schemas.openxmlformats.org/officeDocument/2006/relationships/image" Target="media/imgrId256762c59b7e7df27.jpg"/><Relationship Id="rId495162c59b7e8860f" Type="http://schemas.openxmlformats.org/officeDocument/2006/relationships/image" Target="media/imgrId495162c59b7e8860f.jpg"/><Relationship Id="rId808262c59b7e962f6" Type="http://schemas.openxmlformats.org/officeDocument/2006/relationships/image" Target="media/imgrId808262c59b7e962f6.jpg"/><Relationship Id="rId255662c59b7e9f17d" Type="http://schemas.openxmlformats.org/officeDocument/2006/relationships/image" Target="media/imgrId255662c59b7e9f17d.gif"/><Relationship Id="rId144862c59b7eada63" Type="http://schemas.openxmlformats.org/officeDocument/2006/relationships/image" Target="media/imgrId144862c59b7eada63.jpg"/><Relationship Id="rId722262c59b7eb7510" Type="http://schemas.openxmlformats.org/officeDocument/2006/relationships/image" Target="media/imgrId722262c59b7eb7510.gif"/><Relationship Id="rId641562c59b7ec213e" Type="http://schemas.openxmlformats.org/officeDocument/2006/relationships/image" Target="media/imgrId641562c59b7ec213e.jpg"/><Relationship Id="rId561662c59b7ec8aa2" Type="http://schemas.openxmlformats.org/officeDocument/2006/relationships/image" Target="media/imgrId561662c59b7ec8aa2.gif"/><Relationship Id="rId576262c59b7ed36f2" Type="http://schemas.openxmlformats.org/officeDocument/2006/relationships/image" Target="media/imgrId576262c59b7ed36f2.jpg"/><Relationship Id="rId797362c59b7eddaf8" Type="http://schemas.openxmlformats.org/officeDocument/2006/relationships/image" Target="media/imgrId797362c59b7eddaf8.jpg"/><Relationship Id="rId659962c59b7ee9ba3" Type="http://schemas.openxmlformats.org/officeDocument/2006/relationships/image" Target="media/imgrId659962c59b7ee9ba3.jpg"/><Relationship Id="rId332362c59b7ef0f16" Type="http://schemas.openxmlformats.org/officeDocument/2006/relationships/image" Target="media/imgrId332362c59b7ef0f16.gif"/><Relationship Id="rId194162c59b7f09fb7" Type="http://schemas.openxmlformats.org/officeDocument/2006/relationships/image" Target="media/imgrId194162c59b7f09fb7.jpg"/><Relationship Id="rId908062c59b7f13e9a" Type="http://schemas.openxmlformats.org/officeDocument/2006/relationships/image" Target="media/imgrId908062c59b7f13e9a.jpg"/><Relationship Id="rId872362c59b7f1af16" Type="http://schemas.openxmlformats.org/officeDocument/2006/relationships/image" Target="media/imgrId872362c59b7f1af16.jpg"/><Relationship Id="rId918662c59b7f283cc" Type="http://schemas.openxmlformats.org/officeDocument/2006/relationships/image" Target="media/imgrId918662c59b7f283cc.jpg"/><Relationship Id="rId180562c59b7f544dc" Type="http://schemas.openxmlformats.org/officeDocument/2006/relationships/image" Target="media/imgrId180562c59b7f544dc.png"/><Relationship Id="rId866262c59b7f64961" Type="http://schemas.openxmlformats.org/officeDocument/2006/relationships/image" Target="media/imgrId866262c59b7f64961.png"/><Relationship Id="rId320562c59b7f715f7" Type="http://schemas.openxmlformats.org/officeDocument/2006/relationships/image" Target="media/imgrId320562c59b7f715f7.png"/><Relationship Id="rId831762c59b7f7cdfe" Type="http://schemas.openxmlformats.org/officeDocument/2006/relationships/image" Target="media/imgrId831762c59b7f7cdfe.jpg"/><Relationship Id="rId284162c59b7f84541" Type="http://schemas.openxmlformats.org/officeDocument/2006/relationships/image" Target="media/imgrId284162c59b7f84541.jpg"/><Relationship Id="rId204662c59b7f8cac5" Type="http://schemas.openxmlformats.org/officeDocument/2006/relationships/image" Target="media/imgrId204662c59b7f8cac5.jpg"/><Relationship Id="rId380662c59b7f9e333" Type="http://schemas.openxmlformats.org/officeDocument/2006/relationships/image" Target="media/imgrId380662c59b7f9e333.jpg"/><Relationship Id="rId654162c59b7fae3bc" Type="http://schemas.openxmlformats.org/officeDocument/2006/relationships/image" Target="media/imgrId654162c59b7fae3bc.jpg"/><Relationship Id="rId586262c59b7fb9741" Type="http://schemas.openxmlformats.org/officeDocument/2006/relationships/image" Target="media/imgrId586262c59b7fb9741.jpg"/><Relationship Id="rId950562c59b7fc1487" Type="http://schemas.openxmlformats.org/officeDocument/2006/relationships/image" Target="media/imgrId950562c59b7fc1487.gif"/><Relationship Id="rId256662c59b7fc890a" Type="http://schemas.openxmlformats.org/officeDocument/2006/relationships/image" Target="media/imgrId256662c59b7fc890a.jpg"/><Relationship Id="rId502762c59b7fd13d0" Type="http://schemas.openxmlformats.org/officeDocument/2006/relationships/image" Target="media/imgrId502762c59b7fd13d0.jpg"/><Relationship Id="rId407362c59b7fda177" Type="http://schemas.openxmlformats.org/officeDocument/2006/relationships/image" Target="media/imgrId407362c59b7fda177.gif"/><Relationship Id="rId192562c59b7fe4bbe" Type="http://schemas.openxmlformats.org/officeDocument/2006/relationships/image" Target="media/imgrId192562c59b7fe4bbe.jpg"/><Relationship Id="rId173962c59b7fea193" Type="http://schemas.openxmlformats.org/officeDocument/2006/relationships/image" Target="media/imgrId173962c59b7fea193.gif"/><Relationship Id="rId131262c59b7ff223b" Type="http://schemas.openxmlformats.org/officeDocument/2006/relationships/image" Target="media/imgrId131262c59b7ff223b.jpg"/><Relationship Id="rId609262c59b800b622" Type="http://schemas.openxmlformats.org/officeDocument/2006/relationships/image" Target="media/imgrId609262c59b800b622.jpg"/><Relationship Id="rId629562c59b8014588" Type="http://schemas.openxmlformats.org/officeDocument/2006/relationships/image" Target="media/imgrId629562c59b8014588.jpg"/><Relationship Id="rId784362c59b801a438" Type="http://schemas.openxmlformats.org/officeDocument/2006/relationships/image" Target="media/imgrId784362c59b801a438.jpg"/><Relationship Id="rId938062c59b8026b49" Type="http://schemas.openxmlformats.org/officeDocument/2006/relationships/image" Target="media/imgrId938062c59b8026b49.jpg"/><Relationship Id="rId833662c59b80340c6" Type="http://schemas.openxmlformats.org/officeDocument/2006/relationships/image" Target="media/imgrId833662c59b80340c6.jpg"/><Relationship Id="rId802562c59b803e930" Type="http://schemas.openxmlformats.org/officeDocument/2006/relationships/image" Target="media/imgrId802562c59b803e930.gif"/><Relationship Id="rId119062c59b80a6708" Type="http://schemas.openxmlformats.org/officeDocument/2006/relationships/image" Target="media/imgrId119062c59b80a670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83645" Type="http://schemas.openxmlformats.org/officeDocument/2006/relationships/image" Target="media/imgrId225836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83645" Type="http://schemas.openxmlformats.org/officeDocument/2006/relationships/image" Target="media/imgrId225836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83645" Type="http://schemas.openxmlformats.org/officeDocument/2006/relationships/image" Target="media/imgrId225836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83645" Type="http://schemas.openxmlformats.org/officeDocument/2006/relationships/image" Target="media/imgrId225836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83645" Type="http://schemas.openxmlformats.org/officeDocument/2006/relationships/image" Target="media/imgrId225836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83645" Type="http://schemas.openxmlformats.org/officeDocument/2006/relationships/image" Target="media/imgrId225836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