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93241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985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758010" w:name="ctxt"/>
    <w:bookmarkEnd w:id="967580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65862c67c682ba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34662c67c682bd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73062c67c682be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82762c67c682c1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61362c67c682c3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43962c67c682ce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39162c67c682d2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51962c67c682d6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91762c67c682db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19262c67c682df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05862c67c682e6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22362c67c682e9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28562c67c682ed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44962c67c682f2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04562c67c682f4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52662c67c682f6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68062c67c682f8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75362c67c682fc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95262c67c68300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18362c67c68305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63262c67c6830b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16662c67c6830e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13262c67c68317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65062c67c68318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22462c67c68319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24262c67c6831b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5926665" name="name594862c67c6849ed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23362c67c6849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294329" name="name576562c67c68509e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0762c67c68509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14462c67c68514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53335" name="name941162c67c685a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562c67c685a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81062c67c685b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7862" name="name578362c67c68640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2c67c6863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1982" name="name138362c67c686f03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70762c67c686f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24177" name="name221962c67c6879c7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33162c67c6879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60922" name="name472962c67c688282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64862c67c6882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095421" name="name792462c67c688d3e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94662c67c688d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62640" name="name149562c67c68962d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48162c67c6896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71328" name="name207862c67c689c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962c67c689c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1862c67c689d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63959" name="name812962c67c68a65d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06162c67c68a6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50650" name="name204262c67c68b007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73862c67c68b0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204106" name="name385962c67c68bd7c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72862c67c68bd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84675" name="name372662c67c68c4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962c67c68c4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7662c67c68c7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00228" name="name345162c67c68d681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34062c67c68d6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10162c67c68d93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0228306" name="name552362c67c68e8de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90862c67c68e8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8762c67c68e9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598874" name="name470862c67c68f170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6162c67c68f1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6962c67c68f2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61232" name="name775262c67c69082d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52962c67c6908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62622" name="name188762c67c690e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362c67c690e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87562c67c690f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55362c67c6910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244249" name="name627562c67c691b08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00862c67c691b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5616936" name="name126862c67c69254d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63962c67c6925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75091" name="name545262c67c692d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2c67c692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49362c67c692d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88431" name="name303962c67c6939d0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16362c67c6939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82232" name="name128862c67c6944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162c67c6944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25845" name="name555062c67c694eee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64562c67c694e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77968" name="name307162c67c695870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82762c67c6958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29964" name="name129162c67c695fdb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90462c67c695f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52527" name="name659762c67c6967e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762c67c6967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4992533" name="name443862c67c6972ab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28362c67c6972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00004" name="name590262c67c697b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662c67c697b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73862c67c697c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87182" name="name697562c67c6981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462c67c6981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352900" name="name527862c67c698ea1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46062c67c698e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83055" name="name384262c67c6998e6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57062c67c6998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51638" name="name113362c67c69a2de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65362c67c69a2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3662c67c69a3d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64878" name="name289662c67c69aa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162c67c69aa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8056" name="name787362c67c69b58a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8962c67c69b5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71018" name="name919362c67c69c369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10062c67c69c3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90869" name="name553862c67c69cc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862c67c69cc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34122" name="name750462c67c69da4b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31862c67c69da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33501" name="name792762c67c69e405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55762c67c69e4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59649" name="name719762c67c69ed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2c67c69e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973362" name="name944362c67c6a0222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09362c67c6a02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193876" name="name126862c67c6a0a60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30062c67c6a0a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0851" name="name862962c67c6a12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162c67c6a12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99595" name="name363362c67c6a1f03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66262c67c6a1f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27579" name="name735362c67c6a2612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8562c67c6a26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42005" name="name429062c67c6a324f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33662c67c6a32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67185" name="name149062c67c6a3ac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262c67c6a3a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7839" name="name477262c67c6a4515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18862c67c6a45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18948" name="name963462c67c6a4ba1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0662c67c6a4b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50062c67c6a4c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88162c67c6a4d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98662c67c6a4d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46762c67c6a4d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92020" name="name181462c67c6a580c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82462c67c6a58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0514" name="name728362c67c6a62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162c67c6a62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11820" name="name864162c67c6a6b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462c67c6a6b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27887" name="name245662c67c6a76ba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88862c67c6a76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318697" name="name800462c67c6a8130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94562c67c6a81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835362" name="name361862c67c6a8ae4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28462c67c6a8a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20309" name="name834062c67c6a92be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46362c67c6a92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87441" name="name442462c67c6a9c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362c67c6a9c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30962c67c6aa0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57630" name="name889162c67c6aaa28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78862c67c6aaa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52350" name="name110762c67c6ab168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98362c67c6ab1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56949" name="name224162c67c6abb41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03162c67c6abb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88062" name="name605262c67c6ac2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062c67c6ac2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1262c67c6ac3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87962c67c6ac4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5850" name="name900862c67c6ace97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99662c67c6ace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178173" name="name439762c67c6ad7f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6362c67c6ad7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370662" name="name604162c67c6ae268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87562c67c6ae2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91862c67c6ae3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93091" name="name975162c67c6aeafd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40162c67c6aea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25941" name="name121362c67c6b007d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36462c67c6b00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41962c67c6b01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3762c67c6b01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7662c67c6b02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95762c67c6b02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38962c67c6b03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10162c67c6b03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71254" name="name826662c67c6b0a0a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12362c67c6b0a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579596" name="name202962c67c6b1105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95362c67c6b1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657667" name="name251862c67c6b1b8c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51862c67c6b1b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9362c67c6b1d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767394" name="name259062c67c6b2472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33062c67c6b247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42992" name="name329962c67c6b2925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04662c67c6b2924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619031" name="name337462c67c6b30fa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3462c67c6b30f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89473" name="name942262c67c6b3c0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462c67c6b3c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70038" name="name636462c67c6b45bf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5462c67c6b45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25996" name="name959162c67c6b4f42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36162c67c6b4f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127549" name="name489462c67c6b5a24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85962c67c6b5a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19175" name="name195462c67c6b60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262c67c6b60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001483" name="name633862c67c6b66e2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48962c67c6b66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54824" name="name140262c67c6b6d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162c67c6b6d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2388117" name="name869362c67c6b76ab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71362c67c6b76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6658231" name="name693262c67c6b8384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93162c67c6b83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53616" name="name560662c67c6b88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962c67c6b88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32494" name="name740262c67c6b92c8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41562c67c6b92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1193714" name="name400962c67c6b9965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81562c67c6b99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71006" name="name673762c67c6ba0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462c67c6ba0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26209" name="name246262c67c6baae6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78562c67c6baa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602691" name="name210962c67c6bb3f0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62862c67c6bb3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06573" name="name651162c67c6bb7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162c67c6bb7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983348" name="name487662c67c6bc015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10062c67c6bc0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4645" name="name219462c67c6bc80e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02462c67c6bc8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7262632" name="name235362c67c6bd132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96262c67c6bd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46245" name="name115762c67c6bd760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34262c67c6bd7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65356" name="name738062c67c6bdf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562c67c6bdf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6962c67c6be0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2462c67c6be0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90962c67c6be1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92762c67c6be1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208413" name="name127862c67c6bea3b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92462c67c6bea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622870" name="name184662c67c6bf36b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93762c67c6bf3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65706" name="name380562c67c6c05c8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90162c67c6c05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38872" name="name881262c67c6c0b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2c67c6c0b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32162c67c6c0c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81162c67c6c0e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33764" name="name549762c67c6c159b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92362c67c6c15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30745" name="name956362c67c6c2201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66462c67c6c22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97107" name="name844362c67c6c2adc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68462c67c6c2a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17963" name="name292062c67c6c3285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84662c67c6c32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7178" name="name301562c67c6c3b9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762c67c6c3b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18762c67c6c3e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68262c67c6c3e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40717" name="name578162c67c6c4704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12562c67c6c47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29346" name="name593962c67c6c4fb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262c67c6c4f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5417" name="name158862c67c6c57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362c67c6c57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92586" name="name348962c67c6c5f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062c67c6c5f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9422" name="name845962c67c6c68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862c67c6c68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937106" name="name920562c67c6c750f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76262c67c6c75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69258" name="name150262c67c6c8009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82662c67c6c80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282045" name="name993362c67c6c880a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77162c67c6c88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5486" name="name739962c67c6c9353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14662c67c6c93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14738" name="name636862c67c6c9cff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52062c67c6c9c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38416" name="name331762c67c6ca5c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462c67c6ca5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49662c67c6ca6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592718" name="name777662c67c6cae37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56962c67c6cae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20788" name="name241562c67c6cb8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362c67c6cb8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85362c67c6cb9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3162c67c6cbb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4162c67c6cbc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746724" name="name457762c67c6cc324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02462c67c6cc3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26962" name="name357162c67c6cca68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85562c67c6cca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14340" name="name453362c67c6cd3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962c67c6cd3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36362c67c6cd5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01289" name="name198662c67c6cdd7c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37162c67c6cdd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27382" name="name174862c67c6ce865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07962c67c6ce8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28944" name="name522662c67c6cee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462c67c6cee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85896" name="name453062c67c6d080c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97962c67c6d08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76940" name="name496962c67c6d10c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362c67c6d10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21101" name="name222662c67c6d1e04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52962c67c6d1e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66321" name="name233662c67c6d29dc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46962c67c6d29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05787" name="name701162c67c6d306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162c67c6d30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6227" name="name667262c67c6d3a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662c67c6d3a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6773555" name="name733462c67c6d465b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73962c67c6d46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0462c67c6d47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58554" name="name235762c67c6d504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562c67c6d50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78973" name="name622662c67c6d5a2b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15862c67c6d5a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94862c67c6d5a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90062c67c6d5c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148283" name="name600962c67c6d664d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70762c67c6d6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21451" name="name173362c67c6d6ee3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63562c67c6d6e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16632" name="name994062c67c6d74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862c67c6d74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22262c67c6d74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17704" name="name338162c67c6d807e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73362c67c6d80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06632" name="name960862c67c6d8885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87962c67c6d88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096142" name="name141762c67c6d9333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57362c67c6d93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2315" name="name572862c67c6d9c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2c67c6d9c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8762c67c6d9d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6211" name="name461962c67c6da8db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24662c67c6da8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14711" name="name606862c67c6db0e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662c67c6db0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18769" name="name336662c67c6dba96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40862c67c6dba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14562c67c6dbb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25862c67c6dbd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01072" name="name639762c67c6dc6c7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01362c67c6dc6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12059" name="name906462c67c6dce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262c67c6dce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199741" name="name986962c67c6dda46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49562c67c6dda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16360" name="name542862c67c6de0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162c67c6de0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8308816" name="name987162c67c6dee5c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23262c67c6dee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7096455" name="name904862c67c6e042d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93662c67c6e04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4462c67c6e06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4463" name="name232862c67c6e0f45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10962c67c6e0f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0060" name="name444762c67c6e15f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262c67c6e15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14762c67c6e16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61788" name="name362662c67c6e1d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562c67c6e1d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82720" name="name268562c67c6e27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762c67c6e27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38996" name="name954862c67c6e2f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362c67c6e2f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21362c67c6e2f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42655" name="name803962c67c6e3cd6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54362c67c6e3c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99557" name="name861162c67c6e4586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93662c67c6e45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44965" name="name448662c67c6e515f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07962c67c6e51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87940" name="name606762c67c6e5acd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81362c67c6e5a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6862c67c6e5c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86897" name="name769062c67c6e67bb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42062c67c6e67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72371" name="name528362c67c6e70ac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16762c67c6e70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72741" name="name631062c67c6e7b69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26262c67c6e7b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5462c67c6e7e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374046" name="name723162c67c6e893f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45562c67c6e89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00166" name="name222962c67c6e95f2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39362c67c6e95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9862c67c6e98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1762c67c6e99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15313" name="name186262c67c6ea405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0462c67c6ea4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20922" name="name701862c67c6eafe7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35862c67c6eaf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01132" name="name944862c67c6eb957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87762c67c6eb9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32463" name="name119162c67c6ec48f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98362c67c6ec4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94348" name="name469862c67c6ed0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562c67c6ed0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860979" name="name813062c67c6edc05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49462c67c6edc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99234" name="name365862c67c6ee984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64262c67c6ee9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30397" name="name574362c67c6ef3d3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61662c67c6ef3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67387" name="name898662c67c6f09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662c67c6f09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23062c67c6f0b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32080" name="name689562c67c6f164a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43662c67c6f16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9262c67c6f17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781477" name="name535062c67c6f21e3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18662c67c6f21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82158" name="name851762c67c6f2f4b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77162c67c6f2f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07759" name="name535762c67c6f37eb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01462c67c6f37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844187" name="name973762c67c6f4527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95662c67c6f45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44805" name="name936662c67c6f4f90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88662c67c6f4f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55968" name="name716262c67c6f59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062c67c6f59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4610" name="name987962c67c6f678a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64662c67c6f67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8638" name="name899862c67c6f729d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96562c67c6f72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563910" name="name809062c67c6f7be2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24062c67c6f7b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2462c67c6f7d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96619" name="name240962c67c6f8903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08762c67c6f89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9862c67c6f8a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260992" name="name178162c67c6f966c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19662c67c6f96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4762c67c6f97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20162c67c6f98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003556" name="name533562c67c6fa132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93262c67c6fa1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29">
    <w:multiLevelType w:val="hybridMultilevel"/>
    <w:lvl w:ilvl="0" w:tplc="74921037">
      <w:start w:val="1"/>
      <w:numFmt w:val="decimal"/>
      <w:lvlText w:val="%1."/>
      <w:lvlJc w:val="left"/>
      <w:pPr>
        <w:ind w:left="720" w:hanging="360"/>
      </w:pPr>
    </w:lvl>
    <w:lvl w:ilvl="1" w:tplc="74921037" w:tentative="1">
      <w:start w:val="1"/>
      <w:numFmt w:val="lowerLetter"/>
      <w:lvlText w:val="%2."/>
      <w:lvlJc w:val="left"/>
      <w:pPr>
        <w:ind w:left="1440" w:hanging="360"/>
      </w:pPr>
    </w:lvl>
    <w:lvl w:ilvl="2" w:tplc="74921037" w:tentative="1">
      <w:start w:val="1"/>
      <w:numFmt w:val="lowerRoman"/>
      <w:lvlText w:val="%3."/>
      <w:lvlJc w:val="right"/>
      <w:pPr>
        <w:ind w:left="2160" w:hanging="180"/>
      </w:pPr>
    </w:lvl>
    <w:lvl w:ilvl="3" w:tplc="74921037" w:tentative="1">
      <w:start w:val="1"/>
      <w:numFmt w:val="decimal"/>
      <w:lvlText w:val="%4."/>
      <w:lvlJc w:val="left"/>
      <w:pPr>
        <w:ind w:left="2880" w:hanging="360"/>
      </w:pPr>
    </w:lvl>
    <w:lvl w:ilvl="4" w:tplc="74921037" w:tentative="1">
      <w:start w:val="1"/>
      <w:numFmt w:val="lowerLetter"/>
      <w:lvlText w:val="%5."/>
      <w:lvlJc w:val="left"/>
      <w:pPr>
        <w:ind w:left="3600" w:hanging="360"/>
      </w:pPr>
    </w:lvl>
    <w:lvl w:ilvl="5" w:tplc="74921037" w:tentative="1">
      <w:start w:val="1"/>
      <w:numFmt w:val="lowerRoman"/>
      <w:lvlText w:val="%6."/>
      <w:lvlJc w:val="right"/>
      <w:pPr>
        <w:ind w:left="4320" w:hanging="180"/>
      </w:pPr>
    </w:lvl>
    <w:lvl w:ilvl="6" w:tplc="74921037" w:tentative="1">
      <w:start w:val="1"/>
      <w:numFmt w:val="decimal"/>
      <w:lvlText w:val="%7."/>
      <w:lvlJc w:val="left"/>
      <w:pPr>
        <w:ind w:left="5040" w:hanging="360"/>
      </w:pPr>
    </w:lvl>
    <w:lvl w:ilvl="7" w:tplc="74921037" w:tentative="1">
      <w:start w:val="1"/>
      <w:numFmt w:val="lowerLetter"/>
      <w:lvlText w:val="%8."/>
      <w:lvlJc w:val="left"/>
      <w:pPr>
        <w:ind w:left="5760" w:hanging="360"/>
      </w:pPr>
    </w:lvl>
    <w:lvl w:ilvl="8" w:tplc="7492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8">
    <w:multiLevelType w:val="hybridMultilevel"/>
    <w:lvl w:ilvl="0" w:tplc="94061957">
      <w:start w:val="1"/>
      <w:numFmt w:val="decimal"/>
      <w:lvlText w:val="%1."/>
      <w:lvlJc w:val="left"/>
      <w:pPr>
        <w:ind w:left="720" w:hanging="360"/>
      </w:pPr>
    </w:lvl>
    <w:lvl w:ilvl="1" w:tplc="94061957" w:tentative="1">
      <w:start w:val="1"/>
      <w:numFmt w:val="lowerLetter"/>
      <w:lvlText w:val="%2."/>
      <w:lvlJc w:val="left"/>
      <w:pPr>
        <w:ind w:left="1440" w:hanging="360"/>
      </w:pPr>
    </w:lvl>
    <w:lvl w:ilvl="2" w:tplc="94061957" w:tentative="1">
      <w:start w:val="1"/>
      <w:numFmt w:val="lowerRoman"/>
      <w:lvlText w:val="%3."/>
      <w:lvlJc w:val="right"/>
      <w:pPr>
        <w:ind w:left="2160" w:hanging="180"/>
      </w:pPr>
    </w:lvl>
    <w:lvl w:ilvl="3" w:tplc="94061957" w:tentative="1">
      <w:start w:val="1"/>
      <w:numFmt w:val="decimal"/>
      <w:lvlText w:val="%4."/>
      <w:lvlJc w:val="left"/>
      <w:pPr>
        <w:ind w:left="2880" w:hanging="360"/>
      </w:pPr>
    </w:lvl>
    <w:lvl w:ilvl="4" w:tplc="94061957" w:tentative="1">
      <w:start w:val="1"/>
      <w:numFmt w:val="lowerLetter"/>
      <w:lvlText w:val="%5."/>
      <w:lvlJc w:val="left"/>
      <w:pPr>
        <w:ind w:left="3600" w:hanging="360"/>
      </w:pPr>
    </w:lvl>
    <w:lvl w:ilvl="5" w:tplc="94061957" w:tentative="1">
      <w:start w:val="1"/>
      <w:numFmt w:val="lowerRoman"/>
      <w:lvlText w:val="%6."/>
      <w:lvlJc w:val="right"/>
      <w:pPr>
        <w:ind w:left="4320" w:hanging="180"/>
      </w:pPr>
    </w:lvl>
    <w:lvl w:ilvl="6" w:tplc="94061957" w:tentative="1">
      <w:start w:val="1"/>
      <w:numFmt w:val="decimal"/>
      <w:lvlText w:val="%7."/>
      <w:lvlJc w:val="left"/>
      <w:pPr>
        <w:ind w:left="5040" w:hanging="360"/>
      </w:pPr>
    </w:lvl>
    <w:lvl w:ilvl="7" w:tplc="94061957" w:tentative="1">
      <w:start w:val="1"/>
      <w:numFmt w:val="lowerLetter"/>
      <w:lvlText w:val="%8."/>
      <w:lvlJc w:val="left"/>
      <w:pPr>
        <w:ind w:left="5760" w:hanging="360"/>
      </w:pPr>
    </w:lvl>
    <w:lvl w:ilvl="8" w:tplc="9406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7">
    <w:multiLevelType w:val="hybridMultilevel"/>
    <w:lvl w:ilvl="0" w:tplc="96772147">
      <w:start w:val="1"/>
      <w:numFmt w:val="decimal"/>
      <w:lvlText w:val="%1."/>
      <w:lvlJc w:val="left"/>
      <w:pPr>
        <w:ind w:left="720" w:hanging="360"/>
      </w:pPr>
    </w:lvl>
    <w:lvl w:ilvl="1" w:tplc="96772147" w:tentative="1">
      <w:start w:val="1"/>
      <w:numFmt w:val="lowerLetter"/>
      <w:lvlText w:val="%2."/>
      <w:lvlJc w:val="left"/>
      <w:pPr>
        <w:ind w:left="1440" w:hanging="360"/>
      </w:pPr>
    </w:lvl>
    <w:lvl w:ilvl="2" w:tplc="96772147" w:tentative="1">
      <w:start w:val="1"/>
      <w:numFmt w:val="lowerRoman"/>
      <w:lvlText w:val="%3."/>
      <w:lvlJc w:val="right"/>
      <w:pPr>
        <w:ind w:left="2160" w:hanging="180"/>
      </w:pPr>
    </w:lvl>
    <w:lvl w:ilvl="3" w:tplc="96772147" w:tentative="1">
      <w:start w:val="1"/>
      <w:numFmt w:val="decimal"/>
      <w:lvlText w:val="%4."/>
      <w:lvlJc w:val="left"/>
      <w:pPr>
        <w:ind w:left="2880" w:hanging="360"/>
      </w:pPr>
    </w:lvl>
    <w:lvl w:ilvl="4" w:tplc="96772147" w:tentative="1">
      <w:start w:val="1"/>
      <w:numFmt w:val="lowerLetter"/>
      <w:lvlText w:val="%5."/>
      <w:lvlJc w:val="left"/>
      <w:pPr>
        <w:ind w:left="3600" w:hanging="360"/>
      </w:pPr>
    </w:lvl>
    <w:lvl w:ilvl="5" w:tplc="96772147" w:tentative="1">
      <w:start w:val="1"/>
      <w:numFmt w:val="lowerRoman"/>
      <w:lvlText w:val="%6."/>
      <w:lvlJc w:val="right"/>
      <w:pPr>
        <w:ind w:left="4320" w:hanging="180"/>
      </w:pPr>
    </w:lvl>
    <w:lvl w:ilvl="6" w:tplc="96772147" w:tentative="1">
      <w:start w:val="1"/>
      <w:numFmt w:val="decimal"/>
      <w:lvlText w:val="%7."/>
      <w:lvlJc w:val="left"/>
      <w:pPr>
        <w:ind w:left="5040" w:hanging="360"/>
      </w:pPr>
    </w:lvl>
    <w:lvl w:ilvl="7" w:tplc="96772147" w:tentative="1">
      <w:start w:val="1"/>
      <w:numFmt w:val="lowerLetter"/>
      <w:lvlText w:val="%8."/>
      <w:lvlJc w:val="left"/>
      <w:pPr>
        <w:ind w:left="5760" w:hanging="360"/>
      </w:pPr>
    </w:lvl>
    <w:lvl w:ilvl="8" w:tplc="96772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6">
    <w:multiLevelType w:val="hybridMultilevel"/>
    <w:lvl w:ilvl="0" w:tplc="31631176">
      <w:start w:val="1"/>
      <w:numFmt w:val="decimal"/>
      <w:lvlText w:val="%1."/>
      <w:lvlJc w:val="left"/>
      <w:pPr>
        <w:ind w:left="720" w:hanging="360"/>
      </w:pPr>
    </w:lvl>
    <w:lvl w:ilvl="1" w:tplc="31631176" w:tentative="1">
      <w:start w:val="1"/>
      <w:numFmt w:val="lowerLetter"/>
      <w:lvlText w:val="%2."/>
      <w:lvlJc w:val="left"/>
      <w:pPr>
        <w:ind w:left="1440" w:hanging="360"/>
      </w:pPr>
    </w:lvl>
    <w:lvl w:ilvl="2" w:tplc="31631176" w:tentative="1">
      <w:start w:val="1"/>
      <w:numFmt w:val="lowerRoman"/>
      <w:lvlText w:val="%3."/>
      <w:lvlJc w:val="right"/>
      <w:pPr>
        <w:ind w:left="2160" w:hanging="180"/>
      </w:pPr>
    </w:lvl>
    <w:lvl w:ilvl="3" w:tplc="31631176" w:tentative="1">
      <w:start w:val="1"/>
      <w:numFmt w:val="decimal"/>
      <w:lvlText w:val="%4."/>
      <w:lvlJc w:val="left"/>
      <w:pPr>
        <w:ind w:left="2880" w:hanging="360"/>
      </w:pPr>
    </w:lvl>
    <w:lvl w:ilvl="4" w:tplc="31631176" w:tentative="1">
      <w:start w:val="1"/>
      <w:numFmt w:val="lowerLetter"/>
      <w:lvlText w:val="%5."/>
      <w:lvlJc w:val="left"/>
      <w:pPr>
        <w:ind w:left="3600" w:hanging="360"/>
      </w:pPr>
    </w:lvl>
    <w:lvl w:ilvl="5" w:tplc="31631176" w:tentative="1">
      <w:start w:val="1"/>
      <w:numFmt w:val="lowerRoman"/>
      <w:lvlText w:val="%6."/>
      <w:lvlJc w:val="right"/>
      <w:pPr>
        <w:ind w:left="4320" w:hanging="180"/>
      </w:pPr>
    </w:lvl>
    <w:lvl w:ilvl="6" w:tplc="31631176" w:tentative="1">
      <w:start w:val="1"/>
      <w:numFmt w:val="decimal"/>
      <w:lvlText w:val="%7."/>
      <w:lvlJc w:val="left"/>
      <w:pPr>
        <w:ind w:left="5040" w:hanging="360"/>
      </w:pPr>
    </w:lvl>
    <w:lvl w:ilvl="7" w:tplc="31631176" w:tentative="1">
      <w:start w:val="1"/>
      <w:numFmt w:val="lowerLetter"/>
      <w:lvlText w:val="%8."/>
      <w:lvlJc w:val="left"/>
      <w:pPr>
        <w:ind w:left="5760" w:hanging="360"/>
      </w:pPr>
    </w:lvl>
    <w:lvl w:ilvl="8" w:tplc="31631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">
    <w:multiLevelType w:val="hybridMultilevel"/>
    <w:lvl w:ilvl="0" w:tplc="53904724">
      <w:start w:val="1"/>
      <w:numFmt w:val="decimal"/>
      <w:lvlText w:val="%1."/>
      <w:lvlJc w:val="left"/>
      <w:pPr>
        <w:ind w:left="720" w:hanging="360"/>
      </w:pPr>
    </w:lvl>
    <w:lvl w:ilvl="1" w:tplc="53904724" w:tentative="1">
      <w:start w:val="1"/>
      <w:numFmt w:val="lowerLetter"/>
      <w:lvlText w:val="%2."/>
      <w:lvlJc w:val="left"/>
      <w:pPr>
        <w:ind w:left="1440" w:hanging="360"/>
      </w:pPr>
    </w:lvl>
    <w:lvl w:ilvl="2" w:tplc="53904724" w:tentative="1">
      <w:start w:val="1"/>
      <w:numFmt w:val="lowerRoman"/>
      <w:lvlText w:val="%3."/>
      <w:lvlJc w:val="right"/>
      <w:pPr>
        <w:ind w:left="2160" w:hanging="180"/>
      </w:pPr>
    </w:lvl>
    <w:lvl w:ilvl="3" w:tplc="53904724" w:tentative="1">
      <w:start w:val="1"/>
      <w:numFmt w:val="decimal"/>
      <w:lvlText w:val="%4."/>
      <w:lvlJc w:val="left"/>
      <w:pPr>
        <w:ind w:left="2880" w:hanging="360"/>
      </w:pPr>
    </w:lvl>
    <w:lvl w:ilvl="4" w:tplc="53904724" w:tentative="1">
      <w:start w:val="1"/>
      <w:numFmt w:val="lowerLetter"/>
      <w:lvlText w:val="%5."/>
      <w:lvlJc w:val="left"/>
      <w:pPr>
        <w:ind w:left="3600" w:hanging="360"/>
      </w:pPr>
    </w:lvl>
    <w:lvl w:ilvl="5" w:tplc="53904724" w:tentative="1">
      <w:start w:val="1"/>
      <w:numFmt w:val="lowerRoman"/>
      <w:lvlText w:val="%6."/>
      <w:lvlJc w:val="right"/>
      <w:pPr>
        <w:ind w:left="4320" w:hanging="180"/>
      </w:pPr>
    </w:lvl>
    <w:lvl w:ilvl="6" w:tplc="53904724" w:tentative="1">
      <w:start w:val="1"/>
      <w:numFmt w:val="decimal"/>
      <w:lvlText w:val="%7."/>
      <w:lvlJc w:val="left"/>
      <w:pPr>
        <w:ind w:left="5040" w:hanging="360"/>
      </w:pPr>
    </w:lvl>
    <w:lvl w:ilvl="7" w:tplc="53904724" w:tentative="1">
      <w:start w:val="1"/>
      <w:numFmt w:val="lowerLetter"/>
      <w:lvlText w:val="%8."/>
      <w:lvlJc w:val="left"/>
      <w:pPr>
        <w:ind w:left="5760" w:hanging="360"/>
      </w:pPr>
    </w:lvl>
    <w:lvl w:ilvl="8" w:tplc="5390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">
    <w:multiLevelType w:val="hybridMultilevel"/>
    <w:lvl w:ilvl="0" w:tplc="10491617">
      <w:start w:val="1"/>
      <w:numFmt w:val="decimal"/>
      <w:lvlText w:val="%1."/>
      <w:lvlJc w:val="left"/>
      <w:pPr>
        <w:ind w:left="720" w:hanging="360"/>
      </w:pPr>
    </w:lvl>
    <w:lvl w:ilvl="1" w:tplc="10491617" w:tentative="1">
      <w:start w:val="1"/>
      <w:numFmt w:val="lowerLetter"/>
      <w:lvlText w:val="%2."/>
      <w:lvlJc w:val="left"/>
      <w:pPr>
        <w:ind w:left="1440" w:hanging="360"/>
      </w:pPr>
    </w:lvl>
    <w:lvl w:ilvl="2" w:tplc="10491617" w:tentative="1">
      <w:start w:val="1"/>
      <w:numFmt w:val="lowerRoman"/>
      <w:lvlText w:val="%3."/>
      <w:lvlJc w:val="right"/>
      <w:pPr>
        <w:ind w:left="2160" w:hanging="180"/>
      </w:pPr>
    </w:lvl>
    <w:lvl w:ilvl="3" w:tplc="10491617" w:tentative="1">
      <w:start w:val="1"/>
      <w:numFmt w:val="decimal"/>
      <w:lvlText w:val="%4."/>
      <w:lvlJc w:val="left"/>
      <w:pPr>
        <w:ind w:left="2880" w:hanging="360"/>
      </w:pPr>
    </w:lvl>
    <w:lvl w:ilvl="4" w:tplc="10491617" w:tentative="1">
      <w:start w:val="1"/>
      <w:numFmt w:val="lowerLetter"/>
      <w:lvlText w:val="%5."/>
      <w:lvlJc w:val="left"/>
      <w:pPr>
        <w:ind w:left="3600" w:hanging="360"/>
      </w:pPr>
    </w:lvl>
    <w:lvl w:ilvl="5" w:tplc="10491617" w:tentative="1">
      <w:start w:val="1"/>
      <w:numFmt w:val="lowerRoman"/>
      <w:lvlText w:val="%6."/>
      <w:lvlJc w:val="right"/>
      <w:pPr>
        <w:ind w:left="4320" w:hanging="180"/>
      </w:pPr>
    </w:lvl>
    <w:lvl w:ilvl="6" w:tplc="10491617" w:tentative="1">
      <w:start w:val="1"/>
      <w:numFmt w:val="decimal"/>
      <w:lvlText w:val="%7."/>
      <w:lvlJc w:val="left"/>
      <w:pPr>
        <w:ind w:left="5040" w:hanging="360"/>
      </w:pPr>
    </w:lvl>
    <w:lvl w:ilvl="7" w:tplc="10491617" w:tentative="1">
      <w:start w:val="1"/>
      <w:numFmt w:val="lowerLetter"/>
      <w:lvlText w:val="%8."/>
      <w:lvlJc w:val="left"/>
      <w:pPr>
        <w:ind w:left="5760" w:hanging="360"/>
      </w:pPr>
    </w:lvl>
    <w:lvl w:ilvl="8" w:tplc="1049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">
    <w:multiLevelType w:val="hybridMultilevel"/>
    <w:lvl w:ilvl="0" w:tplc="80452757">
      <w:start w:val="1"/>
      <w:numFmt w:val="decimal"/>
      <w:lvlText w:val="%1."/>
      <w:lvlJc w:val="left"/>
      <w:pPr>
        <w:ind w:left="720" w:hanging="360"/>
      </w:pPr>
    </w:lvl>
    <w:lvl w:ilvl="1" w:tplc="80452757" w:tentative="1">
      <w:start w:val="1"/>
      <w:numFmt w:val="lowerLetter"/>
      <w:lvlText w:val="%2."/>
      <w:lvlJc w:val="left"/>
      <w:pPr>
        <w:ind w:left="1440" w:hanging="360"/>
      </w:pPr>
    </w:lvl>
    <w:lvl w:ilvl="2" w:tplc="80452757" w:tentative="1">
      <w:start w:val="1"/>
      <w:numFmt w:val="lowerRoman"/>
      <w:lvlText w:val="%3."/>
      <w:lvlJc w:val="right"/>
      <w:pPr>
        <w:ind w:left="2160" w:hanging="180"/>
      </w:pPr>
    </w:lvl>
    <w:lvl w:ilvl="3" w:tplc="80452757" w:tentative="1">
      <w:start w:val="1"/>
      <w:numFmt w:val="decimal"/>
      <w:lvlText w:val="%4."/>
      <w:lvlJc w:val="left"/>
      <w:pPr>
        <w:ind w:left="2880" w:hanging="360"/>
      </w:pPr>
    </w:lvl>
    <w:lvl w:ilvl="4" w:tplc="80452757" w:tentative="1">
      <w:start w:val="1"/>
      <w:numFmt w:val="lowerLetter"/>
      <w:lvlText w:val="%5."/>
      <w:lvlJc w:val="left"/>
      <w:pPr>
        <w:ind w:left="3600" w:hanging="360"/>
      </w:pPr>
    </w:lvl>
    <w:lvl w:ilvl="5" w:tplc="80452757" w:tentative="1">
      <w:start w:val="1"/>
      <w:numFmt w:val="lowerRoman"/>
      <w:lvlText w:val="%6."/>
      <w:lvlJc w:val="right"/>
      <w:pPr>
        <w:ind w:left="4320" w:hanging="180"/>
      </w:pPr>
    </w:lvl>
    <w:lvl w:ilvl="6" w:tplc="80452757" w:tentative="1">
      <w:start w:val="1"/>
      <w:numFmt w:val="decimal"/>
      <w:lvlText w:val="%7."/>
      <w:lvlJc w:val="left"/>
      <w:pPr>
        <w:ind w:left="5040" w:hanging="360"/>
      </w:pPr>
    </w:lvl>
    <w:lvl w:ilvl="7" w:tplc="80452757" w:tentative="1">
      <w:start w:val="1"/>
      <w:numFmt w:val="lowerLetter"/>
      <w:lvlText w:val="%8."/>
      <w:lvlJc w:val="left"/>
      <w:pPr>
        <w:ind w:left="5760" w:hanging="360"/>
      </w:pPr>
    </w:lvl>
    <w:lvl w:ilvl="8" w:tplc="8045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2">
    <w:multiLevelType w:val="hybridMultilevel"/>
    <w:lvl w:ilvl="0" w:tplc="56198318">
      <w:start w:val="1"/>
      <w:numFmt w:val="decimal"/>
      <w:lvlText w:val="%1."/>
      <w:lvlJc w:val="left"/>
      <w:pPr>
        <w:ind w:left="720" w:hanging="360"/>
      </w:pPr>
    </w:lvl>
    <w:lvl w:ilvl="1" w:tplc="56198318" w:tentative="1">
      <w:start w:val="1"/>
      <w:numFmt w:val="lowerLetter"/>
      <w:lvlText w:val="%2."/>
      <w:lvlJc w:val="left"/>
      <w:pPr>
        <w:ind w:left="1440" w:hanging="360"/>
      </w:pPr>
    </w:lvl>
    <w:lvl w:ilvl="2" w:tplc="56198318" w:tentative="1">
      <w:start w:val="1"/>
      <w:numFmt w:val="lowerRoman"/>
      <w:lvlText w:val="%3."/>
      <w:lvlJc w:val="right"/>
      <w:pPr>
        <w:ind w:left="2160" w:hanging="180"/>
      </w:pPr>
    </w:lvl>
    <w:lvl w:ilvl="3" w:tplc="56198318" w:tentative="1">
      <w:start w:val="1"/>
      <w:numFmt w:val="decimal"/>
      <w:lvlText w:val="%4."/>
      <w:lvlJc w:val="left"/>
      <w:pPr>
        <w:ind w:left="2880" w:hanging="360"/>
      </w:pPr>
    </w:lvl>
    <w:lvl w:ilvl="4" w:tplc="56198318" w:tentative="1">
      <w:start w:val="1"/>
      <w:numFmt w:val="lowerLetter"/>
      <w:lvlText w:val="%5."/>
      <w:lvlJc w:val="left"/>
      <w:pPr>
        <w:ind w:left="3600" w:hanging="360"/>
      </w:pPr>
    </w:lvl>
    <w:lvl w:ilvl="5" w:tplc="56198318" w:tentative="1">
      <w:start w:val="1"/>
      <w:numFmt w:val="lowerRoman"/>
      <w:lvlText w:val="%6."/>
      <w:lvlJc w:val="right"/>
      <w:pPr>
        <w:ind w:left="4320" w:hanging="180"/>
      </w:pPr>
    </w:lvl>
    <w:lvl w:ilvl="6" w:tplc="56198318" w:tentative="1">
      <w:start w:val="1"/>
      <w:numFmt w:val="decimal"/>
      <w:lvlText w:val="%7."/>
      <w:lvlJc w:val="left"/>
      <w:pPr>
        <w:ind w:left="5040" w:hanging="360"/>
      </w:pPr>
    </w:lvl>
    <w:lvl w:ilvl="7" w:tplc="56198318" w:tentative="1">
      <w:start w:val="1"/>
      <w:numFmt w:val="lowerLetter"/>
      <w:lvlText w:val="%8."/>
      <w:lvlJc w:val="left"/>
      <w:pPr>
        <w:ind w:left="5760" w:hanging="360"/>
      </w:pPr>
    </w:lvl>
    <w:lvl w:ilvl="8" w:tplc="5619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1">
    <w:multiLevelType w:val="hybridMultilevel"/>
    <w:lvl w:ilvl="0" w:tplc="41370675">
      <w:start w:val="1"/>
      <w:numFmt w:val="decimal"/>
      <w:lvlText w:val="%1."/>
      <w:lvlJc w:val="left"/>
      <w:pPr>
        <w:ind w:left="720" w:hanging="360"/>
      </w:pPr>
    </w:lvl>
    <w:lvl w:ilvl="1" w:tplc="41370675" w:tentative="1">
      <w:start w:val="1"/>
      <w:numFmt w:val="lowerLetter"/>
      <w:lvlText w:val="%2."/>
      <w:lvlJc w:val="left"/>
      <w:pPr>
        <w:ind w:left="1440" w:hanging="360"/>
      </w:pPr>
    </w:lvl>
    <w:lvl w:ilvl="2" w:tplc="41370675" w:tentative="1">
      <w:start w:val="1"/>
      <w:numFmt w:val="lowerRoman"/>
      <w:lvlText w:val="%3."/>
      <w:lvlJc w:val="right"/>
      <w:pPr>
        <w:ind w:left="2160" w:hanging="180"/>
      </w:pPr>
    </w:lvl>
    <w:lvl w:ilvl="3" w:tplc="41370675" w:tentative="1">
      <w:start w:val="1"/>
      <w:numFmt w:val="decimal"/>
      <w:lvlText w:val="%4."/>
      <w:lvlJc w:val="left"/>
      <w:pPr>
        <w:ind w:left="2880" w:hanging="360"/>
      </w:pPr>
    </w:lvl>
    <w:lvl w:ilvl="4" w:tplc="41370675" w:tentative="1">
      <w:start w:val="1"/>
      <w:numFmt w:val="lowerLetter"/>
      <w:lvlText w:val="%5."/>
      <w:lvlJc w:val="left"/>
      <w:pPr>
        <w:ind w:left="3600" w:hanging="360"/>
      </w:pPr>
    </w:lvl>
    <w:lvl w:ilvl="5" w:tplc="41370675" w:tentative="1">
      <w:start w:val="1"/>
      <w:numFmt w:val="lowerRoman"/>
      <w:lvlText w:val="%6."/>
      <w:lvlJc w:val="right"/>
      <w:pPr>
        <w:ind w:left="4320" w:hanging="180"/>
      </w:pPr>
    </w:lvl>
    <w:lvl w:ilvl="6" w:tplc="41370675" w:tentative="1">
      <w:start w:val="1"/>
      <w:numFmt w:val="decimal"/>
      <w:lvlText w:val="%7."/>
      <w:lvlJc w:val="left"/>
      <w:pPr>
        <w:ind w:left="5040" w:hanging="360"/>
      </w:pPr>
    </w:lvl>
    <w:lvl w:ilvl="7" w:tplc="41370675" w:tentative="1">
      <w:start w:val="1"/>
      <w:numFmt w:val="lowerLetter"/>
      <w:lvlText w:val="%8."/>
      <w:lvlJc w:val="left"/>
      <w:pPr>
        <w:ind w:left="5760" w:hanging="360"/>
      </w:pPr>
    </w:lvl>
    <w:lvl w:ilvl="8" w:tplc="41370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0">
    <w:multiLevelType w:val="hybridMultilevel"/>
    <w:lvl w:ilvl="0" w:tplc="55852417">
      <w:start w:val="1"/>
      <w:numFmt w:val="decimal"/>
      <w:lvlText w:val="%1."/>
      <w:lvlJc w:val="left"/>
      <w:pPr>
        <w:ind w:left="720" w:hanging="360"/>
      </w:pPr>
    </w:lvl>
    <w:lvl w:ilvl="1" w:tplc="55852417" w:tentative="1">
      <w:start w:val="1"/>
      <w:numFmt w:val="lowerLetter"/>
      <w:lvlText w:val="%2."/>
      <w:lvlJc w:val="left"/>
      <w:pPr>
        <w:ind w:left="1440" w:hanging="360"/>
      </w:pPr>
    </w:lvl>
    <w:lvl w:ilvl="2" w:tplc="55852417" w:tentative="1">
      <w:start w:val="1"/>
      <w:numFmt w:val="lowerRoman"/>
      <w:lvlText w:val="%3."/>
      <w:lvlJc w:val="right"/>
      <w:pPr>
        <w:ind w:left="2160" w:hanging="180"/>
      </w:pPr>
    </w:lvl>
    <w:lvl w:ilvl="3" w:tplc="55852417" w:tentative="1">
      <w:start w:val="1"/>
      <w:numFmt w:val="decimal"/>
      <w:lvlText w:val="%4."/>
      <w:lvlJc w:val="left"/>
      <w:pPr>
        <w:ind w:left="2880" w:hanging="360"/>
      </w:pPr>
    </w:lvl>
    <w:lvl w:ilvl="4" w:tplc="55852417" w:tentative="1">
      <w:start w:val="1"/>
      <w:numFmt w:val="lowerLetter"/>
      <w:lvlText w:val="%5."/>
      <w:lvlJc w:val="left"/>
      <w:pPr>
        <w:ind w:left="3600" w:hanging="360"/>
      </w:pPr>
    </w:lvl>
    <w:lvl w:ilvl="5" w:tplc="55852417" w:tentative="1">
      <w:start w:val="1"/>
      <w:numFmt w:val="lowerRoman"/>
      <w:lvlText w:val="%6."/>
      <w:lvlJc w:val="right"/>
      <w:pPr>
        <w:ind w:left="4320" w:hanging="180"/>
      </w:pPr>
    </w:lvl>
    <w:lvl w:ilvl="6" w:tplc="55852417" w:tentative="1">
      <w:start w:val="1"/>
      <w:numFmt w:val="decimal"/>
      <w:lvlText w:val="%7."/>
      <w:lvlJc w:val="left"/>
      <w:pPr>
        <w:ind w:left="5040" w:hanging="360"/>
      </w:pPr>
    </w:lvl>
    <w:lvl w:ilvl="7" w:tplc="55852417" w:tentative="1">
      <w:start w:val="1"/>
      <w:numFmt w:val="lowerLetter"/>
      <w:lvlText w:val="%8."/>
      <w:lvlJc w:val="left"/>
      <w:pPr>
        <w:ind w:left="5760" w:hanging="360"/>
      </w:pPr>
    </w:lvl>
    <w:lvl w:ilvl="8" w:tplc="55852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9">
    <w:multiLevelType w:val="hybridMultilevel"/>
    <w:lvl w:ilvl="0" w:tplc="86398272">
      <w:start w:val="1"/>
      <w:numFmt w:val="decimal"/>
      <w:lvlText w:val="%1."/>
      <w:lvlJc w:val="left"/>
      <w:pPr>
        <w:ind w:left="720" w:hanging="360"/>
      </w:pPr>
    </w:lvl>
    <w:lvl w:ilvl="1" w:tplc="86398272" w:tentative="1">
      <w:start w:val="1"/>
      <w:numFmt w:val="lowerLetter"/>
      <w:lvlText w:val="%2."/>
      <w:lvlJc w:val="left"/>
      <w:pPr>
        <w:ind w:left="1440" w:hanging="360"/>
      </w:pPr>
    </w:lvl>
    <w:lvl w:ilvl="2" w:tplc="86398272" w:tentative="1">
      <w:start w:val="1"/>
      <w:numFmt w:val="lowerRoman"/>
      <w:lvlText w:val="%3."/>
      <w:lvlJc w:val="right"/>
      <w:pPr>
        <w:ind w:left="2160" w:hanging="180"/>
      </w:pPr>
    </w:lvl>
    <w:lvl w:ilvl="3" w:tplc="86398272" w:tentative="1">
      <w:start w:val="1"/>
      <w:numFmt w:val="decimal"/>
      <w:lvlText w:val="%4."/>
      <w:lvlJc w:val="left"/>
      <w:pPr>
        <w:ind w:left="2880" w:hanging="360"/>
      </w:pPr>
    </w:lvl>
    <w:lvl w:ilvl="4" w:tplc="86398272" w:tentative="1">
      <w:start w:val="1"/>
      <w:numFmt w:val="lowerLetter"/>
      <w:lvlText w:val="%5."/>
      <w:lvlJc w:val="left"/>
      <w:pPr>
        <w:ind w:left="3600" w:hanging="360"/>
      </w:pPr>
    </w:lvl>
    <w:lvl w:ilvl="5" w:tplc="86398272" w:tentative="1">
      <w:start w:val="1"/>
      <w:numFmt w:val="lowerRoman"/>
      <w:lvlText w:val="%6."/>
      <w:lvlJc w:val="right"/>
      <w:pPr>
        <w:ind w:left="4320" w:hanging="180"/>
      </w:pPr>
    </w:lvl>
    <w:lvl w:ilvl="6" w:tplc="86398272" w:tentative="1">
      <w:start w:val="1"/>
      <w:numFmt w:val="decimal"/>
      <w:lvlText w:val="%7."/>
      <w:lvlJc w:val="left"/>
      <w:pPr>
        <w:ind w:left="5040" w:hanging="360"/>
      </w:pPr>
    </w:lvl>
    <w:lvl w:ilvl="7" w:tplc="86398272" w:tentative="1">
      <w:start w:val="1"/>
      <w:numFmt w:val="lowerLetter"/>
      <w:lvlText w:val="%8."/>
      <w:lvlJc w:val="left"/>
      <w:pPr>
        <w:ind w:left="5760" w:hanging="360"/>
      </w:pPr>
    </w:lvl>
    <w:lvl w:ilvl="8" w:tplc="8639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8">
    <w:multiLevelType w:val="hybridMultilevel"/>
    <w:lvl w:ilvl="0" w:tplc="10798249">
      <w:start w:val="1"/>
      <w:numFmt w:val="decimal"/>
      <w:lvlText w:val="%1."/>
      <w:lvlJc w:val="left"/>
      <w:pPr>
        <w:ind w:left="720" w:hanging="360"/>
      </w:pPr>
    </w:lvl>
    <w:lvl w:ilvl="1" w:tplc="10798249" w:tentative="1">
      <w:start w:val="1"/>
      <w:numFmt w:val="lowerLetter"/>
      <w:lvlText w:val="%2."/>
      <w:lvlJc w:val="left"/>
      <w:pPr>
        <w:ind w:left="1440" w:hanging="360"/>
      </w:pPr>
    </w:lvl>
    <w:lvl w:ilvl="2" w:tplc="10798249" w:tentative="1">
      <w:start w:val="1"/>
      <w:numFmt w:val="lowerRoman"/>
      <w:lvlText w:val="%3."/>
      <w:lvlJc w:val="right"/>
      <w:pPr>
        <w:ind w:left="2160" w:hanging="180"/>
      </w:pPr>
    </w:lvl>
    <w:lvl w:ilvl="3" w:tplc="10798249" w:tentative="1">
      <w:start w:val="1"/>
      <w:numFmt w:val="decimal"/>
      <w:lvlText w:val="%4."/>
      <w:lvlJc w:val="left"/>
      <w:pPr>
        <w:ind w:left="2880" w:hanging="360"/>
      </w:pPr>
    </w:lvl>
    <w:lvl w:ilvl="4" w:tplc="10798249" w:tentative="1">
      <w:start w:val="1"/>
      <w:numFmt w:val="lowerLetter"/>
      <w:lvlText w:val="%5."/>
      <w:lvlJc w:val="left"/>
      <w:pPr>
        <w:ind w:left="3600" w:hanging="360"/>
      </w:pPr>
    </w:lvl>
    <w:lvl w:ilvl="5" w:tplc="10798249" w:tentative="1">
      <w:start w:val="1"/>
      <w:numFmt w:val="lowerRoman"/>
      <w:lvlText w:val="%6."/>
      <w:lvlJc w:val="right"/>
      <w:pPr>
        <w:ind w:left="4320" w:hanging="180"/>
      </w:pPr>
    </w:lvl>
    <w:lvl w:ilvl="6" w:tplc="10798249" w:tentative="1">
      <w:start w:val="1"/>
      <w:numFmt w:val="decimal"/>
      <w:lvlText w:val="%7."/>
      <w:lvlJc w:val="left"/>
      <w:pPr>
        <w:ind w:left="5040" w:hanging="360"/>
      </w:pPr>
    </w:lvl>
    <w:lvl w:ilvl="7" w:tplc="10798249" w:tentative="1">
      <w:start w:val="1"/>
      <w:numFmt w:val="lowerLetter"/>
      <w:lvlText w:val="%8."/>
      <w:lvlJc w:val="left"/>
      <w:pPr>
        <w:ind w:left="5760" w:hanging="360"/>
      </w:pPr>
    </w:lvl>
    <w:lvl w:ilvl="8" w:tplc="1079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7">
    <w:multiLevelType w:val="hybridMultilevel"/>
    <w:lvl w:ilvl="0" w:tplc="74365366">
      <w:start w:val="1"/>
      <w:numFmt w:val="decimal"/>
      <w:lvlText w:val="%1."/>
      <w:lvlJc w:val="left"/>
      <w:pPr>
        <w:ind w:left="720" w:hanging="360"/>
      </w:pPr>
    </w:lvl>
    <w:lvl w:ilvl="1" w:tplc="74365366" w:tentative="1">
      <w:start w:val="1"/>
      <w:numFmt w:val="lowerLetter"/>
      <w:lvlText w:val="%2."/>
      <w:lvlJc w:val="left"/>
      <w:pPr>
        <w:ind w:left="1440" w:hanging="360"/>
      </w:pPr>
    </w:lvl>
    <w:lvl w:ilvl="2" w:tplc="74365366" w:tentative="1">
      <w:start w:val="1"/>
      <w:numFmt w:val="lowerRoman"/>
      <w:lvlText w:val="%3."/>
      <w:lvlJc w:val="right"/>
      <w:pPr>
        <w:ind w:left="2160" w:hanging="180"/>
      </w:pPr>
    </w:lvl>
    <w:lvl w:ilvl="3" w:tplc="74365366" w:tentative="1">
      <w:start w:val="1"/>
      <w:numFmt w:val="decimal"/>
      <w:lvlText w:val="%4."/>
      <w:lvlJc w:val="left"/>
      <w:pPr>
        <w:ind w:left="2880" w:hanging="360"/>
      </w:pPr>
    </w:lvl>
    <w:lvl w:ilvl="4" w:tplc="74365366" w:tentative="1">
      <w:start w:val="1"/>
      <w:numFmt w:val="lowerLetter"/>
      <w:lvlText w:val="%5."/>
      <w:lvlJc w:val="left"/>
      <w:pPr>
        <w:ind w:left="3600" w:hanging="360"/>
      </w:pPr>
    </w:lvl>
    <w:lvl w:ilvl="5" w:tplc="74365366" w:tentative="1">
      <w:start w:val="1"/>
      <w:numFmt w:val="lowerRoman"/>
      <w:lvlText w:val="%6."/>
      <w:lvlJc w:val="right"/>
      <w:pPr>
        <w:ind w:left="4320" w:hanging="180"/>
      </w:pPr>
    </w:lvl>
    <w:lvl w:ilvl="6" w:tplc="74365366" w:tentative="1">
      <w:start w:val="1"/>
      <w:numFmt w:val="decimal"/>
      <w:lvlText w:val="%7."/>
      <w:lvlJc w:val="left"/>
      <w:pPr>
        <w:ind w:left="5040" w:hanging="360"/>
      </w:pPr>
    </w:lvl>
    <w:lvl w:ilvl="7" w:tplc="74365366" w:tentative="1">
      <w:start w:val="1"/>
      <w:numFmt w:val="lowerLetter"/>
      <w:lvlText w:val="%8."/>
      <w:lvlJc w:val="left"/>
      <w:pPr>
        <w:ind w:left="5760" w:hanging="360"/>
      </w:pPr>
    </w:lvl>
    <w:lvl w:ilvl="8" w:tplc="7436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6">
    <w:multiLevelType w:val="hybridMultilevel"/>
    <w:lvl w:ilvl="0" w:tplc="69657672">
      <w:start w:val="1"/>
      <w:numFmt w:val="decimal"/>
      <w:lvlText w:val="%1."/>
      <w:lvlJc w:val="left"/>
      <w:pPr>
        <w:ind w:left="720" w:hanging="360"/>
      </w:pPr>
    </w:lvl>
    <w:lvl w:ilvl="1" w:tplc="69657672" w:tentative="1">
      <w:start w:val="1"/>
      <w:numFmt w:val="lowerLetter"/>
      <w:lvlText w:val="%2."/>
      <w:lvlJc w:val="left"/>
      <w:pPr>
        <w:ind w:left="1440" w:hanging="360"/>
      </w:pPr>
    </w:lvl>
    <w:lvl w:ilvl="2" w:tplc="69657672" w:tentative="1">
      <w:start w:val="1"/>
      <w:numFmt w:val="lowerRoman"/>
      <w:lvlText w:val="%3."/>
      <w:lvlJc w:val="right"/>
      <w:pPr>
        <w:ind w:left="2160" w:hanging="180"/>
      </w:pPr>
    </w:lvl>
    <w:lvl w:ilvl="3" w:tplc="69657672" w:tentative="1">
      <w:start w:val="1"/>
      <w:numFmt w:val="decimal"/>
      <w:lvlText w:val="%4."/>
      <w:lvlJc w:val="left"/>
      <w:pPr>
        <w:ind w:left="2880" w:hanging="360"/>
      </w:pPr>
    </w:lvl>
    <w:lvl w:ilvl="4" w:tplc="69657672" w:tentative="1">
      <w:start w:val="1"/>
      <w:numFmt w:val="lowerLetter"/>
      <w:lvlText w:val="%5."/>
      <w:lvlJc w:val="left"/>
      <w:pPr>
        <w:ind w:left="3600" w:hanging="360"/>
      </w:pPr>
    </w:lvl>
    <w:lvl w:ilvl="5" w:tplc="69657672" w:tentative="1">
      <w:start w:val="1"/>
      <w:numFmt w:val="lowerRoman"/>
      <w:lvlText w:val="%6."/>
      <w:lvlJc w:val="right"/>
      <w:pPr>
        <w:ind w:left="4320" w:hanging="180"/>
      </w:pPr>
    </w:lvl>
    <w:lvl w:ilvl="6" w:tplc="69657672" w:tentative="1">
      <w:start w:val="1"/>
      <w:numFmt w:val="decimal"/>
      <w:lvlText w:val="%7."/>
      <w:lvlJc w:val="left"/>
      <w:pPr>
        <w:ind w:left="5040" w:hanging="360"/>
      </w:pPr>
    </w:lvl>
    <w:lvl w:ilvl="7" w:tplc="69657672" w:tentative="1">
      <w:start w:val="1"/>
      <w:numFmt w:val="lowerLetter"/>
      <w:lvlText w:val="%8."/>
      <w:lvlJc w:val="left"/>
      <w:pPr>
        <w:ind w:left="5760" w:hanging="360"/>
      </w:pPr>
    </w:lvl>
    <w:lvl w:ilvl="8" w:tplc="6965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5">
    <w:multiLevelType w:val="hybridMultilevel"/>
    <w:lvl w:ilvl="0" w:tplc="14496814">
      <w:start w:val="1"/>
      <w:numFmt w:val="decimal"/>
      <w:lvlText w:val="%1."/>
      <w:lvlJc w:val="left"/>
      <w:pPr>
        <w:ind w:left="720" w:hanging="360"/>
      </w:pPr>
    </w:lvl>
    <w:lvl w:ilvl="1" w:tplc="14496814" w:tentative="1">
      <w:start w:val="1"/>
      <w:numFmt w:val="lowerLetter"/>
      <w:lvlText w:val="%2."/>
      <w:lvlJc w:val="left"/>
      <w:pPr>
        <w:ind w:left="1440" w:hanging="360"/>
      </w:pPr>
    </w:lvl>
    <w:lvl w:ilvl="2" w:tplc="14496814" w:tentative="1">
      <w:start w:val="1"/>
      <w:numFmt w:val="lowerRoman"/>
      <w:lvlText w:val="%3."/>
      <w:lvlJc w:val="right"/>
      <w:pPr>
        <w:ind w:left="2160" w:hanging="180"/>
      </w:pPr>
    </w:lvl>
    <w:lvl w:ilvl="3" w:tplc="14496814" w:tentative="1">
      <w:start w:val="1"/>
      <w:numFmt w:val="decimal"/>
      <w:lvlText w:val="%4."/>
      <w:lvlJc w:val="left"/>
      <w:pPr>
        <w:ind w:left="2880" w:hanging="360"/>
      </w:pPr>
    </w:lvl>
    <w:lvl w:ilvl="4" w:tplc="14496814" w:tentative="1">
      <w:start w:val="1"/>
      <w:numFmt w:val="lowerLetter"/>
      <w:lvlText w:val="%5."/>
      <w:lvlJc w:val="left"/>
      <w:pPr>
        <w:ind w:left="3600" w:hanging="360"/>
      </w:pPr>
    </w:lvl>
    <w:lvl w:ilvl="5" w:tplc="14496814" w:tentative="1">
      <w:start w:val="1"/>
      <w:numFmt w:val="lowerRoman"/>
      <w:lvlText w:val="%6."/>
      <w:lvlJc w:val="right"/>
      <w:pPr>
        <w:ind w:left="4320" w:hanging="180"/>
      </w:pPr>
    </w:lvl>
    <w:lvl w:ilvl="6" w:tplc="14496814" w:tentative="1">
      <w:start w:val="1"/>
      <w:numFmt w:val="decimal"/>
      <w:lvlText w:val="%7."/>
      <w:lvlJc w:val="left"/>
      <w:pPr>
        <w:ind w:left="5040" w:hanging="360"/>
      </w:pPr>
    </w:lvl>
    <w:lvl w:ilvl="7" w:tplc="14496814" w:tentative="1">
      <w:start w:val="1"/>
      <w:numFmt w:val="lowerLetter"/>
      <w:lvlText w:val="%8."/>
      <w:lvlJc w:val="left"/>
      <w:pPr>
        <w:ind w:left="5760" w:hanging="360"/>
      </w:pPr>
    </w:lvl>
    <w:lvl w:ilvl="8" w:tplc="1449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4">
    <w:multiLevelType w:val="hybridMultilevel"/>
    <w:lvl w:ilvl="0" w:tplc="56407553">
      <w:start w:val="1"/>
      <w:numFmt w:val="decimal"/>
      <w:lvlText w:val="%1."/>
      <w:lvlJc w:val="left"/>
      <w:pPr>
        <w:ind w:left="720" w:hanging="360"/>
      </w:pPr>
    </w:lvl>
    <w:lvl w:ilvl="1" w:tplc="56407553" w:tentative="1">
      <w:start w:val="1"/>
      <w:numFmt w:val="lowerLetter"/>
      <w:lvlText w:val="%2."/>
      <w:lvlJc w:val="left"/>
      <w:pPr>
        <w:ind w:left="1440" w:hanging="360"/>
      </w:pPr>
    </w:lvl>
    <w:lvl w:ilvl="2" w:tplc="56407553" w:tentative="1">
      <w:start w:val="1"/>
      <w:numFmt w:val="lowerRoman"/>
      <w:lvlText w:val="%3."/>
      <w:lvlJc w:val="right"/>
      <w:pPr>
        <w:ind w:left="2160" w:hanging="180"/>
      </w:pPr>
    </w:lvl>
    <w:lvl w:ilvl="3" w:tplc="56407553" w:tentative="1">
      <w:start w:val="1"/>
      <w:numFmt w:val="decimal"/>
      <w:lvlText w:val="%4."/>
      <w:lvlJc w:val="left"/>
      <w:pPr>
        <w:ind w:left="2880" w:hanging="360"/>
      </w:pPr>
    </w:lvl>
    <w:lvl w:ilvl="4" w:tplc="56407553" w:tentative="1">
      <w:start w:val="1"/>
      <w:numFmt w:val="lowerLetter"/>
      <w:lvlText w:val="%5."/>
      <w:lvlJc w:val="left"/>
      <w:pPr>
        <w:ind w:left="3600" w:hanging="360"/>
      </w:pPr>
    </w:lvl>
    <w:lvl w:ilvl="5" w:tplc="56407553" w:tentative="1">
      <w:start w:val="1"/>
      <w:numFmt w:val="lowerRoman"/>
      <w:lvlText w:val="%6."/>
      <w:lvlJc w:val="right"/>
      <w:pPr>
        <w:ind w:left="4320" w:hanging="180"/>
      </w:pPr>
    </w:lvl>
    <w:lvl w:ilvl="6" w:tplc="56407553" w:tentative="1">
      <w:start w:val="1"/>
      <w:numFmt w:val="decimal"/>
      <w:lvlText w:val="%7."/>
      <w:lvlJc w:val="left"/>
      <w:pPr>
        <w:ind w:left="5040" w:hanging="360"/>
      </w:pPr>
    </w:lvl>
    <w:lvl w:ilvl="7" w:tplc="56407553" w:tentative="1">
      <w:start w:val="1"/>
      <w:numFmt w:val="lowerLetter"/>
      <w:lvlText w:val="%8."/>
      <w:lvlJc w:val="left"/>
      <w:pPr>
        <w:ind w:left="5760" w:hanging="360"/>
      </w:pPr>
    </w:lvl>
    <w:lvl w:ilvl="8" w:tplc="56407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3">
    <w:multiLevelType w:val="hybridMultilevel"/>
    <w:lvl w:ilvl="0" w:tplc="99865774">
      <w:start w:val="1"/>
      <w:numFmt w:val="decimal"/>
      <w:lvlText w:val="%1."/>
      <w:lvlJc w:val="left"/>
      <w:pPr>
        <w:ind w:left="720" w:hanging="360"/>
      </w:pPr>
    </w:lvl>
    <w:lvl w:ilvl="1" w:tplc="99865774" w:tentative="1">
      <w:start w:val="1"/>
      <w:numFmt w:val="lowerLetter"/>
      <w:lvlText w:val="%2."/>
      <w:lvlJc w:val="left"/>
      <w:pPr>
        <w:ind w:left="1440" w:hanging="360"/>
      </w:pPr>
    </w:lvl>
    <w:lvl w:ilvl="2" w:tplc="99865774" w:tentative="1">
      <w:start w:val="1"/>
      <w:numFmt w:val="lowerRoman"/>
      <w:lvlText w:val="%3."/>
      <w:lvlJc w:val="right"/>
      <w:pPr>
        <w:ind w:left="2160" w:hanging="180"/>
      </w:pPr>
    </w:lvl>
    <w:lvl w:ilvl="3" w:tplc="99865774" w:tentative="1">
      <w:start w:val="1"/>
      <w:numFmt w:val="decimal"/>
      <w:lvlText w:val="%4."/>
      <w:lvlJc w:val="left"/>
      <w:pPr>
        <w:ind w:left="2880" w:hanging="360"/>
      </w:pPr>
    </w:lvl>
    <w:lvl w:ilvl="4" w:tplc="99865774" w:tentative="1">
      <w:start w:val="1"/>
      <w:numFmt w:val="lowerLetter"/>
      <w:lvlText w:val="%5."/>
      <w:lvlJc w:val="left"/>
      <w:pPr>
        <w:ind w:left="3600" w:hanging="360"/>
      </w:pPr>
    </w:lvl>
    <w:lvl w:ilvl="5" w:tplc="99865774" w:tentative="1">
      <w:start w:val="1"/>
      <w:numFmt w:val="lowerRoman"/>
      <w:lvlText w:val="%6."/>
      <w:lvlJc w:val="right"/>
      <w:pPr>
        <w:ind w:left="4320" w:hanging="180"/>
      </w:pPr>
    </w:lvl>
    <w:lvl w:ilvl="6" w:tplc="99865774" w:tentative="1">
      <w:start w:val="1"/>
      <w:numFmt w:val="decimal"/>
      <w:lvlText w:val="%7."/>
      <w:lvlJc w:val="left"/>
      <w:pPr>
        <w:ind w:left="5040" w:hanging="360"/>
      </w:pPr>
    </w:lvl>
    <w:lvl w:ilvl="7" w:tplc="99865774" w:tentative="1">
      <w:start w:val="1"/>
      <w:numFmt w:val="lowerLetter"/>
      <w:lvlText w:val="%8."/>
      <w:lvlJc w:val="left"/>
      <w:pPr>
        <w:ind w:left="5760" w:hanging="360"/>
      </w:pPr>
    </w:lvl>
    <w:lvl w:ilvl="8" w:tplc="9986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2">
    <w:multiLevelType w:val="hybridMultilevel"/>
    <w:lvl w:ilvl="0" w:tplc="11369868">
      <w:start w:val="1"/>
      <w:numFmt w:val="decimal"/>
      <w:lvlText w:val="%1."/>
      <w:lvlJc w:val="left"/>
      <w:pPr>
        <w:ind w:left="720" w:hanging="360"/>
      </w:pPr>
    </w:lvl>
    <w:lvl w:ilvl="1" w:tplc="11369868" w:tentative="1">
      <w:start w:val="1"/>
      <w:numFmt w:val="lowerLetter"/>
      <w:lvlText w:val="%2."/>
      <w:lvlJc w:val="left"/>
      <w:pPr>
        <w:ind w:left="1440" w:hanging="360"/>
      </w:pPr>
    </w:lvl>
    <w:lvl w:ilvl="2" w:tplc="11369868" w:tentative="1">
      <w:start w:val="1"/>
      <w:numFmt w:val="lowerRoman"/>
      <w:lvlText w:val="%3."/>
      <w:lvlJc w:val="right"/>
      <w:pPr>
        <w:ind w:left="2160" w:hanging="180"/>
      </w:pPr>
    </w:lvl>
    <w:lvl w:ilvl="3" w:tplc="11369868" w:tentative="1">
      <w:start w:val="1"/>
      <w:numFmt w:val="decimal"/>
      <w:lvlText w:val="%4."/>
      <w:lvlJc w:val="left"/>
      <w:pPr>
        <w:ind w:left="2880" w:hanging="360"/>
      </w:pPr>
    </w:lvl>
    <w:lvl w:ilvl="4" w:tplc="11369868" w:tentative="1">
      <w:start w:val="1"/>
      <w:numFmt w:val="lowerLetter"/>
      <w:lvlText w:val="%5."/>
      <w:lvlJc w:val="left"/>
      <w:pPr>
        <w:ind w:left="3600" w:hanging="360"/>
      </w:pPr>
    </w:lvl>
    <w:lvl w:ilvl="5" w:tplc="11369868" w:tentative="1">
      <w:start w:val="1"/>
      <w:numFmt w:val="lowerRoman"/>
      <w:lvlText w:val="%6."/>
      <w:lvlJc w:val="right"/>
      <w:pPr>
        <w:ind w:left="4320" w:hanging="180"/>
      </w:pPr>
    </w:lvl>
    <w:lvl w:ilvl="6" w:tplc="11369868" w:tentative="1">
      <w:start w:val="1"/>
      <w:numFmt w:val="decimal"/>
      <w:lvlText w:val="%7."/>
      <w:lvlJc w:val="left"/>
      <w:pPr>
        <w:ind w:left="5040" w:hanging="360"/>
      </w:pPr>
    </w:lvl>
    <w:lvl w:ilvl="7" w:tplc="11369868" w:tentative="1">
      <w:start w:val="1"/>
      <w:numFmt w:val="lowerLetter"/>
      <w:lvlText w:val="%8."/>
      <w:lvlJc w:val="left"/>
      <w:pPr>
        <w:ind w:left="5760" w:hanging="360"/>
      </w:pPr>
    </w:lvl>
    <w:lvl w:ilvl="8" w:tplc="1136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1">
    <w:multiLevelType w:val="hybridMultilevel"/>
    <w:lvl w:ilvl="0" w:tplc="57063076">
      <w:start w:val="1"/>
      <w:numFmt w:val="decimal"/>
      <w:lvlText w:val="%1."/>
      <w:lvlJc w:val="left"/>
      <w:pPr>
        <w:ind w:left="720" w:hanging="360"/>
      </w:pPr>
    </w:lvl>
    <w:lvl w:ilvl="1" w:tplc="57063076" w:tentative="1">
      <w:start w:val="1"/>
      <w:numFmt w:val="lowerLetter"/>
      <w:lvlText w:val="%2."/>
      <w:lvlJc w:val="left"/>
      <w:pPr>
        <w:ind w:left="1440" w:hanging="360"/>
      </w:pPr>
    </w:lvl>
    <w:lvl w:ilvl="2" w:tplc="57063076" w:tentative="1">
      <w:start w:val="1"/>
      <w:numFmt w:val="lowerRoman"/>
      <w:lvlText w:val="%3."/>
      <w:lvlJc w:val="right"/>
      <w:pPr>
        <w:ind w:left="2160" w:hanging="180"/>
      </w:pPr>
    </w:lvl>
    <w:lvl w:ilvl="3" w:tplc="57063076" w:tentative="1">
      <w:start w:val="1"/>
      <w:numFmt w:val="decimal"/>
      <w:lvlText w:val="%4."/>
      <w:lvlJc w:val="left"/>
      <w:pPr>
        <w:ind w:left="2880" w:hanging="360"/>
      </w:pPr>
    </w:lvl>
    <w:lvl w:ilvl="4" w:tplc="57063076" w:tentative="1">
      <w:start w:val="1"/>
      <w:numFmt w:val="lowerLetter"/>
      <w:lvlText w:val="%5."/>
      <w:lvlJc w:val="left"/>
      <w:pPr>
        <w:ind w:left="3600" w:hanging="360"/>
      </w:pPr>
    </w:lvl>
    <w:lvl w:ilvl="5" w:tplc="57063076" w:tentative="1">
      <w:start w:val="1"/>
      <w:numFmt w:val="lowerRoman"/>
      <w:lvlText w:val="%6."/>
      <w:lvlJc w:val="right"/>
      <w:pPr>
        <w:ind w:left="4320" w:hanging="180"/>
      </w:pPr>
    </w:lvl>
    <w:lvl w:ilvl="6" w:tplc="57063076" w:tentative="1">
      <w:start w:val="1"/>
      <w:numFmt w:val="decimal"/>
      <w:lvlText w:val="%7."/>
      <w:lvlJc w:val="left"/>
      <w:pPr>
        <w:ind w:left="5040" w:hanging="360"/>
      </w:pPr>
    </w:lvl>
    <w:lvl w:ilvl="7" w:tplc="57063076" w:tentative="1">
      <w:start w:val="1"/>
      <w:numFmt w:val="lowerLetter"/>
      <w:lvlText w:val="%8."/>
      <w:lvlJc w:val="left"/>
      <w:pPr>
        <w:ind w:left="5760" w:hanging="360"/>
      </w:pPr>
    </w:lvl>
    <w:lvl w:ilvl="8" w:tplc="5706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0">
    <w:multiLevelType w:val="hybridMultilevel"/>
    <w:lvl w:ilvl="0" w:tplc="35999239">
      <w:start w:val="1"/>
      <w:numFmt w:val="decimal"/>
      <w:lvlText w:val="%1."/>
      <w:lvlJc w:val="left"/>
      <w:pPr>
        <w:ind w:left="720" w:hanging="360"/>
      </w:pPr>
    </w:lvl>
    <w:lvl w:ilvl="1" w:tplc="35999239" w:tentative="1">
      <w:start w:val="1"/>
      <w:numFmt w:val="lowerLetter"/>
      <w:lvlText w:val="%2."/>
      <w:lvlJc w:val="left"/>
      <w:pPr>
        <w:ind w:left="1440" w:hanging="360"/>
      </w:pPr>
    </w:lvl>
    <w:lvl w:ilvl="2" w:tplc="35999239" w:tentative="1">
      <w:start w:val="1"/>
      <w:numFmt w:val="lowerRoman"/>
      <w:lvlText w:val="%3."/>
      <w:lvlJc w:val="right"/>
      <w:pPr>
        <w:ind w:left="2160" w:hanging="180"/>
      </w:pPr>
    </w:lvl>
    <w:lvl w:ilvl="3" w:tplc="35999239" w:tentative="1">
      <w:start w:val="1"/>
      <w:numFmt w:val="decimal"/>
      <w:lvlText w:val="%4."/>
      <w:lvlJc w:val="left"/>
      <w:pPr>
        <w:ind w:left="2880" w:hanging="360"/>
      </w:pPr>
    </w:lvl>
    <w:lvl w:ilvl="4" w:tplc="35999239" w:tentative="1">
      <w:start w:val="1"/>
      <w:numFmt w:val="lowerLetter"/>
      <w:lvlText w:val="%5."/>
      <w:lvlJc w:val="left"/>
      <w:pPr>
        <w:ind w:left="3600" w:hanging="360"/>
      </w:pPr>
    </w:lvl>
    <w:lvl w:ilvl="5" w:tplc="35999239" w:tentative="1">
      <w:start w:val="1"/>
      <w:numFmt w:val="lowerRoman"/>
      <w:lvlText w:val="%6."/>
      <w:lvlJc w:val="right"/>
      <w:pPr>
        <w:ind w:left="4320" w:hanging="180"/>
      </w:pPr>
    </w:lvl>
    <w:lvl w:ilvl="6" w:tplc="35999239" w:tentative="1">
      <w:start w:val="1"/>
      <w:numFmt w:val="decimal"/>
      <w:lvlText w:val="%7."/>
      <w:lvlJc w:val="left"/>
      <w:pPr>
        <w:ind w:left="5040" w:hanging="360"/>
      </w:pPr>
    </w:lvl>
    <w:lvl w:ilvl="7" w:tplc="35999239" w:tentative="1">
      <w:start w:val="1"/>
      <w:numFmt w:val="lowerLetter"/>
      <w:lvlText w:val="%8."/>
      <w:lvlJc w:val="left"/>
      <w:pPr>
        <w:ind w:left="5760" w:hanging="360"/>
      </w:pPr>
    </w:lvl>
    <w:lvl w:ilvl="8" w:tplc="35999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9">
    <w:multiLevelType w:val="hybridMultilevel"/>
    <w:lvl w:ilvl="0" w:tplc="75167420">
      <w:start w:val="1"/>
      <w:numFmt w:val="decimal"/>
      <w:lvlText w:val="%1."/>
      <w:lvlJc w:val="left"/>
      <w:pPr>
        <w:ind w:left="720" w:hanging="360"/>
      </w:pPr>
    </w:lvl>
    <w:lvl w:ilvl="1" w:tplc="75167420" w:tentative="1">
      <w:start w:val="1"/>
      <w:numFmt w:val="lowerLetter"/>
      <w:lvlText w:val="%2."/>
      <w:lvlJc w:val="left"/>
      <w:pPr>
        <w:ind w:left="1440" w:hanging="360"/>
      </w:pPr>
    </w:lvl>
    <w:lvl w:ilvl="2" w:tplc="75167420" w:tentative="1">
      <w:start w:val="1"/>
      <w:numFmt w:val="lowerRoman"/>
      <w:lvlText w:val="%3."/>
      <w:lvlJc w:val="right"/>
      <w:pPr>
        <w:ind w:left="2160" w:hanging="180"/>
      </w:pPr>
    </w:lvl>
    <w:lvl w:ilvl="3" w:tplc="75167420" w:tentative="1">
      <w:start w:val="1"/>
      <w:numFmt w:val="decimal"/>
      <w:lvlText w:val="%4."/>
      <w:lvlJc w:val="left"/>
      <w:pPr>
        <w:ind w:left="2880" w:hanging="360"/>
      </w:pPr>
    </w:lvl>
    <w:lvl w:ilvl="4" w:tplc="75167420" w:tentative="1">
      <w:start w:val="1"/>
      <w:numFmt w:val="lowerLetter"/>
      <w:lvlText w:val="%5."/>
      <w:lvlJc w:val="left"/>
      <w:pPr>
        <w:ind w:left="3600" w:hanging="360"/>
      </w:pPr>
    </w:lvl>
    <w:lvl w:ilvl="5" w:tplc="75167420" w:tentative="1">
      <w:start w:val="1"/>
      <w:numFmt w:val="lowerRoman"/>
      <w:lvlText w:val="%6."/>
      <w:lvlJc w:val="right"/>
      <w:pPr>
        <w:ind w:left="4320" w:hanging="180"/>
      </w:pPr>
    </w:lvl>
    <w:lvl w:ilvl="6" w:tplc="75167420" w:tentative="1">
      <w:start w:val="1"/>
      <w:numFmt w:val="decimal"/>
      <w:lvlText w:val="%7."/>
      <w:lvlJc w:val="left"/>
      <w:pPr>
        <w:ind w:left="5040" w:hanging="360"/>
      </w:pPr>
    </w:lvl>
    <w:lvl w:ilvl="7" w:tplc="75167420" w:tentative="1">
      <w:start w:val="1"/>
      <w:numFmt w:val="lowerLetter"/>
      <w:lvlText w:val="%8."/>
      <w:lvlJc w:val="left"/>
      <w:pPr>
        <w:ind w:left="5760" w:hanging="360"/>
      </w:pPr>
    </w:lvl>
    <w:lvl w:ilvl="8" w:tplc="7516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8">
    <w:multiLevelType w:val="hybridMultilevel"/>
    <w:lvl w:ilvl="0" w:tplc="97776910">
      <w:start w:val="1"/>
      <w:numFmt w:val="decimal"/>
      <w:lvlText w:val="%1."/>
      <w:lvlJc w:val="left"/>
      <w:pPr>
        <w:ind w:left="720" w:hanging="360"/>
      </w:pPr>
    </w:lvl>
    <w:lvl w:ilvl="1" w:tplc="97776910" w:tentative="1">
      <w:start w:val="1"/>
      <w:numFmt w:val="lowerLetter"/>
      <w:lvlText w:val="%2."/>
      <w:lvlJc w:val="left"/>
      <w:pPr>
        <w:ind w:left="1440" w:hanging="360"/>
      </w:pPr>
    </w:lvl>
    <w:lvl w:ilvl="2" w:tplc="97776910" w:tentative="1">
      <w:start w:val="1"/>
      <w:numFmt w:val="lowerRoman"/>
      <w:lvlText w:val="%3."/>
      <w:lvlJc w:val="right"/>
      <w:pPr>
        <w:ind w:left="2160" w:hanging="180"/>
      </w:pPr>
    </w:lvl>
    <w:lvl w:ilvl="3" w:tplc="97776910" w:tentative="1">
      <w:start w:val="1"/>
      <w:numFmt w:val="decimal"/>
      <w:lvlText w:val="%4."/>
      <w:lvlJc w:val="left"/>
      <w:pPr>
        <w:ind w:left="2880" w:hanging="360"/>
      </w:pPr>
    </w:lvl>
    <w:lvl w:ilvl="4" w:tplc="97776910" w:tentative="1">
      <w:start w:val="1"/>
      <w:numFmt w:val="lowerLetter"/>
      <w:lvlText w:val="%5."/>
      <w:lvlJc w:val="left"/>
      <w:pPr>
        <w:ind w:left="3600" w:hanging="360"/>
      </w:pPr>
    </w:lvl>
    <w:lvl w:ilvl="5" w:tplc="97776910" w:tentative="1">
      <w:start w:val="1"/>
      <w:numFmt w:val="lowerRoman"/>
      <w:lvlText w:val="%6."/>
      <w:lvlJc w:val="right"/>
      <w:pPr>
        <w:ind w:left="4320" w:hanging="180"/>
      </w:pPr>
    </w:lvl>
    <w:lvl w:ilvl="6" w:tplc="97776910" w:tentative="1">
      <w:start w:val="1"/>
      <w:numFmt w:val="decimal"/>
      <w:lvlText w:val="%7."/>
      <w:lvlJc w:val="left"/>
      <w:pPr>
        <w:ind w:left="5040" w:hanging="360"/>
      </w:pPr>
    </w:lvl>
    <w:lvl w:ilvl="7" w:tplc="97776910" w:tentative="1">
      <w:start w:val="1"/>
      <w:numFmt w:val="lowerLetter"/>
      <w:lvlText w:val="%8."/>
      <w:lvlJc w:val="left"/>
      <w:pPr>
        <w:ind w:left="5760" w:hanging="360"/>
      </w:pPr>
    </w:lvl>
    <w:lvl w:ilvl="8" w:tplc="97776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7">
    <w:multiLevelType w:val="hybridMultilevel"/>
    <w:lvl w:ilvl="0" w:tplc="90864263">
      <w:start w:val="1"/>
      <w:numFmt w:val="decimal"/>
      <w:lvlText w:val="%1."/>
      <w:lvlJc w:val="left"/>
      <w:pPr>
        <w:ind w:left="720" w:hanging="360"/>
      </w:pPr>
    </w:lvl>
    <w:lvl w:ilvl="1" w:tplc="90864263" w:tentative="1">
      <w:start w:val="1"/>
      <w:numFmt w:val="lowerLetter"/>
      <w:lvlText w:val="%2."/>
      <w:lvlJc w:val="left"/>
      <w:pPr>
        <w:ind w:left="1440" w:hanging="360"/>
      </w:pPr>
    </w:lvl>
    <w:lvl w:ilvl="2" w:tplc="90864263" w:tentative="1">
      <w:start w:val="1"/>
      <w:numFmt w:val="lowerRoman"/>
      <w:lvlText w:val="%3."/>
      <w:lvlJc w:val="right"/>
      <w:pPr>
        <w:ind w:left="2160" w:hanging="180"/>
      </w:pPr>
    </w:lvl>
    <w:lvl w:ilvl="3" w:tplc="90864263" w:tentative="1">
      <w:start w:val="1"/>
      <w:numFmt w:val="decimal"/>
      <w:lvlText w:val="%4."/>
      <w:lvlJc w:val="left"/>
      <w:pPr>
        <w:ind w:left="2880" w:hanging="360"/>
      </w:pPr>
    </w:lvl>
    <w:lvl w:ilvl="4" w:tplc="90864263" w:tentative="1">
      <w:start w:val="1"/>
      <w:numFmt w:val="lowerLetter"/>
      <w:lvlText w:val="%5."/>
      <w:lvlJc w:val="left"/>
      <w:pPr>
        <w:ind w:left="3600" w:hanging="360"/>
      </w:pPr>
    </w:lvl>
    <w:lvl w:ilvl="5" w:tplc="90864263" w:tentative="1">
      <w:start w:val="1"/>
      <w:numFmt w:val="lowerRoman"/>
      <w:lvlText w:val="%6."/>
      <w:lvlJc w:val="right"/>
      <w:pPr>
        <w:ind w:left="4320" w:hanging="180"/>
      </w:pPr>
    </w:lvl>
    <w:lvl w:ilvl="6" w:tplc="90864263" w:tentative="1">
      <w:start w:val="1"/>
      <w:numFmt w:val="decimal"/>
      <w:lvlText w:val="%7."/>
      <w:lvlJc w:val="left"/>
      <w:pPr>
        <w:ind w:left="5040" w:hanging="360"/>
      </w:pPr>
    </w:lvl>
    <w:lvl w:ilvl="7" w:tplc="90864263" w:tentative="1">
      <w:start w:val="1"/>
      <w:numFmt w:val="lowerLetter"/>
      <w:lvlText w:val="%8."/>
      <w:lvlJc w:val="left"/>
      <w:pPr>
        <w:ind w:left="5760" w:hanging="360"/>
      </w:pPr>
    </w:lvl>
    <w:lvl w:ilvl="8" w:tplc="90864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6">
    <w:multiLevelType w:val="hybridMultilevel"/>
    <w:lvl w:ilvl="0" w:tplc="50360657">
      <w:start w:val="1"/>
      <w:numFmt w:val="decimal"/>
      <w:lvlText w:val="%1."/>
      <w:lvlJc w:val="left"/>
      <w:pPr>
        <w:ind w:left="720" w:hanging="360"/>
      </w:pPr>
    </w:lvl>
    <w:lvl w:ilvl="1" w:tplc="50360657" w:tentative="1">
      <w:start w:val="1"/>
      <w:numFmt w:val="lowerLetter"/>
      <w:lvlText w:val="%2."/>
      <w:lvlJc w:val="left"/>
      <w:pPr>
        <w:ind w:left="1440" w:hanging="360"/>
      </w:pPr>
    </w:lvl>
    <w:lvl w:ilvl="2" w:tplc="50360657" w:tentative="1">
      <w:start w:val="1"/>
      <w:numFmt w:val="lowerRoman"/>
      <w:lvlText w:val="%3."/>
      <w:lvlJc w:val="right"/>
      <w:pPr>
        <w:ind w:left="2160" w:hanging="180"/>
      </w:pPr>
    </w:lvl>
    <w:lvl w:ilvl="3" w:tplc="50360657" w:tentative="1">
      <w:start w:val="1"/>
      <w:numFmt w:val="decimal"/>
      <w:lvlText w:val="%4."/>
      <w:lvlJc w:val="left"/>
      <w:pPr>
        <w:ind w:left="2880" w:hanging="360"/>
      </w:pPr>
    </w:lvl>
    <w:lvl w:ilvl="4" w:tplc="50360657" w:tentative="1">
      <w:start w:val="1"/>
      <w:numFmt w:val="lowerLetter"/>
      <w:lvlText w:val="%5."/>
      <w:lvlJc w:val="left"/>
      <w:pPr>
        <w:ind w:left="3600" w:hanging="360"/>
      </w:pPr>
    </w:lvl>
    <w:lvl w:ilvl="5" w:tplc="50360657" w:tentative="1">
      <w:start w:val="1"/>
      <w:numFmt w:val="lowerRoman"/>
      <w:lvlText w:val="%6."/>
      <w:lvlJc w:val="right"/>
      <w:pPr>
        <w:ind w:left="4320" w:hanging="180"/>
      </w:pPr>
    </w:lvl>
    <w:lvl w:ilvl="6" w:tplc="50360657" w:tentative="1">
      <w:start w:val="1"/>
      <w:numFmt w:val="decimal"/>
      <w:lvlText w:val="%7."/>
      <w:lvlJc w:val="left"/>
      <w:pPr>
        <w:ind w:left="5040" w:hanging="360"/>
      </w:pPr>
    </w:lvl>
    <w:lvl w:ilvl="7" w:tplc="50360657" w:tentative="1">
      <w:start w:val="1"/>
      <w:numFmt w:val="lowerLetter"/>
      <w:lvlText w:val="%8."/>
      <w:lvlJc w:val="left"/>
      <w:pPr>
        <w:ind w:left="5760" w:hanging="360"/>
      </w:pPr>
    </w:lvl>
    <w:lvl w:ilvl="8" w:tplc="5036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5">
    <w:multiLevelType w:val="hybridMultilevel"/>
    <w:lvl w:ilvl="0" w:tplc="74657608">
      <w:start w:val="1"/>
      <w:numFmt w:val="decimal"/>
      <w:lvlText w:val="%1."/>
      <w:lvlJc w:val="left"/>
      <w:pPr>
        <w:ind w:left="720" w:hanging="360"/>
      </w:pPr>
    </w:lvl>
    <w:lvl w:ilvl="1" w:tplc="74657608" w:tentative="1">
      <w:start w:val="1"/>
      <w:numFmt w:val="lowerLetter"/>
      <w:lvlText w:val="%2."/>
      <w:lvlJc w:val="left"/>
      <w:pPr>
        <w:ind w:left="1440" w:hanging="360"/>
      </w:pPr>
    </w:lvl>
    <w:lvl w:ilvl="2" w:tplc="74657608" w:tentative="1">
      <w:start w:val="1"/>
      <w:numFmt w:val="lowerRoman"/>
      <w:lvlText w:val="%3."/>
      <w:lvlJc w:val="right"/>
      <w:pPr>
        <w:ind w:left="2160" w:hanging="180"/>
      </w:pPr>
    </w:lvl>
    <w:lvl w:ilvl="3" w:tplc="74657608" w:tentative="1">
      <w:start w:val="1"/>
      <w:numFmt w:val="decimal"/>
      <w:lvlText w:val="%4."/>
      <w:lvlJc w:val="left"/>
      <w:pPr>
        <w:ind w:left="2880" w:hanging="360"/>
      </w:pPr>
    </w:lvl>
    <w:lvl w:ilvl="4" w:tplc="74657608" w:tentative="1">
      <w:start w:val="1"/>
      <w:numFmt w:val="lowerLetter"/>
      <w:lvlText w:val="%5."/>
      <w:lvlJc w:val="left"/>
      <w:pPr>
        <w:ind w:left="3600" w:hanging="360"/>
      </w:pPr>
    </w:lvl>
    <w:lvl w:ilvl="5" w:tplc="74657608" w:tentative="1">
      <w:start w:val="1"/>
      <w:numFmt w:val="lowerRoman"/>
      <w:lvlText w:val="%6."/>
      <w:lvlJc w:val="right"/>
      <w:pPr>
        <w:ind w:left="4320" w:hanging="180"/>
      </w:pPr>
    </w:lvl>
    <w:lvl w:ilvl="6" w:tplc="74657608" w:tentative="1">
      <w:start w:val="1"/>
      <w:numFmt w:val="decimal"/>
      <w:lvlText w:val="%7."/>
      <w:lvlJc w:val="left"/>
      <w:pPr>
        <w:ind w:left="5040" w:hanging="360"/>
      </w:pPr>
    </w:lvl>
    <w:lvl w:ilvl="7" w:tplc="74657608" w:tentative="1">
      <w:start w:val="1"/>
      <w:numFmt w:val="lowerLetter"/>
      <w:lvlText w:val="%8."/>
      <w:lvlJc w:val="left"/>
      <w:pPr>
        <w:ind w:left="5760" w:hanging="360"/>
      </w:pPr>
    </w:lvl>
    <w:lvl w:ilvl="8" w:tplc="74657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4">
    <w:multiLevelType w:val="hybridMultilevel"/>
    <w:lvl w:ilvl="0" w:tplc="91638640">
      <w:start w:val="1"/>
      <w:numFmt w:val="decimal"/>
      <w:lvlText w:val="%1."/>
      <w:lvlJc w:val="left"/>
      <w:pPr>
        <w:ind w:left="720" w:hanging="360"/>
      </w:pPr>
    </w:lvl>
    <w:lvl w:ilvl="1" w:tplc="91638640" w:tentative="1">
      <w:start w:val="1"/>
      <w:numFmt w:val="lowerLetter"/>
      <w:lvlText w:val="%2."/>
      <w:lvlJc w:val="left"/>
      <w:pPr>
        <w:ind w:left="1440" w:hanging="360"/>
      </w:pPr>
    </w:lvl>
    <w:lvl w:ilvl="2" w:tplc="91638640" w:tentative="1">
      <w:start w:val="1"/>
      <w:numFmt w:val="lowerRoman"/>
      <w:lvlText w:val="%3."/>
      <w:lvlJc w:val="right"/>
      <w:pPr>
        <w:ind w:left="2160" w:hanging="180"/>
      </w:pPr>
    </w:lvl>
    <w:lvl w:ilvl="3" w:tplc="91638640" w:tentative="1">
      <w:start w:val="1"/>
      <w:numFmt w:val="decimal"/>
      <w:lvlText w:val="%4."/>
      <w:lvlJc w:val="left"/>
      <w:pPr>
        <w:ind w:left="2880" w:hanging="360"/>
      </w:pPr>
    </w:lvl>
    <w:lvl w:ilvl="4" w:tplc="91638640" w:tentative="1">
      <w:start w:val="1"/>
      <w:numFmt w:val="lowerLetter"/>
      <w:lvlText w:val="%5."/>
      <w:lvlJc w:val="left"/>
      <w:pPr>
        <w:ind w:left="3600" w:hanging="360"/>
      </w:pPr>
    </w:lvl>
    <w:lvl w:ilvl="5" w:tplc="91638640" w:tentative="1">
      <w:start w:val="1"/>
      <w:numFmt w:val="lowerRoman"/>
      <w:lvlText w:val="%6."/>
      <w:lvlJc w:val="right"/>
      <w:pPr>
        <w:ind w:left="4320" w:hanging="180"/>
      </w:pPr>
    </w:lvl>
    <w:lvl w:ilvl="6" w:tplc="91638640" w:tentative="1">
      <w:start w:val="1"/>
      <w:numFmt w:val="decimal"/>
      <w:lvlText w:val="%7."/>
      <w:lvlJc w:val="left"/>
      <w:pPr>
        <w:ind w:left="5040" w:hanging="360"/>
      </w:pPr>
    </w:lvl>
    <w:lvl w:ilvl="7" w:tplc="91638640" w:tentative="1">
      <w:start w:val="1"/>
      <w:numFmt w:val="lowerLetter"/>
      <w:lvlText w:val="%8."/>
      <w:lvlJc w:val="left"/>
      <w:pPr>
        <w:ind w:left="5760" w:hanging="360"/>
      </w:pPr>
    </w:lvl>
    <w:lvl w:ilvl="8" w:tplc="9163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3">
    <w:multiLevelType w:val="hybridMultilevel"/>
    <w:lvl w:ilvl="0" w:tplc="44657243">
      <w:start w:val="1"/>
      <w:numFmt w:val="decimal"/>
      <w:lvlText w:val="%1."/>
      <w:lvlJc w:val="left"/>
      <w:pPr>
        <w:ind w:left="720" w:hanging="360"/>
      </w:pPr>
    </w:lvl>
    <w:lvl w:ilvl="1" w:tplc="44657243" w:tentative="1">
      <w:start w:val="1"/>
      <w:numFmt w:val="lowerLetter"/>
      <w:lvlText w:val="%2."/>
      <w:lvlJc w:val="left"/>
      <w:pPr>
        <w:ind w:left="1440" w:hanging="360"/>
      </w:pPr>
    </w:lvl>
    <w:lvl w:ilvl="2" w:tplc="44657243" w:tentative="1">
      <w:start w:val="1"/>
      <w:numFmt w:val="lowerRoman"/>
      <w:lvlText w:val="%3."/>
      <w:lvlJc w:val="right"/>
      <w:pPr>
        <w:ind w:left="2160" w:hanging="180"/>
      </w:pPr>
    </w:lvl>
    <w:lvl w:ilvl="3" w:tplc="44657243" w:tentative="1">
      <w:start w:val="1"/>
      <w:numFmt w:val="decimal"/>
      <w:lvlText w:val="%4."/>
      <w:lvlJc w:val="left"/>
      <w:pPr>
        <w:ind w:left="2880" w:hanging="360"/>
      </w:pPr>
    </w:lvl>
    <w:lvl w:ilvl="4" w:tplc="44657243" w:tentative="1">
      <w:start w:val="1"/>
      <w:numFmt w:val="lowerLetter"/>
      <w:lvlText w:val="%5."/>
      <w:lvlJc w:val="left"/>
      <w:pPr>
        <w:ind w:left="3600" w:hanging="360"/>
      </w:pPr>
    </w:lvl>
    <w:lvl w:ilvl="5" w:tplc="44657243" w:tentative="1">
      <w:start w:val="1"/>
      <w:numFmt w:val="lowerRoman"/>
      <w:lvlText w:val="%6."/>
      <w:lvlJc w:val="right"/>
      <w:pPr>
        <w:ind w:left="4320" w:hanging="180"/>
      </w:pPr>
    </w:lvl>
    <w:lvl w:ilvl="6" w:tplc="44657243" w:tentative="1">
      <w:start w:val="1"/>
      <w:numFmt w:val="decimal"/>
      <w:lvlText w:val="%7."/>
      <w:lvlJc w:val="left"/>
      <w:pPr>
        <w:ind w:left="5040" w:hanging="360"/>
      </w:pPr>
    </w:lvl>
    <w:lvl w:ilvl="7" w:tplc="44657243" w:tentative="1">
      <w:start w:val="1"/>
      <w:numFmt w:val="lowerLetter"/>
      <w:lvlText w:val="%8."/>
      <w:lvlJc w:val="left"/>
      <w:pPr>
        <w:ind w:left="5760" w:hanging="360"/>
      </w:pPr>
    </w:lvl>
    <w:lvl w:ilvl="8" w:tplc="44657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2">
    <w:multiLevelType w:val="hybridMultilevel"/>
    <w:lvl w:ilvl="0" w:tplc="52155629">
      <w:start w:val="1"/>
      <w:numFmt w:val="decimal"/>
      <w:lvlText w:val="%1."/>
      <w:lvlJc w:val="left"/>
      <w:pPr>
        <w:ind w:left="720" w:hanging="360"/>
      </w:pPr>
    </w:lvl>
    <w:lvl w:ilvl="1" w:tplc="52155629" w:tentative="1">
      <w:start w:val="1"/>
      <w:numFmt w:val="lowerLetter"/>
      <w:lvlText w:val="%2."/>
      <w:lvlJc w:val="left"/>
      <w:pPr>
        <w:ind w:left="1440" w:hanging="360"/>
      </w:pPr>
    </w:lvl>
    <w:lvl w:ilvl="2" w:tplc="52155629" w:tentative="1">
      <w:start w:val="1"/>
      <w:numFmt w:val="lowerRoman"/>
      <w:lvlText w:val="%3."/>
      <w:lvlJc w:val="right"/>
      <w:pPr>
        <w:ind w:left="2160" w:hanging="180"/>
      </w:pPr>
    </w:lvl>
    <w:lvl w:ilvl="3" w:tplc="52155629" w:tentative="1">
      <w:start w:val="1"/>
      <w:numFmt w:val="decimal"/>
      <w:lvlText w:val="%4."/>
      <w:lvlJc w:val="left"/>
      <w:pPr>
        <w:ind w:left="2880" w:hanging="360"/>
      </w:pPr>
    </w:lvl>
    <w:lvl w:ilvl="4" w:tplc="52155629" w:tentative="1">
      <w:start w:val="1"/>
      <w:numFmt w:val="lowerLetter"/>
      <w:lvlText w:val="%5."/>
      <w:lvlJc w:val="left"/>
      <w:pPr>
        <w:ind w:left="3600" w:hanging="360"/>
      </w:pPr>
    </w:lvl>
    <w:lvl w:ilvl="5" w:tplc="52155629" w:tentative="1">
      <w:start w:val="1"/>
      <w:numFmt w:val="lowerRoman"/>
      <w:lvlText w:val="%6."/>
      <w:lvlJc w:val="right"/>
      <w:pPr>
        <w:ind w:left="4320" w:hanging="180"/>
      </w:pPr>
    </w:lvl>
    <w:lvl w:ilvl="6" w:tplc="52155629" w:tentative="1">
      <w:start w:val="1"/>
      <w:numFmt w:val="decimal"/>
      <w:lvlText w:val="%7."/>
      <w:lvlJc w:val="left"/>
      <w:pPr>
        <w:ind w:left="5040" w:hanging="360"/>
      </w:pPr>
    </w:lvl>
    <w:lvl w:ilvl="7" w:tplc="52155629" w:tentative="1">
      <w:start w:val="1"/>
      <w:numFmt w:val="lowerLetter"/>
      <w:lvlText w:val="%8."/>
      <w:lvlJc w:val="left"/>
      <w:pPr>
        <w:ind w:left="5760" w:hanging="360"/>
      </w:pPr>
    </w:lvl>
    <w:lvl w:ilvl="8" w:tplc="5215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1">
    <w:multiLevelType w:val="hybridMultilevel"/>
    <w:lvl w:ilvl="0" w:tplc="56183184">
      <w:start w:val="1"/>
      <w:numFmt w:val="decimal"/>
      <w:lvlText w:val="%1."/>
      <w:lvlJc w:val="left"/>
      <w:pPr>
        <w:ind w:left="720" w:hanging="360"/>
      </w:pPr>
    </w:lvl>
    <w:lvl w:ilvl="1" w:tplc="56183184" w:tentative="1">
      <w:start w:val="1"/>
      <w:numFmt w:val="lowerLetter"/>
      <w:lvlText w:val="%2."/>
      <w:lvlJc w:val="left"/>
      <w:pPr>
        <w:ind w:left="1440" w:hanging="360"/>
      </w:pPr>
    </w:lvl>
    <w:lvl w:ilvl="2" w:tplc="56183184" w:tentative="1">
      <w:start w:val="1"/>
      <w:numFmt w:val="lowerRoman"/>
      <w:lvlText w:val="%3."/>
      <w:lvlJc w:val="right"/>
      <w:pPr>
        <w:ind w:left="2160" w:hanging="180"/>
      </w:pPr>
    </w:lvl>
    <w:lvl w:ilvl="3" w:tplc="56183184" w:tentative="1">
      <w:start w:val="1"/>
      <w:numFmt w:val="decimal"/>
      <w:lvlText w:val="%4."/>
      <w:lvlJc w:val="left"/>
      <w:pPr>
        <w:ind w:left="2880" w:hanging="360"/>
      </w:pPr>
    </w:lvl>
    <w:lvl w:ilvl="4" w:tplc="56183184" w:tentative="1">
      <w:start w:val="1"/>
      <w:numFmt w:val="lowerLetter"/>
      <w:lvlText w:val="%5."/>
      <w:lvlJc w:val="left"/>
      <w:pPr>
        <w:ind w:left="3600" w:hanging="360"/>
      </w:pPr>
    </w:lvl>
    <w:lvl w:ilvl="5" w:tplc="56183184" w:tentative="1">
      <w:start w:val="1"/>
      <w:numFmt w:val="lowerRoman"/>
      <w:lvlText w:val="%6."/>
      <w:lvlJc w:val="right"/>
      <w:pPr>
        <w:ind w:left="4320" w:hanging="180"/>
      </w:pPr>
    </w:lvl>
    <w:lvl w:ilvl="6" w:tplc="56183184" w:tentative="1">
      <w:start w:val="1"/>
      <w:numFmt w:val="decimal"/>
      <w:lvlText w:val="%7."/>
      <w:lvlJc w:val="left"/>
      <w:pPr>
        <w:ind w:left="5040" w:hanging="360"/>
      </w:pPr>
    </w:lvl>
    <w:lvl w:ilvl="7" w:tplc="56183184" w:tentative="1">
      <w:start w:val="1"/>
      <w:numFmt w:val="lowerLetter"/>
      <w:lvlText w:val="%8."/>
      <w:lvlJc w:val="left"/>
      <w:pPr>
        <w:ind w:left="5760" w:hanging="360"/>
      </w:pPr>
    </w:lvl>
    <w:lvl w:ilvl="8" w:tplc="5618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0">
    <w:multiLevelType w:val="hybridMultilevel"/>
    <w:lvl w:ilvl="0" w:tplc="57952276">
      <w:start w:val="1"/>
      <w:numFmt w:val="decimal"/>
      <w:lvlText w:val="%1."/>
      <w:lvlJc w:val="left"/>
      <w:pPr>
        <w:ind w:left="720" w:hanging="360"/>
      </w:pPr>
    </w:lvl>
    <w:lvl w:ilvl="1" w:tplc="57952276" w:tentative="1">
      <w:start w:val="1"/>
      <w:numFmt w:val="lowerLetter"/>
      <w:lvlText w:val="%2."/>
      <w:lvlJc w:val="left"/>
      <w:pPr>
        <w:ind w:left="1440" w:hanging="360"/>
      </w:pPr>
    </w:lvl>
    <w:lvl w:ilvl="2" w:tplc="57952276" w:tentative="1">
      <w:start w:val="1"/>
      <w:numFmt w:val="lowerRoman"/>
      <w:lvlText w:val="%3."/>
      <w:lvlJc w:val="right"/>
      <w:pPr>
        <w:ind w:left="2160" w:hanging="180"/>
      </w:pPr>
    </w:lvl>
    <w:lvl w:ilvl="3" w:tplc="57952276" w:tentative="1">
      <w:start w:val="1"/>
      <w:numFmt w:val="decimal"/>
      <w:lvlText w:val="%4."/>
      <w:lvlJc w:val="left"/>
      <w:pPr>
        <w:ind w:left="2880" w:hanging="360"/>
      </w:pPr>
    </w:lvl>
    <w:lvl w:ilvl="4" w:tplc="57952276" w:tentative="1">
      <w:start w:val="1"/>
      <w:numFmt w:val="lowerLetter"/>
      <w:lvlText w:val="%5."/>
      <w:lvlJc w:val="left"/>
      <w:pPr>
        <w:ind w:left="3600" w:hanging="360"/>
      </w:pPr>
    </w:lvl>
    <w:lvl w:ilvl="5" w:tplc="57952276" w:tentative="1">
      <w:start w:val="1"/>
      <w:numFmt w:val="lowerRoman"/>
      <w:lvlText w:val="%6."/>
      <w:lvlJc w:val="right"/>
      <w:pPr>
        <w:ind w:left="4320" w:hanging="180"/>
      </w:pPr>
    </w:lvl>
    <w:lvl w:ilvl="6" w:tplc="57952276" w:tentative="1">
      <w:start w:val="1"/>
      <w:numFmt w:val="decimal"/>
      <w:lvlText w:val="%7."/>
      <w:lvlJc w:val="left"/>
      <w:pPr>
        <w:ind w:left="5040" w:hanging="360"/>
      </w:pPr>
    </w:lvl>
    <w:lvl w:ilvl="7" w:tplc="57952276" w:tentative="1">
      <w:start w:val="1"/>
      <w:numFmt w:val="lowerLetter"/>
      <w:lvlText w:val="%8."/>
      <w:lvlJc w:val="left"/>
      <w:pPr>
        <w:ind w:left="5760" w:hanging="360"/>
      </w:pPr>
    </w:lvl>
    <w:lvl w:ilvl="8" w:tplc="5795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9">
    <w:multiLevelType w:val="hybridMultilevel"/>
    <w:lvl w:ilvl="0" w:tplc="10085916">
      <w:start w:val="1"/>
      <w:numFmt w:val="decimal"/>
      <w:lvlText w:val="%1."/>
      <w:lvlJc w:val="left"/>
      <w:pPr>
        <w:ind w:left="720" w:hanging="360"/>
      </w:pPr>
    </w:lvl>
    <w:lvl w:ilvl="1" w:tplc="10085916" w:tentative="1">
      <w:start w:val="1"/>
      <w:numFmt w:val="lowerLetter"/>
      <w:lvlText w:val="%2."/>
      <w:lvlJc w:val="left"/>
      <w:pPr>
        <w:ind w:left="1440" w:hanging="360"/>
      </w:pPr>
    </w:lvl>
    <w:lvl w:ilvl="2" w:tplc="10085916" w:tentative="1">
      <w:start w:val="1"/>
      <w:numFmt w:val="lowerRoman"/>
      <w:lvlText w:val="%3."/>
      <w:lvlJc w:val="right"/>
      <w:pPr>
        <w:ind w:left="2160" w:hanging="180"/>
      </w:pPr>
    </w:lvl>
    <w:lvl w:ilvl="3" w:tplc="10085916" w:tentative="1">
      <w:start w:val="1"/>
      <w:numFmt w:val="decimal"/>
      <w:lvlText w:val="%4."/>
      <w:lvlJc w:val="left"/>
      <w:pPr>
        <w:ind w:left="2880" w:hanging="360"/>
      </w:pPr>
    </w:lvl>
    <w:lvl w:ilvl="4" w:tplc="10085916" w:tentative="1">
      <w:start w:val="1"/>
      <w:numFmt w:val="lowerLetter"/>
      <w:lvlText w:val="%5."/>
      <w:lvlJc w:val="left"/>
      <w:pPr>
        <w:ind w:left="3600" w:hanging="360"/>
      </w:pPr>
    </w:lvl>
    <w:lvl w:ilvl="5" w:tplc="10085916" w:tentative="1">
      <w:start w:val="1"/>
      <w:numFmt w:val="lowerRoman"/>
      <w:lvlText w:val="%6."/>
      <w:lvlJc w:val="right"/>
      <w:pPr>
        <w:ind w:left="4320" w:hanging="180"/>
      </w:pPr>
    </w:lvl>
    <w:lvl w:ilvl="6" w:tplc="10085916" w:tentative="1">
      <w:start w:val="1"/>
      <w:numFmt w:val="decimal"/>
      <w:lvlText w:val="%7."/>
      <w:lvlJc w:val="left"/>
      <w:pPr>
        <w:ind w:left="5040" w:hanging="360"/>
      </w:pPr>
    </w:lvl>
    <w:lvl w:ilvl="7" w:tplc="10085916" w:tentative="1">
      <w:start w:val="1"/>
      <w:numFmt w:val="lowerLetter"/>
      <w:lvlText w:val="%8."/>
      <w:lvlJc w:val="left"/>
      <w:pPr>
        <w:ind w:left="5760" w:hanging="360"/>
      </w:pPr>
    </w:lvl>
    <w:lvl w:ilvl="8" w:tplc="10085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">
    <w:multiLevelType w:val="hybridMultilevel"/>
    <w:lvl w:ilvl="0" w:tplc="67373296">
      <w:start w:val="1"/>
      <w:numFmt w:val="decimal"/>
      <w:lvlText w:val="%1."/>
      <w:lvlJc w:val="left"/>
      <w:pPr>
        <w:ind w:left="720" w:hanging="360"/>
      </w:pPr>
    </w:lvl>
    <w:lvl w:ilvl="1" w:tplc="67373296" w:tentative="1">
      <w:start w:val="1"/>
      <w:numFmt w:val="lowerLetter"/>
      <w:lvlText w:val="%2."/>
      <w:lvlJc w:val="left"/>
      <w:pPr>
        <w:ind w:left="1440" w:hanging="360"/>
      </w:pPr>
    </w:lvl>
    <w:lvl w:ilvl="2" w:tplc="67373296" w:tentative="1">
      <w:start w:val="1"/>
      <w:numFmt w:val="lowerRoman"/>
      <w:lvlText w:val="%3."/>
      <w:lvlJc w:val="right"/>
      <w:pPr>
        <w:ind w:left="2160" w:hanging="180"/>
      </w:pPr>
    </w:lvl>
    <w:lvl w:ilvl="3" w:tplc="67373296" w:tentative="1">
      <w:start w:val="1"/>
      <w:numFmt w:val="decimal"/>
      <w:lvlText w:val="%4."/>
      <w:lvlJc w:val="left"/>
      <w:pPr>
        <w:ind w:left="2880" w:hanging="360"/>
      </w:pPr>
    </w:lvl>
    <w:lvl w:ilvl="4" w:tplc="67373296" w:tentative="1">
      <w:start w:val="1"/>
      <w:numFmt w:val="lowerLetter"/>
      <w:lvlText w:val="%5."/>
      <w:lvlJc w:val="left"/>
      <w:pPr>
        <w:ind w:left="3600" w:hanging="360"/>
      </w:pPr>
    </w:lvl>
    <w:lvl w:ilvl="5" w:tplc="67373296" w:tentative="1">
      <w:start w:val="1"/>
      <w:numFmt w:val="lowerRoman"/>
      <w:lvlText w:val="%6."/>
      <w:lvlJc w:val="right"/>
      <w:pPr>
        <w:ind w:left="4320" w:hanging="180"/>
      </w:pPr>
    </w:lvl>
    <w:lvl w:ilvl="6" w:tplc="67373296" w:tentative="1">
      <w:start w:val="1"/>
      <w:numFmt w:val="decimal"/>
      <w:lvlText w:val="%7."/>
      <w:lvlJc w:val="left"/>
      <w:pPr>
        <w:ind w:left="5040" w:hanging="360"/>
      </w:pPr>
    </w:lvl>
    <w:lvl w:ilvl="7" w:tplc="67373296" w:tentative="1">
      <w:start w:val="1"/>
      <w:numFmt w:val="lowerLetter"/>
      <w:lvlText w:val="%8."/>
      <w:lvlJc w:val="left"/>
      <w:pPr>
        <w:ind w:left="5760" w:hanging="360"/>
      </w:pPr>
    </w:lvl>
    <w:lvl w:ilvl="8" w:tplc="67373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">
    <w:multiLevelType w:val="hybridMultilevel"/>
    <w:lvl w:ilvl="0" w:tplc="30391754">
      <w:start w:val="1"/>
      <w:numFmt w:val="decimal"/>
      <w:lvlText w:val="%1."/>
      <w:lvlJc w:val="left"/>
      <w:pPr>
        <w:ind w:left="720" w:hanging="360"/>
      </w:pPr>
    </w:lvl>
    <w:lvl w:ilvl="1" w:tplc="30391754" w:tentative="1">
      <w:start w:val="1"/>
      <w:numFmt w:val="lowerLetter"/>
      <w:lvlText w:val="%2."/>
      <w:lvlJc w:val="left"/>
      <w:pPr>
        <w:ind w:left="1440" w:hanging="360"/>
      </w:pPr>
    </w:lvl>
    <w:lvl w:ilvl="2" w:tplc="30391754" w:tentative="1">
      <w:start w:val="1"/>
      <w:numFmt w:val="lowerRoman"/>
      <w:lvlText w:val="%3."/>
      <w:lvlJc w:val="right"/>
      <w:pPr>
        <w:ind w:left="2160" w:hanging="180"/>
      </w:pPr>
    </w:lvl>
    <w:lvl w:ilvl="3" w:tplc="30391754" w:tentative="1">
      <w:start w:val="1"/>
      <w:numFmt w:val="decimal"/>
      <w:lvlText w:val="%4."/>
      <w:lvlJc w:val="left"/>
      <w:pPr>
        <w:ind w:left="2880" w:hanging="360"/>
      </w:pPr>
    </w:lvl>
    <w:lvl w:ilvl="4" w:tplc="30391754" w:tentative="1">
      <w:start w:val="1"/>
      <w:numFmt w:val="lowerLetter"/>
      <w:lvlText w:val="%5."/>
      <w:lvlJc w:val="left"/>
      <w:pPr>
        <w:ind w:left="3600" w:hanging="360"/>
      </w:pPr>
    </w:lvl>
    <w:lvl w:ilvl="5" w:tplc="30391754" w:tentative="1">
      <w:start w:val="1"/>
      <w:numFmt w:val="lowerRoman"/>
      <w:lvlText w:val="%6."/>
      <w:lvlJc w:val="right"/>
      <w:pPr>
        <w:ind w:left="4320" w:hanging="180"/>
      </w:pPr>
    </w:lvl>
    <w:lvl w:ilvl="6" w:tplc="30391754" w:tentative="1">
      <w:start w:val="1"/>
      <w:numFmt w:val="decimal"/>
      <w:lvlText w:val="%7."/>
      <w:lvlJc w:val="left"/>
      <w:pPr>
        <w:ind w:left="5040" w:hanging="360"/>
      </w:pPr>
    </w:lvl>
    <w:lvl w:ilvl="7" w:tplc="30391754" w:tentative="1">
      <w:start w:val="1"/>
      <w:numFmt w:val="lowerLetter"/>
      <w:lvlText w:val="%8."/>
      <w:lvlJc w:val="left"/>
      <w:pPr>
        <w:ind w:left="5760" w:hanging="360"/>
      </w:pPr>
    </w:lvl>
    <w:lvl w:ilvl="8" w:tplc="3039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">
    <w:multiLevelType w:val="hybridMultilevel"/>
    <w:lvl w:ilvl="0" w:tplc="93251197">
      <w:start w:val="1"/>
      <w:numFmt w:val="decimal"/>
      <w:lvlText w:val="%1."/>
      <w:lvlJc w:val="left"/>
      <w:pPr>
        <w:ind w:left="720" w:hanging="360"/>
      </w:pPr>
    </w:lvl>
    <w:lvl w:ilvl="1" w:tplc="93251197" w:tentative="1">
      <w:start w:val="1"/>
      <w:numFmt w:val="lowerLetter"/>
      <w:lvlText w:val="%2."/>
      <w:lvlJc w:val="left"/>
      <w:pPr>
        <w:ind w:left="1440" w:hanging="360"/>
      </w:pPr>
    </w:lvl>
    <w:lvl w:ilvl="2" w:tplc="93251197" w:tentative="1">
      <w:start w:val="1"/>
      <w:numFmt w:val="lowerRoman"/>
      <w:lvlText w:val="%3."/>
      <w:lvlJc w:val="right"/>
      <w:pPr>
        <w:ind w:left="2160" w:hanging="180"/>
      </w:pPr>
    </w:lvl>
    <w:lvl w:ilvl="3" w:tplc="93251197" w:tentative="1">
      <w:start w:val="1"/>
      <w:numFmt w:val="decimal"/>
      <w:lvlText w:val="%4."/>
      <w:lvlJc w:val="left"/>
      <w:pPr>
        <w:ind w:left="2880" w:hanging="360"/>
      </w:pPr>
    </w:lvl>
    <w:lvl w:ilvl="4" w:tplc="93251197" w:tentative="1">
      <w:start w:val="1"/>
      <w:numFmt w:val="lowerLetter"/>
      <w:lvlText w:val="%5."/>
      <w:lvlJc w:val="left"/>
      <w:pPr>
        <w:ind w:left="3600" w:hanging="360"/>
      </w:pPr>
    </w:lvl>
    <w:lvl w:ilvl="5" w:tplc="93251197" w:tentative="1">
      <w:start w:val="1"/>
      <w:numFmt w:val="lowerRoman"/>
      <w:lvlText w:val="%6."/>
      <w:lvlJc w:val="right"/>
      <w:pPr>
        <w:ind w:left="4320" w:hanging="180"/>
      </w:pPr>
    </w:lvl>
    <w:lvl w:ilvl="6" w:tplc="93251197" w:tentative="1">
      <w:start w:val="1"/>
      <w:numFmt w:val="decimal"/>
      <w:lvlText w:val="%7."/>
      <w:lvlJc w:val="left"/>
      <w:pPr>
        <w:ind w:left="5040" w:hanging="360"/>
      </w:pPr>
    </w:lvl>
    <w:lvl w:ilvl="7" w:tplc="93251197" w:tentative="1">
      <w:start w:val="1"/>
      <w:numFmt w:val="lowerLetter"/>
      <w:lvlText w:val="%8."/>
      <w:lvlJc w:val="left"/>
      <w:pPr>
        <w:ind w:left="5760" w:hanging="360"/>
      </w:pPr>
    </w:lvl>
    <w:lvl w:ilvl="8" w:tplc="93251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">
    <w:multiLevelType w:val="hybridMultilevel"/>
    <w:lvl w:ilvl="0" w:tplc="82211663">
      <w:start w:val="1"/>
      <w:numFmt w:val="decimal"/>
      <w:lvlText w:val="%1."/>
      <w:lvlJc w:val="left"/>
      <w:pPr>
        <w:ind w:left="720" w:hanging="360"/>
      </w:pPr>
    </w:lvl>
    <w:lvl w:ilvl="1" w:tplc="82211663" w:tentative="1">
      <w:start w:val="1"/>
      <w:numFmt w:val="lowerLetter"/>
      <w:lvlText w:val="%2."/>
      <w:lvlJc w:val="left"/>
      <w:pPr>
        <w:ind w:left="1440" w:hanging="360"/>
      </w:pPr>
    </w:lvl>
    <w:lvl w:ilvl="2" w:tplc="82211663" w:tentative="1">
      <w:start w:val="1"/>
      <w:numFmt w:val="lowerRoman"/>
      <w:lvlText w:val="%3."/>
      <w:lvlJc w:val="right"/>
      <w:pPr>
        <w:ind w:left="2160" w:hanging="180"/>
      </w:pPr>
    </w:lvl>
    <w:lvl w:ilvl="3" w:tplc="82211663" w:tentative="1">
      <w:start w:val="1"/>
      <w:numFmt w:val="decimal"/>
      <w:lvlText w:val="%4."/>
      <w:lvlJc w:val="left"/>
      <w:pPr>
        <w:ind w:left="2880" w:hanging="360"/>
      </w:pPr>
    </w:lvl>
    <w:lvl w:ilvl="4" w:tplc="82211663" w:tentative="1">
      <w:start w:val="1"/>
      <w:numFmt w:val="lowerLetter"/>
      <w:lvlText w:val="%5."/>
      <w:lvlJc w:val="left"/>
      <w:pPr>
        <w:ind w:left="3600" w:hanging="360"/>
      </w:pPr>
    </w:lvl>
    <w:lvl w:ilvl="5" w:tplc="82211663" w:tentative="1">
      <w:start w:val="1"/>
      <w:numFmt w:val="lowerRoman"/>
      <w:lvlText w:val="%6."/>
      <w:lvlJc w:val="right"/>
      <w:pPr>
        <w:ind w:left="4320" w:hanging="180"/>
      </w:pPr>
    </w:lvl>
    <w:lvl w:ilvl="6" w:tplc="82211663" w:tentative="1">
      <w:start w:val="1"/>
      <w:numFmt w:val="decimal"/>
      <w:lvlText w:val="%7."/>
      <w:lvlJc w:val="left"/>
      <w:pPr>
        <w:ind w:left="5040" w:hanging="360"/>
      </w:pPr>
    </w:lvl>
    <w:lvl w:ilvl="7" w:tplc="82211663" w:tentative="1">
      <w:start w:val="1"/>
      <w:numFmt w:val="lowerLetter"/>
      <w:lvlText w:val="%8."/>
      <w:lvlJc w:val="left"/>
      <w:pPr>
        <w:ind w:left="5760" w:hanging="360"/>
      </w:pPr>
    </w:lvl>
    <w:lvl w:ilvl="8" w:tplc="82211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">
    <w:multiLevelType w:val="hybridMultilevel"/>
    <w:lvl w:ilvl="0" w:tplc="87752843">
      <w:start w:val="1"/>
      <w:numFmt w:val="decimal"/>
      <w:lvlText w:val="%1."/>
      <w:lvlJc w:val="left"/>
      <w:pPr>
        <w:ind w:left="720" w:hanging="360"/>
      </w:pPr>
    </w:lvl>
    <w:lvl w:ilvl="1" w:tplc="87752843" w:tentative="1">
      <w:start w:val="1"/>
      <w:numFmt w:val="lowerLetter"/>
      <w:lvlText w:val="%2."/>
      <w:lvlJc w:val="left"/>
      <w:pPr>
        <w:ind w:left="1440" w:hanging="360"/>
      </w:pPr>
    </w:lvl>
    <w:lvl w:ilvl="2" w:tplc="87752843" w:tentative="1">
      <w:start w:val="1"/>
      <w:numFmt w:val="lowerRoman"/>
      <w:lvlText w:val="%3."/>
      <w:lvlJc w:val="right"/>
      <w:pPr>
        <w:ind w:left="2160" w:hanging="180"/>
      </w:pPr>
    </w:lvl>
    <w:lvl w:ilvl="3" w:tplc="87752843" w:tentative="1">
      <w:start w:val="1"/>
      <w:numFmt w:val="decimal"/>
      <w:lvlText w:val="%4."/>
      <w:lvlJc w:val="left"/>
      <w:pPr>
        <w:ind w:left="2880" w:hanging="360"/>
      </w:pPr>
    </w:lvl>
    <w:lvl w:ilvl="4" w:tplc="87752843" w:tentative="1">
      <w:start w:val="1"/>
      <w:numFmt w:val="lowerLetter"/>
      <w:lvlText w:val="%5."/>
      <w:lvlJc w:val="left"/>
      <w:pPr>
        <w:ind w:left="3600" w:hanging="360"/>
      </w:pPr>
    </w:lvl>
    <w:lvl w:ilvl="5" w:tplc="87752843" w:tentative="1">
      <w:start w:val="1"/>
      <w:numFmt w:val="lowerRoman"/>
      <w:lvlText w:val="%6."/>
      <w:lvlJc w:val="right"/>
      <w:pPr>
        <w:ind w:left="4320" w:hanging="180"/>
      </w:pPr>
    </w:lvl>
    <w:lvl w:ilvl="6" w:tplc="87752843" w:tentative="1">
      <w:start w:val="1"/>
      <w:numFmt w:val="decimal"/>
      <w:lvlText w:val="%7."/>
      <w:lvlJc w:val="left"/>
      <w:pPr>
        <w:ind w:left="5040" w:hanging="360"/>
      </w:pPr>
    </w:lvl>
    <w:lvl w:ilvl="7" w:tplc="87752843" w:tentative="1">
      <w:start w:val="1"/>
      <w:numFmt w:val="lowerLetter"/>
      <w:lvlText w:val="%8."/>
      <w:lvlJc w:val="left"/>
      <w:pPr>
        <w:ind w:left="5760" w:hanging="360"/>
      </w:pPr>
    </w:lvl>
    <w:lvl w:ilvl="8" w:tplc="8775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">
    <w:multiLevelType w:val="hybridMultilevel"/>
    <w:lvl w:ilvl="0" w:tplc="85671776">
      <w:start w:val="1"/>
      <w:numFmt w:val="decimal"/>
      <w:lvlText w:val="%1."/>
      <w:lvlJc w:val="left"/>
      <w:pPr>
        <w:ind w:left="720" w:hanging="360"/>
      </w:pPr>
    </w:lvl>
    <w:lvl w:ilvl="1" w:tplc="85671776" w:tentative="1">
      <w:start w:val="1"/>
      <w:numFmt w:val="lowerLetter"/>
      <w:lvlText w:val="%2."/>
      <w:lvlJc w:val="left"/>
      <w:pPr>
        <w:ind w:left="1440" w:hanging="360"/>
      </w:pPr>
    </w:lvl>
    <w:lvl w:ilvl="2" w:tplc="85671776" w:tentative="1">
      <w:start w:val="1"/>
      <w:numFmt w:val="lowerRoman"/>
      <w:lvlText w:val="%3."/>
      <w:lvlJc w:val="right"/>
      <w:pPr>
        <w:ind w:left="2160" w:hanging="180"/>
      </w:pPr>
    </w:lvl>
    <w:lvl w:ilvl="3" w:tplc="85671776" w:tentative="1">
      <w:start w:val="1"/>
      <w:numFmt w:val="decimal"/>
      <w:lvlText w:val="%4."/>
      <w:lvlJc w:val="left"/>
      <w:pPr>
        <w:ind w:left="2880" w:hanging="360"/>
      </w:pPr>
    </w:lvl>
    <w:lvl w:ilvl="4" w:tplc="85671776" w:tentative="1">
      <w:start w:val="1"/>
      <w:numFmt w:val="lowerLetter"/>
      <w:lvlText w:val="%5."/>
      <w:lvlJc w:val="left"/>
      <w:pPr>
        <w:ind w:left="3600" w:hanging="360"/>
      </w:pPr>
    </w:lvl>
    <w:lvl w:ilvl="5" w:tplc="85671776" w:tentative="1">
      <w:start w:val="1"/>
      <w:numFmt w:val="lowerRoman"/>
      <w:lvlText w:val="%6."/>
      <w:lvlJc w:val="right"/>
      <w:pPr>
        <w:ind w:left="4320" w:hanging="180"/>
      </w:pPr>
    </w:lvl>
    <w:lvl w:ilvl="6" w:tplc="85671776" w:tentative="1">
      <w:start w:val="1"/>
      <w:numFmt w:val="decimal"/>
      <w:lvlText w:val="%7."/>
      <w:lvlJc w:val="left"/>
      <w:pPr>
        <w:ind w:left="5040" w:hanging="360"/>
      </w:pPr>
    </w:lvl>
    <w:lvl w:ilvl="7" w:tplc="85671776" w:tentative="1">
      <w:start w:val="1"/>
      <w:numFmt w:val="lowerLetter"/>
      <w:lvlText w:val="%8."/>
      <w:lvlJc w:val="left"/>
      <w:pPr>
        <w:ind w:left="5760" w:hanging="360"/>
      </w:pPr>
    </w:lvl>
    <w:lvl w:ilvl="8" w:tplc="8567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">
    <w:multiLevelType w:val="hybridMultilevel"/>
    <w:lvl w:ilvl="0" w:tplc="54245589">
      <w:start w:val="1"/>
      <w:numFmt w:val="decimal"/>
      <w:lvlText w:val="%1."/>
      <w:lvlJc w:val="left"/>
      <w:pPr>
        <w:ind w:left="720" w:hanging="360"/>
      </w:pPr>
    </w:lvl>
    <w:lvl w:ilvl="1" w:tplc="54245589" w:tentative="1">
      <w:start w:val="1"/>
      <w:numFmt w:val="lowerLetter"/>
      <w:lvlText w:val="%2."/>
      <w:lvlJc w:val="left"/>
      <w:pPr>
        <w:ind w:left="1440" w:hanging="360"/>
      </w:pPr>
    </w:lvl>
    <w:lvl w:ilvl="2" w:tplc="54245589" w:tentative="1">
      <w:start w:val="1"/>
      <w:numFmt w:val="lowerRoman"/>
      <w:lvlText w:val="%3."/>
      <w:lvlJc w:val="right"/>
      <w:pPr>
        <w:ind w:left="2160" w:hanging="180"/>
      </w:pPr>
    </w:lvl>
    <w:lvl w:ilvl="3" w:tplc="54245589" w:tentative="1">
      <w:start w:val="1"/>
      <w:numFmt w:val="decimal"/>
      <w:lvlText w:val="%4."/>
      <w:lvlJc w:val="left"/>
      <w:pPr>
        <w:ind w:left="2880" w:hanging="360"/>
      </w:pPr>
    </w:lvl>
    <w:lvl w:ilvl="4" w:tplc="54245589" w:tentative="1">
      <w:start w:val="1"/>
      <w:numFmt w:val="lowerLetter"/>
      <w:lvlText w:val="%5."/>
      <w:lvlJc w:val="left"/>
      <w:pPr>
        <w:ind w:left="3600" w:hanging="360"/>
      </w:pPr>
    </w:lvl>
    <w:lvl w:ilvl="5" w:tplc="54245589" w:tentative="1">
      <w:start w:val="1"/>
      <w:numFmt w:val="lowerRoman"/>
      <w:lvlText w:val="%6."/>
      <w:lvlJc w:val="right"/>
      <w:pPr>
        <w:ind w:left="4320" w:hanging="180"/>
      </w:pPr>
    </w:lvl>
    <w:lvl w:ilvl="6" w:tplc="54245589" w:tentative="1">
      <w:start w:val="1"/>
      <w:numFmt w:val="decimal"/>
      <w:lvlText w:val="%7."/>
      <w:lvlJc w:val="left"/>
      <w:pPr>
        <w:ind w:left="5040" w:hanging="360"/>
      </w:pPr>
    </w:lvl>
    <w:lvl w:ilvl="7" w:tplc="54245589" w:tentative="1">
      <w:start w:val="1"/>
      <w:numFmt w:val="lowerLetter"/>
      <w:lvlText w:val="%8."/>
      <w:lvlJc w:val="left"/>
      <w:pPr>
        <w:ind w:left="5760" w:hanging="360"/>
      </w:pPr>
    </w:lvl>
    <w:lvl w:ilvl="8" w:tplc="54245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">
    <w:multiLevelType w:val="hybridMultilevel"/>
    <w:lvl w:ilvl="0" w:tplc="74873631">
      <w:start w:val="1"/>
      <w:numFmt w:val="decimal"/>
      <w:lvlText w:val="%1."/>
      <w:lvlJc w:val="left"/>
      <w:pPr>
        <w:ind w:left="720" w:hanging="360"/>
      </w:pPr>
    </w:lvl>
    <w:lvl w:ilvl="1" w:tplc="74873631" w:tentative="1">
      <w:start w:val="1"/>
      <w:numFmt w:val="lowerLetter"/>
      <w:lvlText w:val="%2."/>
      <w:lvlJc w:val="left"/>
      <w:pPr>
        <w:ind w:left="1440" w:hanging="360"/>
      </w:pPr>
    </w:lvl>
    <w:lvl w:ilvl="2" w:tplc="74873631" w:tentative="1">
      <w:start w:val="1"/>
      <w:numFmt w:val="lowerRoman"/>
      <w:lvlText w:val="%3."/>
      <w:lvlJc w:val="right"/>
      <w:pPr>
        <w:ind w:left="2160" w:hanging="180"/>
      </w:pPr>
    </w:lvl>
    <w:lvl w:ilvl="3" w:tplc="74873631" w:tentative="1">
      <w:start w:val="1"/>
      <w:numFmt w:val="decimal"/>
      <w:lvlText w:val="%4."/>
      <w:lvlJc w:val="left"/>
      <w:pPr>
        <w:ind w:left="2880" w:hanging="360"/>
      </w:pPr>
    </w:lvl>
    <w:lvl w:ilvl="4" w:tplc="74873631" w:tentative="1">
      <w:start w:val="1"/>
      <w:numFmt w:val="lowerLetter"/>
      <w:lvlText w:val="%5."/>
      <w:lvlJc w:val="left"/>
      <w:pPr>
        <w:ind w:left="3600" w:hanging="360"/>
      </w:pPr>
    </w:lvl>
    <w:lvl w:ilvl="5" w:tplc="74873631" w:tentative="1">
      <w:start w:val="1"/>
      <w:numFmt w:val="lowerRoman"/>
      <w:lvlText w:val="%6."/>
      <w:lvlJc w:val="right"/>
      <w:pPr>
        <w:ind w:left="4320" w:hanging="180"/>
      </w:pPr>
    </w:lvl>
    <w:lvl w:ilvl="6" w:tplc="74873631" w:tentative="1">
      <w:start w:val="1"/>
      <w:numFmt w:val="decimal"/>
      <w:lvlText w:val="%7."/>
      <w:lvlJc w:val="left"/>
      <w:pPr>
        <w:ind w:left="5040" w:hanging="360"/>
      </w:pPr>
    </w:lvl>
    <w:lvl w:ilvl="7" w:tplc="74873631" w:tentative="1">
      <w:start w:val="1"/>
      <w:numFmt w:val="lowerLetter"/>
      <w:lvlText w:val="%8."/>
      <w:lvlJc w:val="left"/>
      <w:pPr>
        <w:ind w:left="5760" w:hanging="360"/>
      </w:pPr>
    </w:lvl>
    <w:lvl w:ilvl="8" w:tplc="7487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0">
    <w:multiLevelType w:val="hybridMultilevel"/>
    <w:lvl w:ilvl="0" w:tplc="69359026">
      <w:start w:val="1"/>
      <w:numFmt w:val="decimal"/>
      <w:lvlText w:val="%1."/>
      <w:lvlJc w:val="left"/>
      <w:pPr>
        <w:ind w:left="720" w:hanging="360"/>
      </w:pPr>
    </w:lvl>
    <w:lvl w:ilvl="1" w:tplc="69359026" w:tentative="1">
      <w:start w:val="1"/>
      <w:numFmt w:val="lowerLetter"/>
      <w:lvlText w:val="%2."/>
      <w:lvlJc w:val="left"/>
      <w:pPr>
        <w:ind w:left="1440" w:hanging="360"/>
      </w:pPr>
    </w:lvl>
    <w:lvl w:ilvl="2" w:tplc="69359026" w:tentative="1">
      <w:start w:val="1"/>
      <w:numFmt w:val="lowerRoman"/>
      <w:lvlText w:val="%3."/>
      <w:lvlJc w:val="right"/>
      <w:pPr>
        <w:ind w:left="2160" w:hanging="180"/>
      </w:pPr>
    </w:lvl>
    <w:lvl w:ilvl="3" w:tplc="69359026" w:tentative="1">
      <w:start w:val="1"/>
      <w:numFmt w:val="decimal"/>
      <w:lvlText w:val="%4."/>
      <w:lvlJc w:val="left"/>
      <w:pPr>
        <w:ind w:left="2880" w:hanging="360"/>
      </w:pPr>
    </w:lvl>
    <w:lvl w:ilvl="4" w:tplc="69359026" w:tentative="1">
      <w:start w:val="1"/>
      <w:numFmt w:val="lowerLetter"/>
      <w:lvlText w:val="%5."/>
      <w:lvlJc w:val="left"/>
      <w:pPr>
        <w:ind w:left="3600" w:hanging="360"/>
      </w:pPr>
    </w:lvl>
    <w:lvl w:ilvl="5" w:tplc="69359026" w:tentative="1">
      <w:start w:val="1"/>
      <w:numFmt w:val="lowerRoman"/>
      <w:lvlText w:val="%6."/>
      <w:lvlJc w:val="right"/>
      <w:pPr>
        <w:ind w:left="4320" w:hanging="180"/>
      </w:pPr>
    </w:lvl>
    <w:lvl w:ilvl="6" w:tplc="69359026" w:tentative="1">
      <w:start w:val="1"/>
      <w:numFmt w:val="decimal"/>
      <w:lvlText w:val="%7."/>
      <w:lvlJc w:val="left"/>
      <w:pPr>
        <w:ind w:left="5040" w:hanging="360"/>
      </w:pPr>
    </w:lvl>
    <w:lvl w:ilvl="7" w:tplc="69359026" w:tentative="1">
      <w:start w:val="1"/>
      <w:numFmt w:val="lowerLetter"/>
      <w:lvlText w:val="%8."/>
      <w:lvlJc w:val="left"/>
      <w:pPr>
        <w:ind w:left="5760" w:hanging="360"/>
      </w:pPr>
    </w:lvl>
    <w:lvl w:ilvl="8" w:tplc="6935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9">
    <w:multiLevelType w:val="hybridMultilevel"/>
    <w:lvl w:ilvl="0" w:tplc="79065197">
      <w:start w:val="1"/>
      <w:numFmt w:val="decimal"/>
      <w:lvlText w:val="%1."/>
      <w:lvlJc w:val="left"/>
      <w:pPr>
        <w:ind w:left="720" w:hanging="360"/>
      </w:pPr>
    </w:lvl>
    <w:lvl w:ilvl="1" w:tplc="79065197" w:tentative="1">
      <w:start w:val="1"/>
      <w:numFmt w:val="lowerLetter"/>
      <w:lvlText w:val="%2."/>
      <w:lvlJc w:val="left"/>
      <w:pPr>
        <w:ind w:left="1440" w:hanging="360"/>
      </w:pPr>
    </w:lvl>
    <w:lvl w:ilvl="2" w:tplc="79065197" w:tentative="1">
      <w:start w:val="1"/>
      <w:numFmt w:val="lowerRoman"/>
      <w:lvlText w:val="%3."/>
      <w:lvlJc w:val="right"/>
      <w:pPr>
        <w:ind w:left="2160" w:hanging="180"/>
      </w:pPr>
    </w:lvl>
    <w:lvl w:ilvl="3" w:tplc="79065197" w:tentative="1">
      <w:start w:val="1"/>
      <w:numFmt w:val="decimal"/>
      <w:lvlText w:val="%4."/>
      <w:lvlJc w:val="left"/>
      <w:pPr>
        <w:ind w:left="2880" w:hanging="360"/>
      </w:pPr>
    </w:lvl>
    <w:lvl w:ilvl="4" w:tplc="79065197" w:tentative="1">
      <w:start w:val="1"/>
      <w:numFmt w:val="lowerLetter"/>
      <w:lvlText w:val="%5."/>
      <w:lvlJc w:val="left"/>
      <w:pPr>
        <w:ind w:left="3600" w:hanging="360"/>
      </w:pPr>
    </w:lvl>
    <w:lvl w:ilvl="5" w:tplc="79065197" w:tentative="1">
      <w:start w:val="1"/>
      <w:numFmt w:val="lowerRoman"/>
      <w:lvlText w:val="%6."/>
      <w:lvlJc w:val="right"/>
      <w:pPr>
        <w:ind w:left="4320" w:hanging="180"/>
      </w:pPr>
    </w:lvl>
    <w:lvl w:ilvl="6" w:tplc="79065197" w:tentative="1">
      <w:start w:val="1"/>
      <w:numFmt w:val="decimal"/>
      <w:lvlText w:val="%7."/>
      <w:lvlJc w:val="left"/>
      <w:pPr>
        <w:ind w:left="5040" w:hanging="360"/>
      </w:pPr>
    </w:lvl>
    <w:lvl w:ilvl="7" w:tplc="79065197" w:tentative="1">
      <w:start w:val="1"/>
      <w:numFmt w:val="lowerLetter"/>
      <w:lvlText w:val="%8."/>
      <w:lvlJc w:val="left"/>
      <w:pPr>
        <w:ind w:left="5760" w:hanging="360"/>
      </w:pPr>
    </w:lvl>
    <w:lvl w:ilvl="8" w:tplc="79065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8">
    <w:multiLevelType w:val="hybridMultilevel"/>
    <w:lvl w:ilvl="0" w:tplc="79408117">
      <w:start w:val="1"/>
      <w:numFmt w:val="decimal"/>
      <w:lvlText w:val="%1."/>
      <w:lvlJc w:val="left"/>
      <w:pPr>
        <w:ind w:left="720" w:hanging="360"/>
      </w:pPr>
    </w:lvl>
    <w:lvl w:ilvl="1" w:tplc="79408117" w:tentative="1">
      <w:start w:val="1"/>
      <w:numFmt w:val="lowerLetter"/>
      <w:lvlText w:val="%2."/>
      <w:lvlJc w:val="left"/>
      <w:pPr>
        <w:ind w:left="1440" w:hanging="360"/>
      </w:pPr>
    </w:lvl>
    <w:lvl w:ilvl="2" w:tplc="79408117" w:tentative="1">
      <w:start w:val="1"/>
      <w:numFmt w:val="lowerRoman"/>
      <w:lvlText w:val="%3."/>
      <w:lvlJc w:val="right"/>
      <w:pPr>
        <w:ind w:left="2160" w:hanging="180"/>
      </w:pPr>
    </w:lvl>
    <w:lvl w:ilvl="3" w:tplc="79408117" w:tentative="1">
      <w:start w:val="1"/>
      <w:numFmt w:val="decimal"/>
      <w:lvlText w:val="%4."/>
      <w:lvlJc w:val="left"/>
      <w:pPr>
        <w:ind w:left="2880" w:hanging="360"/>
      </w:pPr>
    </w:lvl>
    <w:lvl w:ilvl="4" w:tplc="79408117" w:tentative="1">
      <w:start w:val="1"/>
      <w:numFmt w:val="lowerLetter"/>
      <w:lvlText w:val="%5."/>
      <w:lvlJc w:val="left"/>
      <w:pPr>
        <w:ind w:left="3600" w:hanging="360"/>
      </w:pPr>
    </w:lvl>
    <w:lvl w:ilvl="5" w:tplc="79408117" w:tentative="1">
      <w:start w:val="1"/>
      <w:numFmt w:val="lowerRoman"/>
      <w:lvlText w:val="%6."/>
      <w:lvlJc w:val="right"/>
      <w:pPr>
        <w:ind w:left="4320" w:hanging="180"/>
      </w:pPr>
    </w:lvl>
    <w:lvl w:ilvl="6" w:tplc="79408117" w:tentative="1">
      <w:start w:val="1"/>
      <w:numFmt w:val="decimal"/>
      <w:lvlText w:val="%7."/>
      <w:lvlJc w:val="left"/>
      <w:pPr>
        <w:ind w:left="5040" w:hanging="360"/>
      </w:pPr>
    </w:lvl>
    <w:lvl w:ilvl="7" w:tplc="79408117" w:tentative="1">
      <w:start w:val="1"/>
      <w:numFmt w:val="lowerLetter"/>
      <w:lvlText w:val="%8."/>
      <w:lvlJc w:val="left"/>
      <w:pPr>
        <w:ind w:left="5760" w:hanging="360"/>
      </w:pPr>
    </w:lvl>
    <w:lvl w:ilvl="8" w:tplc="79408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7">
    <w:multiLevelType w:val="hybridMultilevel"/>
    <w:lvl w:ilvl="0" w:tplc="68569785">
      <w:start w:val="1"/>
      <w:numFmt w:val="decimal"/>
      <w:lvlText w:val="%1."/>
      <w:lvlJc w:val="left"/>
      <w:pPr>
        <w:ind w:left="720" w:hanging="360"/>
      </w:pPr>
    </w:lvl>
    <w:lvl w:ilvl="1" w:tplc="68569785" w:tentative="1">
      <w:start w:val="1"/>
      <w:numFmt w:val="lowerLetter"/>
      <w:lvlText w:val="%2."/>
      <w:lvlJc w:val="left"/>
      <w:pPr>
        <w:ind w:left="1440" w:hanging="360"/>
      </w:pPr>
    </w:lvl>
    <w:lvl w:ilvl="2" w:tplc="68569785" w:tentative="1">
      <w:start w:val="1"/>
      <w:numFmt w:val="lowerRoman"/>
      <w:lvlText w:val="%3."/>
      <w:lvlJc w:val="right"/>
      <w:pPr>
        <w:ind w:left="2160" w:hanging="180"/>
      </w:pPr>
    </w:lvl>
    <w:lvl w:ilvl="3" w:tplc="68569785" w:tentative="1">
      <w:start w:val="1"/>
      <w:numFmt w:val="decimal"/>
      <w:lvlText w:val="%4."/>
      <w:lvlJc w:val="left"/>
      <w:pPr>
        <w:ind w:left="2880" w:hanging="360"/>
      </w:pPr>
    </w:lvl>
    <w:lvl w:ilvl="4" w:tplc="68569785" w:tentative="1">
      <w:start w:val="1"/>
      <w:numFmt w:val="lowerLetter"/>
      <w:lvlText w:val="%5."/>
      <w:lvlJc w:val="left"/>
      <w:pPr>
        <w:ind w:left="3600" w:hanging="360"/>
      </w:pPr>
    </w:lvl>
    <w:lvl w:ilvl="5" w:tplc="68569785" w:tentative="1">
      <w:start w:val="1"/>
      <w:numFmt w:val="lowerRoman"/>
      <w:lvlText w:val="%6."/>
      <w:lvlJc w:val="right"/>
      <w:pPr>
        <w:ind w:left="4320" w:hanging="180"/>
      </w:pPr>
    </w:lvl>
    <w:lvl w:ilvl="6" w:tplc="68569785" w:tentative="1">
      <w:start w:val="1"/>
      <w:numFmt w:val="decimal"/>
      <w:lvlText w:val="%7."/>
      <w:lvlJc w:val="left"/>
      <w:pPr>
        <w:ind w:left="5040" w:hanging="360"/>
      </w:pPr>
    </w:lvl>
    <w:lvl w:ilvl="7" w:tplc="68569785" w:tentative="1">
      <w:start w:val="1"/>
      <w:numFmt w:val="lowerLetter"/>
      <w:lvlText w:val="%8."/>
      <w:lvlJc w:val="left"/>
      <w:pPr>
        <w:ind w:left="5760" w:hanging="360"/>
      </w:pPr>
    </w:lvl>
    <w:lvl w:ilvl="8" w:tplc="6856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6">
    <w:multiLevelType w:val="hybridMultilevel"/>
    <w:lvl w:ilvl="0" w:tplc="59189057">
      <w:start w:val="1"/>
      <w:numFmt w:val="decimal"/>
      <w:lvlText w:val="%1."/>
      <w:lvlJc w:val="left"/>
      <w:pPr>
        <w:ind w:left="720" w:hanging="360"/>
      </w:pPr>
    </w:lvl>
    <w:lvl w:ilvl="1" w:tplc="59189057" w:tentative="1">
      <w:start w:val="1"/>
      <w:numFmt w:val="lowerLetter"/>
      <w:lvlText w:val="%2."/>
      <w:lvlJc w:val="left"/>
      <w:pPr>
        <w:ind w:left="1440" w:hanging="360"/>
      </w:pPr>
    </w:lvl>
    <w:lvl w:ilvl="2" w:tplc="59189057" w:tentative="1">
      <w:start w:val="1"/>
      <w:numFmt w:val="lowerRoman"/>
      <w:lvlText w:val="%3."/>
      <w:lvlJc w:val="right"/>
      <w:pPr>
        <w:ind w:left="2160" w:hanging="180"/>
      </w:pPr>
    </w:lvl>
    <w:lvl w:ilvl="3" w:tplc="59189057" w:tentative="1">
      <w:start w:val="1"/>
      <w:numFmt w:val="decimal"/>
      <w:lvlText w:val="%4."/>
      <w:lvlJc w:val="left"/>
      <w:pPr>
        <w:ind w:left="2880" w:hanging="360"/>
      </w:pPr>
    </w:lvl>
    <w:lvl w:ilvl="4" w:tplc="59189057" w:tentative="1">
      <w:start w:val="1"/>
      <w:numFmt w:val="lowerLetter"/>
      <w:lvlText w:val="%5."/>
      <w:lvlJc w:val="left"/>
      <w:pPr>
        <w:ind w:left="3600" w:hanging="360"/>
      </w:pPr>
    </w:lvl>
    <w:lvl w:ilvl="5" w:tplc="59189057" w:tentative="1">
      <w:start w:val="1"/>
      <w:numFmt w:val="lowerRoman"/>
      <w:lvlText w:val="%6."/>
      <w:lvlJc w:val="right"/>
      <w:pPr>
        <w:ind w:left="4320" w:hanging="180"/>
      </w:pPr>
    </w:lvl>
    <w:lvl w:ilvl="6" w:tplc="59189057" w:tentative="1">
      <w:start w:val="1"/>
      <w:numFmt w:val="decimal"/>
      <w:lvlText w:val="%7."/>
      <w:lvlJc w:val="left"/>
      <w:pPr>
        <w:ind w:left="5040" w:hanging="360"/>
      </w:pPr>
    </w:lvl>
    <w:lvl w:ilvl="7" w:tplc="59189057" w:tentative="1">
      <w:start w:val="1"/>
      <w:numFmt w:val="lowerLetter"/>
      <w:lvlText w:val="%8."/>
      <w:lvlJc w:val="left"/>
      <w:pPr>
        <w:ind w:left="5760" w:hanging="360"/>
      </w:pPr>
    </w:lvl>
    <w:lvl w:ilvl="8" w:tplc="5918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5">
    <w:multiLevelType w:val="hybridMultilevel"/>
    <w:lvl w:ilvl="0" w:tplc="81761862">
      <w:start w:val="1"/>
      <w:numFmt w:val="decimal"/>
      <w:lvlText w:val="%1."/>
      <w:lvlJc w:val="left"/>
      <w:pPr>
        <w:ind w:left="720" w:hanging="360"/>
      </w:pPr>
    </w:lvl>
    <w:lvl w:ilvl="1" w:tplc="81761862" w:tentative="1">
      <w:start w:val="1"/>
      <w:numFmt w:val="lowerLetter"/>
      <w:lvlText w:val="%2."/>
      <w:lvlJc w:val="left"/>
      <w:pPr>
        <w:ind w:left="1440" w:hanging="360"/>
      </w:pPr>
    </w:lvl>
    <w:lvl w:ilvl="2" w:tplc="81761862" w:tentative="1">
      <w:start w:val="1"/>
      <w:numFmt w:val="lowerRoman"/>
      <w:lvlText w:val="%3."/>
      <w:lvlJc w:val="right"/>
      <w:pPr>
        <w:ind w:left="2160" w:hanging="180"/>
      </w:pPr>
    </w:lvl>
    <w:lvl w:ilvl="3" w:tplc="81761862" w:tentative="1">
      <w:start w:val="1"/>
      <w:numFmt w:val="decimal"/>
      <w:lvlText w:val="%4."/>
      <w:lvlJc w:val="left"/>
      <w:pPr>
        <w:ind w:left="2880" w:hanging="360"/>
      </w:pPr>
    </w:lvl>
    <w:lvl w:ilvl="4" w:tplc="81761862" w:tentative="1">
      <w:start w:val="1"/>
      <w:numFmt w:val="lowerLetter"/>
      <w:lvlText w:val="%5."/>
      <w:lvlJc w:val="left"/>
      <w:pPr>
        <w:ind w:left="3600" w:hanging="360"/>
      </w:pPr>
    </w:lvl>
    <w:lvl w:ilvl="5" w:tplc="81761862" w:tentative="1">
      <w:start w:val="1"/>
      <w:numFmt w:val="lowerRoman"/>
      <w:lvlText w:val="%6."/>
      <w:lvlJc w:val="right"/>
      <w:pPr>
        <w:ind w:left="4320" w:hanging="180"/>
      </w:pPr>
    </w:lvl>
    <w:lvl w:ilvl="6" w:tplc="81761862" w:tentative="1">
      <w:start w:val="1"/>
      <w:numFmt w:val="decimal"/>
      <w:lvlText w:val="%7."/>
      <w:lvlJc w:val="left"/>
      <w:pPr>
        <w:ind w:left="5040" w:hanging="360"/>
      </w:pPr>
    </w:lvl>
    <w:lvl w:ilvl="7" w:tplc="81761862" w:tentative="1">
      <w:start w:val="1"/>
      <w:numFmt w:val="lowerLetter"/>
      <w:lvlText w:val="%8."/>
      <w:lvlJc w:val="left"/>
      <w:pPr>
        <w:ind w:left="5760" w:hanging="360"/>
      </w:pPr>
    </w:lvl>
    <w:lvl w:ilvl="8" w:tplc="8176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4">
    <w:multiLevelType w:val="hybridMultilevel"/>
    <w:lvl w:ilvl="0" w:tplc="88926813">
      <w:start w:val="1"/>
      <w:numFmt w:val="decimal"/>
      <w:lvlText w:val="%1."/>
      <w:lvlJc w:val="left"/>
      <w:pPr>
        <w:ind w:left="720" w:hanging="360"/>
      </w:pPr>
    </w:lvl>
    <w:lvl w:ilvl="1" w:tplc="88926813" w:tentative="1">
      <w:start w:val="1"/>
      <w:numFmt w:val="lowerLetter"/>
      <w:lvlText w:val="%2."/>
      <w:lvlJc w:val="left"/>
      <w:pPr>
        <w:ind w:left="1440" w:hanging="360"/>
      </w:pPr>
    </w:lvl>
    <w:lvl w:ilvl="2" w:tplc="88926813" w:tentative="1">
      <w:start w:val="1"/>
      <w:numFmt w:val="lowerRoman"/>
      <w:lvlText w:val="%3."/>
      <w:lvlJc w:val="right"/>
      <w:pPr>
        <w:ind w:left="2160" w:hanging="180"/>
      </w:pPr>
    </w:lvl>
    <w:lvl w:ilvl="3" w:tplc="88926813" w:tentative="1">
      <w:start w:val="1"/>
      <w:numFmt w:val="decimal"/>
      <w:lvlText w:val="%4."/>
      <w:lvlJc w:val="left"/>
      <w:pPr>
        <w:ind w:left="2880" w:hanging="360"/>
      </w:pPr>
    </w:lvl>
    <w:lvl w:ilvl="4" w:tplc="88926813" w:tentative="1">
      <w:start w:val="1"/>
      <w:numFmt w:val="lowerLetter"/>
      <w:lvlText w:val="%5."/>
      <w:lvlJc w:val="left"/>
      <w:pPr>
        <w:ind w:left="3600" w:hanging="360"/>
      </w:pPr>
    </w:lvl>
    <w:lvl w:ilvl="5" w:tplc="88926813" w:tentative="1">
      <w:start w:val="1"/>
      <w:numFmt w:val="lowerRoman"/>
      <w:lvlText w:val="%6."/>
      <w:lvlJc w:val="right"/>
      <w:pPr>
        <w:ind w:left="4320" w:hanging="180"/>
      </w:pPr>
    </w:lvl>
    <w:lvl w:ilvl="6" w:tplc="88926813" w:tentative="1">
      <w:start w:val="1"/>
      <w:numFmt w:val="decimal"/>
      <w:lvlText w:val="%7."/>
      <w:lvlJc w:val="left"/>
      <w:pPr>
        <w:ind w:left="5040" w:hanging="360"/>
      </w:pPr>
    </w:lvl>
    <w:lvl w:ilvl="7" w:tplc="88926813" w:tentative="1">
      <w:start w:val="1"/>
      <w:numFmt w:val="lowerLetter"/>
      <w:lvlText w:val="%8."/>
      <w:lvlJc w:val="left"/>
      <w:pPr>
        <w:ind w:left="5760" w:hanging="360"/>
      </w:pPr>
    </w:lvl>
    <w:lvl w:ilvl="8" w:tplc="8892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3">
    <w:multiLevelType w:val="hybridMultilevel"/>
    <w:lvl w:ilvl="0" w:tplc="82171454">
      <w:start w:val="1"/>
      <w:numFmt w:val="decimal"/>
      <w:lvlText w:val="%1."/>
      <w:lvlJc w:val="left"/>
      <w:pPr>
        <w:ind w:left="720" w:hanging="360"/>
      </w:pPr>
    </w:lvl>
    <w:lvl w:ilvl="1" w:tplc="82171454" w:tentative="1">
      <w:start w:val="1"/>
      <w:numFmt w:val="lowerLetter"/>
      <w:lvlText w:val="%2."/>
      <w:lvlJc w:val="left"/>
      <w:pPr>
        <w:ind w:left="1440" w:hanging="360"/>
      </w:pPr>
    </w:lvl>
    <w:lvl w:ilvl="2" w:tplc="82171454" w:tentative="1">
      <w:start w:val="1"/>
      <w:numFmt w:val="lowerRoman"/>
      <w:lvlText w:val="%3."/>
      <w:lvlJc w:val="right"/>
      <w:pPr>
        <w:ind w:left="2160" w:hanging="180"/>
      </w:pPr>
    </w:lvl>
    <w:lvl w:ilvl="3" w:tplc="82171454" w:tentative="1">
      <w:start w:val="1"/>
      <w:numFmt w:val="decimal"/>
      <w:lvlText w:val="%4."/>
      <w:lvlJc w:val="left"/>
      <w:pPr>
        <w:ind w:left="2880" w:hanging="360"/>
      </w:pPr>
    </w:lvl>
    <w:lvl w:ilvl="4" w:tplc="82171454" w:tentative="1">
      <w:start w:val="1"/>
      <w:numFmt w:val="lowerLetter"/>
      <w:lvlText w:val="%5."/>
      <w:lvlJc w:val="left"/>
      <w:pPr>
        <w:ind w:left="3600" w:hanging="360"/>
      </w:pPr>
    </w:lvl>
    <w:lvl w:ilvl="5" w:tplc="82171454" w:tentative="1">
      <w:start w:val="1"/>
      <w:numFmt w:val="lowerRoman"/>
      <w:lvlText w:val="%6."/>
      <w:lvlJc w:val="right"/>
      <w:pPr>
        <w:ind w:left="4320" w:hanging="180"/>
      </w:pPr>
    </w:lvl>
    <w:lvl w:ilvl="6" w:tplc="82171454" w:tentative="1">
      <w:start w:val="1"/>
      <w:numFmt w:val="decimal"/>
      <w:lvlText w:val="%7."/>
      <w:lvlJc w:val="left"/>
      <w:pPr>
        <w:ind w:left="5040" w:hanging="360"/>
      </w:pPr>
    </w:lvl>
    <w:lvl w:ilvl="7" w:tplc="82171454" w:tentative="1">
      <w:start w:val="1"/>
      <w:numFmt w:val="lowerLetter"/>
      <w:lvlText w:val="%8."/>
      <w:lvlJc w:val="left"/>
      <w:pPr>
        <w:ind w:left="5760" w:hanging="360"/>
      </w:pPr>
    </w:lvl>
    <w:lvl w:ilvl="8" w:tplc="82171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2">
    <w:multiLevelType w:val="hybridMultilevel"/>
    <w:lvl w:ilvl="0" w:tplc="37206207">
      <w:start w:val="1"/>
      <w:numFmt w:val="decimal"/>
      <w:lvlText w:val="%1."/>
      <w:lvlJc w:val="left"/>
      <w:pPr>
        <w:ind w:left="720" w:hanging="360"/>
      </w:pPr>
    </w:lvl>
    <w:lvl w:ilvl="1" w:tplc="37206207" w:tentative="1">
      <w:start w:val="1"/>
      <w:numFmt w:val="lowerLetter"/>
      <w:lvlText w:val="%2."/>
      <w:lvlJc w:val="left"/>
      <w:pPr>
        <w:ind w:left="1440" w:hanging="360"/>
      </w:pPr>
    </w:lvl>
    <w:lvl w:ilvl="2" w:tplc="37206207" w:tentative="1">
      <w:start w:val="1"/>
      <w:numFmt w:val="lowerRoman"/>
      <w:lvlText w:val="%3."/>
      <w:lvlJc w:val="right"/>
      <w:pPr>
        <w:ind w:left="2160" w:hanging="180"/>
      </w:pPr>
    </w:lvl>
    <w:lvl w:ilvl="3" w:tplc="37206207" w:tentative="1">
      <w:start w:val="1"/>
      <w:numFmt w:val="decimal"/>
      <w:lvlText w:val="%4."/>
      <w:lvlJc w:val="left"/>
      <w:pPr>
        <w:ind w:left="2880" w:hanging="360"/>
      </w:pPr>
    </w:lvl>
    <w:lvl w:ilvl="4" w:tplc="37206207" w:tentative="1">
      <w:start w:val="1"/>
      <w:numFmt w:val="lowerLetter"/>
      <w:lvlText w:val="%5."/>
      <w:lvlJc w:val="left"/>
      <w:pPr>
        <w:ind w:left="3600" w:hanging="360"/>
      </w:pPr>
    </w:lvl>
    <w:lvl w:ilvl="5" w:tplc="37206207" w:tentative="1">
      <w:start w:val="1"/>
      <w:numFmt w:val="lowerRoman"/>
      <w:lvlText w:val="%6."/>
      <w:lvlJc w:val="right"/>
      <w:pPr>
        <w:ind w:left="4320" w:hanging="180"/>
      </w:pPr>
    </w:lvl>
    <w:lvl w:ilvl="6" w:tplc="37206207" w:tentative="1">
      <w:start w:val="1"/>
      <w:numFmt w:val="decimal"/>
      <w:lvlText w:val="%7."/>
      <w:lvlJc w:val="left"/>
      <w:pPr>
        <w:ind w:left="5040" w:hanging="360"/>
      </w:pPr>
    </w:lvl>
    <w:lvl w:ilvl="7" w:tplc="37206207" w:tentative="1">
      <w:start w:val="1"/>
      <w:numFmt w:val="lowerLetter"/>
      <w:lvlText w:val="%8."/>
      <w:lvlJc w:val="left"/>
      <w:pPr>
        <w:ind w:left="5760" w:hanging="360"/>
      </w:pPr>
    </w:lvl>
    <w:lvl w:ilvl="8" w:tplc="37206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1">
    <w:multiLevelType w:val="hybridMultilevel"/>
    <w:lvl w:ilvl="0" w:tplc="20916978">
      <w:start w:val="1"/>
      <w:numFmt w:val="decimal"/>
      <w:lvlText w:val="%1."/>
      <w:lvlJc w:val="left"/>
      <w:pPr>
        <w:ind w:left="720" w:hanging="360"/>
      </w:pPr>
    </w:lvl>
    <w:lvl w:ilvl="1" w:tplc="20916978" w:tentative="1">
      <w:start w:val="1"/>
      <w:numFmt w:val="lowerLetter"/>
      <w:lvlText w:val="%2."/>
      <w:lvlJc w:val="left"/>
      <w:pPr>
        <w:ind w:left="1440" w:hanging="360"/>
      </w:pPr>
    </w:lvl>
    <w:lvl w:ilvl="2" w:tplc="20916978" w:tentative="1">
      <w:start w:val="1"/>
      <w:numFmt w:val="lowerRoman"/>
      <w:lvlText w:val="%3."/>
      <w:lvlJc w:val="right"/>
      <w:pPr>
        <w:ind w:left="2160" w:hanging="180"/>
      </w:pPr>
    </w:lvl>
    <w:lvl w:ilvl="3" w:tplc="20916978" w:tentative="1">
      <w:start w:val="1"/>
      <w:numFmt w:val="decimal"/>
      <w:lvlText w:val="%4."/>
      <w:lvlJc w:val="left"/>
      <w:pPr>
        <w:ind w:left="2880" w:hanging="360"/>
      </w:pPr>
    </w:lvl>
    <w:lvl w:ilvl="4" w:tplc="20916978" w:tentative="1">
      <w:start w:val="1"/>
      <w:numFmt w:val="lowerLetter"/>
      <w:lvlText w:val="%5."/>
      <w:lvlJc w:val="left"/>
      <w:pPr>
        <w:ind w:left="3600" w:hanging="360"/>
      </w:pPr>
    </w:lvl>
    <w:lvl w:ilvl="5" w:tplc="20916978" w:tentative="1">
      <w:start w:val="1"/>
      <w:numFmt w:val="lowerRoman"/>
      <w:lvlText w:val="%6."/>
      <w:lvlJc w:val="right"/>
      <w:pPr>
        <w:ind w:left="4320" w:hanging="180"/>
      </w:pPr>
    </w:lvl>
    <w:lvl w:ilvl="6" w:tplc="20916978" w:tentative="1">
      <w:start w:val="1"/>
      <w:numFmt w:val="decimal"/>
      <w:lvlText w:val="%7."/>
      <w:lvlJc w:val="left"/>
      <w:pPr>
        <w:ind w:left="5040" w:hanging="360"/>
      </w:pPr>
    </w:lvl>
    <w:lvl w:ilvl="7" w:tplc="20916978" w:tentative="1">
      <w:start w:val="1"/>
      <w:numFmt w:val="lowerLetter"/>
      <w:lvlText w:val="%8."/>
      <w:lvlJc w:val="left"/>
      <w:pPr>
        <w:ind w:left="5760" w:hanging="360"/>
      </w:pPr>
    </w:lvl>
    <w:lvl w:ilvl="8" w:tplc="2091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0">
    <w:multiLevelType w:val="hybridMultilevel"/>
    <w:lvl w:ilvl="0" w:tplc="54142180">
      <w:start w:val="1"/>
      <w:numFmt w:val="decimal"/>
      <w:lvlText w:val="%1."/>
      <w:lvlJc w:val="left"/>
      <w:pPr>
        <w:ind w:left="720" w:hanging="360"/>
      </w:pPr>
    </w:lvl>
    <w:lvl w:ilvl="1" w:tplc="54142180" w:tentative="1">
      <w:start w:val="1"/>
      <w:numFmt w:val="lowerLetter"/>
      <w:lvlText w:val="%2."/>
      <w:lvlJc w:val="left"/>
      <w:pPr>
        <w:ind w:left="1440" w:hanging="360"/>
      </w:pPr>
    </w:lvl>
    <w:lvl w:ilvl="2" w:tplc="54142180" w:tentative="1">
      <w:start w:val="1"/>
      <w:numFmt w:val="lowerRoman"/>
      <w:lvlText w:val="%3."/>
      <w:lvlJc w:val="right"/>
      <w:pPr>
        <w:ind w:left="2160" w:hanging="180"/>
      </w:pPr>
    </w:lvl>
    <w:lvl w:ilvl="3" w:tplc="54142180" w:tentative="1">
      <w:start w:val="1"/>
      <w:numFmt w:val="decimal"/>
      <w:lvlText w:val="%4."/>
      <w:lvlJc w:val="left"/>
      <w:pPr>
        <w:ind w:left="2880" w:hanging="360"/>
      </w:pPr>
    </w:lvl>
    <w:lvl w:ilvl="4" w:tplc="54142180" w:tentative="1">
      <w:start w:val="1"/>
      <w:numFmt w:val="lowerLetter"/>
      <w:lvlText w:val="%5."/>
      <w:lvlJc w:val="left"/>
      <w:pPr>
        <w:ind w:left="3600" w:hanging="360"/>
      </w:pPr>
    </w:lvl>
    <w:lvl w:ilvl="5" w:tplc="54142180" w:tentative="1">
      <w:start w:val="1"/>
      <w:numFmt w:val="lowerRoman"/>
      <w:lvlText w:val="%6."/>
      <w:lvlJc w:val="right"/>
      <w:pPr>
        <w:ind w:left="4320" w:hanging="180"/>
      </w:pPr>
    </w:lvl>
    <w:lvl w:ilvl="6" w:tplc="54142180" w:tentative="1">
      <w:start w:val="1"/>
      <w:numFmt w:val="decimal"/>
      <w:lvlText w:val="%7."/>
      <w:lvlJc w:val="left"/>
      <w:pPr>
        <w:ind w:left="5040" w:hanging="360"/>
      </w:pPr>
    </w:lvl>
    <w:lvl w:ilvl="7" w:tplc="54142180" w:tentative="1">
      <w:start w:val="1"/>
      <w:numFmt w:val="lowerLetter"/>
      <w:lvlText w:val="%8."/>
      <w:lvlJc w:val="left"/>
      <w:pPr>
        <w:ind w:left="5760" w:hanging="360"/>
      </w:pPr>
    </w:lvl>
    <w:lvl w:ilvl="8" w:tplc="5414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9">
    <w:multiLevelType w:val="hybridMultilevel"/>
    <w:lvl w:ilvl="0" w:tplc="98919148">
      <w:start w:val="1"/>
      <w:numFmt w:val="decimal"/>
      <w:lvlText w:val="%1."/>
      <w:lvlJc w:val="left"/>
      <w:pPr>
        <w:ind w:left="720" w:hanging="360"/>
      </w:pPr>
    </w:lvl>
    <w:lvl w:ilvl="1" w:tplc="98919148" w:tentative="1">
      <w:start w:val="1"/>
      <w:numFmt w:val="lowerLetter"/>
      <w:lvlText w:val="%2."/>
      <w:lvlJc w:val="left"/>
      <w:pPr>
        <w:ind w:left="1440" w:hanging="360"/>
      </w:pPr>
    </w:lvl>
    <w:lvl w:ilvl="2" w:tplc="98919148" w:tentative="1">
      <w:start w:val="1"/>
      <w:numFmt w:val="lowerRoman"/>
      <w:lvlText w:val="%3."/>
      <w:lvlJc w:val="right"/>
      <w:pPr>
        <w:ind w:left="2160" w:hanging="180"/>
      </w:pPr>
    </w:lvl>
    <w:lvl w:ilvl="3" w:tplc="98919148" w:tentative="1">
      <w:start w:val="1"/>
      <w:numFmt w:val="decimal"/>
      <w:lvlText w:val="%4."/>
      <w:lvlJc w:val="left"/>
      <w:pPr>
        <w:ind w:left="2880" w:hanging="360"/>
      </w:pPr>
    </w:lvl>
    <w:lvl w:ilvl="4" w:tplc="98919148" w:tentative="1">
      <w:start w:val="1"/>
      <w:numFmt w:val="lowerLetter"/>
      <w:lvlText w:val="%5."/>
      <w:lvlJc w:val="left"/>
      <w:pPr>
        <w:ind w:left="3600" w:hanging="360"/>
      </w:pPr>
    </w:lvl>
    <w:lvl w:ilvl="5" w:tplc="98919148" w:tentative="1">
      <w:start w:val="1"/>
      <w:numFmt w:val="lowerRoman"/>
      <w:lvlText w:val="%6."/>
      <w:lvlJc w:val="right"/>
      <w:pPr>
        <w:ind w:left="4320" w:hanging="180"/>
      </w:pPr>
    </w:lvl>
    <w:lvl w:ilvl="6" w:tplc="98919148" w:tentative="1">
      <w:start w:val="1"/>
      <w:numFmt w:val="decimal"/>
      <w:lvlText w:val="%7."/>
      <w:lvlJc w:val="left"/>
      <w:pPr>
        <w:ind w:left="5040" w:hanging="360"/>
      </w:pPr>
    </w:lvl>
    <w:lvl w:ilvl="7" w:tplc="98919148" w:tentative="1">
      <w:start w:val="1"/>
      <w:numFmt w:val="lowerLetter"/>
      <w:lvlText w:val="%8."/>
      <w:lvlJc w:val="left"/>
      <w:pPr>
        <w:ind w:left="5760" w:hanging="360"/>
      </w:pPr>
    </w:lvl>
    <w:lvl w:ilvl="8" w:tplc="98919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8">
    <w:multiLevelType w:val="hybridMultilevel"/>
    <w:lvl w:ilvl="0" w:tplc="69912179">
      <w:start w:val="1"/>
      <w:numFmt w:val="decimal"/>
      <w:lvlText w:val="%1."/>
      <w:lvlJc w:val="left"/>
      <w:pPr>
        <w:ind w:left="720" w:hanging="360"/>
      </w:pPr>
    </w:lvl>
    <w:lvl w:ilvl="1" w:tplc="69912179" w:tentative="1">
      <w:start w:val="1"/>
      <w:numFmt w:val="lowerLetter"/>
      <w:lvlText w:val="%2."/>
      <w:lvlJc w:val="left"/>
      <w:pPr>
        <w:ind w:left="1440" w:hanging="360"/>
      </w:pPr>
    </w:lvl>
    <w:lvl w:ilvl="2" w:tplc="69912179" w:tentative="1">
      <w:start w:val="1"/>
      <w:numFmt w:val="lowerRoman"/>
      <w:lvlText w:val="%3."/>
      <w:lvlJc w:val="right"/>
      <w:pPr>
        <w:ind w:left="2160" w:hanging="180"/>
      </w:pPr>
    </w:lvl>
    <w:lvl w:ilvl="3" w:tplc="69912179" w:tentative="1">
      <w:start w:val="1"/>
      <w:numFmt w:val="decimal"/>
      <w:lvlText w:val="%4."/>
      <w:lvlJc w:val="left"/>
      <w:pPr>
        <w:ind w:left="2880" w:hanging="360"/>
      </w:pPr>
    </w:lvl>
    <w:lvl w:ilvl="4" w:tplc="69912179" w:tentative="1">
      <w:start w:val="1"/>
      <w:numFmt w:val="lowerLetter"/>
      <w:lvlText w:val="%5."/>
      <w:lvlJc w:val="left"/>
      <w:pPr>
        <w:ind w:left="3600" w:hanging="360"/>
      </w:pPr>
    </w:lvl>
    <w:lvl w:ilvl="5" w:tplc="69912179" w:tentative="1">
      <w:start w:val="1"/>
      <w:numFmt w:val="lowerRoman"/>
      <w:lvlText w:val="%6."/>
      <w:lvlJc w:val="right"/>
      <w:pPr>
        <w:ind w:left="4320" w:hanging="180"/>
      </w:pPr>
    </w:lvl>
    <w:lvl w:ilvl="6" w:tplc="69912179" w:tentative="1">
      <w:start w:val="1"/>
      <w:numFmt w:val="decimal"/>
      <w:lvlText w:val="%7."/>
      <w:lvlJc w:val="left"/>
      <w:pPr>
        <w:ind w:left="5040" w:hanging="360"/>
      </w:pPr>
    </w:lvl>
    <w:lvl w:ilvl="7" w:tplc="69912179" w:tentative="1">
      <w:start w:val="1"/>
      <w:numFmt w:val="lowerLetter"/>
      <w:lvlText w:val="%8."/>
      <w:lvlJc w:val="left"/>
      <w:pPr>
        <w:ind w:left="5760" w:hanging="360"/>
      </w:pPr>
    </w:lvl>
    <w:lvl w:ilvl="8" w:tplc="69912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7">
    <w:multiLevelType w:val="hybridMultilevel"/>
    <w:lvl w:ilvl="0" w:tplc="64699965">
      <w:start w:val="1"/>
      <w:numFmt w:val="decimal"/>
      <w:lvlText w:val="%1."/>
      <w:lvlJc w:val="left"/>
      <w:pPr>
        <w:ind w:left="720" w:hanging="360"/>
      </w:pPr>
    </w:lvl>
    <w:lvl w:ilvl="1" w:tplc="64699965" w:tentative="1">
      <w:start w:val="1"/>
      <w:numFmt w:val="lowerLetter"/>
      <w:lvlText w:val="%2."/>
      <w:lvlJc w:val="left"/>
      <w:pPr>
        <w:ind w:left="1440" w:hanging="360"/>
      </w:pPr>
    </w:lvl>
    <w:lvl w:ilvl="2" w:tplc="64699965" w:tentative="1">
      <w:start w:val="1"/>
      <w:numFmt w:val="lowerRoman"/>
      <w:lvlText w:val="%3."/>
      <w:lvlJc w:val="right"/>
      <w:pPr>
        <w:ind w:left="2160" w:hanging="180"/>
      </w:pPr>
    </w:lvl>
    <w:lvl w:ilvl="3" w:tplc="64699965" w:tentative="1">
      <w:start w:val="1"/>
      <w:numFmt w:val="decimal"/>
      <w:lvlText w:val="%4."/>
      <w:lvlJc w:val="left"/>
      <w:pPr>
        <w:ind w:left="2880" w:hanging="360"/>
      </w:pPr>
    </w:lvl>
    <w:lvl w:ilvl="4" w:tplc="64699965" w:tentative="1">
      <w:start w:val="1"/>
      <w:numFmt w:val="lowerLetter"/>
      <w:lvlText w:val="%5."/>
      <w:lvlJc w:val="left"/>
      <w:pPr>
        <w:ind w:left="3600" w:hanging="360"/>
      </w:pPr>
    </w:lvl>
    <w:lvl w:ilvl="5" w:tplc="64699965" w:tentative="1">
      <w:start w:val="1"/>
      <w:numFmt w:val="lowerRoman"/>
      <w:lvlText w:val="%6."/>
      <w:lvlJc w:val="right"/>
      <w:pPr>
        <w:ind w:left="4320" w:hanging="180"/>
      </w:pPr>
    </w:lvl>
    <w:lvl w:ilvl="6" w:tplc="64699965" w:tentative="1">
      <w:start w:val="1"/>
      <w:numFmt w:val="decimal"/>
      <w:lvlText w:val="%7."/>
      <w:lvlJc w:val="left"/>
      <w:pPr>
        <w:ind w:left="5040" w:hanging="360"/>
      </w:pPr>
    </w:lvl>
    <w:lvl w:ilvl="7" w:tplc="64699965" w:tentative="1">
      <w:start w:val="1"/>
      <w:numFmt w:val="lowerLetter"/>
      <w:lvlText w:val="%8."/>
      <w:lvlJc w:val="left"/>
      <w:pPr>
        <w:ind w:left="5760" w:hanging="360"/>
      </w:pPr>
    </w:lvl>
    <w:lvl w:ilvl="8" w:tplc="64699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">
    <w:multiLevelType w:val="hybridMultilevel"/>
    <w:lvl w:ilvl="0" w:tplc="42409552">
      <w:start w:val="1"/>
      <w:numFmt w:val="decimal"/>
      <w:lvlText w:val="%1."/>
      <w:lvlJc w:val="left"/>
      <w:pPr>
        <w:ind w:left="720" w:hanging="360"/>
      </w:pPr>
    </w:lvl>
    <w:lvl w:ilvl="1" w:tplc="42409552" w:tentative="1">
      <w:start w:val="1"/>
      <w:numFmt w:val="lowerLetter"/>
      <w:lvlText w:val="%2."/>
      <w:lvlJc w:val="left"/>
      <w:pPr>
        <w:ind w:left="1440" w:hanging="360"/>
      </w:pPr>
    </w:lvl>
    <w:lvl w:ilvl="2" w:tplc="42409552" w:tentative="1">
      <w:start w:val="1"/>
      <w:numFmt w:val="lowerRoman"/>
      <w:lvlText w:val="%3."/>
      <w:lvlJc w:val="right"/>
      <w:pPr>
        <w:ind w:left="2160" w:hanging="180"/>
      </w:pPr>
    </w:lvl>
    <w:lvl w:ilvl="3" w:tplc="42409552" w:tentative="1">
      <w:start w:val="1"/>
      <w:numFmt w:val="decimal"/>
      <w:lvlText w:val="%4."/>
      <w:lvlJc w:val="left"/>
      <w:pPr>
        <w:ind w:left="2880" w:hanging="360"/>
      </w:pPr>
    </w:lvl>
    <w:lvl w:ilvl="4" w:tplc="42409552" w:tentative="1">
      <w:start w:val="1"/>
      <w:numFmt w:val="lowerLetter"/>
      <w:lvlText w:val="%5."/>
      <w:lvlJc w:val="left"/>
      <w:pPr>
        <w:ind w:left="3600" w:hanging="360"/>
      </w:pPr>
    </w:lvl>
    <w:lvl w:ilvl="5" w:tplc="42409552" w:tentative="1">
      <w:start w:val="1"/>
      <w:numFmt w:val="lowerRoman"/>
      <w:lvlText w:val="%6."/>
      <w:lvlJc w:val="right"/>
      <w:pPr>
        <w:ind w:left="4320" w:hanging="180"/>
      </w:pPr>
    </w:lvl>
    <w:lvl w:ilvl="6" w:tplc="42409552" w:tentative="1">
      <w:start w:val="1"/>
      <w:numFmt w:val="decimal"/>
      <w:lvlText w:val="%7."/>
      <w:lvlJc w:val="left"/>
      <w:pPr>
        <w:ind w:left="5040" w:hanging="360"/>
      </w:pPr>
    </w:lvl>
    <w:lvl w:ilvl="7" w:tplc="42409552" w:tentative="1">
      <w:start w:val="1"/>
      <w:numFmt w:val="lowerLetter"/>
      <w:lvlText w:val="%8."/>
      <w:lvlJc w:val="left"/>
      <w:pPr>
        <w:ind w:left="5760" w:hanging="360"/>
      </w:pPr>
    </w:lvl>
    <w:lvl w:ilvl="8" w:tplc="4240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">
    <w:multiLevelType w:val="hybridMultilevel"/>
    <w:lvl w:ilvl="0" w:tplc="70676452">
      <w:start w:val="1"/>
      <w:numFmt w:val="decimal"/>
      <w:lvlText w:val="%1."/>
      <w:lvlJc w:val="left"/>
      <w:pPr>
        <w:ind w:left="720" w:hanging="360"/>
      </w:pPr>
    </w:lvl>
    <w:lvl w:ilvl="1" w:tplc="70676452" w:tentative="1">
      <w:start w:val="1"/>
      <w:numFmt w:val="lowerLetter"/>
      <w:lvlText w:val="%2."/>
      <w:lvlJc w:val="left"/>
      <w:pPr>
        <w:ind w:left="1440" w:hanging="360"/>
      </w:pPr>
    </w:lvl>
    <w:lvl w:ilvl="2" w:tplc="70676452" w:tentative="1">
      <w:start w:val="1"/>
      <w:numFmt w:val="lowerRoman"/>
      <w:lvlText w:val="%3."/>
      <w:lvlJc w:val="right"/>
      <w:pPr>
        <w:ind w:left="2160" w:hanging="180"/>
      </w:pPr>
    </w:lvl>
    <w:lvl w:ilvl="3" w:tplc="70676452" w:tentative="1">
      <w:start w:val="1"/>
      <w:numFmt w:val="decimal"/>
      <w:lvlText w:val="%4."/>
      <w:lvlJc w:val="left"/>
      <w:pPr>
        <w:ind w:left="2880" w:hanging="360"/>
      </w:pPr>
    </w:lvl>
    <w:lvl w:ilvl="4" w:tplc="70676452" w:tentative="1">
      <w:start w:val="1"/>
      <w:numFmt w:val="lowerLetter"/>
      <w:lvlText w:val="%5."/>
      <w:lvlJc w:val="left"/>
      <w:pPr>
        <w:ind w:left="3600" w:hanging="360"/>
      </w:pPr>
    </w:lvl>
    <w:lvl w:ilvl="5" w:tplc="70676452" w:tentative="1">
      <w:start w:val="1"/>
      <w:numFmt w:val="lowerRoman"/>
      <w:lvlText w:val="%6."/>
      <w:lvlJc w:val="right"/>
      <w:pPr>
        <w:ind w:left="4320" w:hanging="180"/>
      </w:pPr>
    </w:lvl>
    <w:lvl w:ilvl="6" w:tplc="70676452" w:tentative="1">
      <w:start w:val="1"/>
      <w:numFmt w:val="decimal"/>
      <w:lvlText w:val="%7."/>
      <w:lvlJc w:val="left"/>
      <w:pPr>
        <w:ind w:left="5040" w:hanging="360"/>
      </w:pPr>
    </w:lvl>
    <w:lvl w:ilvl="7" w:tplc="70676452" w:tentative="1">
      <w:start w:val="1"/>
      <w:numFmt w:val="lowerLetter"/>
      <w:lvlText w:val="%8."/>
      <w:lvlJc w:val="left"/>
      <w:pPr>
        <w:ind w:left="5760" w:hanging="360"/>
      </w:pPr>
    </w:lvl>
    <w:lvl w:ilvl="8" w:tplc="70676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">
    <w:multiLevelType w:val="hybridMultilevel"/>
    <w:lvl w:ilvl="0" w:tplc="37203548">
      <w:start w:val="1"/>
      <w:numFmt w:val="decimal"/>
      <w:lvlText w:val="%1."/>
      <w:lvlJc w:val="left"/>
      <w:pPr>
        <w:ind w:left="720" w:hanging="360"/>
      </w:pPr>
    </w:lvl>
    <w:lvl w:ilvl="1" w:tplc="37203548" w:tentative="1">
      <w:start w:val="1"/>
      <w:numFmt w:val="lowerLetter"/>
      <w:lvlText w:val="%2."/>
      <w:lvlJc w:val="left"/>
      <w:pPr>
        <w:ind w:left="1440" w:hanging="360"/>
      </w:pPr>
    </w:lvl>
    <w:lvl w:ilvl="2" w:tplc="37203548" w:tentative="1">
      <w:start w:val="1"/>
      <w:numFmt w:val="lowerRoman"/>
      <w:lvlText w:val="%3."/>
      <w:lvlJc w:val="right"/>
      <w:pPr>
        <w:ind w:left="2160" w:hanging="180"/>
      </w:pPr>
    </w:lvl>
    <w:lvl w:ilvl="3" w:tplc="37203548" w:tentative="1">
      <w:start w:val="1"/>
      <w:numFmt w:val="decimal"/>
      <w:lvlText w:val="%4."/>
      <w:lvlJc w:val="left"/>
      <w:pPr>
        <w:ind w:left="2880" w:hanging="360"/>
      </w:pPr>
    </w:lvl>
    <w:lvl w:ilvl="4" w:tplc="37203548" w:tentative="1">
      <w:start w:val="1"/>
      <w:numFmt w:val="lowerLetter"/>
      <w:lvlText w:val="%5."/>
      <w:lvlJc w:val="left"/>
      <w:pPr>
        <w:ind w:left="3600" w:hanging="360"/>
      </w:pPr>
    </w:lvl>
    <w:lvl w:ilvl="5" w:tplc="37203548" w:tentative="1">
      <w:start w:val="1"/>
      <w:numFmt w:val="lowerRoman"/>
      <w:lvlText w:val="%6."/>
      <w:lvlJc w:val="right"/>
      <w:pPr>
        <w:ind w:left="4320" w:hanging="180"/>
      </w:pPr>
    </w:lvl>
    <w:lvl w:ilvl="6" w:tplc="37203548" w:tentative="1">
      <w:start w:val="1"/>
      <w:numFmt w:val="decimal"/>
      <w:lvlText w:val="%7."/>
      <w:lvlJc w:val="left"/>
      <w:pPr>
        <w:ind w:left="5040" w:hanging="360"/>
      </w:pPr>
    </w:lvl>
    <w:lvl w:ilvl="7" w:tplc="37203548" w:tentative="1">
      <w:start w:val="1"/>
      <w:numFmt w:val="lowerLetter"/>
      <w:lvlText w:val="%8."/>
      <w:lvlJc w:val="left"/>
      <w:pPr>
        <w:ind w:left="5760" w:hanging="360"/>
      </w:pPr>
    </w:lvl>
    <w:lvl w:ilvl="8" w:tplc="37203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">
    <w:multiLevelType w:val="hybridMultilevel"/>
    <w:lvl w:ilvl="0" w:tplc="53842204">
      <w:start w:val="1"/>
      <w:numFmt w:val="decimal"/>
      <w:lvlText w:val="%1."/>
      <w:lvlJc w:val="left"/>
      <w:pPr>
        <w:ind w:left="720" w:hanging="360"/>
      </w:pPr>
    </w:lvl>
    <w:lvl w:ilvl="1" w:tplc="53842204" w:tentative="1">
      <w:start w:val="1"/>
      <w:numFmt w:val="lowerLetter"/>
      <w:lvlText w:val="%2."/>
      <w:lvlJc w:val="left"/>
      <w:pPr>
        <w:ind w:left="1440" w:hanging="360"/>
      </w:pPr>
    </w:lvl>
    <w:lvl w:ilvl="2" w:tplc="53842204" w:tentative="1">
      <w:start w:val="1"/>
      <w:numFmt w:val="lowerRoman"/>
      <w:lvlText w:val="%3."/>
      <w:lvlJc w:val="right"/>
      <w:pPr>
        <w:ind w:left="2160" w:hanging="180"/>
      </w:pPr>
    </w:lvl>
    <w:lvl w:ilvl="3" w:tplc="53842204" w:tentative="1">
      <w:start w:val="1"/>
      <w:numFmt w:val="decimal"/>
      <w:lvlText w:val="%4."/>
      <w:lvlJc w:val="left"/>
      <w:pPr>
        <w:ind w:left="2880" w:hanging="360"/>
      </w:pPr>
    </w:lvl>
    <w:lvl w:ilvl="4" w:tplc="53842204" w:tentative="1">
      <w:start w:val="1"/>
      <w:numFmt w:val="lowerLetter"/>
      <w:lvlText w:val="%5."/>
      <w:lvlJc w:val="left"/>
      <w:pPr>
        <w:ind w:left="3600" w:hanging="360"/>
      </w:pPr>
    </w:lvl>
    <w:lvl w:ilvl="5" w:tplc="53842204" w:tentative="1">
      <w:start w:val="1"/>
      <w:numFmt w:val="lowerRoman"/>
      <w:lvlText w:val="%6."/>
      <w:lvlJc w:val="right"/>
      <w:pPr>
        <w:ind w:left="4320" w:hanging="180"/>
      </w:pPr>
    </w:lvl>
    <w:lvl w:ilvl="6" w:tplc="53842204" w:tentative="1">
      <w:start w:val="1"/>
      <w:numFmt w:val="decimal"/>
      <w:lvlText w:val="%7."/>
      <w:lvlJc w:val="left"/>
      <w:pPr>
        <w:ind w:left="5040" w:hanging="360"/>
      </w:pPr>
    </w:lvl>
    <w:lvl w:ilvl="7" w:tplc="53842204" w:tentative="1">
      <w:start w:val="1"/>
      <w:numFmt w:val="lowerLetter"/>
      <w:lvlText w:val="%8."/>
      <w:lvlJc w:val="left"/>
      <w:pPr>
        <w:ind w:left="5760" w:hanging="360"/>
      </w:pPr>
    </w:lvl>
    <w:lvl w:ilvl="8" w:tplc="5384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">
    <w:multiLevelType w:val="hybridMultilevel"/>
    <w:lvl w:ilvl="0" w:tplc="16058774">
      <w:start w:val="1"/>
      <w:numFmt w:val="decimal"/>
      <w:lvlText w:val="%1."/>
      <w:lvlJc w:val="left"/>
      <w:pPr>
        <w:ind w:left="720" w:hanging="360"/>
      </w:pPr>
    </w:lvl>
    <w:lvl w:ilvl="1" w:tplc="16058774" w:tentative="1">
      <w:start w:val="1"/>
      <w:numFmt w:val="lowerLetter"/>
      <w:lvlText w:val="%2."/>
      <w:lvlJc w:val="left"/>
      <w:pPr>
        <w:ind w:left="1440" w:hanging="360"/>
      </w:pPr>
    </w:lvl>
    <w:lvl w:ilvl="2" w:tplc="16058774" w:tentative="1">
      <w:start w:val="1"/>
      <w:numFmt w:val="lowerRoman"/>
      <w:lvlText w:val="%3."/>
      <w:lvlJc w:val="right"/>
      <w:pPr>
        <w:ind w:left="2160" w:hanging="180"/>
      </w:pPr>
    </w:lvl>
    <w:lvl w:ilvl="3" w:tplc="16058774" w:tentative="1">
      <w:start w:val="1"/>
      <w:numFmt w:val="decimal"/>
      <w:lvlText w:val="%4."/>
      <w:lvlJc w:val="left"/>
      <w:pPr>
        <w:ind w:left="2880" w:hanging="360"/>
      </w:pPr>
    </w:lvl>
    <w:lvl w:ilvl="4" w:tplc="16058774" w:tentative="1">
      <w:start w:val="1"/>
      <w:numFmt w:val="lowerLetter"/>
      <w:lvlText w:val="%5."/>
      <w:lvlJc w:val="left"/>
      <w:pPr>
        <w:ind w:left="3600" w:hanging="360"/>
      </w:pPr>
    </w:lvl>
    <w:lvl w:ilvl="5" w:tplc="16058774" w:tentative="1">
      <w:start w:val="1"/>
      <w:numFmt w:val="lowerRoman"/>
      <w:lvlText w:val="%6."/>
      <w:lvlJc w:val="right"/>
      <w:pPr>
        <w:ind w:left="4320" w:hanging="180"/>
      </w:pPr>
    </w:lvl>
    <w:lvl w:ilvl="6" w:tplc="16058774" w:tentative="1">
      <w:start w:val="1"/>
      <w:numFmt w:val="decimal"/>
      <w:lvlText w:val="%7."/>
      <w:lvlJc w:val="left"/>
      <w:pPr>
        <w:ind w:left="5040" w:hanging="360"/>
      </w:pPr>
    </w:lvl>
    <w:lvl w:ilvl="7" w:tplc="16058774" w:tentative="1">
      <w:start w:val="1"/>
      <w:numFmt w:val="lowerLetter"/>
      <w:lvlText w:val="%8."/>
      <w:lvlJc w:val="left"/>
      <w:pPr>
        <w:ind w:left="5760" w:hanging="360"/>
      </w:pPr>
    </w:lvl>
    <w:lvl w:ilvl="8" w:tplc="1605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">
    <w:multiLevelType w:val="hybridMultilevel"/>
    <w:lvl w:ilvl="0" w:tplc="95764362">
      <w:start w:val="1"/>
      <w:numFmt w:val="decimal"/>
      <w:lvlText w:val="%1."/>
      <w:lvlJc w:val="left"/>
      <w:pPr>
        <w:ind w:left="720" w:hanging="360"/>
      </w:pPr>
    </w:lvl>
    <w:lvl w:ilvl="1" w:tplc="95764362" w:tentative="1">
      <w:start w:val="1"/>
      <w:numFmt w:val="lowerLetter"/>
      <w:lvlText w:val="%2."/>
      <w:lvlJc w:val="left"/>
      <w:pPr>
        <w:ind w:left="1440" w:hanging="360"/>
      </w:pPr>
    </w:lvl>
    <w:lvl w:ilvl="2" w:tplc="95764362" w:tentative="1">
      <w:start w:val="1"/>
      <w:numFmt w:val="lowerRoman"/>
      <w:lvlText w:val="%3."/>
      <w:lvlJc w:val="right"/>
      <w:pPr>
        <w:ind w:left="2160" w:hanging="180"/>
      </w:pPr>
    </w:lvl>
    <w:lvl w:ilvl="3" w:tplc="95764362" w:tentative="1">
      <w:start w:val="1"/>
      <w:numFmt w:val="decimal"/>
      <w:lvlText w:val="%4."/>
      <w:lvlJc w:val="left"/>
      <w:pPr>
        <w:ind w:left="2880" w:hanging="360"/>
      </w:pPr>
    </w:lvl>
    <w:lvl w:ilvl="4" w:tplc="95764362" w:tentative="1">
      <w:start w:val="1"/>
      <w:numFmt w:val="lowerLetter"/>
      <w:lvlText w:val="%5."/>
      <w:lvlJc w:val="left"/>
      <w:pPr>
        <w:ind w:left="3600" w:hanging="360"/>
      </w:pPr>
    </w:lvl>
    <w:lvl w:ilvl="5" w:tplc="95764362" w:tentative="1">
      <w:start w:val="1"/>
      <w:numFmt w:val="lowerRoman"/>
      <w:lvlText w:val="%6."/>
      <w:lvlJc w:val="right"/>
      <w:pPr>
        <w:ind w:left="4320" w:hanging="180"/>
      </w:pPr>
    </w:lvl>
    <w:lvl w:ilvl="6" w:tplc="95764362" w:tentative="1">
      <w:start w:val="1"/>
      <w:numFmt w:val="decimal"/>
      <w:lvlText w:val="%7."/>
      <w:lvlJc w:val="left"/>
      <w:pPr>
        <w:ind w:left="5040" w:hanging="360"/>
      </w:pPr>
    </w:lvl>
    <w:lvl w:ilvl="7" w:tplc="95764362" w:tentative="1">
      <w:start w:val="1"/>
      <w:numFmt w:val="lowerLetter"/>
      <w:lvlText w:val="%8."/>
      <w:lvlJc w:val="left"/>
      <w:pPr>
        <w:ind w:left="5760" w:hanging="360"/>
      </w:pPr>
    </w:lvl>
    <w:lvl w:ilvl="8" w:tplc="9576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">
    <w:multiLevelType w:val="hybridMultilevel"/>
    <w:lvl w:ilvl="0" w:tplc="15939649">
      <w:start w:val="1"/>
      <w:numFmt w:val="decimal"/>
      <w:lvlText w:val="%1."/>
      <w:lvlJc w:val="left"/>
      <w:pPr>
        <w:ind w:left="720" w:hanging="360"/>
      </w:pPr>
    </w:lvl>
    <w:lvl w:ilvl="1" w:tplc="15939649" w:tentative="1">
      <w:start w:val="1"/>
      <w:numFmt w:val="lowerLetter"/>
      <w:lvlText w:val="%2."/>
      <w:lvlJc w:val="left"/>
      <w:pPr>
        <w:ind w:left="1440" w:hanging="360"/>
      </w:pPr>
    </w:lvl>
    <w:lvl w:ilvl="2" w:tplc="15939649" w:tentative="1">
      <w:start w:val="1"/>
      <w:numFmt w:val="lowerRoman"/>
      <w:lvlText w:val="%3."/>
      <w:lvlJc w:val="right"/>
      <w:pPr>
        <w:ind w:left="2160" w:hanging="180"/>
      </w:pPr>
    </w:lvl>
    <w:lvl w:ilvl="3" w:tplc="15939649" w:tentative="1">
      <w:start w:val="1"/>
      <w:numFmt w:val="decimal"/>
      <w:lvlText w:val="%4."/>
      <w:lvlJc w:val="left"/>
      <w:pPr>
        <w:ind w:left="2880" w:hanging="360"/>
      </w:pPr>
    </w:lvl>
    <w:lvl w:ilvl="4" w:tplc="15939649" w:tentative="1">
      <w:start w:val="1"/>
      <w:numFmt w:val="lowerLetter"/>
      <w:lvlText w:val="%5."/>
      <w:lvlJc w:val="left"/>
      <w:pPr>
        <w:ind w:left="3600" w:hanging="360"/>
      </w:pPr>
    </w:lvl>
    <w:lvl w:ilvl="5" w:tplc="15939649" w:tentative="1">
      <w:start w:val="1"/>
      <w:numFmt w:val="lowerRoman"/>
      <w:lvlText w:val="%6."/>
      <w:lvlJc w:val="right"/>
      <w:pPr>
        <w:ind w:left="4320" w:hanging="180"/>
      </w:pPr>
    </w:lvl>
    <w:lvl w:ilvl="6" w:tplc="15939649" w:tentative="1">
      <w:start w:val="1"/>
      <w:numFmt w:val="decimal"/>
      <w:lvlText w:val="%7."/>
      <w:lvlJc w:val="left"/>
      <w:pPr>
        <w:ind w:left="5040" w:hanging="360"/>
      </w:pPr>
    </w:lvl>
    <w:lvl w:ilvl="7" w:tplc="15939649" w:tentative="1">
      <w:start w:val="1"/>
      <w:numFmt w:val="lowerLetter"/>
      <w:lvlText w:val="%8."/>
      <w:lvlJc w:val="left"/>
      <w:pPr>
        <w:ind w:left="5760" w:hanging="360"/>
      </w:pPr>
    </w:lvl>
    <w:lvl w:ilvl="8" w:tplc="15939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">
    <w:multiLevelType w:val="hybridMultilevel"/>
    <w:lvl w:ilvl="0" w:tplc="23573982">
      <w:start w:val="1"/>
      <w:numFmt w:val="decimal"/>
      <w:lvlText w:val="%1."/>
      <w:lvlJc w:val="left"/>
      <w:pPr>
        <w:ind w:left="720" w:hanging="360"/>
      </w:pPr>
    </w:lvl>
    <w:lvl w:ilvl="1" w:tplc="23573982" w:tentative="1">
      <w:start w:val="1"/>
      <w:numFmt w:val="lowerLetter"/>
      <w:lvlText w:val="%2."/>
      <w:lvlJc w:val="left"/>
      <w:pPr>
        <w:ind w:left="1440" w:hanging="360"/>
      </w:pPr>
    </w:lvl>
    <w:lvl w:ilvl="2" w:tplc="23573982" w:tentative="1">
      <w:start w:val="1"/>
      <w:numFmt w:val="lowerRoman"/>
      <w:lvlText w:val="%3."/>
      <w:lvlJc w:val="right"/>
      <w:pPr>
        <w:ind w:left="2160" w:hanging="180"/>
      </w:pPr>
    </w:lvl>
    <w:lvl w:ilvl="3" w:tplc="23573982" w:tentative="1">
      <w:start w:val="1"/>
      <w:numFmt w:val="decimal"/>
      <w:lvlText w:val="%4."/>
      <w:lvlJc w:val="left"/>
      <w:pPr>
        <w:ind w:left="2880" w:hanging="360"/>
      </w:pPr>
    </w:lvl>
    <w:lvl w:ilvl="4" w:tplc="23573982" w:tentative="1">
      <w:start w:val="1"/>
      <w:numFmt w:val="lowerLetter"/>
      <w:lvlText w:val="%5."/>
      <w:lvlJc w:val="left"/>
      <w:pPr>
        <w:ind w:left="3600" w:hanging="360"/>
      </w:pPr>
    </w:lvl>
    <w:lvl w:ilvl="5" w:tplc="23573982" w:tentative="1">
      <w:start w:val="1"/>
      <w:numFmt w:val="lowerRoman"/>
      <w:lvlText w:val="%6."/>
      <w:lvlJc w:val="right"/>
      <w:pPr>
        <w:ind w:left="4320" w:hanging="180"/>
      </w:pPr>
    </w:lvl>
    <w:lvl w:ilvl="6" w:tplc="23573982" w:tentative="1">
      <w:start w:val="1"/>
      <w:numFmt w:val="decimal"/>
      <w:lvlText w:val="%7."/>
      <w:lvlJc w:val="left"/>
      <w:pPr>
        <w:ind w:left="5040" w:hanging="360"/>
      </w:pPr>
    </w:lvl>
    <w:lvl w:ilvl="7" w:tplc="23573982" w:tentative="1">
      <w:start w:val="1"/>
      <w:numFmt w:val="lowerLetter"/>
      <w:lvlText w:val="%8."/>
      <w:lvlJc w:val="left"/>
      <w:pPr>
        <w:ind w:left="5760" w:hanging="360"/>
      </w:pPr>
    </w:lvl>
    <w:lvl w:ilvl="8" w:tplc="2357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">
    <w:multiLevelType w:val="hybridMultilevel"/>
    <w:lvl w:ilvl="0" w:tplc="28189643">
      <w:start w:val="1"/>
      <w:numFmt w:val="decimal"/>
      <w:lvlText w:val="%1."/>
      <w:lvlJc w:val="left"/>
      <w:pPr>
        <w:ind w:left="720" w:hanging="360"/>
      </w:pPr>
    </w:lvl>
    <w:lvl w:ilvl="1" w:tplc="28189643" w:tentative="1">
      <w:start w:val="1"/>
      <w:numFmt w:val="lowerLetter"/>
      <w:lvlText w:val="%2."/>
      <w:lvlJc w:val="left"/>
      <w:pPr>
        <w:ind w:left="1440" w:hanging="360"/>
      </w:pPr>
    </w:lvl>
    <w:lvl w:ilvl="2" w:tplc="28189643" w:tentative="1">
      <w:start w:val="1"/>
      <w:numFmt w:val="lowerRoman"/>
      <w:lvlText w:val="%3."/>
      <w:lvlJc w:val="right"/>
      <w:pPr>
        <w:ind w:left="2160" w:hanging="180"/>
      </w:pPr>
    </w:lvl>
    <w:lvl w:ilvl="3" w:tplc="28189643" w:tentative="1">
      <w:start w:val="1"/>
      <w:numFmt w:val="decimal"/>
      <w:lvlText w:val="%4."/>
      <w:lvlJc w:val="left"/>
      <w:pPr>
        <w:ind w:left="2880" w:hanging="360"/>
      </w:pPr>
    </w:lvl>
    <w:lvl w:ilvl="4" w:tplc="28189643" w:tentative="1">
      <w:start w:val="1"/>
      <w:numFmt w:val="lowerLetter"/>
      <w:lvlText w:val="%5."/>
      <w:lvlJc w:val="left"/>
      <w:pPr>
        <w:ind w:left="3600" w:hanging="360"/>
      </w:pPr>
    </w:lvl>
    <w:lvl w:ilvl="5" w:tplc="28189643" w:tentative="1">
      <w:start w:val="1"/>
      <w:numFmt w:val="lowerRoman"/>
      <w:lvlText w:val="%6."/>
      <w:lvlJc w:val="right"/>
      <w:pPr>
        <w:ind w:left="4320" w:hanging="180"/>
      </w:pPr>
    </w:lvl>
    <w:lvl w:ilvl="6" w:tplc="28189643" w:tentative="1">
      <w:start w:val="1"/>
      <w:numFmt w:val="decimal"/>
      <w:lvlText w:val="%7."/>
      <w:lvlJc w:val="left"/>
      <w:pPr>
        <w:ind w:left="5040" w:hanging="360"/>
      </w:pPr>
    </w:lvl>
    <w:lvl w:ilvl="7" w:tplc="28189643" w:tentative="1">
      <w:start w:val="1"/>
      <w:numFmt w:val="lowerLetter"/>
      <w:lvlText w:val="%8."/>
      <w:lvlJc w:val="left"/>
      <w:pPr>
        <w:ind w:left="5760" w:hanging="360"/>
      </w:pPr>
    </w:lvl>
    <w:lvl w:ilvl="8" w:tplc="2818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">
    <w:multiLevelType w:val="hybridMultilevel"/>
    <w:lvl w:ilvl="0" w:tplc="61523814">
      <w:start w:val="1"/>
      <w:numFmt w:val="decimal"/>
      <w:lvlText w:val="%1."/>
      <w:lvlJc w:val="left"/>
      <w:pPr>
        <w:ind w:left="720" w:hanging="360"/>
      </w:pPr>
    </w:lvl>
    <w:lvl w:ilvl="1" w:tplc="61523814" w:tentative="1">
      <w:start w:val="1"/>
      <w:numFmt w:val="lowerLetter"/>
      <w:lvlText w:val="%2."/>
      <w:lvlJc w:val="left"/>
      <w:pPr>
        <w:ind w:left="1440" w:hanging="360"/>
      </w:pPr>
    </w:lvl>
    <w:lvl w:ilvl="2" w:tplc="61523814" w:tentative="1">
      <w:start w:val="1"/>
      <w:numFmt w:val="lowerRoman"/>
      <w:lvlText w:val="%3."/>
      <w:lvlJc w:val="right"/>
      <w:pPr>
        <w:ind w:left="2160" w:hanging="180"/>
      </w:pPr>
    </w:lvl>
    <w:lvl w:ilvl="3" w:tplc="61523814" w:tentative="1">
      <w:start w:val="1"/>
      <w:numFmt w:val="decimal"/>
      <w:lvlText w:val="%4."/>
      <w:lvlJc w:val="left"/>
      <w:pPr>
        <w:ind w:left="2880" w:hanging="360"/>
      </w:pPr>
    </w:lvl>
    <w:lvl w:ilvl="4" w:tplc="61523814" w:tentative="1">
      <w:start w:val="1"/>
      <w:numFmt w:val="lowerLetter"/>
      <w:lvlText w:val="%5."/>
      <w:lvlJc w:val="left"/>
      <w:pPr>
        <w:ind w:left="3600" w:hanging="360"/>
      </w:pPr>
    </w:lvl>
    <w:lvl w:ilvl="5" w:tplc="61523814" w:tentative="1">
      <w:start w:val="1"/>
      <w:numFmt w:val="lowerRoman"/>
      <w:lvlText w:val="%6."/>
      <w:lvlJc w:val="right"/>
      <w:pPr>
        <w:ind w:left="4320" w:hanging="180"/>
      </w:pPr>
    </w:lvl>
    <w:lvl w:ilvl="6" w:tplc="61523814" w:tentative="1">
      <w:start w:val="1"/>
      <w:numFmt w:val="decimal"/>
      <w:lvlText w:val="%7."/>
      <w:lvlJc w:val="left"/>
      <w:pPr>
        <w:ind w:left="5040" w:hanging="360"/>
      </w:pPr>
    </w:lvl>
    <w:lvl w:ilvl="7" w:tplc="61523814" w:tentative="1">
      <w:start w:val="1"/>
      <w:numFmt w:val="lowerLetter"/>
      <w:lvlText w:val="%8."/>
      <w:lvlJc w:val="left"/>
      <w:pPr>
        <w:ind w:left="5760" w:hanging="360"/>
      </w:pPr>
    </w:lvl>
    <w:lvl w:ilvl="8" w:tplc="6152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">
    <w:multiLevelType w:val="hybridMultilevel"/>
    <w:lvl w:ilvl="0" w:tplc="35690068">
      <w:start w:val="1"/>
      <w:numFmt w:val="decimal"/>
      <w:lvlText w:val="%1."/>
      <w:lvlJc w:val="left"/>
      <w:pPr>
        <w:ind w:left="720" w:hanging="360"/>
      </w:pPr>
    </w:lvl>
    <w:lvl w:ilvl="1" w:tplc="35690068" w:tentative="1">
      <w:start w:val="1"/>
      <w:numFmt w:val="lowerLetter"/>
      <w:lvlText w:val="%2."/>
      <w:lvlJc w:val="left"/>
      <w:pPr>
        <w:ind w:left="1440" w:hanging="360"/>
      </w:pPr>
    </w:lvl>
    <w:lvl w:ilvl="2" w:tplc="35690068" w:tentative="1">
      <w:start w:val="1"/>
      <w:numFmt w:val="lowerRoman"/>
      <w:lvlText w:val="%3."/>
      <w:lvlJc w:val="right"/>
      <w:pPr>
        <w:ind w:left="2160" w:hanging="180"/>
      </w:pPr>
    </w:lvl>
    <w:lvl w:ilvl="3" w:tplc="35690068" w:tentative="1">
      <w:start w:val="1"/>
      <w:numFmt w:val="decimal"/>
      <w:lvlText w:val="%4."/>
      <w:lvlJc w:val="left"/>
      <w:pPr>
        <w:ind w:left="2880" w:hanging="360"/>
      </w:pPr>
    </w:lvl>
    <w:lvl w:ilvl="4" w:tplc="35690068" w:tentative="1">
      <w:start w:val="1"/>
      <w:numFmt w:val="lowerLetter"/>
      <w:lvlText w:val="%5."/>
      <w:lvlJc w:val="left"/>
      <w:pPr>
        <w:ind w:left="3600" w:hanging="360"/>
      </w:pPr>
    </w:lvl>
    <w:lvl w:ilvl="5" w:tplc="35690068" w:tentative="1">
      <w:start w:val="1"/>
      <w:numFmt w:val="lowerRoman"/>
      <w:lvlText w:val="%6."/>
      <w:lvlJc w:val="right"/>
      <w:pPr>
        <w:ind w:left="4320" w:hanging="180"/>
      </w:pPr>
    </w:lvl>
    <w:lvl w:ilvl="6" w:tplc="35690068" w:tentative="1">
      <w:start w:val="1"/>
      <w:numFmt w:val="decimal"/>
      <w:lvlText w:val="%7."/>
      <w:lvlJc w:val="left"/>
      <w:pPr>
        <w:ind w:left="5040" w:hanging="360"/>
      </w:pPr>
    </w:lvl>
    <w:lvl w:ilvl="7" w:tplc="35690068" w:tentative="1">
      <w:start w:val="1"/>
      <w:numFmt w:val="lowerLetter"/>
      <w:lvlText w:val="%8."/>
      <w:lvlJc w:val="left"/>
      <w:pPr>
        <w:ind w:left="5760" w:hanging="360"/>
      </w:pPr>
    </w:lvl>
    <w:lvl w:ilvl="8" w:tplc="3569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5">
    <w:multiLevelType w:val="hybridMultilevel"/>
    <w:lvl w:ilvl="0" w:tplc="72749888">
      <w:start w:val="1"/>
      <w:numFmt w:val="decimal"/>
      <w:lvlText w:val="%1."/>
      <w:lvlJc w:val="left"/>
      <w:pPr>
        <w:ind w:left="720" w:hanging="360"/>
      </w:pPr>
    </w:lvl>
    <w:lvl w:ilvl="1" w:tplc="72749888" w:tentative="1">
      <w:start w:val="1"/>
      <w:numFmt w:val="lowerLetter"/>
      <w:lvlText w:val="%2."/>
      <w:lvlJc w:val="left"/>
      <w:pPr>
        <w:ind w:left="1440" w:hanging="360"/>
      </w:pPr>
    </w:lvl>
    <w:lvl w:ilvl="2" w:tplc="72749888" w:tentative="1">
      <w:start w:val="1"/>
      <w:numFmt w:val="lowerRoman"/>
      <w:lvlText w:val="%3."/>
      <w:lvlJc w:val="right"/>
      <w:pPr>
        <w:ind w:left="2160" w:hanging="180"/>
      </w:pPr>
    </w:lvl>
    <w:lvl w:ilvl="3" w:tplc="72749888" w:tentative="1">
      <w:start w:val="1"/>
      <w:numFmt w:val="decimal"/>
      <w:lvlText w:val="%4."/>
      <w:lvlJc w:val="left"/>
      <w:pPr>
        <w:ind w:left="2880" w:hanging="360"/>
      </w:pPr>
    </w:lvl>
    <w:lvl w:ilvl="4" w:tplc="72749888" w:tentative="1">
      <w:start w:val="1"/>
      <w:numFmt w:val="lowerLetter"/>
      <w:lvlText w:val="%5."/>
      <w:lvlJc w:val="left"/>
      <w:pPr>
        <w:ind w:left="3600" w:hanging="360"/>
      </w:pPr>
    </w:lvl>
    <w:lvl w:ilvl="5" w:tplc="72749888" w:tentative="1">
      <w:start w:val="1"/>
      <w:numFmt w:val="lowerRoman"/>
      <w:lvlText w:val="%6."/>
      <w:lvlJc w:val="right"/>
      <w:pPr>
        <w:ind w:left="4320" w:hanging="180"/>
      </w:pPr>
    </w:lvl>
    <w:lvl w:ilvl="6" w:tplc="72749888" w:tentative="1">
      <w:start w:val="1"/>
      <w:numFmt w:val="decimal"/>
      <w:lvlText w:val="%7."/>
      <w:lvlJc w:val="left"/>
      <w:pPr>
        <w:ind w:left="5040" w:hanging="360"/>
      </w:pPr>
    </w:lvl>
    <w:lvl w:ilvl="7" w:tplc="72749888" w:tentative="1">
      <w:start w:val="1"/>
      <w:numFmt w:val="lowerLetter"/>
      <w:lvlText w:val="%8."/>
      <w:lvlJc w:val="left"/>
      <w:pPr>
        <w:ind w:left="5760" w:hanging="360"/>
      </w:pPr>
    </w:lvl>
    <w:lvl w:ilvl="8" w:tplc="7274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4">
    <w:multiLevelType w:val="hybridMultilevel"/>
    <w:lvl w:ilvl="0" w:tplc="95935766">
      <w:start w:val="1"/>
      <w:numFmt w:val="decimal"/>
      <w:lvlText w:val="%1."/>
      <w:lvlJc w:val="left"/>
      <w:pPr>
        <w:ind w:left="720" w:hanging="360"/>
      </w:pPr>
    </w:lvl>
    <w:lvl w:ilvl="1" w:tplc="95935766" w:tentative="1">
      <w:start w:val="1"/>
      <w:numFmt w:val="lowerLetter"/>
      <w:lvlText w:val="%2."/>
      <w:lvlJc w:val="left"/>
      <w:pPr>
        <w:ind w:left="1440" w:hanging="360"/>
      </w:pPr>
    </w:lvl>
    <w:lvl w:ilvl="2" w:tplc="95935766" w:tentative="1">
      <w:start w:val="1"/>
      <w:numFmt w:val="lowerRoman"/>
      <w:lvlText w:val="%3."/>
      <w:lvlJc w:val="right"/>
      <w:pPr>
        <w:ind w:left="2160" w:hanging="180"/>
      </w:pPr>
    </w:lvl>
    <w:lvl w:ilvl="3" w:tplc="95935766" w:tentative="1">
      <w:start w:val="1"/>
      <w:numFmt w:val="decimal"/>
      <w:lvlText w:val="%4."/>
      <w:lvlJc w:val="left"/>
      <w:pPr>
        <w:ind w:left="2880" w:hanging="360"/>
      </w:pPr>
    </w:lvl>
    <w:lvl w:ilvl="4" w:tplc="95935766" w:tentative="1">
      <w:start w:val="1"/>
      <w:numFmt w:val="lowerLetter"/>
      <w:lvlText w:val="%5."/>
      <w:lvlJc w:val="left"/>
      <w:pPr>
        <w:ind w:left="3600" w:hanging="360"/>
      </w:pPr>
    </w:lvl>
    <w:lvl w:ilvl="5" w:tplc="95935766" w:tentative="1">
      <w:start w:val="1"/>
      <w:numFmt w:val="lowerRoman"/>
      <w:lvlText w:val="%6."/>
      <w:lvlJc w:val="right"/>
      <w:pPr>
        <w:ind w:left="4320" w:hanging="180"/>
      </w:pPr>
    </w:lvl>
    <w:lvl w:ilvl="6" w:tplc="95935766" w:tentative="1">
      <w:start w:val="1"/>
      <w:numFmt w:val="decimal"/>
      <w:lvlText w:val="%7."/>
      <w:lvlJc w:val="left"/>
      <w:pPr>
        <w:ind w:left="5040" w:hanging="360"/>
      </w:pPr>
    </w:lvl>
    <w:lvl w:ilvl="7" w:tplc="95935766" w:tentative="1">
      <w:start w:val="1"/>
      <w:numFmt w:val="lowerLetter"/>
      <w:lvlText w:val="%8."/>
      <w:lvlJc w:val="left"/>
      <w:pPr>
        <w:ind w:left="5760" w:hanging="360"/>
      </w:pPr>
    </w:lvl>
    <w:lvl w:ilvl="8" w:tplc="9593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3">
    <w:multiLevelType w:val="hybridMultilevel"/>
    <w:lvl w:ilvl="0" w:tplc="14648374">
      <w:start w:val="1"/>
      <w:numFmt w:val="decimal"/>
      <w:lvlText w:val="%1."/>
      <w:lvlJc w:val="left"/>
      <w:pPr>
        <w:ind w:left="720" w:hanging="360"/>
      </w:pPr>
    </w:lvl>
    <w:lvl w:ilvl="1" w:tplc="14648374" w:tentative="1">
      <w:start w:val="1"/>
      <w:numFmt w:val="lowerLetter"/>
      <w:lvlText w:val="%2."/>
      <w:lvlJc w:val="left"/>
      <w:pPr>
        <w:ind w:left="1440" w:hanging="360"/>
      </w:pPr>
    </w:lvl>
    <w:lvl w:ilvl="2" w:tplc="14648374" w:tentative="1">
      <w:start w:val="1"/>
      <w:numFmt w:val="lowerRoman"/>
      <w:lvlText w:val="%3."/>
      <w:lvlJc w:val="right"/>
      <w:pPr>
        <w:ind w:left="2160" w:hanging="180"/>
      </w:pPr>
    </w:lvl>
    <w:lvl w:ilvl="3" w:tplc="14648374" w:tentative="1">
      <w:start w:val="1"/>
      <w:numFmt w:val="decimal"/>
      <w:lvlText w:val="%4."/>
      <w:lvlJc w:val="left"/>
      <w:pPr>
        <w:ind w:left="2880" w:hanging="360"/>
      </w:pPr>
    </w:lvl>
    <w:lvl w:ilvl="4" w:tplc="14648374" w:tentative="1">
      <w:start w:val="1"/>
      <w:numFmt w:val="lowerLetter"/>
      <w:lvlText w:val="%5."/>
      <w:lvlJc w:val="left"/>
      <w:pPr>
        <w:ind w:left="3600" w:hanging="360"/>
      </w:pPr>
    </w:lvl>
    <w:lvl w:ilvl="5" w:tplc="14648374" w:tentative="1">
      <w:start w:val="1"/>
      <w:numFmt w:val="lowerRoman"/>
      <w:lvlText w:val="%6."/>
      <w:lvlJc w:val="right"/>
      <w:pPr>
        <w:ind w:left="4320" w:hanging="180"/>
      </w:pPr>
    </w:lvl>
    <w:lvl w:ilvl="6" w:tplc="14648374" w:tentative="1">
      <w:start w:val="1"/>
      <w:numFmt w:val="decimal"/>
      <w:lvlText w:val="%7."/>
      <w:lvlJc w:val="left"/>
      <w:pPr>
        <w:ind w:left="5040" w:hanging="360"/>
      </w:pPr>
    </w:lvl>
    <w:lvl w:ilvl="7" w:tplc="14648374" w:tentative="1">
      <w:start w:val="1"/>
      <w:numFmt w:val="lowerLetter"/>
      <w:lvlText w:val="%8."/>
      <w:lvlJc w:val="left"/>
      <w:pPr>
        <w:ind w:left="5760" w:hanging="360"/>
      </w:pPr>
    </w:lvl>
    <w:lvl w:ilvl="8" w:tplc="1464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2">
    <w:multiLevelType w:val="hybridMultilevel"/>
    <w:lvl w:ilvl="0" w:tplc="27209319">
      <w:start w:val="1"/>
      <w:numFmt w:val="decimal"/>
      <w:lvlText w:val="%1."/>
      <w:lvlJc w:val="left"/>
      <w:pPr>
        <w:ind w:left="720" w:hanging="360"/>
      </w:pPr>
    </w:lvl>
    <w:lvl w:ilvl="1" w:tplc="27209319" w:tentative="1">
      <w:start w:val="1"/>
      <w:numFmt w:val="lowerLetter"/>
      <w:lvlText w:val="%2."/>
      <w:lvlJc w:val="left"/>
      <w:pPr>
        <w:ind w:left="1440" w:hanging="360"/>
      </w:pPr>
    </w:lvl>
    <w:lvl w:ilvl="2" w:tplc="27209319" w:tentative="1">
      <w:start w:val="1"/>
      <w:numFmt w:val="lowerRoman"/>
      <w:lvlText w:val="%3."/>
      <w:lvlJc w:val="right"/>
      <w:pPr>
        <w:ind w:left="2160" w:hanging="180"/>
      </w:pPr>
    </w:lvl>
    <w:lvl w:ilvl="3" w:tplc="27209319" w:tentative="1">
      <w:start w:val="1"/>
      <w:numFmt w:val="decimal"/>
      <w:lvlText w:val="%4."/>
      <w:lvlJc w:val="left"/>
      <w:pPr>
        <w:ind w:left="2880" w:hanging="360"/>
      </w:pPr>
    </w:lvl>
    <w:lvl w:ilvl="4" w:tplc="27209319" w:tentative="1">
      <w:start w:val="1"/>
      <w:numFmt w:val="lowerLetter"/>
      <w:lvlText w:val="%5."/>
      <w:lvlJc w:val="left"/>
      <w:pPr>
        <w:ind w:left="3600" w:hanging="360"/>
      </w:pPr>
    </w:lvl>
    <w:lvl w:ilvl="5" w:tplc="27209319" w:tentative="1">
      <w:start w:val="1"/>
      <w:numFmt w:val="lowerRoman"/>
      <w:lvlText w:val="%6."/>
      <w:lvlJc w:val="right"/>
      <w:pPr>
        <w:ind w:left="4320" w:hanging="180"/>
      </w:pPr>
    </w:lvl>
    <w:lvl w:ilvl="6" w:tplc="27209319" w:tentative="1">
      <w:start w:val="1"/>
      <w:numFmt w:val="decimal"/>
      <w:lvlText w:val="%7."/>
      <w:lvlJc w:val="left"/>
      <w:pPr>
        <w:ind w:left="5040" w:hanging="360"/>
      </w:pPr>
    </w:lvl>
    <w:lvl w:ilvl="7" w:tplc="27209319" w:tentative="1">
      <w:start w:val="1"/>
      <w:numFmt w:val="lowerLetter"/>
      <w:lvlText w:val="%8."/>
      <w:lvlJc w:val="left"/>
      <w:pPr>
        <w:ind w:left="5760" w:hanging="360"/>
      </w:pPr>
    </w:lvl>
    <w:lvl w:ilvl="8" w:tplc="27209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1">
    <w:multiLevelType w:val="hybridMultilevel"/>
    <w:lvl w:ilvl="0" w:tplc="61622819">
      <w:start w:val="1"/>
      <w:numFmt w:val="decimal"/>
      <w:lvlText w:val="%1."/>
      <w:lvlJc w:val="left"/>
      <w:pPr>
        <w:ind w:left="720" w:hanging="360"/>
      </w:pPr>
    </w:lvl>
    <w:lvl w:ilvl="1" w:tplc="61622819" w:tentative="1">
      <w:start w:val="1"/>
      <w:numFmt w:val="lowerLetter"/>
      <w:lvlText w:val="%2."/>
      <w:lvlJc w:val="left"/>
      <w:pPr>
        <w:ind w:left="1440" w:hanging="360"/>
      </w:pPr>
    </w:lvl>
    <w:lvl w:ilvl="2" w:tplc="61622819" w:tentative="1">
      <w:start w:val="1"/>
      <w:numFmt w:val="lowerRoman"/>
      <w:lvlText w:val="%3."/>
      <w:lvlJc w:val="right"/>
      <w:pPr>
        <w:ind w:left="2160" w:hanging="180"/>
      </w:pPr>
    </w:lvl>
    <w:lvl w:ilvl="3" w:tplc="61622819" w:tentative="1">
      <w:start w:val="1"/>
      <w:numFmt w:val="decimal"/>
      <w:lvlText w:val="%4."/>
      <w:lvlJc w:val="left"/>
      <w:pPr>
        <w:ind w:left="2880" w:hanging="360"/>
      </w:pPr>
    </w:lvl>
    <w:lvl w:ilvl="4" w:tplc="61622819" w:tentative="1">
      <w:start w:val="1"/>
      <w:numFmt w:val="lowerLetter"/>
      <w:lvlText w:val="%5."/>
      <w:lvlJc w:val="left"/>
      <w:pPr>
        <w:ind w:left="3600" w:hanging="360"/>
      </w:pPr>
    </w:lvl>
    <w:lvl w:ilvl="5" w:tplc="61622819" w:tentative="1">
      <w:start w:val="1"/>
      <w:numFmt w:val="lowerRoman"/>
      <w:lvlText w:val="%6."/>
      <w:lvlJc w:val="right"/>
      <w:pPr>
        <w:ind w:left="4320" w:hanging="180"/>
      </w:pPr>
    </w:lvl>
    <w:lvl w:ilvl="6" w:tplc="61622819" w:tentative="1">
      <w:start w:val="1"/>
      <w:numFmt w:val="decimal"/>
      <w:lvlText w:val="%7."/>
      <w:lvlJc w:val="left"/>
      <w:pPr>
        <w:ind w:left="5040" w:hanging="360"/>
      </w:pPr>
    </w:lvl>
    <w:lvl w:ilvl="7" w:tplc="61622819" w:tentative="1">
      <w:start w:val="1"/>
      <w:numFmt w:val="lowerLetter"/>
      <w:lvlText w:val="%8."/>
      <w:lvlJc w:val="left"/>
      <w:pPr>
        <w:ind w:left="5760" w:hanging="360"/>
      </w:pPr>
    </w:lvl>
    <w:lvl w:ilvl="8" w:tplc="6162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0">
    <w:multiLevelType w:val="hybridMultilevel"/>
    <w:lvl w:ilvl="0" w:tplc="67174844">
      <w:start w:val="1"/>
      <w:numFmt w:val="decimal"/>
      <w:lvlText w:val="%1."/>
      <w:lvlJc w:val="left"/>
      <w:pPr>
        <w:ind w:left="720" w:hanging="360"/>
      </w:pPr>
    </w:lvl>
    <w:lvl w:ilvl="1" w:tplc="67174844" w:tentative="1">
      <w:start w:val="1"/>
      <w:numFmt w:val="lowerLetter"/>
      <w:lvlText w:val="%2."/>
      <w:lvlJc w:val="left"/>
      <w:pPr>
        <w:ind w:left="1440" w:hanging="360"/>
      </w:pPr>
    </w:lvl>
    <w:lvl w:ilvl="2" w:tplc="67174844" w:tentative="1">
      <w:start w:val="1"/>
      <w:numFmt w:val="lowerRoman"/>
      <w:lvlText w:val="%3."/>
      <w:lvlJc w:val="right"/>
      <w:pPr>
        <w:ind w:left="2160" w:hanging="180"/>
      </w:pPr>
    </w:lvl>
    <w:lvl w:ilvl="3" w:tplc="67174844" w:tentative="1">
      <w:start w:val="1"/>
      <w:numFmt w:val="decimal"/>
      <w:lvlText w:val="%4."/>
      <w:lvlJc w:val="left"/>
      <w:pPr>
        <w:ind w:left="2880" w:hanging="360"/>
      </w:pPr>
    </w:lvl>
    <w:lvl w:ilvl="4" w:tplc="67174844" w:tentative="1">
      <w:start w:val="1"/>
      <w:numFmt w:val="lowerLetter"/>
      <w:lvlText w:val="%5."/>
      <w:lvlJc w:val="left"/>
      <w:pPr>
        <w:ind w:left="3600" w:hanging="360"/>
      </w:pPr>
    </w:lvl>
    <w:lvl w:ilvl="5" w:tplc="67174844" w:tentative="1">
      <w:start w:val="1"/>
      <w:numFmt w:val="lowerRoman"/>
      <w:lvlText w:val="%6."/>
      <w:lvlJc w:val="right"/>
      <w:pPr>
        <w:ind w:left="4320" w:hanging="180"/>
      </w:pPr>
    </w:lvl>
    <w:lvl w:ilvl="6" w:tplc="67174844" w:tentative="1">
      <w:start w:val="1"/>
      <w:numFmt w:val="decimal"/>
      <w:lvlText w:val="%7."/>
      <w:lvlJc w:val="left"/>
      <w:pPr>
        <w:ind w:left="5040" w:hanging="360"/>
      </w:pPr>
    </w:lvl>
    <w:lvl w:ilvl="7" w:tplc="67174844" w:tentative="1">
      <w:start w:val="1"/>
      <w:numFmt w:val="lowerLetter"/>
      <w:lvlText w:val="%8."/>
      <w:lvlJc w:val="left"/>
      <w:pPr>
        <w:ind w:left="5760" w:hanging="360"/>
      </w:pPr>
    </w:lvl>
    <w:lvl w:ilvl="8" w:tplc="67174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9">
    <w:multiLevelType w:val="hybridMultilevel"/>
    <w:lvl w:ilvl="0" w:tplc="15926380">
      <w:start w:val="1"/>
      <w:numFmt w:val="decimal"/>
      <w:lvlText w:val="%1."/>
      <w:lvlJc w:val="left"/>
      <w:pPr>
        <w:ind w:left="720" w:hanging="360"/>
      </w:pPr>
    </w:lvl>
    <w:lvl w:ilvl="1" w:tplc="15926380" w:tentative="1">
      <w:start w:val="1"/>
      <w:numFmt w:val="lowerLetter"/>
      <w:lvlText w:val="%2."/>
      <w:lvlJc w:val="left"/>
      <w:pPr>
        <w:ind w:left="1440" w:hanging="360"/>
      </w:pPr>
    </w:lvl>
    <w:lvl w:ilvl="2" w:tplc="15926380" w:tentative="1">
      <w:start w:val="1"/>
      <w:numFmt w:val="lowerRoman"/>
      <w:lvlText w:val="%3."/>
      <w:lvlJc w:val="right"/>
      <w:pPr>
        <w:ind w:left="2160" w:hanging="180"/>
      </w:pPr>
    </w:lvl>
    <w:lvl w:ilvl="3" w:tplc="15926380" w:tentative="1">
      <w:start w:val="1"/>
      <w:numFmt w:val="decimal"/>
      <w:lvlText w:val="%4."/>
      <w:lvlJc w:val="left"/>
      <w:pPr>
        <w:ind w:left="2880" w:hanging="360"/>
      </w:pPr>
    </w:lvl>
    <w:lvl w:ilvl="4" w:tplc="15926380" w:tentative="1">
      <w:start w:val="1"/>
      <w:numFmt w:val="lowerLetter"/>
      <w:lvlText w:val="%5."/>
      <w:lvlJc w:val="left"/>
      <w:pPr>
        <w:ind w:left="3600" w:hanging="360"/>
      </w:pPr>
    </w:lvl>
    <w:lvl w:ilvl="5" w:tplc="15926380" w:tentative="1">
      <w:start w:val="1"/>
      <w:numFmt w:val="lowerRoman"/>
      <w:lvlText w:val="%6."/>
      <w:lvlJc w:val="right"/>
      <w:pPr>
        <w:ind w:left="4320" w:hanging="180"/>
      </w:pPr>
    </w:lvl>
    <w:lvl w:ilvl="6" w:tplc="15926380" w:tentative="1">
      <w:start w:val="1"/>
      <w:numFmt w:val="decimal"/>
      <w:lvlText w:val="%7."/>
      <w:lvlJc w:val="left"/>
      <w:pPr>
        <w:ind w:left="5040" w:hanging="360"/>
      </w:pPr>
    </w:lvl>
    <w:lvl w:ilvl="7" w:tplc="15926380" w:tentative="1">
      <w:start w:val="1"/>
      <w:numFmt w:val="lowerLetter"/>
      <w:lvlText w:val="%8."/>
      <w:lvlJc w:val="left"/>
      <w:pPr>
        <w:ind w:left="5760" w:hanging="360"/>
      </w:pPr>
    </w:lvl>
    <w:lvl w:ilvl="8" w:tplc="15926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8">
    <w:multiLevelType w:val="hybridMultilevel"/>
    <w:lvl w:ilvl="0" w:tplc="52310446">
      <w:start w:val="1"/>
      <w:numFmt w:val="decimal"/>
      <w:lvlText w:val="%1."/>
      <w:lvlJc w:val="left"/>
      <w:pPr>
        <w:ind w:left="720" w:hanging="360"/>
      </w:pPr>
    </w:lvl>
    <w:lvl w:ilvl="1" w:tplc="52310446" w:tentative="1">
      <w:start w:val="1"/>
      <w:numFmt w:val="lowerLetter"/>
      <w:lvlText w:val="%2."/>
      <w:lvlJc w:val="left"/>
      <w:pPr>
        <w:ind w:left="1440" w:hanging="360"/>
      </w:pPr>
    </w:lvl>
    <w:lvl w:ilvl="2" w:tplc="52310446" w:tentative="1">
      <w:start w:val="1"/>
      <w:numFmt w:val="lowerRoman"/>
      <w:lvlText w:val="%3."/>
      <w:lvlJc w:val="right"/>
      <w:pPr>
        <w:ind w:left="2160" w:hanging="180"/>
      </w:pPr>
    </w:lvl>
    <w:lvl w:ilvl="3" w:tplc="52310446" w:tentative="1">
      <w:start w:val="1"/>
      <w:numFmt w:val="decimal"/>
      <w:lvlText w:val="%4."/>
      <w:lvlJc w:val="left"/>
      <w:pPr>
        <w:ind w:left="2880" w:hanging="360"/>
      </w:pPr>
    </w:lvl>
    <w:lvl w:ilvl="4" w:tplc="52310446" w:tentative="1">
      <w:start w:val="1"/>
      <w:numFmt w:val="lowerLetter"/>
      <w:lvlText w:val="%5."/>
      <w:lvlJc w:val="left"/>
      <w:pPr>
        <w:ind w:left="3600" w:hanging="360"/>
      </w:pPr>
    </w:lvl>
    <w:lvl w:ilvl="5" w:tplc="52310446" w:tentative="1">
      <w:start w:val="1"/>
      <w:numFmt w:val="lowerRoman"/>
      <w:lvlText w:val="%6."/>
      <w:lvlJc w:val="right"/>
      <w:pPr>
        <w:ind w:left="4320" w:hanging="180"/>
      </w:pPr>
    </w:lvl>
    <w:lvl w:ilvl="6" w:tplc="52310446" w:tentative="1">
      <w:start w:val="1"/>
      <w:numFmt w:val="decimal"/>
      <w:lvlText w:val="%7."/>
      <w:lvlJc w:val="left"/>
      <w:pPr>
        <w:ind w:left="5040" w:hanging="360"/>
      </w:pPr>
    </w:lvl>
    <w:lvl w:ilvl="7" w:tplc="52310446" w:tentative="1">
      <w:start w:val="1"/>
      <w:numFmt w:val="lowerLetter"/>
      <w:lvlText w:val="%8."/>
      <w:lvlJc w:val="left"/>
      <w:pPr>
        <w:ind w:left="5760" w:hanging="360"/>
      </w:pPr>
    </w:lvl>
    <w:lvl w:ilvl="8" w:tplc="52310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7">
    <w:multiLevelType w:val="hybridMultilevel"/>
    <w:lvl w:ilvl="0" w:tplc="86164150">
      <w:start w:val="1"/>
      <w:numFmt w:val="decimal"/>
      <w:lvlText w:val="%1."/>
      <w:lvlJc w:val="left"/>
      <w:pPr>
        <w:ind w:left="720" w:hanging="360"/>
      </w:pPr>
    </w:lvl>
    <w:lvl w:ilvl="1" w:tplc="86164150" w:tentative="1">
      <w:start w:val="1"/>
      <w:numFmt w:val="lowerLetter"/>
      <w:lvlText w:val="%2."/>
      <w:lvlJc w:val="left"/>
      <w:pPr>
        <w:ind w:left="1440" w:hanging="360"/>
      </w:pPr>
    </w:lvl>
    <w:lvl w:ilvl="2" w:tplc="86164150" w:tentative="1">
      <w:start w:val="1"/>
      <w:numFmt w:val="lowerRoman"/>
      <w:lvlText w:val="%3."/>
      <w:lvlJc w:val="right"/>
      <w:pPr>
        <w:ind w:left="2160" w:hanging="180"/>
      </w:pPr>
    </w:lvl>
    <w:lvl w:ilvl="3" w:tplc="86164150" w:tentative="1">
      <w:start w:val="1"/>
      <w:numFmt w:val="decimal"/>
      <w:lvlText w:val="%4."/>
      <w:lvlJc w:val="left"/>
      <w:pPr>
        <w:ind w:left="2880" w:hanging="360"/>
      </w:pPr>
    </w:lvl>
    <w:lvl w:ilvl="4" w:tplc="86164150" w:tentative="1">
      <w:start w:val="1"/>
      <w:numFmt w:val="lowerLetter"/>
      <w:lvlText w:val="%5."/>
      <w:lvlJc w:val="left"/>
      <w:pPr>
        <w:ind w:left="3600" w:hanging="360"/>
      </w:pPr>
    </w:lvl>
    <w:lvl w:ilvl="5" w:tplc="86164150" w:tentative="1">
      <w:start w:val="1"/>
      <w:numFmt w:val="lowerRoman"/>
      <w:lvlText w:val="%6."/>
      <w:lvlJc w:val="right"/>
      <w:pPr>
        <w:ind w:left="4320" w:hanging="180"/>
      </w:pPr>
    </w:lvl>
    <w:lvl w:ilvl="6" w:tplc="86164150" w:tentative="1">
      <w:start w:val="1"/>
      <w:numFmt w:val="decimal"/>
      <w:lvlText w:val="%7."/>
      <w:lvlJc w:val="left"/>
      <w:pPr>
        <w:ind w:left="5040" w:hanging="360"/>
      </w:pPr>
    </w:lvl>
    <w:lvl w:ilvl="7" w:tplc="86164150" w:tentative="1">
      <w:start w:val="1"/>
      <w:numFmt w:val="lowerLetter"/>
      <w:lvlText w:val="%8."/>
      <w:lvlJc w:val="left"/>
      <w:pPr>
        <w:ind w:left="5760" w:hanging="360"/>
      </w:pPr>
    </w:lvl>
    <w:lvl w:ilvl="8" w:tplc="8616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6">
    <w:multiLevelType w:val="hybridMultilevel"/>
    <w:lvl w:ilvl="0" w:tplc="80428844">
      <w:start w:val="1"/>
      <w:numFmt w:val="decimal"/>
      <w:lvlText w:val="%1."/>
      <w:lvlJc w:val="left"/>
      <w:pPr>
        <w:ind w:left="720" w:hanging="360"/>
      </w:pPr>
    </w:lvl>
    <w:lvl w:ilvl="1" w:tplc="80428844" w:tentative="1">
      <w:start w:val="1"/>
      <w:numFmt w:val="lowerLetter"/>
      <w:lvlText w:val="%2."/>
      <w:lvlJc w:val="left"/>
      <w:pPr>
        <w:ind w:left="1440" w:hanging="360"/>
      </w:pPr>
    </w:lvl>
    <w:lvl w:ilvl="2" w:tplc="80428844" w:tentative="1">
      <w:start w:val="1"/>
      <w:numFmt w:val="lowerRoman"/>
      <w:lvlText w:val="%3."/>
      <w:lvlJc w:val="right"/>
      <w:pPr>
        <w:ind w:left="2160" w:hanging="180"/>
      </w:pPr>
    </w:lvl>
    <w:lvl w:ilvl="3" w:tplc="80428844" w:tentative="1">
      <w:start w:val="1"/>
      <w:numFmt w:val="decimal"/>
      <w:lvlText w:val="%4."/>
      <w:lvlJc w:val="left"/>
      <w:pPr>
        <w:ind w:left="2880" w:hanging="360"/>
      </w:pPr>
    </w:lvl>
    <w:lvl w:ilvl="4" w:tplc="80428844" w:tentative="1">
      <w:start w:val="1"/>
      <w:numFmt w:val="lowerLetter"/>
      <w:lvlText w:val="%5."/>
      <w:lvlJc w:val="left"/>
      <w:pPr>
        <w:ind w:left="3600" w:hanging="360"/>
      </w:pPr>
    </w:lvl>
    <w:lvl w:ilvl="5" w:tplc="80428844" w:tentative="1">
      <w:start w:val="1"/>
      <w:numFmt w:val="lowerRoman"/>
      <w:lvlText w:val="%6."/>
      <w:lvlJc w:val="right"/>
      <w:pPr>
        <w:ind w:left="4320" w:hanging="180"/>
      </w:pPr>
    </w:lvl>
    <w:lvl w:ilvl="6" w:tplc="80428844" w:tentative="1">
      <w:start w:val="1"/>
      <w:numFmt w:val="decimal"/>
      <w:lvlText w:val="%7."/>
      <w:lvlJc w:val="left"/>
      <w:pPr>
        <w:ind w:left="5040" w:hanging="360"/>
      </w:pPr>
    </w:lvl>
    <w:lvl w:ilvl="7" w:tplc="80428844" w:tentative="1">
      <w:start w:val="1"/>
      <w:numFmt w:val="lowerLetter"/>
      <w:lvlText w:val="%8."/>
      <w:lvlJc w:val="left"/>
      <w:pPr>
        <w:ind w:left="5760" w:hanging="360"/>
      </w:pPr>
    </w:lvl>
    <w:lvl w:ilvl="8" w:tplc="80428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5">
    <w:multiLevelType w:val="hybridMultilevel"/>
    <w:lvl w:ilvl="0" w:tplc="81823654">
      <w:start w:val="1"/>
      <w:numFmt w:val="decimal"/>
      <w:lvlText w:val="%1."/>
      <w:lvlJc w:val="left"/>
      <w:pPr>
        <w:ind w:left="720" w:hanging="360"/>
      </w:pPr>
    </w:lvl>
    <w:lvl w:ilvl="1" w:tplc="81823654" w:tentative="1">
      <w:start w:val="1"/>
      <w:numFmt w:val="lowerLetter"/>
      <w:lvlText w:val="%2."/>
      <w:lvlJc w:val="left"/>
      <w:pPr>
        <w:ind w:left="1440" w:hanging="360"/>
      </w:pPr>
    </w:lvl>
    <w:lvl w:ilvl="2" w:tplc="81823654" w:tentative="1">
      <w:start w:val="1"/>
      <w:numFmt w:val="lowerRoman"/>
      <w:lvlText w:val="%3."/>
      <w:lvlJc w:val="right"/>
      <w:pPr>
        <w:ind w:left="2160" w:hanging="180"/>
      </w:pPr>
    </w:lvl>
    <w:lvl w:ilvl="3" w:tplc="81823654" w:tentative="1">
      <w:start w:val="1"/>
      <w:numFmt w:val="decimal"/>
      <w:lvlText w:val="%4."/>
      <w:lvlJc w:val="left"/>
      <w:pPr>
        <w:ind w:left="2880" w:hanging="360"/>
      </w:pPr>
    </w:lvl>
    <w:lvl w:ilvl="4" w:tplc="81823654" w:tentative="1">
      <w:start w:val="1"/>
      <w:numFmt w:val="lowerLetter"/>
      <w:lvlText w:val="%5."/>
      <w:lvlJc w:val="left"/>
      <w:pPr>
        <w:ind w:left="3600" w:hanging="360"/>
      </w:pPr>
    </w:lvl>
    <w:lvl w:ilvl="5" w:tplc="81823654" w:tentative="1">
      <w:start w:val="1"/>
      <w:numFmt w:val="lowerRoman"/>
      <w:lvlText w:val="%6."/>
      <w:lvlJc w:val="right"/>
      <w:pPr>
        <w:ind w:left="4320" w:hanging="180"/>
      </w:pPr>
    </w:lvl>
    <w:lvl w:ilvl="6" w:tplc="81823654" w:tentative="1">
      <w:start w:val="1"/>
      <w:numFmt w:val="decimal"/>
      <w:lvlText w:val="%7."/>
      <w:lvlJc w:val="left"/>
      <w:pPr>
        <w:ind w:left="5040" w:hanging="360"/>
      </w:pPr>
    </w:lvl>
    <w:lvl w:ilvl="7" w:tplc="81823654" w:tentative="1">
      <w:start w:val="1"/>
      <w:numFmt w:val="lowerLetter"/>
      <w:lvlText w:val="%8."/>
      <w:lvlJc w:val="left"/>
      <w:pPr>
        <w:ind w:left="5760" w:hanging="360"/>
      </w:pPr>
    </w:lvl>
    <w:lvl w:ilvl="8" w:tplc="81823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4">
    <w:multiLevelType w:val="hybridMultilevel"/>
    <w:lvl w:ilvl="0" w:tplc="21044975">
      <w:start w:val="1"/>
      <w:numFmt w:val="decimal"/>
      <w:lvlText w:val="%1."/>
      <w:lvlJc w:val="left"/>
      <w:pPr>
        <w:ind w:left="720" w:hanging="360"/>
      </w:pPr>
    </w:lvl>
    <w:lvl w:ilvl="1" w:tplc="21044975" w:tentative="1">
      <w:start w:val="1"/>
      <w:numFmt w:val="lowerLetter"/>
      <w:lvlText w:val="%2."/>
      <w:lvlJc w:val="left"/>
      <w:pPr>
        <w:ind w:left="1440" w:hanging="360"/>
      </w:pPr>
    </w:lvl>
    <w:lvl w:ilvl="2" w:tplc="21044975" w:tentative="1">
      <w:start w:val="1"/>
      <w:numFmt w:val="lowerRoman"/>
      <w:lvlText w:val="%3."/>
      <w:lvlJc w:val="right"/>
      <w:pPr>
        <w:ind w:left="2160" w:hanging="180"/>
      </w:pPr>
    </w:lvl>
    <w:lvl w:ilvl="3" w:tplc="21044975" w:tentative="1">
      <w:start w:val="1"/>
      <w:numFmt w:val="decimal"/>
      <w:lvlText w:val="%4."/>
      <w:lvlJc w:val="left"/>
      <w:pPr>
        <w:ind w:left="2880" w:hanging="360"/>
      </w:pPr>
    </w:lvl>
    <w:lvl w:ilvl="4" w:tplc="21044975" w:tentative="1">
      <w:start w:val="1"/>
      <w:numFmt w:val="lowerLetter"/>
      <w:lvlText w:val="%5."/>
      <w:lvlJc w:val="left"/>
      <w:pPr>
        <w:ind w:left="3600" w:hanging="360"/>
      </w:pPr>
    </w:lvl>
    <w:lvl w:ilvl="5" w:tplc="21044975" w:tentative="1">
      <w:start w:val="1"/>
      <w:numFmt w:val="lowerRoman"/>
      <w:lvlText w:val="%6."/>
      <w:lvlJc w:val="right"/>
      <w:pPr>
        <w:ind w:left="4320" w:hanging="180"/>
      </w:pPr>
    </w:lvl>
    <w:lvl w:ilvl="6" w:tplc="21044975" w:tentative="1">
      <w:start w:val="1"/>
      <w:numFmt w:val="decimal"/>
      <w:lvlText w:val="%7."/>
      <w:lvlJc w:val="left"/>
      <w:pPr>
        <w:ind w:left="5040" w:hanging="360"/>
      </w:pPr>
    </w:lvl>
    <w:lvl w:ilvl="7" w:tplc="21044975" w:tentative="1">
      <w:start w:val="1"/>
      <w:numFmt w:val="lowerLetter"/>
      <w:lvlText w:val="%8."/>
      <w:lvlJc w:val="left"/>
      <w:pPr>
        <w:ind w:left="5760" w:hanging="360"/>
      </w:pPr>
    </w:lvl>
    <w:lvl w:ilvl="8" w:tplc="2104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3">
    <w:multiLevelType w:val="hybridMultilevel"/>
    <w:lvl w:ilvl="0" w:tplc="91366826">
      <w:start w:val="1"/>
      <w:numFmt w:val="decimal"/>
      <w:lvlText w:val="%1."/>
      <w:lvlJc w:val="left"/>
      <w:pPr>
        <w:ind w:left="720" w:hanging="360"/>
      </w:pPr>
    </w:lvl>
    <w:lvl w:ilvl="1" w:tplc="91366826" w:tentative="1">
      <w:start w:val="1"/>
      <w:numFmt w:val="lowerLetter"/>
      <w:lvlText w:val="%2."/>
      <w:lvlJc w:val="left"/>
      <w:pPr>
        <w:ind w:left="1440" w:hanging="360"/>
      </w:pPr>
    </w:lvl>
    <w:lvl w:ilvl="2" w:tplc="91366826" w:tentative="1">
      <w:start w:val="1"/>
      <w:numFmt w:val="lowerRoman"/>
      <w:lvlText w:val="%3."/>
      <w:lvlJc w:val="right"/>
      <w:pPr>
        <w:ind w:left="2160" w:hanging="180"/>
      </w:pPr>
    </w:lvl>
    <w:lvl w:ilvl="3" w:tplc="91366826" w:tentative="1">
      <w:start w:val="1"/>
      <w:numFmt w:val="decimal"/>
      <w:lvlText w:val="%4."/>
      <w:lvlJc w:val="left"/>
      <w:pPr>
        <w:ind w:left="2880" w:hanging="360"/>
      </w:pPr>
    </w:lvl>
    <w:lvl w:ilvl="4" w:tplc="91366826" w:tentative="1">
      <w:start w:val="1"/>
      <w:numFmt w:val="lowerLetter"/>
      <w:lvlText w:val="%5."/>
      <w:lvlJc w:val="left"/>
      <w:pPr>
        <w:ind w:left="3600" w:hanging="360"/>
      </w:pPr>
    </w:lvl>
    <w:lvl w:ilvl="5" w:tplc="91366826" w:tentative="1">
      <w:start w:val="1"/>
      <w:numFmt w:val="lowerRoman"/>
      <w:lvlText w:val="%6."/>
      <w:lvlJc w:val="right"/>
      <w:pPr>
        <w:ind w:left="4320" w:hanging="180"/>
      </w:pPr>
    </w:lvl>
    <w:lvl w:ilvl="6" w:tplc="91366826" w:tentative="1">
      <w:start w:val="1"/>
      <w:numFmt w:val="decimal"/>
      <w:lvlText w:val="%7."/>
      <w:lvlJc w:val="left"/>
      <w:pPr>
        <w:ind w:left="5040" w:hanging="360"/>
      </w:pPr>
    </w:lvl>
    <w:lvl w:ilvl="7" w:tplc="91366826" w:tentative="1">
      <w:start w:val="1"/>
      <w:numFmt w:val="lowerLetter"/>
      <w:lvlText w:val="%8."/>
      <w:lvlJc w:val="left"/>
      <w:pPr>
        <w:ind w:left="5760" w:hanging="360"/>
      </w:pPr>
    </w:lvl>
    <w:lvl w:ilvl="8" w:tplc="91366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2">
    <w:multiLevelType w:val="hybridMultilevel"/>
    <w:lvl w:ilvl="0" w:tplc="95739826">
      <w:start w:val="1"/>
      <w:numFmt w:val="decimal"/>
      <w:lvlText w:val="%1."/>
      <w:lvlJc w:val="left"/>
      <w:pPr>
        <w:ind w:left="720" w:hanging="360"/>
      </w:pPr>
    </w:lvl>
    <w:lvl w:ilvl="1" w:tplc="95739826" w:tentative="1">
      <w:start w:val="1"/>
      <w:numFmt w:val="lowerLetter"/>
      <w:lvlText w:val="%2."/>
      <w:lvlJc w:val="left"/>
      <w:pPr>
        <w:ind w:left="1440" w:hanging="360"/>
      </w:pPr>
    </w:lvl>
    <w:lvl w:ilvl="2" w:tplc="95739826" w:tentative="1">
      <w:start w:val="1"/>
      <w:numFmt w:val="lowerRoman"/>
      <w:lvlText w:val="%3."/>
      <w:lvlJc w:val="right"/>
      <w:pPr>
        <w:ind w:left="2160" w:hanging="180"/>
      </w:pPr>
    </w:lvl>
    <w:lvl w:ilvl="3" w:tplc="95739826" w:tentative="1">
      <w:start w:val="1"/>
      <w:numFmt w:val="decimal"/>
      <w:lvlText w:val="%4."/>
      <w:lvlJc w:val="left"/>
      <w:pPr>
        <w:ind w:left="2880" w:hanging="360"/>
      </w:pPr>
    </w:lvl>
    <w:lvl w:ilvl="4" w:tplc="95739826" w:tentative="1">
      <w:start w:val="1"/>
      <w:numFmt w:val="lowerLetter"/>
      <w:lvlText w:val="%5."/>
      <w:lvlJc w:val="left"/>
      <w:pPr>
        <w:ind w:left="3600" w:hanging="360"/>
      </w:pPr>
    </w:lvl>
    <w:lvl w:ilvl="5" w:tplc="95739826" w:tentative="1">
      <w:start w:val="1"/>
      <w:numFmt w:val="lowerRoman"/>
      <w:lvlText w:val="%6."/>
      <w:lvlJc w:val="right"/>
      <w:pPr>
        <w:ind w:left="4320" w:hanging="180"/>
      </w:pPr>
    </w:lvl>
    <w:lvl w:ilvl="6" w:tplc="95739826" w:tentative="1">
      <w:start w:val="1"/>
      <w:numFmt w:val="decimal"/>
      <w:lvlText w:val="%7."/>
      <w:lvlJc w:val="left"/>
      <w:pPr>
        <w:ind w:left="5040" w:hanging="360"/>
      </w:pPr>
    </w:lvl>
    <w:lvl w:ilvl="7" w:tplc="95739826" w:tentative="1">
      <w:start w:val="1"/>
      <w:numFmt w:val="lowerLetter"/>
      <w:lvlText w:val="%8."/>
      <w:lvlJc w:val="left"/>
      <w:pPr>
        <w:ind w:left="5760" w:hanging="360"/>
      </w:pPr>
    </w:lvl>
    <w:lvl w:ilvl="8" w:tplc="95739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1">
    <w:multiLevelType w:val="hybridMultilevel"/>
    <w:lvl w:ilvl="0" w:tplc="68905295">
      <w:start w:val="1"/>
      <w:numFmt w:val="decimal"/>
      <w:lvlText w:val="%1."/>
      <w:lvlJc w:val="left"/>
      <w:pPr>
        <w:ind w:left="720" w:hanging="360"/>
      </w:pPr>
    </w:lvl>
    <w:lvl w:ilvl="1" w:tplc="68905295" w:tentative="1">
      <w:start w:val="1"/>
      <w:numFmt w:val="lowerLetter"/>
      <w:lvlText w:val="%2."/>
      <w:lvlJc w:val="left"/>
      <w:pPr>
        <w:ind w:left="1440" w:hanging="360"/>
      </w:pPr>
    </w:lvl>
    <w:lvl w:ilvl="2" w:tplc="68905295" w:tentative="1">
      <w:start w:val="1"/>
      <w:numFmt w:val="lowerRoman"/>
      <w:lvlText w:val="%3."/>
      <w:lvlJc w:val="right"/>
      <w:pPr>
        <w:ind w:left="2160" w:hanging="180"/>
      </w:pPr>
    </w:lvl>
    <w:lvl w:ilvl="3" w:tplc="68905295" w:tentative="1">
      <w:start w:val="1"/>
      <w:numFmt w:val="decimal"/>
      <w:lvlText w:val="%4."/>
      <w:lvlJc w:val="left"/>
      <w:pPr>
        <w:ind w:left="2880" w:hanging="360"/>
      </w:pPr>
    </w:lvl>
    <w:lvl w:ilvl="4" w:tplc="68905295" w:tentative="1">
      <w:start w:val="1"/>
      <w:numFmt w:val="lowerLetter"/>
      <w:lvlText w:val="%5."/>
      <w:lvlJc w:val="left"/>
      <w:pPr>
        <w:ind w:left="3600" w:hanging="360"/>
      </w:pPr>
    </w:lvl>
    <w:lvl w:ilvl="5" w:tplc="68905295" w:tentative="1">
      <w:start w:val="1"/>
      <w:numFmt w:val="lowerRoman"/>
      <w:lvlText w:val="%6."/>
      <w:lvlJc w:val="right"/>
      <w:pPr>
        <w:ind w:left="4320" w:hanging="180"/>
      </w:pPr>
    </w:lvl>
    <w:lvl w:ilvl="6" w:tplc="68905295" w:tentative="1">
      <w:start w:val="1"/>
      <w:numFmt w:val="decimal"/>
      <w:lvlText w:val="%7."/>
      <w:lvlJc w:val="left"/>
      <w:pPr>
        <w:ind w:left="5040" w:hanging="360"/>
      </w:pPr>
    </w:lvl>
    <w:lvl w:ilvl="7" w:tplc="68905295" w:tentative="1">
      <w:start w:val="1"/>
      <w:numFmt w:val="lowerLetter"/>
      <w:lvlText w:val="%8."/>
      <w:lvlJc w:val="left"/>
      <w:pPr>
        <w:ind w:left="5760" w:hanging="360"/>
      </w:pPr>
    </w:lvl>
    <w:lvl w:ilvl="8" w:tplc="6890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0">
    <w:multiLevelType w:val="hybridMultilevel"/>
    <w:lvl w:ilvl="0" w:tplc="37641877">
      <w:start w:val="1"/>
      <w:numFmt w:val="decimal"/>
      <w:lvlText w:val="%1."/>
      <w:lvlJc w:val="left"/>
      <w:pPr>
        <w:ind w:left="720" w:hanging="360"/>
      </w:pPr>
    </w:lvl>
    <w:lvl w:ilvl="1" w:tplc="37641877" w:tentative="1">
      <w:start w:val="1"/>
      <w:numFmt w:val="lowerLetter"/>
      <w:lvlText w:val="%2."/>
      <w:lvlJc w:val="left"/>
      <w:pPr>
        <w:ind w:left="1440" w:hanging="360"/>
      </w:pPr>
    </w:lvl>
    <w:lvl w:ilvl="2" w:tplc="37641877" w:tentative="1">
      <w:start w:val="1"/>
      <w:numFmt w:val="lowerRoman"/>
      <w:lvlText w:val="%3."/>
      <w:lvlJc w:val="right"/>
      <w:pPr>
        <w:ind w:left="2160" w:hanging="180"/>
      </w:pPr>
    </w:lvl>
    <w:lvl w:ilvl="3" w:tplc="37641877" w:tentative="1">
      <w:start w:val="1"/>
      <w:numFmt w:val="decimal"/>
      <w:lvlText w:val="%4."/>
      <w:lvlJc w:val="left"/>
      <w:pPr>
        <w:ind w:left="2880" w:hanging="360"/>
      </w:pPr>
    </w:lvl>
    <w:lvl w:ilvl="4" w:tplc="37641877" w:tentative="1">
      <w:start w:val="1"/>
      <w:numFmt w:val="lowerLetter"/>
      <w:lvlText w:val="%5."/>
      <w:lvlJc w:val="left"/>
      <w:pPr>
        <w:ind w:left="3600" w:hanging="360"/>
      </w:pPr>
    </w:lvl>
    <w:lvl w:ilvl="5" w:tplc="37641877" w:tentative="1">
      <w:start w:val="1"/>
      <w:numFmt w:val="lowerRoman"/>
      <w:lvlText w:val="%6."/>
      <w:lvlJc w:val="right"/>
      <w:pPr>
        <w:ind w:left="4320" w:hanging="180"/>
      </w:pPr>
    </w:lvl>
    <w:lvl w:ilvl="6" w:tplc="37641877" w:tentative="1">
      <w:start w:val="1"/>
      <w:numFmt w:val="decimal"/>
      <w:lvlText w:val="%7."/>
      <w:lvlJc w:val="left"/>
      <w:pPr>
        <w:ind w:left="5040" w:hanging="360"/>
      </w:pPr>
    </w:lvl>
    <w:lvl w:ilvl="7" w:tplc="37641877" w:tentative="1">
      <w:start w:val="1"/>
      <w:numFmt w:val="lowerLetter"/>
      <w:lvlText w:val="%8."/>
      <w:lvlJc w:val="left"/>
      <w:pPr>
        <w:ind w:left="5760" w:hanging="360"/>
      </w:pPr>
    </w:lvl>
    <w:lvl w:ilvl="8" w:tplc="37641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9">
    <w:multiLevelType w:val="hybridMultilevel"/>
    <w:lvl w:ilvl="0" w:tplc="23889638">
      <w:start w:val="1"/>
      <w:numFmt w:val="decimal"/>
      <w:lvlText w:val="%1."/>
      <w:lvlJc w:val="left"/>
      <w:pPr>
        <w:ind w:left="720" w:hanging="360"/>
      </w:pPr>
    </w:lvl>
    <w:lvl w:ilvl="1" w:tplc="23889638" w:tentative="1">
      <w:start w:val="1"/>
      <w:numFmt w:val="lowerLetter"/>
      <w:lvlText w:val="%2."/>
      <w:lvlJc w:val="left"/>
      <w:pPr>
        <w:ind w:left="1440" w:hanging="360"/>
      </w:pPr>
    </w:lvl>
    <w:lvl w:ilvl="2" w:tplc="23889638" w:tentative="1">
      <w:start w:val="1"/>
      <w:numFmt w:val="lowerRoman"/>
      <w:lvlText w:val="%3."/>
      <w:lvlJc w:val="right"/>
      <w:pPr>
        <w:ind w:left="2160" w:hanging="180"/>
      </w:pPr>
    </w:lvl>
    <w:lvl w:ilvl="3" w:tplc="23889638" w:tentative="1">
      <w:start w:val="1"/>
      <w:numFmt w:val="decimal"/>
      <w:lvlText w:val="%4."/>
      <w:lvlJc w:val="left"/>
      <w:pPr>
        <w:ind w:left="2880" w:hanging="360"/>
      </w:pPr>
    </w:lvl>
    <w:lvl w:ilvl="4" w:tplc="23889638" w:tentative="1">
      <w:start w:val="1"/>
      <w:numFmt w:val="lowerLetter"/>
      <w:lvlText w:val="%5."/>
      <w:lvlJc w:val="left"/>
      <w:pPr>
        <w:ind w:left="3600" w:hanging="360"/>
      </w:pPr>
    </w:lvl>
    <w:lvl w:ilvl="5" w:tplc="23889638" w:tentative="1">
      <w:start w:val="1"/>
      <w:numFmt w:val="lowerRoman"/>
      <w:lvlText w:val="%6."/>
      <w:lvlJc w:val="right"/>
      <w:pPr>
        <w:ind w:left="4320" w:hanging="180"/>
      </w:pPr>
    </w:lvl>
    <w:lvl w:ilvl="6" w:tplc="23889638" w:tentative="1">
      <w:start w:val="1"/>
      <w:numFmt w:val="decimal"/>
      <w:lvlText w:val="%7."/>
      <w:lvlJc w:val="left"/>
      <w:pPr>
        <w:ind w:left="5040" w:hanging="360"/>
      </w:pPr>
    </w:lvl>
    <w:lvl w:ilvl="7" w:tplc="23889638" w:tentative="1">
      <w:start w:val="1"/>
      <w:numFmt w:val="lowerLetter"/>
      <w:lvlText w:val="%8."/>
      <w:lvlJc w:val="left"/>
      <w:pPr>
        <w:ind w:left="5760" w:hanging="360"/>
      </w:pPr>
    </w:lvl>
    <w:lvl w:ilvl="8" w:tplc="2388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8">
    <w:multiLevelType w:val="hybridMultilevel"/>
    <w:lvl w:ilvl="0" w:tplc="17293343">
      <w:start w:val="1"/>
      <w:numFmt w:val="decimal"/>
      <w:lvlText w:val="%1."/>
      <w:lvlJc w:val="left"/>
      <w:pPr>
        <w:ind w:left="720" w:hanging="360"/>
      </w:pPr>
    </w:lvl>
    <w:lvl w:ilvl="1" w:tplc="17293343" w:tentative="1">
      <w:start w:val="1"/>
      <w:numFmt w:val="lowerLetter"/>
      <w:lvlText w:val="%2."/>
      <w:lvlJc w:val="left"/>
      <w:pPr>
        <w:ind w:left="1440" w:hanging="360"/>
      </w:pPr>
    </w:lvl>
    <w:lvl w:ilvl="2" w:tplc="17293343" w:tentative="1">
      <w:start w:val="1"/>
      <w:numFmt w:val="lowerRoman"/>
      <w:lvlText w:val="%3."/>
      <w:lvlJc w:val="right"/>
      <w:pPr>
        <w:ind w:left="2160" w:hanging="180"/>
      </w:pPr>
    </w:lvl>
    <w:lvl w:ilvl="3" w:tplc="17293343" w:tentative="1">
      <w:start w:val="1"/>
      <w:numFmt w:val="decimal"/>
      <w:lvlText w:val="%4."/>
      <w:lvlJc w:val="left"/>
      <w:pPr>
        <w:ind w:left="2880" w:hanging="360"/>
      </w:pPr>
    </w:lvl>
    <w:lvl w:ilvl="4" w:tplc="17293343" w:tentative="1">
      <w:start w:val="1"/>
      <w:numFmt w:val="lowerLetter"/>
      <w:lvlText w:val="%5."/>
      <w:lvlJc w:val="left"/>
      <w:pPr>
        <w:ind w:left="3600" w:hanging="360"/>
      </w:pPr>
    </w:lvl>
    <w:lvl w:ilvl="5" w:tplc="17293343" w:tentative="1">
      <w:start w:val="1"/>
      <w:numFmt w:val="lowerRoman"/>
      <w:lvlText w:val="%6."/>
      <w:lvlJc w:val="right"/>
      <w:pPr>
        <w:ind w:left="4320" w:hanging="180"/>
      </w:pPr>
    </w:lvl>
    <w:lvl w:ilvl="6" w:tplc="17293343" w:tentative="1">
      <w:start w:val="1"/>
      <w:numFmt w:val="decimal"/>
      <w:lvlText w:val="%7."/>
      <w:lvlJc w:val="left"/>
      <w:pPr>
        <w:ind w:left="5040" w:hanging="360"/>
      </w:pPr>
    </w:lvl>
    <w:lvl w:ilvl="7" w:tplc="17293343" w:tentative="1">
      <w:start w:val="1"/>
      <w:numFmt w:val="lowerLetter"/>
      <w:lvlText w:val="%8."/>
      <w:lvlJc w:val="left"/>
      <w:pPr>
        <w:ind w:left="5760" w:hanging="360"/>
      </w:pPr>
    </w:lvl>
    <w:lvl w:ilvl="8" w:tplc="17293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7">
    <w:multiLevelType w:val="hybridMultilevel"/>
    <w:lvl w:ilvl="0" w:tplc="65215682">
      <w:start w:val="1"/>
      <w:numFmt w:val="decimal"/>
      <w:lvlText w:val="%1."/>
      <w:lvlJc w:val="left"/>
      <w:pPr>
        <w:ind w:left="720" w:hanging="360"/>
      </w:pPr>
    </w:lvl>
    <w:lvl w:ilvl="1" w:tplc="65215682" w:tentative="1">
      <w:start w:val="1"/>
      <w:numFmt w:val="lowerLetter"/>
      <w:lvlText w:val="%2."/>
      <w:lvlJc w:val="left"/>
      <w:pPr>
        <w:ind w:left="1440" w:hanging="360"/>
      </w:pPr>
    </w:lvl>
    <w:lvl w:ilvl="2" w:tplc="65215682" w:tentative="1">
      <w:start w:val="1"/>
      <w:numFmt w:val="lowerRoman"/>
      <w:lvlText w:val="%3."/>
      <w:lvlJc w:val="right"/>
      <w:pPr>
        <w:ind w:left="2160" w:hanging="180"/>
      </w:pPr>
    </w:lvl>
    <w:lvl w:ilvl="3" w:tplc="65215682" w:tentative="1">
      <w:start w:val="1"/>
      <w:numFmt w:val="decimal"/>
      <w:lvlText w:val="%4."/>
      <w:lvlJc w:val="left"/>
      <w:pPr>
        <w:ind w:left="2880" w:hanging="360"/>
      </w:pPr>
    </w:lvl>
    <w:lvl w:ilvl="4" w:tplc="65215682" w:tentative="1">
      <w:start w:val="1"/>
      <w:numFmt w:val="lowerLetter"/>
      <w:lvlText w:val="%5."/>
      <w:lvlJc w:val="left"/>
      <w:pPr>
        <w:ind w:left="3600" w:hanging="360"/>
      </w:pPr>
    </w:lvl>
    <w:lvl w:ilvl="5" w:tplc="65215682" w:tentative="1">
      <w:start w:val="1"/>
      <w:numFmt w:val="lowerRoman"/>
      <w:lvlText w:val="%6."/>
      <w:lvlJc w:val="right"/>
      <w:pPr>
        <w:ind w:left="4320" w:hanging="180"/>
      </w:pPr>
    </w:lvl>
    <w:lvl w:ilvl="6" w:tplc="65215682" w:tentative="1">
      <w:start w:val="1"/>
      <w:numFmt w:val="decimal"/>
      <w:lvlText w:val="%7."/>
      <w:lvlJc w:val="left"/>
      <w:pPr>
        <w:ind w:left="5040" w:hanging="360"/>
      </w:pPr>
    </w:lvl>
    <w:lvl w:ilvl="7" w:tplc="65215682" w:tentative="1">
      <w:start w:val="1"/>
      <w:numFmt w:val="lowerLetter"/>
      <w:lvlText w:val="%8."/>
      <w:lvlJc w:val="left"/>
      <w:pPr>
        <w:ind w:left="5760" w:hanging="360"/>
      </w:pPr>
    </w:lvl>
    <w:lvl w:ilvl="8" w:tplc="6521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6">
    <w:multiLevelType w:val="hybridMultilevel"/>
    <w:lvl w:ilvl="0" w:tplc="55662941">
      <w:start w:val="1"/>
      <w:numFmt w:val="decimal"/>
      <w:lvlText w:val="%1."/>
      <w:lvlJc w:val="left"/>
      <w:pPr>
        <w:ind w:left="720" w:hanging="360"/>
      </w:pPr>
    </w:lvl>
    <w:lvl w:ilvl="1" w:tplc="55662941" w:tentative="1">
      <w:start w:val="1"/>
      <w:numFmt w:val="lowerLetter"/>
      <w:lvlText w:val="%2."/>
      <w:lvlJc w:val="left"/>
      <w:pPr>
        <w:ind w:left="1440" w:hanging="360"/>
      </w:pPr>
    </w:lvl>
    <w:lvl w:ilvl="2" w:tplc="55662941" w:tentative="1">
      <w:start w:val="1"/>
      <w:numFmt w:val="lowerRoman"/>
      <w:lvlText w:val="%3."/>
      <w:lvlJc w:val="right"/>
      <w:pPr>
        <w:ind w:left="2160" w:hanging="180"/>
      </w:pPr>
    </w:lvl>
    <w:lvl w:ilvl="3" w:tplc="55662941" w:tentative="1">
      <w:start w:val="1"/>
      <w:numFmt w:val="decimal"/>
      <w:lvlText w:val="%4."/>
      <w:lvlJc w:val="left"/>
      <w:pPr>
        <w:ind w:left="2880" w:hanging="360"/>
      </w:pPr>
    </w:lvl>
    <w:lvl w:ilvl="4" w:tplc="55662941" w:tentative="1">
      <w:start w:val="1"/>
      <w:numFmt w:val="lowerLetter"/>
      <w:lvlText w:val="%5."/>
      <w:lvlJc w:val="left"/>
      <w:pPr>
        <w:ind w:left="3600" w:hanging="360"/>
      </w:pPr>
    </w:lvl>
    <w:lvl w:ilvl="5" w:tplc="55662941" w:tentative="1">
      <w:start w:val="1"/>
      <w:numFmt w:val="lowerRoman"/>
      <w:lvlText w:val="%6."/>
      <w:lvlJc w:val="right"/>
      <w:pPr>
        <w:ind w:left="4320" w:hanging="180"/>
      </w:pPr>
    </w:lvl>
    <w:lvl w:ilvl="6" w:tplc="55662941" w:tentative="1">
      <w:start w:val="1"/>
      <w:numFmt w:val="decimal"/>
      <w:lvlText w:val="%7."/>
      <w:lvlJc w:val="left"/>
      <w:pPr>
        <w:ind w:left="5040" w:hanging="360"/>
      </w:pPr>
    </w:lvl>
    <w:lvl w:ilvl="7" w:tplc="55662941" w:tentative="1">
      <w:start w:val="1"/>
      <w:numFmt w:val="lowerLetter"/>
      <w:lvlText w:val="%8."/>
      <w:lvlJc w:val="left"/>
      <w:pPr>
        <w:ind w:left="5760" w:hanging="360"/>
      </w:pPr>
    </w:lvl>
    <w:lvl w:ilvl="8" w:tplc="5566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5">
    <w:multiLevelType w:val="hybridMultilevel"/>
    <w:lvl w:ilvl="0" w:tplc="50769117">
      <w:start w:val="1"/>
      <w:numFmt w:val="decimal"/>
      <w:lvlText w:val="%1."/>
      <w:lvlJc w:val="left"/>
      <w:pPr>
        <w:ind w:left="720" w:hanging="360"/>
      </w:pPr>
    </w:lvl>
    <w:lvl w:ilvl="1" w:tplc="50769117" w:tentative="1">
      <w:start w:val="1"/>
      <w:numFmt w:val="lowerLetter"/>
      <w:lvlText w:val="%2."/>
      <w:lvlJc w:val="left"/>
      <w:pPr>
        <w:ind w:left="1440" w:hanging="360"/>
      </w:pPr>
    </w:lvl>
    <w:lvl w:ilvl="2" w:tplc="50769117" w:tentative="1">
      <w:start w:val="1"/>
      <w:numFmt w:val="lowerRoman"/>
      <w:lvlText w:val="%3."/>
      <w:lvlJc w:val="right"/>
      <w:pPr>
        <w:ind w:left="2160" w:hanging="180"/>
      </w:pPr>
    </w:lvl>
    <w:lvl w:ilvl="3" w:tplc="50769117" w:tentative="1">
      <w:start w:val="1"/>
      <w:numFmt w:val="decimal"/>
      <w:lvlText w:val="%4."/>
      <w:lvlJc w:val="left"/>
      <w:pPr>
        <w:ind w:left="2880" w:hanging="360"/>
      </w:pPr>
    </w:lvl>
    <w:lvl w:ilvl="4" w:tplc="50769117" w:tentative="1">
      <w:start w:val="1"/>
      <w:numFmt w:val="lowerLetter"/>
      <w:lvlText w:val="%5."/>
      <w:lvlJc w:val="left"/>
      <w:pPr>
        <w:ind w:left="3600" w:hanging="360"/>
      </w:pPr>
    </w:lvl>
    <w:lvl w:ilvl="5" w:tplc="50769117" w:tentative="1">
      <w:start w:val="1"/>
      <w:numFmt w:val="lowerRoman"/>
      <w:lvlText w:val="%6."/>
      <w:lvlJc w:val="right"/>
      <w:pPr>
        <w:ind w:left="4320" w:hanging="180"/>
      </w:pPr>
    </w:lvl>
    <w:lvl w:ilvl="6" w:tplc="50769117" w:tentative="1">
      <w:start w:val="1"/>
      <w:numFmt w:val="decimal"/>
      <w:lvlText w:val="%7."/>
      <w:lvlJc w:val="left"/>
      <w:pPr>
        <w:ind w:left="5040" w:hanging="360"/>
      </w:pPr>
    </w:lvl>
    <w:lvl w:ilvl="7" w:tplc="50769117" w:tentative="1">
      <w:start w:val="1"/>
      <w:numFmt w:val="lowerLetter"/>
      <w:lvlText w:val="%8."/>
      <w:lvlJc w:val="left"/>
      <w:pPr>
        <w:ind w:left="5760" w:hanging="360"/>
      </w:pPr>
    </w:lvl>
    <w:lvl w:ilvl="8" w:tplc="50769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4">
    <w:multiLevelType w:val="hybridMultilevel"/>
    <w:lvl w:ilvl="0" w:tplc="84881049">
      <w:start w:val="1"/>
      <w:numFmt w:val="decimal"/>
      <w:lvlText w:val="%1."/>
      <w:lvlJc w:val="left"/>
      <w:pPr>
        <w:ind w:left="720" w:hanging="360"/>
      </w:pPr>
    </w:lvl>
    <w:lvl w:ilvl="1" w:tplc="84881049" w:tentative="1">
      <w:start w:val="1"/>
      <w:numFmt w:val="lowerLetter"/>
      <w:lvlText w:val="%2."/>
      <w:lvlJc w:val="left"/>
      <w:pPr>
        <w:ind w:left="1440" w:hanging="360"/>
      </w:pPr>
    </w:lvl>
    <w:lvl w:ilvl="2" w:tplc="84881049" w:tentative="1">
      <w:start w:val="1"/>
      <w:numFmt w:val="lowerRoman"/>
      <w:lvlText w:val="%3."/>
      <w:lvlJc w:val="right"/>
      <w:pPr>
        <w:ind w:left="2160" w:hanging="180"/>
      </w:pPr>
    </w:lvl>
    <w:lvl w:ilvl="3" w:tplc="84881049" w:tentative="1">
      <w:start w:val="1"/>
      <w:numFmt w:val="decimal"/>
      <w:lvlText w:val="%4."/>
      <w:lvlJc w:val="left"/>
      <w:pPr>
        <w:ind w:left="2880" w:hanging="360"/>
      </w:pPr>
    </w:lvl>
    <w:lvl w:ilvl="4" w:tplc="84881049" w:tentative="1">
      <w:start w:val="1"/>
      <w:numFmt w:val="lowerLetter"/>
      <w:lvlText w:val="%5."/>
      <w:lvlJc w:val="left"/>
      <w:pPr>
        <w:ind w:left="3600" w:hanging="360"/>
      </w:pPr>
    </w:lvl>
    <w:lvl w:ilvl="5" w:tplc="84881049" w:tentative="1">
      <w:start w:val="1"/>
      <w:numFmt w:val="lowerRoman"/>
      <w:lvlText w:val="%6."/>
      <w:lvlJc w:val="right"/>
      <w:pPr>
        <w:ind w:left="4320" w:hanging="180"/>
      </w:pPr>
    </w:lvl>
    <w:lvl w:ilvl="6" w:tplc="84881049" w:tentative="1">
      <w:start w:val="1"/>
      <w:numFmt w:val="decimal"/>
      <w:lvlText w:val="%7."/>
      <w:lvlJc w:val="left"/>
      <w:pPr>
        <w:ind w:left="5040" w:hanging="360"/>
      </w:pPr>
    </w:lvl>
    <w:lvl w:ilvl="7" w:tplc="84881049" w:tentative="1">
      <w:start w:val="1"/>
      <w:numFmt w:val="lowerLetter"/>
      <w:lvlText w:val="%8."/>
      <w:lvlJc w:val="left"/>
      <w:pPr>
        <w:ind w:left="5760" w:hanging="360"/>
      </w:pPr>
    </w:lvl>
    <w:lvl w:ilvl="8" w:tplc="8488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3">
    <w:multiLevelType w:val="hybridMultilevel"/>
    <w:lvl w:ilvl="0" w:tplc="95361041">
      <w:start w:val="1"/>
      <w:numFmt w:val="decimal"/>
      <w:lvlText w:val="%1."/>
      <w:lvlJc w:val="left"/>
      <w:pPr>
        <w:ind w:left="720" w:hanging="360"/>
      </w:pPr>
    </w:lvl>
    <w:lvl w:ilvl="1" w:tplc="95361041" w:tentative="1">
      <w:start w:val="1"/>
      <w:numFmt w:val="lowerLetter"/>
      <w:lvlText w:val="%2."/>
      <w:lvlJc w:val="left"/>
      <w:pPr>
        <w:ind w:left="1440" w:hanging="360"/>
      </w:pPr>
    </w:lvl>
    <w:lvl w:ilvl="2" w:tplc="95361041" w:tentative="1">
      <w:start w:val="1"/>
      <w:numFmt w:val="lowerRoman"/>
      <w:lvlText w:val="%3."/>
      <w:lvlJc w:val="right"/>
      <w:pPr>
        <w:ind w:left="2160" w:hanging="180"/>
      </w:pPr>
    </w:lvl>
    <w:lvl w:ilvl="3" w:tplc="95361041" w:tentative="1">
      <w:start w:val="1"/>
      <w:numFmt w:val="decimal"/>
      <w:lvlText w:val="%4."/>
      <w:lvlJc w:val="left"/>
      <w:pPr>
        <w:ind w:left="2880" w:hanging="360"/>
      </w:pPr>
    </w:lvl>
    <w:lvl w:ilvl="4" w:tplc="95361041" w:tentative="1">
      <w:start w:val="1"/>
      <w:numFmt w:val="lowerLetter"/>
      <w:lvlText w:val="%5."/>
      <w:lvlJc w:val="left"/>
      <w:pPr>
        <w:ind w:left="3600" w:hanging="360"/>
      </w:pPr>
    </w:lvl>
    <w:lvl w:ilvl="5" w:tplc="95361041" w:tentative="1">
      <w:start w:val="1"/>
      <w:numFmt w:val="lowerRoman"/>
      <w:lvlText w:val="%6."/>
      <w:lvlJc w:val="right"/>
      <w:pPr>
        <w:ind w:left="4320" w:hanging="180"/>
      </w:pPr>
    </w:lvl>
    <w:lvl w:ilvl="6" w:tplc="95361041" w:tentative="1">
      <w:start w:val="1"/>
      <w:numFmt w:val="decimal"/>
      <w:lvlText w:val="%7."/>
      <w:lvlJc w:val="left"/>
      <w:pPr>
        <w:ind w:left="5040" w:hanging="360"/>
      </w:pPr>
    </w:lvl>
    <w:lvl w:ilvl="7" w:tplc="95361041" w:tentative="1">
      <w:start w:val="1"/>
      <w:numFmt w:val="lowerLetter"/>
      <w:lvlText w:val="%8."/>
      <w:lvlJc w:val="left"/>
      <w:pPr>
        <w:ind w:left="5760" w:hanging="360"/>
      </w:pPr>
    </w:lvl>
    <w:lvl w:ilvl="8" w:tplc="9536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2">
    <w:multiLevelType w:val="hybridMultilevel"/>
    <w:lvl w:ilvl="0" w:tplc="38820990">
      <w:start w:val="1"/>
      <w:numFmt w:val="decimal"/>
      <w:lvlText w:val="%1."/>
      <w:lvlJc w:val="left"/>
      <w:pPr>
        <w:ind w:left="720" w:hanging="360"/>
      </w:pPr>
    </w:lvl>
    <w:lvl w:ilvl="1" w:tplc="38820990" w:tentative="1">
      <w:start w:val="1"/>
      <w:numFmt w:val="lowerLetter"/>
      <w:lvlText w:val="%2."/>
      <w:lvlJc w:val="left"/>
      <w:pPr>
        <w:ind w:left="1440" w:hanging="360"/>
      </w:pPr>
    </w:lvl>
    <w:lvl w:ilvl="2" w:tplc="38820990" w:tentative="1">
      <w:start w:val="1"/>
      <w:numFmt w:val="lowerRoman"/>
      <w:lvlText w:val="%3."/>
      <w:lvlJc w:val="right"/>
      <w:pPr>
        <w:ind w:left="2160" w:hanging="180"/>
      </w:pPr>
    </w:lvl>
    <w:lvl w:ilvl="3" w:tplc="38820990" w:tentative="1">
      <w:start w:val="1"/>
      <w:numFmt w:val="decimal"/>
      <w:lvlText w:val="%4."/>
      <w:lvlJc w:val="left"/>
      <w:pPr>
        <w:ind w:left="2880" w:hanging="360"/>
      </w:pPr>
    </w:lvl>
    <w:lvl w:ilvl="4" w:tplc="38820990" w:tentative="1">
      <w:start w:val="1"/>
      <w:numFmt w:val="lowerLetter"/>
      <w:lvlText w:val="%5."/>
      <w:lvlJc w:val="left"/>
      <w:pPr>
        <w:ind w:left="3600" w:hanging="360"/>
      </w:pPr>
    </w:lvl>
    <w:lvl w:ilvl="5" w:tplc="38820990" w:tentative="1">
      <w:start w:val="1"/>
      <w:numFmt w:val="lowerRoman"/>
      <w:lvlText w:val="%6."/>
      <w:lvlJc w:val="right"/>
      <w:pPr>
        <w:ind w:left="4320" w:hanging="180"/>
      </w:pPr>
    </w:lvl>
    <w:lvl w:ilvl="6" w:tplc="38820990" w:tentative="1">
      <w:start w:val="1"/>
      <w:numFmt w:val="decimal"/>
      <w:lvlText w:val="%7."/>
      <w:lvlJc w:val="left"/>
      <w:pPr>
        <w:ind w:left="5040" w:hanging="360"/>
      </w:pPr>
    </w:lvl>
    <w:lvl w:ilvl="7" w:tplc="38820990" w:tentative="1">
      <w:start w:val="1"/>
      <w:numFmt w:val="lowerLetter"/>
      <w:lvlText w:val="%8."/>
      <w:lvlJc w:val="left"/>
      <w:pPr>
        <w:ind w:left="5760" w:hanging="360"/>
      </w:pPr>
    </w:lvl>
    <w:lvl w:ilvl="8" w:tplc="3882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1">
    <w:multiLevelType w:val="hybridMultilevel"/>
    <w:lvl w:ilvl="0" w:tplc="72827570">
      <w:start w:val="1"/>
      <w:numFmt w:val="decimal"/>
      <w:lvlText w:val="%1."/>
      <w:lvlJc w:val="left"/>
      <w:pPr>
        <w:ind w:left="720" w:hanging="360"/>
      </w:pPr>
    </w:lvl>
    <w:lvl w:ilvl="1" w:tplc="72827570" w:tentative="1">
      <w:start w:val="1"/>
      <w:numFmt w:val="lowerLetter"/>
      <w:lvlText w:val="%2."/>
      <w:lvlJc w:val="left"/>
      <w:pPr>
        <w:ind w:left="1440" w:hanging="360"/>
      </w:pPr>
    </w:lvl>
    <w:lvl w:ilvl="2" w:tplc="72827570" w:tentative="1">
      <w:start w:val="1"/>
      <w:numFmt w:val="lowerRoman"/>
      <w:lvlText w:val="%3."/>
      <w:lvlJc w:val="right"/>
      <w:pPr>
        <w:ind w:left="2160" w:hanging="180"/>
      </w:pPr>
    </w:lvl>
    <w:lvl w:ilvl="3" w:tplc="72827570" w:tentative="1">
      <w:start w:val="1"/>
      <w:numFmt w:val="decimal"/>
      <w:lvlText w:val="%4."/>
      <w:lvlJc w:val="left"/>
      <w:pPr>
        <w:ind w:left="2880" w:hanging="360"/>
      </w:pPr>
    </w:lvl>
    <w:lvl w:ilvl="4" w:tplc="72827570" w:tentative="1">
      <w:start w:val="1"/>
      <w:numFmt w:val="lowerLetter"/>
      <w:lvlText w:val="%5."/>
      <w:lvlJc w:val="left"/>
      <w:pPr>
        <w:ind w:left="3600" w:hanging="360"/>
      </w:pPr>
    </w:lvl>
    <w:lvl w:ilvl="5" w:tplc="72827570" w:tentative="1">
      <w:start w:val="1"/>
      <w:numFmt w:val="lowerRoman"/>
      <w:lvlText w:val="%6."/>
      <w:lvlJc w:val="right"/>
      <w:pPr>
        <w:ind w:left="4320" w:hanging="180"/>
      </w:pPr>
    </w:lvl>
    <w:lvl w:ilvl="6" w:tplc="72827570" w:tentative="1">
      <w:start w:val="1"/>
      <w:numFmt w:val="decimal"/>
      <w:lvlText w:val="%7."/>
      <w:lvlJc w:val="left"/>
      <w:pPr>
        <w:ind w:left="5040" w:hanging="360"/>
      </w:pPr>
    </w:lvl>
    <w:lvl w:ilvl="7" w:tplc="72827570" w:tentative="1">
      <w:start w:val="1"/>
      <w:numFmt w:val="lowerLetter"/>
      <w:lvlText w:val="%8."/>
      <w:lvlJc w:val="left"/>
      <w:pPr>
        <w:ind w:left="5760" w:hanging="360"/>
      </w:pPr>
    </w:lvl>
    <w:lvl w:ilvl="8" w:tplc="7282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">
    <w:multiLevelType w:val="hybridMultilevel"/>
    <w:lvl w:ilvl="0" w:tplc="54960391">
      <w:start w:val="1"/>
      <w:numFmt w:val="decimal"/>
      <w:lvlText w:val="%1."/>
      <w:lvlJc w:val="left"/>
      <w:pPr>
        <w:ind w:left="720" w:hanging="360"/>
      </w:pPr>
    </w:lvl>
    <w:lvl w:ilvl="1" w:tplc="54960391" w:tentative="1">
      <w:start w:val="1"/>
      <w:numFmt w:val="lowerLetter"/>
      <w:lvlText w:val="%2."/>
      <w:lvlJc w:val="left"/>
      <w:pPr>
        <w:ind w:left="1440" w:hanging="360"/>
      </w:pPr>
    </w:lvl>
    <w:lvl w:ilvl="2" w:tplc="54960391" w:tentative="1">
      <w:start w:val="1"/>
      <w:numFmt w:val="lowerRoman"/>
      <w:lvlText w:val="%3."/>
      <w:lvlJc w:val="right"/>
      <w:pPr>
        <w:ind w:left="2160" w:hanging="180"/>
      </w:pPr>
    </w:lvl>
    <w:lvl w:ilvl="3" w:tplc="54960391" w:tentative="1">
      <w:start w:val="1"/>
      <w:numFmt w:val="decimal"/>
      <w:lvlText w:val="%4."/>
      <w:lvlJc w:val="left"/>
      <w:pPr>
        <w:ind w:left="2880" w:hanging="360"/>
      </w:pPr>
    </w:lvl>
    <w:lvl w:ilvl="4" w:tplc="54960391" w:tentative="1">
      <w:start w:val="1"/>
      <w:numFmt w:val="lowerLetter"/>
      <w:lvlText w:val="%5."/>
      <w:lvlJc w:val="left"/>
      <w:pPr>
        <w:ind w:left="3600" w:hanging="360"/>
      </w:pPr>
    </w:lvl>
    <w:lvl w:ilvl="5" w:tplc="54960391" w:tentative="1">
      <w:start w:val="1"/>
      <w:numFmt w:val="lowerRoman"/>
      <w:lvlText w:val="%6."/>
      <w:lvlJc w:val="right"/>
      <w:pPr>
        <w:ind w:left="4320" w:hanging="180"/>
      </w:pPr>
    </w:lvl>
    <w:lvl w:ilvl="6" w:tplc="54960391" w:tentative="1">
      <w:start w:val="1"/>
      <w:numFmt w:val="decimal"/>
      <w:lvlText w:val="%7."/>
      <w:lvlJc w:val="left"/>
      <w:pPr>
        <w:ind w:left="5040" w:hanging="360"/>
      </w:pPr>
    </w:lvl>
    <w:lvl w:ilvl="7" w:tplc="54960391" w:tentative="1">
      <w:start w:val="1"/>
      <w:numFmt w:val="lowerLetter"/>
      <w:lvlText w:val="%8."/>
      <w:lvlJc w:val="left"/>
      <w:pPr>
        <w:ind w:left="5760" w:hanging="360"/>
      </w:pPr>
    </w:lvl>
    <w:lvl w:ilvl="8" w:tplc="5496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">
    <w:multiLevelType w:val="hybridMultilevel"/>
    <w:lvl w:ilvl="0" w:tplc="19444055">
      <w:start w:val="1"/>
      <w:numFmt w:val="decimal"/>
      <w:lvlText w:val="%1."/>
      <w:lvlJc w:val="left"/>
      <w:pPr>
        <w:ind w:left="720" w:hanging="360"/>
      </w:pPr>
    </w:lvl>
    <w:lvl w:ilvl="1" w:tplc="19444055" w:tentative="1">
      <w:start w:val="1"/>
      <w:numFmt w:val="lowerLetter"/>
      <w:lvlText w:val="%2."/>
      <w:lvlJc w:val="left"/>
      <w:pPr>
        <w:ind w:left="1440" w:hanging="360"/>
      </w:pPr>
    </w:lvl>
    <w:lvl w:ilvl="2" w:tplc="19444055" w:tentative="1">
      <w:start w:val="1"/>
      <w:numFmt w:val="lowerRoman"/>
      <w:lvlText w:val="%3."/>
      <w:lvlJc w:val="right"/>
      <w:pPr>
        <w:ind w:left="2160" w:hanging="180"/>
      </w:pPr>
    </w:lvl>
    <w:lvl w:ilvl="3" w:tplc="19444055" w:tentative="1">
      <w:start w:val="1"/>
      <w:numFmt w:val="decimal"/>
      <w:lvlText w:val="%4."/>
      <w:lvlJc w:val="left"/>
      <w:pPr>
        <w:ind w:left="2880" w:hanging="360"/>
      </w:pPr>
    </w:lvl>
    <w:lvl w:ilvl="4" w:tplc="19444055" w:tentative="1">
      <w:start w:val="1"/>
      <w:numFmt w:val="lowerLetter"/>
      <w:lvlText w:val="%5."/>
      <w:lvlJc w:val="left"/>
      <w:pPr>
        <w:ind w:left="3600" w:hanging="360"/>
      </w:pPr>
    </w:lvl>
    <w:lvl w:ilvl="5" w:tplc="19444055" w:tentative="1">
      <w:start w:val="1"/>
      <w:numFmt w:val="lowerRoman"/>
      <w:lvlText w:val="%6."/>
      <w:lvlJc w:val="right"/>
      <w:pPr>
        <w:ind w:left="4320" w:hanging="180"/>
      </w:pPr>
    </w:lvl>
    <w:lvl w:ilvl="6" w:tplc="19444055" w:tentative="1">
      <w:start w:val="1"/>
      <w:numFmt w:val="decimal"/>
      <w:lvlText w:val="%7."/>
      <w:lvlJc w:val="left"/>
      <w:pPr>
        <w:ind w:left="5040" w:hanging="360"/>
      </w:pPr>
    </w:lvl>
    <w:lvl w:ilvl="7" w:tplc="19444055" w:tentative="1">
      <w:start w:val="1"/>
      <w:numFmt w:val="lowerLetter"/>
      <w:lvlText w:val="%8."/>
      <w:lvlJc w:val="left"/>
      <w:pPr>
        <w:ind w:left="5760" w:hanging="360"/>
      </w:pPr>
    </w:lvl>
    <w:lvl w:ilvl="8" w:tplc="1944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">
    <w:multiLevelType w:val="hybridMultilevel"/>
    <w:lvl w:ilvl="0" w:tplc="50910643">
      <w:start w:val="1"/>
      <w:numFmt w:val="decimal"/>
      <w:lvlText w:val="%1."/>
      <w:lvlJc w:val="left"/>
      <w:pPr>
        <w:ind w:left="720" w:hanging="360"/>
      </w:pPr>
    </w:lvl>
    <w:lvl w:ilvl="1" w:tplc="50910643" w:tentative="1">
      <w:start w:val="1"/>
      <w:numFmt w:val="lowerLetter"/>
      <w:lvlText w:val="%2."/>
      <w:lvlJc w:val="left"/>
      <w:pPr>
        <w:ind w:left="1440" w:hanging="360"/>
      </w:pPr>
    </w:lvl>
    <w:lvl w:ilvl="2" w:tplc="50910643" w:tentative="1">
      <w:start w:val="1"/>
      <w:numFmt w:val="lowerRoman"/>
      <w:lvlText w:val="%3."/>
      <w:lvlJc w:val="right"/>
      <w:pPr>
        <w:ind w:left="2160" w:hanging="180"/>
      </w:pPr>
    </w:lvl>
    <w:lvl w:ilvl="3" w:tplc="50910643" w:tentative="1">
      <w:start w:val="1"/>
      <w:numFmt w:val="decimal"/>
      <w:lvlText w:val="%4."/>
      <w:lvlJc w:val="left"/>
      <w:pPr>
        <w:ind w:left="2880" w:hanging="360"/>
      </w:pPr>
    </w:lvl>
    <w:lvl w:ilvl="4" w:tplc="50910643" w:tentative="1">
      <w:start w:val="1"/>
      <w:numFmt w:val="lowerLetter"/>
      <w:lvlText w:val="%5."/>
      <w:lvlJc w:val="left"/>
      <w:pPr>
        <w:ind w:left="3600" w:hanging="360"/>
      </w:pPr>
    </w:lvl>
    <w:lvl w:ilvl="5" w:tplc="50910643" w:tentative="1">
      <w:start w:val="1"/>
      <w:numFmt w:val="lowerRoman"/>
      <w:lvlText w:val="%6."/>
      <w:lvlJc w:val="right"/>
      <w:pPr>
        <w:ind w:left="4320" w:hanging="180"/>
      </w:pPr>
    </w:lvl>
    <w:lvl w:ilvl="6" w:tplc="50910643" w:tentative="1">
      <w:start w:val="1"/>
      <w:numFmt w:val="decimal"/>
      <w:lvlText w:val="%7."/>
      <w:lvlJc w:val="left"/>
      <w:pPr>
        <w:ind w:left="5040" w:hanging="360"/>
      </w:pPr>
    </w:lvl>
    <w:lvl w:ilvl="7" w:tplc="50910643" w:tentative="1">
      <w:start w:val="1"/>
      <w:numFmt w:val="lowerLetter"/>
      <w:lvlText w:val="%8."/>
      <w:lvlJc w:val="left"/>
      <w:pPr>
        <w:ind w:left="5760" w:hanging="360"/>
      </w:pPr>
    </w:lvl>
    <w:lvl w:ilvl="8" w:tplc="5091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">
    <w:multiLevelType w:val="hybridMultilevel"/>
    <w:lvl w:ilvl="0" w:tplc="10656591">
      <w:start w:val="1"/>
      <w:numFmt w:val="decimal"/>
      <w:lvlText w:val="%1."/>
      <w:lvlJc w:val="left"/>
      <w:pPr>
        <w:ind w:left="720" w:hanging="360"/>
      </w:pPr>
    </w:lvl>
    <w:lvl w:ilvl="1" w:tplc="10656591" w:tentative="1">
      <w:start w:val="1"/>
      <w:numFmt w:val="lowerLetter"/>
      <w:lvlText w:val="%2."/>
      <w:lvlJc w:val="left"/>
      <w:pPr>
        <w:ind w:left="1440" w:hanging="360"/>
      </w:pPr>
    </w:lvl>
    <w:lvl w:ilvl="2" w:tplc="10656591" w:tentative="1">
      <w:start w:val="1"/>
      <w:numFmt w:val="lowerRoman"/>
      <w:lvlText w:val="%3."/>
      <w:lvlJc w:val="right"/>
      <w:pPr>
        <w:ind w:left="2160" w:hanging="180"/>
      </w:pPr>
    </w:lvl>
    <w:lvl w:ilvl="3" w:tplc="10656591" w:tentative="1">
      <w:start w:val="1"/>
      <w:numFmt w:val="decimal"/>
      <w:lvlText w:val="%4."/>
      <w:lvlJc w:val="left"/>
      <w:pPr>
        <w:ind w:left="2880" w:hanging="360"/>
      </w:pPr>
    </w:lvl>
    <w:lvl w:ilvl="4" w:tplc="10656591" w:tentative="1">
      <w:start w:val="1"/>
      <w:numFmt w:val="lowerLetter"/>
      <w:lvlText w:val="%5."/>
      <w:lvlJc w:val="left"/>
      <w:pPr>
        <w:ind w:left="3600" w:hanging="360"/>
      </w:pPr>
    </w:lvl>
    <w:lvl w:ilvl="5" w:tplc="10656591" w:tentative="1">
      <w:start w:val="1"/>
      <w:numFmt w:val="lowerRoman"/>
      <w:lvlText w:val="%6."/>
      <w:lvlJc w:val="right"/>
      <w:pPr>
        <w:ind w:left="4320" w:hanging="180"/>
      </w:pPr>
    </w:lvl>
    <w:lvl w:ilvl="6" w:tplc="10656591" w:tentative="1">
      <w:start w:val="1"/>
      <w:numFmt w:val="decimal"/>
      <w:lvlText w:val="%7."/>
      <w:lvlJc w:val="left"/>
      <w:pPr>
        <w:ind w:left="5040" w:hanging="360"/>
      </w:pPr>
    </w:lvl>
    <w:lvl w:ilvl="7" w:tplc="10656591" w:tentative="1">
      <w:start w:val="1"/>
      <w:numFmt w:val="lowerLetter"/>
      <w:lvlText w:val="%8."/>
      <w:lvlJc w:val="left"/>
      <w:pPr>
        <w:ind w:left="5760" w:hanging="360"/>
      </w:pPr>
    </w:lvl>
    <w:lvl w:ilvl="8" w:tplc="1065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">
    <w:multiLevelType w:val="hybridMultilevel"/>
    <w:lvl w:ilvl="0" w:tplc="27965162">
      <w:start w:val="1"/>
      <w:numFmt w:val="decimal"/>
      <w:lvlText w:val="%1."/>
      <w:lvlJc w:val="left"/>
      <w:pPr>
        <w:ind w:left="720" w:hanging="360"/>
      </w:pPr>
    </w:lvl>
    <w:lvl w:ilvl="1" w:tplc="27965162" w:tentative="1">
      <w:start w:val="1"/>
      <w:numFmt w:val="lowerLetter"/>
      <w:lvlText w:val="%2."/>
      <w:lvlJc w:val="left"/>
      <w:pPr>
        <w:ind w:left="1440" w:hanging="360"/>
      </w:pPr>
    </w:lvl>
    <w:lvl w:ilvl="2" w:tplc="27965162" w:tentative="1">
      <w:start w:val="1"/>
      <w:numFmt w:val="lowerRoman"/>
      <w:lvlText w:val="%3."/>
      <w:lvlJc w:val="right"/>
      <w:pPr>
        <w:ind w:left="2160" w:hanging="180"/>
      </w:pPr>
    </w:lvl>
    <w:lvl w:ilvl="3" w:tplc="27965162" w:tentative="1">
      <w:start w:val="1"/>
      <w:numFmt w:val="decimal"/>
      <w:lvlText w:val="%4."/>
      <w:lvlJc w:val="left"/>
      <w:pPr>
        <w:ind w:left="2880" w:hanging="360"/>
      </w:pPr>
    </w:lvl>
    <w:lvl w:ilvl="4" w:tplc="27965162" w:tentative="1">
      <w:start w:val="1"/>
      <w:numFmt w:val="lowerLetter"/>
      <w:lvlText w:val="%5."/>
      <w:lvlJc w:val="left"/>
      <w:pPr>
        <w:ind w:left="3600" w:hanging="360"/>
      </w:pPr>
    </w:lvl>
    <w:lvl w:ilvl="5" w:tplc="27965162" w:tentative="1">
      <w:start w:val="1"/>
      <w:numFmt w:val="lowerRoman"/>
      <w:lvlText w:val="%6."/>
      <w:lvlJc w:val="right"/>
      <w:pPr>
        <w:ind w:left="4320" w:hanging="180"/>
      </w:pPr>
    </w:lvl>
    <w:lvl w:ilvl="6" w:tplc="27965162" w:tentative="1">
      <w:start w:val="1"/>
      <w:numFmt w:val="decimal"/>
      <w:lvlText w:val="%7."/>
      <w:lvlJc w:val="left"/>
      <w:pPr>
        <w:ind w:left="5040" w:hanging="360"/>
      </w:pPr>
    </w:lvl>
    <w:lvl w:ilvl="7" w:tplc="27965162" w:tentative="1">
      <w:start w:val="1"/>
      <w:numFmt w:val="lowerLetter"/>
      <w:lvlText w:val="%8."/>
      <w:lvlJc w:val="left"/>
      <w:pPr>
        <w:ind w:left="5760" w:hanging="360"/>
      </w:pPr>
    </w:lvl>
    <w:lvl w:ilvl="8" w:tplc="2796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">
    <w:multiLevelType w:val="hybridMultilevel"/>
    <w:lvl w:ilvl="0" w:tplc="29658153">
      <w:start w:val="1"/>
      <w:numFmt w:val="decimal"/>
      <w:lvlText w:val="%1."/>
      <w:lvlJc w:val="left"/>
      <w:pPr>
        <w:ind w:left="720" w:hanging="360"/>
      </w:pPr>
    </w:lvl>
    <w:lvl w:ilvl="1" w:tplc="29658153" w:tentative="1">
      <w:start w:val="1"/>
      <w:numFmt w:val="lowerLetter"/>
      <w:lvlText w:val="%2."/>
      <w:lvlJc w:val="left"/>
      <w:pPr>
        <w:ind w:left="1440" w:hanging="360"/>
      </w:pPr>
    </w:lvl>
    <w:lvl w:ilvl="2" w:tplc="29658153" w:tentative="1">
      <w:start w:val="1"/>
      <w:numFmt w:val="lowerRoman"/>
      <w:lvlText w:val="%3."/>
      <w:lvlJc w:val="right"/>
      <w:pPr>
        <w:ind w:left="2160" w:hanging="180"/>
      </w:pPr>
    </w:lvl>
    <w:lvl w:ilvl="3" w:tplc="29658153" w:tentative="1">
      <w:start w:val="1"/>
      <w:numFmt w:val="decimal"/>
      <w:lvlText w:val="%4."/>
      <w:lvlJc w:val="left"/>
      <w:pPr>
        <w:ind w:left="2880" w:hanging="360"/>
      </w:pPr>
    </w:lvl>
    <w:lvl w:ilvl="4" w:tplc="29658153" w:tentative="1">
      <w:start w:val="1"/>
      <w:numFmt w:val="lowerLetter"/>
      <w:lvlText w:val="%5."/>
      <w:lvlJc w:val="left"/>
      <w:pPr>
        <w:ind w:left="3600" w:hanging="360"/>
      </w:pPr>
    </w:lvl>
    <w:lvl w:ilvl="5" w:tplc="29658153" w:tentative="1">
      <w:start w:val="1"/>
      <w:numFmt w:val="lowerRoman"/>
      <w:lvlText w:val="%6."/>
      <w:lvlJc w:val="right"/>
      <w:pPr>
        <w:ind w:left="4320" w:hanging="180"/>
      </w:pPr>
    </w:lvl>
    <w:lvl w:ilvl="6" w:tplc="29658153" w:tentative="1">
      <w:start w:val="1"/>
      <w:numFmt w:val="decimal"/>
      <w:lvlText w:val="%7."/>
      <w:lvlJc w:val="left"/>
      <w:pPr>
        <w:ind w:left="5040" w:hanging="360"/>
      </w:pPr>
    </w:lvl>
    <w:lvl w:ilvl="7" w:tplc="29658153" w:tentative="1">
      <w:start w:val="1"/>
      <w:numFmt w:val="lowerLetter"/>
      <w:lvlText w:val="%8."/>
      <w:lvlJc w:val="left"/>
      <w:pPr>
        <w:ind w:left="5760" w:hanging="360"/>
      </w:pPr>
    </w:lvl>
    <w:lvl w:ilvl="8" w:tplc="29658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4">
    <w:multiLevelType w:val="hybridMultilevel"/>
    <w:lvl w:ilvl="0" w:tplc="69613037">
      <w:start w:val="1"/>
      <w:numFmt w:val="decimal"/>
      <w:lvlText w:val="%1."/>
      <w:lvlJc w:val="left"/>
      <w:pPr>
        <w:ind w:left="720" w:hanging="360"/>
      </w:pPr>
    </w:lvl>
    <w:lvl w:ilvl="1" w:tplc="69613037" w:tentative="1">
      <w:start w:val="1"/>
      <w:numFmt w:val="lowerLetter"/>
      <w:lvlText w:val="%2."/>
      <w:lvlJc w:val="left"/>
      <w:pPr>
        <w:ind w:left="1440" w:hanging="360"/>
      </w:pPr>
    </w:lvl>
    <w:lvl w:ilvl="2" w:tplc="69613037" w:tentative="1">
      <w:start w:val="1"/>
      <w:numFmt w:val="lowerRoman"/>
      <w:lvlText w:val="%3."/>
      <w:lvlJc w:val="right"/>
      <w:pPr>
        <w:ind w:left="2160" w:hanging="180"/>
      </w:pPr>
    </w:lvl>
    <w:lvl w:ilvl="3" w:tplc="69613037" w:tentative="1">
      <w:start w:val="1"/>
      <w:numFmt w:val="decimal"/>
      <w:lvlText w:val="%4."/>
      <w:lvlJc w:val="left"/>
      <w:pPr>
        <w:ind w:left="2880" w:hanging="360"/>
      </w:pPr>
    </w:lvl>
    <w:lvl w:ilvl="4" w:tplc="69613037" w:tentative="1">
      <w:start w:val="1"/>
      <w:numFmt w:val="lowerLetter"/>
      <w:lvlText w:val="%5."/>
      <w:lvlJc w:val="left"/>
      <w:pPr>
        <w:ind w:left="3600" w:hanging="360"/>
      </w:pPr>
    </w:lvl>
    <w:lvl w:ilvl="5" w:tplc="69613037" w:tentative="1">
      <w:start w:val="1"/>
      <w:numFmt w:val="lowerRoman"/>
      <w:lvlText w:val="%6."/>
      <w:lvlJc w:val="right"/>
      <w:pPr>
        <w:ind w:left="4320" w:hanging="180"/>
      </w:pPr>
    </w:lvl>
    <w:lvl w:ilvl="6" w:tplc="69613037" w:tentative="1">
      <w:start w:val="1"/>
      <w:numFmt w:val="decimal"/>
      <w:lvlText w:val="%7."/>
      <w:lvlJc w:val="left"/>
      <w:pPr>
        <w:ind w:left="5040" w:hanging="360"/>
      </w:pPr>
    </w:lvl>
    <w:lvl w:ilvl="7" w:tplc="69613037" w:tentative="1">
      <w:start w:val="1"/>
      <w:numFmt w:val="lowerLetter"/>
      <w:lvlText w:val="%8."/>
      <w:lvlJc w:val="left"/>
      <w:pPr>
        <w:ind w:left="5760" w:hanging="360"/>
      </w:pPr>
    </w:lvl>
    <w:lvl w:ilvl="8" w:tplc="69613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3">
    <w:multiLevelType w:val="hybridMultilevel"/>
    <w:lvl w:ilvl="0" w:tplc="88938511">
      <w:start w:val="1"/>
      <w:numFmt w:val="decimal"/>
      <w:lvlText w:val="%1."/>
      <w:lvlJc w:val="left"/>
      <w:pPr>
        <w:ind w:left="720" w:hanging="360"/>
      </w:pPr>
    </w:lvl>
    <w:lvl w:ilvl="1" w:tplc="88938511" w:tentative="1">
      <w:start w:val="1"/>
      <w:numFmt w:val="lowerLetter"/>
      <w:lvlText w:val="%2."/>
      <w:lvlJc w:val="left"/>
      <w:pPr>
        <w:ind w:left="1440" w:hanging="360"/>
      </w:pPr>
    </w:lvl>
    <w:lvl w:ilvl="2" w:tplc="88938511" w:tentative="1">
      <w:start w:val="1"/>
      <w:numFmt w:val="lowerRoman"/>
      <w:lvlText w:val="%3."/>
      <w:lvlJc w:val="right"/>
      <w:pPr>
        <w:ind w:left="2160" w:hanging="180"/>
      </w:pPr>
    </w:lvl>
    <w:lvl w:ilvl="3" w:tplc="88938511" w:tentative="1">
      <w:start w:val="1"/>
      <w:numFmt w:val="decimal"/>
      <w:lvlText w:val="%4."/>
      <w:lvlJc w:val="left"/>
      <w:pPr>
        <w:ind w:left="2880" w:hanging="360"/>
      </w:pPr>
    </w:lvl>
    <w:lvl w:ilvl="4" w:tplc="88938511" w:tentative="1">
      <w:start w:val="1"/>
      <w:numFmt w:val="lowerLetter"/>
      <w:lvlText w:val="%5."/>
      <w:lvlJc w:val="left"/>
      <w:pPr>
        <w:ind w:left="3600" w:hanging="360"/>
      </w:pPr>
    </w:lvl>
    <w:lvl w:ilvl="5" w:tplc="88938511" w:tentative="1">
      <w:start w:val="1"/>
      <w:numFmt w:val="lowerRoman"/>
      <w:lvlText w:val="%6."/>
      <w:lvlJc w:val="right"/>
      <w:pPr>
        <w:ind w:left="4320" w:hanging="180"/>
      </w:pPr>
    </w:lvl>
    <w:lvl w:ilvl="6" w:tplc="88938511" w:tentative="1">
      <w:start w:val="1"/>
      <w:numFmt w:val="decimal"/>
      <w:lvlText w:val="%7."/>
      <w:lvlJc w:val="left"/>
      <w:pPr>
        <w:ind w:left="5040" w:hanging="360"/>
      </w:pPr>
    </w:lvl>
    <w:lvl w:ilvl="7" w:tplc="88938511" w:tentative="1">
      <w:start w:val="1"/>
      <w:numFmt w:val="lowerLetter"/>
      <w:lvlText w:val="%8."/>
      <w:lvlJc w:val="left"/>
      <w:pPr>
        <w:ind w:left="5760" w:hanging="360"/>
      </w:pPr>
    </w:lvl>
    <w:lvl w:ilvl="8" w:tplc="8893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2">
    <w:multiLevelType w:val="hybridMultilevel"/>
    <w:lvl w:ilvl="0" w:tplc="10528960">
      <w:start w:val="1"/>
      <w:numFmt w:val="decimal"/>
      <w:lvlText w:val="%1."/>
      <w:lvlJc w:val="left"/>
      <w:pPr>
        <w:ind w:left="720" w:hanging="360"/>
      </w:pPr>
    </w:lvl>
    <w:lvl w:ilvl="1" w:tplc="10528960" w:tentative="1">
      <w:start w:val="1"/>
      <w:numFmt w:val="lowerLetter"/>
      <w:lvlText w:val="%2."/>
      <w:lvlJc w:val="left"/>
      <w:pPr>
        <w:ind w:left="1440" w:hanging="360"/>
      </w:pPr>
    </w:lvl>
    <w:lvl w:ilvl="2" w:tplc="10528960" w:tentative="1">
      <w:start w:val="1"/>
      <w:numFmt w:val="lowerRoman"/>
      <w:lvlText w:val="%3."/>
      <w:lvlJc w:val="right"/>
      <w:pPr>
        <w:ind w:left="2160" w:hanging="180"/>
      </w:pPr>
    </w:lvl>
    <w:lvl w:ilvl="3" w:tplc="10528960" w:tentative="1">
      <w:start w:val="1"/>
      <w:numFmt w:val="decimal"/>
      <w:lvlText w:val="%4."/>
      <w:lvlJc w:val="left"/>
      <w:pPr>
        <w:ind w:left="2880" w:hanging="360"/>
      </w:pPr>
    </w:lvl>
    <w:lvl w:ilvl="4" w:tplc="10528960" w:tentative="1">
      <w:start w:val="1"/>
      <w:numFmt w:val="lowerLetter"/>
      <w:lvlText w:val="%5."/>
      <w:lvlJc w:val="left"/>
      <w:pPr>
        <w:ind w:left="3600" w:hanging="360"/>
      </w:pPr>
    </w:lvl>
    <w:lvl w:ilvl="5" w:tplc="10528960" w:tentative="1">
      <w:start w:val="1"/>
      <w:numFmt w:val="lowerRoman"/>
      <w:lvlText w:val="%6."/>
      <w:lvlJc w:val="right"/>
      <w:pPr>
        <w:ind w:left="4320" w:hanging="180"/>
      </w:pPr>
    </w:lvl>
    <w:lvl w:ilvl="6" w:tplc="10528960" w:tentative="1">
      <w:start w:val="1"/>
      <w:numFmt w:val="decimal"/>
      <w:lvlText w:val="%7."/>
      <w:lvlJc w:val="left"/>
      <w:pPr>
        <w:ind w:left="5040" w:hanging="360"/>
      </w:pPr>
    </w:lvl>
    <w:lvl w:ilvl="7" w:tplc="10528960" w:tentative="1">
      <w:start w:val="1"/>
      <w:numFmt w:val="lowerLetter"/>
      <w:lvlText w:val="%8."/>
      <w:lvlJc w:val="left"/>
      <w:pPr>
        <w:ind w:left="5760" w:hanging="360"/>
      </w:pPr>
    </w:lvl>
    <w:lvl w:ilvl="8" w:tplc="1052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1">
    <w:multiLevelType w:val="hybridMultilevel"/>
    <w:lvl w:ilvl="0" w:tplc="20180704">
      <w:start w:val="1"/>
      <w:numFmt w:val="decimal"/>
      <w:lvlText w:val="%1."/>
      <w:lvlJc w:val="left"/>
      <w:pPr>
        <w:ind w:left="720" w:hanging="360"/>
      </w:pPr>
    </w:lvl>
    <w:lvl w:ilvl="1" w:tplc="20180704" w:tentative="1">
      <w:start w:val="1"/>
      <w:numFmt w:val="lowerLetter"/>
      <w:lvlText w:val="%2."/>
      <w:lvlJc w:val="left"/>
      <w:pPr>
        <w:ind w:left="1440" w:hanging="360"/>
      </w:pPr>
    </w:lvl>
    <w:lvl w:ilvl="2" w:tplc="20180704" w:tentative="1">
      <w:start w:val="1"/>
      <w:numFmt w:val="lowerRoman"/>
      <w:lvlText w:val="%3."/>
      <w:lvlJc w:val="right"/>
      <w:pPr>
        <w:ind w:left="2160" w:hanging="180"/>
      </w:pPr>
    </w:lvl>
    <w:lvl w:ilvl="3" w:tplc="20180704" w:tentative="1">
      <w:start w:val="1"/>
      <w:numFmt w:val="decimal"/>
      <w:lvlText w:val="%4."/>
      <w:lvlJc w:val="left"/>
      <w:pPr>
        <w:ind w:left="2880" w:hanging="360"/>
      </w:pPr>
    </w:lvl>
    <w:lvl w:ilvl="4" w:tplc="20180704" w:tentative="1">
      <w:start w:val="1"/>
      <w:numFmt w:val="lowerLetter"/>
      <w:lvlText w:val="%5."/>
      <w:lvlJc w:val="left"/>
      <w:pPr>
        <w:ind w:left="3600" w:hanging="360"/>
      </w:pPr>
    </w:lvl>
    <w:lvl w:ilvl="5" w:tplc="20180704" w:tentative="1">
      <w:start w:val="1"/>
      <w:numFmt w:val="lowerRoman"/>
      <w:lvlText w:val="%6."/>
      <w:lvlJc w:val="right"/>
      <w:pPr>
        <w:ind w:left="4320" w:hanging="180"/>
      </w:pPr>
    </w:lvl>
    <w:lvl w:ilvl="6" w:tplc="20180704" w:tentative="1">
      <w:start w:val="1"/>
      <w:numFmt w:val="decimal"/>
      <w:lvlText w:val="%7."/>
      <w:lvlJc w:val="left"/>
      <w:pPr>
        <w:ind w:left="5040" w:hanging="360"/>
      </w:pPr>
    </w:lvl>
    <w:lvl w:ilvl="7" w:tplc="20180704" w:tentative="1">
      <w:start w:val="1"/>
      <w:numFmt w:val="lowerLetter"/>
      <w:lvlText w:val="%8."/>
      <w:lvlJc w:val="left"/>
      <w:pPr>
        <w:ind w:left="5760" w:hanging="360"/>
      </w:pPr>
    </w:lvl>
    <w:lvl w:ilvl="8" w:tplc="2018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0">
    <w:multiLevelType w:val="hybridMultilevel"/>
    <w:lvl w:ilvl="0" w:tplc="93930459">
      <w:start w:val="1"/>
      <w:numFmt w:val="decimal"/>
      <w:lvlText w:val="%1."/>
      <w:lvlJc w:val="left"/>
      <w:pPr>
        <w:ind w:left="720" w:hanging="360"/>
      </w:pPr>
    </w:lvl>
    <w:lvl w:ilvl="1" w:tplc="93930459" w:tentative="1">
      <w:start w:val="1"/>
      <w:numFmt w:val="lowerLetter"/>
      <w:lvlText w:val="%2."/>
      <w:lvlJc w:val="left"/>
      <w:pPr>
        <w:ind w:left="1440" w:hanging="360"/>
      </w:pPr>
    </w:lvl>
    <w:lvl w:ilvl="2" w:tplc="93930459" w:tentative="1">
      <w:start w:val="1"/>
      <w:numFmt w:val="lowerRoman"/>
      <w:lvlText w:val="%3."/>
      <w:lvlJc w:val="right"/>
      <w:pPr>
        <w:ind w:left="2160" w:hanging="180"/>
      </w:pPr>
    </w:lvl>
    <w:lvl w:ilvl="3" w:tplc="93930459" w:tentative="1">
      <w:start w:val="1"/>
      <w:numFmt w:val="decimal"/>
      <w:lvlText w:val="%4."/>
      <w:lvlJc w:val="left"/>
      <w:pPr>
        <w:ind w:left="2880" w:hanging="360"/>
      </w:pPr>
    </w:lvl>
    <w:lvl w:ilvl="4" w:tplc="93930459" w:tentative="1">
      <w:start w:val="1"/>
      <w:numFmt w:val="lowerLetter"/>
      <w:lvlText w:val="%5."/>
      <w:lvlJc w:val="left"/>
      <w:pPr>
        <w:ind w:left="3600" w:hanging="360"/>
      </w:pPr>
    </w:lvl>
    <w:lvl w:ilvl="5" w:tplc="93930459" w:tentative="1">
      <w:start w:val="1"/>
      <w:numFmt w:val="lowerRoman"/>
      <w:lvlText w:val="%6."/>
      <w:lvlJc w:val="right"/>
      <w:pPr>
        <w:ind w:left="4320" w:hanging="180"/>
      </w:pPr>
    </w:lvl>
    <w:lvl w:ilvl="6" w:tplc="93930459" w:tentative="1">
      <w:start w:val="1"/>
      <w:numFmt w:val="decimal"/>
      <w:lvlText w:val="%7."/>
      <w:lvlJc w:val="left"/>
      <w:pPr>
        <w:ind w:left="5040" w:hanging="360"/>
      </w:pPr>
    </w:lvl>
    <w:lvl w:ilvl="7" w:tplc="93930459" w:tentative="1">
      <w:start w:val="1"/>
      <w:numFmt w:val="lowerLetter"/>
      <w:lvlText w:val="%8."/>
      <w:lvlJc w:val="left"/>
      <w:pPr>
        <w:ind w:left="5760" w:hanging="360"/>
      </w:pPr>
    </w:lvl>
    <w:lvl w:ilvl="8" w:tplc="93930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9">
    <w:multiLevelType w:val="hybridMultilevel"/>
    <w:lvl w:ilvl="0" w:tplc="38948572">
      <w:start w:val="1"/>
      <w:numFmt w:val="decimal"/>
      <w:lvlText w:val="%1."/>
      <w:lvlJc w:val="left"/>
      <w:pPr>
        <w:ind w:left="720" w:hanging="360"/>
      </w:pPr>
    </w:lvl>
    <w:lvl w:ilvl="1" w:tplc="38948572" w:tentative="1">
      <w:start w:val="1"/>
      <w:numFmt w:val="lowerLetter"/>
      <w:lvlText w:val="%2."/>
      <w:lvlJc w:val="left"/>
      <w:pPr>
        <w:ind w:left="1440" w:hanging="360"/>
      </w:pPr>
    </w:lvl>
    <w:lvl w:ilvl="2" w:tplc="38948572" w:tentative="1">
      <w:start w:val="1"/>
      <w:numFmt w:val="lowerRoman"/>
      <w:lvlText w:val="%3."/>
      <w:lvlJc w:val="right"/>
      <w:pPr>
        <w:ind w:left="2160" w:hanging="180"/>
      </w:pPr>
    </w:lvl>
    <w:lvl w:ilvl="3" w:tplc="38948572" w:tentative="1">
      <w:start w:val="1"/>
      <w:numFmt w:val="decimal"/>
      <w:lvlText w:val="%4."/>
      <w:lvlJc w:val="left"/>
      <w:pPr>
        <w:ind w:left="2880" w:hanging="360"/>
      </w:pPr>
    </w:lvl>
    <w:lvl w:ilvl="4" w:tplc="38948572" w:tentative="1">
      <w:start w:val="1"/>
      <w:numFmt w:val="lowerLetter"/>
      <w:lvlText w:val="%5."/>
      <w:lvlJc w:val="left"/>
      <w:pPr>
        <w:ind w:left="3600" w:hanging="360"/>
      </w:pPr>
    </w:lvl>
    <w:lvl w:ilvl="5" w:tplc="38948572" w:tentative="1">
      <w:start w:val="1"/>
      <w:numFmt w:val="lowerRoman"/>
      <w:lvlText w:val="%6."/>
      <w:lvlJc w:val="right"/>
      <w:pPr>
        <w:ind w:left="4320" w:hanging="180"/>
      </w:pPr>
    </w:lvl>
    <w:lvl w:ilvl="6" w:tplc="38948572" w:tentative="1">
      <w:start w:val="1"/>
      <w:numFmt w:val="decimal"/>
      <w:lvlText w:val="%7."/>
      <w:lvlJc w:val="left"/>
      <w:pPr>
        <w:ind w:left="5040" w:hanging="360"/>
      </w:pPr>
    </w:lvl>
    <w:lvl w:ilvl="7" w:tplc="38948572" w:tentative="1">
      <w:start w:val="1"/>
      <w:numFmt w:val="lowerLetter"/>
      <w:lvlText w:val="%8."/>
      <w:lvlJc w:val="left"/>
      <w:pPr>
        <w:ind w:left="5760" w:hanging="360"/>
      </w:pPr>
    </w:lvl>
    <w:lvl w:ilvl="8" w:tplc="3894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8">
    <w:multiLevelType w:val="hybridMultilevel"/>
    <w:lvl w:ilvl="0" w:tplc="97748367">
      <w:start w:val="1"/>
      <w:numFmt w:val="decimal"/>
      <w:lvlText w:val="%1."/>
      <w:lvlJc w:val="left"/>
      <w:pPr>
        <w:ind w:left="720" w:hanging="360"/>
      </w:pPr>
    </w:lvl>
    <w:lvl w:ilvl="1" w:tplc="97748367" w:tentative="1">
      <w:start w:val="1"/>
      <w:numFmt w:val="lowerLetter"/>
      <w:lvlText w:val="%2."/>
      <w:lvlJc w:val="left"/>
      <w:pPr>
        <w:ind w:left="1440" w:hanging="360"/>
      </w:pPr>
    </w:lvl>
    <w:lvl w:ilvl="2" w:tplc="97748367" w:tentative="1">
      <w:start w:val="1"/>
      <w:numFmt w:val="lowerRoman"/>
      <w:lvlText w:val="%3."/>
      <w:lvlJc w:val="right"/>
      <w:pPr>
        <w:ind w:left="2160" w:hanging="180"/>
      </w:pPr>
    </w:lvl>
    <w:lvl w:ilvl="3" w:tplc="97748367" w:tentative="1">
      <w:start w:val="1"/>
      <w:numFmt w:val="decimal"/>
      <w:lvlText w:val="%4."/>
      <w:lvlJc w:val="left"/>
      <w:pPr>
        <w:ind w:left="2880" w:hanging="360"/>
      </w:pPr>
    </w:lvl>
    <w:lvl w:ilvl="4" w:tplc="97748367" w:tentative="1">
      <w:start w:val="1"/>
      <w:numFmt w:val="lowerLetter"/>
      <w:lvlText w:val="%5."/>
      <w:lvlJc w:val="left"/>
      <w:pPr>
        <w:ind w:left="3600" w:hanging="360"/>
      </w:pPr>
    </w:lvl>
    <w:lvl w:ilvl="5" w:tplc="97748367" w:tentative="1">
      <w:start w:val="1"/>
      <w:numFmt w:val="lowerRoman"/>
      <w:lvlText w:val="%6."/>
      <w:lvlJc w:val="right"/>
      <w:pPr>
        <w:ind w:left="4320" w:hanging="180"/>
      </w:pPr>
    </w:lvl>
    <w:lvl w:ilvl="6" w:tplc="97748367" w:tentative="1">
      <w:start w:val="1"/>
      <w:numFmt w:val="decimal"/>
      <w:lvlText w:val="%7."/>
      <w:lvlJc w:val="left"/>
      <w:pPr>
        <w:ind w:left="5040" w:hanging="360"/>
      </w:pPr>
    </w:lvl>
    <w:lvl w:ilvl="7" w:tplc="97748367" w:tentative="1">
      <w:start w:val="1"/>
      <w:numFmt w:val="lowerLetter"/>
      <w:lvlText w:val="%8."/>
      <w:lvlJc w:val="left"/>
      <w:pPr>
        <w:ind w:left="5760" w:hanging="360"/>
      </w:pPr>
    </w:lvl>
    <w:lvl w:ilvl="8" w:tplc="97748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">
    <w:multiLevelType w:val="hybridMultilevel"/>
    <w:lvl w:ilvl="0" w:tplc="51961018">
      <w:start w:val="1"/>
      <w:numFmt w:val="decimal"/>
      <w:lvlText w:val="%1."/>
      <w:lvlJc w:val="left"/>
      <w:pPr>
        <w:ind w:left="720" w:hanging="360"/>
      </w:pPr>
    </w:lvl>
    <w:lvl w:ilvl="1" w:tplc="51961018" w:tentative="1">
      <w:start w:val="1"/>
      <w:numFmt w:val="lowerLetter"/>
      <w:lvlText w:val="%2."/>
      <w:lvlJc w:val="left"/>
      <w:pPr>
        <w:ind w:left="1440" w:hanging="360"/>
      </w:pPr>
    </w:lvl>
    <w:lvl w:ilvl="2" w:tplc="51961018" w:tentative="1">
      <w:start w:val="1"/>
      <w:numFmt w:val="lowerRoman"/>
      <w:lvlText w:val="%3."/>
      <w:lvlJc w:val="right"/>
      <w:pPr>
        <w:ind w:left="2160" w:hanging="180"/>
      </w:pPr>
    </w:lvl>
    <w:lvl w:ilvl="3" w:tplc="51961018" w:tentative="1">
      <w:start w:val="1"/>
      <w:numFmt w:val="decimal"/>
      <w:lvlText w:val="%4."/>
      <w:lvlJc w:val="left"/>
      <w:pPr>
        <w:ind w:left="2880" w:hanging="360"/>
      </w:pPr>
    </w:lvl>
    <w:lvl w:ilvl="4" w:tplc="51961018" w:tentative="1">
      <w:start w:val="1"/>
      <w:numFmt w:val="lowerLetter"/>
      <w:lvlText w:val="%5."/>
      <w:lvlJc w:val="left"/>
      <w:pPr>
        <w:ind w:left="3600" w:hanging="360"/>
      </w:pPr>
    </w:lvl>
    <w:lvl w:ilvl="5" w:tplc="51961018" w:tentative="1">
      <w:start w:val="1"/>
      <w:numFmt w:val="lowerRoman"/>
      <w:lvlText w:val="%6."/>
      <w:lvlJc w:val="right"/>
      <w:pPr>
        <w:ind w:left="4320" w:hanging="180"/>
      </w:pPr>
    </w:lvl>
    <w:lvl w:ilvl="6" w:tplc="51961018" w:tentative="1">
      <w:start w:val="1"/>
      <w:numFmt w:val="decimal"/>
      <w:lvlText w:val="%7."/>
      <w:lvlJc w:val="left"/>
      <w:pPr>
        <w:ind w:left="5040" w:hanging="360"/>
      </w:pPr>
    </w:lvl>
    <w:lvl w:ilvl="7" w:tplc="51961018" w:tentative="1">
      <w:start w:val="1"/>
      <w:numFmt w:val="lowerLetter"/>
      <w:lvlText w:val="%8."/>
      <w:lvlJc w:val="left"/>
      <w:pPr>
        <w:ind w:left="5760" w:hanging="360"/>
      </w:pPr>
    </w:lvl>
    <w:lvl w:ilvl="8" w:tplc="5196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">
    <w:multiLevelType w:val="hybridMultilevel"/>
    <w:lvl w:ilvl="0" w:tplc="44896839">
      <w:start w:val="1"/>
      <w:numFmt w:val="decimal"/>
      <w:lvlText w:val="%1."/>
      <w:lvlJc w:val="left"/>
      <w:pPr>
        <w:ind w:left="720" w:hanging="360"/>
      </w:pPr>
    </w:lvl>
    <w:lvl w:ilvl="1" w:tplc="44896839" w:tentative="1">
      <w:start w:val="1"/>
      <w:numFmt w:val="lowerLetter"/>
      <w:lvlText w:val="%2."/>
      <w:lvlJc w:val="left"/>
      <w:pPr>
        <w:ind w:left="1440" w:hanging="360"/>
      </w:pPr>
    </w:lvl>
    <w:lvl w:ilvl="2" w:tplc="44896839" w:tentative="1">
      <w:start w:val="1"/>
      <w:numFmt w:val="lowerRoman"/>
      <w:lvlText w:val="%3."/>
      <w:lvlJc w:val="right"/>
      <w:pPr>
        <w:ind w:left="2160" w:hanging="180"/>
      </w:pPr>
    </w:lvl>
    <w:lvl w:ilvl="3" w:tplc="44896839" w:tentative="1">
      <w:start w:val="1"/>
      <w:numFmt w:val="decimal"/>
      <w:lvlText w:val="%4."/>
      <w:lvlJc w:val="left"/>
      <w:pPr>
        <w:ind w:left="2880" w:hanging="360"/>
      </w:pPr>
    </w:lvl>
    <w:lvl w:ilvl="4" w:tplc="44896839" w:tentative="1">
      <w:start w:val="1"/>
      <w:numFmt w:val="lowerLetter"/>
      <w:lvlText w:val="%5."/>
      <w:lvlJc w:val="left"/>
      <w:pPr>
        <w:ind w:left="3600" w:hanging="360"/>
      </w:pPr>
    </w:lvl>
    <w:lvl w:ilvl="5" w:tplc="44896839" w:tentative="1">
      <w:start w:val="1"/>
      <w:numFmt w:val="lowerRoman"/>
      <w:lvlText w:val="%6."/>
      <w:lvlJc w:val="right"/>
      <w:pPr>
        <w:ind w:left="4320" w:hanging="180"/>
      </w:pPr>
    </w:lvl>
    <w:lvl w:ilvl="6" w:tplc="44896839" w:tentative="1">
      <w:start w:val="1"/>
      <w:numFmt w:val="decimal"/>
      <w:lvlText w:val="%7."/>
      <w:lvlJc w:val="left"/>
      <w:pPr>
        <w:ind w:left="5040" w:hanging="360"/>
      </w:pPr>
    </w:lvl>
    <w:lvl w:ilvl="7" w:tplc="44896839" w:tentative="1">
      <w:start w:val="1"/>
      <w:numFmt w:val="lowerLetter"/>
      <w:lvlText w:val="%8."/>
      <w:lvlJc w:val="left"/>
      <w:pPr>
        <w:ind w:left="5760" w:hanging="360"/>
      </w:pPr>
    </w:lvl>
    <w:lvl w:ilvl="8" w:tplc="44896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">
    <w:multiLevelType w:val="hybridMultilevel"/>
    <w:lvl w:ilvl="0" w:tplc="85156860">
      <w:start w:val="1"/>
      <w:numFmt w:val="decimal"/>
      <w:lvlText w:val="%1."/>
      <w:lvlJc w:val="left"/>
      <w:pPr>
        <w:ind w:left="720" w:hanging="360"/>
      </w:pPr>
    </w:lvl>
    <w:lvl w:ilvl="1" w:tplc="85156860" w:tentative="1">
      <w:start w:val="1"/>
      <w:numFmt w:val="lowerLetter"/>
      <w:lvlText w:val="%2."/>
      <w:lvlJc w:val="left"/>
      <w:pPr>
        <w:ind w:left="1440" w:hanging="360"/>
      </w:pPr>
    </w:lvl>
    <w:lvl w:ilvl="2" w:tplc="85156860" w:tentative="1">
      <w:start w:val="1"/>
      <w:numFmt w:val="lowerRoman"/>
      <w:lvlText w:val="%3."/>
      <w:lvlJc w:val="right"/>
      <w:pPr>
        <w:ind w:left="2160" w:hanging="180"/>
      </w:pPr>
    </w:lvl>
    <w:lvl w:ilvl="3" w:tplc="85156860" w:tentative="1">
      <w:start w:val="1"/>
      <w:numFmt w:val="decimal"/>
      <w:lvlText w:val="%4."/>
      <w:lvlJc w:val="left"/>
      <w:pPr>
        <w:ind w:left="2880" w:hanging="360"/>
      </w:pPr>
    </w:lvl>
    <w:lvl w:ilvl="4" w:tplc="85156860" w:tentative="1">
      <w:start w:val="1"/>
      <w:numFmt w:val="lowerLetter"/>
      <w:lvlText w:val="%5."/>
      <w:lvlJc w:val="left"/>
      <w:pPr>
        <w:ind w:left="3600" w:hanging="360"/>
      </w:pPr>
    </w:lvl>
    <w:lvl w:ilvl="5" w:tplc="85156860" w:tentative="1">
      <w:start w:val="1"/>
      <w:numFmt w:val="lowerRoman"/>
      <w:lvlText w:val="%6."/>
      <w:lvlJc w:val="right"/>
      <w:pPr>
        <w:ind w:left="4320" w:hanging="180"/>
      </w:pPr>
    </w:lvl>
    <w:lvl w:ilvl="6" w:tplc="85156860" w:tentative="1">
      <w:start w:val="1"/>
      <w:numFmt w:val="decimal"/>
      <w:lvlText w:val="%7."/>
      <w:lvlJc w:val="left"/>
      <w:pPr>
        <w:ind w:left="5040" w:hanging="360"/>
      </w:pPr>
    </w:lvl>
    <w:lvl w:ilvl="7" w:tplc="85156860" w:tentative="1">
      <w:start w:val="1"/>
      <w:numFmt w:val="lowerLetter"/>
      <w:lvlText w:val="%8."/>
      <w:lvlJc w:val="left"/>
      <w:pPr>
        <w:ind w:left="5760" w:hanging="360"/>
      </w:pPr>
    </w:lvl>
    <w:lvl w:ilvl="8" w:tplc="8515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">
    <w:multiLevelType w:val="hybridMultilevel"/>
    <w:lvl w:ilvl="0" w:tplc="96284580">
      <w:start w:val="1"/>
      <w:numFmt w:val="decimal"/>
      <w:lvlText w:val="%1."/>
      <w:lvlJc w:val="left"/>
      <w:pPr>
        <w:ind w:left="720" w:hanging="360"/>
      </w:pPr>
    </w:lvl>
    <w:lvl w:ilvl="1" w:tplc="96284580" w:tentative="1">
      <w:start w:val="1"/>
      <w:numFmt w:val="lowerLetter"/>
      <w:lvlText w:val="%2."/>
      <w:lvlJc w:val="left"/>
      <w:pPr>
        <w:ind w:left="1440" w:hanging="360"/>
      </w:pPr>
    </w:lvl>
    <w:lvl w:ilvl="2" w:tplc="96284580" w:tentative="1">
      <w:start w:val="1"/>
      <w:numFmt w:val="lowerRoman"/>
      <w:lvlText w:val="%3."/>
      <w:lvlJc w:val="right"/>
      <w:pPr>
        <w:ind w:left="2160" w:hanging="180"/>
      </w:pPr>
    </w:lvl>
    <w:lvl w:ilvl="3" w:tplc="96284580" w:tentative="1">
      <w:start w:val="1"/>
      <w:numFmt w:val="decimal"/>
      <w:lvlText w:val="%4."/>
      <w:lvlJc w:val="left"/>
      <w:pPr>
        <w:ind w:left="2880" w:hanging="360"/>
      </w:pPr>
    </w:lvl>
    <w:lvl w:ilvl="4" w:tplc="96284580" w:tentative="1">
      <w:start w:val="1"/>
      <w:numFmt w:val="lowerLetter"/>
      <w:lvlText w:val="%5."/>
      <w:lvlJc w:val="left"/>
      <w:pPr>
        <w:ind w:left="3600" w:hanging="360"/>
      </w:pPr>
    </w:lvl>
    <w:lvl w:ilvl="5" w:tplc="96284580" w:tentative="1">
      <w:start w:val="1"/>
      <w:numFmt w:val="lowerRoman"/>
      <w:lvlText w:val="%6."/>
      <w:lvlJc w:val="right"/>
      <w:pPr>
        <w:ind w:left="4320" w:hanging="180"/>
      </w:pPr>
    </w:lvl>
    <w:lvl w:ilvl="6" w:tplc="96284580" w:tentative="1">
      <w:start w:val="1"/>
      <w:numFmt w:val="decimal"/>
      <w:lvlText w:val="%7."/>
      <w:lvlJc w:val="left"/>
      <w:pPr>
        <w:ind w:left="5040" w:hanging="360"/>
      </w:pPr>
    </w:lvl>
    <w:lvl w:ilvl="7" w:tplc="96284580" w:tentative="1">
      <w:start w:val="1"/>
      <w:numFmt w:val="lowerLetter"/>
      <w:lvlText w:val="%8."/>
      <w:lvlJc w:val="left"/>
      <w:pPr>
        <w:ind w:left="5760" w:hanging="360"/>
      </w:pPr>
    </w:lvl>
    <w:lvl w:ilvl="8" w:tplc="9628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">
    <w:multiLevelType w:val="hybridMultilevel"/>
    <w:lvl w:ilvl="0" w:tplc="23461516">
      <w:start w:val="1"/>
      <w:numFmt w:val="decimal"/>
      <w:lvlText w:val="%1."/>
      <w:lvlJc w:val="left"/>
      <w:pPr>
        <w:ind w:left="720" w:hanging="360"/>
      </w:pPr>
    </w:lvl>
    <w:lvl w:ilvl="1" w:tplc="23461516" w:tentative="1">
      <w:start w:val="1"/>
      <w:numFmt w:val="lowerLetter"/>
      <w:lvlText w:val="%2."/>
      <w:lvlJc w:val="left"/>
      <w:pPr>
        <w:ind w:left="1440" w:hanging="360"/>
      </w:pPr>
    </w:lvl>
    <w:lvl w:ilvl="2" w:tplc="23461516" w:tentative="1">
      <w:start w:val="1"/>
      <w:numFmt w:val="lowerRoman"/>
      <w:lvlText w:val="%3."/>
      <w:lvlJc w:val="right"/>
      <w:pPr>
        <w:ind w:left="2160" w:hanging="180"/>
      </w:pPr>
    </w:lvl>
    <w:lvl w:ilvl="3" w:tplc="23461516" w:tentative="1">
      <w:start w:val="1"/>
      <w:numFmt w:val="decimal"/>
      <w:lvlText w:val="%4."/>
      <w:lvlJc w:val="left"/>
      <w:pPr>
        <w:ind w:left="2880" w:hanging="360"/>
      </w:pPr>
    </w:lvl>
    <w:lvl w:ilvl="4" w:tplc="23461516" w:tentative="1">
      <w:start w:val="1"/>
      <w:numFmt w:val="lowerLetter"/>
      <w:lvlText w:val="%5."/>
      <w:lvlJc w:val="left"/>
      <w:pPr>
        <w:ind w:left="3600" w:hanging="360"/>
      </w:pPr>
    </w:lvl>
    <w:lvl w:ilvl="5" w:tplc="23461516" w:tentative="1">
      <w:start w:val="1"/>
      <w:numFmt w:val="lowerRoman"/>
      <w:lvlText w:val="%6."/>
      <w:lvlJc w:val="right"/>
      <w:pPr>
        <w:ind w:left="4320" w:hanging="180"/>
      </w:pPr>
    </w:lvl>
    <w:lvl w:ilvl="6" w:tplc="23461516" w:tentative="1">
      <w:start w:val="1"/>
      <w:numFmt w:val="decimal"/>
      <w:lvlText w:val="%7."/>
      <w:lvlJc w:val="left"/>
      <w:pPr>
        <w:ind w:left="5040" w:hanging="360"/>
      </w:pPr>
    </w:lvl>
    <w:lvl w:ilvl="7" w:tplc="23461516" w:tentative="1">
      <w:start w:val="1"/>
      <w:numFmt w:val="lowerLetter"/>
      <w:lvlText w:val="%8."/>
      <w:lvlJc w:val="left"/>
      <w:pPr>
        <w:ind w:left="5760" w:hanging="360"/>
      </w:pPr>
    </w:lvl>
    <w:lvl w:ilvl="8" w:tplc="2346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">
    <w:multiLevelType w:val="hybridMultilevel"/>
    <w:lvl w:ilvl="0" w:tplc="10669903">
      <w:start w:val="1"/>
      <w:numFmt w:val="decimal"/>
      <w:lvlText w:val="%1."/>
      <w:lvlJc w:val="left"/>
      <w:pPr>
        <w:ind w:left="720" w:hanging="360"/>
      </w:pPr>
    </w:lvl>
    <w:lvl w:ilvl="1" w:tplc="10669903" w:tentative="1">
      <w:start w:val="1"/>
      <w:numFmt w:val="lowerLetter"/>
      <w:lvlText w:val="%2."/>
      <w:lvlJc w:val="left"/>
      <w:pPr>
        <w:ind w:left="1440" w:hanging="360"/>
      </w:pPr>
    </w:lvl>
    <w:lvl w:ilvl="2" w:tplc="10669903" w:tentative="1">
      <w:start w:val="1"/>
      <w:numFmt w:val="lowerRoman"/>
      <w:lvlText w:val="%3."/>
      <w:lvlJc w:val="right"/>
      <w:pPr>
        <w:ind w:left="2160" w:hanging="180"/>
      </w:pPr>
    </w:lvl>
    <w:lvl w:ilvl="3" w:tplc="10669903" w:tentative="1">
      <w:start w:val="1"/>
      <w:numFmt w:val="decimal"/>
      <w:lvlText w:val="%4."/>
      <w:lvlJc w:val="left"/>
      <w:pPr>
        <w:ind w:left="2880" w:hanging="360"/>
      </w:pPr>
    </w:lvl>
    <w:lvl w:ilvl="4" w:tplc="10669903" w:tentative="1">
      <w:start w:val="1"/>
      <w:numFmt w:val="lowerLetter"/>
      <w:lvlText w:val="%5."/>
      <w:lvlJc w:val="left"/>
      <w:pPr>
        <w:ind w:left="3600" w:hanging="360"/>
      </w:pPr>
    </w:lvl>
    <w:lvl w:ilvl="5" w:tplc="10669903" w:tentative="1">
      <w:start w:val="1"/>
      <w:numFmt w:val="lowerRoman"/>
      <w:lvlText w:val="%6."/>
      <w:lvlJc w:val="right"/>
      <w:pPr>
        <w:ind w:left="4320" w:hanging="180"/>
      </w:pPr>
    </w:lvl>
    <w:lvl w:ilvl="6" w:tplc="10669903" w:tentative="1">
      <w:start w:val="1"/>
      <w:numFmt w:val="decimal"/>
      <w:lvlText w:val="%7."/>
      <w:lvlJc w:val="left"/>
      <w:pPr>
        <w:ind w:left="5040" w:hanging="360"/>
      </w:pPr>
    </w:lvl>
    <w:lvl w:ilvl="7" w:tplc="10669903" w:tentative="1">
      <w:start w:val="1"/>
      <w:numFmt w:val="lowerLetter"/>
      <w:lvlText w:val="%8."/>
      <w:lvlJc w:val="left"/>
      <w:pPr>
        <w:ind w:left="5760" w:hanging="360"/>
      </w:pPr>
    </w:lvl>
    <w:lvl w:ilvl="8" w:tplc="10669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">
    <w:multiLevelType w:val="hybridMultilevel"/>
    <w:lvl w:ilvl="0" w:tplc="697097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21">
    <w:abstractNumId w:val="3121"/>
  </w:num>
  <w:num w:numId="3122">
    <w:abstractNumId w:val="3122"/>
  </w:num>
  <w:num w:numId="3123">
    <w:abstractNumId w:val="3123"/>
  </w:num>
  <w:num w:numId="3124">
    <w:abstractNumId w:val="3124"/>
  </w:num>
  <w:num w:numId="3125">
    <w:abstractNumId w:val="3125"/>
  </w:num>
  <w:num w:numId="3126">
    <w:abstractNumId w:val="3126"/>
  </w:num>
  <w:num w:numId="3127">
    <w:abstractNumId w:val="3127"/>
  </w:num>
  <w:num w:numId="3128">
    <w:abstractNumId w:val="3128"/>
  </w:num>
  <w:num w:numId="3129">
    <w:abstractNumId w:val="3129"/>
  </w:num>
  <w:num w:numId="3130">
    <w:abstractNumId w:val="3130"/>
  </w:num>
  <w:num w:numId="3131">
    <w:abstractNumId w:val="3131"/>
  </w:num>
  <w:num w:numId="3132">
    <w:abstractNumId w:val="3132"/>
  </w:num>
  <w:num w:numId="3133">
    <w:abstractNumId w:val="3133"/>
  </w:num>
  <w:num w:numId="3134">
    <w:abstractNumId w:val="3134"/>
  </w:num>
  <w:num w:numId="3135">
    <w:abstractNumId w:val="3135"/>
  </w:num>
  <w:num w:numId="3136">
    <w:abstractNumId w:val="3136"/>
  </w:num>
  <w:num w:numId="3137">
    <w:abstractNumId w:val="3137"/>
  </w:num>
  <w:num w:numId="3138">
    <w:abstractNumId w:val="3138"/>
  </w:num>
  <w:num w:numId="3139">
    <w:abstractNumId w:val="3139"/>
  </w:num>
  <w:num w:numId="3140">
    <w:abstractNumId w:val="3140"/>
  </w:num>
  <w:num w:numId="3141">
    <w:abstractNumId w:val="3141"/>
  </w:num>
  <w:num w:numId="3142">
    <w:abstractNumId w:val="3142"/>
  </w:num>
  <w:num w:numId="3143">
    <w:abstractNumId w:val="3143"/>
  </w:num>
  <w:num w:numId="3144">
    <w:abstractNumId w:val="3144"/>
  </w:num>
  <w:num w:numId="3145">
    <w:abstractNumId w:val="3145"/>
  </w:num>
  <w:num w:numId="3146">
    <w:abstractNumId w:val="3146"/>
  </w:num>
  <w:num w:numId="3147">
    <w:abstractNumId w:val="3147"/>
  </w:num>
  <w:num w:numId="3148">
    <w:abstractNumId w:val="3148"/>
  </w:num>
  <w:num w:numId="3149">
    <w:abstractNumId w:val="3149"/>
  </w:num>
  <w:num w:numId="3150">
    <w:abstractNumId w:val="3150"/>
  </w:num>
  <w:num w:numId="3151">
    <w:abstractNumId w:val="3151"/>
  </w:num>
  <w:num w:numId="3152">
    <w:abstractNumId w:val="3152"/>
  </w:num>
  <w:num w:numId="3153">
    <w:abstractNumId w:val="3153"/>
  </w:num>
  <w:num w:numId="3154">
    <w:abstractNumId w:val="3154"/>
  </w:num>
  <w:num w:numId="3155">
    <w:abstractNumId w:val="3155"/>
  </w:num>
  <w:num w:numId="3156">
    <w:abstractNumId w:val="3156"/>
  </w:num>
  <w:num w:numId="3157">
    <w:abstractNumId w:val="3157"/>
  </w:num>
  <w:num w:numId="3158">
    <w:abstractNumId w:val="3158"/>
  </w:num>
  <w:num w:numId="3159">
    <w:abstractNumId w:val="3159"/>
  </w:num>
  <w:num w:numId="3160">
    <w:abstractNumId w:val="3160"/>
  </w:num>
  <w:num w:numId="3161">
    <w:abstractNumId w:val="3161"/>
  </w:num>
  <w:num w:numId="3162">
    <w:abstractNumId w:val="3162"/>
  </w:num>
  <w:num w:numId="3163">
    <w:abstractNumId w:val="3163"/>
  </w:num>
  <w:num w:numId="3164">
    <w:abstractNumId w:val="3164"/>
  </w:num>
  <w:num w:numId="3165">
    <w:abstractNumId w:val="3165"/>
  </w:num>
  <w:num w:numId="3166">
    <w:abstractNumId w:val="3166"/>
  </w:num>
  <w:num w:numId="3167">
    <w:abstractNumId w:val="3167"/>
  </w:num>
  <w:num w:numId="3168">
    <w:abstractNumId w:val="3168"/>
  </w:num>
  <w:num w:numId="3169">
    <w:abstractNumId w:val="3169"/>
  </w:num>
  <w:num w:numId="3170">
    <w:abstractNumId w:val="3170"/>
  </w:num>
  <w:num w:numId="3171">
    <w:abstractNumId w:val="3171"/>
  </w:num>
  <w:num w:numId="3172">
    <w:abstractNumId w:val="3172"/>
  </w:num>
  <w:num w:numId="3173">
    <w:abstractNumId w:val="3173"/>
  </w:num>
  <w:num w:numId="3174">
    <w:abstractNumId w:val="3174"/>
  </w:num>
  <w:num w:numId="3175">
    <w:abstractNumId w:val="3175"/>
  </w:num>
  <w:num w:numId="3176">
    <w:abstractNumId w:val="3176"/>
  </w:num>
  <w:num w:numId="3177">
    <w:abstractNumId w:val="3177"/>
  </w:num>
  <w:num w:numId="3178">
    <w:abstractNumId w:val="3178"/>
  </w:num>
  <w:num w:numId="3179">
    <w:abstractNumId w:val="3179"/>
  </w:num>
  <w:num w:numId="3180">
    <w:abstractNumId w:val="3180"/>
  </w:num>
  <w:num w:numId="3181">
    <w:abstractNumId w:val="3181"/>
  </w:num>
  <w:num w:numId="3182">
    <w:abstractNumId w:val="3182"/>
  </w:num>
  <w:num w:numId="3183">
    <w:abstractNumId w:val="3183"/>
  </w:num>
  <w:num w:numId="3184">
    <w:abstractNumId w:val="3184"/>
  </w:num>
  <w:num w:numId="3185">
    <w:abstractNumId w:val="3185"/>
  </w:num>
  <w:num w:numId="3186">
    <w:abstractNumId w:val="3186"/>
  </w:num>
  <w:num w:numId="3187">
    <w:abstractNumId w:val="3187"/>
  </w:num>
  <w:num w:numId="3188">
    <w:abstractNumId w:val="3188"/>
  </w:num>
  <w:num w:numId="3189">
    <w:abstractNumId w:val="3189"/>
  </w:num>
  <w:num w:numId="3190">
    <w:abstractNumId w:val="3190"/>
  </w:num>
  <w:num w:numId="3191">
    <w:abstractNumId w:val="3191"/>
  </w:num>
  <w:num w:numId="3192">
    <w:abstractNumId w:val="3192"/>
  </w:num>
  <w:num w:numId="3193">
    <w:abstractNumId w:val="3193"/>
  </w:num>
  <w:num w:numId="3194">
    <w:abstractNumId w:val="3194"/>
  </w:num>
  <w:num w:numId="3195">
    <w:abstractNumId w:val="3195"/>
  </w:num>
  <w:num w:numId="3196">
    <w:abstractNumId w:val="3196"/>
  </w:num>
  <w:num w:numId="3197">
    <w:abstractNumId w:val="3197"/>
  </w:num>
  <w:num w:numId="3198">
    <w:abstractNumId w:val="3198"/>
  </w:num>
  <w:num w:numId="3199">
    <w:abstractNumId w:val="3199"/>
  </w:num>
  <w:num w:numId="3200">
    <w:abstractNumId w:val="3200"/>
  </w:num>
  <w:num w:numId="3201">
    <w:abstractNumId w:val="3201"/>
  </w:num>
  <w:num w:numId="3202">
    <w:abstractNumId w:val="3202"/>
  </w:num>
  <w:num w:numId="3203">
    <w:abstractNumId w:val="3203"/>
  </w:num>
  <w:num w:numId="3204">
    <w:abstractNumId w:val="3204"/>
  </w:num>
  <w:num w:numId="3205">
    <w:abstractNumId w:val="3205"/>
  </w:num>
  <w:num w:numId="3206">
    <w:abstractNumId w:val="3206"/>
  </w:num>
  <w:num w:numId="3207">
    <w:abstractNumId w:val="3207"/>
  </w:num>
  <w:num w:numId="3208">
    <w:abstractNumId w:val="3208"/>
  </w:num>
  <w:num w:numId="3209">
    <w:abstractNumId w:val="3209"/>
  </w:num>
  <w:num w:numId="3210">
    <w:abstractNumId w:val="3210"/>
  </w:num>
  <w:num w:numId="3211">
    <w:abstractNumId w:val="3211"/>
  </w:num>
  <w:num w:numId="3212">
    <w:abstractNumId w:val="3212"/>
  </w:num>
  <w:num w:numId="3213">
    <w:abstractNumId w:val="3213"/>
  </w:num>
  <w:num w:numId="3214">
    <w:abstractNumId w:val="3214"/>
  </w:num>
  <w:num w:numId="3215">
    <w:abstractNumId w:val="3215"/>
  </w:num>
  <w:num w:numId="3216">
    <w:abstractNumId w:val="3216"/>
  </w:num>
  <w:num w:numId="3217">
    <w:abstractNumId w:val="3217"/>
  </w:num>
  <w:num w:numId="3218">
    <w:abstractNumId w:val="3218"/>
  </w:num>
  <w:num w:numId="3219">
    <w:abstractNumId w:val="3219"/>
  </w:num>
  <w:num w:numId="3220">
    <w:abstractNumId w:val="3220"/>
  </w:num>
  <w:num w:numId="3221">
    <w:abstractNumId w:val="3221"/>
  </w:num>
  <w:num w:numId="3222">
    <w:abstractNumId w:val="3222"/>
  </w:num>
  <w:num w:numId="3223">
    <w:abstractNumId w:val="3223"/>
  </w:num>
  <w:num w:numId="3224">
    <w:abstractNumId w:val="3224"/>
  </w:num>
  <w:num w:numId="3225">
    <w:abstractNumId w:val="3225"/>
  </w:num>
  <w:num w:numId="3226">
    <w:abstractNumId w:val="3226"/>
  </w:num>
  <w:num w:numId="3227">
    <w:abstractNumId w:val="3227"/>
  </w:num>
  <w:num w:numId="3228">
    <w:abstractNumId w:val="3228"/>
  </w:num>
  <w:num w:numId="3229">
    <w:abstractNumId w:val="32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7007227" Type="http://schemas.openxmlformats.org/officeDocument/2006/relationships/comments" Target="comments.xml"/><Relationship Id="rId124114976" Type="http://schemas.microsoft.com/office/2011/relationships/commentsExtended" Target="commentsExtended.xml"/><Relationship Id="rId43985039" Type="http://schemas.openxmlformats.org/officeDocument/2006/relationships/image" Target="media/imgrId43985039.jpg"/><Relationship Id="rId565862c67c682bae0" Type="http://schemas.openxmlformats.org/officeDocument/2006/relationships/hyperlink" Target="https://iservice.lombardini.it/jsp/Template2/manuale.jsp?id=96&amp;parent=1000" TargetMode="External"/><Relationship Id="rId734662c67c682bd10" Type="http://schemas.openxmlformats.org/officeDocument/2006/relationships/hyperlink" Target="https://iservice.lombardini.it/jsp/Template2/manuale.jsp?id=97&amp;parent=1000" TargetMode="External"/><Relationship Id="rId473062c67c682be38" Type="http://schemas.openxmlformats.org/officeDocument/2006/relationships/hyperlink" Target="https://iservice.lombardini.it/jsp/Template2/manuale.jsp?id=97&amp;parent=1000" TargetMode="External"/><Relationship Id="rId582762c67c682c120" Type="http://schemas.openxmlformats.org/officeDocument/2006/relationships/hyperlink" Target="https://iservice.lombardini.it/jsp/Template2/manuale.jsp?id=176&amp;parent=1000" TargetMode="External"/><Relationship Id="rId761362c67c682c3e6" Type="http://schemas.openxmlformats.org/officeDocument/2006/relationships/hyperlink" Target="https://iservice.lombardini.it/jsp/Template2/manuale.jsp?id=176&amp;parent=1000" TargetMode="External"/><Relationship Id="rId243962c67c682cea0" Type="http://schemas.openxmlformats.org/officeDocument/2006/relationships/hyperlink" Target="https://iservice.lombardini.it/jsp/Template2/manuale.jsp?id=176&amp;parent=1000" TargetMode="External"/><Relationship Id="rId939162c67c682d2d4" Type="http://schemas.openxmlformats.org/officeDocument/2006/relationships/hyperlink" Target="https://iservice.lombardini.it/jsp/Template2/manuale.jsp?id=177&amp;parent=1000" TargetMode="External"/><Relationship Id="rId351962c67c682d6e9" Type="http://schemas.openxmlformats.org/officeDocument/2006/relationships/hyperlink" Target="https://iservice.lombardini.it/jsp/Template2/manuale.jsp?id=178&amp;parent=1000" TargetMode="External"/><Relationship Id="rId591762c67c682db70" Type="http://schemas.openxmlformats.org/officeDocument/2006/relationships/hyperlink" Target="https://iservice.lombardini.it/jsp/Template2/manuale.jsp?id=179&amp;parent=1000" TargetMode="External"/><Relationship Id="rId519262c67c682dfbb" Type="http://schemas.openxmlformats.org/officeDocument/2006/relationships/hyperlink" Target="https://iservice.lombardini.it/jsp/Template2/manuale.jsp?id=180&amp;parent=1000" TargetMode="External"/><Relationship Id="rId605862c67c682e68a" Type="http://schemas.openxmlformats.org/officeDocument/2006/relationships/hyperlink" Target="https://iservice.lombardini.it/jsp/Template2/manuale.jsp?id=181&amp;parent=1000" TargetMode="External"/><Relationship Id="rId722362c67c682e9f0" Type="http://schemas.openxmlformats.org/officeDocument/2006/relationships/hyperlink" Target="https://iservice.lombardini.it/jsp/Template2/manuale.jsp?id=182&amp;parent=1000" TargetMode="External"/><Relationship Id="rId628562c67c682ed4a" Type="http://schemas.openxmlformats.org/officeDocument/2006/relationships/hyperlink" Target="https://iservice.lombardini.it/jsp/Template2/manuale.jsp?id=364&amp;parent=1000" TargetMode="External"/><Relationship Id="rId544962c67c682f234" Type="http://schemas.openxmlformats.org/officeDocument/2006/relationships/hyperlink" Target="https://iservice.lombardini.it/jsp/Template2/manuale.jsp?id=183&amp;parent=1000" TargetMode="External"/><Relationship Id="rId904562c67c682f42c" Type="http://schemas.openxmlformats.org/officeDocument/2006/relationships/hyperlink" Target="https://iservice.lombardini.it/jsp/Template2/manuale.jsp?id=184&amp;parent=1000" TargetMode="External"/><Relationship Id="rId652662c67c682f626" Type="http://schemas.openxmlformats.org/officeDocument/2006/relationships/hyperlink" Target="https://iservice.lombardini.it/jsp/Template2/manuale.jsp?id=185&amp;parent=1000" TargetMode="External"/><Relationship Id="rId268062c67c682f832" Type="http://schemas.openxmlformats.org/officeDocument/2006/relationships/hyperlink" Target="https://iservice.lombardini.it/jsp/Template2/manuale.jsp?id=821&amp;parent=1000" TargetMode="External"/><Relationship Id="rId375362c67c682fc75" Type="http://schemas.openxmlformats.org/officeDocument/2006/relationships/hyperlink" Target="https://iservice.lombardini.it/jsp/Template4/manuale.jsp?id=2663&amp;parent=1088" TargetMode="External"/><Relationship Id="rId595262c67c6830068" Type="http://schemas.openxmlformats.org/officeDocument/2006/relationships/hyperlink" Target="https://iservice.lombardini.it/jsp/Template4/manuale.jsp?id=2665&amp;parent=1088" TargetMode="External"/><Relationship Id="rId918362c67c68305e6" Type="http://schemas.openxmlformats.org/officeDocument/2006/relationships/hyperlink" Target="https://iservice.lombardini.it/jsp/Template4/manuale.jsp?id=2666&amp;parent=1088" TargetMode="External"/><Relationship Id="rId963262c67c6830b4b" Type="http://schemas.openxmlformats.org/officeDocument/2006/relationships/hyperlink" Target="https://iservice.lombardini.it/jsp/Template4/manuale.jsp?id=2667&amp;parent=1088" TargetMode="External"/><Relationship Id="rId716662c67c6830e09" Type="http://schemas.openxmlformats.org/officeDocument/2006/relationships/hyperlink" Target="https://iservice.lombardini.it/jsp/Template4/manuale.jsp?id=2675&amp;parent=1088" TargetMode="External"/><Relationship Id="rId713262c67c683170e" Type="http://schemas.openxmlformats.org/officeDocument/2006/relationships/hyperlink" Target="https://iservice.lombardini.it/jsp/Template2/manuale.jsp?id=822&amp;parent=1000" TargetMode="External"/><Relationship Id="rId565062c67c6831857" Type="http://schemas.openxmlformats.org/officeDocument/2006/relationships/hyperlink" Target="https://iservice.lombardini.it/jsp/Template2/manuale.jsp?id=822&amp;parent=1000" TargetMode="External"/><Relationship Id="rId722462c67c68319a6" Type="http://schemas.openxmlformats.org/officeDocument/2006/relationships/hyperlink" Target="https://iservice.lombardini.it/jsp/Template2/manuale.jsp?id=822&amp;parent=1000" TargetMode="External"/><Relationship Id="rId624262c67c6831be7" Type="http://schemas.openxmlformats.org/officeDocument/2006/relationships/hyperlink" Target="https://iservice.lombardini.it/jsp/Template2/manuale.jsp?id=822&amp;parent=1000" TargetMode="External"/><Relationship Id="rId414462c67c68514ea" Type="http://schemas.openxmlformats.org/officeDocument/2006/relationships/hyperlink" Target="https://iservice.lombardini.it/jsp/Template2/manuale.jsp?id=198&amp;parent=1000" TargetMode="External"/><Relationship Id="rId681062c67c685b805" Type="http://schemas.openxmlformats.org/officeDocument/2006/relationships/hyperlink" Target="https://iservice.lombardini.it/jsp/Template2/manuale.jsp?id=152&amp;parent=1000" TargetMode="External"/><Relationship Id="rId991862c67c689dd85" Type="http://schemas.openxmlformats.org/officeDocument/2006/relationships/hyperlink" Target="https://iservice.lombardini.it/jsp/Template2/manuale.jsp?id=154&amp;parent=1000" TargetMode="External"/><Relationship Id="rId847662c67c68c7ef5" Type="http://schemas.openxmlformats.org/officeDocument/2006/relationships/hyperlink" Target="https://iservice.lombardini.it/jsp/Template2/manuale.jsp?id=154&amp;parent=1000" TargetMode="External"/><Relationship Id="rId510162c67c68d9348" Type="http://schemas.openxmlformats.org/officeDocument/2006/relationships/hyperlink" Target="https://iservice.lombardini.it/jsp/Template2/manuale.jsp?id=154&amp;parent=1000" TargetMode="External"/><Relationship Id="rId318762c67c68e9744" Type="http://schemas.openxmlformats.org/officeDocument/2006/relationships/hyperlink" Target="https://iservice.lombardini.it/jsp/Template2/manuale.jsp?id=155&amp;parent=1000" TargetMode="External"/><Relationship Id="rId456962c67c68f2440" Type="http://schemas.openxmlformats.org/officeDocument/2006/relationships/hyperlink" Target="https://iservice.lombardini.it/jsp/Template2/manuale.jsp?id=155&amp;parent=1000" TargetMode="External"/><Relationship Id="rId887562c67c690f893" Type="http://schemas.openxmlformats.org/officeDocument/2006/relationships/hyperlink" Target="https://iservice.lombardini.it/jsp/Template2/manuale.jsp?id=155&amp;parent=1000" TargetMode="External"/><Relationship Id="rId455362c67c6910623" Type="http://schemas.openxmlformats.org/officeDocument/2006/relationships/hyperlink" Target="https://iservice.lombardini.it/jsp/Template2/manuale.jsp?id=160&amp;parent=1000" TargetMode="External"/><Relationship Id="rId449362c67c692df84" Type="http://schemas.openxmlformats.org/officeDocument/2006/relationships/hyperlink" Target="https://iservice.lombardini.it/jsp/Template2/manuale.jsp?id=155&amp;parent=1000" TargetMode="External"/><Relationship Id="rId373862c67c697ce51" Type="http://schemas.openxmlformats.org/officeDocument/2006/relationships/hyperlink" Target="https://iservice.lombardini.it/jsp/Template2/manuale.jsp?id=148&amp;parent=1000" TargetMode="External"/><Relationship Id="rId863662c67c69a3d43" Type="http://schemas.openxmlformats.org/officeDocument/2006/relationships/hyperlink" Target="https://www.youtube.com/embed/Ba8qqxTx6wA?rel=0" TargetMode="External"/><Relationship Id="rId350062c67c6a4c89e" Type="http://schemas.openxmlformats.org/officeDocument/2006/relationships/hyperlink" Target="https://iservice.lombardini.it/jsp/Template2/manuale.jsp?id=822&amp;parent=1000" TargetMode="External"/><Relationship Id="rId888162c67c6a4d20d" Type="http://schemas.openxmlformats.org/officeDocument/2006/relationships/hyperlink" Target="https://iservice.lombardini.it/jsp/Template2/manuale.jsp?id=822&amp;parent=1000" TargetMode="External"/><Relationship Id="rId698662c67c6a4d535" Type="http://schemas.openxmlformats.org/officeDocument/2006/relationships/hyperlink" Target="https://iservice.lombardini.it/jsp/Template2/manuale.jsp?id=822&amp;parent=1000" TargetMode="External"/><Relationship Id="rId946762c67c6a4d9ea" Type="http://schemas.openxmlformats.org/officeDocument/2006/relationships/hyperlink" Target="https://iservice.lombardini.it/jsp/Template2/manuale.jsp?id=822&amp;parent=1000" TargetMode="External"/><Relationship Id="rId130962c67c6aa0a9e" Type="http://schemas.openxmlformats.org/officeDocument/2006/relationships/hyperlink" Target="https://iservice.lombardini.it/jsp/Template2/manuale.jsp?id=822&amp;parent=1000" TargetMode="External"/><Relationship Id="rId711262c67c6ac3462" Type="http://schemas.openxmlformats.org/officeDocument/2006/relationships/hyperlink" Target="https://iservice.lombardini.it/jsp/Template2/manuale.jsp?id=680&amp;parent=1000" TargetMode="External"/><Relationship Id="rId287962c67c6ac4648" Type="http://schemas.openxmlformats.org/officeDocument/2006/relationships/hyperlink" Target="https://iservice.lombardini.it/jsp/Template2/manuale.jsp?id=822&amp;parent=1000" TargetMode="External"/><Relationship Id="rId891862c67c6ae386e" Type="http://schemas.openxmlformats.org/officeDocument/2006/relationships/hyperlink" Target="https://iservice.lombardini.it/jsp/Template2/manuale.jsp?id=822&amp;parent=1000" TargetMode="External"/><Relationship Id="rId441962c67c6b011af" Type="http://schemas.openxmlformats.org/officeDocument/2006/relationships/hyperlink" Target="https://iservice.lombardini.it/jsp/Template2/manuale.jsp?id=146&amp;parent=1000" TargetMode="External"/><Relationship Id="rId213762c67c6b01eae" Type="http://schemas.openxmlformats.org/officeDocument/2006/relationships/hyperlink" Target="https://iservice.lombardini.it/jsp/Template2/manuale.jsp?id=822&amp;parent=1000" TargetMode="External"/><Relationship Id="rId917662c67c6b0263e" Type="http://schemas.openxmlformats.org/officeDocument/2006/relationships/hyperlink" Target="https://iservice.lombardini.it/jsp/Template2/manuale.jsp?id=822&amp;parent=1000" TargetMode="External"/><Relationship Id="rId995762c67c6b029f2" Type="http://schemas.openxmlformats.org/officeDocument/2006/relationships/hyperlink" Target="https://iservice.lombardini.it/jsp/Template2/manuale.jsp?id=822&amp;parent=1000" TargetMode="External"/><Relationship Id="rId638962c67c6b032c8" Type="http://schemas.openxmlformats.org/officeDocument/2006/relationships/hyperlink" Target="https://iservice.lombardini.it/jsp/Template2/manuale.jsp?id=822&amp;parent=1000" TargetMode="External"/><Relationship Id="rId410162c67c6b0367b" Type="http://schemas.openxmlformats.org/officeDocument/2006/relationships/hyperlink" Target="https://iservice.lombardini.it/jsp/Template2/manuale.jsp?id=822&amp;parent=1000" TargetMode="External"/><Relationship Id="rId199362c67c6b1da64" Type="http://schemas.openxmlformats.org/officeDocument/2006/relationships/hyperlink" Target="https://iservice.lombardini.it/jsp/Template2/manuale.jsp?id=822&amp;parent=1000" TargetMode="External"/><Relationship Id="rId286962c67c6be07ab" Type="http://schemas.openxmlformats.org/officeDocument/2006/relationships/hyperlink" Target="https://iservice.lombardini.it/jsp/Template2/manuale.jsp?id=822&amp;parent=1000" TargetMode="External"/><Relationship Id="rId382462c67c6be0908" Type="http://schemas.openxmlformats.org/officeDocument/2006/relationships/hyperlink" Target="https://iservice.lombardini.it/jsp/Template2/manuale.jsp?id=822&amp;parent=1000" TargetMode="External"/><Relationship Id="rId890962c67c6be11d9" Type="http://schemas.openxmlformats.org/officeDocument/2006/relationships/hyperlink" Target="https://iservice.lombardini.it/jsp/Template2/manuale.jsp?id=822&amp;parent=1000" TargetMode="External"/><Relationship Id="rId192762c67c6be1904" Type="http://schemas.openxmlformats.org/officeDocument/2006/relationships/hyperlink" Target="https://iservice.lombardini.it/jsp/Template2/manuale.jsp?id=822&amp;parent=1000" TargetMode="External"/><Relationship Id="rId632162c67c6c0c3a2" Type="http://schemas.openxmlformats.org/officeDocument/2006/relationships/hyperlink" Target="https://iservice.lombardini.it/jsp/Template2/manuale.jsp?id=822&amp;parent=1000" TargetMode="External"/><Relationship Id="rId381162c67c6c0e270" Type="http://schemas.openxmlformats.org/officeDocument/2006/relationships/hyperlink" Target="https://iservice.lombardini.it/jsp/Template2/manuale.jsp?id=133&amp;parent=1000" TargetMode="External"/><Relationship Id="rId118762c67c6c3e013" Type="http://schemas.openxmlformats.org/officeDocument/2006/relationships/hyperlink" Target="https://iservice.lombardini.it/jsp/Template2/manuale.jsp?id=143&amp;parent=1000" TargetMode="External"/><Relationship Id="rId968262c67c6c3ea08" Type="http://schemas.openxmlformats.org/officeDocument/2006/relationships/hyperlink" Target="https://iservice.lombardini.it/jsp/Template2/manuale.jsp?id=822&amp;parent=1000" TargetMode="External"/><Relationship Id="rId849662c67c6ca693f" Type="http://schemas.openxmlformats.org/officeDocument/2006/relationships/hyperlink" Target="https://iservice.lombardini.it/jsp/Template2/manuale.jsp?id=97&amp;parent=1000" TargetMode="External"/><Relationship Id="rId685362c67c6cb9eaa" Type="http://schemas.openxmlformats.org/officeDocument/2006/relationships/hyperlink" Target="https://iservice.lombardini.it/jsp/Template2/manuale.jsp?id=822&amp;parent=1000" TargetMode="External"/><Relationship Id="rId283162c67c6cbb8e9" Type="http://schemas.openxmlformats.org/officeDocument/2006/relationships/hyperlink" Target="https://iservice.lombardini.it/jsp/Template2/manuale.jsp?id=822&amp;parent=1000" TargetMode="External"/><Relationship Id="rId564162c67c6cbc0ac" Type="http://schemas.openxmlformats.org/officeDocument/2006/relationships/hyperlink" Target="https://iservice.lombardini.it/jsp/Template2/manuale.jsp?id=822&amp;parent=1000" TargetMode="External"/><Relationship Id="rId436362c67c6cd5487" Type="http://schemas.openxmlformats.org/officeDocument/2006/relationships/hyperlink" Target="https://iservice.lombardini.it/jsp/Template2/manuale.jsp?id=822&amp;parent=1000" TargetMode="External"/><Relationship Id="rId810462c67c6d47474" Type="http://schemas.openxmlformats.org/officeDocument/2006/relationships/hyperlink" Target="https://iservice.lombardini.it/jsp/Template2/manuale.jsp?id=132&amp;parent=1000" TargetMode="External"/><Relationship Id="rId594862c67c6d5af24" Type="http://schemas.openxmlformats.org/officeDocument/2006/relationships/hyperlink" Target="https://iservice.lombardini.it/jsp/Template2/manuale.jsp?id=157&amp;parent=1000" TargetMode="External"/><Relationship Id="rId290062c67c6d5c0bb" Type="http://schemas.openxmlformats.org/officeDocument/2006/relationships/hyperlink" Target="https://iservice.lombardini.it/jsp/Template2/manuale.jsp?id=104&amp;parent=1000" TargetMode="External"/><Relationship Id="rId222262c67c6d74fbf" Type="http://schemas.openxmlformats.org/officeDocument/2006/relationships/hyperlink" Target="https://iservice.lombardini.it/jsp/Template2/manuale.jsp?id=822&amp;parent=1000" TargetMode="External"/><Relationship Id="rId548762c67c6d9da6d" Type="http://schemas.openxmlformats.org/officeDocument/2006/relationships/hyperlink" Target="https://iservice.lombardini.it/jsp/Template2/manuale.jsp?id=822&amp;parent=1000" TargetMode="External"/><Relationship Id="rId914562c67c6dbbb94" Type="http://schemas.openxmlformats.org/officeDocument/2006/relationships/hyperlink" Target="https://iservice.lombardini.it/jsp/Template2/manuale.jsp?id=128&amp;parent=1000" TargetMode="External"/><Relationship Id="rId425862c67c6dbd2e2" Type="http://schemas.openxmlformats.org/officeDocument/2006/relationships/hyperlink" Target="https://iservice.lombardini.it/jsp/Template2/manuale.jsp?id=822&amp;parent=1000" TargetMode="External"/><Relationship Id="rId574462c67c6e0692b" Type="http://schemas.openxmlformats.org/officeDocument/2006/relationships/hyperlink" Target="https://iservice.lombardini.it/jsp/Template2/manuale.jsp?id=822&amp;parent=1000" TargetMode="External"/><Relationship Id="rId514762c67c6e16765" Type="http://schemas.openxmlformats.org/officeDocument/2006/relationships/hyperlink" Target="https://iservice.lombardini.it/jsp/Template2/manuale.jsp?id=113&amp;parent=1000" TargetMode="External"/><Relationship Id="rId721362c67c6e2fb25" Type="http://schemas.openxmlformats.org/officeDocument/2006/relationships/hyperlink" Target="https://iservice.lombardini.it/jsp/Template2/manuale.jsp?id=113&amp;parent=1000" TargetMode="External"/><Relationship Id="rId226862c67c6e5cb77" Type="http://schemas.openxmlformats.org/officeDocument/2006/relationships/hyperlink" Target="https://iservice.lombardini.it/jsp/Template2/manuale.jsp?id=822&amp;parent=1000" TargetMode="External"/><Relationship Id="rId285462c67c6e7eab0" Type="http://schemas.openxmlformats.org/officeDocument/2006/relationships/hyperlink" Target="https://iservice.lombardini.it/jsp/Template2/manuale.jsp?id=822&amp;parent=1000" TargetMode="External"/><Relationship Id="rId149862c67c6e98b77" Type="http://schemas.openxmlformats.org/officeDocument/2006/relationships/hyperlink" Target="https://iservice.lombardini.it/jsp/Template2/manuale.jsp?id=822&amp;parent=1000" TargetMode="External"/><Relationship Id="rId611762c67c6e996f5" Type="http://schemas.openxmlformats.org/officeDocument/2006/relationships/hyperlink" Target="https://iservice.lombardini.it/jsp/Template2/manuale.jsp?id=822&amp;parent=1000" TargetMode="External"/><Relationship Id="rId323062c67c6f0b2d4" Type="http://schemas.openxmlformats.org/officeDocument/2006/relationships/hyperlink" Target="https://iservice.lombardini.it/jsp/Template2/manuale.jsp?id=822&amp;parent=1000" TargetMode="External"/><Relationship Id="rId679262c67c6f17d0a" Type="http://schemas.openxmlformats.org/officeDocument/2006/relationships/hyperlink" Target="https://iservice.lombardini.it/jsp/Template2/manuale.jsp?id=822&amp;parent=1000" TargetMode="External"/><Relationship Id="rId152462c67c6f7db43" Type="http://schemas.openxmlformats.org/officeDocument/2006/relationships/hyperlink" Target="https://iservice.lombardini.it/jsp/Template2/manuale.jsp?id=822&amp;parent=1000" TargetMode="External"/><Relationship Id="rId779862c67c6f8a68e" Type="http://schemas.openxmlformats.org/officeDocument/2006/relationships/hyperlink" Target="https://iservice.lombardini.it/jsp/Template2/manuale.jsp?id=822&amp;parent=1000" TargetMode="External"/><Relationship Id="rId524762c67c6f972cf" Type="http://schemas.openxmlformats.org/officeDocument/2006/relationships/hyperlink" Target="https://iservice.lombardini.it/jsp/Template2/manuale.jsp?id=822&amp;parent=1000" TargetMode="External"/><Relationship Id="rId120162c67c6f982d8" Type="http://schemas.openxmlformats.org/officeDocument/2006/relationships/hyperlink" Target="https://iservice.lombardini.it/jsp/Template2/manuale.jsp?id=822&amp;parent=1000" TargetMode="External"/><Relationship Id="rId723362c67c6849ecc" Type="http://schemas.openxmlformats.org/officeDocument/2006/relationships/image" Target="media/imgrId723362c67c6849ecc.jpg"/><Relationship Id="rId930762c67c68509dd" Type="http://schemas.openxmlformats.org/officeDocument/2006/relationships/image" Target="media/imgrId930762c67c68509dd.jpg"/><Relationship Id="rId558562c67c685aa16" Type="http://schemas.openxmlformats.org/officeDocument/2006/relationships/image" Target="media/imgrId558562c67c685aa16.jpg"/><Relationship Id="rId118462c67c6863ffc" Type="http://schemas.openxmlformats.org/officeDocument/2006/relationships/image" Target="media/imgrId118462c67c6863ffc.jpg"/><Relationship Id="rId370762c67c686f02d" Type="http://schemas.openxmlformats.org/officeDocument/2006/relationships/image" Target="media/imgrId370762c67c686f02d.jpg"/><Relationship Id="rId833162c67c6879c79" Type="http://schemas.openxmlformats.org/officeDocument/2006/relationships/image" Target="media/imgrId833162c67c6879c79.jpg"/><Relationship Id="rId964862c67c6882825" Type="http://schemas.openxmlformats.org/officeDocument/2006/relationships/image" Target="media/imgrId964862c67c6882825.jpg"/><Relationship Id="rId794662c67c688d3df" Type="http://schemas.openxmlformats.org/officeDocument/2006/relationships/image" Target="media/imgrId794662c67c688d3df.jpg"/><Relationship Id="rId748162c67c68962cc" Type="http://schemas.openxmlformats.org/officeDocument/2006/relationships/image" Target="media/imgrId748162c67c68962cc.jpg"/><Relationship Id="rId686962c67c689c943" Type="http://schemas.openxmlformats.org/officeDocument/2006/relationships/image" Target="media/imgrId686962c67c689c943.jpg"/><Relationship Id="rId506162c67c68a65d8" Type="http://schemas.openxmlformats.org/officeDocument/2006/relationships/image" Target="media/imgrId506162c67c68a65d8.jpg"/><Relationship Id="rId273862c67c68b006a" Type="http://schemas.openxmlformats.org/officeDocument/2006/relationships/image" Target="media/imgrId273862c67c68b006a.jpg"/><Relationship Id="rId172862c67c68bd7ba" Type="http://schemas.openxmlformats.org/officeDocument/2006/relationships/image" Target="media/imgrId172862c67c68bd7ba.jpg"/><Relationship Id="rId356962c67c68c4511" Type="http://schemas.openxmlformats.org/officeDocument/2006/relationships/image" Target="media/imgrId356962c67c68c4511.jpg"/><Relationship Id="rId134062c67c68d6816" Type="http://schemas.openxmlformats.org/officeDocument/2006/relationships/image" Target="media/imgrId134062c67c68d6816.jpg"/><Relationship Id="rId790862c67c68e8de5" Type="http://schemas.openxmlformats.org/officeDocument/2006/relationships/image" Target="media/imgrId790862c67c68e8de5.jpg"/><Relationship Id="rId716162c67c68f16fd" Type="http://schemas.openxmlformats.org/officeDocument/2006/relationships/image" Target="media/imgrId716162c67c68f16fd.jpg"/><Relationship Id="rId752962c67c69082cf" Type="http://schemas.openxmlformats.org/officeDocument/2006/relationships/image" Target="media/imgrId752962c67c69082cf.png"/><Relationship Id="rId270362c67c690e8f3" Type="http://schemas.openxmlformats.org/officeDocument/2006/relationships/image" Target="media/imgrId270362c67c690e8f3.jpg"/><Relationship Id="rId200862c67c691b07f" Type="http://schemas.openxmlformats.org/officeDocument/2006/relationships/image" Target="media/imgrId200862c67c691b07f.jpg"/><Relationship Id="rId363962c67c69254d2" Type="http://schemas.openxmlformats.org/officeDocument/2006/relationships/image" Target="media/imgrId363962c67c69254d2.jpg"/><Relationship Id="rId948962c67c692d288" Type="http://schemas.openxmlformats.org/officeDocument/2006/relationships/image" Target="media/imgrId948962c67c692d288.jpg"/><Relationship Id="rId716362c67c6939d05" Type="http://schemas.openxmlformats.org/officeDocument/2006/relationships/image" Target="media/imgrId716362c67c6939d05.jpg"/><Relationship Id="rId718162c67c6944239" Type="http://schemas.openxmlformats.org/officeDocument/2006/relationships/image" Target="media/imgrId718162c67c6944239.jpg"/><Relationship Id="rId164562c67c694eee0" Type="http://schemas.openxmlformats.org/officeDocument/2006/relationships/image" Target="media/imgrId164562c67c694eee0.jpg"/><Relationship Id="rId282762c67c6958702" Type="http://schemas.openxmlformats.org/officeDocument/2006/relationships/image" Target="media/imgrId282762c67c6958702.jpg"/><Relationship Id="rId690462c67c695fdb4" Type="http://schemas.openxmlformats.org/officeDocument/2006/relationships/image" Target="media/imgrId690462c67c695fdb4.jpg"/><Relationship Id="rId452762c67c6967ef0" Type="http://schemas.openxmlformats.org/officeDocument/2006/relationships/image" Target="media/imgrId452762c67c6967ef0.jpg"/><Relationship Id="rId928362c67c6972aad" Type="http://schemas.openxmlformats.org/officeDocument/2006/relationships/image" Target="media/imgrId928362c67c6972aad.jpg"/><Relationship Id="rId617662c67c697b7e1" Type="http://schemas.openxmlformats.org/officeDocument/2006/relationships/image" Target="media/imgrId617662c67c697b7e1.jpg"/><Relationship Id="rId714462c67c6981dfe" Type="http://schemas.openxmlformats.org/officeDocument/2006/relationships/image" Target="media/imgrId714462c67c6981dfe.jpg"/><Relationship Id="rId246062c67c698ea16" Type="http://schemas.openxmlformats.org/officeDocument/2006/relationships/image" Target="media/imgrId246062c67c698ea16.jpg"/><Relationship Id="rId557062c67c6998e63" Type="http://schemas.openxmlformats.org/officeDocument/2006/relationships/image" Target="media/imgrId557062c67c6998e63.jpg"/><Relationship Id="rId965362c67c69a2ddc" Type="http://schemas.openxmlformats.org/officeDocument/2006/relationships/image" Target="media/imgrId965362c67c69a2ddc.jpg"/><Relationship Id="rId266162c67c69aa94e" Type="http://schemas.openxmlformats.org/officeDocument/2006/relationships/image" Target="media/imgrId266162c67c69aa94e.jpg"/><Relationship Id="rId328962c67c69b589c" Type="http://schemas.openxmlformats.org/officeDocument/2006/relationships/image" Target="media/imgrId328962c67c69b589c.jpg"/><Relationship Id="rId410062c67c69c368a" Type="http://schemas.openxmlformats.org/officeDocument/2006/relationships/image" Target="media/imgrId410062c67c69c368a.jpg"/><Relationship Id="rId672862c67c69ccba4" Type="http://schemas.openxmlformats.org/officeDocument/2006/relationships/image" Target="media/imgrId672862c67c69ccba4.jpg"/><Relationship Id="rId331862c67c69da4af" Type="http://schemas.openxmlformats.org/officeDocument/2006/relationships/image" Target="media/imgrId331862c67c69da4af.jpg"/><Relationship Id="rId855762c67c69e404e" Type="http://schemas.openxmlformats.org/officeDocument/2006/relationships/image" Target="media/imgrId855762c67c69e404e.jpg"/><Relationship Id="rId796962c67c69ed632" Type="http://schemas.openxmlformats.org/officeDocument/2006/relationships/image" Target="media/imgrId796962c67c69ed632.jpg"/><Relationship Id="rId909362c67c6a02222" Type="http://schemas.openxmlformats.org/officeDocument/2006/relationships/image" Target="media/imgrId909362c67c6a02222.jpg"/><Relationship Id="rId130062c67c6a0a604" Type="http://schemas.openxmlformats.org/officeDocument/2006/relationships/image" Target="media/imgrId130062c67c6a0a604.jpg"/><Relationship Id="rId965162c67c6a12456" Type="http://schemas.openxmlformats.org/officeDocument/2006/relationships/image" Target="media/imgrId965162c67c6a12456.jpg"/><Relationship Id="rId866262c67c6a1f032" Type="http://schemas.openxmlformats.org/officeDocument/2006/relationships/image" Target="media/imgrId866262c67c6a1f032.jpg"/><Relationship Id="rId178562c67c6a26127" Type="http://schemas.openxmlformats.org/officeDocument/2006/relationships/image" Target="media/imgrId178562c67c6a26127.jpg"/><Relationship Id="rId333662c67c6a324ef" Type="http://schemas.openxmlformats.org/officeDocument/2006/relationships/image" Target="media/imgrId333662c67c6a324ef.jpg"/><Relationship Id="rId638262c67c6a3ac38" Type="http://schemas.openxmlformats.org/officeDocument/2006/relationships/image" Target="media/imgrId638262c67c6a3ac38.jpg"/><Relationship Id="rId818862c67c6a4514f" Type="http://schemas.openxmlformats.org/officeDocument/2006/relationships/image" Target="media/imgrId818862c67c6a4514f.jpg"/><Relationship Id="rId800662c67c6a4ba0d" Type="http://schemas.openxmlformats.org/officeDocument/2006/relationships/image" Target="media/imgrId800662c67c6a4ba0d.jpg"/><Relationship Id="rId582462c67c6a580c8" Type="http://schemas.openxmlformats.org/officeDocument/2006/relationships/image" Target="media/imgrId582462c67c6a580c8.jpg"/><Relationship Id="rId769162c67c6a62d7a" Type="http://schemas.openxmlformats.org/officeDocument/2006/relationships/image" Target="media/imgrId769162c67c6a62d7a.jpg"/><Relationship Id="rId142462c67c6a6b034" Type="http://schemas.openxmlformats.org/officeDocument/2006/relationships/image" Target="media/imgrId142462c67c6a6b034.jpg"/><Relationship Id="rId688862c67c6a76ba2" Type="http://schemas.openxmlformats.org/officeDocument/2006/relationships/image" Target="media/imgrId688862c67c6a76ba2.jpg"/><Relationship Id="rId694562c67c6a812ff" Type="http://schemas.openxmlformats.org/officeDocument/2006/relationships/image" Target="media/imgrId694562c67c6a812ff.jpg"/><Relationship Id="rId728462c67c6a8ae3a" Type="http://schemas.openxmlformats.org/officeDocument/2006/relationships/image" Target="media/imgrId728462c67c6a8ae3a.jpg"/><Relationship Id="rId846362c67c6a92bdc" Type="http://schemas.openxmlformats.org/officeDocument/2006/relationships/image" Target="media/imgrId846362c67c6a92bdc.jpg"/><Relationship Id="rId456362c67c6a9c930" Type="http://schemas.openxmlformats.org/officeDocument/2006/relationships/image" Target="media/imgrId456362c67c6a9c930.jpg"/><Relationship Id="rId978862c67c6aaa283" Type="http://schemas.openxmlformats.org/officeDocument/2006/relationships/image" Target="media/imgrId978862c67c6aaa283.jpg"/><Relationship Id="rId998362c67c6ab1687" Type="http://schemas.openxmlformats.org/officeDocument/2006/relationships/image" Target="media/imgrId998362c67c6ab1687.jpg"/><Relationship Id="rId303162c67c6abb40d" Type="http://schemas.openxmlformats.org/officeDocument/2006/relationships/image" Target="media/imgrId303162c67c6abb40d.jpg"/><Relationship Id="rId191062c67c6ac2810" Type="http://schemas.openxmlformats.org/officeDocument/2006/relationships/image" Target="media/imgrId191062c67c6ac2810.jpg"/><Relationship Id="rId599662c67c6ace972" Type="http://schemas.openxmlformats.org/officeDocument/2006/relationships/image" Target="media/imgrId599662c67c6ace972.jpg"/><Relationship Id="rId256362c67c6ad7f32" Type="http://schemas.openxmlformats.org/officeDocument/2006/relationships/image" Target="media/imgrId256362c67c6ad7f32.gif"/><Relationship Id="rId687562c67c6ae267c" Type="http://schemas.openxmlformats.org/officeDocument/2006/relationships/image" Target="media/imgrId687562c67c6ae267c.jpg"/><Relationship Id="rId640162c67c6aeafcc" Type="http://schemas.openxmlformats.org/officeDocument/2006/relationships/image" Target="media/imgrId640162c67c6aeafcc.jpg"/><Relationship Id="rId436462c67c6b007d2" Type="http://schemas.openxmlformats.org/officeDocument/2006/relationships/image" Target="media/imgrId436462c67c6b007d2.jpg"/><Relationship Id="rId712362c67c6b0a0a6" Type="http://schemas.openxmlformats.org/officeDocument/2006/relationships/image" Target="media/imgrId712362c67c6b0a0a6.jpg"/><Relationship Id="rId895362c67c6b11059" Type="http://schemas.openxmlformats.org/officeDocument/2006/relationships/image" Target="media/imgrId895362c67c6b11059.jpg"/><Relationship Id="rId451862c67c6b1b8c5" Type="http://schemas.openxmlformats.org/officeDocument/2006/relationships/image" Target="media/imgrId451862c67c6b1b8c5.jpg"/><Relationship Id="rId833062c67c6b24721" Type="http://schemas.openxmlformats.org/officeDocument/2006/relationships/image" Target="media/imgrId833062c67c6b24721.jpg"/><Relationship Id="rId504662c67c6b2924c" Type="http://schemas.openxmlformats.org/officeDocument/2006/relationships/image" Target="media/imgrId504662c67c6b2924c.jpg"/><Relationship Id="rId923462c67c6b30f9e" Type="http://schemas.openxmlformats.org/officeDocument/2006/relationships/image" Target="media/imgrId923462c67c6b30f9e.jpg"/><Relationship Id="rId731462c67c6b3c035" Type="http://schemas.openxmlformats.org/officeDocument/2006/relationships/image" Target="media/imgrId731462c67c6b3c035.jpg"/><Relationship Id="rId655462c67c6b45bee" Type="http://schemas.openxmlformats.org/officeDocument/2006/relationships/image" Target="media/imgrId655462c67c6b45bee.jpg"/><Relationship Id="rId236162c67c6b4f41a" Type="http://schemas.openxmlformats.org/officeDocument/2006/relationships/image" Target="media/imgrId236162c67c6b4f41a.jpg"/><Relationship Id="rId985962c67c6b5a23f" Type="http://schemas.openxmlformats.org/officeDocument/2006/relationships/image" Target="media/imgrId985962c67c6b5a23f.jpg"/><Relationship Id="rId811262c67c6b60b2b" Type="http://schemas.openxmlformats.org/officeDocument/2006/relationships/image" Target="media/imgrId811262c67c6b60b2b.jpg"/><Relationship Id="rId148962c67c6b66e2a" Type="http://schemas.openxmlformats.org/officeDocument/2006/relationships/image" Target="media/imgrId148962c67c6b66e2a.jpg"/><Relationship Id="rId123162c67c6b6d95e" Type="http://schemas.openxmlformats.org/officeDocument/2006/relationships/image" Target="media/imgrId123162c67c6b6d95e.jpg"/><Relationship Id="rId271362c67c6b76ab1" Type="http://schemas.openxmlformats.org/officeDocument/2006/relationships/image" Target="media/imgrId271362c67c6b76ab1.jpg"/><Relationship Id="rId193162c67c6b83840" Type="http://schemas.openxmlformats.org/officeDocument/2006/relationships/image" Target="media/imgrId193162c67c6b83840.jpg"/><Relationship Id="rId430962c67c6b88799" Type="http://schemas.openxmlformats.org/officeDocument/2006/relationships/image" Target="media/imgrId430962c67c6b88799.jpg"/><Relationship Id="rId841562c67c6b92c7d" Type="http://schemas.openxmlformats.org/officeDocument/2006/relationships/image" Target="media/imgrId841562c67c6b92c7d.jpg"/><Relationship Id="rId481562c67c6b99651" Type="http://schemas.openxmlformats.org/officeDocument/2006/relationships/image" Target="media/imgrId481562c67c6b99651.jpg"/><Relationship Id="rId978462c67c6ba00f3" Type="http://schemas.openxmlformats.org/officeDocument/2006/relationships/image" Target="media/imgrId978462c67c6ba00f3.jpg"/><Relationship Id="rId378562c67c6baae61" Type="http://schemas.openxmlformats.org/officeDocument/2006/relationships/image" Target="media/imgrId378562c67c6baae61.jpg"/><Relationship Id="rId862862c67c6bb3efe" Type="http://schemas.openxmlformats.org/officeDocument/2006/relationships/image" Target="media/imgrId862862c67c6bb3efe.jpg"/><Relationship Id="rId627162c67c6bb7d0a" Type="http://schemas.openxmlformats.org/officeDocument/2006/relationships/image" Target="media/imgrId627162c67c6bb7d0a.jpg"/><Relationship Id="rId510062c67c6bc014e" Type="http://schemas.openxmlformats.org/officeDocument/2006/relationships/image" Target="media/imgrId510062c67c6bc014e.jpg"/><Relationship Id="rId802462c67c6bc80dd" Type="http://schemas.openxmlformats.org/officeDocument/2006/relationships/image" Target="media/imgrId802462c67c6bc80dd.jpg"/><Relationship Id="rId196262c67c6bd1328" Type="http://schemas.openxmlformats.org/officeDocument/2006/relationships/image" Target="media/imgrId196262c67c6bd1328.jpg"/><Relationship Id="rId234262c67c6bd7604" Type="http://schemas.openxmlformats.org/officeDocument/2006/relationships/image" Target="media/imgrId234262c67c6bd7604.jpg"/><Relationship Id="rId479562c67c6bdfd52" Type="http://schemas.openxmlformats.org/officeDocument/2006/relationships/image" Target="media/imgrId479562c67c6bdfd52.jpg"/><Relationship Id="rId692462c67c6bea3b1" Type="http://schemas.openxmlformats.org/officeDocument/2006/relationships/image" Target="media/imgrId692462c67c6bea3b1.jpg"/><Relationship Id="rId893762c67c6bf36b5" Type="http://schemas.openxmlformats.org/officeDocument/2006/relationships/image" Target="media/imgrId893762c67c6bf36b5.jpg"/><Relationship Id="rId690162c67c6c05c7b" Type="http://schemas.openxmlformats.org/officeDocument/2006/relationships/image" Target="media/imgrId690162c67c6c05c7b.jpg"/><Relationship Id="rId538762c67c6c0b73d" Type="http://schemas.openxmlformats.org/officeDocument/2006/relationships/image" Target="media/imgrId538762c67c6c0b73d.jpg"/><Relationship Id="rId392362c67c6c159ba" Type="http://schemas.openxmlformats.org/officeDocument/2006/relationships/image" Target="media/imgrId392362c67c6c159ba.jpg"/><Relationship Id="rId866462c67c6c22010" Type="http://schemas.openxmlformats.org/officeDocument/2006/relationships/image" Target="media/imgrId866462c67c6c22010.jpg"/><Relationship Id="rId768462c67c6c2adc2" Type="http://schemas.openxmlformats.org/officeDocument/2006/relationships/image" Target="media/imgrId768462c67c6c2adc2.jpg"/><Relationship Id="rId484662c67c6c32857" Type="http://schemas.openxmlformats.org/officeDocument/2006/relationships/image" Target="media/imgrId484662c67c6c32857.jpg"/><Relationship Id="rId333762c67c6c3b942" Type="http://schemas.openxmlformats.org/officeDocument/2006/relationships/image" Target="media/imgrId333762c67c6c3b942.jpg"/><Relationship Id="rId312562c67c6c47031" Type="http://schemas.openxmlformats.org/officeDocument/2006/relationships/image" Target="media/imgrId312562c67c6c47031.jpg"/><Relationship Id="rId188262c67c6c4fbbb" Type="http://schemas.openxmlformats.org/officeDocument/2006/relationships/image" Target="media/imgrId188262c67c6c4fbbb.jpg"/><Relationship Id="rId423362c67c6c57df4" Type="http://schemas.openxmlformats.org/officeDocument/2006/relationships/image" Target="media/imgrId423362c67c6c57df4.jpg"/><Relationship Id="rId654062c67c6c5f9b9" Type="http://schemas.openxmlformats.org/officeDocument/2006/relationships/image" Target="media/imgrId654062c67c6c5f9b9.jpg"/><Relationship Id="rId912862c67c6c688fe" Type="http://schemas.openxmlformats.org/officeDocument/2006/relationships/image" Target="media/imgrId912862c67c6c688fe.jpg"/><Relationship Id="rId876262c67c6c750f7" Type="http://schemas.openxmlformats.org/officeDocument/2006/relationships/image" Target="media/imgrId876262c67c6c750f7.jpg"/><Relationship Id="rId182662c67c6c80094" Type="http://schemas.openxmlformats.org/officeDocument/2006/relationships/image" Target="media/imgrId182662c67c6c80094.jpg"/><Relationship Id="rId677162c67c6c880a4" Type="http://schemas.openxmlformats.org/officeDocument/2006/relationships/image" Target="media/imgrId677162c67c6c880a4.jpg"/><Relationship Id="rId414662c67c6c93529" Type="http://schemas.openxmlformats.org/officeDocument/2006/relationships/image" Target="media/imgrId414662c67c6c93529.jpg"/><Relationship Id="rId552062c67c6c9cff6" Type="http://schemas.openxmlformats.org/officeDocument/2006/relationships/image" Target="media/imgrId552062c67c6c9cff6.jpg"/><Relationship Id="rId484462c67c6ca5ca9" Type="http://schemas.openxmlformats.org/officeDocument/2006/relationships/image" Target="media/imgrId484462c67c6ca5ca9.jpg"/><Relationship Id="rId556962c67c6cae372" Type="http://schemas.openxmlformats.org/officeDocument/2006/relationships/image" Target="media/imgrId556962c67c6cae372.jpg"/><Relationship Id="rId212362c67c6cb8175" Type="http://schemas.openxmlformats.org/officeDocument/2006/relationships/image" Target="media/imgrId212362c67c6cb8175.jpg"/><Relationship Id="rId902462c67c6cc323f" Type="http://schemas.openxmlformats.org/officeDocument/2006/relationships/image" Target="media/imgrId902462c67c6cc323f.jpg"/><Relationship Id="rId485562c67c6cca67b" Type="http://schemas.openxmlformats.org/officeDocument/2006/relationships/image" Target="media/imgrId485562c67c6cca67b.jpg"/><Relationship Id="rId627962c67c6cd33c7" Type="http://schemas.openxmlformats.org/officeDocument/2006/relationships/image" Target="media/imgrId627962c67c6cd33c7.jpg"/><Relationship Id="rId537162c67c6cdd7c9" Type="http://schemas.openxmlformats.org/officeDocument/2006/relationships/image" Target="media/imgrId537162c67c6cdd7c9.jpg"/><Relationship Id="rId707962c67c6ce864d" Type="http://schemas.openxmlformats.org/officeDocument/2006/relationships/image" Target="media/imgrId707962c67c6ce864d.jpg"/><Relationship Id="rId679462c67c6ceedca" Type="http://schemas.openxmlformats.org/officeDocument/2006/relationships/image" Target="media/imgrId679462c67c6ceedca.jpg"/><Relationship Id="rId297962c67c6d080bd" Type="http://schemas.openxmlformats.org/officeDocument/2006/relationships/image" Target="media/imgrId297962c67c6d080bd.jpg"/><Relationship Id="rId819362c67c6d10ce1" Type="http://schemas.openxmlformats.org/officeDocument/2006/relationships/image" Target="media/imgrId819362c67c6d10ce1.jpg"/><Relationship Id="rId752962c67c6d1e03f" Type="http://schemas.openxmlformats.org/officeDocument/2006/relationships/image" Target="media/imgrId752962c67c6d1e03f.jpg"/><Relationship Id="rId246962c67c6d29dc3" Type="http://schemas.openxmlformats.org/officeDocument/2006/relationships/image" Target="media/imgrId246962c67c6d29dc3.jpg"/><Relationship Id="rId897162c67c6d305fc" Type="http://schemas.openxmlformats.org/officeDocument/2006/relationships/image" Target="media/imgrId897162c67c6d305fc.jpg"/><Relationship Id="rId716662c67c6d3a199" Type="http://schemas.openxmlformats.org/officeDocument/2006/relationships/image" Target="media/imgrId716662c67c6d3a199.jpg"/><Relationship Id="rId773962c67c6d465b4" Type="http://schemas.openxmlformats.org/officeDocument/2006/relationships/image" Target="media/imgrId773962c67c6d465b4.jpg"/><Relationship Id="rId329562c67c6d504ed" Type="http://schemas.openxmlformats.org/officeDocument/2006/relationships/image" Target="media/imgrId329562c67c6d504ed.jpg"/><Relationship Id="rId815862c67c6d5a2ac" Type="http://schemas.openxmlformats.org/officeDocument/2006/relationships/image" Target="media/imgrId815862c67c6d5a2ac.jpg"/><Relationship Id="rId570762c67c6d664cf" Type="http://schemas.openxmlformats.org/officeDocument/2006/relationships/image" Target="media/imgrId570762c67c6d664cf.jpg"/><Relationship Id="rId763562c67c6d6ee32" Type="http://schemas.openxmlformats.org/officeDocument/2006/relationships/image" Target="media/imgrId763562c67c6d6ee32.jpg"/><Relationship Id="rId853862c67c6d744be" Type="http://schemas.openxmlformats.org/officeDocument/2006/relationships/image" Target="media/imgrId853862c67c6d744be.jpg"/><Relationship Id="rId373362c67c6d807e0" Type="http://schemas.openxmlformats.org/officeDocument/2006/relationships/image" Target="media/imgrId373362c67c6d807e0.jpg"/><Relationship Id="rId887962c67c6d88853" Type="http://schemas.openxmlformats.org/officeDocument/2006/relationships/image" Target="media/imgrId887962c67c6d88853.jpg"/><Relationship Id="rId557362c67c6d93335" Type="http://schemas.openxmlformats.org/officeDocument/2006/relationships/image" Target="media/imgrId557362c67c6d93335.jpg"/><Relationship Id="rId969362c67c6d9c000" Type="http://schemas.openxmlformats.org/officeDocument/2006/relationships/image" Target="media/imgrId969362c67c6d9c000.jpg"/><Relationship Id="rId924662c67c6da8dad" Type="http://schemas.openxmlformats.org/officeDocument/2006/relationships/image" Target="media/imgrId924662c67c6da8dad.jpg"/><Relationship Id="rId566662c67c6db0ee0" Type="http://schemas.openxmlformats.org/officeDocument/2006/relationships/image" Target="media/imgrId566662c67c6db0ee0.jpg"/><Relationship Id="rId740862c67c6dba963" Type="http://schemas.openxmlformats.org/officeDocument/2006/relationships/image" Target="media/imgrId740862c67c6dba963.jpg"/><Relationship Id="rId201362c67c6dc6c6f" Type="http://schemas.openxmlformats.org/officeDocument/2006/relationships/image" Target="media/imgrId201362c67c6dc6c6f.jpg"/><Relationship Id="rId448262c67c6dce1bb" Type="http://schemas.openxmlformats.org/officeDocument/2006/relationships/image" Target="media/imgrId448262c67c6dce1bb.jpg"/><Relationship Id="rId249562c67c6dda466" Type="http://schemas.openxmlformats.org/officeDocument/2006/relationships/image" Target="media/imgrId249562c67c6dda466.jpg"/><Relationship Id="rId639162c67c6de0c78" Type="http://schemas.openxmlformats.org/officeDocument/2006/relationships/image" Target="media/imgrId639162c67c6de0c78.jpg"/><Relationship Id="rId923262c67c6dee5ca" Type="http://schemas.openxmlformats.org/officeDocument/2006/relationships/image" Target="media/imgrId923262c67c6dee5ca.jpg"/><Relationship Id="rId393662c67c6e042da" Type="http://schemas.openxmlformats.org/officeDocument/2006/relationships/image" Target="media/imgrId393662c67c6e042da.jpg"/><Relationship Id="rId610962c67c6e0f44e" Type="http://schemas.openxmlformats.org/officeDocument/2006/relationships/image" Target="media/imgrId610962c67c6e0f44e.jpg"/><Relationship Id="rId936262c67c6e15f1d" Type="http://schemas.openxmlformats.org/officeDocument/2006/relationships/image" Target="media/imgrId936262c67c6e15f1d.jpg"/><Relationship Id="rId305562c67c6e1d22c" Type="http://schemas.openxmlformats.org/officeDocument/2006/relationships/image" Target="media/imgrId305562c67c6e1d22c.jpg"/><Relationship Id="rId139762c67c6e2706f" Type="http://schemas.openxmlformats.org/officeDocument/2006/relationships/image" Target="media/imgrId139762c67c6e2706f.jpg"/><Relationship Id="rId313362c67c6e2f067" Type="http://schemas.openxmlformats.org/officeDocument/2006/relationships/image" Target="media/imgrId313362c67c6e2f067.jpg"/><Relationship Id="rId154362c67c6e3cd5a" Type="http://schemas.openxmlformats.org/officeDocument/2006/relationships/image" Target="media/imgrId154362c67c6e3cd5a.jpg"/><Relationship Id="rId893662c67c6e45867" Type="http://schemas.openxmlformats.org/officeDocument/2006/relationships/image" Target="media/imgrId893662c67c6e45867.jpg"/><Relationship Id="rId607962c67c6e515ef" Type="http://schemas.openxmlformats.org/officeDocument/2006/relationships/image" Target="media/imgrId607962c67c6e515ef.jpg"/><Relationship Id="rId881362c67c6e5acc8" Type="http://schemas.openxmlformats.org/officeDocument/2006/relationships/image" Target="media/imgrId881362c67c6e5acc8.jpg"/><Relationship Id="rId542062c67c6e67bb1" Type="http://schemas.openxmlformats.org/officeDocument/2006/relationships/image" Target="media/imgrId542062c67c6e67bb1.jpg"/><Relationship Id="rId816762c67c6e70ac4" Type="http://schemas.openxmlformats.org/officeDocument/2006/relationships/image" Target="media/imgrId816762c67c6e70ac4.jpg"/><Relationship Id="rId226262c67c6e7b68f" Type="http://schemas.openxmlformats.org/officeDocument/2006/relationships/image" Target="media/imgrId226262c67c6e7b68f.jpg"/><Relationship Id="rId445562c67c6e893f5" Type="http://schemas.openxmlformats.org/officeDocument/2006/relationships/image" Target="media/imgrId445562c67c6e893f5.jpg"/><Relationship Id="rId739362c67c6e95f20" Type="http://schemas.openxmlformats.org/officeDocument/2006/relationships/image" Target="media/imgrId739362c67c6e95f20.jpg"/><Relationship Id="rId290462c67c6ea404d" Type="http://schemas.openxmlformats.org/officeDocument/2006/relationships/image" Target="media/imgrId290462c67c6ea404d.jpg"/><Relationship Id="rId235862c67c6eafe70" Type="http://schemas.openxmlformats.org/officeDocument/2006/relationships/image" Target="media/imgrId235862c67c6eafe70.jpg"/><Relationship Id="rId387762c67c6eb9579" Type="http://schemas.openxmlformats.org/officeDocument/2006/relationships/image" Target="media/imgrId387762c67c6eb9579.jpg"/><Relationship Id="rId698362c67c6ec48ed" Type="http://schemas.openxmlformats.org/officeDocument/2006/relationships/image" Target="media/imgrId698362c67c6ec48ed.jpg"/><Relationship Id="rId200562c67c6ed04d4" Type="http://schemas.openxmlformats.org/officeDocument/2006/relationships/image" Target="media/imgrId200562c67c6ed04d4.jpg"/><Relationship Id="rId449462c67c6edc056" Type="http://schemas.openxmlformats.org/officeDocument/2006/relationships/image" Target="media/imgrId449462c67c6edc056.jpg"/><Relationship Id="rId964262c67c6ee983a" Type="http://schemas.openxmlformats.org/officeDocument/2006/relationships/image" Target="media/imgrId964262c67c6ee983a.jpg"/><Relationship Id="rId561662c67c6ef3d32" Type="http://schemas.openxmlformats.org/officeDocument/2006/relationships/image" Target="media/imgrId561662c67c6ef3d32.jpg"/><Relationship Id="rId227662c67c6f09fe6" Type="http://schemas.openxmlformats.org/officeDocument/2006/relationships/image" Target="media/imgrId227662c67c6f09fe6.jpg"/><Relationship Id="rId343662c67c6f1649c" Type="http://schemas.openxmlformats.org/officeDocument/2006/relationships/image" Target="media/imgrId343662c67c6f1649c.jpg"/><Relationship Id="rId318662c67c6f21e2d" Type="http://schemas.openxmlformats.org/officeDocument/2006/relationships/image" Target="media/imgrId318662c67c6f21e2d.jpg"/><Relationship Id="rId177162c67c6f2f4ad" Type="http://schemas.openxmlformats.org/officeDocument/2006/relationships/image" Target="media/imgrId177162c67c6f2f4ad.jpg"/><Relationship Id="rId201462c67c6f37eaa" Type="http://schemas.openxmlformats.org/officeDocument/2006/relationships/image" Target="media/imgrId201462c67c6f37eaa.jpg"/><Relationship Id="rId495662c67c6f4526a" Type="http://schemas.openxmlformats.org/officeDocument/2006/relationships/image" Target="media/imgrId495662c67c6f4526a.jpg"/><Relationship Id="rId788662c67c6f4f905" Type="http://schemas.openxmlformats.org/officeDocument/2006/relationships/image" Target="media/imgrId788662c67c6f4f905.jpg"/><Relationship Id="rId322062c67c6f59edb" Type="http://schemas.openxmlformats.org/officeDocument/2006/relationships/image" Target="media/imgrId322062c67c6f59edb.jpg"/><Relationship Id="rId664662c67c6f678a2" Type="http://schemas.openxmlformats.org/officeDocument/2006/relationships/image" Target="media/imgrId664662c67c6f678a2.jpg"/><Relationship Id="rId196562c67c6f729ca" Type="http://schemas.openxmlformats.org/officeDocument/2006/relationships/image" Target="media/imgrId196562c67c6f729ca.jpg"/><Relationship Id="rId124062c67c6f7be27" Type="http://schemas.openxmlformats.org/officeDocument/2006/relationships/image" Target="media/imgrId124062c67c6f7be27.jpg"/><Relationship Id="rId408762c67c6f8902a" Type="http://schemas.openxmlformats.org/officeDocument/2006/relationships/image" Target="media/imgrId408762c67c6f8902a.jpg"/><Relationship Id="rId519662c67c6f966c5" Type="http://schemas.openxmlformats.org/officeDocument/2006/relationships/image" Target="media/imgrId519662c67c6f966c5.jpg"/><Relationship Id="rId193262c67c6fa132b" Type="http://schemas.openxmlformats.org/officeDocument/2006/relationships/image" Target="media/imgrId193262c67c6fa132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5039" Type="http://schemas.openxmlformats.org/officeDocument/2006/relationships/image" Target="media/imgrId439850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5039" Type="http://schemas.openxmlformats.org/officeDocument/2006/relationships/image" Target="media/imgrId439850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5039" Type="http://schemas.openxmlformats.org/officeDocument/2006/relationships/image" Target="media/imgrId439850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5039" Type="http://schemas.openxmlformats.org/officeDocument/2006/relationships/image" Target="media/imgrId439850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5039" Type="http://schemas.openxmlformats.org/officeDocument/2006/relationships/image" Target="media/imgrId439850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5039" Type="http://schemas.openxmlformats.org/officeDocument/2006/relationships/image" Target="media/imgrId439850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