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60367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223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256848" w:name="ctxt"/>
    <w:bookmarkEnd w:id="152568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969692" name="name555862c69440d5e1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21762c69440d5e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9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16662c69440d65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99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9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998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25393641" name="name967762c69440e91f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78662c69440e91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79542" name="name863562c69440ee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362c69440ee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2362c69440ee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529775" name="name150762c694410561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92562c6944105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85104" name="name653862c694410da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762c694410d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55862c694410e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890095" name="name933062c694411cba2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68762c694411c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79616" name="name185462c6944126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862c6944126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3662c6944128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183964" name="name141862c6944134293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528662c6944134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259728" name="name902862c69441434b0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17162c6944143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87738" name="name552962c694414d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662c694414d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2662c694414ed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149195" name="name274762c694415bf6c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24662c694415b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002216" name="name981762c694416ae39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452962c694416a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64910" name="name115562c6944175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662c6944175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52862c6944177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8639629" name="name954162c6944181bff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15762c6944181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82842" name="name956862c694419187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50262c694419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18369" name="name679562c69441a23c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601062c69441a2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992">
    <w:multiLevelType w:val="hybridMultilevel"/>
    <w:lvl w:ilvl="0" w:tplc="13500960">
      <w:start w:val="1"/>
      <w:numFmt w:val="decimal"/>
      <w:lvlText w:val="%1."/>
      <w:lvlJc w:val="left"/>
      <w:pPr>
        <w:ind w:left="720" w:hanging="360"/>
      </w:pPr>
    </w:lvl>
    <w:lvl w:ilvl="1" w:tplc="13500960" w:tentative="1">
      <w:start w:val="1"/>
      <w:numFmt w:val="lowerLetter"/>
      <w:lvlText w:val="%2."/>
      <w:lvlJc w:val="left"/>
      <w:pPr>
        <w:ind w:left="1440" w:hanging="360"/>
      </w:pPr>
    </w:lvl>
    <w:lvl w:ilvl="2" w:tplc="13500960" w:tentative="1">
      <w:start w:val="1"/>
      <w:numFmt w:val="lowerRoman"/>
      <w:lvlText w:val="%3."/>
      <w:lvlJc w:val="right"/>
      <w:pPr>
        <w:ind w:left="2160" w:hanging="180"/>
      </w:pPr>
    </w:lvl>
    <w:lvl w:ilvl="3" w:tplc="13500960" w:tentative="1">
      <w:start w:val="1"/>
      <w:numFmt w:val="decimal"/>
      <w:lvlText w:val="%4."/>
      <w:lvlJc w:val="left"/>
      <w:pPr>
        <w:ind w:left="2880" w:hanging="360"/>
      </w:pPr>
    </w:lvl>
    <w:lvl w:ilvl="4" w:tplc="13500960" w:tentative="1">
      <w:start w:val="1"/>
      <w:numFmt w:val="lowerLetter"/>
      <w:lvlText w:val="%5."/>
      <w:lvlJc w:val="left"/>
      <w:pPr>
        <w:ind w:left="3600" w:hanging="360"/>
      </w:pPr>
    </w:lvl>
    <w:lvl w:ilvl="5" w:tplc="13500960" w:tentative="1">
      <w:start w:val="1"/>
      <w:numFmt w:val="lowerRoman"/>
      <w:lvlText w:val="%6."/>
      <w:lvlJc w:val="right"/>
      <w:pPr>
        <w:ind w:left="4320" w:hanging="180"/>
      </w:pPr>
    </w:lvl>
    <w:lvl w:ilvl="6" w:tplc="13500960" w:tentative="1">
      <w:start w:val="1"/>
      <w:numFmt w:val="decimal"/>
      <w:lvlText w:val="%7."/>
      <w:lvlJc w:val="left"/>
      <w:pPr>
        <w:ind w:left="5040" w:hanging="360"/>
      </w:pPr>
    </w:lvl>
    <w:lvl w:ilvl="7" w:tplc="13500960" w:tentative="1">
      <w:start w:val="1"/>
      <w:numFmt w:val="lowerLetter"/>
      <w:lvlText w:val="%8."/>
      <w:lvlJc w:val="left"/>
      <w:pPr>
        <w:ind w:left="5760" w:hanging="360"/>
      </w:pPr>
    </w:lvl>
    <w:lvl w:ilvl="8" w:tplc="1350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1">
    <w:multiLevelType w:val="hybridMultilevel"/>
    <w:lvl w:ilvl="0" w:tplc="67829560">
      <w:start w:val="1"/>
      <w:numFmt w:val="decimal"/>
      <w:lvlText w:val="%1."/>
      <w:lvlJc w:val="left"/>
      <w:pPr>
        <w:ind w:left="720" w:hanging="360"/>
      </w:pPr>
    </w:lvl>
    <w:lvl w:ilvl="1" w:tplc="67829560" w:tentative="1">
      <w:start w:val="1"/>
      <w:numFmt w:val="lowerLetter"/>
      <w:lvlText w:val="%2."/>
      <w:lvlJc w:val="left"/>
      <w:pPr>
        <w:ind w:left="1440" w:hanging="360"/>
      </w:pPr>
    </w:lvl>
    <w:lvl w:ilvl="2" w:tplc="67829560" w:tentative="1">
      <w:start w:val="1"/>
      <w:numFmt w:val="lowerRoman"/>
      <w:lvlText w:val="%3."/>
      <w:lvlJc w:val="right"/>
      <w:pPr>
        <w:ind w:left="2160" w:hanging="180"/>
      </w:pPr>
    </w:lvl>
    <w:lvl w:ilvl="3" w:tplc="67829560" w:tentative="1">
      <w:start w:val="1"/>
      <w:numFmt w:val="decimal"/>
      <w:lvlText w:val="%4."/>
      <w:lvlJc w:val="left"/>
      <w:pPr>
        <w:ind w:left="2880" w:hanging="360"/>
      </w:pPr>
    </w:lvl>
    <w:lvl w:ilvl="4" w:tplc="67829560" w:tentative="1">
      <w:start w:val="1"/>
      <w:numFmt w:val="lowerLetter"/>
      <w:lvlText w:val="%5."/>
      <w:lvlJc w:val="left"/>
      <w:pPr>
        <w:ind w:left="3600" w:hanging="360"/>
      </w:pPr>
    </w:lvl>
    <w:lvl w:ilvl="5" w:tplc="67829560" w:tentative="1">
      <w:start w:val="1"/>
      <w:numFmt w:val="lowerRoman"/>
      <w:lvlText w:val="%6."/>
      <w:lvlJc w:val="right"/>
      <w:pPr>
        <w:ind w:left="4320" w:hanging="180"/>
      </w:pPr>
    </w:lvl>
    <w:lvl w:ilvl="6" w:tplc="67829560" w:tentative="1">
      <w:start w:val="1"/>
      <w:numFmt w:val="decimal"/>
      <w:lvlText w:val="%7."/>
      <w:lvlJc w:val="left"/>
      <w:pPr>
        <w:ind w:left="5040" w:hanging="360"/>
      </w:pPr>
    </w:lvl>
    <w:lvl w:ilvl="7" w:tplc="67829560" w:tentative="1">
      <w:start w:val="1"/>
      <w:numFmt w:val="lowerLetter"/>
      <w:lvlText w:val="%8."/>
      <w:lvlJc w:val="left"/>
      <w:pPr>
        <w:ind w:left="5760" w:hanging="360"/>
      </w:pPr>
    </w:lvl>
    <w:lvl w:ilvl="8" w:tplc="67829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0">
    <w:multiLevelType w:val="hybridMultilevel"/>
    <w:lvl w:ilvl="0" w:tplc="37446592">
      <w:start w:val="1"/>
      <w:numFmt w:val="decimal"/>
      <w:lvlText w:val="%1."/>
      <w:lvlJc w:val="left"/>
      <w:pPr>
        <w:ind w:left="720" w:hanging="360"/>
      </w:pPr>
    </w:lvl>
    <w:lvl w:ilvl="1" w:tplc="37446592" w:tentative="1">
      <w:start w:val="1"/>
      <w:numFmt w:val="lowerLetter"/>
      <w:lvlText w:val="%2."/>
      <w:lvlJc w:val="left"/>
      <w:pPr>
        <w:ind w:left="1440" w:hanging="360"/>
      </w:pPr>
    </w:lvl>
    <w:lvl w:ilvl="2" w:tplc="37446592" w:tentative="1">
      <w:start w:val="1"/>
      <w:numFmt w:val="lowerRoman"/>
      <w:lvlText w:val="%3."/>
      <w:lvlJc w:val="right"/>
      <w:pPr>
        <w:ind w:left="2160" w:hanging="180"/>
      </w:pPr>
    </w:lvl>
    <w:lvl w:ilvl="3" w:tplc="37446592" w:tentative="1">
      <w:start w:val="1"/>
      <w:numFmt w:val="decimal"/>
      <w:lvlText w:val="%4."/>
      <w:lvlJc w:val="left"/>
      <w:pPr>
        <w:ind w:left="2880" w:hanging="360"/>
      </w:pPr>
    </w:lvl>
    <w:lvl w:ilvl="4" w:tplc="37446592" w:tentative="1">
      <w:start w:val="1"/>
      <w:numFmt w:val="lowerLetter"/>
      <w:lvlText w:val="%5."/>
      <w:lvlJc w:val="left"/>
      <w:pPr>
        <w:ind w:left="3600" w:hanging="360"/>
      </w:pPr>
    </w:lvl>
    <w:lvl w:ilvl="5" w:tplc="37446592" w:tentative="1">
      <w:start w:val="1"/>
      <w:numFmt w:val="lowerRoman"/>
      <w:lvlText w:val="%6."/>
      <w:lvlJc w:val="right"/>
      <w:pPr>
        <w:ind w:left="4320" w:hanging="180"/>
      </w:pPr>
    </w:lvl>
    <w:lvl w:ilvl="6" w:tplc="37446592" w:tentative="1">
      <w:start w:val="1"/>
      <w:numFmt w:val="decimal"/>
      <w:lvlText w:val="%7."/>
      <w:lvlJc w:val="left"/>
      <w:pPr>
        <w:ind w:left="5040" w:hanging="360"/>
      </w:pPr>
    </w:lvl>
    <w:lvl w:ilvl="7" w:tplc="37446592" w:tentative="1">
      <w:start w:val="1"/>
      <w:numFmt w:val="lowerLetter"/>
      <w:lvlText w:val="%8."/>
      <w:lvlJc w:val="left"/>
      <w:pPr>
        <w:ind w:left="5760" w:hanging="360"/>
      </w:pPr>
    </w:lvl>
    <w:lvl w:ilvl="8" w:tplc="3744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9">
    <w:multiLevelType w:val="hybridMultilevel"/>
    <w:lvl w:ilvl="0" w:tplc="24489013">
      <w:start w:val="1"/>
      <w:numFmt w:val="decimal"/>
      <w:lvlText w:val="%1."/>
      <w:lvlJc w:val="left"/>
      <w:pPr>
        <w:ind w:left="720" w:hanging="360"/>
      </w:pPr>
    </w:lvl>
    <w:lvl w:ilvl="1" w:tplc="24489013" w:tentative="1">
      <w:start w:val="1"/>
      <w:numFmt w:val="lowerLetter"/>
      <w:lvlText w:val="%2."/>
      <w:lvlJc w:val="left"/>
      <w:pPr>
        <w:ind w:left="1440" w:hanging="360"/>
      </w:pPr>
    </w:lvl>
    <w:lvl w:ilvl="2" w:tplc="24489013" w:tentative="1">
      <w:start w:val="1"/>
      <w:numFmt w:val="lowerRoman"/>
      <w:lvlText w:val="%3."/>
      <w:lvlJc w:val="right"/>
      <w:pPr>
        <w:ind w:left="2160" w:hanging="180"/>
      </w:pPr>
    </w:lvl>
    <w:lvl w:ilvl="3" w:tplc="24489013" w:tentative="1">
      <w:start w:val="1"/>
      <w:numFmt w:val="decimal"/>
      <w:lvlText w:val="%4."/>
      <w:lvlJc w:val="left"/>
      <w:pPr>
        <w:ind w:left="2880" w:hanging="360"/>
      </w:pPr>
    </w:lvl>
    <w:lvl w:ilvl="4" w:tplc="24489013" w:tentative="1">
      <w:start w:val="1"/>
      <w:numFmt w:val="lowerLetter"/>
      <w:lvlText w:val="%5."/>
      <w:lvlJc w:val="left"/>
      <w:pPr>
        <w:ind w:left="3600" w:hanging="360"/>
      </w:pPr>
    </w:lvl>
    <w:lvl w:ilvl="5" w:tplc="24489013" w:tentative="1">
      <w:start w:val="1"/>
      <w:numFmt w:val="lowerRoman"/>
      <w:lvlText w:val="%6."/>
      <w:lvlJc w:val="right"/>
      <w:pPr>
        <w:ind w:left="4320" w:hanging="180"/>
      </w:pPr>
    </w:lvl>
    <w:lvl w:ilvl="6" w:tplc="24489013" w:tentative="1">
      <w:start w:val="1"/>
      <w:numFmt w:val="decimal"/>
      <w:lvlText w:val="%7."/>
      <w:lvlJc w:val="left"/>
      <w:pPr>
        <w:ind w:left="5040" w:hanging="360"/>
      </w:pPr>
    </w:lvl>
    <w:lvl w:ilvl="7" w:tplc="24489013" w:tentative="1">
      <w:start w:val="1"/>
      <w:numFmt w:val="lowerLetter"/>
      <w:lvlText w:val="%8."/>
      <w:lvlJc w:val="left"/>
      <w:pPr>
        <w:ind w:left="5760" w:hanging="360"/>
      </w:pPr>
    </w:lvl>
    <w:lvl w:ilvl="8" w:tplc="2448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8">
    <w:multiLevelType w:val="hybridMultilevel"/>
    <w:lvl w:ilvl="0" w:tplc="63454670">
      <w:start w:val="1"/>
      <w:numFmt w:val="decimal"/>
      <w:lvlText w:val="%1."/>
      <w:lvlJc w:val="left"/>
      <w:pPr>
        <w:ind w:left="720" w:hanging="360"/>
      </w:pPr>
    </w:lvl>
    <w:lvl w:ilvl="1" w:tplc="63454670" w:tentative="1">
      <w:start w:val="1"/>
      <w:numFmt w:val="lowerLetter"/>
      <w:lvlText w:val="%2."/>
      <w:lvlJc w:val="left"/>
      <w:pPr>
        <w:ind w:left="1440" w:hanging="360"/>
      </w:pPr>
    </w:lvl>
    <w:lvl w:ilvl="2" w:tplc="63454670" w:tentative="1">
      <w:start w:val="1"/>
      <w:numFmt w:val="lowerRoman"/>
      <w:lvlText w:val="%3."/>
      <w:lvlJc w:val="right"/>
      <w:pPr>
        <w:ind w:left="2160" w:hanging="180"/>
      </w:pPr>
    </w:lvl>
    <w:lvl w:ilvl="3" w:tplc="63454670" w:tentative="1">
      <w:start w:val="1"/>
      <w:numFmt w:val="decimal"/>
      <w:lvlText w:val="%4."/>
      <w:lvlJc w:val="left"/>
      <w:pPr>
        <w:ind w:left="2880" w:hanging="360"/>
      </w:pPr>
    </w:lvl>
    <w:lvl w:ilvl="4" w:tplc="63454670" w:tentative="1">
      <w:start w:val="1"/>
      <w:numFmt w:val="lowerLetter"/>
      <w:lvlText w:val="%5."/>
      <w:lvlJc w:val="left"/>
      <w:pPr>
        <w:ind w:left="3600" w:hanging="360"/>
      </w:pPr>
    </w:lvl>
    <w:lvl w:ilvl="5" w:tplc="63454670" w:tentative="1">
      <w:start w:val="1"/>
      <w:numFmt w:val="lowerRoman"/>
      <w:lvlText w:val="%6."/>
      <w:lvlJc w:val="right"/>
      <w:pPr>
        <w:ind w:left="4320" w:hanging="180"/>
      </w:pPr>
    </w:lvl>
    <w:lvl w:ilvl="6" w:tplc="63454670" w:tentative="1">
      <w:start w:val="1"/>
      <w:numFmt w:val="decimal"/>
      <w:lvlText w:val="%7."/>
      <w:lvlJc w:val="left"/>
      <w:pPr>
        <w:ind w:left="5040" w:hanging="360"/>
      </w:pPr>
    </w:lvl>
    <w:lvl w:ilvl="7" w:tplc="63454670" w:tentative="1">
      <w:start w:val="1"/>
      <w:numFmt w:val="lowerLetter"/>
      <w:lvlText w:val="%8."/>
      <w:lvlJc w:val="left"/>
      <w:pPr>
        <w:ind w:left="5760" w:hanging="360"/>
      </w:pPr>
    </w:lvl>
    <w:lvl w:ilvl="8" w:tplc="6345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7">
    <w:multiLevelType w:val="hybridMultilevel"/>
    <w:lvl w:ilvl="0" w:tplc="25903058">
      <w:start w:val="1"/>
      <w:numFmt w:val="decimal"/>
      <w:lvlText w:val="%1."/>
      <w:lvlJc w:val="left"/>
      <w:pPr>
        <w:ind w:left="720" w:hanging="360"/>
      </w:pPr>
    </w:lvl>
    <w:lvl w:ilvl="1" w:tplc="25903058" w:tentative="1">
      <w:start w:val="1"/>
      <w:numFmt w:val="lowerLetter"/>
      <w:lvlText w:val="%2."/>
      <w:lvlJc w:val="left"/>
      <w:pPr>
        <w:ind w:left="1440" w:hanging="360"/>
      </w:pPr>
    </w:lvl>
    <w:lvl w:ilvl="2" w:tplc="25903058" w:tentative="1">
      <w:start w:val="1"/>
      <w:numFmt w:val="lowerRoman"/>
      <w:lvlText w:val="%3."/>
      <w:lvlJc w:val="right"/>
      <w:pPr>
        <w:ind w:left="2160" w:hanging="180"/>
      </w:pPr>
    </w:lvl>
    <w:lvl w:ilvl="3" w:tplc="25903058" w:tentative="1">
      <w:start w:val="1"/>
      <w:numFmt w:val="decimal"/>
      <w:lvlText w:val="%4."/>
      <w:lvlJc w:val="left"/>
      <w:pPr>
        <w:ind w:left="2880" w:hanging="360"/>
      </w:pPr>
    </w:lvl>
    <w:lvl w:ilvl="4" w:tplc="25903058" w:tentative="1">
      <w:start w:val="1"/>
      <w:numFmt w:val="lowerLetter"/>
      <w:lvlText w:val="%5."/>
      <w:lvlJc w:val="left"/>
      <w:pPr>
        <w:ind w:left="3600" w:hanging="360"/>
      </w:pPr>
    </w:lvl>
    <w:lvl w:ilvl="5" w:tplc="25903058" w:tentative="1">
      <w:start w:val="1"/>
      <w:numFmt w:val="lowerRoman"/>
      <w:lvlText w:val="%6."/>
      <w:lvlJc w:val="right"/>
      <w:pPr>
        <w:ind w:left="4320" w:hanging="180"/>
      </w:pPr>
    </w:lvl>
    <w:lvl w:ilvl="6" w:tplc="25903058" w:tentative="1">
      <w:start w:val="1"/>
      <w:numFmt w:val="decimal"/>
      <w:lvlText w:val="%7."/>
      <w:lvlJc w:val="left"/>
      <w:pPr>
        <w:ind w:left="5040" w:hanging="360"/>
      </w:pPr>
    </w:lvl>
    <w:lvl w:ilvl="7" w:tplc="25903058" w:tentative="1">
      <w:start w:val="1"/>
      <w:numFmt w:val="lowerLetter"/>
      <w:lvlText w:val="%8."/>
      <w:lvlJc w:val="left"/>
      <w:pPr>
        <w:ind w:left="5760" w:hanging="360"/>
      </w:pPr>
    </w:lvl>
    <w:lvl w:ilvl="8" w:tplc="25903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6">
    <w:multiLevelType w:val="hybridMultilevel"/>
    <w:lvl w:ilvl="0" w:tplc="81965285">
      <w:start w:val="1"/>
      <w:numFmt w:val="decimal"/>
      <w:lvlText w:val="%1."/>
      <w:lvlJc w:val="left"/>
      <w:pPr>
        <w:ind w:left="720" w:hanging="360"/>
      </w:pPr>
    </w:lvl>
    <w:lvl w:ilvl="1" w:tplc="81965285" w:tentative="1">
      <w:start w:val="1"/>
      <w:numFmt w:val="lowerLetter"/>
      <w:lvlText w:val="%2."/>
      <w:lvlJc w:val="left"/>
      <w:pPr>
        <w:ind w:left="1440" w:hanging="360"/>
      </w:pPr>
    </w:lvl>
    <w:lvl w:ilvl="2" w:tplc="81965285" w:tentative="1">
      <w:start w:val="1"/>
      <w:numFmt w:val="lowerRoman"/>
      <w:lvlText w:val="%3."/>
      <w:lvlJc w:val="right"/>
      <w:pPr>
        <w:ind w:left="2160" w:hanging="180"/>
      </w:pPr>
    </w:lvl>
    <w:lvl w:ilvl="3" w:tplc="81965285" w:tentative="1">
      <w:start w:val="1"/>
      <w:numFmt w:val="decimal"/>
      <w:lvlText w:val="%4."/>
      <w:lvlJc w:val="left"/>
      <w:pPr>
        <w:ind w:left="2880" w:hanging="360"/>
      </w:pPr>
    </w:lvl>
    <w:lvl w:ilvl="4" w:tplc="81965285" w:tentative="1">
      <w:start w:val="1"/>
      <w:numFmt w:val="lowerLetter"/>
      <w:lvlText w:val="%5."/>
      <w:lvlJc w:val="left"/>
      <w:pPr>
        <w:ind w:left="3600" w:hanging="360"/>
      </w:pPr>
    </w:lvl>
    <w:lvl w:ilvl="5" w:tplc="81965285" w:tentative="1">
      <w:start w:val="1"/>
      <w:numFmt w:val="lowerRoman"/>
      <w:lvlText w:val="%6."/>
      <w:lvlJc w:val="right"/>
      <w:pPr>
        <w:ind w:left="4320" w:hanging="180"/>
      </w:pPr>
    </w:lvl>
    <w:lvl w:ilvl="6" w:tplc="81965285" w:tentative="1">
      <w:start w:val="1"/>
      <w:numFmt w:val="decimal"/>
      <w:lvlText w:val="%7."/>
      <w:lvlJc w:val="left"/>
      <w:pPr>
        <w:ind w:left="5040" w:hanging="360"/>
      </w:pPr>
    </w:lvl>
    <w:lvl w:ilvl="7" w:tplc="81965285" w:tentative="1">
      <w:start w:val="1"/>
      <w:numFmt w:val="lowerLetter"/>
      <w:lvlText w:val="%8."/>
      <w:lvlJc w:val="left"/>
      <w:pPr>
        <w:ind w:left="5760" w:hanging="360"/>
      </w:pPr>
    </w:lvl>
    <w:lvl w:ilvl="8" w:tplc="8196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5">
    <w:multiLevelType w:val="hybridMultilevel"/>
    <w:lvl w:ilvl="0" w:tplc="68154545">
      <w:start w:val="1"/>
      <w:numFmt w:val="decimal"/>
      <w:lvlText w:val="%1."/>
      <w:lvlJc w:val="left"/>
      <w:pPr>
        <w:ind w:left="720" w:hanging="360"/>
      </w:pPr>
    </w:lvl>
    <w:lvl w:ilvl="1" w:tplc="68154545" w:tentative="1">
      <w:start w:val="1"/>
      <w:numFmt w:val="lowerLetter"/>
      <w:lvlText w:val="%2."/>
      <w:lvlJc w:val="left"/>
      <w:pPr>
        <w:ind w:left="1440" w:hanging="360"/>
      </w:pPr>
    </w:lvl>
    <w:lvl w:ilvl="2" w:tplc="68154545" w:tentative="1">
      <w:start w:val="1"/>
      <w:numFmt w:val="lowerRoman"/>
      <w:lvlText w:val="%3."/>
      <w:lvlJc w:val="right"/>
      <w:pPr>
        <w:ind w:left="2160" w:hanging="180"/>
      </w:pPr>
    </w:lvl>
    <w:lvl w:ilvl="3" w:tplc="68154545" w:tentative="1">
      <w:start w:val="1"/>
      <w:numFmt w:val="decimal"/>
      <w:lvlText w:val="%4."/>
      <w:lvlJc w:val="left"/>
      <w:pPr>
        <w:ind w:left="2880" w:hanging="360"/>
      </w:pPr>
    </w:lvl>
    <w:lvl w:ilvl="4" w:tplc="68154545" w:tentative="1">
      <w:start w:val="1"/>
      <w:numFmt w:val="lowerLetter"/>
      <w:lvlText w:val="%5."/>
      <w:lvlJc w:val="left"/>
      <w:pPr>
        <w:ind w:left="3600" w:hanging="360"/>
      </w:pPr>
    </w:lvl>
    <w:lvl w:ilvl="5" w:tplc="68154545" w:tentative="1">
      <w:start w:val="1"/>
      <w:numFmt w:val="lowerRoman"/>
      <w:lvlText w:val="%6."/>
      <w:lvlJc w:val="right"/>
      <w:pPr>
        <w:ind w:left="4320" w:hanging="180"/>
      </w:pPr>
    </w:lvl>
    <w:lvl w:ilvl="6" w:tplc="68154545" w:tentative="1">
      <w:start w:val="1"/>
      <w:numFmt w:val="decimal"/>
      <w:lvlText w:val="%7."/>
      <w:lvlJc w:val="left"/>
      <w:pPr>
        <w:ind w:left="5040" w:hanging="360"/>
      </w:pPr>
    </w:lvl>
    <w:lvl w:ilvl="7" w:tplc="68154545" w:tentative="1">
      <w:start w:val="1"/>
      <w:numFmt w:val="lowerLetter"/>
      <w:lvlText w:val="%8."/>
      <w:lvlJc w:val="left"/>
      <w:pPr>
        <w:ind w:left="5760" w:hanging="360"/>
      </w:pPr>
    </w:lvl>
    <w:lvl w:ilvl="8" w:tplc="6815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4">
    <w:multiLevelType w:val="hybridMultilevel"/>
    <w:lvl w:ilvl="0" w:tplc="72046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984">
    <w:abstractNumId w:val="19984"/>
  </w:num>
  <w:num w:numId="19985">
    <w:abstractNumId w:val="19985"/>
  </w:num>
  <w:num w:numId="19986">
    <w:abstractNumId w:val="19986"/>
  </w:num>
  <w:num w:numId="19987">
    <w:abstractNumId w:val="19987"/>
  </w:num>
  <w:num w:numId="19988">
    <w:abstractNumId w:val="19988"/>
  </w:num>
  <w:num w:numId="19989">
    <w:abstractNumId w:val="19989"/>
  </w:num>
  <w:num w:numId="19990">
    <w:abstractNumId w:val="19990"/>
  </w:num>
  <w:num w:numId="19991">
    <w:abstractNumId w:val="19991"/>
  </w:num>
  <w:num w:numId="19992">
    <w:abstractNumId w:val="199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7482304" Type="http://schemas.openxmlformats.org/officeDocument/2006/relationships/comments" Target="comments.xml"/><Relationship Id="rId865984184" Type="http://schemas.microsoft.com/office/2011/relationships/commentsExtended" Target="commentsExtended.xml"/><Relationship Id="rId65223606" Type="http://schemas.openxmlformats.org/officeDocument/2006/relationships/image" Target="media/imgrId65223606.jpg"/><Relationship Id="rId916662c69440d6572" Type="http://schemas.openxmlformats.org/officeDocument/2006/relationships/hyperlink" Target="https://iservice.lombardini.it/jsp/Template2/manuale.jsp?id=814&amp;parent=1545" TargetMode="External"/><Relationship Id="rId402362c69440ee857" Type="http://schemas.openxmlformats.org/officeDocument/2006/relationships/hyperlink" Target="https://iservice.lombardini.it/jsp/Template2/manuale.jsp?id=283&amp;parent=1136" TargetMode="External"/><Relationship Id="rId555862c694410e2c2" Type="http://schemas.openxmlformats.org/officeDocument/2006/relationships/hyperlink" Target="https://iservice.lombardini.it/jsp/Template2/man/jsp/Template2/manuale.jsp?id=198&amp;parent=1000uale.jsp?id=283&amp;parent=1136" TargetMode="External"/><Relationship Id="rId183662c69441286b2" Type="http://schemas.openxmlformats.org/officeDocument/2006/relationships/hyperlink" Target="https://iservice.lombardini.it/jsp/Template2/manuale.jsp?id=198&amp;parent=1000" TargetMode="External"/><Relationship Id="rId592662c694414ed6c" Type="http://schemas.openxmlformats.org/officeDocument/2006/relationships/hyperlink" Target="https://iservice.lombardini.it/jsp/Template2/manuale.jsp?id=198&amp;parent=1000" TargetMode="External"/><Relationship Id="rId952862c6944177408" Type="http://schemas.openxmlformats.org/officeDocument/2006/relationships/hyperlink" Target="https://iservice.lombardini.it/jsp/Template2/manuale.jsp?id=198&amp;parent=1000" TargetMode="External"/><Relationship Id="rId921762c69440d5e15" Type="http://schemas.openxmlformats.org/officeDocument/2006/relationships/image" Target="media/imgrId921762c69440d5e15.jpg"/><Relationship Id="rId678662c69440e91f9" Type="http://schemas.openxmlformats.org/officeDocument/2006/relationships/image" Target="media/imgrId678662c69440e91f9.jpg"/><Relationship Id="rId543362c69440ee061" Type="http://schemas.openxmlformats.org/officeDocument/2006/relationships/image" Target="media/imgrId543362c69440ee061.jpg"/><Relationship Id="rId492562c694410560a" Type="http://schemas.openxmlformats.org/officeDocument/2006/relationships/image" Target="media/imgrId492562c694410560a.png"/><Relationship Id="rId231762c694410daa7" Type="http://schemas.openxmlformats.org/officeDocument/2006/relationships/image" Target="media/imgrId231762c694410daa7.jpg"/><Relationship Id="rId768762c694411cb98" Type="http://schemas.openxmlformats.org/officeDocument/2006/relationships/image" Target="media/imgrId768762c694411cb98.png"/><Relationship Id="rId159862c6944126fc0" Type="http://schemas.openxmlformats.org/officeDocument/2006/relationships/image" Target="media/imgrId159862c6944126fc0.jpg"/><Relationship Id="rId528662c694413428d" Type="http://schemas.openxmlformats.org/officeDocument/2006/relationships/image" Target="media/imgrId528662c694413428d.png"/><Relationship Id="rId417162c69441434ab" Type="http://schemas.openxmlformats.org/officeDocument/2006/relationships/image" Target="media/imgrId417162c69441434ab.png"/><Relationship Id="rId682662c694414dcc9" Type="http://schemas.openxmlformats.org/officeDocument/2006/relationships/image" Target="media/imgrId682662c694414dcc9.jpg"/><Relationship Id="rId224662c694415bf64" Type="http://schemas.openxmlformats.org/officeDocument/2006/relationships/image" Target="media/imgrId224662c694415bf64.png"/><Relationship Id="rId452962c694416ae2e" Type="http://schemas.openxmlformats.org/officeDocument/2006/relationships/image" Target="media/imgrId452962c694416ae2e.png"/><Relationship Id="rId335662c6944175e3b" Type="http://schemas.openxmlformats.org/officeDocument/2006/relationships/image" Target="media/imgrId335662c6944175e3b.jpg"/><Relationship Id="rId115762c6944181bf3" Type="http://schemas.openxmlformats.org/officeDocument/2006/relationships/image" Target="media/imgrId115762c6944181bf3.png"/><Relationship Id="rId650262c6944191873" Type="http://schemas.openxmlformats.org/officeDocument/2006/relationships/image" Target="media/imgrId650262c6944191873.png"/><Relationship Id="rId601062c69441a23c2" Type="http://schemas.openxmlformats.org/officeDocument/2006/relationships/image" Target="media/imgrId601062c69441a23c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3606" Type="http://schemas.openxmlformats.org/officeDocument/2006/relationships/image" Target="media/imgrId652236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3606" Type="http://schemas.openxmlformats.org/officeDocument/2006/relationships/image" Target="media/imgrId652236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3606" Type="http://schemas.openxmlformats.org/officeDocument/2006/relationships/image" Target="media/imgrId652236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3606" Type="http://schemas.openxmlformats.org/officeDocument/2006/relationships/image" Target="media/imgrId652236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3606" Type="http://schemas.openxmlformats.org/officeDocument/2006/relationships/image" Target="media/imgrId652236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223606" Type="http://schemas.openxmlformats.org/officeDocument/2006/relationships/image" Target="media/imgrId652236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