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839677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6558874"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37876633" w:name="ctxt"/>
    <w:bookmarkEnd w:id="3787663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084"/>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084"/>
        </w:numPr>
        <w:spacing w:before="0" w:after="0" w:line="240" w:lineRule="auto"/>
        <w:jc w:val="left"/>
        <w:rPr>
          <w:color w:val="00274C"/>
          <w:sz w:val="20"/>
          <w:szCs w:val="20"/>
        </w:rPr>
      </w:pPr>
      <w:bookmarkStart w:id="26759084" w:name="result_box"/>
      <w:bookmarkEnd w:id="2675908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44362c695f3192b3"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969962c695f3193de"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8084"/>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08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084"/>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8084"/>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084"/>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28862c695f31a8da"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645062c695f31a9ff"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8084"/>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084"/>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8084"/>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26925293" name="name422462c695f32ab1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13962c695f32ab15"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8084"/>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084"/>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27601778" w:name="result_box"/>
      <w:bookmarkEnd w:id="2760177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3459550" w:name="result_box"/>
      <w:bookmarkEnd w:id="9345955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5389064" w:name="result_box"/>
      <w:bookmarkEnd w:id="6538906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084"/>
        </w:numPr>
        <w:spacing w:before="0" w:after="0" w:line="240" w:lineRule="auto"/>
        <w:jc w:val="left"/>
        <w:rPr>
          <w:color w:val="00274C"/>
          <w:sz w:val="20"/>
          <w:szCs w:val="20"/>
        </w:rPr>
      </w:pPr>
      <w:bookmarkStart w:id="88093259" w:name="result_box"/>
      <w:bookmarkEnd w:id="8809325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33066320" name="name236162c695f339323"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24962c695f33931d"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79503098" name="name616062c695f343912"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217862c695f34390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9707589" name="name991262c695f356c48"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50262c695f356c4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49556344" name="name354062c695f368ce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127162c695f368cd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23531293" name="name955362c695f37a09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32662c695f37a089"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42093357" name="name966162c695f38b51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13962c695f38b509"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4327394" name="name653462c695f39755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3562c695f39755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95625991" name="name658662c695f3a1e9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94562c695f3a1e9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68545504" name="name267062c695f3a738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76662c695f3a737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7921808" name="name104762c695f3af04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51862c695f3af04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62951746" name="name402662c695f3bc554"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17862c695f3bc54f"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87699272" name="name666362c695f3c91c2"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504862c695f3c91b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27309527" name="name331462c695f3e344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620662c695f3e343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4501621" name="name648362c695f4098a7"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17862c695f4098a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37562c695f40a077"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17722792" name="name765062c695f424efb"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483962c695f424ef5"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59194921" name="name460362c695f437b6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89862c695f437b5c"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66668707" name="name662462c695f455fe5"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793462c695f455fde"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085">
    <w:multiLevelType w:val="hybridMultilevel"/>
    <w:lvl w:ilvl="0" w:tplc="84624595">
      <w:start w:val="1"/>
      <w:numFmt w:val="decimal"/>
      <w:lvlText w:val="%1."/>
      <w:lvlJc w:val="left"/>
      <w:pPr>
        <w:ind w:left="720" w:hanging="360"/>
      </w:pPr>
    </w:lvl>
    <w:lvl w:ilvl="1" w:tplc="84624595" w:tentative="1">
      <w:start w:val="1"/>
      <w:numFmt w:val="lowerLetter"/>
      <w:lvlText w:val="%2."/>
      <w:lvlJc w:val="left"/>
      <w:pPr>
        <w:ind w:left="1440" w:hanging="360"/>
      </w:pPr>
    </w:lvl>
    <w:lvl w:ilvl="2" w:tplc="84624595" w:tentative="1">
      <w:start w:val="1"/>
      <w:numFmt w:val="lowerRoman"/>
      <w:lvlText w:val="%3."/>
      <w:lvlJc w:val="right"/>
      <w:pPr>
        <w:ind w:left="2160" w:hanging="180"/>
      </w:pPr>
    </w:lvl>
    <w:lvl w:ilvl="3" w:tplc="84624595" w:tentative="1">
      <w:start w:val="1"/>
      <w:numFmt w:val="decimal"/>
      <w:lvlText w:val="%4."/>
      <w:lvlJc w:val="left"/>
      <w:pPr>
        <w:ind w:left="2880" w:hanging="360"/>
      </w:pPr>
    </w:lvl>
    <w:lvl w:ilvl="4" w:tplc="84624595" w:tentative="1">
      <w:start w:val="1"/>
      <w:numFmt w:val="lowerLetter"/>
      <w:lvlText w:val="%5."/>
      <w:lvlJc w:val="left"/>
      <w:pPr>
        <w:ind w:left="3600" w:hanging="360"/>
      </w:pPr>
    </w:lvl>
    <w:lvl w:ilvl="5" w:tplc="84624595" w:tentative="1">
      <w:start w:val="1"/>
      <w:numFmt w:val="lowerRoman"/>
      <w:lvlText w:val="%6."/>
      <w:lvlJc w:val="right"/>
      <w:pPr>
        <w:ind w:left="4320" w:hanging="180"/>
      </w:pPr>
    </w:lvl>
    <w:lvl w:ilvl="6" w:tplc="84624595" w:tentative="1">
      <w:start w:val="1"/>
      <w:numFmt w:val="decimal"/>
      <w:lvlText w:val="%7."/>
      <w:lvlJc w:val="left"/>
      <w:pPr>
        <w:ind w:left="5040" w:hanging="360"/>
      </w:pPr>
    </w:lvl>
    <w:lvl w:ilvl="7" w:tplc="84624595" w:tentative="1">
      <w:start w:val="1"/>
      <w:numFmt w:val="lowerLetter"/>
      <w:lvlText w:val="%8."/>
      <w:lvlJc w:val="left"/>
      <w:pPr>
        <w:ind w:left="5760" w:hanging="360"/>
      </w:pPr>
    </w:lvl>
    <w:lvl w:ilvl="8" w:tplc="84624595" w:tentative="1">
      <w:start w:val="1"/>
      <w:numFmt w:val="lowerRoman"/>
      <w:lvlText w:val="%9."/>
      <w:lvlJc w:val="right"/>
      <w:pPr>
        <w:ind w:left="6480" w:hanging="180"/>
      </w:pPr>
    </w:lvl>
  </w:abstractNum>
  <w:abstractNum w:abstractNumId="18084">
    <w:multiLevelType w:val="hybridMultilevel"/>
    <w:lvl w:ilvl="0" w:tplc="5558571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084">
    <w:abstractNumId w:val="18084"/>
  </w:num>
  <w:num w:numId="18085">
    <w:abstractNumId w:val="180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7451622" Type="http://schemas.openxmlformats.org/officeDocument/2006/relationships/comments" Target="comments.xml"/><Relationship Id="rId567198222" Type="http://schemas.microsoft.com/office/2011/relationships/commentsExtended" Target="commentsExtended.xml"/><Relationship Id="rId16558874" Type="http://schemas.openxmlformats.org/officeDocument/2006/relationships/image" Target="media/imgrId16558874.jpg"/><Relationship Id="rId544362c695f3192b3" Type="http://schemas.openxmlformats.org/officeDocument/2006/relationships/hyperlink" Target="https://iservice.lombardini.it/jsp/Template2/manuale.jsp?id=96&amp;parent=1000" TargetMode="External"/><Relationship Id="rId969962c695f3193de" Type="http://schemas.openxmlformats.org/officeDocument/2006/relationships/hyperlink" Target="https://iservice.lombardini.it/jsp/Template2/manuale.jsp?id=97&amp;parent=1000" TargetMode="External"/><Relationship Id="rId128862c695f31a8da" Type="http://schemas.openxmlformats.org/officeDocument/2006/relationships/hyperlink" Target="https://iservice.lombardini.it/jsp/Template2/manuale.jsp?id=193&amp;parent=1000" TargetMode="External"/><Relationship Id="rId645062c695f31a9ff" Type="http://schemas.openxmlformats.org/officeDocument/2006/relationships/hyperlink" Target="https://iservice.lombardini.it/jsp/Template2/manuale.jsp?id=193&amp;parent=1000" TargetMode="External"/><Relationship Id="rId137562c695f40a077" Type="http://schemas.openxmlformats.org/officeDocument/2006/relationships/hyperlink" Target="https://iservice.lombardini.it/jsp/Template2/manuale.jsp?id=176&amp;parent=1000" TargetMode="External"/><Relationship Id="rId913962c695f32ab15" Type="http://schemas.openxmlformats.org/officeDocument/2006/relationships/image" Target="media/imgrId913962c695f32ab15.gif"/><Relationship Id="rId624962c695f33931d" Type="http://schemas.openxmlformats.org/officeDocument/2006/relationships/image" Target="media/imgrId624962c695f33931d.jpg"/><Relationship Id="rId217862c695f34390d" Type="http://schemas.openxmlformats.org/officeDocument/2006/relationships/image" Target="media/imgrId217862c695f34390d.jpg"/><Relationship Id="rId750262c695f356c41" Type="http://schemas.openxmlformats.org/officeDocument/2006/relationships/image" Target="media/imgrId750262c695f356c41.jpg"/><Relationship Id="rId127162c695f368cd8" Type="http://schemas.openxmlformats.org/officeDocument/2006/relationships/image" Target="media/imgrId127162c695f368cd8.jpg"/><Relationship Id="rId132662c695f37a089" Type="http://schemas.openxmlformats.org/officeDocument/2006/relationships/image" Target="media/imgrId132662c695f37a089.jpg"/><Relationship Id="rId313962c695f38b509" Type="http://schemas.openxmlformats.org/officeDocument/2006/relationships/image" Target="media/imgrId313962c695f38b509.jpg"/><Relationship Id="rId203562c695f397551" Type="http://schemas.openxmlformats.org/officeDocument/2006/relationships/image" Target="media/imgrId203562c695f397551.gif"/><Relationship Id="rId594562c695f3a1e91" Type="http://schemas.openxmlformats.org/officeDocument/2006/relationships/image" Target="media/imgrId594562c695f3a1e91.gif"/><Relationship Id="rId876662c695f3a737e" Type="http://schemas.openxmlformats.org/officeDocument/2006/relationships/image" Target="media/imgrId876662c695f3a737e.gif"/><Relationship Id="rId451862c695f3af047" Type="http://schemas.openxmlformats.org/officeDocument/2006/relationships/image" Target="media/imgrId451862c695f3af047.gif"/><Relationship Id="rId217862c695f3bc54f" Type="http://schemas.openxmlformats.org/officeDocument/2006/relationships/image" Target="media/imgrId217862c695f3bc54f.jpg"/><Relationship Id="rId504862c695f3c91bb" Type="http://schemas.openxmlformats.org/officeDocument/2006/relationships/image" Target="media/imgrId504862c695f3c91bb.jpg"/><Relationship Id="rId620662c695f3e3439" Type="http://schemas.openxmlformats.org/officeDocument/2006/relationships/image" Target="media/imgrId620662c695f3e3439.png"/><Relationship Id="rId817862c695f4098a1" Type="http://schemas.openxmlformats.org/officeDocument/2006/relationships/image" Target="media/imgrId817862c695f4098a1.png"/><Relationship Id="rId483962c695f424ef5" Type="http://schemas.openxmlformats.org/officeDocument/2006/relationships/image" Target="media/imgrId483962c695f424ef5.png"/><Relationship Id="rId289862c695f437b5c" Type="http://schemas.openxmlformats.org/officeDocument/2006/relationships/image" Target="media/imgrId289862c695f437b5c.png"/><Relationship Id="rId793462c695f455fde" Type="http://schemas.openxmlformats.org/officeDocument/2006/relationships/image" Target="media/imgrId793462c695f455fd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6558874" Type="http://schemas.openxmlformats.org/officeDocument/2006/relationships/image" Target="media/imgrId16558874.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6558874" Type="http://schemas.openxmlformats.org/officeDocument/2006/relationships/image" Target="media/imgrId16558874.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6558874" Type="http://schemas.openxmlformats.org/officeDocument/2006/relationships/image" Target="media/imgrId16558874.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6558874" Type="http://schemas.openxmlformats.org/officeDocument/2006/relationships/image" Target="media/imgrId16558874.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6558874" Type="http://schemas.openxmlformats.org/officeDocument/2006/relationships/image" Target="media/imgrId16558874.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6558874" Type="http://schemas.openxmlformats.org/officeDocument/2006/relationships/image" Target="media/imgrId1655887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