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938856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2636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687933" w:name="ctxt"/>
    <w:bookmarkEnd w:id="2468793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81"/>
        </w:numPr>
        <w:spacing w:before="0" w:after="0" w:line="240" w:lineRule="auto"/>
        <w:jc w:val="left"/>
        <w:rPr>
          <w:color w:val="00274C"/>
          <w:sz w:val="20"/>
          <w:szCs w:val="20"/>
        </w:rPr>
      </w:pPr>
      <w:bookmarkStart w:id="12691428" w:name="result_box"/>
      <w:bookmarkEnd w:id="1269142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50962c695e6b0a0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26962c695e6b0b4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8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8862c695e6b21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8762c695e6b22a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8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8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1783611" name="name574862c695e6c07f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43262c695e6c07f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4718246" w:name="result_box"/>
      <w:bookmarkEnd w:id="1471824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8758199" w:name="result_box"/>
      <w:bookmarkEnd w:id="7875819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560897" w:name="result_box"/>
      <w:bookmarkEnd w:id="9956089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81"/>
        </w:numPr>
        <w:spacing w:before="0" w:after="0" w:line="240" w:lineRule="auto"/>
        <w:jc w:val="left"/>
        <w:rPr>
          <w:color w:val="00274C"/>
          <w:sz w:val="20"/>
          <w:szCs w:val="20"/>
        </w:rPr>
      </w:pPr>
      <w:bookmarkStart w:id="5267990" w:name="result_box"/>
      <w:bookmarkEnd w:id="526799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5637611" name="name298062c695e6cf5f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72962c695e6cf5e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3222219" name="name927062c695e6e383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27062c695e6e382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234369" name="name600762c695e7048a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03562c695e7048a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6895184" name="name231162c695e7184f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83062c695e7184e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7519218" name="name810662c695e72b59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0062c695e72b58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6264043" name="name436062c695e738e2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97862c695e738e2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483289" name="name214062c695e744d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4262c695e744d0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7210194" name="name208562c695e74e7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962c695e74e71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9589134" name="name475362c695e7582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8662c695e7582c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4929290" name="name772462c695e761d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0862c695e761d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1026221" name="name164562c695e77008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02162c695e77007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0452061" name="name705062c695e77ffc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76862c695e77ffb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7390937" name="name535962c695e79ab6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3962c695e79ab5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0604327" name="name684262c695e7ac55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5762c695e7ac54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87262c695e7ad4c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6176054" name="name763762c695e7c6a8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60262c695e7c6a7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8497031" name="name133062c695e7da9f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0862c695e7da9f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0602915" name="name433062c695e807d0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76362c695e807d0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82">
    <w:multiLevelType w:val="hybridMultilevel"/>
    <w:lvl w:ilvl="0" w:tplc="22020541">
      <w:start w:val="1"/>
      <w:numFmt w:val="decimal"/>
      <w:lvlText w:val="%1."/>
      <w:lvlJc w:val="left"/>
      <w:pPr>
        <w:ind w:left="720" w:hanging="360"/>
      </w:pPr>
    </w:lvl>
    <w:lvl w:ilvl="1" w:tplc="22020541" w:tentative="1">
      <w:start w:val="1"/>
      <w:numFmt w:val="lowerLetter"/>
      <w:lvlText w:val="%2."/>
      <w:lvlJc w:val="left"/>
      <w:pPr>
        <w:ind w:left="1440" w:hanging="360"/>
      </w:pPr>
    </w:lvl>
    <w:lvl w:ilvl="2" w:tplc="22020541" w:tentative="1">
      <w:start w:val="1"/>
      <w:numFmt w:val="lowerRoman"/>
      <w:lvlText w:val="%3."/>
      <w:lvlJc w:val="right"/>
      <w:pPr>
        <w:ind w:left="2160" w:hanging="180"/>
      </w:pPr>
    </w:lvl>
    <w:lvl w:ilvl="3" w:tplc="22020541" w:tentative="1">
      <w:start w:val="1"/>
      <w:numFmt w:val="decimal"/>
      <w:lvlText w:val="%4."/>
      <w:lvlJc w:val="left"/>
      <w:pPr>
        <w:ind w:left="2880" w:hanging="360"/>
      </w:pPr>
    </w:lvl>
    <w:lvl w:ilvl="4" w:tplc="22020541" w:tentative="1">
      <w:start w:val="1"/>
      <w:numFmt w:val="lowerLetter"/>
      <w:lvlText w:val="%5."/>
      <w:lvlJc w:val="left"/>
      <w:pPr>
        <w:ind w:left="3600" w:hanging="360"/>
      </w:pPr>
    </w:lvl>
    <w:lvl w:ilvl="5" w:tplc="22020541" w:tentative="1">
      <w:start w:val="1"/>
      <w:numFmt w:val="lowerRoman"/>
      <w:lvlText w:val="%6."/>
      <w:lvlJc w:val="right"/>
      <w:pPr>
        <w:ind w:left="4320" w:hanging="180"/>
      </w:pPr>
    </w:lvl>
    <w:lvl w:ilvl="6" w:tplc="22020541" w:tentative="1">
      <w:start w:val="1"/>
      <w:numFmt w:val="decimal"/>
      <w:lvlText w:val="%7."/>
      <w:lvlJc w:val="left"/>
      <w:pPr>
        <w:ind w:left="5040" w:hanging="360"/>
      </w:pPr>
    </w:lvl>
    <w:lvl w:ilvl="7" w:tplc="22020541" w:tentative="1">
      <w:start w:val="1"/>
      <w:numFmt w:val="lowerLetter"/>
      <w:lvlText w:val="%8."/>
      <w:lvlJc w:val="left"/>
      <w:pPr>
        <w:ind w:left="5760" w:hanging="360"/>
      </w:pPr>
    </w:lvl>
    <w:lvl w:ilvl="8" w:tplc="22020541" w:tentative="1">
      <w:start w:val="1"/>
      <w:numFmt w:val="lowerRoman"/>
      <w:lvlText w:val="%9."/>
      <w:lvlJc w:val="right"/>
      <w:pPr>
        <w:ind w:left="6480" w:hanging="180"/>
      </w:pPr>
    </w:lvl>
  </w:abstractNum>
  <w:abstractNum w:abstractNumId="2381">
    <w:multiLevelType w:val="hybridMultilevel"/>
    <w:lvl w:ilvl="0" w:tplc="18777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81">
    <w:abstractNumId w:val="2381"/>
  </w:num>
  <w:num w:numId="2382">
    <w:abstractNumId w:val="23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5497211" Type="http://schemas.openxmlformats.org/officeDocument/2006/relationships/comments" Target="comments.xml"/><Relationship Id="rId435445559" Type="http://schemas.microsoft.com/office/2011/relationships/commentsExtended" Target="commentsExtended.xml"/><Relationship Id="rId70263663" Type="http://schemas.openxmlformats.org/officeDocument/2006/relationships/image" Target="media/imgrId70263663.jpg"/><Relationship Id="rId250962c695e6b0a09" Type="http://schemas.openxmlformats.org/officeDocument/2006/relationships/hyperlink" Target="https://iservice.lombardini.it/jsp/Template2/manuale.jsp?id=96&amp;parent=1000" TargetMode="External"/><Relationship Id="rId426962c695e6b0b4b" Type="http://schemas.openxmlformats.org/officeDocument/2006/relationships/hyperlink" Target="https://iservice.lombardini.it/jsp/Template2/manuale.jsp?id=97&amp;parent=1000" TargetMode="External"/><Relationship Id="rId738862c695e6b210d" Type="http://schemas.openxmlformats.org/officeDocument/2006/relationships/hyperlink" Target="https://iservice.lombardini.it/jsp/Template2/manuale.jsp?id=193&amp;parent=1000" TargetMode="External"/><Relationship Id="rId248762c695e6b22ae" Type="http://schemas.openxmlformats.org/officeDocument/2006/relationships/hyperlink" Target="https://iservice.lombardini.it/jsp/Template2/manuale.jsp?id=193&amp;parent=1000" TargetMode="External"/><Relationship Id="rId287262c695e7ad4cb" Type="http://schemas.openxmlformats.org/officeDocument/2006/relationships/hyperlink" Target="https://iservice.lombardini.it/jsp/Template2/manuale.jsp?id=176&amp;parent=1000" TargetMode="External"/><Relationship Id="rId143262c695e6c07f4" Type="http://schemas.openxmlformats.org/officeDocument/2006/relationships/image" Target="media/imgrId143262c695e6c07f4.gif"/><Relationship Id="rId872962c695e6cf5e9" Type="http://schemas.openxmlformats.org/officeDocument/2006/relationships/image" Target="media/imgrId872962c695e6cf5e9.jpg"/><Relationship Id="rId527062c695e6e382b" Type="http://schemas.openxmlformats.org/officeDocument/2006/relationships/image" Target="media/imgrId527062c695e6e382b.jpg"/><Relationship Id="rId503562c695e7048a0" Type="http://schemas.openxmlformats.org/officeDocument/2006/relationships/image" Target="media/imgrId503562c695e7048a0.jpg"/><Relationship Id="rId683062c695e7184ec" Type="http://schemas.openxmlformats.org/officeDocument/2006/relationships/image" Target="media/imgrId683062c695e7184ec.jpg"/><Relationship Id="rId550062c695e72b58f" Type="http://schemas.openxmlformats.org/officeDocument/2006/relationships/image" Target="media/imgrId550062c695e72b58f.jpg"/><Relationship Id="rId497862c695e738e21" Type="http://schemas.openxmlformats.org/officeDocument/2006/relationships/image" Target="media/imgrId497862c695e738e21.jpg"/><Relationship Id="rId414262c695e744d0f" Type="http://schemas.openxmlformats.org/officeDocument/2006/relationships/image" Target="media/imgrId414262c695e744d0f.gif"/><Relationship Id="rId930962c695e74e716" Type="http://schemas.openxmlformats.org/officeDocument/2006/relationships/image" Target="media/imgrId930962c695e74e716.gif"/><Relationship Id="rId148662c695e7582c7" Type="http://schemas.openxmlformats.org/officeDocument/2006/relationships/image" Target="media/imgrId148662c695e7582c7.gif"/><Relationship Id="rId690862c695e761d52" Type="http://schemas.openxmlformats.org/officeDocument/2006/relationships/image" Target="media/imgrId690862c695e761d52.gif"/><Relationship Id="rId602162c695e77007d" Type="http://schemas.openxmlformats.org/officeDocument/2006/relationships/image" Target="media/imgrId602162c695e77007d.jpg"/><Relationship Id="rId776862c695e77ffbd" Type="http://schemas.openxmlformats.org/officeDocument/2006/relationships/image" Target="media/imgrId776862c695e77ffbd.jpg"/><Relationship Id="rId783962c695e79ab5e" Type="http://schemas.openxmlformats.org/officeDocument/2006/relationships/image" Target="media/imgrId783962c695e79ab5e.png"/><Relationship Id="rId195762c695e7ac54c" Type="http://schemas.openxmlformats.org/officeDocument/2006/relationships/image" Target="media/imgrId195762c695e7ac54c.png"/><Relationship Id="rId160262c695e7c6a7e" Type="http://schemas.openxmlformats.org/officeDocument/2006/relationships/image" Target="media/imgrId160262c695e7c6a7e.png"/><Relationship Id="rId290862c695e7da9f4" Type="http://schemas.openxmlformats.org/officeDocument/2006/relationships/image" Target="media/imgrId290862c695e7da9f4.png"/><Relationship Id="rId876362c695e807d05" Type="http://schemas.openxmlformats.org/officeDocument/2006/relationships/image" Target="media/imgrId876362c695e807d0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263663" Type="http://schemas.openxmlformats.org/officeDocument/2006/relationships/image" Target="media/imgrId702636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