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263757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7578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125575" w:name="ctxt"/>
    <w:bookmarkEnd w:id="3012557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88162c7f210b8b8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726962c7f210bb99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3464437" name="name104662c7f210da3d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80362c7f210da3c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8262725" name="name943962c7f210e95b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48162c7f210e95aa"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57875" name="name541162c7f210f42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062c7f210f42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45959" name="name334762c7f211079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562c7f211079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95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95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95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95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95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8347" name="name957262c7f2111343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062c7f211134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5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95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95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44062c7f2111451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95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95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95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895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895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19411" name="name446162c7f2111f8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662c7f2111f8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5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95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88363" name="name931062c7f21127b6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6562c7f21127b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95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895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895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895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895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895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895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895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895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895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498556" name="name488062c7f21138c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9762c7f21138c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16338" name="name591562c7f2115a9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462c7f2115a9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6468721" name="name138662c7f2116d41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73262c7f2116d40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5554711" name="name397162c7f2117962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56062c7f2117961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42149" name="name155262c7f21180a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062c7f21180a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749962c7f2118263a" w:history="1">
              <w:r>
                <w:rPr>
                  <w:rStyle w:val="DefaultParagraphFontPHPDOCX"/>
                  <w:b/>
                  <w:bCs/>
                  <w:color w:val="0000FF"/>
                  <w:position w:val="-2"/>
                  <w:sz w:val="20"/>
                  <w:szCs w:val="20"/>
                  <w:u w:val="none"/>
                </w:rPr>
                <w:t xml:space="preserve">Par. 2.17.1</w:t>
              </w:r>
            </w:hyperlink>
          </w:p>
          <w:p>
            <w:pPr>
              <w:numPr>
                <w:ilvl w:val="0"/>
                <w:numId w:val="18950"/>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39274" name="name970262c7f21190de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78762c7f21190d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3099352" name="name226562c7f211990c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59162c7f211990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48868" name="name360862c7f2119e2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562c7f2119e2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698562c7f2119f4cc"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0271790" name="name843562c7f211a631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84362c7f211a630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68353" name="name229562c7f211af6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762c7f211af6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6405572" name="name568162c7f211b68b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81062c7f211b68a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2062570" name="name871562c7f211c515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42362c7f211c515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8952"/>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895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895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895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895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829713" name="name163562c7f211ce69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27462c7f211ce6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69862c7f211d0ee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96062c7f211d216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81297" name="name594562c7f211d9b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262c7f211d9b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522889" name="name606562c7f211e286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74362c7f211e286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147770" name="name668562c7f211ebad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64062c7f211eba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6669473" name="name429362c7f211f1b2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32962c7f211f1b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7915690" name="name524662c7f2120f38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70762c7f2120f38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7768461" name="name209462c7f2121745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09962c7f2121745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0362c7f2121800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8373115" name="name491962c7f212278d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08162c7f212278d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3981626" name="name700362c7f212353d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08462c7f212353cf"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7122656" name="name411462c7f21246e6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48662c7f21246e5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1508377" name="name628562c7f2125468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86662c7f2125468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6661111" name="name427362c7f212638e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90562c7f212638e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323381" name="name564362c7f2126d447"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19662c7f2126d4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190318" name="name279362c7f2127b12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26362c7f2127b1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7236512" name="name742062c7f2128749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89262c7f2128749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977316" name="name783562c7f2129105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19462c7f212910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61252" name="name855762c7f212993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262c7f212993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Consultare il </w:t>
            </w:r>
            <w:hyperlink r:id="rId864862c7f21299b1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2700326" name="name934662c7f212ab6e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01062c7f212ab6d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29893" name="name807262c7f212b10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162c7f212b10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3765698" name="name523662c7f212c0a1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0162c7f212c0a1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16386095" name="name157962c7f212cd48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44562c7f212cd47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2697326" name="name618162c7f212d8bf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26562c7f212d8bf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30583" name="name819462c7f212e0f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162c7f212e0f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8950"/>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4262572" name="name148562c7f21311e20"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53962c7f21311e1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380694" name="name490562c7f2131fa6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7362c7f2131fa5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2580621" name="name195362c7f2132a9c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8162c7f2132a9c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89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47845613" name="name793862c7f2133208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31762c7f2133208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25197" name="name440362c7f2133b8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462c7f2133b8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3218385" name="name304562c7f21354d1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18862c7f21354d0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38706" name="name163462c7f213627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562c7f213627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9183046" name="name580062c7f2136f31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98162c7f2136f30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58818" name="name710462c7f21384c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362c7f21384c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60842485" name="name596462c7f2138dc5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90362c7f2138dc5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8950"/>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32334591" name="name949162c7f2139f77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12562c7f2139f77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4059904" name="name941862c7f213a94c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14162c7f213a94b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56620" name="name477562c7f213bba0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75762c7f213bba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9190372" name="name988262c7f213c4f5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16962c7f213c4f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2162c7f213c5cef"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2185410" name="name513262c7f213d31f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38762c7f213d31f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536906" name="name971762c7f213dc01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67862c7f213dc01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02423" name="name717662c7f213e57c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62262c7f213e57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734831" name="name526162c7f213ec03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54062c7f213ec03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26347" name="name966962c7f213f41a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47062c7f213f41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0599" name="name840662c7f21409ad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90862c7f21409ac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986352" name="name121462c7f214194c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01662c7f214194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695554" name="name240362c7f21422ac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73562c7f21422ac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944491" name="name613462c7f2142bc0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11962c7f2142bb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305458" name="name200162c7f21435e1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36862c7f21435e1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661157" name="name479262c7f2143df4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96762c7f2143df3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0990395" name="name322162c7f21447b1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31162c7f21447b0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042109" name="name655562c7f2144f6f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59862c7f2144f6f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2140844" name="name822862c7f2145891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42462c7f2145890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590962c7f2145abeb"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77597" name="name138562c7f2146106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95462c7f214610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05162c7f2146262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431823" name="name691762c7f2146b5b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30762c7f2146b5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0534064" name="name344462c7f2147a4f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95062c7f2147a4f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198190" name="name384662c7f21486d0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72962c7f21486d0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928328" name="name417862c7f21495ea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39462c7f21495e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171985" name="name623162c7f214ac6d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49462c7f214ac6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11292" name="name388462c7f214bbb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962c7f214bbb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427404" name="name228862c7f214d019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00862c7f214d01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619031" name="name269262c7f214e017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77262c7f214e01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92232" name="name274162c7f214e7b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062c7f214e7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Consultare il </w:t>
            </w:r>
            <w:hyperlink r:id="rId805062c7f214e81a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929808" name="name370162c7f214f30e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66962c7f214f30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208466" name="name932562c7f2150725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24962c7f215072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08588" name="name116262c7f215110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462c7f215110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Consultare il </w:t>
            </w:r>
            <w:hyperlink r:id="rId765062c7f21511eb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119237" name="name417562c7f2151f09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73862c7f2151f0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996307" name="name336162c7f2152732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59762c7f215273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075380" name="name153362c7f2153864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76262c7f215386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9677729" name="name255762c7f215468f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46262c7f215468f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9927384" name="name269262c7f215577e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78862c7f215577e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855362" name="name399262c7f215658c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21662c7f215658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228844" name="name462362c7f21570b2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02562c7f21570b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977359" name="name348862c7f21579d6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75362c7f21579d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5155758" name="name215262c7f2158254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48462c7f215825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9445" name="name608962c7f2158e6f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83962c7f2158e6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9017" name="name624362c7f2159756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30062c7f215975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84290" name="name955362c7f215a381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01662c7f215a38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87595" name="name761962c7f215abb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662c7f215abb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Consultare il </w:t>
            </w:r>
            <w:hyperlink r:id="rId918362c7f215acc2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435206" name="name730862c7f215b6a9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02762c7f215b6a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336271" name="name355562c7f215cdd6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26562c7f215cdd6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8131691" name="name329762c7f215d8a8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30262c7f215d8a7a"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7805245" name="name611462c7f215e1ea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76562c7f215e1e9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3315317" name="name915362c7f215ec2c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30762c7f215ec2c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9966199" name="name738562c7f216025d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60762c7f216025c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345204" name="name296662c7f2160ca9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45162c7f2160ca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51179397" name="name479062c7f2161928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93162c7f2161928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9674525" name="name220962c7f21628b8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88562c7f21628b8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7452199" name="name874562c7f2163749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59762c7f2163749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4204563" name="name297362c7f216431a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54962c7f2164319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4912739" name="name934362c7f2164f38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86862c7f2164f38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2000661" name="name981862c7f2165d75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26762c7f2165d74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8953"/>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977462c7f2165ed1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95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037155" name="name693162c7f2166bda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73462c7f2166bd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080116" name="name377462c7f21674b3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95262c7f21674b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811573" name="name526462c7f2167c21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74262c7f2167c2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89533" name="name589962c7f216821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962c7f216821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Consultare il </w:t>
            </w:r>
            <w:hyperlink r:id="rId391162c7f2168292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3489896" name="name404462c7f2168ab0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07462c7f2168ab0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527503" name="name215862c7f21698ef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50462c7f21698e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154707" name="name369962c7f216a7bf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29762c7f216a7b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608928" name="name670162c7f216b2f0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92662c7f216b2e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29962c7f216b6c4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477162c7f216b726b"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895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895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895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895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895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895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067689" name="name830362c7f216c0ec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74962c7f216c0e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4965631" name="name921062c7f216cada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82562c7f216cad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49560" name="name556562c7f216d14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562c7f216d14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93262c7f216d2b6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118185" name="name315162c7f216dcf9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94562c7f216dcf8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895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895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263931" name="name117862c7f216e541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59362c7f216e54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895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895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621786" name="name958862c7f216f03d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14762c7f216f03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895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015882" name="name190962c7f2170774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60562c7f217077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895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15809" name="name636362c7f2171093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84862c7f217109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16498" name="name754662c7f217190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762c7f217190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895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4772468" name="name749262c7f21728d4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68362c7f21728d3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958">
    <w:multiLevelType w:val="hybridMultilevel"/>
    <w:lvl w:ilvl="0" w:tplc="54854584">
      <w:start w:val="1"/>
      <w:numFmt w:val="decimal"/>
      <w:lvlText w:val="%1."/>
      <w:lvlJc w:val="left"/>
      <w:pPr>
        <w:ind w:left="720" w:hanging="360"/>
      </w:pPr>
    </w:lvl>
    <w:lvl w:ilvl="1" w:tplc="54854584" w:tentative="1">
      <w:start w:val="1"/>
      <w:numFmt w:val="lowerLetter"/>
      <w:lvlText w:val="%2."/>
      <w:lvlJc w:val="left"/>
      <w:pPr>
        <w:ind w:left="1440" w:hanging="360"/>
      </w:pPr>
    </w:lvl>
    <w:lvl w:ilvl="2" w:tplc="54854584" w:tentative="1">
      <w:start w:val="1"/>
      <w:numFmt w:val="lowerRoman"/>
      <w:lvlText w:val="%3."/>
      <w:lvlJc w:val="right"/>
      <w:pPr>
        <w:ind w:left="2160" w:hanging="180"/>
      </w:pPr>
    </w:lvl>
    <w:lvl w:ilvl="3" w:tplc="54854584" w:tentative="1">
      <w:start w:val="1"/>
      <w:numFmt w:val="decimal"/>
      <w:lvlText w:val="%4."/>
      <w:lvlJc w:val="left"/>
      <w:pPr>
        <w:ind w:left="2880" w:hanging="360"/>
      </w:pPr>
    </w:lvl>
    <w:lvl w:ilvl="4" w:tplc="54854584" w:tentative="1">
      <w:start w:val="1"/>
      <w:numFmt w:val="lowerLetter"/>
      <w:lvlText w:val="%5."/>
      <w:lvlJc w:val="left"/>
      <w:pPr>
        <w:ind w:left="3600" w:hanging="360"/>
      </w:pPr>
    </w:lvl>
    <w:lvl w:ilvl="5" w:tplc="54854584" w:tentative="1">
      <w:start w:val="1"/>
      <w:numFmt w:val="lowerRoman"/>
      <w:lvlText w:val="%6."/>
      <w:lvlJc w:val="right"/>
      <w:pPr>
        <w:ind w:left="4320" w:hanging="180"/>
      </w:pPr>
    </w:lvl>
    <w:lvl w:ilvl="6" w:tplc="54854584" w:tentative="1">
      <w:start w:val="1"/>
      <w:numFmt w:val="decimal"/>
      <w:lvlText w:val="%7."/>
      <w:lvlJc w:val="left"/>
      <w:pPr>
        <w:ind w:left="5040" w:hanging="360"/>
      </w:pPr>
    </w:lvl>
    <w:lvl w:ilvl="7" w:tplc="54854584" w:tentative="1">
      <w:start w:val="1"/>
      <w:numFmt w:val="lowerLetter"/>
      <w:lvlText w:val="%8."/>
      <w:lvlJc w:val="left"/>
      <w:pPr>
        <w:ind w:left="5760" w:hanging="360"/>
      </w:pPr>
    </w:lvl>
    <w:lvl w:ilvl="8" w:tplc="54854584" w:tentative="1">
      <w:start w:val="1"/>
      <w:numFmt w:val="lowerRoman"/>
      <w:lvlText w:val="%9."/>
      <w:lvlJc w:val="right"/>
      <w:pPr>
        <w:ind w:left="6480" w:hanging="180"/>
      </w:pPr>
    </w:lvl>
  </w:abstractNum>
  <w:abstractNum w:abstractNumId="18957">
    <w:multiLevelType w:val="hybridMultilevel"/>
    <w:lvl w:ilvl="0" w:tplc="22956585">
      <w:start w:val="1"/>
      <w:numFmt w:val="decimal"/>
      <w:lvlText w:val="%1."/>
      <w:lvlJc w:val="left"/>
      <w:pPr>
        <w:ind w:left="720" w:hanging="360"/>
      </w:pPr>
    </w:lvl>
    <w:lvl w:ilvl="1" w:tplc="22956585" w:tentative="1">
      <w:start w:val="1"/>
      <w:numFmt w:val="lowerLetter"/>
      <w:lvlText w:val="%2."/>
      <w:lvlJc w:val="left"/>
      <w:pPr>
        <w:ind w:left="1440" w:hanging="360"/>
      </w:pPr>
    </w:lvl>
    <w:lvl w:ilvl="2" w:tplc="22956585" w:tentative="1">
      <w:start w:val="1"/>
      <w:numFmt w:val="lowerRoman"/>
      <w:lvlText w:val="%3."/>
      <w:lvlJc w:val="right"/>
      <w:pPr>
        <w:ind w:left="2160" w:hanging="180"/>
      </w:pPr>
    </w:lvl>
    <w:lvl w:ilvl="3" w:tplc="22956585" w:tentative="1">
      <w:start w:val="1"/>
      <w:numFmt w:val="decimal"/>
      <w:lvlText w:val="%4."/>
      <w:lvlJc w:val="left"/>
      <w:pPr>
        <w:ind w:left="2880" w:hanging="360"/>
      </w:pPr>
    </w:lvl>
    <w:lvl w:ilvl="4" w:tplc="22956585" w:tentative="1">
      <w:start w:val="1"/>
      <w:numFmt w:val="lowerLetter"/>
      <w:lvlText w:val="%5."/>
      <w:lvlJc w:val="left"/>
      <w:pPr>
        <w:ind w:left="3600" w:hanging="360"/>
      </w:pPr>
    </w:lvl>
    <w:lvl w:ilvl="5" w:tplc="22956585" w:tentative="1">
      <w:start w:val="1"/>
      <w:numFmt w:val="lowerRoman"/>
      <w:lvlText w:val="%6."/>
      <w:lvlJc w:val="right"/>
      <w:pPr>
        <w:ind w:left="4320" w:hanging="180"/>
      </w:pPr>
    </w:lvl>
    <w:lvl w:ilvl="6" w:tplc="22956585" w:tentative="1">
      <w:start w:val="1"/>
      <w:numFmt w:val="decimal"/>
      <w:lvlText w:val="%7."/>
      <w:lvlJc w:val="left"/>
      <w:pPr>
        <w:ind w:left="5040" w:hanging="360"/>
      </w:pPr>
    </w:lvl>
    <w:lvl w:ilvl="7" w:tplc="22956585" w:tentative="1">
      <w:start w:val="1"/>
      <w:numFmt w:val="lowerLetter"/>
      <w:lvlText w:val="%8."/>
      <w:lvlJc w:val="left"/>
      <w:pPr>
        <w:ind w:left="5760" w:hanging="360"/>
      </w:pPr>
    </w:lvl>
    <w:lvl w:ilvl="8" w:tplc="22956585" w:tentative="1">
      <w:start w:val="1"/>
      <w:numFmt w:val="lowerRoman"/>
      <w:lvlText w:val="%9."/>
      <w:lvlJc w:val="right"/>
      <w:pPr>
        <w:ind w:left="6480" w:hanging="180"/>
      </w:pPr>
    </w:lvl>
  </w:abstractNum>
  <w:abstractNum w:abstractNumId="18956">
    <w:multiLevelType w:val="hybridMultilevel"/>
    <w:lvl w:ilvl="0" w:tplc="31277649">
      <w:start w:val="1"/>
      <w:numFmt w:val="decimal"/>
      <w:lvlText w:val="%1."/>
      <w:lvlJc w:val="left"/>
      <w:pPr>
        <w:ind w:left="720" w:hanging="360"/>
      </w:pPr>
    </w:lvl>
    <w:lvl w:ilvl="1" w:tplc="31277649" w:tentative="1">
      <w:start w:val="1"/>
      <w:numFmt w:val="lowerLetter"/>
      <w:lvlText w:val="%2."/>
      <w:lvlJc w:val="left"/>
      <w:pPr>
        <w:ind w:left="1440" w:hanging="360"/>
      </w:pPr>
    </w:lvl>
    <w:lvl w:ilvl="2" w:tplc="31277649" w:tentative="1">
      <w:start w:val="1"/>
      <w:numFmt w:val="lowerRoman"/>
      <w:lvlText w:val="%3."/>
      <w:lvlJc w:val="right"/>
      <w:pPr>
        <w:ind w:left="2160" w:hanging="180"/>
      </w:pPr>
    </w:lvl>
    <w:lvl w:ilvl="3" w:tplc="31277649" w:tentative="1">
      <w:start w:val="1"/>
      <w:numFmt w:val="decimal"/>
      <w:lvlText w:val="%4."/>
      <w:lvlJc w:val="left"/>
      <w:pPr>
        <w:ind w:left="2880" w:hanging="360"/>
      </w:pPr>
    </w:lvl>
    <w:lvl w:ilvl="4" w:tplc="31277649" w:tentative="1">
      <w:start w:val="1"/>
      <w:numFmt w:val="lowerLetter"/>
      <w:lvlText w:val="%5."/>
      <w:lvlJc w:val="left"/>
      <w:pPr>
        <w:ind w:left="3600" w:hanging="360"/>
      </w:pPr>
    </w:lvl>
    <w:lvl w:ilvl="5" w:tplc="31277649" w:tentative="1">
      <w:start w:val="1"/>
      <w:numFmt w:val="lowerRoman"/>
      <w:lvlText w:val="%6."/>
      <w:lvlJc w:val="right"/>
      <w:pPr>
        <w:ind w:left="4320" w:hanging="180"/>
      </w:pPr>
    </w:lvl>
    <w:lvl w:ilvl="6" w:tplc="31277649" w:tentative="1">
      <w:start w:val="1"/>
      <w:numFmt w:val="decimal"/>
      <w:lvlText w:val="%7."/>
      <w:lvlJc w:val="left"/>
      <w:pPr>
        <w:ind w:left="5040" w:hanging="360"/>
      </w:pPr>
    </w:lvl>
    <w:lvl w:ilvl="7" w:tplc="31277649" w:tentative="1">
      <w:start w:val="1"/>
      <w:numFmt w:val="lowerLetter"/>
      <w:lvlText w:val="%8."/>
      <w:lvlJc w:val="left"/>
      <w:pPr>
        <w:ind w:left="5760" w:hanging="360"/>
      </w:pPr>
    </w:lvl>
    <w:lvl w:ilvl="8" w:tplc="31277649" w:tentative="1">
      <w:start w:val="1"/>
      <w:numFmt w:val="lowerRoman"/>
      <w:lvlText w:val="%9."/>
      <w:lvlJc w:val="right"/>
      <w:pPr>
        <w:ind w:left="6480" w:hanging="180"/>
      </w:pPr>
    </w:lvl>
  </w:abstractNum>
  <w:abstractNum w:abstractNumId="18955">
    <w:multiLevelType w:val="hybridMultilevel"/>
    <w:lvl w:ilvl="0" w:tplc="81829881">
      <w:start w:val="1"/>
      <w:numFmt w:val="decimal"/>
      <w:lvlText w:val="%1."/>
      <w:lvlJc w:val="left"/>
      <w:pPr>
        <w:ind w:left="720" w:hanging="360"/>
      </w:pPr>
    </w:lvl>
    <w:lvl w:ilvl="1" w:tplc="81829881" w:tentative="1">
      <w:start w:val="1"/>
      <w:numFmt w:val="lowerLetter"/>
      <w:lvlText w:val="%2."/>
      <w:lvlJc w:val="left"/>
      <w:pPr>
        <w:ind w:left="1440" w:hanging="360"/>
      </w:pPr>
    </w:lvl>
    <w:lvl w:ilvl="2" w:tplc="81829881" w:tentative="1">
      <w:start w:val="1"/>
      <w:numFmt w:val="lowerRoman"/>
      <w:lvlText w:val="%3."/>
      <w:lvlJc w:val="right"/>
      <w:pPr>
        <w:ind w:left="2160" w:hanging="180"/>
      </w:pPr>
    </w:lvl>
    <w:lvl w:ilvl="3" w:tplc="81829881" w:tentative="1">
      <w:start w:val="1"/>
      <w:numFmt w:val="decimal"/>
      <w:lvlText w:val="%4."/>
      <w:lvlJc w:val="left"/>
      <w:pPr>
        <w:ind w:left="2880" w:hanging="360"/>
      </w:pPr>
    </w:lvl>
    <w:lvl w:ilvl="4" w:tplc="81829881" w:tentative="1">
      <w:start w:val="1"/>
      <w:numFmt w:val="lowerLetter"/>
      <w:lvlText w:val="%5."/>
      <w:lvlJc w:val="left"/>
      <w:pPr>
        <w:ind w:left="3600" w:hanging="360"/>
      </w:pPr>
    </w:lvl>
    <w:lvl w:ilvl="5" w:tplc="81829881" w:tentative="1">
      <w:start w:val="1"/>
      <w:numFmt w:val="lowerRoman"/>
      <w:lvlText w:val="%6."/>
      <w:lvlJc w:val="right"/>
      <w:pPr>
        <w:ind w:left="4320" w:hanging="180"/>
      </w:pPr>
    </w:lvl>
    <w:lvl w:ilvl="6" w:tplc="81829881" w:tentative="1">
      <w:start w:val="1"/>
      <w:numFmt w:val="decimal"/>
      <w:lvlText w:val="%7."/>
      <w:lvlJc w:val="left"/>
      <w:pPr>
        <w:ind w:left="5040" w:hanging="360"/>
      </w:pPr>
    </w:lvl>
    <w:lvl w:ilvl="7" w:tplc="81829881" w:tentative="1">
      <w:start w:val="1"/>
      <w:numFmt w:val="lowerLetter"/>
      <w:lvlText w:val="%8."/>
      <w:lvlJc w:val="left"/>
      <w:pPr>
        <w:ind w:left="5760" w:hanging="360"/>
      </w:pPr>
    </w:lvl>
    <w:lvl w:ilvl="8" w:tplc="81829881" w:tentative="1">
      <w:start w:val="1"/>
      <w:numFmt w:val="lowerRoman"/>
      <w:lvlText w:val="%9."/>
      <w:lvlJc w:val="right"/>
      <w:pPr>
        <w:ind w:left="6480" w:hanging="180"/>
      </w:pPr>
    </w:lvl>
  </w:abstractNum>
  <w:abstractNum w:abstractNumId="18954">
    <w:multiLevelType w:val="hybridMultilevel"/>
    <w:lvl w:ilvl="0" w:tplc="71984336">
      <w:start w:val="1"/>
      <w:numFmt w:val="decimal"/>
      <w:lvlText w:val="%1."/>
      <w:lvlJc w:val="left"/>
      <w:pPr>
        <w:ind w:left="720" w:hanging="360"/>
      </w:pPr>
    </w:lvl>
    <w:lvl w:ilvl="1" w:tplc="71984336" w:tentative="1">
      <w:start w:val="1"/>
      <w:numFmt w:val="lowerLetter"/>
      <w:lvlText w:val="%2."/>
      <w:lvlJc w:val="left"/>
      <w:pPr>
        <w:ind w:left="1440" w:hanging="360"/>
      </w:pPr>
    </w:lvl>
    <w:lvl w:ilvl="2" w:tplc="71984336" w:tentative="1">
      <w:start w:val="1"/>
      <w:numFmt w:val="lowerRoman"/>
      <w:lvlText w:val="%3."/>
      <w:lvlJc w:val="right"/>
      <w:pPr>
        <w:ind w:left="2160" w:hanging="180"/>
      </w:pPr>
    </w:lvl>
    <w:lvl w:ilvl="3" w:tplc="71984336" w:tentative="1">
      <w:start w:val="1"/>
      <w:numFmt w:val="decimal"/>
      <w:lvlText w:val="%4."/>
      <w:lvlJc w:val="left"/>
      <w:pPr>
        <w:ind w:left="2880" w:hanging="360"/>
      </w:pPr>
    </w:lvl>
    <w:lvl w:ilvl="4" w:tplc="71984336" w:tentative="1">
      <w:start w:val="1"/>
      <w:numFmt w:val="lowerLetter"/>
      <w:lvlText w:val="%5."/>
      <w:lvlJc w:val="left"/>
      <w:pPr>
        <w:ind w:left="3600" w:hanging="360"/>
      </w:pPr>
    </w:lvl>
    <w:lvl w:ilvl="5" w:tplc="71984336" w:tentative="1">
      <w:start w:val="1"/>
      <w:numFmt w:val="lowerRoman"/>
      <w:lvlText w:val="%6."/>
      <w:lvlJc w:val="right"/>
      <w:pPr>
        <w:ind w:left="4320" w:hanging="180"/>
      </w:pPr>
    </w:lvl>
    <w:lvl w:ilvl="6" w:tplc="71984336" w:tentative="1">
      <w:start w:val="1"/>
      <w:numFmt w:val="decimal"/>
      <w:lvlText w:val="%7."/>
      <w:lvlJc w:val="left"/>
      <w:pPr>
        <w:ind w:left="5040" w:hanging="360"/>
      </w:pPr>
    </w:lvl>
    <w:lvl w:ilvl="7" w:tplc="71984336" w:tentative="1">
      <w:start w:val="1"/>
      <w:numFmt w:val="lowerLetter"/>
      <w:lvlText w:val="%8."/>
      <w:lvlJc w:val="left"/>
      <w:pPr>
        <w:ind w:left="5760" w:hanging="360"/>
      </w:pPr>
    </w:lvl>
    <w:lvl w:ilvl="8" w:tplc="71984336" w:tentative="1">
      <w:start w:val="1"/>
      <w:numFmt w:val="lowerRoman"/>
      <w:lvlText w:val="%9."/>
      <w:lvlJc w:val="right"/>
      <w:pPr>
        <w:ind w:left="6480" w:hanging="180"/>
      </w:pPr>
    </w:lvl>
  </w:abstractNum>
  <w:abstractNum w:abstractNumId="18953">
    <w:multiLevelType w:val="hybridMultilevel"/>
    <w:lvl w:ilvl="0" w:tplc="33899026">
      <w:start w:val="1"/>
      <w:numFmt w:val="decimal"/>
      <w:lvlText w:val="%1."/>
      <w:lvlJc w:val="left"/>
      <w:pPr>
        <w:ind w:left="720" w:hanging="360"/>
      </w:pPr>
    </w:lvl>
    <w:lvl w:ilvl="1" w:tplc="33899026" w:tentative="1">
      <w:start w:val="1"/>
      <w:numFmt w:val="lowerLetter"/>
      <w:lvlText w:val="%2."/>
      <w:lvlJc w:val="left"/>
      <w:pPr>
        <w:ind w:left="1440" w:hanging="360"/>
      </w:pPr>
    </w:lvl>
    <w:lvl w:ilvl="2" w:tplc="33899026" w:tentative="1">
      <w:start w:val="1"/>
      <w:numFmt w:val="lowerRoman"/>
      <w:lvlText w:val="%3."/>
      <w:lvlJc w:val="right"/>
      <w:pPr>
        <w:ind w:left="2160" w:hanging="180"/>
      </w:pPr>
    </w:lvl>
    <w:lvl w:ilvl="3" w:tplc="33899026" w:tentative="1">
      <w:start w:val="1"/>
      <w:numFmt w:val="decimal"/>
      <w:lvlText w:val="%4."/>
      <w:lvlJc w:val="left"/>
      <w:pPr>
        <w:ind w:left="2880" w:hanging="360"/>
      </w:pPr>
    </w:lvl>
    <w:lvl w:ilvl="4" w:tplc="33899026" w:tentative="1">
      <w:start w:val="1"/>
      <w:numFmt w:val="lowerLetter"/>
      <w:lvlText w:val="%5."/>
      <w:lvlJc w:val="left"/>
      <w:pPr>
        <w:ind w:left="3600" w:hanging="360"/>
      </w:pPr>
    </w:lvl>
    <w:lvl w:ilvl="5" w:tplc="33899026" w:tentative="1">
      <w:start w:val="1"/>
      <w:numFmt w:val="lowerRoman"/>
      <w:lvlText w:val="%6."/>
      <w:lvlJc w:val="right"/>
      <w:pPr>
        <w:ind w:left="4320" w:hanging="180"/>
      </w:pPr>
    </w:lvl>
    <w:lvl w:ilvl="6" w:tplc="33899026" w:tentative="1">
      <w:start w:val="1"/>
      <w:numFmt w:val="decimal"/>
      <w:lvlText w:val="%7."/>
      <w:lvlJc w:val="left"/>
      <w:pPr>
        <w:ind w:left="5040" w:hanging="360"/>
      </w:pPr>
    </w:lvl>
    <w:lvl w:ilvl="7" w:tplc="33899026" w:tentative="1">
      <w:start w:val="1"/>
      <w:numFmt w:val="lowerLetter"/>
      <w:lvlText w:val="%8."/>
      <w:lvlJc w:val="left"/>
      <w:pPr>
        <w:ind w:left="5760" w:hanging="360"/>
      </w:pPr>
    </w:lvl>
    <w:lvl w:ilvl="8" w:tplc="33899026" w:tentative="1">
      <w:start w:val="1"/>
      <w:numFmt w:val="lowerRoman"/>
      <w:lvlText w:val="%9."/>
      <w:lvlJc w:val="right"/>
      <w:pPr>
        <w:ind w:left="6480" w:hanging="180"/>
      </w:pPr>
    </w:lvl>
  </w:abstractNum>
  <w:abstractNum w:abstractNumId="18952">
    <w:multiLevelType w:val="hybridMultilevel"/>
    <w:lvl w:ilvl="0" w:tplc="66252158">
      <w:start w:val="1"/>
      <w:numFmt w:val="decimal"/>
      <w:lvlText w:val="%1."/>
      <w:lvlJc w:val="left"/>
      <w:pPr>
        <w:ind w:left="720" w:hanging="360"/>
      </w:pPr>
    </w:lvl>
    <w:lvl w:ilvl="1" w:tplc="66252158" w:tentative="1">
      <w:start w:val="1"/>
      <w:numFmt w:val="lowerLetter"/>
      <w:lvlText w:val="%2."/>
      <w:lvlJc w:val="left"/>
      <w:pPr>
        <w:ind w:left="1440" w:hanging="360"/>
      </w:pPr>
    </w:lvl>
    <w:lvl w:ilvl="2" w:tplc="66252158" w:tentative="1">
      <w:start w:val="1"/>
      <w:numFmt w:val="lowerRoman"/>
      <w:lvlText w:val="%3."/>
      <w:lvlJc w:val="right"/>
      <w:pPr>
        <w:ind w:left="2160" w:hanging="180"/>
      </w:pPr>
    </w:lvl>
    <w:lvl w:ilvl="3" w:tplc="66252158" w:tentative="1">
      <w:start w:val="1"/>
      <w:numFmt w:val="decimal"/>
      <w:lvlText w:val="%4."/>
      <w:lvlJc w:val="left"/>
      <w:pPr>
        <w:ind w:left="2880" w:hanging="360"/>
      </w:pPr>
    </w:lvl>
    <w:lvl w:ilvl="4" w:tplc="66252158" w:tentative="1">
      <w:start w:val="1"/>
      <w:numFmt w:val="lowerLetter"/>
      <w:lvlText w:val="%5."/>
      <w:lvlJc w:val="left"/>
      <w:pPr>
        <w:ind w:left="3600" w:hanging="360"/>
      </w:pPr>
    </w:lvl>
    <w:lvl w:ilvl="5" w:tplc="66252158" w:tentative="1">
      <w:start w:val="1"/>
      <w:numFmt w:val="lowerRoman"/>
      <w:lvlText w:val="%6."/>
      <w:lvlJc w:val="right"/>
      <w:pPr>
        <w:ind w:left="4320" w:hanging="180"/>
      </w:pPr>
    </w:lvl>
    <w:lvl w:ilvl="6" w:tplc="66252158" w:tentative="1">
      <w:start w:val="1"/>
      <w:numFmt w:val="decimal"/>
      <w:lvlText w:val="%7."/>
      <w:lvlJc w:val="left"/>
      <w:pPr>
        <w:ind w:left="5040" w:hanging="360"/>
      </w:pPr>
    </w:lvl>
    <w:lvl w:ilvl="7" w:tplc="66252158" w:tentative="1">
      <w:start w:val="1"/>
      <w:numFmt w:val="lowerLetter"/>
      <w:lvlText w:val="%8."/>
      <w:lvlJc w:val="left"/>
      <w:pPr>
        <w:ind w:left="5760" w:hanging="360"/>
      </w:pPr>
    </w:lvl>
    <w:lvl w:ilvl="8" w:tplc="66252158" w:tentative="1">
      <w:start w:val="1"/>
      <w:numFmt w:val="lowerRoman"/>
      <w:lvlText w:val="%9."/>
      <w:lvlJc w:val="right"/>
      <w:pPr>
        <w:ind w:left="6480" w:hanging="180"/>
      </w:pPr>
    </w:lvl>
  </w:abstractNum>
  <w:abstractNum w:abstractNumId="18951">
    <w:multiLevelType w:val="hybridMultilevel"/>
    <w:lvl w:ilvl="0" w:tplc="34324959">
      <w:start w:val="1"/>
      <w:numFmt w:val="decimal"/>
      <w:lvlText w:val="%1."/>
      <w:lvlJc w:val="left"/>
      <w:pPr>
        <w:ind w:left="720" w:hanging="360"/>
      </w:pPr>
    </w:lvl>
    <w:lvl w:ilvl="1" w:tplc="34324959" w:tentative="1">
      <w:start w:val="1"/>
      <w:numFmt w:val="lowerLetter"/>
      <w:lvlText w:val="%2."/>
      <w:lvlJc w:val="left"/>
      <w:pPr>
        <w:ind w:left="1440" w:hanging="360"/>
      </w:pPr>
    </w:lvl>
    <w:lvl w:ilvl="2" w:tplc="34324959" w:tentative="1">
      <w:start w:val="1"/>
      <w:numFmt w:val="lowerRoman"/>
      <w:lvlText w:val="%3."/>
      <w:lvlJc w:val="right"/>
      <w:pPr>
        <w:ind w:left="2160" w:hanging="180"/>
      </w:pPr>
    </w:lvl>
    <w:lvl w:ilvl="3" w:tplc="34324959" w:tentative="1">
      <w:start w:val="1"/>
      <w:numFmt w:val="decimal"/>
      <w:lvlText w:val="%4."/>
      <w:lvlJc w:val="left"/>
      <w:pPr>
        <w:ind w:left="2880" w:hanging="360"/>
      </w:pPr>
    </w:lvl>
    <w:lvl w:ilvl="4" w:tplc="34324959" w:tentative="1">
      <w:start w:val="1"/>
      <w:numFmt w:val="lowerLetter"/>
      <w:lvlText w:val="%5."/>
      <w:lvlJc w:val="left"/>
      <w:pPr>
        <w:ind w:left="3600" w:hanging="360"/>
      </w:pPr>
    </w:lvl>
    <w:lvl w:ilvl="5" w:tplc="34324959" w:tentative="1">
      <w:start w:val="1"/>
      <w:numFmt w:val="lowerRoman"/>
      <w:lvlText w:val="%6."/>
      <w:lvlJc w:val="right"/>
      <w:pPr>
        <w:ind w:left="4320" w:hanging="180"/>
      </w:pPr>
    </w:lvl>
    <w:lvl w:ilvl="6" w:tplc="34324959" w:tentative="1">
      <w:start w:val="1"/>
      <w:numFmt w:val="decimal"/>
      <w:lvlText w:val="%7."/>
      <w:lvlJc w:val="left"/>
      <w:pPr>
        <w:ind w:left="5040" w:hanging="360"/>
      </w:pPr>
    </w:lvl>
    <w:lvl w:ilvl="7" w:tplc="34324959" w:tentative="1">
      <w:start w:val="1"/>
      <w:numFmt w:val="lowerLetter"/>
      <w:lvlText w:val="%8."/>
      <w:lvlJc w:val="left"/>
      <w:pPr>
        <w:ind w:left="5760" w:hanging="360"/>
      </w:pPr>
    </w:lvl>
    <w:lvl w:ilvl="8" w:tplc="34324959" w:tentative="1">
      <w:start w:val="1"/>
      <w:numFmt w:val="lowerRoman"/>
      <w:lvlText w:val="%9."/>
      <w:lvlJc w:val="right"/>
      <w:pPr>
        <w:ind w:left="6480" w:hanging="180"/>
      </w:pPr>
    </w:lvl>
  </w:abstractNum>
  <w:abstractNum w:abstractNumId="18950">
    <w:multiLevelType w:val="hybridMultilevel"/>
    <w:lvl w:ilvl="0" w:tplc="537771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950">
    <w:abstractNumId w:val="18950"/>
  </w:num>
  <w:num w:numId="18951">
    <w:abstractNumId w:val="18951"/>
  </w:num>
  <w:num w:numId="18952">
    <w:abstractNumId w:val="18952"/>
  </w:num>
  <w:num w:numId="18953">
    <w:abstractNumId w:val="18953"/>
  </w:num>
  <w:num w:numId="18954">
    <w:abstractNumId w:val="18954"/>
  </w:num>
  <w:num w:numId="18955">
    <w:abstractNumId w:val="18955"/>
  </w:num>
  <w:num w:numId="18956">
    <w:abstractNumId w:val="18956"/>
  </w:num>
  <w:num w:numId="18957">
    <w:abstractNumId w:val="18957"/>
  </w:num>
  <w:num w:numId="18958">
    <w:abstractNumId w:val="189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4317733" Type="http://schemas.openxmlformats.org/officeDocument/2006/relationships/comments" Target="comments.xml"/><Relationship Id="rId239892883" Type="http://schemas.microsoft.com/office/2011/relationships/commentsExtended" Target="commentsExtended.xml"/><Relationship Id="rId58757861" Type="http://schemas.openxmlformats.org/officeDocument/2006/relationships/image" Target="media/imgrId58757861.jpg"/><Relationship Id="rId188162c7f210b8b87" Type="http://schemas.openxmlformats.org/officeDocument/2006/relationships/hyperlink" Target="https://iservice.lombardini.it/jsp/Template2/manuale.jsp?id=55&amp;parent=1000" TargetMode="External"/><Relationship Id="rId726962c7f210bb990" Type="http://schemas.openxmlformats.org/officeDocument/2006/relationships/hyperlink" Target="https://iservice.lombardini.it/jsp/Template2/manuale.jsp?id=195&amp;parent=1000" TargetMode="External"/><Relationship Id="rId844062c7f21114513" Type="http://schemas.openxmlformats.org/officeDocument/2006/relationships/hyperlink" Target="https://iservice.lombardini.it/jsp/Template2/manuale.jsp?id=203&amp;parent=1000" TargetMode="External"/><Relationship Id="rId749962c7f2118263a" Type="http://schemas.openxmlformats.org/officeDocument/2006/relationships/hyperlink" Target="https://iservice.lombardini.it/jsp/Template2/manuale.jsp?id=112&amp;parent=1000" TargetMode="External"/><Relationship Id="rId698562c7f2119f4cc" Type="http://schemas.openxmlformats.org/officeDocument/2006/relationships/hyperlink" Target="https://iservice.lombardini.it/jsp/Template2/manuale.jsp?id=822&amp;parent=1000" TargetMode="External"/><Relationship Id="rId869862c7f211d0ee8" Type="http://schemas.openxmlformats.org/officeDocument/2006/relationships/hyperlink" Target="https://iservice.lombardini.it/jsp/Template2/manuale.jsp?id=822&amp;parent=1000" TargetMode="External"/><Relationship Id="rId396062c7f211d2169" Type="http://schemas.openxmlformats.org/officeDocument/2006/relationships/hyperlink" Target="https://iservice.lombardini.it/jsp/Template2/manuale.jsp?id=822&amp;parent=1000" TargetMode="External"/><Relationship Id="rId500362c7f21218009" Type="http://schemas.openxmlformats.org/officeDocument/2006/relationships/hyperlink" Target="https://www.youtube.com/embed/Ig3XosQ8h0s?rel=0" TargetMode="External"/><Relationship Id="rId864862c7f21299b1e" Type="http://schemas.openxmlformats.org/officeDocument/2006/relationships/hyperlink" Target="https://iservice.lombardini.it/jsp/Template2/manuale.jsp?id=113&amp;parent=1000" TargetMode="External"/><Relationship Id="rId912162c7f213c5cef" Type="http://schemas.openxmlformats.org/officeDocument/2006/relationships/hyperlink" Target="https://www.youtube.com/embed/6-0TbYG2EkY?rel=0" TargetMode="External"/><Relationship Id="rId590962c7f2145abeb" Type="http://schemas.openxmlformats.org/officeDocument/2006/relationships/hyperlink" Target="https://iservice.lombardini.it/jsp/Template2/manuale.jsp?id=171&amp;parent=1000" TargetMode="External"/><Relationship Id="rId205162c7f2146262d" Type="http://schemas.openxmlformats.org/officeDocument/2006/relationships/hyperlink" Target="https://iservice.lombardini.it/jsp/Template2/manuale.jsp?id=171&amp;parent=1000" TargetMode="External"/><Relationship Id="rId805062c7f214e81ab" Type="http://schemas.openxmlformats.org/officeDocument/2006/relationships/hyperlink" Target="https://iservice.lombardini.it/jsp/Template2/manuale.jsp?id=103&amp;parent=1000" TargetMode="External"/><Relationship Id="rId765062c7f21511ebb" Type="http://schemas.openxmlformats.org/officeDocument/2006/relationships/hyperlink" Target="https://iservice.lombardini.it/jsp/Template2/manuale.jsp?id=103&amp;parent=1000" TargetMode="External"/><Relationship Id="rId918362c7f215acc23" Type="http://schemas.openxmlformats.org/officeDocument/2006/relationships/hyperlink" Target="https://iservice.lombardini.it/jsp/Template2/manuale.jsp?id=103&amp;parent=1000" TargetMode="External"/><Relationship Id="rId977462c7f2165ed17" Type="http://schemas.openxmlformats.org/officeDocument/2006/relationships/hyperlink" Target="https://iservice.lombardini.it/jsp/Template2/manuale.jsp?id=55&amp;parent=1000" TargetMode="External"/><Relationship Id="rId391162c7f21682926" Type="http://schemas.openxmlformats.org/officeDocument/2006/relationships/hyperlink" Target="https://iservice.lombardini.it/jsp/Template2/manuale.jsp?id=113&amp;parent=1000" TargetMode="External"/><Relationship Id="rId829962c7f216b6c4f" Type="http://schemas.openxmlformats.org/officeDocument/2006/relationships/hyperlink" Target="https://iservice.lombardini.it/jsp/Template2/manuale.jsp?id=55&amp;parent=1000" TargetMode="External"/><Relationship Id="rId477162c7f216b726b" Type="http://schemas.openxmlformats.org/officeDocument/2006/relationships/hyperlink" Target="https://iservice.lombardini.it/jsp/Template2/manuale.jsp?id=102&amp;parent=1000" TargetMode="External"/><Relationship Id="rId893262c7f216d2b67" Type="http://schemas.openxmlformats.org/officeDocument/2006/relationships/hyperlink" Target="https://iservice.lombardini.it/jsp/Template2/manuale.jsp?id=112&amp;parent=1000" TargetMode="External"/><Relationship Id="rId780362c7f210da3ce" Type="http://schemas.openxmlformats.org/officeDocument/2006/relationships/image" Target="media/imgrId780362c7f210da3ce.jpg"/><Relationship Id="rId848162c7f210e95aa" Type="http://schemas.openxmlformats.org/officeDocument/2006/relationships/image" Target="media/imgrId848162c7f210e95aa.jpg"/><Relationship Id="rId136062c7f210f4236" Type="http://schemas.openxmlformats.org/officeDocument/2006/relationships/image" Target="media/imgrId136062c7f210f4236.jpg"/><Relationship Id="rId527562c7f2110795e" Type="http://schemas.openxmlformats.org/officeDocument/2006/relationships/image" Target="media/imgrId527562c7f2110795e.jpg"/><Relationship Id="rId962062c7f2111342d" Type="http://schemas.openxmlformats.org/officeDocument/2006/relationships/image" Target="media/imgrId962062c7f2111342d.jpg"/><Relationship Id="rId866662c7f2111f8d5" Type="http://schemas.openxmlformats.org/officeDocument/2006/relationships/image" Target="media/imgrId866662c7f2111f8d5.jpg"/><Relationship Id="rId926562c7f21127b5d" Type="http://schemas.openxmlformats.org/officeDocument/2006/relationships/image" Target="media/imgrId926562c7f21127b5d.jpg"/><Relationship Id="rId589762c7f21138cbe" Type="http://schemas.openxmlformats.org/officeDocument/2006/relationships/image" Target="media/imgrId589762c7f21138cbe.png"/><Relationship Id="rId422462c7f2115a941" Type="http://schemas.openxmlformats.org/officeDocument/2006/relationships/image" Target="media/imgrId422462c7f2115a941.jpg"/><Relationship Id="rId973262c7f2116d40a" Type="http://schemas.openxmlformats.org/officeDocument/2006/relationships/image" Target="media/imgrId973262c7f2116d40a.jpg"/><Relationship Id="rId956062c7f2117961d" Type="http://schemas.openxmlformats.org/officeDocument/2006/relationships/image" Target="media/imgrId956062c7f2117961d.jpg"/><Relationship Id="rId150062c7f21180a32" Type="http://schemas.openxmlformats.org/officeDocument/2006/relationships/image" Target="media/imgrId150062c7f21180a32.jpg"/><Relationship Id="rId778762c7f21190dea" Type="http://schemas.openxmlformats.org/officeDocument/2006/relationships/image" Target="media/imgrId778762c7f21190dea.jpg"/><Relationship Id="rId359162c7f211990c5" Type="http://schemas.openxmlformats.org/officeDocument/2006/relationships/image" Target="media/imgrId359162c7f211990c5.jpg"/><Relationship Id="rId372562c7f2119e2bd" Type="http://schemas.openxmlformats.org/officeDocument/2006/relationships/image" Target="media/imgrId372562c7f2119e2bd.jpg"/><Relationship Id="rId384362c7f211a630e" Type="http://schemas.openxmlformats.org/officeDocument/2006/relationships/image" Target="media/imgrId384362c7f211a630e.jpg"/><Relationship Id="rId451762c7f211af66a" Type="http://schemas.openxmlformats.org/officeDocument/2006/relationships/image" Target="media/imgrId451762c7f211af66a.jpg"/><Relationship Id="rId481062c7f211b68ae" Type="http://schemas.openxmlformats.org/officeDocument/2006/relationships/image" Target="media/imgrId481062c7f211b68ae.jpg"/><Relationship Id="rId242362c7f211c5158" Type="http://schemas.openxmlformats.org/officeDocument/2006/relationships/image" Target="media/imgrId242362c7f211c5158.jpg"/><Relationship Id="rId227462c7f211ce690" Type="http://schemas.openxmlformats.org/officeDocument/2006/relationships/image" Target="media/imgrId227462c7f211ce690.jpg"/><Relationship Id="rId869262c7f211d9b16" Type="http://schemas.openxmlformats.org/officeDocument/2006/relationships/image" Target="media/imgrId869262c7f211d9b16.jpg"/><Relationship Id="rId674362c7f211e2864" Type="http://schemas.openxmlformats.org/officeDocument/2006/relationships/image" Target="media/imgrId674362c7f211e2864.jpg"/><Relationship Id="rId964062c7f211ebad1" Type="http://schemas.openxmlformats.org/officeDocument/2006/relationships/image" Target="media/imgrId964062c7f211ebad1.jpg"/><Relationship Id="rId932962c7f211f1b28" Type="http://schemas.openxmlformats.org/officeDocument/2006/relationships/image" Target="media/imgrId932962c7f211f1b28.jpg"/><Relationship Id="rId770762c7f2120f381" Type="http://schemas.openxmlformats.org/officeDocument/2006/relationships/image" Target="media/imgrId770762c7f2120f381.jpg"/><Relationship Id="rId809962c7f21217451" Type="http://schemas.openxmlformats.org/officeDocument/2006/relationships/image" Target="media/imgrId809962c7f21217451.jpg"/><Relationship Id="rId108162c7f212278d8" Type="http://schemas.openxmlformats.org/officeDocument/2006/relationships/image" Target="media/imgrId108162c7f212278d8.jpg"/><Relationship Id="rId908462c7f212353cf" Type="http://schemas.openxmlformats.org/officeDocument/2006/relationships/image" Target="media/imgrId908462c7f212353cf.jpg"/><Relationship Id="rId648662c7f21246e5b" Type="http://schemas.openxmlformats.org/officeDocument/2006/relationships/image" Target="media/imgrId648662c7f21246e5b.jpg"/><Relationship Id="rId786662c7f21254681" Type="http://schemas.openxmlformats.org/officeDocument/2006/relationships/image" Target="media/imgrId786662c7f21254681.jpg"/><Relationship Id="rId590562c7f212638e7" Type="http://schemas.openxmlformats.org/officeDocument/2006/relationships/image" Target="media/imgrId590562c7f212638e7.jpg"/><Relationship Id="rId819662c7f2126d442" Type="http://schemas.openxmlformats.org/officeDocument/2006/relationships/image" Target="media/imgrId819662c7f2126d442.jpg"/><Relationship Id="rId826362c7f2127b125" Type="http://schemas.openxmlformats.org/officeDocument/2006/relationships/image" Target="media/imgrId826362c7f2127b125.png"/><Relationship Id="rId389262c7f21287495" Type="http://schemas.openxmlformats.org/officeDocument/2006/relationships/image" Target="media/imgrId389262c7f21287495.jpg"/><Relationship Id="rId519462c7f2129105a" Type="http://schemas.openxmlformats.org/officeDocument/2006/relationships/image" Target="media/imgrId519462c7f2129105a.jpg"/><Relationship Id="rId414262c7f21299356" Type="http://schemas.openxmlformats.org/officeDocument/2006/relationships/image" Target="media/imgrId414262c7f21299356.jpg"/><Relationship Id="rId301062c7f212ab6db" Type="http://schemas.openxmlformats.org/officeDocument/2006/relationships/image" Target="media/imgrId301062c7f212ab6db.png"/><Relationship Id="rId564162c7f212b1057" Type="http://schemas.openxmlformats.org/officeDocument/2006/relationships/image" Target="media/imgrId564162c7f212b1057.jpg"/><Relationship Id="rId870162c7f212c0a1a" Type="http://schemas.openxmlformats.org/officeDocument/2006/relationships/image" Target="media/imgrId870162c7f212c0a1a.png"/><Relationship Id="rId844562c7f212cd47b" Type="http://schemas.openxmlformats.org/officeDocument/2006/relationships/image" Target="media/imgrId844562c7f212cd47b.jpg"/><Relationship Id="rId326562c7f212d8bf2" Type="http://schemas.openxmlformats.org/officeDocument/2006/relationships/image" Target="media/imgrId326562c7f212d8bf2.jpg"/><Relationship Id="rId427162c7f212e0fd3" Type="http://schemas.openxmlformats.org/officeDocument/2006/relationships/image" Target="media/imgrId427162c7f212e0fd3.jpg"/><Relationship Id="rId153962c7f21311e18" Type="http://schemas.openxmlformats.org/officeDocument/2006/relationships/image" Target="media/imgrId153962c7f21311e18.png"/><Relationship Id="rId447362c7f2131fa5d" Type="http://schemas.openxmlformats.org/officeDocument/2006/relationships/image" Target="media/imgrId447362c7f2131fa5d.png"/><Relationship Id="rId108162c7f2132a9cb" Type="http://schemas.openxmlformats.org/officeDocument/2006/relationships/image" Target="media/imgrId108162c7f2132a9cb.png"/><Relationship Id="rId331762c7f21332087" Type="http://schemas.openxmlformats.org/officeDocument/2006/relationships/image" Target="media/imgrId331762c7f21332087.png"/><Relationship Id="rId146462c7f2133b8ea" Type="http://schemas.openxmlformats.org/officeDocument/2006/relationships/image" Target="media/imgrId146462c7f2133b8ea.jpg"/><Relationship Id="rId118862c7f21354d0e" Type="http://schemas.openxmlformats.org/officeDocument/2006/relationships/image" Target="media/imgrId118862c7f21354d0e.png"/><Relationship Id="rId458562c7f21362763" Type="http://schemas.openxmlformats.org/officeDocument/2006/relationships/image" Target="media/imgrId458562c7f21362763.jpg"/><Relationship Id="rId598162c7f2136f30c" Type="http://schemas.openxmlformats.org/officeDocument/2006/relationships/image" Target="media/imgrId598162c7f2136f30c.png"/><Relationship Id="rId819362c7f21384cf6" Type="http://schemas.openxmlformats.org/officeDocument/2006/relationships/image" Target="media/imgrId819362c7f21384cf6.jpg"/><Relationship Id="rId590362c7f2138dc59" Type="http://schemas.openxmlformats.org/officeDocument/2006/relationships/image" Target="media/imgrId590362c7f2138dc59.jpg"/><Relationship Id="rId712562c7f2139f770" Type="http://schemas.openxmlformats.org/officeDocument/2006/relationships/image" Target="media/imgrId712562c7f2139f770.png"/><Relationship Id="rId914162c7f213a94b8" Type="http://schemas.openxmlformats.org/officeDocument/2006/relationships/image" Target="media/imgrId914162c7f213a94b8.png"/><Relationship Id="rId875762c7f213bba05" Type="http://schemas.openxmlformats.org/officeDocument/2006/relationships/image" Target="media/imgrId875762c7f213bba05.jpg"/><Relationship Id="rId316962c7f213c4f58" Type="http://schemas.openxmlformats.org/officeDocument/2006/relationships/image" Target="media/imgrId316962c7f213c4f58.jpg"/><Relationship Id="rId738762c7f213d31f9" Type="http://schemas.openxmlformats.org/officeDocument/2006/relationships/image" Target="media/imgrId738762c7f213d31f9.jpg"/><Relationship Id="rId967862c7f213dc012" Type="http://schemas.openxmlformats.org/officeDocument/2006/relationships/image" Target="media/imgrId967862c7f213dc012.jpg"/><Relationship Id="rId462262c7f213e57b9" Type="http://schemas.openxmlformats.org/officeDocument/2006/relationships/image" Target="media/imgrId462262c7f213e57b9.jpg"/><Relationship Id="rId954062c7f213ec030" Type="http://schemas.openxmlformats.org/officeDocument/2006/relationships/image" Target="media/imgrId954062c7f213ec030.jpg"/><Relationship Id="rId447062c7f213f419f" Type="http://schemas.openxmlformats.org/officeDocument/2006/relationships/image" Target="media/imgrId447062c7f213f419f.jpg"/><Relationship Id="rId690862c7f21409aca" Type="http://schemas.openxmlformats.org/officeDocument/2006/relationships/image" Target="media/imgrId690862c7f21409aca.jpg"/><Relationship Id="rId701662c7f214194c8" Type="http://schemas.openxmlformats.org/officeDocument/2006/relationships/image" Target="media/imgrId701662c7f214194c8.jpg"/><Relationship Id="rId373562c7f21422ac0" Type="http://schemas.openxmlformats.org/officeDocument/2006/relationships/image" Target="media/imgrId373562c7f21422ac0.jpg"/><Relationship Id="rId411962c7f2142bbfc" Type="http://schemas.openxmlformats.org/officeDocument/2006/relationships/image" Target="media/imgrId411962c7f2142bbfc.jpg"/><Relationship Id="rId136862c7f21435e11" Type="http://schemas.openxmlformats.org/officeDocument/2006/relationships/image" Target="media/imgrId136862c7f21435e11.jpg"/><Relationship Id="rId996762c7f2143df3d" Type="http://schemas.openxmlformats.org/officeDocument/2006/relationships/image" Target="media/imgrId996762c7f2143df3d.jpg"/><Relationship Id="rId931162c7f21447b09" Type="http://schemas.openxmlformats.org/officeDocument/2006/relationships/image" Target="media/imgrId931162c7f21447b09.jpg"/><Relationship Id="rId659862c7f2144f6f7" Type="http://schemas.openxmlformats.org/officeDocument/2006/relationships/image" Target="media/imgrId659862c7f2144f6f7.jpg"/><Relationship Id="rId842462c7f2145890e" Type="http://schemas.openxmlformats.org/officeDocument/2006/relationships/image" Target="media/imgrId842462c7f2145890e.jpg"/><Relationship Id="rId495462c7f21461069" Type="http://schemas.openxmlformats.org/officeDocument/2006/relationships/image" Target="media/imgrId495462c7f21461069.jpg"/><Relationship Id="rId530762c7f2146b5b2" Type="http://schemas.openxmlformats.org/officeDocument/2006/relationships/image" Target="media/imgrId530762c7f2146b5b2.jpg"/><Relationship Id="rId395062c7f2147a4f5" Type="http://schemas.openxmlformats.org/officeDocument/2006/relationships/image" Target="media/imgrId395062c7f2147a4f5.png"/><Relationship Id="rId172962c7f21486d00" Type="http://schemas.openxmlformats.org/officeDocument/2006/relationships/image" Target="media/imgrId172962c7f21486d00.png"/><Relationship Id="rId339462c7f21495e9e" Type="http://schemas.openxmlformats.org/officeDocument/2006/relationships/image" Target="media/imgrId339462c7f21495e9e.png"/><Relationship Id="rId849462c7f214ac6cb" Type="http://schemas.openxmlformats.org/officeDocument/2006/relationships/image" Target="media/imgrId849462c7f214ac6cb.png"/><Relationship Id="rId145962c7f214bbbe2" Type="http://schemas.openxmlformats.org/officeDocument/2006/relationships/image" Target="media/imgrId145962c7f214bbbe2.jpg"/><Relationship Id="rId700862c7f214d018d" Type="http://schemas.openxmlformats.org/officeDocument/2006/relationships/image" Target="media/imgrId700862c7f214d018d.png"/><Relationship Id="rId977262c7f214e0175" Type="http://schemas.openxmlformats.org/officeDocument/2006/relationships/image" Target="media/imgrId977262c7f214e0175.png"/><Relationship Id="rId960062c7f214e7b04" Type="http://schemas.openxmlformats.org/officeDocument/2006/relationships/image" Target="media/imgrId960062c7f214e7b04.jpg"/><Relationship Id="rId166962c7f214f30e0" Type="http://schemas.openxmlformats.org/officeDocument/2006/relationships/image" Target="media/imgrId166962c7f214f30e0.jpg"/><Relationship Id="rId924962c7f21507253" Type="http://schemas.openxmlformats.org/officeDocument/2006/relationships/image" Target="media/imgrId924962c7f21507253.jpg"/><Relationship Id="rId455462c7f2151106b" Type="http://schemas.openxmlformats.org/officeDocument/2006/relationships/image" Target="media/imgrId455462c7f2151106b.jpg"/><Relationship Id="rId773862c7f2151f08e" Type="http://schemas.openxmlformats.org/officeDocument/2006/relationships/image" Target="media/imgrId773862c7f2151f08e.jpg"/><Relationship Id="rId859762c7f2152731b" Type="http://schemas.openxmlformats.org/officeDocument/2006/relationships/image" Target="media/imgrId859762c7f2152731b.jpg"/><Relationship Id="rId676262c7f21538644" Type="http://schemas.openxmlformats.org/officeDocument/2006/relationships/image" Target="media/imgrId676262c7f21538644.jpg"/><Relationship Id="rId546262c7f215468f3" Type="http://schemas.openxmlformats.org/officeDocument/2006/relationships/image" Target="media/imgrId546262c7f215468f3.png"/><Relationship Id="rId878862c7f215577e2" Type="http://schemas.openxmlformats.org/officeDocument/2006/relationships/image" Target="media/imgrId878862c7f215577e2.png"/><Relationship Id="rId121662c7f215658bc" Type="http://schemas.openxmlformats.org/officeDocument/2006/relationships/image" Target="media/imgrId121662c7f215658bc.png"/><Relationship Id="rId902562c7f21570b24" Type="http://schemas.openxmlformats.org/officeDocument/2006/relationships/image" Target="media/imgrId902562c7f21570b24.jpg"/><Relationship Id="rId275362c7f21579d57" Type="http://schemas.openxmlformats.org/officeDocument/2006/relationships/image" Target="media/imgrId275362c7f21579d57.jpg"/><Relationship Id="rId648462c7f2158253d" Type="http://schemas.openxmlformats.org/officeDocument/2006/relationships/image" Target="media/imgrId648462c7f2158253d.jpg"/><Relationship Id="rId683962c7f2158e6ed" Type="http://schemas.openxmlformats.org/officeDocument/2006/relationships/image" Target="media/imgrId683962c7f2158e6ed.png"/><Relationship Id="rId330062c7f21597563" Type="http://schemas.openxmlformats.org/officeDocument/2006/relationships/image" Target="media/imgrId330062c7f21597563.jpg"/><Relationship Id="rId901662c7f215a3808" Type="http://schemas.openxmlformats.org/officeDocument/2006/relationships/image" Target="media/imgrId901662c7f215a3808.jpg"/><Relationship Id="rId214662c7f215abb1c" Type="http://schemas.openxmlformats.org/officeDocument/2006/relationships/image" Target="media/imgrId214662c7f215abb1c.jpg"/><Relationship Id="rId702762c7f215b6a8f" Type="http://schemas.openxmlformats.org/officeDocument/2006/relationships/image" Target="media/imgrId702762c7f215b6a8f.jpg"/><Relationship Id="rId326562c7f215cdd63" Type="http://schemas.openxmlformats.org/officeDocument/2006/relationships/image" Target="media/imgrId326562c7f215cdd63.png"/><Relationship Id="rId230262c7f215d8a7a" Type="http://schemas.openxmlformats.org/officeDocument/2006/relationships/image" Target="media/imgrId230262c7f215d8a7a.png"/><Relationship Id="rId576562c7f215e1e9d" Type="http://schemas.openxmlformats.org/officeDocument/2006/relationships/image" Target="media/imgrId576562c7f215e1e9d.png"/><Relationship Id="rId830762c7f215ec2c1" Type="http://schemas.openxmlformats.org/officeDocument/2006/relationships/image" Target="media/imgrId830762c7f215ec2c1.png"/><Relationship Id="rId660762c7f216025cf" Type="http://schemas.openxmlformats.org/officeDocument/2006/relationships/image" Target="media/imgrId660762c7f216025cf.png"/><Relationship Id="rId445162c7f2160ca87" Type="http://schemas.openxmlformats.org/officeDocument/2006/relationships/image" Target="media/imgrId445162c7f2160ca87.png"/><Relationship Id="rId393162c7f21619280" Type="http://schemas.openxmlformats.org/officeDocument/2006/relationships/image" Target="media/imgrId393162c7f21619280.jpg"/><Relationship Id="rId388562c7f21628b83" Type="http://schemas.openxmlformats.org/officeDocument/2006/relationships/image" Target="media/imgrId388562c7f21628b83.jpg"/><Relationship Id="rId359762c7f21637491" Type="http://schemas.openxmlformats.org/officeDocument/2006/relationships/image" Target="media/imgrId359762c7f21637491.jpg"/><Relationship Id="rId754962c7f2164319c" Type="http://schemas.openxmlformats.org/officeDocument/2006/relationships/image" Target="media/imgrId754962c7f2164319c.jpg"/><Relationship Id="rId986862c7f2164f386" Type="http://schemas.openxmlformats.org/officeDocument/2006/relationships/image" Target="media/imgrId986862c7f2164f386.jpg"/><Relationship Id="rId926762c7f2165d74f" Type="http://schemas.openxmlformats.org/officeDocument/2006/relationships/image" Target="media/imgrId926762c7f2165d74f.jpg"/><Relationship Id="rId973462c7f2166bd99" Type="http://schemas.openxmlformats.org/officeDocument/2006/relationships/image" Target="media/imgrId973462c7f2166bd99.jpg"/><Relationship Id="rId895262c7f21674b34" Type="http://schemas.openxmlformats.org/officeDocument/2006/relationships/image" Target="media/imgrId895262c7f21674b34.jpg"/><Relationship Id="rId474262c7f2167c213" Type="http://schemas.openxmlformats.org/officeDocument/2006/relationships/image" Target="media/imgrId474262c7f2167c213.jpg"/><Relationship Id="rId661962c7f21682193" Type="http://schemas.openxmlformats.org/officeDocument/2006/relationships/image" Target="media/imgrId661962c7f21682193.jpg"/><Relationship Id="rId507462c7f2168ab05" Type="http://schemas.openxmlformats.org/officeDocument/2006/relationships/image" Target="media/imgrId507462c7f2168ab05.jpg"/><Relationship Id="rId650462c7f21698ef1" Type="http://schemas.openxmlformats.org/officeDocument/2006/relationships/image" Target="media/imgrId650462c7f21698ef1.png"/><Relationship Id="rId129762c7f216a7bf3" Type="http://schemas.openxmlformats.org/officeDocument/2006/relationships/image" Target="media/imgrId129762c7f216a7bf3.png"/><Relationship Id="rId492662c7f216b2efd" Type="http://schemas.openxmlformats.org/officeDocument/2006/relationships/image" Target="media/imgrId492662c7f216b2efd.png"/><Relationship Id="rId974962c7f216c0eb5" Type="http://schemas.openxmlformats.org/officeDocument/2006/relationships/image" Target="media/imgrId974962c7f216c0eb5.jpg"/><Relationship Id="rId282562c7f216cad98" Type="http://schemas.openxmlformats.org/officeDocument/2006/relationships/image" Target="media/imgrId282562c7f216cad98.jpg"/><Relationship Id="rId205562c7f216d1402" Type="http://schemas.openxmlformats.org/officeDocument/2006/relationships/image" Target="media/imgrId205562c7f216d1402.jpg"/><Relationship Id="rId594562c7f216dcf8f" Type="http://schemas.openxmlformats.org/officeDocument/2006/relationships/image" Target="media/imgrId594562c7f216dcf8f.jpg"/><Relationship Id="rId559362c7f216e5413" Type="http://schemas.openxmlformats.org/officeDocument/2006/relationships/image" Target="media/imgrId559362c7f216e5413.jpg"/><Relationship Id="rId714762c7f216f03d2" Type="http://schemas.openxmlformats.org/officeDocument/2006/relationships/image" Target="media/imgrId714762c7f216f03d2.jpg"/><Relationship Id="rId860562c7f21707745" Type="http://schemas.openxmlformats.org/officeDocument/2006/relationships/image" Target="media/imgrId860562c7f21707745.jpg"/><Relationship Id="rId784862c7f21710934" Type="http://schemas.openxmlformats.org/officeDocument/2006/relationships/image" Target="media/imgrId784862c7f21710934.jpg"/><Relationship Id="rId891762c7f217190cb" Type="http://schemas.openxmlformats.org/officeDocument/2006/relationships/image" Target="media/imgrId891762c7f217190cb.jpg"/><Relationship Id="rId768362c7f21728d3a" Type="http://schemas.openxmlformats.org/officeDocument/2006/relationships/image" Target="media/imgrId768362c7f21728d3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757861" Type="http://schemas.openxmlformats.org/officeDocument/2006/relationships/image" Target="media/imgrId587578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757861" Type="http://schemas.openxmlformats.org/officeDocument/2006/relationships/image" Target="media/imgrId587578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757861" Type="http://schemas.openxmlformats.org/officeDocument/2006/relationships/image" Target="media/imgrId587578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757861" Type="http://schemas.openxmlformats.org/officeDocument/2006/relationships/image" Target="media/imgrId587578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757861" Type="http://schemas.openxmlformats.org/officeDocument/2006/relationships/image" Target="media/imgrId587578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757861" Type="http://schemas.openxmlformats.org/officeDocument/2006/relationships/image" Target="media/imgrId587578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