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Werkstatthandbuch KDI 2504TCR / KDI 2504TCRE5 (Rev. 16)</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563225179"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83071106"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647252" w:name="ctxt"/>
    <w:bookmarkEnd w:id="1647252"/>
    <w:p>
      <w:pPr>
        <w:widowControl w:val="on"/>
        <w:pBdr/>
        <w:spacing w:before="75" w:after="75" w:line="240" w:lineRule="auto"/>
        <w:ind w:left="75" w:right="75"/>
        <w:jc w:val="left"/>
      </w:pPr>
    </w:p>
    <w:p>
      <w:pPr>
        <w:pStyle w:val="Titolo1"/>
      </w:pPr>
      <w:r>
        <w:rPr/>
        <w:t xml:space="preserve">Allgemeine angaben</w:t>
      </w:r>
    </w:p>
    <w:p>
      <w:pPr>
        <w:widowControl w:val="on"/>
        <w:pBdr/>
        <w:spacing w:before="0" w:after="0" w:line="240" w:lineRule="auto"/>
        <w:ind w:left="0" w:right="0"/>
        <w:jc w:val="left"/>
      </w:pPr>
    </w:p>
    <w:p>
      <w:pPr>
        <w:pStyle w:val="Titolo2"/>
      </w:pPr>
      <w:r>
        <w:rPr/>
        <w:t xml:space="preserve">Nützliche Informationen</w:t>
      </w:r>
    </w:p>
    <w:p>
      <w:pPr>
        <w:numPr>
          <w:ilvl w:val="0"/>
          <w:numId w:val="28652309"/>
        </w:numPr>
        <w:spacing w:before="0" w:after="0" w:line="240" w:lineRule="auto"/>
        <w:jc w:val="left"/>
        <w:rPr>
          <w:color w:val="00274C"/>
          <w:sz w:val="20"/>
          <w:szCs w:val="20"/>
        </w:rPr>
      </w:pPr>
      <w:r>
        <w:rPr>
          <w:color w:val="00274C"/>
          <w:sz w:val="20"/>
          <w:szCs w:val="20"/>
        </w:rPr>
        <w:t xml:space="preserve">Das vorliegende Handbuch enthält die notwendigen Anweisungen für eine korrekte Verwendung und eine korrekte Wartung des Motors und hat deshalb immer zur Verfügung zu stehen, so dass es bei Bedarf jederzeit eingesehen werden kann.</w:t>
      </w:r>
    </w:p>
    <w:p>
      <w:pPr>
        <w:numPr>
          <w:ilvl w:val="0"/>
          <w:numId w:val="28652309"/>
        </w:numPr>
        <w:spacing w:before="0" w:after="0" w:line="240" w:lineRule="auto"/>
        <w:jc w:val="left"/>
        <w:rPr>
          <w:color w:val="00274C"/>
          <w:sz w:val="20"/>
          <w:szCs w:val="20"/>
        </w:rPr>
      </w:pPr>
      <w:r>
        <w:rPr>
          <w:color w:val="00274C"/>
          <w:sz w:val="20"/>
          <w:szCs w:val="20"/>
        </w:rPr>
        <w:t xml:space="preserve">Die im vorliegenden Handbuch enthaltenen Informationen, Beschreibungen und Abbildungen stellen den Stand der Technik des Motors zu dem Zeitpunkt dar, zu dem er auf den Markt gekommen ist ( </w:t>
      </w:r>
      <w:hyperlink r:id="rId51605e6a15edb3186" w:history="1">
        <w:r>
          <w:rPr>
            <w:b/>
            <w:bCs/>
            <w:color w:val="0000FF"/>
            <w:sz w:val="20"/>
            <w:szCs w:val="20"/>
            <w:u w:val="single"/>
          </w:rPr>
          <w:t xml:space="preserve">Abs. 1.4</w:t>
        </w:r>
      </w:hyperlink>
      <w:r>
        <w:rPr>
          <w:color w:val="00274C"/>
          <w:sz w:val="20"/>
          <w:szCs w:val="20"/>
        </w:rPr>
        <w:t xml:space="preserve"> e </w:t>
      </w:r>
      <w:hyperlink r:id="rId42285e6a15edb31aa" w:history="1">
        <w:r>
          <w:rPr>
            <w:b/>
            <w:bCs/>
            <w:color w:val="0000FF"/>
            <w:sz w:val="20"/>
            <w:szCs w:val="20"/>
            <w:u w:val="single"/>
          </w:rPr>
          <w:t xml:space="preserve">Abs. 1.5</w:t>
        </w:r>
      </w:hyperlink>
      <w:r>
        <w:rPr>
          <w:color w:val="00274C"/>
          <w:sz w:val="20"/>
          <w:szCs w:val="20"/>
        </w:rPr>
        <w:t xml:space="preserve"> ).</w:t>
      </w:r>
    </w:p>
    <w:p>
      <w:pPr>
        <w:numPr>
          <w:ilvl w:val="0"/>
          <w:numId w:val="28652309"/>
        </w:numPr>
        <w:spacing w:before="0" w:after="0" w:line="240" w:lineRule="auto"/>
        <w:jc w:val="left"/>
        <w:rPr>
          <w:color w:val="00274C"/>
          <w:sz w:val="20"/>
          <w:szCs w:val="20"/>
        </w:rPr>
      </w:pPr>
      <w:r>
        <w:rPr>
          <w:color w:val="00274C"/>
          <w:sz w:val="20"/>
          <w:szCs w:val="20"/>
        </w:rPr>
        <w:t xml:space="preserve">Die Motoren werden jedoch ständig weiter entwickelt und aus diesem Grund unterliegen die in diesem Dokument enthaltenen Informationen Veränderungen, ohne dass dadurch die Verpflichtung einer vorherigen Ankündigung entsteht.</w:t>
      </w:r>
    </w:p>
    <w:p>
      <w:pPr>
        <w:numPr>
          <w:ilvl w:val="0"/>
          <w:numId w:val="2865230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behält sich das Recht vor, aus technischen oder wirtschaftlichen Gründen jederzeit Veränderungen an den Motoren vorzunehmen.</w:t>
      </w:r>
    </w:p>
    <w:p>
      <w:pPr>
        <w:numPr>
          <w:ilvl w:val="0"/>
          <w:numId w:val="28652309"/>
        </w:numPr>
        <w:spacing w:before="0" w:after="0" w:line="240" w:lineRule="auto"/>
        <w:jc w:val="left"/>
        <w:rPr>
          <w:color w:val="00274C"/>
          <w:sz w:val="20"/>
          <w:szCs w:val="20"/>
        </w:rPr>
      </w:pPr>
      <w:r>
        <w:rPr>
          <w:color w:val="00274C"/>
          <w:sz w:val="20"/>
          <w:szCs w:val="20"/>
        </w:rPr>
        <w:t xml:space="preserve">Auf Grund dieser Veränderungen entsteht </w:t>
      </w:r>
      <w:r>
        <w:rPr>
          <w:b/>
          <w:bCs/>
          <w:color w:val="00274C"/>
          <w:sz w:val="20"/>
          <w:szCs w:val="20"/>
        </w:rPr>
        <w:t xml:space="preserve">KOHLER</w:t>
      </w:r>
      <w:r>
        <w:rPr>
          <w:color w:val="00274C"/>
          <w:sz w:val="20"/>
          <w:szCs w:val="20"/>
        </w:rPr>
        <w:t xml:space="preserve"> keinerlei Verpflichtung in die bisher vermarktete Produktion einzugreifen oder das vorliegende Dokument als unangemessen zu betrachten.</w:t>
      </w:r>
    </w:p>
    <w:p>
      <w:pPr>
        <w:numPr>
          <w:ilvl w:val="0"/>
          <w:numId w:val="28652309"/>
        </w:numPr>
        <w:spacing w:before="0" w:after="0" w:line="240" w:lineRule="auto"/>
        <w:jc w:val="left"/>
        <w:rPr>
          <w:color w:val="00274C"/>
          <w:sz w:val="20"/>
          <w:szCs w:val="20"/>
        </w:rPr>
      </w:pPr>
      <w:r>
        <w:rPr>
          <w:color w:val="00274C"/>
          <w:sz w:val="20"/>
          <w:szCs w:val="20"/>
        </w:rPr>
        <w:t xml:space="preserve">Die Absätze, Tabellen und Abbildungen sind mit der Nummer des entsprechenden Kapitels versehen, gefolgt von der fortlaufenden Nummer von Absatz, Tabelle und/oder Abbildung.</w:t>
      </w:r>
    </w:p>
    <w:p>
      <w:pPr>
        <w:widowControl w:val="on"/>
        <w:pBdr/>
        <w:spacing w:before="0" w:after="0" w:line="262" w:lineRule="auto"/>
        <w:ind w:left="0" w:right="0"/>
        <w:jc w:val="left"/>
      </w:pPr>
      <w:r>
        <w:rPr>
          <w:color w:val="00274C"/>
          <w:sz w:val="20"/>
          <w:szCs w:val="20"/>
        </w:rPr>
        <w:t xml:space="preserve">Bsp: </w:t>
      </w:r>
      <w:r>
        <w:rPr>
          <w:b/>
          <w:bCs/>
          <w:color w:val="00274C"/>
          <w:sz w:val="20"/>
          <w:szCs w:val="20"/>
        </w:rPr>
        <w:t xml:space="preserve">Abs</w:t>
      </w:r>
      <w:r>
        <w:rPr>
          <w:color w:val="00274C"/>
          <w:sz w:val="20"/>
          <w:szCs w:val="20"/>
        </w:rPr>
        <w:t xml:space="preserve"> . </w:t>
      </w:r>
      <w:r>
        <w:rPr>
          <w:b/>
          <w:bCs/>
          <w:color w:val="00274C"/>
          <w:sz w:val="20"/>
          <w:szCs w:val="20"/>
        </w:rPr>
        <w:t xml:space="preserve">1.3 -</w:t>
      </w:r>
      <w:r>
        <w:rPr>
          <w:color w:val="00274C"/>
          <w:sz w:val="20"/>
          <w:szCs w:val="20"/>
        </w:rPr>
        <w:t xml:space="preserve"> Kapitel </w:t>
      </w:r>
      <w:r>
        <w:rPr>
          <w:b/>
          <w:bCs/>
          <w:color w:val="00274C"/>
          <w:sz w:val="20"/>
          <w:szCs w:val="20"/>
        </w:rPr>
        <w:t xml:space="preserve">1</w:t>
      </w:r>
      <w:r>
        <w:rPr>
          <w:color w:val="00274C"/>
          <w:sz w:val="20"/>
          <w:szCs w:val="20"/>
        </w:rPr>
        <w:t xml:space="preserve"> Absatz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w:t>
      </w:r>
      <w:r>
        <w:rPr>
          <w:color w:val="00274C"/>
          <w:sz w:val="20"/>
          <w:szCs w:val="20"/>
        </w:rPr>
        <w:t xml:space="preserve"> . </w:t>
      </w:r>
      <w:r>
        <w:rPr>
          <w:b/>
          <w:bCs/>
          <w:color w:val="00274C"/>
          <w:sz w:val="20"/>
          <w:szCs w:val="20"/>
        </w:rPr>
        <w:t xml:space="preserve">2.4</w:t>
      </w:r>
      <w:r>
        <w:rPr>
          <w:color w:val="00274C"/>
          <w:sz w:val="20"/>
          <w:szCs w:val="20"/>
        </w:rPr>
        <w:t xml:space="preserve"> - Kapitel </w:t>
      </w:r>
      <w:r>
        <w:rPr>
          <w:b/>
          <w:bCs/>
          <w:color w:val="00274C"/>
          <w:sz w:val="20"/>
          <w:szCs w:val="20"/>
        </w:rPr>
        <w:t xml:space="preserve">2</w:t>
      </w:r>
      <w:r>
        <w:rPr>
          <w:color w:val="00274C"/>
          <w:sz w:val="20"/>
          <w:szCs w:val="20"/>
        </w:rPr>
        <w:t xml:space="preserve"> Tabelle </w:t>
      </w:r>
      <w:r>
        <w:rPr>
          <w:b/>
          <w:bCs/>
          <w:color w:val="00274C"/>
          <w:sz w:val="20"/>
          <w:szCs w:val="20"/>
        </w:rPr>
        <w:t xml:space="preserve">4</w:t>
      </w:r>
      <w:r>
        <w:rPr>
          <w:color w:val="00274C"/>
          <w:sz w:val="20"/>
          <w:szCs w:val="20"/>
        </w:rPr>
        <w:t xml:space="preserve"> .</w:t>
      </w:r>
      <w:r>
        <w:rPr>
          <w:b/>
          <w:bCs/>
          <w:color w:val="00274C"/>
          <w:sz w:val="20"/>
          <w:szCs w:val="20"/>
        </w:rPr>
        <w:br/>
        <w:t xml:space="preserve">Abb</w:t>
      </w:r>
      <w:r>
        <w:rPr>
          <w:color w:val="00274C"/>
          <w:sz w:val="20"/>
          <w:szCs w:val="20"/>
        </w:rPr>
        <w:t xml:space="preserve"> . </w:t>
      </w:r>
      <w:r>
        <w:rPr>
          <w:b/>
          <w:bCs/>
          <w:color w:val="00274C"/>
          <w:sz w:val="20"/>
          <w:szCs w:val="20"/>
        </w:rPr>
        <w:t xml:space="preserve">4.5</w:t>
      </w:r>
      <w:r>
        <w:rPr>
          <w:color w:val="00274C"/>
          <w:sz w:val="20"/>
          <w:szCs w:val="20"/>
        </w:rPr>
        <w:t xml:space="preserve"> - Kapitel </w:t>
      </w:r>
      <w:r>
        <w:rPr>
          <w:b/>
          <w:bCs/>
          <w:color w:val="00274C"/>
          <w:sz w:val="20"/>
          <w:szCs w:val="20"/>
        </w:rPr>
        <w:t xml:space="preserve">4</w:t>
      </w:r>
      <w:r>
        <w:rPr>
          <w:color w:val="00274C"/>
          <w:sz w:val="20"/>
          <w:szCs w:val="20"/>
        </w:rPr>
        <w:t xml:space="preserve"> Abbildung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 Die folgenden Absätze können in Unterabsätze gegliedert sein.</w:t>
      </w:r>
    </w:p>
    <w:p>
      <w:pPr>
        <w:widowControl w:val="on"/>
        <w:pBdr/>
        <w:spacing w:before="0" w:after="0" w:line="262" w:lineRule="auto"/>
        <w:ind w:left="0" w:right="0"/>
        <w:jc w:val="left"/>
      </w:pPr>
      <w:r>
        <w:rPr>
          <w:color w:val="00274C"/>
          <w:sz w:val="20"/>
          <w:szCs w:val="20"/>
        </w:rPr>
        <w:t xml:space="preserve"> </w:t>
      </w:r>
    </w:p>
    <w:p>
      <w:pPr>
        <w:numPr>
          <w:ilvl w:val="0"/>
          <w:numId w:val="28652309"/>
        </w:numPr>
        <w:spacing w:before="0" w:after="0" w:line="240" w:lineRule="auto"/>
        <w:jc w:val="left"/>
        <w:rPr>
          <w:color w:val="00274C"/>
          <w:sz w:val="20"/>
          <w:szCs w:val="20"/>
        </w:rPr>
      </w:pPr>
      <w:r>
        <w:rPr>
          <w:color w:val="00274C"/>
          <w:sz w:val="20"/>
          <w:szCs w:val="20"/>
        </w:rPr>
        <w:t xml:space="preserve">Abbildungen oder Absätze. Alle Fachbegriffe, speziellen Bauteile und Symbole </w:t>
      </w:r>
      <w:r>
        <w:rPr>
          <w:b/>
          <w:bCs/>
          <w:color w:val="00274C"/>
          <w:sz w:val="20"/>
          <w:szCs w:val="20"/>
        </w:rPr>
        <w:t xml:space="preserve">( </w:t>
      </w:r>
      <w:hyperlink r:id="rId47025e6a15edb334d"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die im Handbuch vorkommen, sind im Glossar aufgelistet und erklärt, das im </w:t>
      </w:r>
      <w:hyperlink r:id="rId62245e6a15edb3366" w:history="1">
        <w:r>
          <w:rPr>
            <w:b/>
            <w:bCs/>
            <w:color w:val="0000FF"/>
            <w:sz w:val="20"/>
            <w:szCs w:val="20"/>
            <w:u w:val="single"/>
          </w:rPr>
          <w:t xml:space="preserve">Kap. 15</w:t>
        </w:r>
      </w:hyperlink>
      <w:r>
        <w:rPr>
          <w:color w:val="00274C"/>
          <w:sz w:val="20"/>
          <w:szCs w:val="20"/>
        </w:rPr>
        <w:t xml:space="preserve"> abgedruckt ist.</w:t>
      </w:r>
    </w:p>
    <w:p>
      <w:pPr>
        <w:numPr>
          <w:ilvl w:val="0"/>
          <w:numId w:val="28652309"/>
        </w:numPr>
        <w:spacing w:before="0" w:after="0" w:line="240" w:lineRule="auto"/>
        <w:jc w:val="left"/>
        <w:rPr>
          <w:color w:val="00274C"/>
          <w:sz w:val="20"/>
          <w:szCs w:val="20"/>
        </w:rPr>
      </w:pPr>
      <w:r>
        <w:rPr>
          <w:color w:val="00274C"/>
          <w:sz w:val="20"/>
          <w:szCs w:val="20"/>
        </w:rPr>
        <w:t xml:space="preserve">Die Bezüge auf die im Text und den Abbildungen beschriebenen Objekte werden mit Buchstaben und Nummern angegeben, die sich immer einzig und alleine auf den Absatz beziehen, in dem sie enthalten sind, außer im Fall von Verweisen auf andere Abbildungen oder Absätze.</w:t>
      </w:r>
    </w:p>
    <w:p>
      <w:pPr>
        <w:numPr>
          <w:ilvl w:val="0"/>
          <w:numId w:val="28652309"/>
        </w:numPr>
        <w:spacing w:before="0" w:after="0" w:line="240" w:lineRule="auto"/>
        <w:jc w:val="left"/>
        <w:rPr>
          <w:color w:val="00274C"/>
          <w:sz w:val="20"/>
          <w:szCs w:val="20"/>
        </w:rPr>
      </w:pPr>
      <w:r>
        <w:rPr>
          <w:color w:val="00274C"/>
          <w:sz w:val="20"/>
          <w:szCs w:val="20"/>
        </w:rPr>
        <w:t xml:space="preserve">Bezugspunkte für Größen sind mit Buchstaben oder Zahlen angegeben </w:t>
      </w:r>
      <w:r>
        <w:rPr>
          <w:b/>
          <w:bCs/>
          <w:color w:val="00274C"/>
          <w:sz w:val="20"/>
          <w:szCs w:val="20"/>
        </w:rPr>
        <w:t xml:space="preserve">.</w:t>
      </w:r>
    </w:p>
    <w:p>
      <w:pPr>
        <w:numPr>
          <w:ilvl w:val="0"/>
          <w:numId w:val="28652309"/>
        </w:numPr>
        <w:spacing w:before="0" w:after="0" w:line="240" w:lineRule="auto"/>
        <w:jc w:val="left"/>
        <w:rPr>
          <w:color w:val="00274C"/>
          <w:sz w:val="20"/>
          <w:szCs w:val="20"/>
        </w:rPr>
      </w:pPr>
      <w:r>
        <w:rPr>
          <w:color w:val="00274C"/>
          <w:sz w:val="20"/>
          <w:szCs w:val="20"/>
        </w:rPr>
        <w:t xml:space="preserve">Des Zeichens ( </w:t>
      </w:r>
      <w:r>
        <w:drawing>
          <wp:inline distT="0" distB="0" distL="0" distR="0">
            <wp:extent cx="158400" cy="115200"/>
            <wp:docPr id="81962020" name="name15855e6a15edc78b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815e6a15edc78b7"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nach einer Abschnittsüberschrift; es zeigt an, dass dieser Vorgang zum Ausbau des Motors nicht notwendig ist, diese Vorgänge aber gezeigt werden, um den Ausbau der Bestandteile zu illustrieren.</w:t>
      </w:r>
    </w:p>
    <w:p>
      <w:pPr>
        <w:numPr>
          <w:ilvl w:val="0"/>
          <w:numId w:val="28652309"/>
        </w:numPr>
        <w:spacing w:before="0" w:after="0" w:line="240" w:lineRule="auto"/>
        <w:jc w:val="left"/>
        <w:rPr>
          <w:color w:val="00274C"/>
          <w:sz w:val="20"/>
          <w:szCs w:val="20"/>
        </w:rPr>
      </w:pPr>
      <w:r>
        <w:rPr>
          <w:color w:val="00274C"/>
          <w:sz w:val="20"/>
          <w:szCs w:val="20"/>
        </w:rPr>
        <w:t xml:space="preserve">Etwaige Ergänzungen, die von </w:t>
      </w:r>
      <w:r>
        <w:rPr>
          <w:b/>
          <w:bCs/>
          <w:color w:val="00274C"/>
          <w:sz w:val="20"/>
          <w:szCs w:val="20"/>
        </w:rPr>
        <w:t xml:space="preserve">KOHLER</w:t>
      </w:r>
      <w:r>
        <w:rPr>
          <w:color w:val="00274C"/>
          <w:sz w:val="20"/>
          <w:szCs w:val="20"/>
        </w:rPr>
        <w:t xml:space="preserve"> zu einem späteren Zeitpunkt geliefert werden, sind gemeinsam mit dem Handbuch aufzubewahren und als integrierender Bestandteil desselben zu betrachten.</w:t>
      </w:r>
    </w:p>
    <w:p>
      <w:pPr>
        <w:numPr>
          <w:ilvl w:val="0"/>
          <w:numId w:val="28652309"/>
        </w:numPr>
        <w:spacing w:before="0" w:after="0" w:line="240" w:lineRule="auto"/>
        <w:jc w:val="left"/>
        <w:rPr>
          <w:color w:val="00274C"/>
          <w:sz w:val="20"/>
          <w:szCs w:val="20"/>
        </w:rPr>
      </w:pPr>
      <w:r>
        <w:rPr>
          <w:color w:val="00274C"/>
          <w:sz w:val="20"/>
          <w:szCs w:val="20"/>
        </w:rPr>
        <w:t xml:space="preserve">Die hier angeführten Informationen sind exklusives Eigentum von </w:t>
      </w:r>
      <w:r>
        <w:rPr>
          <w:b/>
          <w:bCs/>
          <w:color w:val="00274C"/>
          <w:sz w:val="20"/>
          <w:szCs w:val="20"/>
        </w:rPr>
        <w:t xml:space="preserve">KOHLER</w:t>
      </w:r>
      <w:r>
        <w:rPr>
          <w:color w:val="00274C"/>
          <w:sz w:val="20"/>
          <w:szCs w:val="20"/>
        </w:rPr>
        <w:t xml:space="preserve"> , und somit sind ohne ausdrückliche Zustimmung von </w:t>
      </w:r>
      <w:r>
        <w:rPr>
          <w:b/>
          <w:bCs/>
          <w:color w:val="00274C"/>
          <w:sz w:val="20"/>
          <w:szCs w:val="20"/>
        </w:rPr>
        <w:t xml:space="preserve">KOHLER</w:t>
      </w:r>
      <w:r>
        <w:rPr>
          <w:color w:val="00274C"/>
          <w:sz w:val="20"/>
          <w:szCs w:val="20"/>
        </w:rPr>
        <w:t xml:space="preserve"> keine Kopien oder Nachdrucke, weder auszugsweise noch des gesamten Dokuments, gestattet.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Nützliche Informationen über: Sicherheit - Unfallverhütung - Umweltverträglichkeit</w:t>
      </w:r>
    </w:p>
    <w:p>
      <w:pPr>
        <w:widowControl w:val="on"/>
        <w:pBdr/>
        <w:spacing w:before="0" w:after="0" w:line="262" w:lineRule="auto"/>
        <w:ind w:left="0" w:right="0"/>
        <w:jc w:val="left"/>
      </w:pPr>
      <w:r>
        <w:rPr>
          <w:b/>
          <w:bCs/>
          <w:color w:val="00274C"/>
          <w:sz w:val="20"/>
          <w:szCs w:val="20"/>
        </w:rPr>
        <w:t xml:space="preserve"> </w:t>
      </w:r>
    </w:p>
    <w:p>
      <w:pPr>
        <w:numPr>
          <w:ilvl w:val="0"/>
          <w:numId w:val="28652309"/>
        </w:numPr>
        <w:spacing w:before="0" w:after="0" w:line="240" w:lineRule="auto"/>
        <w:jc w:val="left"/>
        <w:rPr>
          <w:color w:val="00274C"/>
          <w:sz w:val="20"/>
          <w:szCs w:val="20"/>
        </w:rPr>
      </w:pPr>
      <w:r>
        <w:rPr>
          <w:color w:val="00274C"/>
          <w:sz w:val="20"/>
          <w:szCs w:val="20"/>
        </w:rPr>
        <w:t xml:space="preserve">Vor Beginn der Reparatur - des Handlings des Motors muss das ganze </w:t>
      </w:r>
      <w:hyperlink r:id="rId42465e6a15edc7dfe" w:history="1">
        <w:r>
          <w:rPr>
            <w:b/>
            <w:bCs/>
            <w:color w:val="0000FF"/>
            <w:sz w:val="20"/>
            <w:szCs w:val="20"/>
          </w:rPr>
          <w:t xml:space="preserve">Kap. 3</w:t>
        </w:r>
      </w:hyperlink>
      <w:r>
        <w:rPr>
          <w:color w:val="00274C"/>
          <w:sz w:val="20"/>
          <w:szCs w:val="20"/>
        </w:rPr>
        <w:t xml:space="preserve"> gelesen werden, das wichtige Informationen über die Verfahren enthält, die für die Sicherheit und die Umweltverträglichkeit eingehalten werden müssen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Kennzeichnung von Hersteller und Motor</w:t>
      </w:r>
    </w:p>
    <w:p>
      <w:pPr>
        <w:widowControl w:val="on"/>
        <w:pBdr/>
        <w:spacing w:before="0" w:after="0" w:line="262" w:lineRule="auto"/>
        <w:ind w:left="0" w:right="0"/>
        <w:jc w:val="left"/>
      </w:pPr>
      <w:r>
        <w:rPr>
          <w:color w:val="00274C"/>
          <w:sz w:val="20"/>
          <w:szCs w:val="20"/>
        </w:rPr>
        <w:t xml:space="preserve">Das Kennschild des Motos ist unten am Kurbelgehäuse angebracht und von der Ansaug- und Auspuffseite sichtbar.</w:t>
      </w:r>
    </w:p>
    <w:p>
      <w:pPr>
        <w:widowControl w:val="on"/>
        <w:pBdr/>
        <w:spacing w:before="225" w:after="225" w:line="262" w:lineRule="auto"/>
        <w:ind w:left="0" w:right="0"/>
        <w:jc w:val="left"/>
      </w:pPr>
      <w:r>
        <w:drawing>
          <wp:inline distT="0" distB="0" distL="0" distR="0">
            <wp:extent cx="4932000" cy="2772000"/>
            <wp:docPr id="80089782" name="name42615e6a15ede6fa8"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77475e6a15ede6fa0"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Abb 1.1</w:t>
      </w:r>
      <w:r>
        <w:rPr>
          <w:color w:val="00274C"/>
          <w:sz w:val="20"/>
          <w:szCs w:val="20"/>
        </w:rPr>
        <w:t xml:space="preserve"> - </w:t>
      </w:r>
      <w:r>
        <w:rPr>
          <w:b/>
          <w:bCs/>
          <w:color w:val="00274C"/>
          <w:sz w:val="20"/>
          <w:szCs w:val="20"/>
        </w:rPr>
        <w:t xml:space="preserve">Abb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10400" cy="1807200"/>
            <wp:docPr id="30346790" name="name16865e6a15ee0fae0" descr="fig_04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de.jpg"/>
                    <pic:cNvPicPr/>
                  </pic:nvPicPr>
                  <pic:blipFill>
                    <a:blip r:embed="rId40025e6a15ee0fad7" cstate="print"/>
                    <a:stretch>
                      <a:fillRect/>
                    </a:stretch>
                  </pic:blipFill>
                  <pic:spPr>
                    <a:xfrm>
                      <a:off x="0" y="0"/>
                      <a:ext cx="4910400" cy="1807200"/>
                    </a:xfrm>
                    <a:prstGeom prst="rect">
                      <a:avLst/>
                    </a:prstGeom>
                    <a:ln w="0">
                      <a:noFill/>
                    </a:ln>
                  </pic:spPr>
                </pic:pic>
              </a:graphicData>
            </a:graphic>
          </wp:inline>
        </w:drawing>
      </w:r>
      <w:r>
        <w:rPr>
          <w:b/>
          <w:bCs/>
          <w:color w:val="00274C"/>
          <w:sz w:val="20"/>
          <w:szCs w:val="20"/>
        </w:rPr>
        <w:br/>
        <w:t xml:space="preserve">Abb.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Zulassungsetiketten</w:t>
      </w:r>
    </w:p>
    <w:p>
      <w:pPr>
        <w:widowControl w:val="on"/>
        <w:pBdr/>
        <w:spacing w:before="0" w:after="0" w:line="262" w:lineRule="auto"/>
        <w:ind w:left="0" w:right="0"/>
        <w:jc w:val="left"/>
      </w:pPr>
      <w:r>
        <w:rPr>
          <w:b/>
          <w:bCs/>
          <w:color w:val="00274C"/>
          <w:sz w:val="20"/>
          <w:szCs w:val="20"/>
        </w:rPr>
        <w:t xml:space="preserve">Schild für EPA-Normen</w:t>
      </w:r>
      <w:r>
        <w:rPr>
          <w:color w:val="00274C"/>
          <w:sz w:val="20"/>
          <w:szCs w:val="20"/>
        </w:rPr>
        <w:t xml:space="preserve"> </w:t>
      </w:r>
      <w:r>
        <w:rPr>
          <w:b/>
          <w:bCs/>
          <w:color w:val="00274C"/>
          <w:sz w:val="20"/>
          <w:szCs w:val="20"/>
        </w:rPr>
        <w:t xml:space="preserve"> (Ausfüllbeispiel)</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70400"/>
            <wp:docPr id="48908541" name="name15965e6a15ee2db1d"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12945e6a15ee2db14"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Bezugsjahr für die Einhaltung der Normen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Leistungskategorie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Hubraum des Motors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Angabe der Partikelemission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Kenn-Nummer Motorfamilie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Emissionsregelsystem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 mit geringem Schwefelgehalt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Angabe des Einspritzzeitpunkts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 bei Öffnung des Elektro-Einspritzventils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Herstellungsdatum (Beispiel: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Etikett für Chinesische Normen</w:t>
      </w:r>
      <w:r>
        <w:rPr>
          <w:color w:val="00274C"/>
          <w:sz w:val="20"/>
          <w:szCs w:val="20"/>
        </w:rPr>
        <w:t xml:space="preserve"> </w:t>
      </w:r>
      <w:r>
        <w:rPr>
          <w:b/>
          <w:bCs/>
          <w:color w:val="00274C"/>
          <w:sz w:val="20"/>
          <w:szCs w:val="20"/>
        </w:rPr>
        <w:t xml:space="preserve"> (Ausfüllbeispiel)</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84800"/>
            <wp:docPr id="38977973" name="name50625e6a15ee49a91"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59615e6a15ee49a88"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Hersteller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Produktionsdatum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Nr. Emissionszertifikat 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Leistungsbereich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Umfang der Emissionen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Nachbehandlungssystem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Etikett für Koreanische Normen</w:t>
      </w:r>
      <w:r>
        <w:rPr>
          <w:color w:val="00274C"/>
          <w:sz w:val="20"/>
          <w:szCs w:val="20"/>
        </w:rPr>
        <w:t xml:space="preserve"> </w:t>
      </w:r>
      <w:r>
        <w:rPr>
          <w:b/>
          <w:bCs/>
          <w:color w:val="00274C"/>
          <w:sz w:val="20"/>
          <w:szCs w:val="20"/>
        </w:rPr>
        <w:t xml:space="preserve"> (Ausfüllbeispiel)</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024800"/>
            <wp:docPr id="48599644" name="name42695e6a15ee69164"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29975e6a15ee69159"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Produktionsdatum und Herstellercode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Nr. Emissionszertifikat Korea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Angabe der wichtigsten internen Motorkomponenten und Hinweise zur Funktion (GRUNDAUSSTATTUNG)</w:t>
      </w:r>
    </w:p>
    <w:p>
      <w:pPr>
        <w:widowControl w:val="on"/>
        <w:pBdr/>
        <w:spacing w:before="0" w:after="0" w:line="262" w:lineRule="auto"/>
        <w:ind w:left="0" w:right="0"/>
        <w:jc w:val="left"/>
      </w:pPr>
      <w:r>
        <w:rPr>
          <w:b/>
          <w:bCs/>
          <w:color w:val="00274C"/>
          <w:sz w:val="20"/>
          <w:szCs w:val="20"/>
        </w:rPr>
        <w:t xml:space="preserve">ANSICHT AUSPUFFSEITE</w:t>
      </w:r>
    </w:p>
    <w:p>
      <w:pPr>
        <w:widowControl w:val="on"/>
        <w:pBdr/>
        <w:spacing w:before="225" w:after="225" w:line="262" w:lineRule="auto"/>
        <w:ind w:left="0" w:right="0"/>
        <w:jc w:val="left"/>
      </w:pPr>
      <w:r>
        <w:drawing>
          <wp:inline distT="0" distB="0" distL="0" distR="0">
            <wp:extent cx="4932000" cy="3196800"/>
            <wp:docPr id="4790184" name="name84595e6a15ee84343"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26115e6a15ee8433a"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den folgenden Kapiteln werden bei der Funktionsbeschreibung Bezugspunkte angegeben, damit deren Lage am Motor eindeutig ist. In diesem Absatz werden diese Bezugspunkte an einigen internen Hauptkomponenten gezeigt.</w:t>
            </w:r>
            <w:r>
              <w:rPr>
                <w:color w:val="00274C"/>
                <w:position w:val="-2"/>
                <w:sz w:val="20"/>
                <w:szCs w:val="20"/>
              </w:rPr>
              <w:br/>
              <w:br/>
              <w:t xml:space="preserve">Schlagen Sie bei Bedarf immer in diesem Absatz nach, wenn Sie komplizierte Tätigkeiten ausführen.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PUNKT.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39793794" name="name63145e6a15ee9965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0795e6a15ee9965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Verteilerseite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48552536" name="name32195e6a15eeaa80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4675e6a15eeaa80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Schwungradseite (1.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82786732" name="name16355e6a15eebede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9035e6a15eebede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Auspuffseite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52205444" name="name25405e6a15eed1142"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0375e6a15eed113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Ansaugseite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4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der Kurbelwelle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Verteilerzahnräder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Ölsaugleitung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Zahnräder Vorbereitung 3./4. Zapfwelle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Schwungrad (1. Zapfwelle)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ANSICHY SCHWUNGRADSEITE</w:t>
      </w:r>
      <w:r>
        <w:drawing>
          <wp:inline distT="0" distB="0" distL="0" distR="0">
            <wp:extent cx="4932000" cy="3376800"/>
            <wp:docPr id="48839633" name="name99505e6a15eeeb8f4"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77035e6a15eeeb8ee"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Abb. 1.6</w:t>
      </w:r>
    </w:p>
    <w:p>
      <w:pPr>
        <w:widowControl w:val="on"/>
        <w:pBdr/>
        <w:spacing w:before="225" w:after="225" w:line="262" w:lineRule="auto"/>
        <w:ind w:left="0" w:right="0"/>
        <w:jc w:val="left"/>
      </w:pPr>
      <w:r>
        <w:rPr>
          <w:b/>
          <w:bCs/>
          <w:color w:val="00274C"/>
          <w:sz w:val="20"/>
          <w:szCs w:val="20"/>
        </w:rPr>
        <w:br/>
        <w:t xml:space="preserve">ANSICHY</w:t>
      </w:r>
      <w:r>
        <w:rPr>
          <w:b/>
          <w:bCs/>
          <w:color w:val="00274C"/>
          <w:sz w:val="20"/>
          <w:szCs w:val="20"/>
        </w:rPr>
        <w:t xml:space="preserve"> VERTEILERSEITEE</w:t>
      </w:r>
      <w:r>
        <w:drawing>
          <wp:inline distT="0" distB="0" distL="0" distR="0">
            <wp:extent cx="4932000" cy="3376800"/>
            <wp:docPr id="34319305" name="name96345e6a15ef10e3b"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10785e6a15ef10e36"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Angabe der externen Motorkomponenten (GRUNDAUSSTATTUNG)</w:t>
      </w:r>
    </w:p>
    <w:p>
      <w:pPr>
        <w:widowControl w:val="on"/>
        <w:pBdr/>
        <w:spacing w:before="225" w:after="225" w:line="262" w:lineRule="auto"/>
        <w:ind w:left="0" w:right="0"/>
        <w:jc w:val="left"/>
      </w:pPr>
      <w:r>
        <w:rPr>
          <w:b/>
          <w:bCs/>
          <w:color w:val="00274C"/>
          <w:sz w:val="20"/>
          <w:szCs w:val="20"/>
        </w:rPr>
        <w:t xml:space="preserve">ANSICHT VON DER VERTEILERSEITE - AUSPUFF</w:t>
      </w:r>
      <w:r>
        <w:drawing>
          <wp:inline distT="0" distB="0" distL="0" distR="0">
            <wp:extent cx="5544000" cy="3600000"/>
            <wp:docPr id="59167642" name="name82395e6a15ef3632d"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8935e6a15ef36324"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Abb.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ANSICHT VON DER SCHWUNGRADSEITE - ANSAUGUNG</w:t>
      </w:r>
      <w:r>
        <w:drawing>
          <wp:inline distT="0" distB="0" distL="0" distR="0">
            <wp:extent cx="5544000" cy="3787200"/>
            <wp:docPr id="28268508" name="name17975e6a15ef524cd"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42305e6a15ef524c4"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diesem Absatz werden alle externen Komponenten gezeigt, die in der Grundausstattung am Motor vorhanden sind.</w:t>
            </w:r>
            <w:r>
              <w:rPr>
                <w:color w:val="00274C"/>
                <w:position w:val="-2"/>
                <w:sz w:val="20"/>
                <w:szCs w:val="20"/>
              </w:rPr>
              <w:br/>
              <w:t xml:space="preserve">Zu am Motor vorhandenen Bauteilen, die nicht auf diesen Abbildungen gezeigt sind, bitte </w:t>
            </w:r>
            <w:hyperlink r:id="rId83795e6a15ef536d4" w:history="1">
              <w:r>
                <w:rPr>
                  <w:b/>
                  <w:bCs/>
                  <w:color w:val="0000FF"/>
                  <w:position w:val="-2"/>
                  <w:sz w:val="20"/>
                  <w:szCs w:val="20"/>
                </w:rPr>
                <w:t xml:space="preserve">Kap. 11</w:t>
              </w:r>
            </w:hyperlink>
            <w:r>
              <w:rPr>
                <w:color w:val="00274C"/>
                <w:position w:val="-2"/>
                <w:sz w:val="20"/>
                <w:szCs w:val="20"/>
              </w:rPr>
              <w:t xml:space="preserve"> beachten.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ANMERKUNG:</w:t>
            </w:r>
            <w:r>
              <w:rPr>
                <w:color w:val="00274C"/>
                <w:position w:val="0"/>
                <w:sz w:val="20"/>
                <w:szCs w:val="20"/>
              </w:rPr>
              <w:t xml:space="preserve"> Die beschriebenen Komponenten können von den in der Abbildung gezeigten abweichen, die Abbildung dient nur zur Orientierung.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Öl-Einfüllstutzen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Verkabelung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Steuereinheit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Anlasser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Öldampf-Abscheider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Öl-Ablassschraube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Kennschild des Motors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Kältemitteltemperatursensor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Seitlicher Öleinfülldeckel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Katalysator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Ölmessstab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der Kurbelwelle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Schwungrad (1.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Stelleinrichtung Wastegate-Ventil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Flanschglocke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Luftansaugung</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ANSICHT VON OBEN</w:t>
      </w:r>
      <w:r>
        <w:drawing>
          <wp:inline distT="0" distB="0" distL="0" distR="0">
            <wp:extent cx="5544000" cy="3787200"/>
            <wp:docPr id="97826017" name="name15585e6a15ef80aa3"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51055e6a15ef80a9c"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mit DOC-Filter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Das ATS-System kann anders als in der Abbildung dargestellt montiert werden.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28487719" name="name38375e6a15efa41bd"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15685e6a15efa41b4"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Ablassrohrleitung</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mit DOC + DPF-Filter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Das ATS-System mit DPF-Filter und DOC-Filter ist nur bei den Versionen vorhanden, die die Abgasnorm „Stufe V“ erfüllen.</w:t>
            </w:r>
          </w:p>
          <w:p>
            <w:pPr>
              <w:widowControl w:val="on"/>
              <w:pBdr/>
              <w:spacing w:before="0" w:after="0" w:line="262" w:lineRule="auto"/>
              <w:ind w:left="0" w:right="0"/>
              <w:jc w:val="left"/>
              <w:textAlignment w:val="center"/>
            </w:pPr>
            <w:r>
              <w:rPr>
                <w:color w:val="00274C"/>
                <w:position w:val="-2"/>
                <w:sz w:val="20"/>
                <w:szCs w:val="20"/>
              </w:rPr>
              <w:t xml:space="preserve">Das ATS-System kann anders als in der Abbildung dargestellt montiert werden.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Abgasrohr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8707891" name="name93795e6a15efca8f7"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25705e6a15efca8ee"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Technische angaben</w:t>
      </w:r>
    </w:p>
    <w:p>
      <w:pPr>
        <w:widowControl w:val="on"/>
        <w:pBdr/>
        <w:spacing w:before="0" w:after="0" w:line="240" w:lineRule="auto"/>
        <w:ind w:left="0" w:right="0"/>
        <w:jc w:val="left"/>
      </w:pPr>
    </w:p>
    <w:p>
      <w:pPr>
        <w:pStyle w:val="Titolo2"/>
      </w:pPr>
      <w:r>
        <w:rPr/>
        <w:t xml:space="preserve">Technische Daten des Motors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KONSTRUKTIONS- UND FUNKTIONSEIGENSCHAFTEN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Betriebszyklus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Viertakter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Bohrung pro 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Hubraum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Verdichtungsverhältnis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Aufladung mit 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Drehung der Kurbelwelle (von der Schwungradseite aus gesehen)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Gegen den Uhrzeigersinn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Zündfolge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Verteilung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Ventile pro Zylinder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Stoßstangen und Kipphebel - Nockenwelle im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direkt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Trockengewicht des Motors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Neigung im Dauerbetrieb 30 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Neigung im Dauerbetrieb 1 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 der angesaugten Luft (2600 Umdrehungen/min)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LEISTUNG UND DREHMOMENT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 Betriebsdrehzahl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 Betriebsleistung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Drehmoment (bei 1500 Umdrehungen/min)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Zulässige Axialbelastung der Kurbelwelle kg 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VERBRAUCH</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Spezifischer Kraftstoffverbrauch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Ölverbrauch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KRAFTSTOFFVERSORGUNGSKREISLAUF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Kraftstofftyp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Kraftstoffversorgung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 Niederdruckpumpe (falls notwendig)</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Vorlaufdruck an der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SCHMIERKREISLAUF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53096056" w:name="result_box"/>
          <w:bookmarkEnd w:id="53096056"/>
          <w:p>
            <w:pPr>
              <w:widowControl w:val="on"/>
              <w:pBdr/>
              <w:spacing w:before="0" w:after="0" w:line="240" w:lineRule="auto"/>
              <w:ind w:left="0" w:right="0"/>
              <w:jc w:val="center"/>
            </w:pPr>
            <w:r>
              <w:rPr>
                <w:b/>
                <w:bCs/>
                <w:color w:val="00274C"/>
                <w:position w:val="-2"/>
                <w:sz w:val="20"/>
                <w:szCs w:val="20"/>
                <w:shd w:val="clear" w:color="auto" w:fill="E1E2E0"/>
              </w:rPr>
              <w:t xml:space="preserve">Schmiermittel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Vorgeschriebenes öl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siehe </w:t>
            </w:r>
            <w:r>
              <w:rPr>
                <w:b/>
                <w:bCs/>
                <w:color w:val="00274C"/>
                <w:position w:val="-2"/>
                <w:sz w:val="20"/>
                <w:szCs w:val="20"/>
                <w:shd w:val="clear" w:color="auto" w:fill="E1E2E0"/>
              </w:rPr>
              <w:t xml:space="preserve">  </w:t>
            </w:r>
            <w:hyperlink r:id="rId69055e6a15efcf85e" w:history="1">
              <w:r>
                <w:rPr>
                  <w:b/>
                  <w:bCs/>
                  <w:color w:val="0000FF"/>
                  <w:position w:val="-2"/>
                  <w:sz w:val="20"/>
                  <w:szCs w:val="20"/>
                  <w:u w:val="single"/>
                  <w:shd w:val="clear" w:color="auto" w:fill="E1E2E0"/>
                </w:rPr>
                <w:t xml:space="preserve">Abs.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Zwangszuführung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Kreiskolbenpumpe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Fassungsvermögen Ölwanne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Auslösedruck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zulässiger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KÜHLKREISLAUF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siehe   </w:t>
            </w:r>
            <w:hyperlink r:id="rId95345e6a15efd032a" w:history="1">
              <w:r>
                <w:rPr>
                  <w:b/>
                  <w:bCs/>
                  <w:color w:val="0000FF"/>
                  <w:position w:val="-2"/>
                  <w:sz w:val="20"/>
                  <w:szCs w:val="20"/>
                  <w:shd w:val="clear" w:color="auto" w:fill="E1E2E0"/>
                </w:rPr>
                <w:t xml:space="preserve">Abs.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Öffnungstemperatur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 bei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Flüssigkeitsrückführung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ELEKTRISCHE ANLAGE - LÜFTER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Nennspannung Kreislauf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Externer Drehstromgenerator (Nennstrom)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Strombedarf des Systems, mit Ausnahme von:</w:t>
            </w:r>
            <w:r>
              <w:rPr>
                <w:color w:val="00274C"/>
                <w:position w:val="-2"/>
                <w:sz w:val="20"/>
                <w:szCs w:val="20"/>
                <w:shd w:val="clear" w:color="auto" w:fill="E1E2E0"/>
              </w:rPr>
              <w:br/>
              <w:t xml:space="preserve">Heizelement, Elektropumpe, Elektrolüfter,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Kontrollleuchte Kühlflüssigkeitstemperatur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Auslösetemperatur Kontrollleuchte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Abmessungen der Motoren (mm)</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Die Außenabmessungen sind je nach der Konfiguration des Motors unterschiedlich.</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15590759" name="name59755e6a15eff1072"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55145e6a15eff106c"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Abb.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Leistungs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8774238" name="name93005e6a15f01222d"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40525e6a15f012228"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Abb.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Fahrzeugleistungskurve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Drehmomentkurve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Kurve des spezifischen Verbrauchs</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Für die Kurven von Leistung, Antriebsdrehmoment und spezifischem Verbrauch in Drehzahlbereichen, die von den oben angeführten abweichen, ist  </w:t>
                  </w:r>
                  <w:r>
                    <w:rPr>
                      <w:b/>
                      <w:bCs/>
                      <w:color w:val="00274C"/>
                      <w:position w:val="-2"/>
                      <w:sz w:val="20"/>
                      <w:szCs w:val="20"/>
                    </w:rPr>
                    <w:t xml:space="preserve">KOHLER</w:t>
                  </w:r>
                  <w:r>
                    <w:rPr>
                      <w:color w:val="00274C"/>
                      <w:position w:val="-2"/>
                      <w:sz w:val="20"/>
                      <w:szCs w:val="20"/>
                    </w:rPr>
                    <w:t xml:space="preserve">  zu konsultieren.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color w:val="00274C"/>
                <w:position w:val="-2"/>
                <w:sz w:val="20"/>
                <w:szCs w:val="20"/>
              </w:rPr>
              <w:t xml:space="preserve"> </w:t>
            </w:r>
            <w:r>
              <w:rPr>
                <w:b/>
                <w:bCs/>
                <w:color w:val="00274C"/>
                <w:position w:val="-2"/>
                <w:sz w:val="20"/>
                <w:szCs w:val="20"/>
              </w:rPr>
              <w:t xml:space="preserve">FAHRZEUGLEISTUNG: </w:t>
            </w:r>
            <w:r>
              <w:rPr>
                <w:color w:val="00274C"/>
                <w:position w:val="-2"/>
                <w:sz w:val="20"/>
                <w:szCs w:val="20"/>
              </w:rPr>
              <w:t xml:space="preserve"> Unterbrochener Betrieb bei variabler Belastung und Drehzahl. Lieferbare Motorleistung bei unterbrochenem Betrieb bei variabler Belastung und Drehzahl.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DREHMOMMENTKURVE: </w:t>
            </w:r>
            <w:r>
              <w:rPr>
                <w:color w:val="00274C"/>
                <w:position w:val="-2"/>
                <w:sz w:val="20"/>
                <w:szCs w:val="20"/>
              </w:rPr>
              <w:t xml:space="preserve"> Auch Torsionsmoment genannt, ist der Schub, den der Motor durch Übertragung, anwendet. Und bei maximalem Drehmoment, wird die maximale Motorleistung erhalten.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KURVE SPEZIFISCHER VERBRAUCH: </w:t>
            </w:r>
            <w:r>
              <w:rPr>
                <w:color w:val="00274C"/>
                <w:position w:val="-2"/>
                <w:sz w:val="20"/>
                <w:szCs w:val="20"/>
              </w:rPr>
              <w:t xml:space="preserve"> Motorverbrauch in einem festgelegten Zeitraum, für eine bestimmte Anzahl an Umdrehungen. Ausgedrückt in g/kW (Gramm/Kilowatt) stellt die Kraftstoffleistung dar.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Die oben angegebenen Kurven sind rein indikativ, da sie von der Art der Anwendung und dem ECU Steuergerät abhängig sind.</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in dem Diagramm angegebenen Leistungen beziehen sich auf den warm gelaufenen Motor mit Luftfiltern und Schalldämpfer, bei einem Luftdruck von 1 Bar und Umgebungstemperatur von +20°C</w:t>
            </w:r>
          </w:p>
          <w:p>
            <w:pPr>
              <w:numPr>
                <w:ilvl w:val="0"/>
                <w:numId w:val="28652309"/>
              </w:numPr>
              <w:spacing w:before="0" w:after="0" w:line="262" w:lineRule="auto"/>
              <w:jc w:val="left"/>
              <w:rPr>
                <w:color w:val="00274C"/>
                <w:sz w:val="20"/>
                <w:szCs w:val="20"/>
              </w:rPr>
            </w:pPr>
            <w:r>
              <w:rPr>
                <w:color w:val="00274C"/>
                <w:position w:val="-2"/>
                <w:sz w:val="20"/>
                <w:szCs w:val="20"/>
              </w:rPr>
              <w:t xml:space="preserve">Die maximale Leistung wird mit einer Toleranz von 5% gewährleiste.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6072" name="name60835e6a15f0228e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945e6a15f0228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Sollte  </w:t>
            </w:r>
            <w:r>
              <w:rPr>
                <w:b/>
                <w:bCs/>
                <w:color w:val="00274C"/>
                <w:position w:val="-2"/>
                <w:sz w:val="20"/>
                <w:szCs w:val="20"/>
              </w:rPr>
              <w:t xml:space="preserve">KOHLER</w:t>
            </w:r>
            <w:r>
              <w:rPr>
                <w:color w:val="00274C"/>
                <w:position w:val="-2"/>
                <w:sz w:val="20"/>
                <w:szCs w:val="20"/>
              </w:rPr>
              <w:t xml:space="preserve">  etwaige Änderungen nicht akzeptieren, so kann das Unternehmen nicht für eventuell auftretende Motorschäden verantwortlich gemacht werden.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75835" name="name70315e6a15f0368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565e6a15f03682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8652309"/>
        </w:numPr>
        <w:spacing w:before="0" w:after="0" w:line="240" w:lineRule="auto"/>
        <w:jc w:val="left"/>
        <w:rPr>
          <w:color w:val="00274C"/>
          <w:sz w:val="20"/>
          <w:szCs w:val="20"/>
        </w:rPr>
      </w:pPr>
      <w:r>
        <w:rPr>
          <w:color w:val="00274C"/>
          <w:sz w:val="20"/>
          <w:szCs w:val="20"/>
        </w:rPr>
        <w:t xml:space="preserve">Wenn der Motor mit einer unzureichenden Ölmenge in Betrieb genommen wird, kann er Schaden erleiden.</w:t>
      </w:r>
    </w:p>
    <w:p>
      <w:pPr>
        <w:numPr>
          <w:ilvl w:val="0"/>
          <w:numId w:val="28652309"/>
        </w:numPr>
        <w:spacing w:before="0" w:after="0" w:line="240" w:lineRule="auto"/>
        <w:jc w:val="left"/>
        <w:rPr>
          <w:color w:val="00274C"/>
          <w:sz w:val="20"/>
          <w:szCs w:val="20"/>
        </w:rPr>
      </w:pPr>
      <w:r>
        <w:rPr>
          <w:color w:val="00274C"/>
          <w:sz w:val="20"/>
          <w:szCs w:val="20"/>
        </w:rPr>
        <w:t xml:space="preserve">Den Höchststand niemals überschreiten, denn seine Verbrennung kann zu einem plötzlichen Anstieg der Motordrehzahl führen.</w:t>
      </w:r>
    </w:p>
    <w:p>
      <w:pPr>
        <w:numPr>
          <w:ilvl w:val="0"/>
          <w:numId w:val="28652309"/>
        </w:numPr>
        <w:spacing w:before="0" w:after="0" w:line="240" w:lineRule="auto"/>
        <w:jc w:val="left"/>
        <w:rPr>
          <w:color w:val="00274C"/>
          <w:sz w:val="20"/>
          <w:szCs w:val="20"/>
        </w:rPr>
      </w:pPr>
      <w:r>
        <w:rPr>
          <w:color w:val="00274C"/>
          <w:sz w:val="20"/>
          <w:szCs w:val="20"/>
        </w:rPr>
        <w:t xml:space="preserve">Ausschließlich das vorgeschriebene Öl verwenden, um angemessen Schutz, Leistung und Lebensdauer des Motors gewährleisten zu können.</w:t>
      </w:r>
    </w:p>
    <w:p>
      <w:pPr>
        <w:numPr>
          <w:ilvl w:val="0"/>
          <w:numId w:val="28652309"/>
        </w:numPr>
        <w:spacing w:before="0" w:after="0" w:line="240" w:lineRule="auto"/>
        <w:jc w:val="left"/>
        <w:rPr>
          <w:color w:val="00274C"/>
          <w:sz w:val="20"/>
          <w:szCs w:val="20"/>
        </w:rPr>
      </w:pPr>
      <w:r>
        <w:rPr>
          <w:color w:val="00274C"/>
          <w:sz w:val="20"/>
          <w:szCs w:val="20"/>
        </w:rPr>
        <w:t xml:space="preserve">Wenn Öl einer minderwertigeren Qualität als das vorgeschriebene verwendet wird, kann die Lebensdauer des Motors deutlich beeinträchtigt werden.</w:t>
      </w:r>
    </w:p>
    <w:p>
      <w:pPr>
        <w:numPr>
          <w:ilvl w:val="0"/>
          <w:numId w:val="28652309"/>
        </w:numPr>
        <w:spacing w:before="0" w:after="0" w:line="240" w:lineRule="auto"/>
        <w:jc w:val="left"/>
        <w:rPr>
          <w:color w:val="00274C"/>
          <w:sz w:val="20"/>
          <w:szCs w:val="20"/>
        </w:rPr>
      </w:pPr>
      <w:r>
        <w:rPr>
          <w:color w:val="00274C"/>
          <w:sz w:val="20"/>
          <w:szCs w:val="20"/>
        </w:rPr>
        <w:t xml:space="preserve">Die Viskosität des Öls muss für die Umgebungstemperatur, in der der Motor betrieben wird, geeignet sein.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58624" name="name89325e6a15f047d1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295e6a15f047d0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Gefahr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8652309"/>
        </w:numPr>
        <w:spacing w:before="0" w:after="0" w:line="240" w:lineRule="auto"/>
        <w:jc w:val="left"/>
        <w:rPr>
          <w:color w:val="00274C"/>
          <w:sz w:val="20"/>
          <w:szCs w:val="20"/>
        </w:rPr>
      </w:pPr>
      <w:r>
        <w:rPr>
          <w:color w:val="00274C"/>
          <w:sz w:val="20"/>
          <w:szCs w:val="20"/>
        </w:rPr>
        <w:t xml:space="preserve">Häufiger Kontakt der Haut mit altem Motoröl kann Hautkrebs verursachen.</w:t>
      </w:r>
    </w:p>
    <w:p>
      <w:pPr>
        <w:numPr>
          <w:ilvl w:val="0"/>
          <w:numId w:val="28652309"/>
        </w:numPr>
        <w:spacing w:before="0" w:after="0" w:line="240" w:lineRule="auto"/>
        <w:jc w:val="left"/>
        <w:rPr>
          <w:color w:val="00274C"/>
          <w:sz w:val="20"/>
          <w:szCs w:val="20"/>
        </w:rPr>
      </w:pPr>
      <w:r>
        <w:rPr>
          <w:color w:val="00274C"/>
          <w:sz w:val="20"/>
          <w:szCs w:val="20"/>
        </w:rPr>
        <w:t xml:space="preserve">Kann ein Kontakt mit dem Öl nicht vermieden werden, so schnell wie möglich die Hände gründlich mit Wasser und Seife waschen.</w:t>
      </w:r>
    </w:p>
    <w:p>
      <w:pPr>
        <w:numPr>
          <w:ilvl w:val="0"/>
          <w:numId w:val="28652309"/>
        </w:numPr>
        <w:spacing w:before="0" w:after="0" w:line="240" w:lineRule="auto"/>
        <w:jc w:val="left"/>
        <w:rPr>
          <w:color w:val="00274C"/>
          <w:sz w:val="20"/>
          <w:szCs w:val="20"/>
        </w:rPr>
      </w:pPr>
      <w:r>
        <w:rPr>
          <w:color w:val="00274C"/>
          <w:sz w:val="20"/>
          <w:szCs w:val="20"/>
        </w:rPr>
        <w:t xml:space="preserve">Für die Entsorgung des Altöls siehe </w:t>
      </w:r>
      <w:r>
        <w:rPr>
          <w:b/>
          <w:bCs/>
          <w:color w:val="00274C"/>
          <w:sz w:val="20"/>
          <w:szCs w:val="20"/>
        </w:rPr>
        <w:t xml:space="preserve">Abs. AUSSERBETRIEBNAHME UND VERSCHROTTUNG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SAE-Klassifizierung der Öle</w:t>
      </w:r>
    </w:p>
    <w:p>
      <w:pPr>
        <w:numPr>
          <w:ilvl w:val="0"/>
          <w:numId w:val="28652309"/>
        </w:numPr>
        <w:spacing w:before="0" w:after="0" w:line="240" w:lineRule="auto"/>
        <w:jc w:val="left"/>
        <w:rPr>
          <w:color w:val="00274C"/>
          <w:sz w:val="20"/>
          <w:szCs w:val="20"/>
        </w:rPr>
      </w:pPr>
      <w:r>
        <w:rPr>
          <w:color w:val="00274C"/>
          <w:sz w:val="20"/>
          <w:szCs w:val="20"/>
        </w:rPr>
        <w:t xml:space="preserve">Hierbei werden die Öle auf der Grundlage ihrer Viskosität bewertet, andere qualitative. Eigenschaften werden nicht berücksichtigt.</w:t>
      </w:r>
    </w:p>
    <w:p>
      <w:pPr>
        <w:numPr>
          <w:ilvl w:val="0"/>
          <w:numId w:val="28652309"/>
        </w:numPr>
        <w:spacing w:before="0" w:after="0" w:line="240" w:lineRule="auto"/>
        <w:jc w:val="left"/>
        <w:rPr>
          <w:color w:val="00274C"/>
          <w:sz w:val="20"/>
          <w:szCs w:val="20"/>
        </w:rPr>
      </w:pPr>
      <w:r>
        <w:rPr>
          <w:color w:val="00274C"/>
          <w:sz w:val="20"/>
          <w:szCs w:val="20"/>
        </w:rPr>
        <w:t xml:space="preserve">Der Code besteht aus zwei Zahlen mit einem dazwischen liegenden " </w:t>
      </w:r>
      <w:r>
        <w:rPr>
          <w:b/>
          <w:bCs/>
          <w:color w:val="00274C"/>
          <w:sz w:val="20"/>
          <w:szCs w:val="20"/>
        </w:rPr>
        <w:t xml:space="preserve">W</w:t>
      </w:r>
      <w:r>
        <w:rPr>
          <w:color w:val="00274C"/>
          <w:sz w:val="20"/>
          <w:szCs w:val="20"/>
        </w:rPr>
        <w:t xml:space="preserve"> ", wobei die erste Zahl den Wert für Bedingungen mit niedrigen Temperaturen festlegt, die zweite hingegen den Wert für Bedingungen mit hohen Temperaturen.</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VORGESCHRIEBENES ÖL</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VISKOSITÄT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bl>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 TIER IV FINAL</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STAGE V</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(*1)</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(*2)</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TCR/D TIER III oder NICHT ZERTIFIZIERT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(*3)</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MIT SPEZIFIKATIONEN                               </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API</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Pr>
              <w:widowControl w:val="on"/>
              <w:pBdr/>
              <w:spacing w:before="0" w:after="0" w:line="240" w:lineRule="auto"/>
              <w:ind w:left="0" w:right="0"/>
              <w:jc w:val="left"/>
            </w:pPr>
            <w:r>
              <w:rPr>
                <w:color w:val="00274C"/>
                <w:position w:val="-2"/>
                <w:sz w:val="20"/>
                <w:szCs w:val="20"/>
                <w:shd w:val="clear" w:color="auto" w:fill="E1E2E0"/>
              </w:rPr>
              <w:t xml:space="preserve">
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E7</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28652309"/>
        </w:numPr>
        <w:spacing w:before="0" w:after="0" w:line="240" w:lineRule="auto"/>
        <w:jc w:val="left"/>
        <w:rPr>
          <w:color w:val="00274C"/>
          <w:sz w:val="20"/>
          <w:szCs w:val="20"/>
        </w:rPr>
      </w:pPr>
      <w:r>
        <w:rPr>
          <w:color w:val="00274C"/>
          <w:sz w:val="20"/>
          <w:szCs w:val="20"/>
        </w:rPr>
        <w:t xml:space="preserve">Die Low-SAPS-Technologie (Öl mit niedrigem Gehalt an Sulfatasche, Phosphor und Schwefel) sorgt dafür, dass die Katalysatoren in gutem Zustand bleiben. Bei Vorhandensein von Sulfatasche, Phosphor und Schwefel verstopft der Katalysator mit der Zeit und arbeitet dann nicht mehr ordnungsgemäß.</w:t>
      </w:r>
    </w:p>
    <w:p>
      <w:pPr>
        <w:numPr>
          <w:ilvl w:val="0"/>
          <w:numId w:val="28652309"/>
        </w:numPr>
        <w:spacing w:before="0" w:after="0" w:line="240" w:lineRule="auto"/>
        <w:jc w:val="left"/>
        <w:rPr>
          <w:color w:val="00274C"/>
          <w:sz w:val="20"/>
          <w:szCs w:val="20"/>
        </w:rPr>
      </w:pPr>
      <w:r>
        <w:rPr>
          <w:color w:val="00274C"/>
          <w:sz w:val="20"/>
          <w:szCs w:val="20"/>
        </w:rPr>
        <w:t xml:space="preserve">Bei Mid-SAPS-Öl ist der Gehalt an Sulfatasche der wie bei API CJ-4 ≤ 1,0%, laut ACEA-Normung werden diese Öle aber als Mid-SAPS angesehen.</w:t>
      </w:r>
    </w:p>
    <w:p>
      <w:pPr>
        <w:numPr>
          <w:ilvl w:val="0"/>
          <w:numId w:val="28652309"/>
        </w:numPr>
        <w:spacing w:before="0" w:after="0" w:line="240" w:lineRule="auto"/>
        <w:jc w:val="left"/>
        <w:rPr>
          <w:color w:val="00274C"/>
          <w:sz w:val="20"/>
          <w:szCs w:val="20"/>
        </w:rPr>
      </w:pPr>
      <w:r>
        <w:rPr>
          <w:color w:val="00274C"/>
          <w:sz w:val="20"/>
          <w:szCs w:val="20"/>
        </w:rPr>
        <w:t xml:space="preserve">Für den ordnungsgemäßen Betrieb und gute Schmierung ist die Filterung des Öls sehr wichtig. Die Filter regelmäßig wie in dieser Anleitung beschrieben reinigen.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w:t>
      </w:r>
      <w:r>
        <w:rPr>
          <w:b/>
          <w:bCs/>
          <w:color w:val="00274C"/>
          <w:sz w:val="20"/>
          <w:szCs w:val="20"/>
        </w:rPr>
        <w:t xml:space="preserve"> HINWEIS</w:t>
      </w:r>
      <w:r>
        <w:rPr>
          <w:color w:val="00274C"/>
          <w:sz w:val="20"/>
          <w:szCs w:val="20"/>
        </w:rPr>
        <w:t xml:space="preserve"> : KEINEN Kraftstoff mit Schwefelgehalt über 15 ppm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 Bei allen mit dem ATS System ausgestatteten Motoren muss das Öl mit Viskosität 15W-40 obligatorisch der Spezifikation API CJ-4 Low S.A.P.S oder ACEA E6 Low S.A.P.S. entsprechen.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(*1) - Bei allen Motoren, die der Emissionsnorm Stage-V entsprechen (Motoren, die mit DPF ausgestattet sind), darf kein Öl mit Viskosität 15W-40 * verwendet werden.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(*2) - Bei allen Motoren, die der Emissionsnorm Stage-V entsprechen (Motoren, die mit DPF ausgestattet sind), muss das zu verwendende Öl obligatorisch der Spezifikation API CJ-4 Low S.A.P.S oder ACEA E6 Low S.A.P.S. entsprechen.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HINWEIS</w:t>
      </w:r>
      <w:r>
        <w:rPr>
          <w:color w:val="00274C"/>
          <w:sz w:val="20"/>
          <w:szCs w:val="20"/>
        </w:rPr>
        <w:t xml:space="preserve"> : KEINEN Kraftstoff mit Schwefelgehalt über 500 ppm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HINWEIS</w:t>
      </w:r>
      <w:r>
        <w:rPr>
          <w:color w:val="00274C"/>
          <w:sz w:val="20"/>
          <w:szCs w:val="20"/>
        </w:rPr>
        <w:t xml:space="preserve"> : Low-SAPS-Öle mit weniger als 1 % Sulfatasche dürfen bei Kraftstoffen mit Schwefelgehalt über 50ppm nicht verwendet werden.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Kraftstoff</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26236" name="name95915e6a15f05ab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15e6a15f05abe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8652309"/>
        </w:numPr>
        <w:spacing w:before="0" w:after="0" w:line="240" w:lineRule="auto"/>
        <w:jc w:val="left"/>
        <w:rPr>
          <w:color w:val="00274C"/>
          <w:sz w:val="20"/>
          <w:szCs w:val="20"/>
        </w:rPr>
      </w:pPr>
      <w:r>
        <w:rPr>
          <w:color w:val="00274C"/>
          <w:sz w:val="20"/>
          <w:szCs w:val="20"/>
        </w:rPr>
        <w:t xml:space="preserve">Bei Verwendung anderer Arten von Kraftstoff kann der Motor beschädigt werden. Keinen schlechten Dieselkraftstoff oder Diesel-Wasser-Gemische benutzen, da dies zu schwerwiegenden Störungen am Motor führt.</w:t>
      </w:r>
    </w:p>
    <w:p>
      <w:pPr>
        <w:numPr>
          <w:ilvl w:val="0"/>
          <w:numId w:val="28652309"/>
        </w:numPr>
        <w:spacing w:before="0" w:after="0" w:line="240" w:lineRule="auto"/>
        <w:jc w:val="left"/>
        <w:rPr>
          <w:color w:val="00274C"/>
          <w:sz w:val="20"/>
          <w:szCs w:val="20"/>
        </w:rPr>
      </w:pPr>
      <w:r>
        <w:rPr>
          <w:b/>
          <w:bCs/>
          <w:color w:val="00274C"/>
          <w:sz w:val="20"/>
          <w:szCs w:val="20"/>
        </w:rPr>
        <w:t xml:space="preserve">Bei Störungen, die durch die Verwendung anderer als der vorgeschriebenen Kraftstoffe entstehen, erlischt die Garantie.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48823" name="name66825e6a15f06ce4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805e6a15f06ce3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8652309"/>
        </w:numPr>
        <w:spacing w:before="0" w:after="0" w:line="240" w:lineRule="auto"/>
        <w:jc w:val="left"/>
        <w:rPr>
          <w:color w:val="00274C"/>
          <w:sz w:val="20"/>
          <w:szCs w:val="20"/>
        </w:rPr>
      </w:pPr>
      <w:r>
        <w:rPr>
          <w:color w:val="00274C"/>
          <w:sz w:val="20"/>
          <w:szCs w:val="20"/>
        </w:rPr>
        <w:t xml:space="preserve">Sauberer Kraftstoff verhindert, dass die Kraftstoffinjektoren verstopfen. Beim Nachfüllen sofort verschütteten Kraftstoff beseitigen.</w:t>
      </w:r>
    </w:p>
    <w:p>
      <w:pPr>
        <w:numPr>
          <w:ilvl w:val="0"/>
          <w:numId w:val="28652309"/>
        </w:numPr>
        <w:spacing w:before="0" w:after="0" w:line="240" w:lineRule="auto"/>
        <w:jc w:val="left"/>
        <w:rPr>
          <w:color w:val="00274C"/>
          <w:sz w:val="20"/>
          <w:szCs w:val="20"/>
        </w:rPr>
      </w:pPr>
      <w:r>
        <w:rPr>
          <w:color w:val="00274C"/>
          <w:sz w:val="20"/>
          <w:szCs w:val="20"/>
        </w:rPr>
        <w:t xml:space="preserve">Diesel niemals in verzinkten Behältern aufbewahren. Der Diesel reagiert chemisch mit der Verzinkungsschicht, sodass diese abblättert und dadurch die Filter schnell verstopfen oder Defekte an der Kraftstoffpumpe und/oder dem Injektor auftreten.</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KRAFTSTOFFVERTRÄGLICHKEIT</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(Biodiesel-Gehalt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gleichwertig mit Dieselkraftstoff gemäß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oder ASTM D 975 Grade 1, 2 -D S15 Winterdiesel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HINWEIS</w:t>
      </w:r>
      <w:r>
        <w:rPr>
          <w:color w:val="00274C"/>
          <w:sz w:val="20"/>
          <w:szCs w:val="20"/>
        </w:rPr>
        <w:t xml:space="preserve"> : Im Garantiefall muss der Kunde mit einer Bescheinigung vom Lieferanten des Kraftstoffs nachweisen, dass ein zulässiger Kraftstoff benutzt wurde.</w:t>
      </w:r>
    </w:p>
    <w:p>
      <w:pPr>
        <w:widowControl w:val="on"/>
        <w:pBdr/>
        <w:spacing w:before="0" w:after="0" w:line="262" w:lineRule="auto"/>
        <w:ind w:left="0" w:right="0"/>
        <w:jc w:val="left"/>
      </w:pPr>
      <w:r>
        <w:rPr>
          <w:b/>
          <w:bCs/>
          <w:i/>
          <w:iCs/>
          <w:color w:val="00274C"/>
          <w:sz w:val="20"/>
          <w:szCs w:val="20"/>
        </w:rPr>
        <w:br/>
        <w:t xml:space="preserve">KDI-Motoren mit elektronischer Einspritzung, zertifiziert nach Tier 4 final – Stage IIIB – Stage IV- Stage V</w:t>
      </w:r>
    </w:p>
    <w:p>
      <w:pPr>
        <w:numPr>
          <w:ilvl w:val="0"/>
          <w:numId w:val="28652309"/>
        </w:numPr>
        <w:spacing w:before="0" w:after="0" w:line="240" w:lineRule="auto"/>
        <w:jc w:val="left"/>
        <w:rPr>
          <w:color w:val="00274C"/>
          <w:sz w:val="20"/>
          <w:szCs w:val="20"/>
        </w:rPr>
      </w:pPr>
      <w:r>
        <w:rPr>
          <w:color w:val="00274C"/>
          <w:sz w:val="20"/>
          <w:szCs w:val="20"/>
        </w:rPr>
        <w:br/>
        <w:t xml:space="preserve">Diese Motoren sind für Kraftstoffe nach EN 590 und ASTM D975 mit einer Cetanzahl von mindestens 45 ausgelegt. Da diese Motoren mit einem Abgasnachbehandlungssystem wie Dieseloxidationskatalysator (DOC), Dieselpartikelfilter (DPF) oder Selektiver Katalytischer Reduktion (SCR) ausgestattet sind, dürfen Sie nur mit schwefelfreien Dieselkraftstoffen betrieben werden (EN 590, DIN 5168, ASTM D975 Grade 2-D S15, ASTM D975 Grade 1-D S15). Andernfalls sind die Einhaltung der Emissionsanforderungen und die lange Haltbarkeit nicht gewährleistet.</w:t>
      </w:r>
      <w:r>
        <w:rPr>
          <w:color w:val="00274C"/>
          <w:sz w:val="20"/>
          <w:szCs w:val="20"/>
        </w:rPr>
        <w:br/>
        <w:t xml:space="preserve">Unzureichende Schmierfähigkeit kann zu starkem Verschleiß führen, vor allem bei Common-Rail-Einspritzsystemen. Zu niedrige Schmierfähigkeit ist besonders bei Kraftstoffen mit niedrigem Schwefelgehalt problematisch (und in diesem Zusammenhang kann bereits ein Schwefelgehalt von weniger als 500 mg/kg als niedrig angesehen werden). Ausreichende Schmierfähigkeit wird durch entsprechende Additive in Dieselkraftstoffen mit niedrigem Schwefelgehalt (‹50 mg/kg) oder ohne Schwefel (‹10 mg/kg oder ‹15 mg/kg) nach EN 590 und ASTM D 975 gewährleistet. Bei schwefelarmen oder schwefelfreien Dieselkraftstoffen, die nicht diesen Normen entsprechen, muss möglicherweise mit Additiven für die erforderliche Schmierfähigkeit gesorgt werden. Der Parameter für ausreichende Schmierfähigkeit ist eine Verschleißkalotte mit maximal 460 Mikrometern Durchmesser beim HFRR-Test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Motoren mit elektronischer Einspritzung, zertifiziert nach Tier 3 – Stage IIIA (Motoren mit EGR)</w:t>
      </w:r>
    </w:p>
    <w:p>
      <w:pPr>
        <w:numPr>
          <w:ilvl w:val="0"/>
          <w:numId w:val="28652309"/>
        </w:numPr>
        <w:spacing w:before="0" w:after="0" w:line="240" w:lineRule="auto"/>
        <w:jc w:val="left"/>
        <w:rPr>
          <w:color w:val="00274C"/>
          <w:sz w:val="20"/>
          <w:szCs w:val="20"/>
        </w:rPr>
      </w:pPr>
      <w:r>
        <w:rPr>
          <w:color w:val="00274C"/>
          <w:sz w:val="20"/>
          <w:szCs w:val="20"/>
        </w:rPr>
        <w:t xml:space="preserve">Diese Motoren sind für Kraftstoffe nach EN 590 und ASTM D975 mit einer Cetanzahl von mindestens 45 ausgelegt. Da diese Motoren nicht mit einem Abgasnachbehandlungssystem ausgestattet sind, können sie mit Dieselkraftstoffen mit Schwefelgehalt bis 500 mg/kg (ppm) betrieben werden. Die Einhaltung der Emissionsanforderungen ist nur bis zu einem Schwefelgehalt von 350 mg/kg (ppm) gewährleistet.</w:t>
      </w:r>
      <w:r>
        <w:rPr>
          <w:color w:val="00274C"/>
          <w:sz w:val="20"/>
          <w:szCs w:val="20"/>
        </w:rPr>
        <w:br/>
        <w:t xml:space="preserve">Kraftstoffe mit Schwefelgehalt von mehr als 50 mg/kg machen einen häufigeren Ölwechsel erforderlich. Dieser ist alle 250 Betriebsstunden vorgeschrieben. In jedem Fall muss das Motoröl gewechselt werden, wenn die Gesamtbasenzahl (TBN) beim Testverfahren ASTM D4739 auf 6,0 mgKOH/g gesunken ist. Keine Low-SAPS-Motoröle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Motoren mit elektronischer Einspritzung, nicht zertifiziert (ohne EGR)</w:t>
      </w:r>
    </w:p>
    <w:p>
      <w:pPr>
        <w:numPr>
          <w:ilvl w:val="0"/>
          <w:numId w:val="28652309"/>
        </w:numPr>
        <w:spacing w:before="0" w:after="0" w:line="240" w:lineRule="auto"/>
        <w:jc w:val="left"/>
        <w:rPr>
          <w:color w:val="00274C"/>
          <w:sz w:val="20"/>
          <w:szCs w:val="20"/>
        </w:rPr>
      </w:pPr>
      <w:r>
        <w:rPr>
          <w:color w:val="00274C"/>
          <w:sz w:val="20"/>
          <w:szCs w:val="20"/>
        </w:rPr>
        <w:t xml:space="preserve">Diese Motoren sind für Kraftstoffe nach EN 590 und ASTM D975 mit einer Cetanzahl von mindestens 45 ausgelegt. Da diese Motoren nicht mit einem Abgasnachbehandlungssystem ausgestattet sind, können sie mit Dieselkraftstoffen mit Schwefelgehalt bis 2000 mg/kg (ppm) betrieben werden.</w:t>
      </w:r>
      <w:r>
        <w:rPr>
          <w:color w:val="00274C"/>
          <w:sz w:val="20"/>
          <w:szCs w:val="20"/>
        </w:rPr>
        <w:br/>
        <w:t xml:space="preserve">Kraftstoffe mit Schwefelgehalt von mehr als 15 mg/kg machen einen häufigeren Ölwechsel erforderlich. Dieser ist alle 250 Betriebsstunden vorgeschrieben. In jedem Fall muss das Motoröl gewechselt werden, wenn die Gesamtbasenzahl (TBN) beim Testverfahren ASTM D4739 auf 6,0 mgKOH/g gesunken ist.</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Kraftstoff für niedrige Temperaturen</w:t>
      </w:r>
    </w:p>
    <w:p>
      <w:pPr>
        <w:numPr>
          <w:ilvl w:val="0"/>
          <w:numId w:val="28652309"/>
        </w:numPr>
        <w:spacing w:before="0" w:after="0" w:line="240" w:lineRule="auto"/>
        <w:jc w:val="left"/>
        <w:rPr>
          <w:color w:val="00274C"/>
          <w:sz w:val="20"/>
          <w:szCs w:val="20"/>
        </w:rPr>
      </w:pPr>
      <w:r>
        <w:rPr>
          <w:color w:val="00274C"/>
          <w:sz w:val="20"/>
          <w:szCs w:val="20"/>
        </w:rPr>
        <w:t xml:space="preserve">Wenn der Motor bei Umgebungstemperaturen unter 0 °C betrieben wird, muss geeigneter Kraftstoff für niedrige Temperaturen verwendet werden, der normalerweise von Kraftstoffhändlern bezogen werden kann und den Spezifikationen in der Tabelle 2.3 entsprechen muss.</w:t>
      </w:r>
    </w:p>
    <w:p>
      <w:pPr>
        <w:numPr>
          <w:ilvl w:val="0"/>
          <w:numId w:val="28652309"/>
        </w:numPr>
        <w:spacing w:before="0" w:after="0" w:line="240" w:lineRule="auto"/>
        <w:jc w:val="left"/>
        <w:rPr>
          <w:color w:val="00274C"/>
          <w:sz w:val="20"/>
          <w:szCs w:val="20"/>
        </w:rPr>
      </w:pPr>
      <w:r>
        <w:rPr>
          <w:color w:val="00274C"/>
          <w:sz w:val="20"/>
          <w:szCs w:val="20"/>
        </w:rPr>
        <w:t xml:space="preserve">Bei diesem Kraftstoff bildet sich bei niedrigen Temperaturen weniger Paraffin im Diesel.</w:t>
      </w:r>
    </w:p>
    <w:p>
      <w:pPr>
        <w:numPr>
          <w:ilvl w:val="0"/>
          <w:numId w:val="28652309"/>
        </w:numPr>
        <w:spacing w:before="0" w:after="0" w:line="240" w:lineRule="auto"/>
        <w:jc w:val="left"/>
        <w:rPr>
          <w:color w:val="00274C"/>
          <w:sz w:val="20"/>
          <w:szCs w:val="20"/>
        </w:rPr>
      </w:pPr>
      <w:r>
        <w:rPr>
          <w:color w:val="00274C"/>
          <w:sz w:val="20"/>
          <w:szCs w:val="20"/>
        </w:rPr>
        <w:t xml:space="preserve">Wenn sich nämlich Paraffin im Diesel bildet, verstopfen die Kraftstofffilter und der Kraftstoffzufluss wird unterbrochen.</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Biodiesel-Kraftstoff</w:t>
      </w:r>
    </w:p>
    <w:p>
      <w:pPr>
        <w:numPr>
          <w:ilvl w:val="0"/>
          <w:numId w:val="28652309"/>
        </w:numPr>
        <w:spacing w:before="0" w:after="0" w:line="240" w:lineRule="auto"/>
        <w:jc w:val="left"/>
        <w:rPr>
          <w:color w:val="00274C"/>
          <w:sz w:val="20"/>
          <w:szCs w:val="20"/>
        </w:rPr>
      </w:pPr>
      <w:r>
        <w:rPr>
          <w:color w:val="00274C"/>
          <w:sz w:val="20"/>
          <w:szCs w:val="20"/>
        </w:rPr>
        <w:br/>
        <w:t xml:space="preserve">Kraftstoffe mit 10 % Methylester oder B10 sind für diesen Motor geeignet, vorausgesetzt, dass sie den Spezifikationen in Tabelle 2.3 entsprechen.</w:t>
      </w:r>
    </w:p>
    <w:p>
      <w:pPr>
        <w:numPr>
          <w:ilvl w:val="0"/>
          <w:numId w:val="28652309"/>
        </w:numPr>
        <w:spacing w:before="0" w:after="0" w:line="240" w:lineRule="auto"/>
        <w:jc w:val="left"/>
        <w:rPr>
          <w:color w:val="00274C"/>
          <w:sz w:val="20"/>
          <w:szCs w:val="20"/>
        </w:rPr>
      </w:pPr>
      <w:r>
        <w:rPr>
          <w:b/>
          <w:bCs/>
          <w:color w:val="00274C"/>
          <w:sz w:val="20"/>
          <w:szCs w:val="20"/>
        </w:rPr>
        <w:t xml:space="preserve">KEIN</w:t>
      </w:r>
      <w:r>
        <w:rPr>
          <w:color w:val="00274C"/>
          <w:sz w:val="20"/>
          <w:szCs w:val="20"/>
        </w:rPr>
        <w:t xml:space="preserve"> Pflanzenöl als Biodiesel für diesen Motor benutzen.</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BIODIESEL-VERTRÄGLICHKEIT</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nach EN 14214 (nur zulässig zum Mischen mit Dieselkraftstoff, max. 10 %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US-Biodiesel nach ASTM D6751 – 09a (B100) (nur zulässig zum Mischen mit Dieselkraftstoff, max. 10 %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Synthetische Kraftstoffe: GTL, CTL, BTL, HV</w:t>
      </w:r>
      <w:r>
        <w:rPr>
          <w:color w:val="00274C"/>
          <w:sz w:val="20"/>
          <w:szCs w:val="20"/>
        </w:rPr>
        <w:br/>
        <w:t xml:space="preserve"> Es ist bekannt, dass bei Motoren, die längere Zeit mit herkömmlichem Diesel betrieben werden und dann auf synthetische Kraftstoffe umgestellt werden, die Polymerdichtungen am Einspritzsystem schrumpfen und dadurch Kraftstoff austreten kann. Der Grund dafür ist, dass synthetische Kraftstoffe ohne aromatische Verbindungen Veränderungen des Dichtverhaltens von Polymerdichtungen hervorrufen können.</w:t>
      </w:r>
      <w:r>
        <w:rPr>
          <w:color w:val="00274C"/>
          <w:sz w:val="20"/>
          <w:szCs w:val="20"/>
        </w:rPr>
        <w:br/>
        <w:t xml:space="preserve">Deshalb darf der Umstieg von Diesel auf synthetischen Kraftstoff erst erfolgen, nachdem die wichtigen Dichtungen ausgetauscht wurden. Das Problem mit der Schrumpfung tritt nicht auf, wenn der Motor von Anfang an mit synthetischem Kraftstoff betrieben wird.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Non-Road-Kraftstoffe</w:t>
      </w:r>
    </w:p>
    <w:p>
      <w:pPr>
        <w:widowControl w:val="on"/>
        <w:pBdr/>
        <w:spacing w:before="0" w:after="0" w:line="262" w:lineRule="auto"/>
        <w:ind w:left="0" w:right="0"/>
        <w:jc w:val="left"/>
      </w:pPr>
      <w:r>
        <w:rPr>
          <w:i/>
          <w:iCs/>
          <w:color w:val="00274C"/>
          <w:sz w:val="20"/>
          <w:szCs w:val="20"/>
        </w:rPr>
        <w:t xml:space="preserve">Nur für KDI De- Contented Motoren mit elektronischer Einspritzung, zertifiziert nach Tier 3 – Stage IIIA (Motoren mit EGR) und KDI De- Contented Motoren mit elektronischer Einspritzung, nicht zertifiziert (ohne EGR).</w:t>
      </w:r>
      <w:r>
        <w:rPr>
          <w:color w:val="00274C"/>
          <w:sz w:val="20"/>
          <w:szCs w:val="20"/>
        </w:rPr>
        <w:t xml:space="preserve"> Andere Non-Road-Kraftstoffe können verwendet werden, wenn sie alle Grenzwerte nach EN 590 mit Ausnahme der Kraftstoffdichte, der Cetanzahl und des Schwefelgehalts einhalten.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Für diese Parameter gelten diese Grenzwerte:
</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KRAFTSTOFFPARAMETER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MASSEINHEIT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Cetanzahl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Kraftstoffdichte bei 15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Schwefelgehalt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oder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Flugturbinenkraftstoff</w:t>
      </w:r>
      <w:r>
        <w:rPr>
          <w:i/>
          <w:iCs/>
          <w:color w:val="00274C"/>
          <w:sz w:val="20"/>
          <w:szCs w:val="20"/>
        </w:rPr>
        <w:br/>
        <w:t xml:space="preserve">Nur für KDI De- Contented Motoren mit elektronischer Einspritzung, nicht zertifiziert (ohne EGR).</w:t>
      </w:r>
      <w:r>
        <w:rPr>
          <w:color w:val="00274C"/>
          <w:sz w:val="20"/>
          <w:szCs w:val="20"/>
        </w:rPr>
        <w:br/>
        <w:t xml:space="preserve">Die folgenden Flugturbinenkraftstoffe können verwendet werden, aber nur, wenn ein zusätzlicher Kraftstofffilter mit Schmieradditiv-Dosiersystem eingebaut wird:</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KRAFTSTOFF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(Kerosin, NATO-Code)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(Kerosin, US-militärische Bezeichnung)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(Kerosin, NATO-Code)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(Kerosin, US-militärische Bezeichnung)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(Kerosin, NATO-Code, gleichwertig mit F-34/F-35 mit Additiven)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(Kerosin für zivile Luftfahrt)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(Kerosin, NATO-Code, 1:1 Gemisch von F-54 und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(Kerosin für zivile Luftfahrt)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Emissionsbezogene Einbauanweisungen</w:t>
      </w:r>
      <w:r>
        <w:rPr>
          <w:color w:val="00274C"/>
          <w:sz w:val="20"/>
          <w:szCs w:val="20"/>
        </w:rPr>
        <w:t xml:space="preserve"> Wenn beim Einbau eines zertifizierten Motors in Non-Road-Geräte die Anweisungen im Anwendungshandbuch nicht beachtet werden, werden Bundesgesetze übertreten (40 CFR 1068.105(b)), was Geldstrafen oder andere Strafen nach dem Luftreinhaltungsgesetz (Clean Air Act) nach sich zieht.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Der Erstausrüster muss ein separates Schild mit dem Text: „NUR KRAFTSTOFF MIT SEHR NIEDRIGEM SCHWEFELGEHALT" in der Nähe des Kraftstoffeinlasses anbringen.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Darauf achten, dass ein für die jeweilige Anwendung passend zertifizierter Motor eingebaut wird. Motoren mit konstanter Drehzahl dürfen nur in Geräte mit konstanter Geschwindigkeit für den Betrieb bei konstanter Geschwindigkeit eingebaut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Wenn ein Motor so eingebaut wird, dass bei der normalen Wartung des Motors das Schild mit den Informationen zur Emissionskontrolle schwer lesbar ist, muss ein zweites, identisches Schild am Gerät angebracht werden, siehe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Empfehlung für das Kühlmittel</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Als Kühlmittel muss ein Gemisch von 50 % entmineralisiertes Wasser und 50 % Ethylenglykol mit niedrigem Silikatgehalt benutzt werden. Ein OAT-Hochleistungskühlmittel mit langer Haltbarkeit ohne Silikate, Phosphate, Borate, Nitrite und Amine verwenden.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folgenden Motorkühlmittel auf Ethylenglykolbasis können für alle Modelle der KDI-Motorfamilie verwendet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OAT (Organic Acid Technology) mit niedrigem Silikatgehalt: </w:t>
            </w:r>
            <w:r>
              <w:rPr>
                <w:b/>
                <w:bCs/>
                <w:color w:val="00274C"/>
                <w:position w:val="-2"/>
                <w:sz w:val="20"/>
                <w:szCs w:val="20"/>
              </w:rPr>
              <w:t xml:space="preserve">ASTM D-3306 D-6210</w:t>
            </w:r>
          </w:p>
          <w:p>
            <w:pPr>
              <w:numPr>
                <w:ilvl w:val="0"/>
                <w:numId w:val="28652309"/>
              </w:numPr>
              <w:spacing w:before="0" w:after="0" w:line="262" w:lineRule="auto"/>
              <w:jc w:val="left"/>
              <w:rPr>
                <w:color w:val="00274C"/>
                <w:sz w:val="20"/>
                <w:szCs w:val="20"/>
              </w:rPr>
            </w:pPr>
            <w:r>
              <w:rPr>
                <w:color w:val="00274C"/>
                <w:position w:val="-2"/>
                <w:sz w:val="20"/>
                <w:szCs w:val="20"/>
              </w:rPr>
              <w:t xml:space="preserve">HOAT (Hybrid Organic Acid Technology) mit niedrigem Silikatgehalt: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Die oben genannten konzentrierten Kühlmittel müssen mit destilliertem, entionisiertem oder entmineralisiertem Wasser gemischt werden. Falls vorhanden, kann direkt eine vorgemischte Formulierung (40-60 % oder 50-50 %) benutzt werden.</w:t>
            </w:r>
          </w:p>
          <w:p/>
          <w:p/>
          <w:p>
            <w:pPr>
              <w:widowControl w:val="on"/>
              <w:pBdr/>
              <w:spacing w:before="0" w:after="0" w:line="262" w:lineRule="auto"/>
              <w:ind w:left="0" w:right="0"/>
              <w:jc w:val="left"/>
              <w:textAlignment w:val="center"/>
            </w:pPr>
            <w:r>
              <w:rPr>
                <w:position w:val="-20"/>
              </w:rPr>
              <w:drawing>
                <wp:inline distT="0" distB="0" distL="0" distR="0">
                  <wp:extent cx="324000" cy="324000"/>
                  <wp:docPr id="69773881" name="name98525e6a15f08787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0085e6a15f08786f"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Wichtig</w:t>
            </w:r>
          </w:p>
          <w:p>
            <w:pPr>
              <w:numPr>
                <w:ilvl w:val="0"/>
                <w:numId w:val="28652309"/>
              </w:numPr>
              <w:spacing w:before="0" w:after="0" w:line="262" w:lineRule="auto"/>
              <w:jc w:val="left"/>
              <w:rPr>
                <w:color w:val="00274C"/>
                <w:sz w:val="20"/>
                <w:szCs w:val="20"/>
              </w:rPr>
            </w:pPr>
            <w:r>
              <w:rPr>
                <w:color w:val="00274C"/>
                <w:position w:val="-2"/>
                <w:sz w:val="20"/>
                <w:szCs w:val="20"/>
              </w:rPr>
              <w:t xml:space="preserve">Keine Kühlmittel auf Ethylenglykol-Basis mit solchen auf Propylenglykol-Basis mischen. Keine OAT-Kühlmittel mit HOAT-Kühlmitteln mischen. Die Haltbarkeit von OAT-Kühlmitteln kann sich deutlich reduzieren, wenn sie mit nitrithaltigen Kühlmitteln kontaminiert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Niemals Kühlmittel für Autos verwenden. Diese Kühlmittel enthalten nicht die richtigen Additive, um Hochleistungsdieselmotoren zu schützen.</w:t>
            </w:r>
          </w:p>
          <w:p/>
          <w:p/>
          <w:p>
            <w:pPr>
              <w:widowControl w:val="on"/>
              <w:pBdr/>
              <w:spacing w:before="0" w:after="0" w:line="262" w:lineRule="auto"/>
              <w:ind w:left="0" w:right="0"/>
              <w:jc w:val="left"/>
              <w:textAlignment w:val="center"/>
            </w:pPr>
            <w:r>
              <w:rPr>
                <w:color w:val="00274C"/>
                <w:position w:val="-2"/>
                <w:sz w:val="20"/>
                <w:szCs w:val="20"/>
              </w:rPr>
              <w:t xml:space="preserve">OAT-Kühlmittel sind bis 6 Jahre oder 6000 Betriebsstunden wartungsfrei, sofern immer das gleiche Kühlmittel in das Kühlsystem nachgefüllt wird. Keine unterschiedlichen Kühlmittel mischen. Den Zustand des Kühlmittels jährlich mit Kühlmittel-Teststreifen prüfen.</w:t>
            </w:r>
            <w:r>
              <w:rPr>
                <w:color w:val="00274C"/>
                <w:position w:val="-2"/>
                <w:sz w:val="20"/>
                <w:szCs w:val="20"/>
              </w:rPr>
              <w:br/>
              <w:t xml:space="preserve">HOAT-Kühlmittel sind nicht wartungsfrei und es wird empfohlen, bei der ersten Wartung SCA (Supplemental Coolant Additives) zuzusetzen.</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Merkmale Batterien</w:t>
      </w:r>
    </w:p>
    <w:p>
      <w:pPr>
        <w:widowControl w:val="on"/>
        <w:pBdr/>
        <w:spacing w:before="0" w:after="0" w:line="262" w:lineRule="auto"/>
        <w:ind w:left="0" w:right="0"/>
        <w:jc w:val="left"/>
      </w:pPr>
      <w:r>
        <w:rPr>
          <w:b/>
          <w:bCs/>
          <w:color w:val="00274C"/>
          <w:sz w:val="20"/>
          <w:szCs w:val="20"/>
        </w:rPr>
        <w:t xml:space="preserve">Die Batterie wird nicht von Kohler geliefert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EMPFOHLENE BATTERIEN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UMGEBUNGSTEMPERATUR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BATTERIETYP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Periodische Wartung</w:t>
      </w:r>
    </w:p>
    <w:p>
      <w:pPr>
        <w:widowControl w:val="on"/>
        <w:pBdr/>
        <w:spacing w:before="0" w:after="0" w:line="262" w:lineRule="auto"/>
        <w:ind w:left="0" w:right="0"/>
        <w:jc w:val="left"/>
      </w:pPr>
      <w:r>
        <w:rPr>
          <w:color w:val="00274C"/>
          <w:sz w:val="20"/>
          <w:szCs w:val="20"/>
        </w:rPr>
        <w:t xml:space="preserve">Die Intervalle für die vorbeugende Wartung, die in den </w:t>
      </w:r>
      <w:r>
        <w:rPr>
          <w:b/>
          <w:bCs/>
          <w:color w:val="00274C"/>
          <w:sz w:val="20"/>
          <w:szCs w:val="20"/>
        </w:rPr>
        <w:t xml:space="preserve">Tabellen 2.8, 2.9, 2.10 und 2.11</w:t>
      </w:r>
      <w:r>
        <w:rPr>
          <w:color w:val="00274C"/>
          <w:sz w:val="20"/>
          <w:szCs w:val="20"/>
        </w:rPr>
        <w:t xml:space="preserve">  angegeben sind, treffen für einen unter normalen Betriebsbedingungen und mit Kraftstoff und Öl mit den empfohlenen Spezifikationen arbeitenden Motor zu.</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REINIGUNG UND ÜBERPRÜFUNG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 DES VORGANGS</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Motorölstand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Kühlmittelstand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Trockenluftfiltereinsatz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Wärmeaustauschfläche des Kühlers und Ladeluftkühl.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Standard-Drehstromgenerator-Riemen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Poly-V-Drehstromgenerator-Riemen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Gummischlauch (Luftzufuhr/Kühlmittel)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Kraftstoffschlauch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 DES VORGANGS</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Trockenluftfiltereinsatz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Ansaugkrümmerschlauch (Luftfilter - Ansaugkrümmer)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Kühlmittelschläuche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Kraftstoffschlauch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Drehstromgenerator-Riemen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Standard-Drehstromgenerator-Riemen (trapezförmig)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Poly-V-Riemen für erschwerte Umgebungsbedingungen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Poly-V-Riemen für Standardbedingungen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AUSTAUSCH VON MOTORÖL UND FILTEREINSATZ</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AUSFÜHRUNG DES MOTORS</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nicht zertifiziert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AUSTAUSCH VON KRAFTSTOFFFILTER- UND VORFILTEREINSATZ</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AUSFÜHRUNG DES MOTORS</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nicht zertifiziert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Bei seltener Nutzung: 12 Monate.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Die Zeit, nach der die Filterelemente überprüft werden müssen, hängt von der Umgebung ab, in der der Motor betrieben wird. Der Luftfilter muss in sehr staubhaltiger Umgebung häufiger gereinigt und ausgetauscht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Bei seltener Nutzung: 36 Monate.
</w:t>
      </w:r>
    </w:p>
    <w:p>
      <w:pPr>
        <w:widowControl w:val="on"/>
        <w:pBdr/>
        <w:spacing w:before="0" w:after="0" w:line="262" w:lineRule="auto"/>
        <w:ind w:left="0" w:right="0"/>
        <w:jc w:val="left"/>
      </w:pPr>
      <w:r>
        <w:rPr>
          <w:color w:val="00274C"/>
          <w:sz w:val="20"/>
          <w:szCs w:val="20"/>
        </w:rPr>
        <w:t xml:space="preserve">(7) - Die Häufigkeit für das Auswechseln ist nur ein Richtwert. Sie hängt stark von den Umgebungsbedingungen und dem Zustand des Schlauchs ab, der bei der regelmäßigen Sichtkontrolle festgestellt wird.</w:t>
      </w:r>
    </w:p>
    <w:p>
      <w:pPr>
        <w:widowControl w:val="on"/>
        <w:pBdr/>
        <w:spacing w:before="0" w:after="0" w:line="262" w:lineRule="auto"/>
        <w:ind w:left="0" w:right="0"/>
        <w:jc w:val="left"/>
      </w:pPr>
      <w:r>
        <w:rPr>
          <w:color w:val="00274C"/>
          <w:sz w:val="20"/>
          <w:szCs w:val="20"/>
        </w:rPr>
        <w:t xml:space="preserve">(8) - Die erste Prüfung muss nach 10 Stunden erfolgen.</w:t>
      </w:r>
    </w:p>
    <w:p>
      <w:pPr>
        <w:widowControl w:val="on"/>
        <w:pBdr/>
        <w:spacing w:before="0" w:after="0" w:line="262" w:lineRule="auto"/>
        <w:ind w:left="0" w:right="0"/>
        <w:jc w:val="left"/>
      </w:pPr>
      <w:r>
        <w:rPr>
          <w:color w:val="00274C"/>
          <w:sz w:val="20"/>
          <w:szCs w:val="20"/>
        </w:rPr>
        <w:t xml:space="preserve">(9) - Den Zustand des Kühlmittels jährlich mit Kühlmittel-Teststreifen prüfen.</w:t>
      </w:r>
    </w:p>
    <w:p>
      <w:pPr>
        <w:widowControl w:val="on"/>
        <w:pBdr/>
        <w:spacing w:before="0" w:after="0" w:line="262" w:lineRule="auto"/>
        <w:ind w:left="0" w:right="0"/>
        <w:jc w:val="left"/>
      </w:pPr>
      <w:r>
        <w:rPr>
          <w:color w:val="00274C"/>
          <w:sz w:val="20"/>
          <w:szCs w:val="20"/>
        </w:rPr>
        <w:t xml:space="preserve">(10) - Es wird empfohlen, bei der ersten Wartung SCA (Supplemental Coolant Additives) zuzusetzen.</w:t>
      </w:r>
    </w:p>
    <w:p>
      <w:pPr>
        <w:widowControl w:val="on"/>
        <w:pBdr/>
        <w:spacing w:before="0" w:after="0" w:line="262" w:lineRule="auto"/>
        <w:ind w:left="0" w:right="0"/>
        <w:jc w:val="left"/>
      </w:pPr>
      <w:r>
        <w:rPr>
          <w:color w:val="00274C"/>
          <w:sz w:val="20"/>
          <w:szCs w:val="20"/>
        </w:rPr>
        <w:t xml:space="preserve">(11) - Lesen Kap. 2.5 "KDI-Motoren mit elektronischer Einspritzung, zertifiziert nach Tier 4 final – Stage IIIB – Stage IV- Stage V" und "KDI Motoren mit elektronischer Einspritzung, nicht zertifiziert (ohne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Krafstoffkreislauf</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Einspritzkreislauf (Druck 2000 bar) (Abb. 2.4)</w:t>
            </w:r>
            <w:r>
              <w:rPr>
                <w:color w:val="00274C"/>
                <w:position w:val="-2"/>
                <w:sz w:val="20"/>
                <w:szCs w:val="20"/>
              </w:rPr>
              <w:t xml:space="preserve"> Die Materialien der Komponenten des Kraftstoff (Rohre, Kraftstoffbehälter, Filter, etc.) sowie etwaige Oberflächenbehandlungen müssen frei von chemischen Elementen sein, da sie über den Kraftstoff transportiert werden und im Lauf der Zeit die Funktionalität der Elektro-Einspritzventile beeinträchtigen (Verstopfung der Öffnungen).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kritischste Element ist Zink (Zn), weshalb die Verwendung von verzinkten Komponenten strengstens verboten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Weitere schädliche Elemente sind in unten stehender Tabelle aufgelistet.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SCHADSTOFFE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GRENZWERTE FÜR DAS VORHANDENSEIN IM KRAFTSTOFF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Zink (Zn) wird vom Gummi (NBR) in der Kraftstoffleitung eluiert. So wurde das wachsende Carboxylat (Zn) an den Teilen im Einspritzsystem zur Umsetzung der Carbonsäure im Kraftstoff angeklebt.</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Zn≥1 ppm auftreten. </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Zink (Zn) ist ≤ 0,3 ppm ist der begrenzte Wert, um ein Verkoken zu vermeiden.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(Blei)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Blei (Pb) wird von der Pd-Beschichtung im Kraftstofftank eluiert. So wurde das wachsende Carboxylat (Pd) am Einspritzsystem zur Umsetzung der Carbonsäure im Kraftstoff angeklebt.</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Pd auftreten.</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(Natrium)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Das wachsende Carboxylat (Na) wurde an den Teilen im Einspritzsystem zur Umsetzung der Carbonsäure im Kraftstoff mit Kraftstoffinhalt ≥ 0,5 ppm angeklebt. Dadurch kam es zu einer Gleitfehlfunktion.</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auftreten, ist der Kraftstoffinhalt Na.</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Insbesondere bei auftretenden Defekten ist NaOH ein Rückstand für die Nutzung des Herstellungsprozesses von Biokraftstoff.</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 ppm ist der begrenzte Wert, um ein Verkoken des Zerstäubers und Carboxylat zu vermeiden. K mit einem Na-äquivalenten Alkalimetall kombinieren, das weniger als 0,3 ppm beträgt.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(Kalium)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(Kalzium)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Carboxylat (Ca) an das innere Einspritzsystem geklebt wurde.</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Unter Studie über die Ergebnisse im Moment.</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Der Maximalwert beträgt 0,3 ppm bei Verwendung von Kraftstoff, der B100-Kraftstoff gemäß der Norm EN14214 mit einem Inhalt von 7% ist.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(Kupfer)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Kupfer (Cu) auf den Kraftstoff, der Verschleißerscheinungen ausgesetzt sein kann, und Katalysator für den Rückgang.</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auftreten, ist der Kraftstoffinhalt Cu.</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Barium (Ba) auftreten.</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 (P) im Kraftstoff kann den Katalysator vergiften.</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Im Einspritzsystem ist derzeit kein Fehlerfall vorhanden.</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Der Maximalwert beträgt 0,3 ppm bei Verwendung von Kraftstoff, der B100-Kraftstoff gemäß der Norm EN 14214 mit einem Inhalt von 7 % ist.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Diese Metalle sind in EN 14214 geregelt</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14040" name="name45565e6a15f0e19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75e6a15f0e19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Bei Verwendung von verunreinigtem Kraftstoff ist das Hochdruck-Einspritzsystem äußerst anfällig für Beschädigungen.</w:t>
            </w:r>
          </w:p>
          <w:p>
            <w:pPr>
              <w:numPr>
                <w:ilvl w:val="0"/>
                <w:numId w:val="28652309"/>
              </w:numPr>
              <w:spacing w:before="0" w:after="0" w:line="262" w:lineRule="auto"/>
              <w:jc w:val="left"/>
              <w:rPr>
                <w:color w:val="00274C"/>
                <w:sz w:val="20"/>
                <w:szCs w:val="20"/>
              </w:rPr>
            </w:pPr>
            <w:r>
              <w:rPr>
                <w:color w:val="00274C"/>
                <w:position w:val="-2"/>
                <w:sz w:val="20"/>
                <w:szCs w:val="20"/>
              </w:rPr>
              <w:t xml:space="preserve">Es ist von grundlegender Bedeutung, dass alle betroffenen Komponenten des Einspritzkreislaufs vor dem Ausbau der Komponenten sorgfältig gereinigt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Der Motor muss vor Durchführung von Wartungstätigkeiten sorgfältig gewaschen und gereinigt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Eine Verunreinigung des Einspritzsystems kann einen Leistungsabfall oder Störungen des Motors zur Folge haben.</w:t>
            </w:r>
          </w:p>
          <w:p>
            <w:pPr>
              <w:numPr>
                <w:ilvl w:val="0"/>
                <w:numId w:val="28652309"/>
              </w:numPr>
              <w:spacing w:before="0" w:after="0" w:line="262" w:lineRule="auto"/>
              <w:jc w:val="left"/>
              <w:rPr>
                <w:color w:val="00274C"/>
                <w:sz w:val="20"/>
                <w:szCs w:val="20"/>
              </w:rPr>
            </w:pPr>
            <w:r>
              <w:rPr>
                <w:color w:val="00274C"/>
                <w:position w:val="-2"/>
                <w:sz w:val="20"/>
                <w:szCs w:val="20"/>
              </w:rPr>
              <w:t xml:space="preserve">Für die Reinigung des Motors mit einer Hochdrucklanze muss ein Mindestabstand von 200 mm vom Motor eingehalten werden.</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Der Kraftstoffversorgungskreislauf mit Niederdruck reicht vom Kraftstoffbehälter 1 bis zur Hochdruckpumpe zur Kraftstoffeinspritzung 5.</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 Abbildung des Kraftstoffbehälter dient nur der Veranschaulichung.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Kraftstoffbehälter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Niederdruck-Kraftstoffleitung zwischen Kraftstoffbehälter und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Niederdruck-Kraftstoffleitung zwischen Kraftstofffilter und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Hochdruck-Kraftstoffleitung zwischen Hochdruckpumpe zur Kraftstoffeinspritzung und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Hochdruck-Kraftstoffleitung zwischen Common Rail und Elektro-Einspritzventilen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bl>
          <w:p/>
        </w:tc>
        <w:tc>
          <w:tcPr>
            <w:tcMar>
              <w:top w:w="150" w:type="dxa"/>
              <w:bottom w:w="150" w:type="dxa"/>
            </w:tcMar>
            <w:vAlign w:val="top"/>
          </w:tcPr>
          <w:p>
            <w:r>
              <w:rPr>
                <w:position w:val="-486"/>
              </w:rPr>
              <w:drawing>
                <wp:inline distT="0" distB="0" distL="0" distR="0">
                  <wp:extent cx="2880000" cy="3103200"/>
                  <wp:docPr id="14919396" name="name86795e6a15f10727a"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66735e6a15f10726f"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Abb.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Kraftstoffrücklaufkreis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Kraftstoffrücklaufkreis ist ein Niederdruck-Kreislauf.</w:t>
            </w:r>
          </w:p>
          <w:p>
            <w:pPr>
              <w:widowControl w:val="on"/>
              <w:pBdr/>
              <w:spacing w:before="0" w:after="0" w:line="262" w:lineRule="auto"/>
              <w:ind w:left="0" w:right="0"/>
              <w:jc w:val="left"/>
              <w:textAlignment w:val="center"/>
            </w:pPr>
            <w:r>
              <w:rPr>
                <w:b/>
                <w:bCs/>
                <w:color w:val="00274C"/>
                <w:position w:val="-2"/>
                <w:sz w:val="20"/>
                <w:szCs w:val="20"/>
              </w:rPr>
              <w:br/>
              <w:br/>
              <w:t xml:space="preserve">ANMERKUNG</w:t>
            </w:r>
            <w:r>
              <w:rPr>
                <w:color w:val="00274C"/>
                <w:position w:val="-2"/>
                <w:sz w:val="20"/>
                <w:szCs w:val="20"/>
              </w:rPr>
              <w:t xml:space="preserve"> : Die Abbildung des Kraftstoffbehälter dient nur der Veranschaulichung.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Common Rail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Niederdruck-Kraftstoffrücklaufleitungen zwischen Elektro-Einspritzventilen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Rücklaufverteiler und Kraftstoffbehälter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Einspritzpumpe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Kraftstoffbehälter</w:t>
                  </w:r>
                </w:p>
              </w:tc>
            </w:tr>
          </w:tbl>
          <w:p/>
        </w:tc>
        <w:tc>
          <w:tcPr>
            <w:tcMar>
              <w:top w:w="150" w:type="dxa"/>
              <w:bottom w:w="150" w:type="dxa"/>
            </w:tcMar>
            <w:vAlign w:val="top"/>
          </w:tcPr>
          <w:p>
            <w:r>
              <w:rPr>
                <w:position w:val="-482"/>
              </w:rPr>
              <w:drawing>
                <wp:inline distT="0" distB="0" distL="0" distR="0">
                  <wp:extent cx="2880000" cy="3074400"/>
                  <wp:docPr id="19407542" name="name10305e6a15f11e711"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69745e6a15f11e70b"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Hochdruckpumpe zur Kraftstoffeinspritzung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432471" name="name22085e6a15f12d4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785e6a15f12d4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Zur Verhinderung von Beschädigungen oder Lecks </w:t>
            </w:r>
            <w:r>
              <w:rPr>
                <w:b/>
                <w:bCs/>
                <w:color w:val="00274C"/>
                <w:position w:val="-2"/>
                <w:sz w:val="20"/>
                <w:szCs w:val="20"/>
              </w:rPr>
              <w:t xml:space="preserve">NIEMALS</w:t>
            </w:r>
            <w:r>
              <w:rPr>
                <w:color w:val="00274C"/>
                <w:position w:val="-2"/>
                <w:sz w:val="20"/>
                <w:szCs w:val="20"/>
              </w:rPr>
              <w:t xml:space="preserve"> die Leitung für den Zylinderanschluss 5 als Griff zum Transport oder zur Bewegung verwenden; zum Antrieb der Einspritzpumpe, siehe </w:t>
            </w:r>
            <w:hyperlink r:id="rId77915e6a15f12d9d8" w:history="1">
              <w:r>
                <w:rPr>
                  <w:b/>
                  <w:bCs/>
                  <w:color w:val="0000FF"/>
                  <w:position w:val="-2"/>
                  <w:sz w:val="20"/>
                  <w:szCs w:val="20"/>
                </w:rPr>
                <w:t xml:space="preserve">Abs. 2.17.1</w:t>
              </w:r>
            </w:hyperlink>
          </w:p>
          <w:p>
            <w:pPr>
              <w:numPr>
                <w:ilvl w:val="0"/>
                <w:numId w:val="28652309"/>
              </w:numPr>
              <w:spacing w:before="0" w:after="0" w:line="262" w:lineRule="auto"/>
              <w:jc w:val="left"/>
              <w:rPr>
                <w:color w:val="00274C"/>
                <w:sz w:val="20"/>
                <w:szCs w:val="20"/>
              </w:rPr>
            </w:pPr>
            <w:r>
              <w:rPr>
                <w:color w:val="00274C"/>
                <w:position w:val="-2"/>
                <w:sz w:val="20"/>
                <w:szCs w:val="20"/>
              </w:rPr>
              <w:t xml:space="preserve">Die Einspritzpumpe kann </w:t>
            </w:r>
            <w:r>
              <w:rPr>
                <w:b/>
                <w:bCs/>
                <w:color w:val="00274C"/>
                <w:position w:val="-2"/>
                <w:sz w:val="20"/>
                <w:szCs w:val="20"/>
              </w:rPr>
              <w:t xml:space="preserve">NICHT</w:t>
            </w:r>
            <w:r>
              <w:rPr>
                <w:color w:val="00274C"/>
                <w:position w:val="-2"/>
                <w:sz w:val="20"/>
                <w:szCs w:val="20"/>
              </w:rPr>
              <w:t xml:space="preserve"> repariert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Sensor für die Kraftstofftemperatur 7 durchgeführt werden, da er ein Bestandteil der Einspritzpumpe ist.</w:t>
            </w:r>
          </w:p>
          <w:p>
            <w:pPr>
              <w:numPr>
                <w:ilvl w:val="0"/>
                <w:numId w:val="28652309"/>
              </w:numPr>
              <w:spacing w:before="0" w:after="0" w:line="262" w:lineRule="auto"/>
              <w:jc w:val="left"/>
              <w:rPr>
                <w:color w:val="00274C"/>
                <w:sz w:val="20"/>
                <w:szCs w:val="20"/>
              </w:rPr>
            </w:pPr>
            <w:r>
              <w:rPr>
                <w:b/>
                <w:bCs/>
                <w:color w:val="00274C"/>
                <w:position w:val="-2"/>
                <w:sz w:val="20"/>
                <w:szCs w:val="20"/>
              </w:rPr>
              <w:t xml:space="preserve">NICHT</w:t>
            </w:r>
            <w:r>
              <w:rPr>
                <w:color w:val="00274C"/>
                <w:position w:val="-2"/>
                <w:sz w:val="20"/>
                <w:szCs w:val="20"/>
              </w:rPr>
              <w:t xml:space="preserve"> versuchen, den Temperatursensor 7 von der Pumpe zu entfernen. Wenn der Sensor 7 defekt ist, die Einspritzpumpe austauschen.</w:t>
            </w:r>
          </w:p>
          <w:p>
            <w:pPr>
              <w:numPr>
                <w:ilvl w:val="0"/>
                <w:numId w:val="28652309"/>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Regelventil für die Kraftstoffansaugung 6 durchgeführt werden, da es ein Bestandteil der Einspritzpumpe ist.</w:t>
            </w:r>
          </w:p>
          <w:p>
            <w:pPr>
              <w:numPr>
                <w:ilvl w:val="0"/>
                <w:numId w:val="28652309"/>
              </w:numPr>
              <w:spacing w:before="0" w:after="0" w:line="262" w:lineRule="auto"/>
              <w:jc w:val="left"/>
              <w:rPr>
                <w:color w:val="00274C"/>
                <w:sz w:val="20"/>
                <w:szCs w:val="20"/>
              </w:rPr>
            </w:pPr>
            <w:r>
              <w:rPr>
                <w:b/>
                <w:bCs/>
                <w:color w:val="00274C"/>
                <w:position w:val="-2"/>
                <w:sz w:val="20"/>
                <w:szCs w:val="20"/>
              </w:rPr>
              <w:t xml:space="preserve">NICHT</w:t>
            </w:r>
            <w:r>
              <w:rPr>
                <w:color w:val="00274C"/>
                <w:position w:val="-2"/>
                <w:sz w:val="20"/>
                <w:szCs w:val="20"/>
              </w:rPr>
              <w:t xml:space="preserve"> versuchen, das Regelventil für die Kraftstoffansaugung 6 von der Einspritzpumpe zu entfernen. Wenn das Ventil defekt ist, die Einspritzpumpe austauschen.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Bei einem Leck der Hochdruckleitung nicht bei laufendem Motor eingreifen, sondern diesen ausschalten und 5-10 Minuten warten, bevor das Leck überprüft wird.</w:t>
            </w:r>
          </w:p>
          <w:p>
            <w:pPr>
              <w:widowControl w:val="on"/>
              <w:pBdr/>
              <w:spacing w:before="0" w:after="0" w:line="262" w:lineRule="auto"/>
              <w:ind w:left="0" w:right="0"/>
              <w:jc w:val="left"/>
              <w:textAlignment w:val="center"/>
            </w:pPr>
            <w:r>
              <w:rPr>
                <w:color w:val="00274C"/>
                <w:position w:val="-2"/>
                <w:sz w:val="20"/>
                <w:szCs w:val="20"/>
              </w:rPr>
              <w:t xml:space="preserve">Der Eingangsdruck der Einspritzpumpe muss zwischen 300 mbar (Ansaugung ohne elektrische Kraftstoffpumpe) und 200 mbar (mit elektrischer Kraftstoffpumpe) liegen.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Einspritzpumpe wird durch die Bewegung der Kurbelwelle über ein Zahnradgetriebe betätigt und leitet Kraftstoff unter Hochdruck an den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Kraftstof f versorgungsleitung (am Anschlussstück 8) und die Kraftstoffrücklaufleitung (am Anschlussstück 9) haben unterschiedliche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Kennschild mit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Hochdruckausgang zum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Sitz Einspritzpumpenelemente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Verbindungsleitung Sitz Einspritzpumpenelemente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Regelventil für die Kraftstoffansaugung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Kraftstoffeinlass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Kraftstoffrücklauf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Keil zur Positionierung der Welle am Zahnradgetriebe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Pumpensteuerungswelle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w:t>
                  </w:r>
                </w:p>
              </w:tc>
            </w:tr>
          </w:tbl>
          <w:p/>
        </w:tc>
        <w:tc>
          <w:tcPr>
            <w:tcMar>
              <w:top w:w="150" w:type="dxa"/>
              <w:bottom w:w="150" w:type="dxa"/>
            </w:tcMar>
            <w:vAlign w:val="top"/>
          </w:tcPr>
          <w:p>
            <w:r>
              <w:rPr>
                <w:position w:val="-230"/>
              </w:rPr>
              <w:drawing>
                <wp:inline distT="0" distB="0" distL="0" distR="0">
                  <wp:extent cx="2232000" cy="1504800"/>
                  <wp:docPr id="53804591" name="name71445e6a15f14908a"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0635e6a15f1490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w:t>
            </w:r>
            <w:r>
              <w:rPr>
                <w:position w:val="-230"/>
              </w:rPr>
              <w:drawing>
                <wp:inline distT="0" distB="0" distL="0" distR="0">
                  <wp:extent cx="2232000" cy="1504800"/>
                  <wp:docPr id="5515309" name="name26585e6a15f156bfb"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43325e6a15f156b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Elektro-Einspritzventil</w:t>
            </w:r>
            <w:r>
              <w:rPr>
                <w:color w:val="00274C"/>
                <w:position w:val="-2"/>
                <w:sz w:val="20"/>
                <w:szCs w:val="20"/>
              </w:rPr>
              <w:t xml:space="preserve"> Es ist mit einem Magnetventil versehen, das bei elektronischer Anregung ein Schaltventil im Inneren des Elektro-Einspritzventils betätigt,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über das die Kraftstoffeinspritzung gestartet wird.</w:t>
            </w:r>
          </w:p>
          <w:p>
            <w:pPr>
              <w:widowControl w:val="on"/>
              <w:pBdr/>
              <w:spacing w:before="0" w:after="0" w:line="262" w:lineRule="auto"/>
              <w:ind w:left="0" w:right="0"/>
              <w:jc w:val="left"/>
              <w:textAlignment w:val="center"/>
            </w:pPr>
            <w:r>
              <w:rPr>
                <w:color w:val="00274C"/>
                <w:position w:val="-2"/>
                <w:sz w:val="20"/>
                <w:szCs w:val="20"/>
              </w:rPr>
              <w:br/>
              <w:br/>
              <w:t xml:space="preserve">Das Ausgangssignal der ECU ist digital.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175948" name="name28165e6a15f16f7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35e6a15f16f7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Das Elektro-Einspritzventil kann </w:t>
            </w:r>
            <w:r>
              <w:rPr>
                <w:b/>
                <w:bCs/>
                <w:color w:val="00274C"/>
                <w:position w:val="-2"/>
                <w:sz w:val="20"/>
                <w:szCs w:val="20"/>
              </w:rPr>
              <w:t xml:space="preserve">NICHT</w:t>
            </w:r>
            <w:r>
              <w:rPr>
                <w:color w:val="00274C"/>
                <w:position w:val="-2"/>
                <w:sz w:val="20"/>
                <w:szCs w:val="20"/>
              </w:rPr>
              <w:t xml:space="preserve"> repariert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Die Elektro-Einspritzventil werden einzeln geeicht.</w:t>
            </w:r>
          </w:p>
          <w:p>
            <w:pPr>
              <w:numPr>
                <w:ilvl w:val="0"/>
                <w:numId w:val="28652309"/>
              </w:numPr>
              <w:spacing w:before="0" w:after="0" w:line="262" w:lineRule="auto"/>
              <w:jc w:val="left"/>
              <w:rPr>
                <w:color w:val="00274C"/>
                <w:sz w:val="20"/>
                <w:szCs w:val="20"/>
              </w:rPr>
            </w:pPr>
            <w:r>
              <w:rPr>
                <w:color w:val="00274C"/>
                <w:position w:val="-2"/>
                <w:sz w:val="20"/>
                <w:szCs w:val="20"/>
              </w:rPr>
              <w:t xml:space="preserve">Sie können </w:t>
            </w:r>
            <w:r>
              <w:rPr>
                <w:b/>
                <w:bCs/>
                <w:color w:val="00274C"/>
                <w:position w:val="-2"/>
                <w:sz w:val="20"/>
                <w:szCs w:val="20"/>
              </w:rPr>
              <w:t xml:space="preserve">NICHT</w:t>
            </w:r>
            <w:r>
              <w:rPr>
                <w:color w:val="00274C"/>
                <w:position w:val="-2"/>
                <w:sz w:val="20"/>
                <w:szCs w:val="20"/>
              </w:rPr>
              <w:t xml:space="preserve"> für die Zylinder desselben oder anderer Motoren untereinander ausgetauscht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Sollte ein neues (oder anderes) Elektro-Einspritzventil am Motor montiert werden, muss der neue Eichcode (QR Code) mit Hilfe des Diagnosewerkzeugs </w:t>
            </w:r>
            <w:hyperlink r:id="rId76175e6a15f17041a" w:history="1">
              <w:r>
                <w:rPr>
                  <w:b/>
                  <w:bCs/>
                  <w:color w:val="0000FF"/>
                  <w:position w:val="-2"/>
                  <w:sz w:val="20"/>
                  <w:szCs w:val="20"/>
                </w:rPr>
                <w:t xml:space="preserve">(ST_01)</w:t>
              </w:r>
            </w:hyperlink>
            <w:r>
              <w:rPr>
                <w:color w:val="00274C"/>
                <w:position w:val="-2"/>
                <w:sz w:val="20"/>
                <w:szCs w:val="20"/>
              </w:rPr>
              <w:t xml:space="preserve"> in die ECU Steuereinheit eingegeben werden.</w:t>
            </w:r>
          </w:p>
          <w:p>
            <w:pPr>
              <w:numPr>
                <w:ilvl w:val="0"/>
                <w:numId w:val="28652309"/>
              </w:numPr>
              <w:spacing w:before="0" w:after="0" w:line="262" w:lineRule="auto"/>
              <w:jc w:val="left"/>
              <w:rPr>
                <w:color w:val="00274C"/>
                <w:sz w:val="20"/>
                <w:szCs w:val="20"/>
              </w:rPr>
            </w:pPr>
            <w:r>
              <w:rPr>
                <w:b/>
                <w:bCs/>
                <w:color w:val="00274C"/>
                <w:position w:val="-2"/>
                <w:sz w:val="20"/>
                <w:szCs w:val="20"/>
              </w:rPr>
              <w:t xml:space="preserve">KEINE</w:t>
            </w:r>
            <w:r>
              <w:rPr>
                <w:color w:val="00274C"/>
                <w:position w:val="-2"/>
                <w:sz w:val="20"/>
                <w:szCs w:val="20"/>
              </w:rPr>
              <w:t xml:space="preserve"> neuen oder andersartigen Elektro-Einspritzventile montieren, wenn nicht die notwendige Instrumentenausrüstung zur Eingabe des Eichcodes des Elektro-Einspritzventils vorhanden ist.</w:t>
            </w:r>
          </w:p>
          <w:p>
            <w:pPr>
              <w:numPr>
                <w:ilvl w:val="0"/>
                <w:numId w:val="28652309"/>
              </w:numPr>
              <w:spacing w:before="0" w:after="0" w:line="262" w:lineRule="auto"/>
              <w:jc w:val="left"/>
              <w:rPr>
                <w:color w:val="00274C"/>
                <w:sz w:val="20"/>
                <w:szCs w:val="20"/>
              </w:rPr>
            </w:pPr>
            <w:r>
              <w:rPr>
                <w:color w:val="00274C"/>
                <w:position w:val="-2"/>
                <w:sz w:val="20"/>
                <w:szCs w:val="20"/>
              </w:rPr>
              <w:t xml:space="preserve">Verunreinigter Kraftstoff kann das Elektro-Einspritzventil schwer beschädigen.</w:t>
            </w:r>
          </w:p>
          <w:p>
            <w:pPr>
              <w:numPr>
                <w:ilvl w:val="0"/>
                <w:numId w:val="28652309"/>
              </w:numPr>
              <w:spacing w:before="0" w:after="0" w:line="262" w:lineRule="auto"/>
              <w:jc w:val="left"/>
              <w:rPr>
                <w:color w:val="00274C"/>
                <w:sz w:val="20"/>
                <w:szCs w:val="20"/>
              </w:rPr>
            </w:pPr>
            <w:r>
              <w:rPr>
                <w:color w:val="00274C"/>
                <w:position w:val="-2"/>
                <w:sz w:val="20"/>
                <w:szCs w:val="20"/>
              </w:rPr>
              <w:t xml:space="preserve">Das Elektro-Einspritzventil für Stufe-V-Motoren ist unterschiedlich und nicht gegen die anderen Motorversionen austauschbar.</w:t>
            </w:r>
          </w:p>
        </w:tc>
        <w:tc>
          <w:tcPr>
            <w:tcMar>
              <w:top w:w="150" w:type="dxa"/>
              <w:bottom w:w="150" w:type="dxa"/>
            </w:tcMar>
            <w:vAlign w:val="top"/>
          </w:tcPr>
          <w:p>
            <w:r>
              <w:rPr>
                <w:position w:val="-496"/>
              </w:rPr>
              <w:drawing>
                <wp:inline distT="0" distB="0" distL="0" distR="0">
                  <wp:extent cx="2880000" cy="3153600"/>
                  <wp:docPr id="94787911" name="name79845e6a15f1860b5"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34195e6a15f1860b1"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für Steuerung des Magnetventils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Nutmutter zum Verschließen von Magnetventil und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Eingang Hochdruckleitung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Ringmutter zum Verschließen der Einspritzdüse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Einspritzdüse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(Visuelle Ablesung)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(Elektronische Ablesung)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Rücklaufleitung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Kenncode Elektro-Einspritzventil</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t xml:space="preserve">Der Kraftstoff wird von der Hochdruckpumpen zum Einspritzen des Kraftstoffs mit Druck in den Common Rail eingeleitet </w:t>
            </w:r>
            <w:r>
              <w:rPr>
                <w:b/>
                <w:bCs/>
                <w:color w:val="00274C"/>
                <w:position w:val="-2"/>
                <w:sz w:val="20"/>
                <w:szCs w:val="20"/>
              </w:rPr>
              <w:t xml:space="preserve">(Pos. 3)</w:t>
            </w:r>
            <w:r>
              <w:rPr>
                <w:color w:val="00274C"/>
                <w:position w:val="-2"/>
                <w:sz w:val="20"/>
                <w:szCs w:val="20"/>
              </w:rPr>
              <w:t xml:space="preserve"> . Das Innenvolumen des Common Rail ist optimiert für: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den besten Kompromiss zu erzielen, mit dem die durch den zyklischen Ablauf der Förderleistung der Einspritzpumpe verursachten Druckspitzen auf ein Minimum reduziert werden können;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Öffnung der Elektro-Einspritzventile;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erhöhte Geschwindigkeit, mit der das System auf die Anforderungen von der ECU-Steuereinheit anspricht;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Drucksensor </w:t>
            </w:r>
            <w:r>
              <w:rPr>
                <w:b/>
                <w:bCs/>
                <w:color w:val="00274C"/>
                <w:position w:val="-2"/>
                <w:sz w:val="20"/>
                <w:szCs w:val="20"/>
              </w:rPr>
              <w:t xml:space="preserve">(Pos. 5)</w:t>
            </w:r>
            <w:r>
              <w:rPr>
                <w:color w:val="00274C"/>
                <w:position w:val="-2"/>
                <w:sz w:val="20"/>
                <w:szCs w:val="20"/>
              </w:rPr>
              <w:t xml:space="preserve"> misst den Druck des Kraftstoffs im Common Rail. Das Sicherheitsventil 2 öffnet nur, wenn der Druck im Common Rail den Grenzwert 2400 bar übersteigt.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Druck im Common Rail wird von der Hochdruckpumpe zur Kraftstoffeinspritzung über das Regelventil für die Kraftstoffansaugung geregelt ( </w:t>
            </w:r>
            <w:r>
              <w:rPr>
                <w:b/>
                <w:bCs/>
                <w:color w:val="00274C"/>
                <w:position w:val="-2"/>
                <w:sz w:val="20"/>
                <w:szCs w:val="20"/>
              </w:rPr>
              <w:t xml:space="preserve">Pos. 6 Abb. 2.6</w:t>
            </w:r>
            <w:r>
              <w:rPr>
                <w:color w:val="00274C"/>
                <w:position w:val="-2"/>
                <w:sz w:val="20"/>
                <w:szCs w:val="20"/>
              </w:rPr>
              <w:t xml:space="preserve"> ).</w:t>
            </w:r>
            <w:r>
              <w:rPr>
                <w:color w:val="00274C"/>
                <w:position w:val="-2"/>
                <w:sz w:val="20"/>
                <w:szCs w:val="20"/>
              </w:rPr>
              <w:br/>
              <w:t xml:space="preserve">Der vom Sicherheitsventil ausgestoßene Kraftstoff wird in den Kraftstoffrücklauf-Kreislauf eingeleitet und kehrt zum Kraftstoffbehälter zurück.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74127" name="name54295e6a15f1953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095e6a15f1953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Der Common Rail kann </w:t>
            </w:r>
            <w:r>
              <w:rPr>
                <w:b/>
                <w:bCs/>
                <w:color w:val="00274C"/>
                <w:position w:val="-2"/>
                <w:sz w:val="20"/>
                <w:szCs w:val="20"/>
              </w:rPr>
              <w:t xml:space="preserve">NICHT</w:t>
            </w:r>
            <w:r>
              <w:rPr>
                <w:color w:val="00274C"/>
                <w:position w:val="-2"/>
                <w:sz w:val="20"/>
                <w:szCs w:val="20"/>
              </w:rPr>
              <w:t xml:space="preserve"> repariert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w:t>
            </w:r>
            <w:r>
              <w:rPr>
                <w:b/>
                <w:bCs/>
                <w:color w:val="00274C"/>
                <w:position w:val="-2"/>
                <w:sz w:val="20"/>
                <w:szCs w:val="20"/>
              </w:rPr>
              <w:t xml:space="preserve">Kraftstoffdrucksensor</w:t>
            </w:r>
            <w:r>
              <w:rPr>
                <w:color w:val="00274C"/>
                <w:position w:val="-2"/>
                <w:sz w:val="20"/>
                <w:szCs w:val="20"/>
              </w:rPr>
              <w:t xml:space="preserve"> 5 durchgeführt werden, da er ein integrierender Bestandteil der Common Rail-Baugruppe ist.</w:t>
            </w:r>
          </w:p>
          <w:p>
            <w:pPr>
              <w:numPr>
                <w:ilvl w:val="0"/>
                <w:numId w:val="28652309"/>
              </w:numPr>
              <w:spacing w:before="0" w:after="0" w:line="262" w:lineRule="auto"/>
              <w:jc w:val="left"/>
              <w:rPr>
                <w:color w:val="00274C"/>
                <w:sz w:val="20"/>
                <w:szCs w:val="20"/>
              </w:rPr>
            </w:pPr>
            <w:r>
              <w:rPr>
                <w:color w:val="00274C"/>
                <w:position w:val="-2"/>
                <w:sz w:val="20"/>
                <w:szCs w:val="20"/>
              </w:rPr>
              <w:t xml:space="preserve">Den Drucksensor oder das Kraftstoffüberdruckventil </w:t>
            </w:r>
            <w:r>
              <w:rPr>
                <w:b/>
                <w:bCs/>
                <w:color w:val="00274C"/>
                <w:position w:val="-2"/>
                <w:sz w:val="20"/>
                <w:szCs w:val="20"/>
              </w:rPr>
              <w:t xml:space="preserve">NICHT</w:t>
            </w:r>
            <w:r>
              <w:rPr>
                <w:color w:val="00274C"/>
                <w:position w:val="-2"/>
                <w:sz w:val="20"/>
                <w:szCs w:val="20"/>
              </w:rPr>
              <w:t xml:space="preserve"> vom Common Rail entfernen.</w:t>
            </w:r>
          </w:p>
          <w:p>
            <w:pPr>
              <w:numPr>
                <w:ilvl w:val="0"/>
                <w:numId w:val="28652309"/>
              </w:numPr>
              <w:spacing w:before="0" w:after="0" w:line="262" w:lineRule="auto"/>
              <w:jc w:val="left"/>
              <w:rPr>
                <w:color w:val="00274C"/>
                <w:sz w:val="20"/>
                <w:szCs w:val="20"/>
              </w:rPr>
            </w:pPr>
            <w:r>
              <w:rPr>
                <w:color w:val="00274C"/>
                <w:position w:val="-2"/>
                <w:sz w:val="20"/>
                <w:szCs w:val="20"/>
              </w:rPr>
              <w:t xml:space="preserve">Falls der Drucksensor oder das Kraftstoffüberdruckventil nicht funktionieren, die ganze Baugruppe Common Rail austauschen.</w:t>
            </w:r>
          </w:p>
          <w:p>
            <w:pPr>
              <w:widowControl w:val="on"/>
              <w:pBdr/>
              <w:spacing w:before="0" w:after="0" w:line="262" w:lineRule="auto"/>
              <w:ind w:left="0" w:right="0"/>
              <w:jc w:val="left"/>
              <w:textAlignment w:val="center"/>
            </w:pPr>
            <w:r>
              <w:rPr>
                <w:position w:val="-118"/>
              </w:rPr>
              <w:drawing>
                <wp:inline distT="0" distB="0" distL="0" distR="0">
                  <wp:extent cx="4932000" cy="1548000"/>
                  <wp:docPr id="16490585" name="name85595e6a15f1a9803"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8705e6a15f1a97fe"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Abb.</w:t>
            </w:r>
            <w:r>
              <w:rPr>
                <w:b/>
                <w:bCs/>
                <w:color w:val="00274C"/>
                <w:position w:val="-2"/>
                <w:sz w:val="20"/>
                <w:szCs w:val="20"/>
              </w:rPr>
              <w:t xml:space="preserve">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Druckbegrenzungsventil (Überdruckventil)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für Eingang der Leitung von der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Anschlussstücke Ausgang der Zuflussleitungen zu den Elektro-Einspritzventilen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Kraftstoffdrucksensor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Kraftstofffilter</w:t>
            </w:r>
            <w:r>
              <w:rPr>
                <w:color w:val="00274C"/>
                <w:position w:val="-2"/>
                <w:sz w:val="20"/>
                <w:szCs w:val="20"/>
              </w:rPr>
              <w:t xml:space="preserve"> Der Kraftstofffilter ist am Kurbelgehäuse des Motors oder am Fahrzeugrahmen angebracht.</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Druckknopf zur Befüllung des Kraftstoffkreislaufs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Wassersensor im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Flügelmutter zur Filterentwässerung</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Liter/Stunde</w:t>
                  </w:r>
                </w:p>
              </w:tc>
            </w:tr>
          </w:tbl>
          <w:p/>
        </w:tc>
        <w:tc>
          <w:tcPr>
            <w:tcMar>
              <w:top w:w="150" w:type="dxa"/>
              <w:bottom w:w="150" w:type="dxa"/>
            </w:tcMar>
            <w:vAlign w:val="top"/>
          </w:tcPr>
          <w:p>
            <w:r>
              <w:rPr>
                <w:position w:val="-634"/>
              </w:rPr>
              <w:drawing>
                <wp:inline distT="0" distB="0" distL="0" distR="0">
                  <wp:extent cx="2880000" cy="4010400"/>
                  <wp:docPr id="22364181" name="name94995e6a15f1c08ce"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39145e6a15f1c08ca"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 Elektrische Kraftstoffpumpe (optional)</w:t>
            </w:r>
          </w:p>
          <w:p>
            <w:pPr>
              <w:widowControl w:val="on"/>
              <w:pBdr/>
              <w:spacing w:before="0" w:after="0" w:line="262" w:lineRule="auto"/>
              <w:ind w:left="0" w:right="0"/>
              <w:jc w:val="left"/>
              <w:textAlignment w:val="center"/>
            </w:pPr>
            <w:r>
              <w:rPr>
                <w:color w:val="00274C"/>
                <w:position w:val="-2"/>
                <w:sz w:val="20"/>
                <w:szCs w:val="20"/>
              </w:rPr>
              <w:br/>
              <w:t xml:space="preserve">Bei der Installation einer elektrischen Kraftstoffpumpe in einen Dieselmotor ist Folgendes zu beachten:</w:t>
            </w:r>
          </w:p>
          <w:p>
            <w:pPr>
              <w:numPr>
                <w:ilvl w:val="0"/>
                <w:numId w:val="28652311"/>
              </w:numPr>
              <w:spacing w:before="0" w:after="0" w:line="262" w:lineRule="auto"/>
              <w:jc w:val="left"/>
              <w:rPr>
                <w:color w:val="00274C"/>
                <w:sz w:val="20"/>
                <w:szCs w:val="20"/>
              </w:rPr>
            </w:pPr>
            <w:r>
              <w:rPr>
                <w:color w:val="00274C"/>
                <w:position w:val="-2"/>
                <w:sz w:val="20"/>
                <w:szCs w:val="20"/>
              </w:rPr>
              <w:t xml:space="preserve">Eventuell vorhandene Filter, die am Eingang der elektrischen Einspritzpumpe montiert sind, müssen entfernt werden;</w:t>
            </w:r>
          </w:p>
          <w:p>
            <w:pPr>
              <w:numPr>
                <w:ilvl w:val="0"/>
                <w:numId w:val="28652311"/>
              </w:numPr>
              <w:spacing w:before="0" w:after="0" w:line="262" w:lineRule="auto"/>
              <w:jc w:val="left"/>
              <w:rPr>
                <w:color w:val="00274C"/>
                <w:sz w:val="20"/>
                <w:szCs w:val="20"/>
              </w:rPr>
            </w:pPr>
            <w:r>
              <w:rPr>
                <w:color w:val="00274C"/>
                <w:position w:val="-2"/>
                <w:sz w:val="20"/>
                <w:szCs w:val="20"/>
              </w:rPr>
              <w:t xml:space="preserve">Zwischen Kraftstoffbehälter und Elektropumpe muss ein Vorfilter eingesetzt werden;</w:t>
            </w:r>
          </w:p>
          <w:p>
            <w:pPr>
              <w:numPr>
                <w:ilvl w:val="0"/>
                <w:numId w:val="28652311"/>
              </w:numPr>
              <w:spacing w:before="0" w:after="0" w:line="262" w:lineRule="auto"/>
              <w:jc w:val="left"/>
              <w:rPr>
                <w:color w:val="00274C"/>
                <w:sz w:val="20"/>
                <w:szCs w:val="20"/>
              </w:rPr>
            </w:pPr>
            <w:r>
              <w:rPr>
                <w:color w:val="00274C"/>
                <w:position w:val="-2"/>
                <w:sz w:val="20"/>
                <w:szCs w:val="20"/>
              </w:rPr>
              <w:t xml:space="preserve">Die Elektropumpe muss in einer Höhe von nicht mehr als 500 mm über dem Behälter am Gerät montiert werden.</w:t>
            </w:r>
          </w:p>
          <w:p>
            <w:pPr>
              <w:numPr>
                <w:ilvl w:val="0"/>
                <w:numId w:val="28652311"/>
              </w:numPr>
              <w:spacing w:before="0" w:after="0" w:line="262" w:lineRule="auto"/>
              <w:jc w:val="left"/>
              <w:rPr>
                <w:color w:val="00274C"/>
                <w:sz w:val="20"/>
                <w:szCs w:val="20"/>
              </w:rPr>
            </w:pPr>
            <w:r>
              <w:rPr>
                <w:color w:val="00274C"/>
                <w:position w:val="-2"/>
                <w:sz w:val="20"/>
                <w:szCs w:val="20"/>
              </w:rPr>
              <w:t xml:space="preserve">Um ein Trockenlaufen auf Grund der Entleerung des Einlasskanals zu verhindern, muss ein Rückschlagventil eingebaut werden.</w:t>
            </w:r>
          </w:p>
          <w:p>
            <w:pPr>
              <w:numPr>
                <w:ilvl w:val="0"/>
                <w:numId w:val="28652311"/>
              </w:numPr>
              <w:spacing w:before="0" w:after="0" w:line="262" w:lineRule="auto"/>
              <w:jc w:val="left"/>
              <w:rPr>
                <w:color w:val="00274C"/>
                <w:sz w:val="20"/>
                <w:szCs w:val="20"/>
              </w:rPr>
            </w:pPr>
            <w:r>
              <w:rPr>
                <w:color w:val="00274C"/>
                <w:position w:val="-2"/>
                <w:sz w:val="20"/>
                <w:szCs w:val="20"/>
              </w:rPr>
              <w:t xml:space="preserve">Der von der Elektropumpe erzeugte Versorgungsdruck darf am Eingang der Hochdruck-Einspritzpumpe 0,2 mbar nicht überschreiten.</w:t>
            </w:r>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Kraftstoffbehälter kommende 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Zuflussleitung zum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bl>
          <w:p/>
          <w:p/>
          <w:p/>
        </w:tc>
        <w:tc>
          <w:tcPr>
            <w:tcMar>
              <w:top w:w="150" w:type="dxa"/>
              <w:bottom w:w="150" w:type="dxa"/>
            </w:tcMar>
            <w:vAlign w:val="top"/>
          </w:tcPr>
          <w:p>
            <w:r>
              <w:rPr>
                <w:position w:val="-230"/>
              </w:rPr>
              <w:drawing>
                <wp:inline distT="0" distB="0" distL="0" distR="0">
                  <wp:extent cx="2232000" cy="1504800"/>
                  <wp:docPr id="56234148" name="name89775e6a15f1d1cda"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40825e6a15f1d1c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Schutzverschlüsse für Komponenten des Kraftstoffeinspritzkreislaufs</w:t>
            </w:r>
          </w:p>
          <w:p>
            <w:pPr>
              <w:widowControl w:val="on"/>
              <w:pBdr/>
              <w:spacing w:before="0" w:after="0" w:line="262" w:lineRule="auto"/>
              <w:ind w:left="0" w:right="0"/>
              <w:jc w:val="left"/>
              <w:textAlignment w:val="center"/>
            </w:pPr>
            <w:r>
              <w:rPr>
                <w:color w:val="00274C"/>
                <w:position w:val="-2"/>
                <w:sz w:val="20"/>
                <w:szCs w:val="20"/>
              </w:rPr>
              <w:t xml:space="preserve">Ibesonders empfindlich auf Verunreinigungen.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Um zu vermeiden, dass auch nur mikroskopisch kleine Verunreinigungen über die Eingangs- oder Ausgangsanschlüsse der Kraftstoffleitung eindringen, müssen beim Ausbau oder Abtrennen der Leitungen sofort geeignete Verschlüsse aufgesetzt werden.
</w:t>
            </w:r>
          </w:p>
          <w:p>
            <w:pPr>
              <w:widowControl w:val="on"/>
              <w:pBdr/>
              <w:spacing w:before="0" w:after="0" w:line="262" w:lineRule="auto"/>
              <w:ind w:left="0" w:right="0"/>
              <w:jc w:val="left"/>
              <w:textAlignment w:val="center"/>
            </w:pPr>
            <w:r>
              <w:rPr>
                <w:color w:val="00274C"/>
                <w:position w:val="-2"/>
                <w:sz w:val="20"/>
                <w:szCs w:val="20"/>
              </w:rPr>
              <w:t xml:space="preserve">Kein Bestandteil des Einspritzkreislaufs darf in staubhaltiger Umgebung ausgebaut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Schutzverschlüsse müssen in ihrer Schachtel ( </w:t>
            </w:r>
            <w:hyperlink r:id="rId11965e6a15f1d2e16" w:history="1">
              <w:r>
                <w:rPr>
                  <w:b/>
                  <w:bCs/>
                  <w:color w:val="0000FF"/>
                  <w:position w:val="-2"/>
                  <w:sz w:val="20"/>
                  <w:szCs w:val="20"/>
                </w:rPr>
                <w:t xml:space="preserve">ST_40</w:t>
              </w:r>
            </w:hyperlink>
            <w:r>
              <w:rPr>
                <w:color w:val="00274C"/>
                <w:position w:val="-2"/>
                <w:sz w:val="20"/>
                <w:szCs w:val="20"/>
              </w:rPr>
              <w:t xml:space="preserve"> ) aufbewahrt werden, bis sie gebraucht werden.
</w:t>
            </w:r>
          </w:p>
          <w:p>
            <w:pPr>
              <w:widowControl w:val="on"/>
              <w:pBdr/>
              <w:spacing w:before="0" w:after="0" w:line="262" w:lineRule="auto"/>
              <w:ind w:left="0" w:right="0"/>
              <w:jc w:val="left"/>
              <w:textAlignment w:val="center"/>
            </w:pPr>
            <w:r>
              <w:rPr>
                <w:color w:val="00274C"/>
                <w:position w:val="-2"/>
                <w:sz w:val="20"/>
                <w:szCs w:val="20"/>
              </w:rPr>
              <w:t xml:space="preserve">Beim Aufsetzen der Verschlüsse sorgfältig darauf achten, dass keine Verunreinigung durch Staub oder anderen Schmutz erfolgt.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Auch nach dem Gebrauch der in diesem Absatz beschriebenen Verschlüsse müssen alle Bestandteile des Einspritzkreislaufs wieder vorsichtig in eine Umgebung gebracht werden, in der keine Verunreinigungen vorhanden sind.
</w:t>
            </w:r>
          </w:p>
          <w:p>
            <w:pPr>
              <w:widowControl w:val="on"/>
              <w:pBdr/>
              <w:spacing w:before="0" w:after="0" w:line="262" w:lineRule="auto"/>
              <w:ind w:left="0" w:right="0"/>
              <w:jc w:val="left"/>
              <w:textAlignment w:val="center"/>
            </w:pPr>
            <w:r>
              <w:rPr>
                <w:color w:val="00274C"/>
                <w:position w:val="-2"/>
                <w:sz w:val="20"/>
                <w:szCs w:val="20"/>
              </w:rPr>
              <w:br/>
              <w:t xml:space="preserve">In den </w:t>
            </w:r>
            <w:r>
              <w:rPr>
                <w:b/>
                <w:bCs/>
                <w:color w:val="00274C"/>
                <w:position w:val="-2"/>
                <w:sz w:val="20"/>
                <w:szCs w:val="20"/>
              </w:rPr>
              <w:t xml:space="preserve">Abb. 2.13, 2.14</w:t>
            </w:r>
            <w:r>
              <w:rPr>
                <w:color w:val="00274C"/>
                <w:position w:val="-2"/>
                <w:sz w:val="20"/>
                <w:szCs w:val="20"/>
              </w:rPr>
              <w:t xml:space="preserve"> und </w:t>
            </w:r>
            <w:r>
              <w:rPr>
                <w:b/>
                <w:bCs/>
                <w:color w:val="00274C"/>
                <w:position w:val="-2"/>
                <w:sz w:val="20"/>
                <w:szCs w:val="20"/>
              </w:rPr>
              <w:t xml:space="preserve">2.15</w:t>
            </w:r>
            <w:r>
              <w:rPr>
                <w:color w:val="00274C"/>
                <w:position w:val="-2"/>
                <w:sz w:val="20"/>
                <w:szCs w:val="20"/>
              </w:rPr>
              <w:t xml:space="preserve"> sind die Verschlüsse gezeigt, die auf die Komponenten des Einspritzkreislaufs aufgesetzt werden müssen.</w:t>
            </w:r>
            <w:r>
              <w:rPr>
                <w:color w:val="00274C"/>
                <w:position w:val="-2"/>
                <w:sz w:val="20"/>
                <w:szCs w:val="20"/>
              </w:rPr>
              <w:br/>
              <w:t xml:space="preserve">Die Schutzverschlüsse müssen nach jedem Gebrauch sorgfältig gereinigt und wieder in ihre Schachtel </w:t>
            </w:r>
            <w:hyperlink r:id="rId85965e6a15f1d2f98" w:history="1">
              <w:r>
                <w:rPr>
                  <w:b/>
                  <w:bCs/>
                  <w:color w:val="0000FF"/>
                  <w:position w:val="-2"/>
                  <w:sz w:val="20"/>
                  <w:szCs w:val="20"/>
                </w:rPr>
                <w:t xml:space="preserve">ST_40</w:t>
              </w:r>
            </w:hyperlink>
            <w:r>
              <w:rPr>
                <w:color w:val="00274C"/>
                <w:position w:val="-2"/>
                <w:sz w:val="20"/>
                <w:szCs w:val="20"/>
              </w:rPr>
              <w:t xml:space="preserve"> gelegt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21943" name="name43735e6a15f1e68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65e6a15f1e68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Es ist sehr zu empfehlen, diese Seite während des Ausbaus von Bestandteilen des Kraftstoffeinspritzkreislaufs aufgeschlagen hinzulegen.</w:t>
            </w:r>
          </w:p>
        </w:tc>
        <w:tc>
          <w:tcPr>
            <w:tcMar>
              <w:top w:w="150" w:type="dxa"/>
              <w:bottom w:w="150" w:type="dxa"/>
            </w:tcMar>
            <w:vAlign w:val="top"/>
          </w:tcPr>
          <w:p>
            <w:r>
              <w:rPr>
                <w:position w:val="-228"/>
              </w:rPr>
              <w:drawing>
                <wp:inline distT="0" distB="0" distL="0" distR="0">
                  <wp:extent cx="2232000" cy="1497600"/>
                  <wp:docPr id="66487125" name="name96835e6a15f2098cc"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96235e6a15f2098c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2.13</w:t>
            </w:r>
            <w:r>
              <w:rPr>
                <w:position w:val="-230"/>
              </w:rPr>
              <w:drawing>
                <wp:inline distT="0" distB="0" distL="0" distR="0">
                  <wp:extent cx="2232000" cy="1504800"/>
                  <wp:docPr id="39325882" name="name17785e6a15f237b1b"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82795e6a15f237b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2.14</w:t>
            </w:r>
            <w:r>
              <w:rPr>
                <w:position w:val="-228"/>
              </w:rPr>
              <w:drawing>
                <wp:inline distT="0" distB="0" distL="0" distR="0">
                  <wp:extent cx="2232000" cy="1497600"/>
                  <wp:docPr id="1605644" name="name20085e6a15f250384"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37735e6a15f25037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Schmierkreislauf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Schmierkreislauf</w:t>
            </w:r>
          </w:p>
          <w:p>
            <w:pPr>
              <w:widowControl w:val="on"/>
              <w:pBdr/>
              <w:spacing w:before="0" w:after="0" w:line="262" w:lineRule="auto"/>
              <w:ind w:left="0" w:right="0"/>
              <w:jc w:val="left"/>
              <w:textAlignment w:val="center"/>
            </w:pPr>
            <w:r>
              <w:rPr>
                <w:color w:val="00274C"/>
                <w:position w:val="-2"/>
                <w:sz w:val="20"/>
                <w:szCs w:val="20"/>
              </w:rPr>
              <w:t xml:space="preserve">Der Antrieb der Schmierölpumpe erfolgt über die Kurbelwelle auf der Verteilerseite.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den grünen Durchgängen wird das Öl angesaugt, in den roten steht das Öl unter Druck und in den gelben befindet sich das Öl im Rücklauf zur Ölwanne </w:t>
            </w:r>
            <w:r>
              <w:rPr>
                <w:b/>
                <w:bCs/>
                <w:color w:val="00274C"/>
                <w:position w:val="-2"/>
                <w:sz w:val="20"/>
                <w:szCs w:val="20"/>
              </w:rPr>
              <w:t xml:space="preserve">2</w:t>
            </w:r>
            <w:r>
              <w:rPr>
                <w:color w:val="00274C"/>
                <w:position w:val="-2"/>
                <w:sz w:val="20"/>
                <w:szCs w:val="20"/>
              </w:rPr>
              <w:t xml:space="preserve"> (nicht unter Druck).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FARBE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wird angesaugt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unter Druck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im Rücklauf zur Ölwanne</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Rotoren 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Oberes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Unteres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Aufnahme Zahnrad 3./4. Zapfwelle</w:t>
                  </w:r>
                </w:p>
              </w:tc>
            </w:tr>
          </w:tbl>
          <w:p/>
        </w:tc>
        <w:tc>
          <w:tcPr>
            <w:tcMar>
              <w:top w:w="150" w:type="dxa"/>
              <w:bottom w:w="150" w:type="dxa"/>
            </w:tcMar>
            <w:vAlign w:val="top"/>
          </w:tcPr>
          <w:p>
            <w:r>
              <w:rPr>
                <w:position w:val="-360"/>
              </w:rPr>
              <w:drawing>
                <wp:inline distT="0" distB="0" distL="0" distR="0">
                  <wp:extent cx="2239200" cy="2311200"/>
                  <wp:docPr id="51688642" name="name44485e6a15f26ad89"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37395e6a15f26ad81"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2.16</w:t>
            </w:r>
            <w:r>
              <w:rPr>
                <w:position w:val="-352"/>
              </w:rPr>
              <w:drawing>
                <wp:inline distT="0" distB="0" distL="0" distR="0">
                  <wp:extent cx="2109600" cy="2260800"/>
                  <wp:docPr id="83180557" name="name25825e6a15f2831ec"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20545e6a15f2831e4"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66235e6a15f28465c"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Schmierölpumpe</w:t>
            </w:r>
          </w:p>
          <w:p/>
          <w:p/>
          <w:p>
            <w:pPr>
              <w:widowControl w:val="on"/>
              <w:pBdr/>
              <w:spacing w:before="0" w:after="0" w:line="262" w:lineRule="auto"/>
              <w:ind w:left="0" w:right="0"/>
              <w:jc w:val="left"/>
              <w:textAlignment w:val="center"/>
            </w:pPr>
            <w:r>
              <w:rPr>
                <w:color w:val="00274C"/>
                <w:position w:val="-2"/>
                <w:sz w:val="20"/>
                <w:szCs w:val="20"/>
              </w:rPr>
              <w:t xml:space="preserve">Die trochoide (aus Loben) Ölpumpe wird mit Hilfe eines Schlüssels über die Kurbelwelle in Gang gesetzt. Das Pumpengehäuse befindet sich im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Rotoren müssen auf jeden Fall so montiert werden, dass die Bezugszeichen </w:t>
            </w:r>
            <w:r>
              <w:rPr>
                <w:b/>
                <w:bCs/>
                <w:color w:val="00274C"/>
                <w:position w:val="-2"/>
                <w:sz w:val="20"/>
                <w:szCs w:val="20"/>
              </w:rPr>
              <w:t xml:space="preserve">A</w:t>
            </w:r>
            <w:r>
              <w:rPr>
                <w:color w:val="00274C"/>
                <w:position w:val="-2"/>
                <w:sz w:val="20"/>
                <w:szCs w:val="20"/>
              </w:rPr>
              <w:t xml:space="preserve"> für den Bediener sichtbar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Interner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Externer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Gehäuse 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Keil zur Pumpensteuerung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Verteilergehäuse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bl>
          <w:p/>
        </w:tc>
        <w:tc>
          <w:tcPr>
            <w:tcMar>
              <w:top w:w="150" w:type="dxa"/>
              <w:bottom w:w="150" w:type="dxa"/>
            </w:tcMar>
            <w:vAlign w:val="top"/>
          </w:tcPr>
          <w:p>
            <w:r>
              <w:rPr>
                <w:position w:val="-968"/>
              </w:rPr>
              <w:drawing>
                <wp:inline distT="0" distB="0" distL="0" distR="0">
                  <wp:extent cx="2304000" cy="6084000"/>
                  <wp:docPr id="13141408" name="name52705e6a15f2b4b32"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72995e6a15f2b4b2a"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2.18</w:t>
            </w:r>
          </w:p>
        </w:tc>
      </w:tr>
    </w:tbl>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Schmierölfilter und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30027007" name="name89965e6a15f2d7c16"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23365e6a15f2d7c0d"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Wenn der Patronenhalterdeckel abgeschraubt wird, fließt das in der Halterung </w:t>
            </w:r>
            <w:r>
              <w:rPr>
                <w:b/>
                <w:bCs/>
                <w:color w:val="00274C"/>
                <w:position w:val="-2"/>
                <w:sz w:val="20"/>
                <w:szCs w:val="20"/>
              </w:rPr>
              <w:t xml:space="preserve">7</w:t>
            </w:r>
            <w:r>
              <w:rPr>
                <w:color w:val="00274C"/>
                <w:position w:val="-2"/>
                <w:sz w:val="20"/>
                <w:szCs w:val="20"/>
              </w:rPr>
              <w:t xml:space="preserve"> enthaltene Öl über die Ablassleitung </w:t>
            </w:r>
            <w:r>
              <w:rPr>
                <w:b/>
                <w:bCs/>
                <w:color w:val="00274C"/>
                <w:position w:val="-2"/>
                <w:sz w:val="20"/>
                <w:szCs w:val="20"/>
              </w:rPr>
              <w:t xml:space="preserve">4</w:t>
            </w:r>
            <w:r>
              <w:rPr>
                <w:color w:val="00274C"/>
                <w:position w:val="-2"/>
                <w:sz w:val="20"/>
                <w:szCs w:val="20"/>
              </w:rPr>
              <w:t xml:space="preserve"> zur Ölwanne ab.</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Ölzufluss von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Ölkühlung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Ölablassleitung (Rücklauf zur 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Ölrücklauf in den Kreislauf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Filterausgang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Patronenhalterung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Schmierölfilterpatrone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Filtereinsatz fließendes Öl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Verschlussdichtung für Ölablassleitung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Verschlussdichtung für Ölfilterkammer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 am Patronenhalterdeckel</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Eigenschaften Patrone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Liter/Stunde</w:t>
                  </w:r>
                </w:p>
              </w:tc>
            </w:tr>
          </w:tbl>
          <w:p/>
        </w:tc>
        <w:tc>
          <w:tcPr>
            <w:tcMar>
              <w:top w:w="150" w:type="dxa"/>
              <w:bottom w:w="150" w:type="dxa"/>
            </w:tcMar>
            <w:vAlign w:val="top"/>
          </w:tcPr>
          <w:p>
            <w:r>
              <w:rPr>
                <w:position w:val="-490"/>
              </w:rPr>
              <w:drawing>
                <wp:inline distT="0" distB="0" distL="0" distR="0">
                  <wp:extent cx="2232000" cy="3117600"/>
                  <wp:docPr id="68550135" name="name32825e6a15f30a995"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84295e6a15f30a97d"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Kältemittelkreislauf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Kühlkreislauf</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Angesaugte 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EGR-Abgaskühlung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Flüssigkeitsrückfluss zum 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der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 für 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 für Öl im Ölkühler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Eingang Kühlflüssigkeit in den Ölkühler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Ausgang Kühlflüssigkeit aus dem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Kühler (auf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EGR Kühler (auf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Rücklaufleitung zur 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Ausgleichswanne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65153294" name="name46245e6a15f3240c7"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54335e6a15f3240bf"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Abb.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4053822" name="name15855e6a15f347695"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54205e6a15f34768e"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Abb.</w:t>
            </w:r>
            <w:r>
              <w:rPr>
                <w:color w:val="00274C"/>
                <w:position w:val="-2"/>
                <w:sz w:val="20"/>
                <w:szCs w:val="20"/>
              </w:rPr>
              <w:t xml:space="preserve"> </w:t>
            </w:r>
            <w:r>
              <w:rPr>
                <w:b/>
                <w:bCs/>
                <w:color w:val="00274C"/>
                <w:position w:val="-2"/>
                <w:sz w:val="20"/>
                <w:szCs w:val="20"/>
              </w:rPr>
              <w:t xml:space="preserve">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Wasserpumpe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zur Steuerung der Kaltemittelpumpe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Kältemittelansaugung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Kältemittelrückfluss vom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18357154" name="name97115e6a15f35e911"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33595e6a15f35e90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Kühler mit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 mit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Einfüllstutzen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oder Rücklaufleitung Kühlflüssigkeit 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 (zwischen Intercooler und 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Luftzufuhrleitung zum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Rückfluss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Ansaugung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oder Rücklaufleitung Kühlflüssigkeit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76348954" name="name39845e6a15f37bdaa"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8945e6a15f37bda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Thermostatventil</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Kältemittelaustritt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Dichtungsring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Entlüftungsöffnung</w:t>
                        </w:r>
                      </w:p>
                    </w:tc>
                  </w:tr>
                </w:tbl>
                <w:p/>
                <w:p/>
                <w:p>
                  <w:pPr>
                    <w:widowControl w:val="on"/>
                    <w:pBdr/>
                    <w:spacing w:before="0" w:after="0" w:line="240" w:lineRule="auto"/>
                    <w:ind w:left="0" w:right="0"/>
                    <w:jc w:val="left"/>
                  </w:pPr>
                  <w:r>
                    <w:rPr>
                      <w:color w:val="00274C"/>
                      <w:position w:val="-2"/>
                      <w:sz w:val="20"/>
                      <w:szCs w:val="20"/>
                    </w:rPr>
                    <w:t xml:space="preserve">
Öffnungstemperatur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48739926" name="name97845e6a15f39a9f2"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60465e6a15f39a9e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Kühlung des Gases im EGR-Kreislauf (EGR-Cooler)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Vorrichtung, die zur Kühlung der Abgase dient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Wasserspülung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Durchgangsleitungen für EGR-Gas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Wasserauslass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Wasserspülung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Wasserzufuhr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50748918" name="name78395e6a15f3b625a"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63365e6a15f3b62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Ansaug- und Ablasskreislauf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Turbokompressor</w:t>
            </w:r>
            <w:r>
              <w:rPr>
                <w:color w:val="00274C"/>
                <w:position w:val="-2"/>
                <w:sz w:val="20"/>
                <w:szCs w:val="20"/>
              </w:rPr>
              <w:br/>
              <w:t xml:space="preserve">Der Turbokompressor wird über die Abgase gesteuert, die die Turbine aktivieren.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33508" name="name32535e6a15f3c7d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495e6a15f3c7d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Konsultieren </w:t>
            </w:r>
            <w:hyperlink r:id="rId99765e6a15f3c8a9d" w:history="1">
              <w:r>
                <w:rPr>
                  <w:b/>
                  <w:bCs/>
                  <w:color w:val="0000FF"/>
                  <w:position w:val="-2"/>
                  <w:sz w:val="20"/>
                  <w:szCs w:val="20"/>
                </w:rPr>
                <w:t xml:space="preserve">Abs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Spirale zur Luftverdichtung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Zentraler 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Spiralgehäuse Abgase Turbinensteuerung mit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Leitung Steuervorrichtung für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Stelleinrichtung Wastegate-Ventil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Steuerstange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Öldampf-Entlüftung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Druckluftzufuhr zum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Ölrücklaufleitung zur 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Öldruckleitung</w:t>
                  </w:r>
                </w:p>
              </w:tc>
            </w:tr>
          </w:tbl>
          <w:p/>
        </w:tc>
        <w:tc>
          <w:tcPr>
            <w:tcMar>
              <w:top w:w="150" w:type="dxa"/>
              <w:bottom w:w="150" w:type="dxa"/>
            </w:tcMar>
            <w:vAlign w:val="top"/>
          </w:tcPr>
          <w:p>
            <w:r>
              <w:rPr>
                <w:position w:val="-360"/>
              </w:rPr>
              <w:drawing>
                <wp:inline distT="0" distB="0" distL="0" distR="0">
                  <wp:extent cx="2232000" cy="2311200"/>
                  <wp:docPr id="62316772" name="name74785e6a15f3ec41d"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43145e6a15f3ec414"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Abb.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ATS-Vorrichtung</w:t>
            </w:r>
          </w:p>
          <w:p/>
          <w:p/>
          <w:p>
            <w:pPr>
              <w:widowControl w:val="on"/>
              <w:pBdr/>
              <w:spacing w:before="0" w:after="0" w:line="262" w:lineRule="auto"/>
              <w:ind w:left="0" w:right="0"/>
              <w:jc w:val="left"/>
              <w:textAlignment w:val="center"/>
            </w:pPr>
            <w:r>
              <w:rPr>
                <w:b/>
                <w:bCs/>
                <w:color w:val="00274C"/>
                <w:position w:val="-2"/>
                <w:sz w:val="20"/>
                <w:szCs w:val="20"/>
              </w:rPr>
              <w:t xml:space="preserve">2.12.2.1 DOC</w:t>
            </w:r>
            <w:r>
              <w:rPr>
                <w:color w:val="00274C"/>
                <w:position w:val="-2"/>
                <w:sz w:val="20"/>
                <w:szCs w:val="20"/>
              </w:rPr>
              <w:br/>
              <w:t xml:space="preserve">Der Katalysator ist eine Vorrichtung, die Abgase durch Oxidation der Bestandteile reinigt. In seinem Inneren befindet sich eine Vielzahl dünnwandiger Kanäle, durch die die Abgase geleitet werden. Im Katalysator sind Edelmetalle (Platin, Palladium, Iridium) eingelagert.</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 Die Abbildung dient einzig als Beispiel. Die Installation des Katalysators muss von </w:t>
            </w:r>
            <w:r>
              <w:rPr>
                <w:b/>
                <w:bCs/>
                <w:color w:val="00274C"/>
                <w:position w:val="-2"/>
                <w:sz w:val="20"/>
                <w:szCs w:val="20"/>
              </w:rPr>
              <w:t xml:space="preserve">KOHLER</w:t>
            </w:r>
            <w:r>
              <w:rPr>
                <w:color w:val="00274C"/>
                <w:position w:val="-2"/>
                <w:sz w:val="20"/>
                <w:szCs w:val="20"/>
              </w:rPr>
              <w:t xml:space="preserve"> für jede einzelne Anwendung genehmigt werden.Um Beschädigungen am Befestigungsflansch zu vermeiden, wird der Katalysator normalerweise mit einer  biegsamen Rohrleitung angeschlossen.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72585" name="name25485e6a15f40aa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35e6a15f40aa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Um Beschädigungen am Befestigungsflansch zu vermeiden, muss der Katalysator mit einer biegsamen Ablassrohrleitung angeschlossen</w:t>
            </w:r>
            <w:r>
              <w:rPr>
                <w:color w:val="00274C"/>
                <w:position w:val="-2"/>
                <w:sz w:val="20"/>
                <w:szCs w:val="20"/>
              </w:rPr>
              <w:br/>
              <w:t xml:space="preserve">werden.</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Ablassrohrleitung</w:t>
                  </w:r>
                </w:p>
              </w:tc>
            </w:tr>
          </w:tbl>
          <w:p/>
        </w:tc>
        <w:tc>
          <w:tcPr>
            <w:tcMar>
              <w:top w:w="150" w:type="dxa"/>
              <w:bottom w:w="150" w:type="dxa"/>
            </w:tcMar>
            <w:vAlign w:val="top"/>
          </w:tcPr>
          <w:p>
            <w:r>
              <w:rPr>
                <w:position w:val="-382"/>
              </w:rPr>
              <w:drawing>
                <wp:inline distT="0" distB="0" distL="0" distR="0">
                  <wp:extent cx="2232000" cy="2448000"/>
                  <wp:docPr id="4399719" name="name25915e6a15f4274a3"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49275e6a15f42749b"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w:t>
            </w:r>
            <w:r>
              <w:rPr>
                <w:color w:val="00274C"/>
                <w:position w:val="-2"/>
                <w:sz w:val="20"/>
                <w:szCs w:val="20"/>
              </w:rPr>
              <w:t xml:space="preserve"> </w:t>
            </w:r>
            <w:r>
              <w:rPr>
                <w:b/>
                <w:bCs/>
                <w:color w:val="00274C"/>
                <w:position w:val="-2"/>
                <w:sz w:val="20"/>
                <w:szCs w:val="20"/>
              </w:rPr>
              <w:t xml:space="preserve"> Schema Ansaug- und Ablasskreislauf mit EGR</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Angesaugte Luft</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Rückgeführtes Gas</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Ausgestoßenes Gas</w:t>
                  </w:r>
                </w:p>
              </w:tc>
            </w:tr>
          </w:tbl>
          <w:p/>
          <w:p/>
          <w:p>
            <w:r>
              <w:rPr>
                <w:position w:val="-195"/>
              </w:rPr>
              <w:drawing>
                <wp:inline distT="0" distB="0" distL="0" distR="0">
                  <wp:extent cx="4017600" cy="2498400"/>
                  <wp:docPr id="30367566" name="name28025e6a15f44806b"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40515e6a15f448063"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2.29</w:t>
            </w:r>
            <w:r>
              <w:rPr>
                <w:position w:val="-216"/>
              </w:rPr>
              <w:drawing>
                <wp:inline distT="0" distB="0" distL="0" distR="0">
                  <wp:extent cx="4017600" cy="2764800"/>
                  <wp:docPr id="88923611" name="name20385e6a15f461a57"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55885e6a15f461a53"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Abb.</w:t>
            </w:r>
            <w:r>
              <w:rPr>
                <w:b/>
                <w:bCs/>
                <w:color w:val="00274C"/>
                <w:position w:val="-2"/>
                <w:sz w:val="20"/>
                <w:szCs w:val="20"/>
              </w:rPr>
              <w:t xml:space="preserve">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85343" name="name42035e6a15f4742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35e6a15f4742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Im Schema in </w:t>
            </w:r>
            <w:r>
              <w:rPr>
                <w:b/>
                <w:bCs/>
                <w:color w:val="00274C"/>
                <w:position w:val="-2"/>
                <w:sz w:val="20"/>
                <w:szCs w:val="20"/>
              </w:rPr>
              <w:t xml:space="preserve">Abb. 2.29</w:t>
            </w:r>
            <w:r>
              <w:rPr>
                <w:color w:val="00274C"/>
                <w:position w:val="-2"/>
                <w:sz w:val="20"/>
                <w:szCs w:val="20"/>
              </w:rPr>
              <w:t xml:space="preserve"> und </w:t>
            </w:r>
            <w:r>
              <w:rPr>
                <w:b/>
                <w:bCs/>
                <w:color w:val="00274C"/>
                <w:position w:val="-2"/>
                <w:sz w:val="20"/>
                <w:szCs w:val="20"/>
              </w:rPr>
              <w:t xml:space="preserve">Abb. 2.30</w:t>
            </w:r>
            <w:r>
              <w:rPr>
                <w:color w:val="00274C"/>
                <w:position w:val="-2"/>
                <w:sz w:val="20"/>
                <w:szCs w:val="20"/>
              </w:rPr>
              <w:t xml:space="preserve"> ist der Luftfilter nicht darstellt. Er muss immer vorhanden sein und mit einer Hülle an die Saugleitung des Turbokompressors angeschlossen werden.</w:t>
            </w:r>
          </w:p>
          <w:p>
            <w:pPr>
              <w:numPr>
                <w:ilvl w:val="0"/>
                <w:numId w:val="28652309"/>
              </w:numPr>
              <w:spacing w:before="0" w:after="0" w:line="262" w:lineRule="auto"/>
              <w:jc w:val="left"/>
              <w:rPr>
                <w:color w:val="00274C"/>
                <w:sz w:val="20"/>
                <w:szCs w:val="20"/>
              </w:rPr>
            </w:pPr>
            <w:r>
              <w:rPr>
                <w:color w:val="00274C"/>
                <w:position w:val="-2"/>
                <w:sz w:val="20"/>
                <w:szCs w:val="20"/>
              </w:rPr>
              <w:t xml:space="preserve">Die Lufttemperatur im Ansaugsammelrohr dar f die Umgebungstemperatur nie um mehr als 10°C überschreiten.</w:t>
            </w:r>
          </w:p>
          <w:p/>
          <w:p/>
          <w:p>
            <w:pPr>
              <w:widowControl w:val="on"/>
              <w:pBdr/>
              <w:spacing w:before="0" w:after="0" w:line="240" w:lineRule="auto"/>
              <w:ind w:left="0" w:right="0"/>
              <w:jc w:val="left"/>
            </w:pPr>
            <w:r>
              <w:rPr>
                <w:color w:val="00274C"/>
                <w:position w:val="-2"/>
                <w:sz w:val="20"/>
                <w:szCs w:val="20"/>
              </w:rPr>
              <w:t xml:space="preserve">
Die gefilterte Luft wird vom Turbokompressor angesaugt, der sie verdichtet und zum Intercooler leitet. (Aufgrund der Verdichtung steigt die Temperatur der Luft, der Intercooler kühlt sie, auf diese Weise wird optimale Leistung bei der Verbrennung in den Zylindern erreicht.) Vom Intercooler wird die Luft in das Ansaugsammelrohr und dann über die Kanäle im Zylinderkopf in die Zylinder geleitet. Im Inneren der Zylinder wird die verdichtete und mit Kraftstoff vermischte Luft bei der Verbrennung in Gas umgewandelt. Das Gas wird von den Zylindern ausgestoßen und zum Auspuffsammelrohr geleitet.</w:t>
            </w:r>
            <w:r>
              <w:rPr>
                <w:color w:val="00274C"/>
                <w:position w:val="-2"/>
                <w:sz w:val="20"/>
                <w:szCs w:val="20"/>
              </w:rPr>
              <w:br/>
              <w:br/>
              <w:t xml:space="preserve">Das Auspuffsammelrohr leitet das Gas in </w:t>
            </w:r>
            <w:r>
              <w:rPr>
                <w:b/>
                <w:bCs/>
                <w:color w:val="00274C"/>
                <w:position w:val="-2"/>
                <w:sz w:val="20"/>
                <w:szCs w:val="20"/>
              </w:rPr>
              <w:t xml:space="preserve">zwei Leitungen</w:t>
            </w: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b/>
                <w:bCs/>
                <w:color w:val="00274C"/>
                <w:position w:val="-2"/>
                <w:sz w:val="20"/>
                <w:szCs w:val="20"/>
              </w:rPr>
              <w:br/>
              <w:t xml:space="preserve">1° Leitung</w:t>
            </w:r>
            <w:r>
              <w:rPr>
                <w:color w:val="00274C"/>
                <w:position w:val="-2"/>
                <w:sz w:val="20"/>
                <w:szCs w:val="20"/>
              </w:rPr>
              <w:t xml:space="preserve"> : zum Körper des Turbokompressors (die Abgase aktivieren die Turbine), danach wird das Gas weiter zum Katalysator geleitet, der die Schadstoffe darin umwandelt, und anschließend endgültig ausgestoßen.</w:t>
            </w:r>
          </w:p>
          <w:p>
            <w:pPr>
              <w:numPr>
                <w:ilvl w:val="0"/>
                <w:numId w:val="28652309"/>
              </w:numPr>
              <w:spacing w:before="0" w:after="0" w:line="262" w:lineRule="auto"/>
              <w:jc w:val="left"/>
              <w:rPr>
                <w:color w:val="00274C"/>
                <w:sz w:val="20"/>
                <w:szCs w:val="20"/>
              </w:rPr>
            </w:pPr>
            <w:r>
              <w:rPr>
                <w:b/>
                <w:bCs/>
                <w:color w:val="00274C"/>
                <w:position w:val="-2"/>
                <w:sz w:val="20"/>
                <w:szCs w:val="20"/>
              </w:rPr>
              <w:t xml:space="preserve">2° Leitung</w:t>
            </w:r>
            <w:r>
              <w:rPr>
                <w:color w:val="00274C"/>
                <w:position w:val="-2"/>
                <w:sz w:val="20"/>
                <w:szCs w:val="20"/>
              </w:rPr>
              <w:t xml:space="preserve"> : zum EGR-Kreislauf, der einen Teil des Gases zur Ansaugung zurückführt (auf diese Weise wird weniger Sauerstoff verbrannt, wenn keine Leistungsanforderung vorliegt, und so der Schadstoffausstoß weiter verringert).</w:t>
            </w:r>
          </w:p>
          <w:p>
            <w:pPr>
              <w:widowControl w:val="on"/>
              <w:pBdr/>
              <w:spacing w:before="0" w:after="0" w:line="240" w:lineRule="auto"/>
              <w:ind w:left="0" w:right="0"/>
              <w:jc w:val="left"/>
            </w:pPr>
            <w:r>
              <w:rPr>
                <w:color w:val="00274C"/>
                <w:position w:val="-2"/>
                <w:sz w:val="20"/>
                <w:szCs w:val="20"/>
              </w:rPr>
              <w:t xml:space="preserve">
Der EGR-Kreislauf wird von der ECU gesteuert. Diese betätigt das EGR-Ventil zur Abgasrückführung, wenn der Motor keine Leistung bringen muss.</w:t>
            </w:r>
            <w:r>
              <w:rPr>
                <w:color w:val="00274C"/>
                <w:position w:val="-2"/>
                <w:sz w:val="20"/>
                <w:szCs w:val="20"/>
              </w:rPr>
              <w:br/>
              <w:t xml:space="preserve">Der EGR-Kreislauf ist mit einem Wärmetauscher ausgestattet (EGR-Kühler), der das rückgeführte Abgas kühlt (auf diese Weise wird optimale Leistung bei der Verbrennung in den Zylindern erreicht).</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Luftfilter angesaugte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Intercooler geleitete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Gekühlte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Ansaugsammelrohr geleitete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Ansaugluft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Ansaugluft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Richtung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Oxidationsgas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zum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Gaskühlung (im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Richtung 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Oberes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Unteres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Das DOC+DPF-System reduziert die Emissionen,da der DPF die Partikel beseitigt, die bei der Verbrennung des Dieselkraftstoffs entstehen. Das System leitet auf Basis des Verstopfungsgrades automatische Regenerationszyklen des DPF ein.</w:t>
            </w:r>
          </w:p>
          <w:p>
            <w:pPr>
              <w:widowControl w:val="on"/>
              <w:pBdr/>
              <w:spacing w:before="0" w:after="0" w:line="262" w:lineRule="auto"/>
              <w:ind w:left="0" w:right="0"/>
              <w:jc w:val="left"/>
              <w:textAlignment w:val="center"/>
            </w:pPr>
            <w:r>
              <w:rPr>
                <w:color w:val="00274C"/>
                <w:position w:val="-2"/>
                <w:sz w:val="20"/>
                <w:szCs w:val="20"/>
              </w:rPr>
              <w:t xml:space="preserve">Der Geruch der aus der Auspuffleitung ausgestoßenen Gase unterscheidet sich vom Geruch herkömmlicher Gase von Dieselmotoren. Außerdem könnten die Abgase während der Regenerationsphasen vorübergehend weiß sein.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:Während der Regenerationsphasen erhöht sich die Leerlaufdrehzahl des Motors.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94938829" name="name71835e6a15f4a3d4f"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86095e6a15f4a3d4a"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Turbolader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Abgasrohr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Schwarz</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Gelb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(Delta-Druck)</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DPF-Regenerationsstrategie</w:t>
            </w:r>
          </w:p>
          <w:p/>
          <w:p/>
          <w:p>
            <w:pPr>
              <w:widowControl w:val="on"/>
              <w:pBdr/>
              <w:spacing w:before="0" w:after="0" w:line="262" w:lineRule="auto"/>
              <w:ind w:left="0" w:right="0"/>
              <w:jc w:val="left"/>
              <w:textAlignment w:val="center"/>
            </w:pPr>
            <w:r>
              <w:rPr>
                <w:color w:val="00274C"/>
                <w:position w:val="-2"/>
                <w:sz w:val="20"/>
                <w:szCs w:val="20"/>
              </w:rPr>
              <w:t xml:space="preserve">Die Verfahren zur Regeneration des DPF dürfen an der Steuertafel der Maschine „nur ausgeführt werden, wenn durch entsprechende Kontrollleuchten oder Meldungen auf der Steuertafel dazu aufgefordert wird“.</w:t>
            </w:r>
          </w:p>
          <w:p/>
          <w:p/>
          <w:p>
            <w:pPr>
              <w:widowControl w:val="on"/>
              <w:pBdr/>
              <w:spacing w:before="0" w:after="0" w:line="262" w:lineRule="auto"/>
              <w:ind w:left="0" w:right="0"/>
              <w:jc w:val="left"/>
              <w:textAlignment w:val="center"/>
            </w:pPr>
            <w:r>
              <w:rPr>
                <w:color w:val="00274C"/>
                <w:position w:val="-2"/>
                <w:sz w:val="20"/>
                <w:szCs w:val="20"/>
              </w:rPr>
              <w:t xml:space="preserve">In Tab.  </w:t>
            </w:r>
            <w:r>
              <w:rPr>
                <w:b/>
                <w:bCs/>
                <w:color w:val="00274C"/>
                <w:position w:val="-2"/>
                <w:sz w:val="20"/>
                <w:szCs w:val="20"/>
              </w:rPr>
              <w:t xml:space="preserve">Tab 2.32d</w:t>
            </w:r>
            <w:r>
              <w:rPr>
                <w:color w:val="00274C"/>
                <w:position w:val="-2"/>
                <w:sz w:val="20"/>
                <w:szCs w:val="20"/>
              </w:rPr>
              <w:t xml:space="preserve">  wird für die verschiedenen Stufen der Partikelansammlung beschrieben, welche Kontrollleuchten auf der Steuertafel darauf hinweisen, die damit verbundenen Leistungseinschränkungen des Motors und die Möglichkeiten der Eingriffe durch den Bediener.</w:t>
            </w:r>
          </w:p>
          <w:p/>
          <w:p/>
          <w:p>
            <w:pPr>
              <w:widowControl w:val="on"/>
              <w:pBdr/>
              <w:spacing w:before="0" w:after="0" w:line="262" w:lineRule="auto"/>
              <w:ind w:left="0" w:right="0"/>
              <w:jc w:val="left"/>
              <w:textAlignment w:val="center"/>
            </w:pPr>
            <w:r>
              <w:rPr>
                <w:color w:val="00274C"/>
                <w:position w:val="-2"/>
                <w:sz w:val="20"/>
                <w:szCs w:val="20"/>
              </w:rPr>
              <w:t xml:space="preserve">Die erzwungene Regeneration muss unter Beachtung der Anweisungen der Maschine durchgeführt werden.</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Rußzahl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Bedienfeldleuch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Einschränkungen des Motors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Mögliche Maßnahmen des Bedieners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Betriebsbedingungen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Keine Bedingung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92166885" name="name19535e6a15f4ba757"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38105e6a15f4ba750"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Festgesetzt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Zwangsregeneration anfordern.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 des Kühlmittels 60 °C. </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nicht ausschalten. </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Fahrzeug steht still. </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läuft ohne Last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96401513" name="name19295e6a15f4ccb33"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6665e6a15f4ccb2f"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Blinken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Leistungsbegrenzung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Zwangsregeneration anfordern.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 des Kühlmittels 60 °C. </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nicht ausschalten. </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Fahrzeug steht still. </w:t>
                  </w:r>
                </w:p>
                <w:p>
                  <w:pPr>
                    <w:numPr>
                      <w:ilvl w:val="0"/>
                      <w:numId w:val="286523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läuft ohne Last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68787950" name="name73875e6a15f4ddf10"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64535e6a15f4ddf09"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Blinken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Starke Leistungsbegrenzung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Eine Vertragswerkstatt von KOHLER kontaktieren.</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erforderlich.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mithilfe der Kohler-Software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Die Kontrollleuchten können davon abweichen, bitte das Handbuch der Maschine beachten.</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Sofern im Handbuch der Maschine nicht anders angegeben.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552120" name="name38255e6a15f4f01d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325e6a15f4f01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Achtung</w:t>
            </w:r>
          </w:p>
          <w:p>
            <w:pPr>
              <w:numPr>
                <w:ilvl w:val="0"/>
                <w:numId w:val="28652309"/>
              </w:numPr>
              <w:spacing w:before="0" w:after="0" w:line="262" w:lineRule="auto"/>
              <w:jc w:val="left"/>
              <w:rPr>
                <w:color w:val="00274C"/>
                <w:sz w:val="20"/>
                <w:szCs w:val="20"/>
              </w:rPr>
            </w:pPr>
            <w:r>
              <w:rPr>
                <w:color w:val="00274C"/>
                <w:position w:val="-2"/>
                <w:sz w:val="20"/>
                <w:szCs w:val="20"/>
              </w:rPr>
              <w:t xml:space="preserve">Die erzwungenen Regenerationen dürfen ausschließlich dann durchgeführt werden, wenn dies von der ECU durch die Kontrollleuchte „HIGH SOOT“ (Partikelansammlung Stufe 3 - 5) angefordert wird. </w:t>
            </w:r>
          </w:p>
          <w:p>
            <w:pPr>
              <w:numPr>
                <w:ilvl w:val="0"/>
                <w:numId w:val="28652309"/>
              </w:numPr>
              <w:spacing w:before="0" w:after="0" w:line="262" w:lineRule="auto"/>
              <w:jc w:val="left"/>
              <w:rPr>
                <w:color w:val="00274C"/>
                <w:sz w:val="20"/>
                <w:szCs w:val="20"/>
              </w:rPr>
            </w:pPr>
            <w:r>
              <w:rPr>
                <w:color w:val="00274C"/>
                <w:position w:val="-2"/>
                <w:sz w:val="20"/>
                <w:szCs w:val="20"/>
              </w:rPr>
              <w:t xml:space="preserve">KEINE erzwungene Regeneration durchführen, wenn dies NICHT von der ECU angefordert wird (Partikelansammlung Stufe 0 - 2).</w:t>
            </w:r>
          </w:p>
          <w:p>
            <w:pPr>
              <w:numPr>
                <w:ilvl w:val="0"/>
                <w:numId w:val="28652309"/>
              </w:numPr>
              <w:spacing w:before="0" w:after="0" w:line="262" w:lineRule="auto"/>
              <w:jc w:val="left"/>
              <w:rPr>
                <w:color w:val="00274C"/>
                <w:sz w:val="20"/>
                <w:szCs w:val="20"/>
              </w:rPr>
            </w:pPr>
            <w:r>
              <w:rPr>
                <w:color w:val="00274C"/>
                <w:position w:val="-2"/>
                <w:sz w:val="20"/>
                <w:szCs w:val="20"/>
              </w:rPr>
              <w:t xml:space="preserve">Während der erzwungenen Regenerationsvorgänge erhöht sich die Leerlaufdrehzahl des Motors.</w:t>
            </w:r>
          </w:p>
          <w:p>
            <w:pPr>
              <w:numPr>
                <w:ilvl w:val="0"/>
                <w:numId w:val="28652309"/>
              </w:numPr>
              <w:spacing w:before="0" w:after="0" w:line="262" w:lineRule="auto"/>
              <w:jc w:val="left"/>
              <w:rPr>
                <w:color w:val="00274C"/>
                <w:sz w:val="20"/>
                <w:szCs w:val="20"/>
              </w:rPr>
            </w:pPr>
            <w:r>
              <w:rPr>
                <w:color w:val="00274C"/>
                <w:position w:val="-2"/>
                <w:sz w:val="20"/>
                <w:szCs w:val="20"/>
              </w:rPr>
              <w:t xml:space="preserve">Wiederholte erzwungene Regenerationen führen zu einer starken Verunreinigung des Motoröls durch Kraftstoff. </w:t>
            </w:r>
          </w:p>
          <w:p>
            <w:pPr>
              <w:numPr>
                <w:ilvl w:val="0"/>
                <w:numId w:val="28652309"/>
              </w:numPr>
              <w:spacing w:before="0" w:after="0" w:line="262" w:lineRule="auto"/>
              <w:jc w:val="left"/>
              <w:rPr>
                <w:color w:val="00274C"/>
                <w:sz w:val="20"/>
                <w:szCs w:val="20"/>
              </w:rPr>
            </w:pPr>
            <w:r>
              <w:rPr>
                <w:color w:val="00274C"/>
                <w:position w:val="-2"/>
                <w:sz w:val="20"/>
                <w:szCs w:val="20"/>
              </w:rPr>
              <w:t xml:space="preserve">Nach jeder erzwungenen Regeneration muss der Ölstand überprüft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Wenn die Funktion zum Einleiten der Regeneration missbraucht wird, steigt  das Niveau der Partikelansammlung schnell wieder an.</w:t>
            </w:r>
          </w:p>
          <w:p>
            <w:pPr>
              <w:numPr>
                <w:ilvl w:val="0"/>
                <w:numId w:val="28652309"/>
              </w:numPr>
              <w:spacing w:before="0" w:after="0" w:line="262" w:lineRule="auto"/>
              <w:jc w:val="left"/>
              <w:rPr>
                <w:color w:val="00274C"/>
                <w:sz w:val="20"/>
                <w:szCs w:val="20"/>
              </w:rPr>
            </w:pPr>
            <w:r>
              <w:rPr>
                <w:color w:val="00274C"/>
                <w:position w:val="-2"/>
                <w:sz w:val="20"/>
                <w:szCs w:val="20"/>
              </w:rPr>
              <w:t xml:space="preserve">Nach jeder erzwungenen Regeneration durch die KOHLER-Software (Partikelansammlung Stufe 5) müssen Motoröl und Ölfilter gewechselt werden. </w:t>
            </w:r>
          </w:p>
          <w:p>
            <w:pPr>
              <w:numPr>
                <w:ilvl w:val="0"/>
                <w:numId w:val="28652309"/>
              </w:numPr>
              <w:spacing w:before="0" w:after="0" w:line="262" w:lineRule="auto"/>
              <w:jc w:val="left"/>
              <w:rPr>
                <w:color w:val="00274C"/>
                <w:sz w:val="20"/>
                <w:szCs w:val="20"/>
              </w:rPr>
            </w:pPr>
            <w:r>
              <w:rPr>
                <w:color w:val="00274C"/>
                <w:position w:val="-2"/>
                <w:sz w:val="20"/>
                <w:szCs w:val="20"/>
              </w:rPr>
              <w:t xml:space="preserve">Die zulässige Verunreinigung des Motoröls durch Kraftstoff beträgt MAX. 3 %. </w:t>
            </w:r>
          </w:p>
          <w:p>
            <w:pPr>
              <w:numPr>
                <w:ilvl w:val="0"/>
                <w:numId w:val="28652309"/>
              </w:numPr>
              <w:spacing w:before="0" w:after="0" w:line="262" w:lineRule="auto"/>
              <w:jc w:val="left"/>
              <w:rPr>
                <w:color w:val="00274C"/>
                <w:sz w:val="20"/>
                <w:szCs w:val="20"/>
              </w:rPr>
            </w:pPr>
            <w:r>
              <w:rPr>
                <w:color w:val="00274C"/>
                <w:position w:val="-2"/>
                <w:sz w:val="20"/>
                <w:szCs w:val="20"/>
              </w:rPr>
              <w:t xml:space="preserve">Während der erzwungenen Regeneration darf der Motor unter keinerlei Last stehen, um Schäden am ATS-System zu vermeiden *2. </w:t>
            </w:r>
          </w:p>
          <w:p>
            <w:pPr>
              <w:numPr>
                <w:ilvl w:val="0"/>
                <w:numId w:val="28652309"/>
              </w:numPr>
              <w:spacing w:before="0" w:after="0" w:line="262" w:lineRule="auto"/>
              <w:jc w:val="left"/>
              <w:rPr>
                <w:color w:val="00274C"/>
                <w:sz w:val="20"/>
                <w:szCs w:val="20"/>
              </w:rPr>
            </w:pPr>
            <w:r>
              <w:rPr>
                <w:color w:val="00274C"/>
                <w:position w:val="-2"/>
                <w:sz w:val="20"/>
                <w:szCs w:val="20"/>
              </w:rPr>
              <w:t xml:space="preserve">Während Regenerationen der Stufen 3, 4 und 5 den Motor nicht ausschalten, um Schäden am ATS-Systems zu vermeiden.</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Schema Ansaug- und Ablasskreislauf mit 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9787532" name="name77065e6a15f5212ed"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76405e6a15f5212e4"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Luftfilter angesaugte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Richtung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Oxidationsgas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zum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Luftfilter</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b/>
                <w:bCs/>
                <w:color w:val="00274C"/>
                <w:position w:val="-2"/>
                <w:sz w:val="20"/>
                <w:szCs w:val="20"/>
              </w:rPr>
              <w:t xml:space="preserve"> :</w:t>
            </w:r>
            <w:r>
              <w:rPr>
                <w:color w:val="00274C"/>
                <w:position w:val="-2"/>
                <w:sz w:val="20"/>
                <w:szCs w:val="20"/>
              </w:rPr>
              <w:t xml:space="preserve"> Dieses Bauelement ist nicht notwendigerweise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40434" name="name48275e6a15f5342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85e6a15f5342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Beim Filter handelt es sich um einen Trockenluftfilter mit Filtereinsatz aus Papier, die Filtereinsätze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und</w:t>
            </w:r>
            <w:r>
              <w:rPr>
                <w:color w:val="00274C"/>
                <w:position w:val="-2"/>
                <w:sz w:val="20"/>
                <w:szCs w:val="20"/>
              </w:rPr>
              <w:t xml:space="preserve"> </w:t>
            </w:r>
            <w:r>
              <w:rPr>
                <w:b/>
                <w:bCs/>
                <w:color w:val="00274C"/>
                <w:position w:val="-2"/>
                <w:sz w:val="20"/>
                <w:szCs w:val="20"/>
              </w:rPr>
              <w:t xml:space="preserve">L</w:t>
            </w:r>
            <w:r>
              <w:rPr>
                <w:color w:val="00274C"/>
                <w:position w:val="-2"/>
                <w:sz w:val="20"/>
                <w:szCs w:val="20"/>
              </w:rPr>
              <w:t xml:space="preserve"> sind auswechselbar (siehe </w:t>
            </w:r>
            <w:r>
              <w:rPr>
                <w:b/>
                <w:bCs/>
                <w:color w:val="00274C"/>
                <w:position w:val="-2"/>
                <w:sz w:val="20"/>
                <w:szCs w:val="20"/>
              </w:rPr>
              <w:t xml:space="preserve">Tab. 2.8 und Tab. 2.9</w:t>
            </w:r>
            <w:r>
              <w:rPr>
                <w:color w:val="00274C"/>
                <w:position w:val="-2"/>
                <w:sz w:val="20"/>
                <w:szCs w:val="20"/>
              </w:rPr>
              <w:t xml:space="preserve"> zur Wartungshäufigkeit der Bestandteile).</w:t>
            </w:r>
          </w:p>
          <w:p>
            <w:pPr>
              <w:numPr>
                <w:ilvl w:val="0"/>
                <w:numId w:val="28652309"/>
              </w:numPr>
              <w:spacing w:before="0" w:after="0" w:line="262" w:lineRule="auto"/>
              <w:jc w:val="left"/>
              <w:rPr>
                <w:color w:val="00274C"/>
                <w:sz w:val="20"/>
                <w:szCs w:val="20"/>
              </w:rPr>
            </w:pPr>
            <w:r>
              <w:rPr>
                <w:color w:val="00274C"/>
                <w:position w:val="-2"/>
                <w:sz w:val="20"/>
                <w:szCs w:val="20"/>
              </w:rPr>
              <w:t xml:space="preserve">Wenn eine Hülle benutzt wird, darf sie nicht länger als 400 mm sein und muss möglichst gerade sein.</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12162406" name="name95425e6a15f548bc6"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75605e6a15f548bbe"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Abb.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Luftfilterpatrone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Sicherheitspatrone Luftfilter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Staubablassventil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Haken Filterdeckel</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Stromkreis</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der Signalein- und Ausgänge der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SENSOREN/SCHALTER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VORRICHTUNGEN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Drehzahlsensor Motor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Phasensensor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Kühlmitteltemperatursensor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Raildrucksensor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Steuerung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Kraftstoffansaugventil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Position EGR-Ventil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Tachometer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Kraftstofftemperatur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Diagnose-Kontrollleuchten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Einstellung Drosselklappengehäuse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 Hauptantrieb (zweispurig)</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Steuerung Elektroventil (1-2 Geschwindigkeiten oder variable Geschwindigkeit)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 Nebenantrieb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(Diagnose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Drucksensor Hydrauliköl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(Fahrzeug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Kraftstofffüllstand (optional) Kraftstoff</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Verstopfung Luftfilter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für Wasser im Kraftstoff</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Position Drosselklappengehäuse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EGTS-Sensor (schwarz)</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EGTS-Sensor ( </w:t>
                  </w:r>
                  <w:r>
                    <w:rPr>
                      <w:color w:val="00274C"/>
                      <w:position w:val="-2"/>
                      <w:sz w:val="20"/>
                      <w:szCs w:val="20"/>
                      <w:shd w:val="clear" w:color="auto" w:fill="E1E2E0"/>
                    </w:rPr>
                    <w:t xml:space="preserve">gelb</w:t>
                  </w: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Steuereinheit (ECU)</w:t>
            </w:r>
            <w:r>
              <w:rPr>
                <w:color w:val="00274C"/>
                <w:position w:val="-2"/>
                <w:sz w:val="20"/>
                <w:szCs w:val="20"/>
              </w:rPr>
              <w:t xml:space="preserve">   (Elektronisches Steuergerät)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Hierbei handelt es sich um den Zentralprozessor zur Überwachung und Steuerung des Motorfunktionen.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elektronische Steuereinheit ist verantwortlich für die Steuerung des Motors.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Sie wird auf dem Fahrzeugrahmen oder in der Kabine montiert (siehe technische Dokumentation des Fahrzeugs).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34933" name="name38925e6a15f565e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75e6a15f565e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Steuereinheit darf ausschließlich mit der von </w:t>
            </w:r>
            <w:r>
              <w:rPr>
                <w:b/>
                <w:bCs/>
                <w:color w:val="00274C"/>
                <w:position w:val="-2"/>
                <w:sz w:val="20"/>
                <w:szCs w:val="20"/>
              </w:rPr>
              <w:t xml:space="preserve">KOHLER</w:t>
            </w:r>
            <w:r>
              <w:rPr>
                <w:color w:val="00274C"/>
                <w:position w:val="-2"/>
                <w:sz w:val="20"/>
                <w:szCs w:val="20"/>
              </w:rPr>
              <w:t xml:space="preserve"> für jeden einzelnen Motor entwickelten Konfiguration verwendet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Informationen zu den Fehlern der ECU sind im Handbuch der Hilfedatei zu finden.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w:t>
            </w:r>
            <w:r>
              <w:rPr>
                <w:b/>
                <w:bCs/>
                <w:color w:val="00274C"/>
                <w:position w:val="0"/>
                <w:sz w:val="20"/>
                <w:szCs w:val="20"/>
              </w:rPr>
              <w:t xml:space="preserve"> Installationsanleitung:</w:t>
            </w:r>
          </w:p>
          <w:p>
            <w:pPr>
              <w:numPr>
                <w:ilvl w:val="0"/>
                <w:numId w:val="28652309"/>
              </w:numPr>
              <w:spacing w:before="0" w:after="0" w:line="262" w:lineRule="auto"/>
              <w:jc w:val="left"/>
              <w:rPr>
                <w:color w:val="00274C"/>
                <w:sz w:val="20"/>
                <w:szCs w:val="20"/>
              </w:rPr>
            </w:pPr>
            <w:r>
              <w:rPr>
                <w:color w:val="00274C"/>
                <w:position w:val="0"/>
                <w:sz w:val="20"/>
                <w:szCs w:val="20"/>
              </w:rPr>
              <w:t xml:space="preserve">Betriebstemperatur: -40°C bis +100°C.</w:t>
            </w:r>
          </w:p>
          <w:p>
            <w:pPr>
              <w:numPr>
                <w:ilvl w:val="0"/>
                <w:numId w:val="28652309"/>
              </w:numPr>
              <w:spacing w:before="0" w:after="0" w:line="262" w:lineRule="auto"/>
              <w:jc w:val="left"/>
              <w:rPr>
                <w:color w:val="00274C"/>
                <w:sz w:val="20"/>
                <w:szCs w:val="20"/>
              </w:rPr>
            </w:pPr>
            <w:r>
              <w:rPr>
                <w:color w:val="00274C"/>
                <w:position w:val="0"/>
                <w:sz w:val="20"/>
                <w:szCs w:val="20"/>
              </w:rPr>
              <w:t xml:space="preserve">Betriebs-/Lagertemperatur: -40°C bis +100°C.</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Abb. 2.32 - Abb. 2.33</w:t>
            </w:r>
            <w:r>
              <w:rPr>
                <w:position w:val="-267"/>
              </w:rPr>
              <w:drawing>
                <wp:inline distT="0" distB="0" distL="0" distR="0">
                  <wp:extent cx="4932000" cy="3398400"/>
                  <wp:docPr id="7854348" name="name87655e6a15f584478"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64885e6a15f584470"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TYPENSCHILD AGGREGAT UND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Zulassungsnummer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Motordaten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Strichcode der Motor-Seriennummer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Aggregat Kenncode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Barometrische Kapsel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Befestigungsstellen</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Steuereinheit </w:t>
            </w:r>
            <w:r>
              <w:rPr>
                <w:b/>
                <w:bCs/>
                <w:color w:val="00274C"/>
                <w:position w:val="-2"/>
                <w:sz w:val="20"/>
                <w:szCs w:val="20"/>
              </w:rPr>
              <w:t xml:space="preserve">NICHT</w:t>
            </w:r>
            <w:r>
              <w:rPr>
                <w:color w:val="00274C"/>
                <w:position w:val="-2"/>
                <w:sz w:val="20"/>
                <w:szCs w:val="20"/>
              </w:rPr>
              <w:t xml:space="preserve"> auf einem anderen Motor montieren oder gegen eine Steuereinheit eines anderen Motors austauschen.</w:t>
            </w:r>
          </w:p>
          <w:p>
            <w:pPr>
              <w:numPr>
                <w:ilvl w:val="0"/>
                <w:numId w:val="28652309"/>
              </w:numPr>
              <w:spacing w:before="0" w:after="0" w:line="262" w:lineRule="auto"/>
              <w:jc w:val="left"/>
              <w:rPr>
                <w:color w:val="00274C"/>
                <w:sz w:val="20"/>
                <w:szCs w:val="20"/>
              </w:rPr>
            </w:pPr>
            <w:r>
              <w:rPr>
                <w:color w:val="00274C"/>
                <w:position w:val="-2"/>
                <w:sz w:val="20"/>
                <w:szCs w:val="20"/>
              </w:rPr>
              <w:t xml:space="preserve">Obwohl sie äußerlich gleich sind, ist die Ausstattung jedes Motor unterschiedlich.</w:t>
            </w:r>
          </w:p>
          <w:p>
            <w:pPr>
              <w:numPr>
                <w:ilvl w:val="0"/>
                <w:numId w:val="28652309"/>
              </w:numPr>
              <w:spacing w:before="0" w:after="0" w:line="262" w:lineRule="auto"/>
              <w:jc w:val="left"/>
              <w:rPr>
                <w:color w:val="00274C"/>
                <w:sz w:val="20"/>
                <w:szCs w:val="20"/>
              </w:rPr>
            </w:pPr>
            <w:r>
              <w:rPr>
                <w:color w:val="00274C"/>
                <w:position w:val="-2"/>
                <w:sz w:val="20"/>
                <w:szCs w:val="20"/>
              </w:rPr>
              <w:t xml:space="preserve">Wenn eine neue Steuereinheit installiert werden muss, muss die Original-Konfiguration für diesen spezifischen Motor neu auf sie geladen werden.</w:t>
            </w:r>
          </w:p>
          <w:p>
            <w:pPr>
              <w:numPr>
                <w:ilvl w:val="0"/>
                <w:numId w:val="28652309"/>
              </w:numPr>
              <w:spacing w:before="0" w:after="0" w:line="262" w:lineRule="auto"/>
              <w:jc w:val="left"/>
              <w:rPr>
                <w:color w:val="00274C"/>
                <w:sz w:val="20"/>
                <w:szCs w:val="20"/>
              </w:rPr>
            </w:pPr>
            <w:r>
              <w:rPr>
                <w:b/>
                <w:bCs/>
                <w:color w:val="00274C"/>
                <w:position w:val="-2"/>
                <w:sz w:val="20"/>
                <w:szCs w:val="20"/>
              </w:rPr>
              <w:t xml:space="preserve">Die Steuereinheiten dürfen nicht untereinander</w:t>
            </w:r>
            <w:r>
              <w:rPr>
                <w:color w:val="00274C"/>
                <w:position w:val="-2"/>
                <w:sz w:val="20"/>
                <w:szCs w:val="20"/>
              </w:rPr>
              <w:t xml:space="preserve"> </w:t>
            </w:r>
            <w:r>
              <w:rPr>
                <w:b/>
                <w:bCs/>
                <w:color w:val="00274C"/>
                <w:position w:val="-2"/>
                <w:sz w:val="20"/>
                <w:szCs w:val="20"/>
              </w:rPr>
              <w:t xml:space="preserve">ausgetauscht oder verändert werden.</w:t>
            </w:r>
          </w:p>
          <w:p>
            <w:pPr>
              <w:numPr>
                <w:ilvl w:val="0"/>
                <w:numId w:val="28652309"/>
              </w:numPr>
              <w:spacing w:before="0" w:after="0" w:line="262" w:lineRule="auto"/>
              <w:jc w:val="left"/>
              <w:rPr>
                <w:color w:val="00274C"/>
                <w:sz w:val="20"/>
                <w:szCs w:val="20"/>
              </w:rPr>
            </w:pPr>
            <w:r>
              <w:rPr>
                <w:b/>
                <w:bCs/>
                <w:color w:val="00274C"/>
                <w:position w:val="-2"/>
                <w:sz w:val="20"/>
                <w:szCs w:val="20"/>
              </w:rPr>
              <w:t xml:space="preserve">Jede Steuereinheit ist mit einem eigenen Kennschild</w:t>
            </w:r>
            <w:r>
              <w:rPr>
                <w:color w:val="00274C"/>
                <w:position w:val="-2"/>
                <w:sz w:val="20"/>
                <w:szCs w:val="20"/>
              </w:rPr>
              <w:t xml:space="preserve"> </w:t>
            </w:r>
            <w:r>
              <w:rPr>
                <w:b/>
                <w:bCs/>
                <w:color w:val="00274C"/>
                <w:position w:val="-2"/>
                <w:sz w:val="20"/>
                <w:szCs w:val="20"/>
              </w:rPr>
              <w:t xml:space="preserve">(Aufkleber) versehen.</w:t>
            </w:r>
          </w:p>
          <w:p>
            <w:pPr>
              <w:widowControl w:val="on"/>
              <w:pBdr/>
              <w:spacing w:before="0" w:after="0" w:line="262" w:lineRule="auto"/>
              <w:ind w:left="0" w:right="0"/>
              <w:jc w:val="left"/>
              <w:textAlignment w:val="center"/>
            </w:pPr>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Elektrische Verkabelung Motor</w:t>
            </w:r>
          </w:p>
          <w:p/>
          <w:p/>
          <w:p>
            <w:pPr>
              <w:widowControl w:val="on"/>
              <w:pBdr/>
              <w:spacing w:before="0" w:after="0" w:line="262" w:lineRule="auto"/>
              <w:ind w:left="0" w:right="0"/>
              <w:jc w:val="left"/>
              <w:textAlignment w:val="center"/>
            </w:pPr>
            <w:r>
              <w:rPr>
                <w:position w:val="-258"/>
              </w:rPr>
              <w:drawing>
                <wp:inline distT="0" distB="0" distL="0" distR="0">
                  <wp:extent cx="5544000" cy="3283200"/>
                  <wp:docPr id="15309822" name="name96865e6a15f5a7a92"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61545e6a15f5a7a8e"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6474388" name="name11065e6a15f5bfe06"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97295e6a15f5bfe01"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br/>
              <w:t xml:space="preserve">Abb.</w:t>
            </w:r>
            <w:r>
              <w:rPr>
                <w:b/>
                <w:bCs/>
                <w:color w:val="00274C"/>
                <w:position w:val="-2"/>
                <w:sz w:val="20"/>
                <w:szCs w:val="20"/>
              </w:rPr>
              <w:t xml:space="preserve">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Fahrzeugschnittstelle (Abb.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ECU A (Abb.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ECU B (Abb.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Kraftstoffdruckregelventil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Sensor Kraftstofftemperatur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T-MAP-Sensor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Drucksensor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Drehzahlsensor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Phasensensor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Kältemitteltemperatursensor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 Drehstromgenerator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Anlasser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Anlasser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Kabelhalter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ETB-Steckverbinder (nur Stufe-V-Versionen)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w:t>
                  </w:r>
                  <w:r>
                    <w:rPr>
                      <w:color w:val="00274C"/>
                      <w:position w:val="-2"/>
                      <w:sz w:val="20"/>
                      <w:szCs w:val="20"/>
                      <w:shd w:val="clear" w:color="auto" w:fill="E1E2E0"/>
                    </w:rPr>
                    <w:t xml:space="preserve"> -Steckverbinder (nur Stufe-V-Versionen)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CAN-Widerstand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für ATS-Verkabelung (nur Stufe-V-Versionen)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ATS-Schnittstellenverkabelung (nur Stufe-V-Versionen)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für Motorverkabelung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DPF-Temperatur (gelb)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DOC-Temperatur (schwarz)</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Delta-P-Sensor</w:t>
                  </w:r>
                </w:p>
              </w:tc>
            </w:tr>
          </w:tbl>
          <w:p/>
        </w:tc>
        <w:tc>
          <w:tcPr>
            <w:tcMar>
              <w:top w:w="150" w:type="dxa"/>
              <w:bottom w:w="150" w:type="dxa"/>
            </w:tcMar>
            <w:vAlign w:val="top"/>
          </w:tcPr>
          <w:p>
            <w:r>
              <w:rPr>
                <w:position w:val="-230"/>
              </w:rPr>
              <w:drawing>
                <wp:inline distT="0" distB="0" distL="0" distR="0">
                  <wp:extent cx="2232000" cy="1504800"/>
                  <wp:docPr id="11432916" name="name75055e6a15f5d70dd"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40305e6a15f5d70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2.34a</w:t>
            </w:r>
            <w:r>
              <w:rPr>
                <w:position w:val="-230"/>
              </w:rPr>
              <w:drawing>
                <wp:inline distT="0" distB="0" distL="0" distR="0">
                  <wp:extent cx="2232000" cy="1504800"/>
                  <wp:docPr id="88275768" name="name48565e6a15f5eb264"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1815e6a15f5eb2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2.34b</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 </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hyperlink r:id="rId51945e6a15f5ebcbb"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Trennen der Verkabelung</w:t>
            </w:r>
            <w:r>
              <w:rPr>
                <w:color w:val="00274C"/>
                <w:position w:val="-2"/>
                <w:sz w:val="20"/>
                <w:szCs w:val="20"/>
              </w:rPr>
              <w:br/>
              <w:br/>
              <w:t xml:space="preserve">Alle Verbinder von Sensoren und elektronisch gesteuerten Vorrichtungen sind wasserdicht.</w:t>
            </w:r>
            <w:r>
              <w:rPr>
                <w:color w:val="00274C"/>
                <w:position w:val="-2"/>
                <w:sz w:val="20"/>
                <w:szCs w:val="20"/>
              </w:rPr>
              <w:br/>
              <w:br/>
              <w:t xml:space="preserve">Die Verbinder müssen abgetrennt werden, indem auf die Lasche </w:t>
            </w:r>
            <w:r>
              <w:rPr>
                <w:b/>
                <w:bCs/>
                <w:color w:val="00274C"/>
                <w:position w:val="-2"/>
                <w:sz w:val="20"/>
                <w:szCs w:val="20"/>
              </w:rPr>
              <w:t xml:space="preserve">A</w:t>
            </w:r>
            <w:r>
              <w:rPr>
                <w:color w:val="00274C"/>
                <w:position w:val="-2"/>
                <w:sz w:val="20"/>
                <w:szCs w:val="20"/>
              </w:rPr>
              <w:t xml:space="preserve"> gedrückt oder die Arretierungen B gelöst werden, wie von </w:t>
            </w:r>
            <w:r>
              <w:rPr>
                <w:b/>
                <w:bCs/>
                <w:color w:val="00274C"/>
                <w:position w:val="-2"/>
                <w:sz w:val="20"/>
                <w:szCs w:val="20"/>
              </w:rPr>
              <w:t xml:space="preserve">Abb. 2.34c bis Abb. 2.34r</w:t>
            </w:r>
            <w:r>
              <w:rPr>
                <w:color w:val="00274C"/>
                <w:position w:val="-2"/>
                <w:sz w:val="20"/>
                <w:szCs w:val="20"/>
              </w:rPr>
              <w:t xml:space="preserve"> zu sehen ist.</w:t>
            </w:r>
          </w:p>
        </w:tc>
        <w:tc>
          <w:tcPr>
            <w:tcMar>
              <w:top w:w="150" w:type="dxa"/>
              <w:bottom w:w="150" w:type="dxa"/>
            </w:tcMar>
            <w:vAlign w:val="top"/>
          </w:tcPr>
          <w:p>
            <w:r>
              <w:rPr>
                <w:position w:val="-228"/>
              </w:rPr>
              <w:drawing>
                <wp:inline distT="0" distB="0" distL="0" distR="0">
                  <wp:extent cx="2224800" cy="1497600"/>
                  <wp:docPr id="50854502" name="name50475e6a15f61a24a"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45155e6a15f61a242"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2.34c</w:t>
            </w:r>
          </w:p>
        </w:tc>
      </w:tr>
      <w:tr>
        <w:trPr>
          <w:trHeight w:val="0" w:hRule="atLeast"/>
        </w:trPr>
        <w:tc>
          <w:tcPr>
            <w:tcMar>
              <w:top w:w="150" w:type="dxa"/>
              <w:bottom w:w="150" w:type="dxa"/>
            </w:tcMar>
            <w:vAlign w:val="center"/>
          </w:tcPr>
          <w:p>
            <w:r>
              <w:rPr>
                <w:position w:val="-115"/>
              </w:rPr>
              <w:drawing>
                <wp:inline distT="0" distB="0" distL="0" distR="0">
                  <wp:extent cx="2232000" cy="1504800"/>
                  <wp:docPr id="80119820" name="name37385e6a15f62dae0"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56205e6a15f62dad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2.34d</w:t>
            </w:r>
          </w:p>
        </w:tc>
        <w:tc>
          <w:tcPr>
            <w:tcMar>
              <w:top w:w="150" w:type="dxa"/>
              <w:bottom w:w="150" w:type="dxa"/>
            </w:tcMar>
            <w:vAlign w:val="top"/>
          </w:tcPr>
          <w:p>
            <w:r>
              <w:rPr>
                <w:position w:val="-230"/>
              </w:rPr>
              <w:drawing>
                <wp:inline distT="0" distB="0" distL="0" distR="0">
                  <wp:extent cx="2232000" cy="1504800"/>
                  <wp:docPr id="27515980" name="name27775e6a15f64133b"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48535e6a15f6413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2.34e</w:t>
            </w:r>
          </w:p>
        </w:tc>
      </w:tr>
      <w:tr>
        <w:trPr>
          <w:trHeight w:val="0" w:hRule="atLeast"/>
        </w:trPr>
        <w:tc>
          <w:tcPr>
            <w:tcMar>
              <w:top w:w="150" w:type="dxa"/>
              <w:bottom w:w="150" w:type="dxa"/>
            </w:tcMar>
            <w:vAlign w:val="center"/>
          </w:tcPr>
          <w:p>
            <w:r>
              <w:rPr>
                <w:position w:val="-115"/>
              </w:rPr>
              <w:drawing>
                <wp:inline distT="0" distB="0" distL="0" distR="0">
                  <wp:extent cx="2232000" cy="1504800"/>
                  <wp:docPr id="59924553" name="name86395e6a15f651168"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19985e6a15f65116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2.34f</w:t>
            </w:r>
          </w:p>
        </w:tc>
        <w:tc>
          <w:tcPr>
            <w:tcMar>
              <w:top w:w="150" w:type="dxa"/>
              <w:bottom w:w="150" w:type="dxa"/>
            </w:tcMar>
            <w:vAlign w:val="top"/>
          </w:tcPr>
          <w:p>
            <w:r>
              <w:rPr>
                <w:position w:val="-230"/>
              </w:rPr>
              <w:drawing>
                <wp:inline distT="0" distB="0" distL="0" distR="0">
                  <wp:extent cx="2232000" cy="1504800"/>
                  <wp:docPr id="25333764" name="name83115e6a15f66a225"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72695e6a15f66a2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2.34g</w:t>
            </w:r>
          </w:p>
        </w:tc>
      </w:tr>
      <w:tr>
        <w:trPr>
          <w:trHeight w:val="0" w:hRule="atLeast"/>
        </w:trPr>
        <w:tc>
          <w:tcPr>
            <w:tcMar>
              <w:top w:w="150" w:type="dxa"/>
              <w:bottom w:w="150" w:type="dxa"/>
            </w:tcMar>
            <w:vAlign w:val="center"/>
          </w:tcPr>
          <w:p>
            <w:r>
              <w:rPr>
                <w:position w:val="-115"/>
              </w:rPr>
              <w:drawing>
                <wp:inline distT="0" distB="0" distL="0" distR="0">
                  <wp:extent cx="2232000" cy="1504800"/>
                  <wp:docPr id="57738751" name="name34145e6a15f67ff8e"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99785e6a15f67ff8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2.34h</w:t>
            </w:r>
          </w:p>
        </w:tc>
        <w:tc>
          <w:tcPr>
            <w:tcMar>
              <w:top w:w="150" w:type="dxa"/>
              <w:bottom w:w="150" w:type="dxa"/>
            </w:tcMar>
            <w:vAlign w:val="top"/>
          </w:tcPr>
          <w:p>
            <w:r>
              <w:rPr>
                <w:position w:val="-230"/>
              </w:rPr>
              <w:drawing>
                <wp:inline distT="0" distB="0" distL="0" distR="0">
                  <wp:extent cx="2232000" cy="1504800"/>
                  <wp:docPr id="70944901" name="name81215e6a15f698076"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79215e6a15f6980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2.34i</w:t>
            </w:r>
          </w:p>
        </w:tc>
      </w:tr>
      <w:tr>
        <w:trPr>
          <w:trHeight w:val="0" w:hRule="atLeast"/>
        </w:trPr>
        <w:tc>
          <w:tcPr>
            <w:tcMar>
              <w:top w:w="150" w:type="dxa"/>
              <w:bottom w:w="150" w:type="dxa"/>
            </w:tcMar>
            <w:vAlign w:val="center"/>
          </w:tcPr>
          <w:p>
            <w:r>
              <w:rPr>
                <w:position w:val="-115"/>
              </w:rPr>
              <w:drawing>
                <wp:inline distT="0" distB="0" distL="0" distR="0">
                  <wp:extent cx="2232000" cy="1504800"/>
                  <wp:docPr id="7319080" name="name64345e6a15f6ac64b"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50685e6a15f6ac64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2.34l</w:t>
            </w:r>
          </w:p>
        </w:tc>
        <w:tc>
          <w:tcPr>
            <w:tcMar>
              <w:top w:w="150" w:type="dxa"/>
              <w:bottom w:w="150" w:type="dxa"/>
            </w:tcMar>
            <w:vAlign w:val="top"/>
          </w:tcPr>
          <w:p>
            <w:r>
              <w:rPr>
                <w:position w:val="-230"/>
              </w:rPr>
              <w:drawing>
                <wp:inline distT="0" distB="0" distL="0" distR="0">
                  <wp:extent cx="2232000" cy="1504800"/>
                  <wp:docPr id="3218398" name="name54895e6a15f6bfdad"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90475e6a15f6bfd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2.34m</w:t>
            </w:r>
          </w:p>
        </w:tc>
      </w:tr>
      <w:tr>
        <w:trPr>
          <w:trHeight w:val="0" w:hRule="atLeast"/>
        </w:trPr>
        <w:tc>
          <w:tcPr>
            <w:tcMar>
              <w:top w:w="150" w:type="dxa"/>
              <w:bottom w:w="150" w:type="dxa"/>
            </w:tcMar>
            <w:vAlign w:val="center"/>
          </w:tcPr>
          <w:p>
            <w:r>
              <w:rPr>
                <w:position w:val="-114"/>
              </w:rPr>
              <w:drawing>
                <wp:inline distT="0" distB="0" distL="0" distR="0">
                  <wp:extent cx="2232000" cy="1490400"/>
                  <wp:docPr id="92291097" name="name83135e6a15f6d3a75"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32975e6a15f6d3a70"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2.34n</w:t>
            </w:r>
          </w:p>
        </w:tc>
        <w:tc>
          <w:tcPr>
            <w:tcMar>
              <w:top w:w="150" w:type="dxa"/>
              <w:bottom w:w="150" w:type="dxa"/>
            </w:tcMar>
            <w:vAlign w:val="top"/>
          </w:tcPr>
          <w:p>
            <w:r>
              <w:rPr>
                <w:position w:val="-228"/>
              </w:rPr>
              <w:drawing>
                <wp:inline distT="0" distB="0" distL="0" distR="0">
                  <wp:extent cx="2232000" cy="1490400"/>
                  <wp:docPr id="12747709" name="name71115e6a15f6e89e7"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84115e6a15f6e89d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2.34o</w:t>
            </w:r>
          </w:p>
        </w:tc>
      </w:tr>
      <w:tr>
        <w:trPr>
          <w:trHeight w:val="0" w:hRule="atLeast"/>
        </w:trPr>
        <w:tc>
          <w:tcPr>
            <w:tcMar>
              <w:top w:w="150" w:type="dxa"/>
              <w:bottom w:w="150" w:type="dxa"/>
            </w:tcMar>
            <w:vAlign w:val="center"/>
          </w:tcPr>
          <w:p>
            <w:r>
              <w:rPr>
                <w:position w:val="-114"/>
              </w:rPr>
              <w:drawing>
                <wp:inline distT="0" distB="0" distL="0" distR="0">
                  <wp:extent cx="2232000" cy="1490400"/>
                  <wp:docPr id="41832868" name="name76255e6a15f708ada"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10965e6a15f708ad4"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2.34p</w:t>
            </w:r>
          </w:p>
        </w:tc>
        <w:tc>
          <w:tcPr>
            <w:tcMar>
              <w:top w:w="150" w:type="dxa"/>
              <w:bottom w:w="150" w:type="dxa"/>
            </w:tcMar>
            <w:vAlign w:val="top"/>
          </w:tcPr>
          <w:p>
            <w:r>
              <w:rPr>
                <w:position w:val="-228"/>
              </w:rPr>
              <w:drawing>
                <wp:inline distT="0" distB="0" distL="0" distR="0">
                  <wp:extent cx="2232000" cy="1490400"/>
                  <wp:docPr id="82658532" name="name61855e6a15f719f86"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92235e6a15f719f7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2.34q</w:t>
            </w:r>
          </w:p>
        </w:tc>
      </w:tr>
      <w:tr>
        <w:trPr>
          <w:trHeight w:val="0" w:hRule="atLeast"/>
        </w:trPr>
        <w:tc>
          <w:tcPr>
            <w:tcMar>
              <w:top w:w="150" w:type="dxa"/>
              <w:bottom w:w="150" w:type="dxa"/>
            </w:tcMar>
            <w:vAlign w:val="center"/>
          </w:tcPr>
          <w:p>
            <w:r>
              <w:rPr>
                <w:position w:val="-114"/>
              </w:rPr>
              <w:drawing>
                <wp:inline distT="0" distB="0" distL="0" distR="0">
                  <wp:extent cx="2232000" cy="1490400"/>
                  <wp:docPr id="2188525" name="name54315e6a15f72e769"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57745e6a15f72e764"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Sensoren und Schalter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Drehzahlsensor an Impulsring</w:t>
            </w:r>
            <w:r>
              <w:rPr>
                <w:color w:val="00274C"/>
                <w:position w:val="-2"/>
                <w:sz w:val="20"/>
                <w:szCs w:val="20"/>
              </w:rPr>
              <w:br/>
              <w:br/>
              <w:t xml:space="preserve">Der Drehzahlsensor </w:t>
            </w:r>
            <w:r>
              <w:rPr>
                <w:b/>
                <w:bCs/>
                <w:color w:val="00274C"/>
                <w:position w:val="-2"/>
                <w:sz w:val="20"/>
                <w:szCs w:val="20"/>
              </w:rPr>
              <w:t xml:space="preserve">A</w:t>
            </w:r>
            <w:r>
              <w:rPr>
                <w:color w:val="00274C"/>
                <w:position w:val="-2"/>
                <w:sz w:val="20"/>
                <w:szCs w:val="20"/>
              </w:rPr>
              <w:t xml:space="preserve"> ist auf dem Verteilergehäuse angebracht.</w:t>
            </w:r>
            <w:r>
              <w:rPr>
                <w:color w:val="00274C"/>
                <w:position w:val="-2"/>
                <w:sz w:val="20"/>
                <w:szCs w:val="20"/>
              </w:rPr>
              <w:br/>
              <w:t xml:space="preserve">Der Sensor erfasst das Signal vom Impulsring </w:t>
            </w:r>
            <w:r>
              <w:rPr>
                <w:b/>
                <w:bCs/>
                <w:color w:val="00274C"/>
                <w:position w:val="-2"/>
                <w:sz w:val="20"/>
                <w:szCs w:val="20"/>
              </w:rPr>
              <w:t xml:space="preserve">B</w:t>
            </w:r>
            <w:r>
              <w:rPr>
                <w:color w:val="00274C"/>
                <w:position w:val="-2"/>
                <w:sz w:val="20"/>
                <w:szCs w:val="20"/>
              </w:rPr>
              <w:t xml:space="preserve"> (60 - 2 Zacken) auf der Riemenscheibe der Kurbelwelle und schickt es als Analogsignal an die ECU. Der Sensor sendet ein analoges Signal an die ECU.</w:t>
            </w:r>
            <w:r>
              <w:rPr>
                <w:color w:val="00274C"/>
                <w:position w:val="-2"/>
                <w:sz w:val="20"/>
                <w:szCs w:val="20"/>
              </w:rPr>
              <w:br/>
              <w:br/>
              <w:t xml:space="preserve">Der Sensor erzeugt während der Drehung der Kurbelwelle ein 5V Rechtecksignal mit Hall-Effekt und erfasst auf diese Weise deren Drehzahl und Stellung.</w:t>
            </w:r>
            <w:r>
              <w:rPr>
                <w:color w:val="00274C"/>
                <w:position w:val="-2"/>
                <w:sz w:val="20"/>
                <w:szCs w:val="20"/>
              </w:rPr>
              <w:br/>
              <w:br/>
              <w:t xml:space="preserve">Mit den von diesem Sensor gesendeten Daten kann die ECU die Voreilung für die Kraftstoffeinspritzung für jeden Kolben steuern.</w:t>
            </w:r>
            <w:r>
              <w:rPr>
                <w:color w:val="00274C"/>
                <w:position w:val="-2"/>
                <w:sz w:val="20"/>
                <w:szCs w:val="20"/>
              </w:rPr>
              <w:br/>
              <w:br/>
              <w:br/>
              <w:br/>
              <w:t xml:space="preserve">Für den Wert des Luftspalts siehe </w:t>
            </w:r>
            <w:hyperlink r:id="rId34645e6a15f72f85a" w:history="1">
              <w:r>
                <w:rPr>
                  <w:b/>
                  <w:bCs/>
                  <w:color w:val="0000FF"/>
                  <w:position w:val="-2"/>
                  <w:sz w:val="20"/>
                  <w:szCs w:val="20"/>
                </w:rPr>
                <w:t xml:space="preserve">Abs.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900263" name="name62265e6a15f740fba"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38195e6a15f740f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Phasensensor an Nockenwelle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Phasensensor </w:t>
            </w:r>
            <w:r>
              <w:rPr>
                <w:b/>
                <w:bCs/>
                <w:color w:val="00274C"/>
                <w:position w:val="-2"/>
                <w:sz w:val="20"/>
                <w:szCs w:val="20"/>
              </w:rPr>
              <w:t xml:space="preserve">C</w:t>
            </w:r>
            <w:r>
              <w:rPr>
                <w:color w:val="00274C"/>
                <w:position w:val="-2"/>
                <w:sz w:val="20"/>
                <w:szCs w:val="20"/>
              </w:rPr>
              <w:t xml:space="preserve"> ist auf dem Verteilergehäuse angebracht.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Funktion des Phasensensors </w:t>
            </w:r>
            <w:r>
              <w:rPr>
                <w:b/>
                <w:bCs/>
                <w:color w:val="00274C"/>
                <w:position w:val="-2"/>
                <w:sz w:val="20"/>
                <w:szCs w:val="20"/>
              </w:rPr>
              <w:t xml:space="preserve">C</w:t>
            </w:r>
            <w:r>
              <w:rPr>
                <w:color w:val="00274C"/>
                <w:position w:val="-2"/>
                <w:sz w:val="20"/>
                <w:szCs w:val="20"/>
              </w:rPr>
              <w:t xml:space="preserve"> besteht darin, die Position der Zahnrad zur Steuerung der Nockenwelle </w:t>
            </w:r>
            <w:r>
              <w:rPr>
                <w:b/>
                <w:bCs/>
                <w:color w:val="00274C"/>
                <w:position w:val="-2"/>
                <w:sz w:val="20"/>
                <w:szCs w:val="20"/>
              </w:rPr>
              <w:t xml:space="preserve">E</w:t>
            </w:r>
            <w:r>
              <w:rPr>
                <w:color w:val="00274C"/>
                <w:position w:val="-2"/>
                <w:sz w:val="20"/>
                <w:szCs w:val="20"/>
              </w:rPr>
              <w:t xml:space="preserve"> in Bezug auf die Antriebswelle und in Folge die Position der Kolben in Bezug auf den oberen Totpunkt zu erkennen. Der Sensor erfasst das Signal vom Impulsring </w:t>
            </w:r>
            <w:r>
              <w:rPr>
                <w:b/>
                <w:bCs/>
                <w:color w:val="00274C"/>
                <w:position w:val="-2"/>
                <w:sz w:val="20"/>
                <w:szCs w:val="20"/>
              </w:rPr>
              <w:t xml:space="preserve">D</w:t>
            </w:r>
            <w:r>
              <w:rPr>
                <w:color w:val="00274C"/>
                <w:position w:val="-2"/>
                <w:sz w:val="20"/>
                <w:szCs w:val="20"/>
              </w:rPr>
              <w:t xml:space="preserve"> auf der Kurbelwelle und schickt es als Analogsignal an die ECU.</w:t>
            </w:r>
            <w:r>
              <w:rPr>
                <w:color w:val="00274C"/>
                <w:position w:val="-2"/>
                <w:sz w:val="20"/>
                <w:szCs w:val="20"/>
              </w:rPr>
              <w:br/>
              <w:t xml:space="preserve">Der Sensor erzeugt während der Drehung der Kurbelwelle ein 5V Rechtecksignal mit Hall-Effekt und erfasst auf diese Weise die vier Takte des ersten Zylinders.
</w:t>
            </w:r>
          </w:p>
          <w:p>
            <w:pPr>
              <w:widowControl w:val="on"/>
              <w:pBdr/>
              <w:spacing w:before="0" w:after="0" w:line="262" w:lineRule="auto"/>
              <w:ind w:left="0" w:right="0"/>
              <w:jc w:val="left"/>
              <w:textAlignment w:val="center"/>
            </w:pPr>
            <w:r>
              <w:rPr>
                <w:color w:val="00274C"/>
                <w:position w:val="-2"/>
                <w:sz w:val="20"/>
                <w:szCs w:val="20"/>
              </w:rPr>
              <w:t xml:space="preserve">Aufgrund von Berechnungen kann so die ECU auch die Phasen der anderen Zylinder feststellen. Mit den von diesem Sensor gesendeten Daten kann die ECU die Voreilung für die Kraftstoffeinspritzung für jeden Kolben steuern.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Für den Wert des Luftspalts siehe </w:t>
            </w:r>
            <w:hyperlink r:id="rId41215e6a15f743383" w:history="1">
              <w:r>
                <w:rPr>
                  <w:b/>
                  <w:bCs/>
                  <w:color w:val="0000FF"/>
                  <w:position w:val="-2"/>
                  <w:sz w:val="20"/>
                  <w:szCs w:val="20"/>
                </w:rPr>
                <w:t xml:space="preserve">Abs.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056331" name="name73915e6a15f7558c0"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16665e6a15f7558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T-MAP-Sensor befindet sich am Ansaugsammelrohr.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Er erfasst im Ansaugsammelrohr durch Veränderungen der elektrischen Spannung den Eingangsdruck und durch Veränderungen des elektrischen Widerstands die Lufttemperatur.
</w:t>
            </w:r>
          </w:p>
          <w:p>
            <w:pPr>
              <w:widowControl w:val="on"/>
              <w:pBdr/>
              <w:spacing w:before="0" w:after="0" w:line="262" w:lineRule="auto"/>
              <w:ind w:left="0" w:right="0"/>
              <w:jc w:val="left"/>
              <w:textAlignment w:val="center"/>
            </w:pPr>
            <w:r>
              <w:rPr>
                <w:color w:val="00274C"/>
                <w:position w:val="-2"/>
                <w:sz w:val="20"/>
                <w:szCs w:val="20"/>
              </w:rPr>
              <w:t xml:space="preserve">Der Sensor sendet die Signale an die ECU, die die Werte bestimmt und die Einspritzzeiten anpasst.</w:t>
            </w:r>
            <w:r>
              <w:rPr>
                <w:color w:val="00274C"/>
                <w:position w:val="-2"/>
                <w:sz w:val="20"/>
                <w:szCs w:val="20"/>
              </w:rPr>
              <w:br/>
              <w:t xml:space="preserve">In </w:t>
            </w:r>
            <w:r>
              <w:rPr>
                <w:b/>
                <w:bCs/>
                <w:color w:val="00274C"/>
                <w:position w:val="-2"/>
                <w:sz w:val="20"/>
                <w:szCs w:val="20"/>
              </w:rPr>
              <w:t xml:space="preserve">Tab. 2.36</w:t>
            </w:r>
            <w:r>
              <w:rPr>
                <w:color w:val="00274C"/>
                <w:position w:val="-2"/>
                <w:sz w:val="20"/>
                <w:szCs w:val="20"/>
              </w:rPr>
              <w:t xml:space="preserve"> sind die Werte für den elektrischen Widerstand je nach Temperatur der angesaugten Luft angegeben.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bezeichnet den Anschluss des zu messenden Widerstands.</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92733022" name="name15445e6a15f77b399"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26415e6a15f77b391"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w:t>
            </w:r>
            <w:r>
              <w:rPr>
                <w:color w:val="00274C"/>
                <w:position w:val="-2"/>
                <w:sz w:val="20"/>
                <w:szCs w:val="20"/>
              </w:rPr>
              <w:t xml:space="preserve"> </w:t>
            </w:r>
            <w:r>
              <w:rPr>
                <w:b/>
                <w:bCs/>
                <w:color w:val="00274C"/>
                <w:position w:val="-2"/>
                <w:sz w:val="20"/>
                <w:szCs w:val="20"/>
              </w:rPr>
              <w:t xml:space="preserve">T-Sensor (nur Versionen mit DPF-Filter)</w:t>
            </w:r>
          </w:p>
          <w:p/>
          <w:p/>
          <w:p>
            <w:pPr>
              <w:widowControl w:val="on"/>
              <w:pBdr/>
              <w:spacing w:before="0" w:after="0" w:line="262" w:lineRule="auto"/>
              <w:ind w:left="0" w:right="0"/>
              <w:jc w:val="left"/>
              <w:textAlignment w:val="center"/>
            </w:pPr>
            <w:r>
              <w:rPr>
                <w:color w:val="00274C"/>
                <w:position w:val="-2"/>
                <w:sz w:val="20"/>
                <w:szCs w:val="20"/>
              </w:rPr>
              <w:t xml:space="preserve">Der ACACT-Sensor </w:t>
            </w:r>
            <w:r>
              <w:rPr>
                <w:b/>
                <w:bCs/>
                <w:color w:val="00274C"/>
                <w:position w:val="-2"/>
                <w:sz w:val="20"/>
                <w:szCs w:val="20"/>
              </w:rPr>
              <w:t xml:space="preserve">J</w:t>
            </w:r>
            <w:r>
              <w:rPr>
                <w:color w:val="00274C"/>
                <w:position w:val="-2"/>
                <w:sz w:val="20"/>
                <w:szCs w:val="20"/>
              </w:rPr>
              <w:t xml:space="preserve"> befindet sich am Ansaugkrümmer vor dem T-Map-Sensor und misst die Temperatur der vom Turbo kommenden Luft. In </w:t>
            </w:r>
            <w:r>
              <w:rPr>
                <w:b/>
                <w:bCs/>
                <w:color w:val="00274C"/>
                <w:position w:val="-2"/>
                <w:sz w:val="20"/>
                <w:szCs w:val="20"/>
              </w:rPr>
              <w:t xml:space="preserve">Tab. 2.37b</w:t>
            </w:r>
            <w:r>
              <w:rPr>
                <w:color w:val="00274C"/>
                <w:position w:val="-2"/>
                <w:sz w:val="20"/>
                <w:szCs w:val="20"/>
              </w:rPr>
              <w:t xml:space="preserve"> sind die Werte für den elektrischen Widerstand bezogen auf die Ansauglufttemperatur angeführt.</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12679" name="name39895e6a15f795604"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87905e6a15f7955f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EGTS-Sensor (gelb - schwarz)</w:t>
            </w:r>
          </w:p>
          <w:p/>
          <w:p/>
          <w:p>
            <w:pPr>
              <w:widowControl w:val="on"/>
              <w:pBdr/>
              <w:spacing w:before="0" w:after="0" w:line="262" w:lineRule="auto"/>
              <w:ind w:left="0" w:right="0"/>
              <w:jc w:val="left"/>
              <w:textAlignment w:val="center"/>
            </w:pPr>
            <w:r>
              <w:rPr>
                <w:color w:val="00274C"/>
                <w:position w:val="-2"/>
                <w:sz w:val="20"/>
                <w:szCs w:val="20"/>
              </w:rPr>
              <w:t xml:space="preserve">Die beiden EGTS-Sensoren </w:t>
            </w:r>
            <w:r>
              <w:rPr>
                <w:b/>
                <w:bCs/>
                <w:color w:val="00274C"/>
                <w:position w:val="-2"/>
                <w:sz w:val="20"/>
                <w:szCs w:val="20"/>
              </w:rPr>
              <w:t xml:space="preserve">K1</w:t>
            </w:r>
            <w:r>
              <w:rPr>
                <w:color w:val="00274C"/>
                <w:position w:val="-2"/>
                <w:sz w:val="20"/>
                <w:szCs w:val="20"/>
              </w:rPr>
              <w:t xml:space="preserve"> und </w:t>
            </w:r>
            <w:r>
              <w:rPr>
                <w:b/>
                <w:bCs/>
                <w:color w:val="00274C"/>
                <w:position w:val="-2"/>
                <w:sz w:val="20"/>
                <w:szCs w:val="20"/>
              </w:rPr>
              <w:t xml:space="preserve">K2</w:t>
            </w:r>
            <w:r>
              <w:rPr>
                <w:color w:val="00274C"/>
                <w:position w:val="-2"/>
                <w:sz w:val="20"/>
                <w:szCs w:val="20"/>
              </w:rPr>
              <w:t xml:space="preserve"> befinden sich am ATS-System, mit schwarzem </w:t>
            </w:r>
            <w:r>
              <w:rPr>
                <w:b/>
                <w:bCs/>
                <w:color w:val="00274C"/>
                <w:position w:val="-2"/>
                <w:sz w:val="20"/>
                <w:szCs w:val="20"/>
              </w:rPr>
              <w:t xml:space="preserve">K1</w:t>
            </w:r>
            <w:r>
              <w:rPr>
                <w:color w:val="00274C"/>
                <w:position w:val="-2"/>
                <w:sz w:val="20"/>
                <w:szCs w:val="20"/>
              </w:rPr>
              <w:t xml:space="preserve"> -Draht vor dem DOC und gelbem </w:t>
            </w:r>
            <w:r>
              <w:rPr>
                <w:b/>
                <w:bCs/>
                <w:color w:val="00274C"/>
                <w:position w:val="-2"/>
                <w:sz w:val="20"/>
                <w:szCs w:val="20"/>
              </w:rPr>
              <w:t xml:space="preserve">K2</w:t>
            </w:r>
            <w:r>
              <w:rPr>
                <w:color w:val="00274C"/>
                <w:position w:val="-2"/>
                <w:sz w:val="20"/>
                <w:szCs w:val="20"/>
              </w:rPr>
              <w:t xml:space="preserve"> -Draht nach dem DOC. Beide werden für Regenerationsstrategien des DPF-Filters verwendet. In </w:t>
            </w:r>
            <w:r>
              <w:rPr>
                <w:b/>
                <w:bCs/>
                <w:color w:val="00274C"/>
                <w:position w:val="-2"/>
                <w:sz w:val="20"/>
                <w:szCs w:val="20"/>
              </w:rPr>
              <w:t xml:space="preserve">Tab. 2.37b</w:t>
            </w:r>
            <w:r>
              <w:rPr>
                <w:color w:val="00274C"/>
                <w:position w:val="-2"/>
                <w:sz w:val="20"/>
                <w:szCs w:val="20"/>
              </w:rPr>
              <w:t xml:space="preserve"> sind die Werte für den elektrischen Widerstand bezogen auf die Ansauglufttemperatur angeführt.</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935243" name="name52175e6a15f7ba2bf"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50175e6a15f7ba2b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Delta-P-Sensor</w:t>
            </w:r>
          </w:p>
          <w:p/>
          <w:p/>
          <w:p>
            <w:pPr>
              <w:widowControl w:val="on"/>
              <w:pBdr/>
              <w:spacing w:before="0" w:after="0" w:line="262" w:lineRule="auto"/>
              <w:ind w:left="0" w:right="0"/>
              <w:jc w:val="left"/>
              <w:textAlignment w:val="center"/>
            </w:pPr>
            <w:r>
              <w:rPr>
                <w:color w:val="00274C"/>
                <w:position w:val="-2"/>
                <w:sz w:val="20"/>
                <w:szCs w:val="20"/>
              </w:rPr>
              <w:t xml:space="preserve">Der Delta-P-Sensor J erkennt den Verstopfungsgrad des DPF-Filters.</w:t>
            </w:r>
          </w:p>
          <w:p/>
          <w:p/>
          <w:p>
            <w:pPr>
              <w:widowControl w:val="on"/>
              <w:pBdr/>
              <w:spacing w:before="0" w:after="0" w:line="262" w:lineRule="auto"/>
              <w:ind w:left="0" w:right="0"/>
              <w:jc w:val="left"/>
              <w:textAlignment w:val="center"/>
            </w:pPr>
            <w:r>
              <w:rPr>
                <w:color w:val="00274C"/>
                <w:position w:val="-2"/>
                <w:sz w:val="20"/>
                <w:szCs w:val="20"/>
              </w:rPr>
              <w:t xml:space="preserve">Betriebstemperatur: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917185" name="name20915e6a15f7ca3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65e6a15f7ca3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Wichtig</w:t>
            </w:r>
          </w:p>
          <w:p>
            <w:pPr>
              <w:numPr>
                <w:ilvl w:val="0"/>
                <w:numId w:val="28652309"/>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J1</w:t>
            </w:r>
            <w:r>
              <w:rPr>
                <w:color w:val="00274C"/>
                <w:position w:val="-2"/>
                <w:sz w:val="20"/>
                <w:szCs w:val="20"/>
              </w:rPr>
              <w:t xml:space="preserve"> und </w:t>
            </w:r>
            <w:r>
              <w:rPr>
                <w:b/>
                <w:bCs/>
                <w:color w:val="00274C"/>
                <w:position w:val="-2"/>
                <w:sz w:val="20"/>
                <w:szCs w:val="20"/>
              </w:rPr>
              <w:t xml:space="preserve">J2</w:t>
            </w:r>
            <w:r>
              <w:rPr>
                <w:color w:val="00274C"/>
                <w:position w:val="-2"/>
                <w:sz w:val="20"/>
                <w:szCs w:val="20"/>
              </w:rPr>
              <w:t xml:space="preserve"> nur entsprechend der </w:t>
            </w:r>
            <w:r>
              <w:rPr>
                <w:b/>
                <w:bCs/>
                <w:color w:val="00274C"/>
                <w:position w:val="-2"/>
                <w:sz w:val="20"/>
                <w:szCs w:val="20"/>
              </w:rPr>
              <w:t xml:space="preserve">Abb. 2.37c</w:t>
            </w:r>
            <w:r>
              <w:rPr>
                <w:color w:val="00274C"/>
                <w:position w:val="-2"/>
                <w:sz w:val="20"/>
                <w:szCs w:val="20"/>
              </w:rPr>
              <w:t xml:space="preserve">  am Delta-P-Sensor </w:t>
            </w:r>
            <w:r>
              <w:rPr>
                <w:b/>
                <w:bCs/>
                <w:color w:val="00274C"/>
                <w:position w:val="-2"/>
                <w:sz w:val="20"/>
                <w:szCs w:val="20"/>
              </w:rPr>
              <w:t xml:space="preserve">J</w:t>
            </w:r>
            <w:r>
              <w:rPr>
                <w:color w:val="00274C"/>
                <w:position w:val="-2"/>
                <w:sz w:val="20"/>
                <w:szCs w:val="20"/>
              </w:rPr>
              <w:t xml:space="preserve"> anschließen.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836016" name="name97225e6a15f7e3260"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38075e6a15f7e325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docPr id="57623037" name="name83675e6a15f80c1e7"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63885e6a15f80c1d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Drucksensor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Kraftstoffdrucksensor </w:t>
            </w:r>
            <w:r>
              <w:rPr>
                <w:b/>
                <w:bCs/>
                <w:color w:val="00274C"/>
                <w:position w:val="-2"/>
                <w:sz w:val="20"/>
                <w:szCs w:val="20"/>
              </w:rPr>
              <w:t xml:space="preserve">G</w:t>
            </w:r>
            <w:r>
              <w:rPr>
                <w:color w:val="00274C"/>
                <w:position w:val="-2"/>
                <w:sz w:val="20"/>
                <w:szCs w:val="20"/>
              </w:rPr>
              <w:t xml:space="preserve"> auf dem Common Rail erfasst in dessen Inneren durch Veränderungen der elektrischen Spannung den Kraftstoffdruck.</w:t>
            </w:r>
            <w:r>
              <w:rPr>
                <w:color w:val="00274C"/>
                <w:position w:val="-2"/>
                <w:sz w:val="20"/>
                <w:szCs w:val="20"/>
              </w:rPr>
              <w:br/>
              <w:t xml:space="preserve">Auf der Grundlage der gesendeten Daten steuert die ECU das Ventil für die Kraftstoffansaugung an der Einspritzpumpe und passt gegebenenfalls die Einspritzzeiten an.</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49772" name="name33635e6a15f819b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55e6a15f819b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dem Ausbau </w:t>
            </w:r>
            <w:hyperlink r:id="rId28955e6a15f81a7db" w:history="1">
              <w:r>
                <w:rPr>
                  <w:b/>
                  <w:bCs/>
                  <w:color w:val="0000FF"/>
                  <w:position w:val="-2"/>
                  <w:sz w:val="20"/>
                  <w:szCs w:val="20"/>
                </w:rPr>
                <w:t xml:space="preserve">Abs. 2.9.5</w:t>
              </w:r>
            </w:hyperlink>
            <w:r>
              <w:rPr>
                <w:color w:val="00274C"/>
                <w:position w:val="-2"/>
                <w:sz w:val="20"/>
                <w:szCs w:val="20"/>
              </w:rPr>
              <w:t xml:space="preserve"> lesen</w:t>
            </w:r>
          </w:p>
        </w:tc>
        <w:tc>
          <w:tcPr>
            <w:tcMar>
              <w:top w:w="150" w:type="dxa"/>
              <w:bottom w:w="150" w:type="dxa"/>
            </w:tcMar>
            <w:vAlign w:val="top"/>
          </w:tcPr>
          <w:p>
            <w:r>
              <w:rPr>
                <w:position w:val="-224"/>
              </w:rPr>
              <w:drawing>
                <wp:inline distT="0" distB="0" distL="0" distR="0">
                  <wp:extent cx="2232000" cy="1468800"/>
                  <wp:docPr id="45929634" name="name65165e6a15f832a05"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29085e6a15f8329f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Wassersensor im Kraftstofffilter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Wassersensor </w:t>
            </w:r>
            <w:r>
              <w:rPr>
                <w:b/>
                <w:bCs/>
                <w:color w:val="00274C"/>
                <w:position w:val="-2"/>
                <w:sz w:val="20"/>
                <w:szCs w:val="20"/>
              </w:rPr>
              <w:t xml:space="preserve">H</w:t>
            </w:r>
            <w:r>
              <w:rPr>
                <w:color w:val="00274C"/>
                <w:position w:val="-2"/>
                <w:sz w:val="20"/>
                <w:szCs w:val="20"/>
              </w:rPr>
              <w:t xml:space="preserve"> im Kraftstofffilter zeigt das Vorhandensein von Wasser im Kraftstoff an.
</w:t>
            </w:r>
          </w:p>
          <w:p>
            <w:pPr>
              <w:widowControl w:val="on"/>
              <w:pBdr/>
              <w:spacing w:before="0" w:after="0" w:line="262" w:lineRule="auto"/>
              <w:ind w:left="0" w:right="0"/>
              <w:jc w:val="left"/>
              <w:textAlignment w:val="center"/>
            </w:pPr>
            <w:r>
              <w:rPr>
                <w:color w:val="00274C"/>
                <w:position w:val="-2"/>
                <w:sz w:val="20"/>
                <w:szCs w:val="20"/>
              </w:rPr>
              <w:br/>
              <w:t xml:space="preserve">Auf Grund seines höheren spezifischen Gewichts trennt sich das eventuell im Kraftstoff vorhandene Wasser und setzt sich am tiefsten Punkt des Filters ab, wo ein spezieller Sensor vorhanden ist, der über die ECU ein Alarmsignal an das Armaturenbrett sendet. Mit der Flügelmutter </w:t>
            </w:r>
            <w:r>
              <w:rPr>
                <w:b/>
                <w:bCs/>
                <w:color w:val="00274C"/>
                <w:position w:val="-2"/>
                <w:sz w:val="20"/>
                <w:szCs w:val="20"/>
              </w:rPr>
              <w:t xml:space="preserve">M</w:t>
            </w:r>
            <w:r>
              <w:rPr>
                <w:color w:val="00274C"/>
                <w:position w:val="-2"/>
                <w:sz w:val="20"/>
                <w:szCs w:val="20"/>
              </w:rPr>
              <w:t xml:space="preserve"> am unteren Teil des  Sensorkörpers kann ggf. im Kraftstoff vorhandenes Wasser abgelassen werden und so Störungen von Komponenten des Einspritzkreislaufs verhindert werden.</w:t>
            </w:r>
          </w:p>
        </w:tc>
        <w:tc>
          <w:tcPr>
            <w:tcMar>
              <w:top w:w="150" w:type="dxa"/>
              <w:bottom w:w="150" w:type="dxa"/>
            </w:tcMar>
            <w:vAlign w:val="top"/>
          </w:tcPr>
          <w:p>
            <w:r>
              <w:rPr>
                <w:position w:val="-230"/>
              </w:rPr>
              <w:drawing>
                <wp:inline distT="0" distB="0" distL="0" distR="0">
                  <wp:extent cx="2232000" cy="1504800"/>
                  <wp:docPr id="14236571" name="name72895e6a15f84aa26"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97885e6a15f84aa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Sensor Kraftstofftemperatur an Kraftstoffeinspritzpumpe</w:t>
            </w:r>
          </w:p>
          <w:p>
            <w:pPr>
              <w:widowControl w:val="on"/>
              <w:pBdr/>
              <w:spacing w:before="0" w:after="0" w:line="262" w:lineRule="auto"/>
              <w:ind w:left="0" w:right="0"/>
              <w:jc w:val="left"/>
              <w:textAlignment w:val="center"/>
            </w:pPr>
            <w:r>
              <w:rPr>
                <w:color w:val="00274C"/>
                <w:position w:val="-2"/>
                <w:sz w:val="20"/>
                <w:szCs w:val="20"/>
              </w:rPr>
              <w:br/>
              <w:t xml:space="preserve">Der Sensor für die Kraftstofftemperatur </w:t>
            </w:r>
            <w:r>
              <w:rPr>
                <w:b/>
                <w:bCs/>
                <w:color w:val="00274C"/>
                <w:position w:val="-2"/>
                <w:sz w:val="20"/>
                <w:szCs w:val="20"/>
              </w:rPr>
              <w:t xml:space="preserve">L</w:t>
            </w:r>
            <w:r>
              <w:rPr>
                <w:color w:val="00274C"/>
                <w:position w:val="-2"/>
                <w:sz w:val="20"/>
                <w:szCs w:val="20"/>
              </w:rPr>
              <w:t xml:space="preserve"> ist auf der Hochdruckpumpe zur Kraftstoffeinspritzung montiert.</w:t>
            </w:r>
            <w:r>
              <w:rPr>
                <w:color w:val="00274C"/>
                <w:position w:val="-2"/>
                <w:sz w:val="20"/>
                <w:szCs w:val="20"/>
              </w:rPr>
              <w:br/>
              <w:t xml:space="preserve">Der Sensor für die Kraftstofftemperatur </w:t>
            </w:r>
            <w:r>
              <w:rPr>
                <w:b/>
                <w:bCs/>
                <w:color w:val="00274C"/>
                <w:position w:val="-2"/>
                <w:sz w:val="20"/>
                <w:szCs w:val="20"/>
              </w:rPr>
              <w:t xml:space="preserve">L</w:t>
            </w:r>
            <w:r>
              <w:rPr>
                <w:color w:val="00274C"/>
                <w:position w:val="-2"/>
                <w:sz w:val="20"/>
                <w:szCs w:val="20"/>
              </w:rPr>
              <w:t xml:space="preserve"> misst die Temperatur des Kraftstoffs am Eingang der Hochdruckpumpe. Das an die ECU gesandte Signal ist digital.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von der ECU erfasste Widerstand ist proportional zur Kraftstofftemperatur.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32983" name="name23115e6a15f85b4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45e6a15f85b4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dem Ausbau </w:t>
            </w:r>
            <w:hyperlink r:id="rId30985e6a15f85c02d" w:history="1">
              <w:r>
                <w:rPr>
                  <w:b/>
                  <w:bCs/>
                  <w:color w:val="0000FF"/>
                  <w:position w:val="-2"/>
                  <w:sz w:val="20"/>
                  <w:szCs w:val="20"/>
                </w:rPr>
                <w:t xml:space="preserve">Abs. 2.9.3</w:t>
              </w:r>
            </w:hyperlink>
            <w:r>
              <w:rPr>
                <w:color w:val="00274C"/>
                <w:position w:val="-2"/>
                <w:sz w:val="20"/>
                <w:szCs w:val="20"/>
              </w:rPr>
              <w:t xml:space="preserve"> lesen.</w:t>
            </w:r>
          </w:p>
        </w:tc>
        <w:tc>
          <w:tcPr>
            <w:tcMar>
              <w:top w:w="150" w:type="dxa"/>
              <w:bottom w:w="150" w:type="dxa"/>
            </w:tcMar>
            <w:vAlign w:val="top"/>
          </w:tcPr>
          <w:p>
            <w:r>
              <w:rPr>
                <w:position w:val="-230"/>
              </w:rPr>
              <w:drawing>
                <wp:inline distT="0" distB="0" distL="0" distR="0">
                  <wp:extent cx="2232000" cy="1504800"/>
                  <wp:docPr id="48036397" name="name80595e6a15f86c5bf"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98755e6a15f86c5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 Öldruckschalter</w:t>
            </w:r>
          </w:p>
          <w:p>
            <w:pPr>
              <w:widowControl w:val="on"/>
              <w:pBdr/>
              <w:spacing w:before="0" w:after="0" w:line="262" w:lineRule="auto"/>
              <w:ind w:left="0" w:right="0"/>
              <w:jc w:val="left"/>
              <w:textAlignment w:val="center"/>
            </w:pPr>
            <w:r>
              <w:rPr>
                <w:color w:val="00274C"/>
                <w:position w:val="-2"/>
                <w:sz w:val="20"/>
                <w:szCs w:val="20"/>
              </w:rPr>
              <w:br/>
              <w:t xml:space="preserve">Der Öldruckschalter </w:t>
            </w:r>
            <w:r>
              <w:rPr>
                <w:b/>
                <w:bCs/>
                <w:color w:val="00274C"/>
                <w:position w:val="-2"/>
                <w:sz w:val="20"/>
                <w:szCs w:val="20"/>
              </w:rPr>
              <w:t xml:space="preserve">N</w:t>
            </w:r>
            <w:r>
              <w:rPr>
                <w:color w:val="00274C"/>
                <w:position w:val="-2"/>
                <w:sz w:val="20"/>
                <w:szCs w:val="20"/>
              </w:rPr>
              <w:t xml:space="preserve"> ist auf das Kurbelgehäuse montiert.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Hierbei handelt es sich um einen N/C-Sensor, der auf einen Druck von 0.8 bar ± 0.1 bar geeicht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niedrigem Öldruck schließt der Sensor den Kreislauf nach Masse und sorgt dafür, dass die entsprechende Kontrollleuchte am Armaturenbrett aufleuchtet.</w:t>
            </w:r>
          </w:p>
        </w:tc>
        <w:tc>
          <w:tcPr>
            <w:tcMar>
              <w:top w:w="150" w:type="dxa"/>
              <w:bottom w:w="150" w:type="dxa"/>
            </w:tcMar>
            <w:vAlign w:val="top"/>
          </w:tcPr>
          <w:p>
            <w:r>
              <w:rPr>
                <w:position w:val="-230"/>
              </w:rPr>
              <w:drawing>
                <wp:inline distT="0" distB="0" distL="0" distR="0">
                  <wp:extent cx="2232000" cy="1504800"/>
                  <wp:docPr id="3767857" name="name18335e6a15f8834b0"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80745e6a15f8834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Kühlmitteltemperatursensor</w:t>
            </w:r>
          </w:p>
          <w:p/>
          <w:p/>
          <w:p>
            <w:pPr>
              <w:widowControl w:val="on"/>
              <w:pBdr/>
              <w:spacing w:before="0" w:after="0" w:line="240" w:lineRule="auto"/>
              <w:ind w:left="0" w:right="0"/>
              <w:jc w:val="left"/>
            </w:pPr>
            <w:r>
              <w:rPr>
                <w:color w:val="00274C"/>
                <w:position w:val="-2"/>
                <w:sz w:val="20"/>
                <w:szCs w:val="20"/>
              </w:rPr>
              <w:t xml:space="preserve">
Der Sensor für die Kühlmitteltemperatur </w:t>
            </w:r>
            <w:r>
              <w:rPr>
                <w:b/>
                <w:bCs/>
                <w:color w:val="00274C"/>
                <w:position w:val="-2"/>
                <w:sz w:val="20"/>
                <w:szCs w:val="20"/>
              </w:rPr>
              <w:t xml:space="preserve">P</w:t>
            </w:r>
            <w:r>
              <w:rPr>
                <w:color w:val="00274C"/>
                <w:position w:val="-2"/>
                <w:sz w:val="20"/>
                <w:szCs w:val="20"/>
              </w:rPr>
              <w:t xml:space="preserve"> des Kühlkreislaufs ist am Zylinderkopf an der Thermostatventil-Seite befestigt.  </w:t>
            </w:r>
            <w:r>
              <w:rPr>
                <w:color w:val="00274C"/>
                <w:position w:val="-2"/>
                <w:sz w:val="20"/>
                <w:szCs w:val="20"/>
              </w:rPr>
              <w:br/>
              <w:t xml:space="preserve">Er wird von der ECU verwendet, um Informationen zur Temperatur des Kühlmittels (übern den PIN </w:t>
            </w:r>
            <w:r>
              <w:rPr>
                <w:b/>
                <w:bCs/>
                <w:color w:val="00274C"/>
                <w:position w:val="-2"/>
                <w:sz w:val="20"/>
                <w:szCs w:val="20"/>
              </w:rPr>
              <w:t xml:space="preserve">R</w:t>
            </w:r>
            <w:r>
              <w:rPr>
                <w:color w:val="00274C"/>
                <w:position w:val="-2"/>
                <w:sz w:val="20"/>
                <w:szCs w:val="20"/>
              </w:rPr>
              <w:t xml:space="preserve"> ) zu erhalten und die Kontrollleuchte für überhöhte Temperatur und die Steuerung des Elektroventilators des Kühlmittelkühlers zu steuern.</w:t>
            </w:r>
            <w:r>
              <w:rPr>
                <w:color w:val="00274C"/>
                <w:position w:val="-2"/>
                <w:sz w:val="20"/>
                <w:szCs w:val="20"/>
              </w:rPr>
              <w:br/>
              <w:t xml:space="preserve">Auslösetemperatur für die Kontrollleuchte +106°C / +108°C</w:t>
            </w:r>
          </w:p>
          <w:p>
            <w:pPr>
              <w:widowControl w:val="on"/>
              <w:pBdr/>
              <w:spacing w:before="0" w:after="0" w:line="262" w:lineRule="auto"/>
              <w:ind w:left="0" w:right="0"/>
              <w:jc w:val="left"/>
              <w:textAlignment w:val="center"/>
            </w:pPr>
            <w:r>
              <w:rPr>
                <w:b/>
                <w:bCs/>
                <w:color w:val="00274C"/>
                <w:position w:val="-2"/>
                <w:sz w:val="20"/>
                <w:szCs w:val="20"/>
              </w:rPr>
              <w:br/>
              <w:br/>
              <w:t xml:space="preserve">ANMERKUNG</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bezeichnet den Anschluss des zu messenden Widerstands.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EIGENSCHAFTEN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49409312" name="name71255e6a15f89ce9f"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50475e6a15f89ce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Schalter  Luftfilterverstopfung</w:t>
            </w:r>
          </w:p>
          <w:p/>
          <w:p/>
          <w:p/>
          <w:p/>
          <w:p>
            <w:pPr>
              <w:widowControl w:val="on"/>
              <w:pBdr/>
              <w:spacing w:before="0" w:after="0" w:line="262" w:lineRule="auto"/>
              <w:ind w:left="0" w:right="0"/>
              <w:jc w:val="left"/>
              <w:textAlignment w:val="center"/>
            </w:pPr>
            <w:r>
              <w:rPr>
                <w:b/>
                <w:bCs/>
                <w:color w:val="00274C"/>
                <w:position w:val="-2"/>
                <w:sz w:val="20"/>
                <w:szCs w:val="20"/>
              </w:rPr>
              <w:br/>
              <w:t xml:space="preserve">ANMERKUNG:   </w:t>
            </w:r>
            <w:r>
              <w:rPr>
                <w:color w:val="00274C"/>
                <w:position w:val="-2"/>
                <w:sz w:val="20"/>
                <w:szCs w:val="20"/>
              </w:rPr>
              <w:t xml:space="preserve"> Diese Komponente ist nicht unbedingt im Lieferumfang von </w:t>
            </w:r>
            <w:r>
              <w:rPr>
                <w:b/>
                <w:bCs/>
                <w:color w:val="00274C"/>
                <w:position w:val="-2"/>
                <w:sz w:val="20"/>
                <w:szCs w:val="20"/>
              </w:rPr>
              <w:t xml:space="preserve">KOHLER</w:t>
            </w:r>
            <w:r>
              <w:rPr>
                <w:color w:val="00274C"/>
                <w:position w:val="-2"/>
                <w:sz w:val="20"/>
                <w:szCs w:val="20"/>
              </w:rPr>
              <w:t xml:space="preserve"> enthalten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br/>
              <w:t xml:space="preserve">Der Schalter ist auf dem Luftfilter montiert, wenn der Filter verstopft ist, wird ein Signal an den Schaltschrank geschickt.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Eigenschaften:</w:t>
            </w:r>
          </w:p>
          <w:p>
            <w:pPr>
              <w:numPr>
                <w:ilvl w:val="0"/>
                <w:numId w:val="28652309"/>
              </w:numPr>
              <w:spacing w:before="0" w:after="0" w:line="262" w:lineRule="auto"/>
              <w:jc w:val="left"/>
              <w:rPr>
                <w:color w:val="00274C"/>
                <w:sz w:val="20"/>
                <w:szCs w:val="20"/>
              </w:rPr>
            </w:pPr>
            <w:r>
              <w:rPr>
                <w:color w:val="00274C"/>
                <w:position w:val="-2"/>
                <w:sz w:val="20"/>
                <w:szCs w:val="20"/>
              </w:rPr>
              <w:t xml:space="preserve">Betriebstemperatur: </w:t>
            </w:r>
            <w:r>
              <w:rPr>
                <w:b/>
                <w:bCs/>
                <w:color w:val="00274C"/>
                <w:position w:val="-2"/>
                <w:sz w:val="20"/>
                <w:szCs w:val="20"/>
              </w:rPr>
              <w:t xml:space="preserve">-30 °C / +100°C</w:t>
            </w:r>
          </w:p>
          <w:p>
            <w:pPr>
              <w:numPr>
                <w:ilvl w:val="0"/>
                <w:numId w:val="28652309"/>
              </w:numPr>
              <w:spacing w:before="0" w:after="0" w:line="262" w:lineRule="auto"/>
              <w:jc w:val="left"/>
              <w:rPr>
                <w:color w:val="00274C"/>
                <w:sz w:val="20"/>
                <w:szCs w:val="20"/>
              </w:rPr>
            </w:pPr>
            <w:r>
              <w:rPr>
                <w:color w:val="00274C"/>
                <w:position w:val="-2"/>
                <w:sz w:val="20"/>
                <w:szCs w:val="20"/>
              </w:rPr>
              <w:t xml:space="preserve">Gewöhnlich offener Kontakt.</w:t>
            </w:r>
          </w:p>
          <w:p>
            <w:pPr>
              <w:numPr>
                <w:ilvl w:val="0"/>
                <w:numId w:val="28652309"/>
              </w:numPr>
              <w:spacing w:before="0" w:after="0" w:line="262" w:lineRule="auto"/>
              <w:jc w:val="left"/>
              <w:rPr>
                <w:color w:val="00274C"/>
                <w:sz w:val="20"/>
                <w:szCs w:val="20"/>
              </w:rPr>
            </w:pPr>
            <w:r>
              <w:rPr>
                <w:color w:val="00274C"/>
                <w:position w:val="-2"/>
                <w:sz w:val="20"/>
                <w:szCs w:val="20"/>
              </w:rPr>
              <w:t xml:space="preserve">Schließung des Kontakts durch Druckabfall: </w:t>
            </w:r>
            <w:r>
              <w:rPr>
                <w:b/>
                <w:bCs/>
                <w:color w:val="00274C"/>
                <w:position w:val="-2"/>
                <w:sz w:val="20"/>
                <w:szCs w:val="20"/>
              </w:rPr>
              <w:t xml:space="preserve">-50 mbar.</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5899582" name="name30265e6a15f8b71bb"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52635e6a15f8b71b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Abb.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(Nur Modell KDI 1903 TC)</w:t>
            </w:r>
          </w:p>
          <w:p>
            <w:pPr>
              <w:widowControl w:val="on"/>
              <w:pBdr/>
              <w:spacing w:before="0" w:after="0" w:line="262" w:lineRule="auto"/>
              <w:ind w:left="0" w:right="0"/>
              <w:jc w:val="left"/>
              <w:textAlignment w:val="center"/>
            </w:pPr>
            <w:r>
              <w:rPr>
                <w:color w:val="00274C"/>
                <w:position w:val="-2"/>
                <w:sz w:val="20"/>
                <w:szCs w:val="20"/>
              </w:rPr>
              <w:br/>
              <w:br/>
              <w:t xml:space="preserve">Der ACAT </w:t>
            </w:r>
            <w:r>
              <w:rPr>
                <w:b/>
                <w:bCs/>
                <w:color w:val="00274C"/>
                <w:position w:val="-2"/>
                <w:sz w:val="20"/>
                <w:szCs w:val="20"/>
              </w:rPr>
              <w:t xml:space="preserve">Q</w:t>
            </w:r>
            <w:r>
              <w:rPr>
                <w:color w:val="00274C"/>
                <w:position w:val="-2"/>
                <w:sz w:val="20"/>
                <w:szCs w:val="20"/>
              </w:rPr>
              <w:t xml:space="preserve"> -Sensor befindet sich an der Luftansaugleitung und misst die Temperatur der vom Turbolader kommenden Luft. In der </w:t>
            </w:r>
            <w:r>
              <w:rPr>
                <w:b/>
                <w:bCs/>
                <w:color w:val="00274C"/>
                <w:position w:val="-2"/>
                <w:sz w:val="20"/>
                <w:szCs w:val="20"/>
              </w:rPr>
              <w:t xml:space="preserve">Tab. 2.38a</w:t>
            </w:r>
            <w:r>
              <w:rPr>
                <w:color w:val="00274C"/>
                <w:position w:val="-2"/>
                <w:sz w:val="20"/>
                <w:szCs w:val="20"/>
              </w:rPr>
              <w:t xml:space="preserve"> werden die Werte des elektrischen Widerstands auf Grundlage der Ansauglufttemperatur aufgeführt.</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083552" name="name60225e6a15f8d6122"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98925e6a15f8d611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(Nur Modell KDI 1903 TC)</w:t>
            </w:r>
          </w:p>
          <w:p>
            <w:pPr>
              <w:widowControl w:val="on"/>
              <w:pBdr/>
              <w:spacing w:before="0" w:after="0" w:line="262" w:lineRule="auto"/>
              <w:ind w:left="0" w:right="0"/>
              <w:jc w:val="left"/>
              <w:textAlignment w:val="center"/>
            </w:pPr>
            <w:r>
              <w:rPr>
                <w:color w:val="00274C"/>
                <w:position w:val="-2"/>
                <w:sz w:val="20"/>
                <w:szCs w:val="20"/>
              </w:rPr>
              <w:br/>
              <w:br/>
              <w:t xml:space="preserve">Der EGR-T </w:t>
            </w:r>
            <w:r>
              <w:rPr>
                <w:b/>
                <w:bCs/>
                <w:color w:val="00274C"/>
                <w:position w:val="-2"/>
                <w:sz w:val="20"/>
                <w:szCs w:val="20"/>
              </w:rPr>
              <w:t xml:space="preserve">R</w:t>
            </w:r>
            <w:r>
              <w:rPr>
                <w:color w:val="00274C"/>
                <w:position w:val="-2"/>
                <w:sz w:val="20"/>
                <w:szCs w:val="20"/>
              </w:rPr>
              <w:t xml:space="preserve"> -Sensor befindet sich am Luftansaugkrümmer, der sich hinter dem Einlass der EGR-Gase befindet und misst die Temperatur der Luft, die aus dem Turbogemisch mit EGR-Gasen stammt. In der </w:t>
            </w:r>
            <w:r>
              <w:rPr>
                <w:b/>
                <w:bCs/>
                <w:color w:val="00274C"/>
                <w:position w:val="-2"/>
                <w:sz w:val="20"/>
                <w:szCs w:val="20"/>
              </w:rPr>
              <w:t xml:space="preserve">Tab. 2.38b</w:t>
            </w:r>
            <w:r>
              <w:rPr>
                <w:color w:val="00274C"/>
                <w:position w:val="-2"/>
                <w:sz w:val="20"/>
                <w:szCs w:val="20"/>
              </w:rPr>
              <w:t xml:space="preserve"> werden die Werte des elektrischen Widerstands auf Grundlage der Ansauglufttemperatur aufgeführt.</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2767313" name="name49525e6a15f8f36fb"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60095e6a15f8f36f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Elektrische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Drehstromgenerator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 von der Kurbelwelle über einen Riemen gesteuert.
</w:t>
            </w:r>
          </w:p>
          <w:p>
            <w:pPr>
              <w:numPr>
                <w:ilvl w:val="0"/>
                <w:numId w:val="28652309"/>
              </w:numPr>
              <w:spacing w:before="0" w:after="0" w:line="262" w:lineRule="auto"/>
              <w:jc w:val="left"/>
              <w:rPr>
                <w:color w:val="00274C"/>
                <w:sz w:val="20"/>
                <w:szCs w:val="20"/>
              </w:rPr>
            </w:pPr>
            <w:r>
              <w:rPr>
                <w:color w:val="00274C"/>
                <w:position w:val="-2"/>
                <w:sz w:val="20"/>
                <w:szCs w:val="20"/>
              </w:rPr>
              <w:t xml:space="preserve">Ampere 80 A</w:t>
            </w:r>
          </w:p>
          <w:p>
            <w:pPr>
              <w:numPr>
                <w:ilvl w:val="0"/>
                <w:numId w:val="28652309"/>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83174238" name="name54665e6a15f915d16"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80525e6a15f915d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Drehstromgenerator für Poly-V Riemen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 von der Antriebswelle über einen Riemen gesteuert.
</w:t>
            </w:r>
          </w:p>
          <w:p>
            <w:pPr>
              <w:numPr>
                <w:ilvl w:val="0"/>
                <w:numId w:val="28652309"/>
              </w:numPr>
              <w:spacing w:before="0" w:after="0" w:line="262" w:lineRule="auto"/>
              <w:jc w:val="left"/>
              <w:rPr>
                <w:color w:val="00274C"/>
                <w:sz w:val="20"/>
                <w:szCs w:val="20"/>
              </w:rPr>
            </w:pPr>
            <w:r>
              <w:rPr>
                <w:color w:val="00274C"/>
                <w:position w:val="-2"/>
                <w:sz w:val="20"/>
                <w:szCs w:val="20"/>
              </w:rPr>
              <w:t xml:space="preserve">Ampere 80 A</w:t>
            </w:r>
          </w:p>
          <w:p>
            <w:pPr>
              <w:numPr>
                <w:ilvl w:val="0"/>
                <w:numId w:val="28652309"/>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81284114" name="name55435e6a15f92d3bf"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80225e6a15f92d3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Anlasser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Typ Bosch 12 V</w:t>
            </w:r>
          </w:p>
          <w:p>
            <w:pPr>
              <w:numPr>
                <w:ilvl w:val="0"/>
                <w:numId w:val="28652309"/>
              </w:numPr>
              <w:spacing w:before="0" w:after="0" w:line="262" w:lineRule="auto"/>
              <w:jc w:val="left"/>
              <w:rPr>
                <w:color w:val="00274C"/>
                <w:sz w:val="20"/>
                <w:szCs w:val="20"/>
              </w:rPr>
            </w:pPr>
            <w:r>
              <w:rPr>
                <w:color w:val="00274C"/>
                <w:position w:val="-2"/>
                <w:sz w:val="20"/>
                <w:szCs w:val="20"/>
              </w:rPr>
              <w:t xml:space="preserve">Leistung 2 kW</w:t>
            </w:r>
          </w:p>
          <w:p>
            <w:pPr>
              <w:numPr>
                <w:ilvl w:val="0"/>
                <w:numId w:val="28652309"/>
              </w:numPr>
              <w:spacing w:before="0" w:after="0" w:line="262" w:lineRule="auto"/>
              <w:jc w:val="left"/>
              <w:rPr>
                <w:color w:val="00274C"/>
                <w:sz w:val="20"/>
                <w:szCs w:val="20"/>
              </w:rPr>
            </w:pPr>
            <w:r>
              <w:rPr>
                <w:color w:val="00274C"/>
                <w:position w:val="-2"/>
                <w:sz w:val="20"/>
                <w:szCs w:val="20"/>
              </w:rPr>
              <w:t xml:space="preserve">Drehrichtung Gegenuhrzeigersinn (Ansicht Verteilerseite)</w:t>
            </w:r>
          </w:p>
          <w:p/>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Typ Mahle 12 V</w:t>
            </w:r>
          </w:p>
          <w:p>
            <w:pPr>
              <w:numPr>
                <w:ilvl w:val="0"/>
                <w:numId w:val="28652309"/>
              </w:numPr>
              <w:spacing w:before="0" w:after="0" w:line="262" w:lineRule="auto"/>
              <w:jc w:val="left"/>
              <w:rPr>
                <w:color w:val="00274C"/>
                <w:sz w:val="20"/>
                <w:szCs w:val="20"/>
              </w:rPr>
            </w:pPr>
            <w:r>
              <w:rPr>
                <w:color w:val="00274C"/>
                <w:position w:val="-2"/>
                <w:sz w:val="20"/>
                <w:szCs w:val="20"/>
              </w:rPr>
              <w:t xml:space="preserve">Leistung 3.2 kW</w:t>
            </w:r>
          </w:p>
          <w:p>
            <w:pPr>
              <w:numPr>
                <w:ilvl w:val="0"/>
                <w:numId w:val="28652309"/>
              </w:numPr>
              <w:spacing w:before="0" w:after="0" w:line="262" w:lineRule="auto"/>
              <w:jc w:val="left"/>
              <w:rPr>
                <w:color w:val="00274C"/>
                <w:sz w:val="20"/>
                <w:szCs w:val="20"/>
              </w:rPr>
            </w:pPr>
            <w:r>
              <w:rPr>
                <w:color w:val="00274C"/>
                <w:position w:val="-2"/>
                <w:sz w:val="20"/>
                <w:szCs w:val="20"/>
              </w:rPr>
              <w:t xml:space="preserve">Drehrichtung Gegenuhrzeigersinn (Ansicht Verteilerseite)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4345402" name="name67965e6a15f93cf47"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11205e6a15f93cf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49413712" name="name61905e6a15f9593c3"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29355e6a15f9593b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Ventil (D)</w:t>
            </w:r>
          </w:p>
          <w:p>
            <w:pPr>
              <w:widowControl w:val="on"/>
              <w:pBdr/>
              <w:spacing w:before="0" w:after="0" w:line="262" w:lineRule="auto"/>
              <w:ind w:left="0" w:right="0"/>
              <w:jc w:val="left"/>
              <w:textAlignment w:val="center"/>
            </w:pPr>
            <w:r>
              <w:rPr>
                <w:color w:val="00274C"/>
                <w:position w:val="-2"/>
                <w:sz w:val="20"/>
                <w:szCs w:val="20"/>
              </w:rPr>
              <w:t xml:space="preserve">Vorrichtung zur Abgasrückführung, von der ECU gesteuert, die aufgrund der Parameter Beschleunigung, Drehzahl und angeforderte Leistung das Öffnen oder Schließen des Ventils steuert. In die Vorrichtung ist eine Steuereinheit integriert, die bei jedem Einschalten der Steuertafel selbsttätig eine Funktionsprüfung durchführt.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einer Störung wird ein Signal an die ECU geschickt, die diese Störung an der Steuertafel anzeigt.
</w:t>
            </w:r>
          </w:p>
          <w:p>
            <w:pPr>
              <w:widowControl w:val="on"/>
              <w:pBdr/>
              <w:spacing w:before="0" w:after="0" w:line="262" w:lineRule="auto"/>
              <w:ind w:left="0" w:right="0"/>
              <w:jc w:val="left"/>
              <w:textAlignment w:val="center"/>
            </w:pPr>
            <w:r>
              <w:rPr>
                <w:color w:val="00274C"/>
                <w:position w:val="-2"/>
                <w:sz w:val="20"/>
                <w:szCs w:val="20"/>
              </w:rPr>
              <w:br/>
              <w:t xml:space="preserve">Merkmale:</w:t>
            </w:r>
          </w:p>
          <w:p>
            <w:pPr>
              <w:numPr>
                <w:ilvl w:val="0"/>
                <w:numId w:val="28652309"/>
              </w:numPr>
              <w:spacing w:before="0" w:after="0" w:line="262" w:lineRule="auto"/>
              <w:jc w:val="left"/>
              <w:rPr>
                <w:color w:val="00274C"/>
                <w:sz w:val="20"/>
                <w:szCs w:val="20"/>
              </w:rPr>
            </w:pPr>
            <w:r>
              <w:rPr>
                <w:color w:val="00274C"/>
                <w:position w:val="-2"/>
                <w:sz w:val="20"/>
                <w:szCs w:val="20"/>
              </w:rPr>
              <w:t xml:space="preserve">Typ Dell'Orto EGV A16</w:t>
            </w:r>
          </w:p>
          <w:p>
            <w:pPr>
              <w:numPr>
                <w:ilvl w:val="0"/>
                <w:numId w:val="28652309"/>
              </w:numPr>
              <w:spacing w:before="0" w:after="0" w:line="262" w:lineRule="auto"/>
              <w:jc w:val="left"/>
              <w:rPr>
                <w:color w:val="00274C"/>
                <w:sz w:val="20"/>
                <w:szCs w:val="20"/>
              </w:rPr>
            </w:pPr>
            <w:r>
              <w:rPr>
                <w:color w:val="00274C"/>
                <w:position w:val="-2"/>
                <w:sz w:val="20"/>
                <w:szCs w:val="20"/>
              </w:rPr>
              <w:t xml:space="preserve">Betriebs-/Lagertemperatur: -30°C bis +130°C.</w:t>
            </w:r>
          </w:p>
        </w:tc>
        <w:tc>
          <w:tcPr>
            <w:tcMar>
              <w:top w:w="150" w:type="dxa"/>
              <w:bottom w:w="150" w:type="dxa"/>
            </w:tcMar>
            <w:vAlign w:val="top"/>
          </w:tcPr>
          <w:p>
            <w:r>
              <w:rPr>
                <w:position w:val="-230"/>
              </w:rPr>
              <w:drawing>
                <wp:inline distT="0" distB="0" distL="0" distR="0">
                  <wp:extent cx="2232000" cy="1504800"/>
                  <wp:docPr id="16797190" name="name25875e6a15f96d102"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72895e6a15f96d0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Kaltstartvorrichtung (Heater)</w:t>
            </w:r>
            <w:r>
              <w:rPr>
                <w:color w:val="00274C"/>
                <w:position w:val="-2"/>
                <w:sz w:val="20"/>
                <w:szCs w:val="20"/>
              </w:rPr>
              <w:br/>
              <w:br/>
              <w:t xml:space="preserve">Die Kaltstartvorrichtung besteht aus einem über ECU gesteuerten Widerstand, der aktiviert wird, wenn die Umgebungstemperatur ≤ -16°C beträgt.</w:t>
            </w:r>
            <w:r>
              <w:rPr>
                <w:color w:val="00274C"/>
                <w:position w:val="-2"/>
                <w:sz w:val="20"/>
                <w:szCs w:val="20"/>
              </w:rPr>
              <w:br/>
              <w:br/>
              <w:t xml:space="preserve">Die angesaugte Luft erwärmt sich über den Widerstand und erleichtert das Anlassen des Motors.</w:t>
            </w:r>
            <w:r>
              <w:rPr>
                <w:color w:val="00274C"/>
                <w:position w:val="-2"/>
                <w:sz w:val="20"/>
                <w:szCs w:val="20"/>
              </w:rPr>
              <w:br/>
              <w:br/>
              <w:br/>
              <w:br/>
              <w:t xml:space="preserve">Merkmale: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Typ Hidria AET 12 V</w:t>
            </w:r>
          </w:p>
          <w:p>
            <w:pPr>
              <w:numPr>
                <w:ilvl w:val="0"/>
                <w:numId w:val="28652309"/>
              </w:numPr>
              <w:spacing w:before="0" w:after="0" w:line="262" w:lineRule="auto"/>
              <w:jc w:val="left"/>
              <w:rPr>
                <w:color w:val="00274C"/>
                <w:sz w:val="20"/>
                <w:szCs w:val="20"/>
              </w:rPr>
            </w:pPr>
            <w:r>
              <w:rPr>
                <w:color w:val="00274C"/>
                <w:position w:val="-2"/>
                <w:sz w:val="20"/>
                <w:szCs w:val="20"/>
              </w:rPr>
              <w:t xml:space="preserve">Leistung 550 W</w:t>
            </w:r>
          </w:p>
        </w:tc>
        <w:tc>
          <w:tcPr>
            <w:tcMar>
              <w:top w:w="150" w:type="dxa"/>
              <w:bottom w:w="150" w:type="dxa"/>
            </w:tcMar>
            <w:vAlign w:val="top"/>
          </w:tcPr>
          <w:p>
            <w:r>
              <w:rPr>
                <w:position w:val="-230"/>
              </w:rPr>
              <w:drawing>
                <wp:inline distT="0" distB="0" distL="0" distR="0">
                  <wp:extent cx="2232000" cy="1504800"/>
                  <wp:docPr id="78668298" name="name78805e6a15f98555c"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96235e6a15f9855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Regelventil für die Kraftstoffansaugung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Ventil </w:t>
            </w:r>
            <w:r>
              <w:rPr>
                <w:b/>
                <w:bCs/>
                <w:color w:val="00274C"/>
                <w:position w:val="-2"/>
                <w:sz w:val="20"/>
                <w:szCs w:val="20"/>
              </w:rPr>
              <w:t xml:space="preserve">E</w:t>
            </w:r>
            <w:r>
              <w:rPr>
                <w:color w:val="00274C"/>
                <w:position w:val="-2"/>
                <w:sz w:val="20"/>
                <w:szCs w:val="20"/>
              </w:rPr>
              <w:t xml:space="preserve"> befindet sich auf der Hochdruckpumpe zur Kraftstoffeinspritzung. Es wird von der ECU gesteuert, die die Kraftstoffansaugung aufgrund des Kraftstoffdrucks im Common Rail reguliert, indem die Kraftstoffzufuhr zur Einspritzpumpe gedrosselt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Ein digitales Signal verändert die Öffnungsweite des Ventils relativ zur erforderlichen Kraftstoffzufuhr zum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8874" name="name49985e6a15f993a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15e6a15f993a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20585e6a15f994692"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tc>
        <w:tc>
          <w:tcPr>
            <w:tcMar>
              <w:top w:w="150" w:type="dxa"/>
              <w:bottom w:w="150" w:type="dxa"/>
            </w:tcMar>
            <w:vAlign w:val="top"/>
          </w:tcPr>
          <w:p>
            <w:r>
              <w:rPr>
                <w:position w:val="-230"/>
              </w:rPr>
              <w:drawing>
                <wp:inline distT="0" distB="0" distL="0" distR="0">
                  <wp:extent cx="2232000" cy="1504800"/>
                  <wp:docPr id="3699089" name="name67915e6a15f9a4ebd"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47695e6a15f9a4e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Elektrische Kraftstoffpumpe (optional)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    D</w:t>
            </w:r>
            <w:r>
              <w:rPr>
                <w:color w:val="00274C"/>
                <w:position w:val="-2"/>
                <w:sz w:val="20"/>
                <w:szCs w:val="20"/>
              </w:rPr>
              <w:t xml:space="preserve"> iese Komponente ist nicht unbedingt im Lieferumfang von </w:t>
            </w:r>
            <w:r>
              <w:rPr>
                <w:b/>
                <w:bCs/>
                <w:color w:val="00274C"/>
                <w:position w:val="-2"/>
                <w:sz w:val="20"/>
                <w:szCs w:val="20"/>
              </w:rPr>
              <w:t xml:space="preserve">KOHLER</w:t>
            </w:r>
            <w:r>
              <w:rPr>
                <w:color w:val="00274C"/>
                <w:position w:val="-2"/>
                <w:sz w:val="20"/>
                <w:szCs w:val="20"/>
              </w:rPr>
              <w:t xml:space="preserve"> enthalten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elektrische Pumpe befindet sich vor dem Kraftstofffilter, es kann eine der folgenden Pumpen montiert werden: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der </w:t>
            </w: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sind die Eigenschaften der Pumpen angegeben.</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Anschluss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Vorfilter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am Eingang (IN) vom Kraftstoffbehälter kommend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Anschlussstück am Ausgang (OUT) zum Kraftstoffilter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 </w:t>
            </w:r>
          </w:p>
          <w:p/>
          <w:p/>
          <w:p>
            <w:pPr>
              <w:widowControl w:val="on"/>
              <w:pBdr/>
              <w:spacing w:before="0" w:after="0" w:line="262" w:lineRule="auto"/>
              <w:ind w:left="0" w:right="0"/>
              <w:jc w:val="left"/>
              <w:textAlignment w:val="top"/>
            </w:pPr>
            <w:r>
              <w:rPr>
                <w:position w:val="-226"/>
              </w:rPr>
              <w:drawing>
                <wp:inline distT="0" distB="0" distL="0" distR="0">
                  <wp:extent cx="2232000" cy="1483200"/>
                  <wp:docPr id="73852769" name="name77715e6a15f9be45a"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79025e6a15f9be45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73507185" name="name16585e6a15f9d56b3"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3625e6a15f9d56ab"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62085359" name="name44575e6a15f9f1e66"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73805e6a15f9f1e5e"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23813679" name="name85205e6a15fa10f33"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82405e6a15fa10f2d"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75824061" name="name10875e6a15fa2273a"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45525e6a15fa22731"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(nur Versionen mit DOC+DPF-Vorrichtung - Stufe V)</w:t>
            </w:r>
          </w:p>
          <w:p/>
          <w:p/>
          <w:p>
            <w:pPr>
              <w:widowControl w:val="on"/>
              <w:pBdr/>
              <w:spacing w:before="0" w:after="0" w:line="262" w:lineRule="auto"/>
              <w:ind w:left="0" w:right="0"/>
              <w:jc w:val="left"/>
              <w:textAlignment w:val="center"/>
            </w:pPr>
            <w:r>
              <w:rPr>
                <w:color w:val="00274C"/>
                <w:position w:val="-2"/>
                <w:sz w:val="20"/>
                <w:szCs w:val="20"/>
              </w:rPr>
              <w:t xml:space="preserve">Das ETB-Ventil F wird während der Regenerationsstrategien des DPF-Filters von der ECU gesteuert.</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4699377" name="name89955e6a15fa39dea"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60675e6a15fa39de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Verteiler und Stößel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Das Verteilersystem ist mit hydraulischen Stößeln ausgerüstet, die automatisch das Spiel im Betrieb der Kipphebel ausgleichen. Dadurch ist keine Justierung notwendig.</w:t>
            </w:r>
          </w:p>
          <w:p/>
          <w:p/>
          <w:p>
            <w:pPr>
              <w:widowControl w:val="on"/>
              <w:pBdr/>
              <w:spacing w:before="0" w:after="0" w:line="240" w:lineRule="auto"/>
              <w:ind w:left="0" w:right="0"/>
              <w:jc w:val="left"/>
            </w:pPr>
            <w:r>
              <w:rPr>
                <w:b/>
                <w:bCs/>
                <w:color w:val="00274C"/>
                <w:position w:val="-2"/>
                <w:sz w:val="20"/>
                <w:szCs w:val="20"/>
              </w:rPr>
              <w:t xml:space="preserve">2.16.1 Bezeichnung der Komponenten</w:t>
            </w:r>
            <w:r>
              <w:rPr>
                <w:position w:val="-208"/>
              </w:rPr>
              <w:drawing>
                <wp:inline distT="0" distB="0" distL="0" distR="0">
                  <wp:extent cx="4932000" cy="2656800"/>
                  <wp:docPr id="20233759" name="name35435e6a15fa509bb"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37885e6a15fa509b4"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Abb.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Kipphebel-Steuerstange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Zahnradgetriebe der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 zur Steuerung der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Mittleres Zahnrad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Mittlerer Zahnradzapfen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 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Bezugskegelstift für die Positionierung des Impulsrings auf der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Impulsring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Ventilsteuerbrücke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 Ventilsteuerung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bl>
          <w:p/>
        </w:tc>
        <w:tc>
          <w:tcPr>
            <w:tcMar>
              <w:top w:w="150" w:type="dxa"/>
              <w:bottom w:w="150" w:type="dxa"/>
            </w:tcMar>
            <w:vAlign w:val="top"/>
          </w:tcPr>
          <w:p>
            <w:r>
              <w:rPr>
                <w:position w:val="-250"/>
              </w:rPr>
              <w:drawing>
                <wp:inline distT="0" distB="0" distL="0" distR="0">
                  <wp:extent cx="2419200" cy="1627200"/>
                  <wp:docPr id="64819692" name="name23245e6a15fa6ed8a"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30945e6a15fa6ed82"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2.50</w:t>
            </w:r>
            <w:r>
              <w:rPr>
                <w:position w:val="-246"/>
              </w:rPr>
              <w:drawing>
                <wp:inline distT="0" distB="0" distL="0" distR="0">
                  <wp:extent cx="2397600" cy="1612800"/>
                  <wp:docPr id="47013968" name="name10805e6a15fa81d6c"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54945e6a15fa81d66"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 Winkel der Verteilereinstellung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06741" name="name24265e6a15fa94c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595e6a15fa94c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Zur Information sind in </w:t>
            </w:r>
            <w:r>
              <w:rPr>
                <w:b/>
                <w:bCs/>
                <w:color w:val="00274C"/>
                <w:position w:val="-2"/>
                <w:sz w:val="20"/>
                <w:szCs w:val="20"/>
              </w:rPr>
              <w:t xml:space="preserve">Tab. 2.41</w:t>
            </w:r>
            <w:r>
              <w:rPr>
                <w:color w:val="00274C"/>
                <w:position w:val="-2"/>
                <w:sz w:val="20"/>
                <w:szCs w:val="20"/>
              </w:rPr>
              <w:t xml:space="preserve">  die Einstellungswinkel des Verteilerdiagramms angeführt.</w:t>
            </w:r>
          </w:p>
          <w:p>
            <w:pPr>
              <w:numPr>
                <w:ilvl w:val="0"/>
                <w:numId w:val="28652309"/>
              </w:numPr>
              <w:spacing w:before="0" w:after="0" w:line="262" w:lineRule="auto"/>
              <w:jc w:val="left"/>
              <w:rPr>
                <w:color w:val="00274C"/>
                <w:sz w:val="20"/>
                <w:szCs w:val="20"/>
              </w:rPr>
            </w:pPr>
            <w:r>
              <w:rPr>
                <w:color w:val="00274C"/>
                <w:position w:val="-2"/>
                <w:sz w:val="20"/>
                <w:szCs w:val="20"/>
              </w:rPr>
              <w:t xml:space="preserve">Diese Werte können überprüft werden, indem die Kurbelwelle </w:t>
            </w:r>
            <w:r>
              <w:rPr>
                <w:b/>
                <w:bCs/>
                <w:color w:val="00274C"/>
                <w:position w:val="-2"/>
                <w:sz w:val="20"/>
                <w:szCs w:val="20"/>
              </w:rPr>
              <w:t xml:space="preserve">(Pos. 1 in Abb. 2.49)</w:t>
            </w:r>
            <w:r>
              <w:rPr>
                <w:color w:val="00274C"/>
                <w:position w:val="-2"/>
                <w:sz w:val="20"/>
                <w:szCs w:val="20"/>
              </w:rPr>
              <w:t xml:space="preserve"> durch Bewegung der Steuerstangen des Kipphebels </w:t>
            </w:r>
            <w:r>
              <w:rPr>
                <w:b/>
                <w:bCs/>
                <w:color w:val="00274C"/>
                <w:position w:val="-2"/>
                <w:sz w:val="20"/>
                <w:szCs w:val="20"/>
              </w:rPr>
              <w:t xml:space="preserve">(Pos. 4 in Abb. 2.49)</w:t>
            </w:r>
            <w:r>
              <w:rPr>
                <w:color w:val="00274C"/>
                <w:position w:val="-2"/>
                <w:sz w:val="20"/>
                <w:szCs w:val="20"/>
              </w:rPr>
              <w:t xml:space="preserve"> gedreht wird.</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durch Bewegung der Kipphebel/Ventile erfassten Werte sind eventuell nicht präzise, da die hydraulischen Stößel zusammengedrückt werden könnten, wodurch ein Spiel entsteht, das den tatsächlichen Wert verändert.</w:t>
            </w:r>
            <w:r>
              <w:rPr>
                <w:b/>
                <w:bCs/>
                <w:color w:val="00274C"/>
                <w:position w:val="-2"/>
                <w:sz w:val="20"/>
                <w:szCs w:val="20"/>
              </w:rPr>
              <w:br/>
              <w:b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AUSPUFF</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20°</w:t>
                  </w:r>
                  <w:r>
                    <w:rPr>
                      <w:color w:val="00274C"/>
                      <w:position w:val="-2"/>
                      <w:sz w:val="20"/>
                      <w:szCs w:val="20"/>
                      <w:shd w:val="clear" w:color="auto" w:fill="E1E2E0"/>
                    </w:rPr>
                    <w:br/>
                    <w:t xml:space="preserve">vor dem OT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32°</w:t>
                  </w:r>
                  <w:r>
                    <w:rPr>
                      <w:color w:val="00274C"/>
                      <w:position w:val="-2"/>
                      <w:sz w:val="20"/>
                      <w:szCs w:val="20"/>
                      <w:shd w:val="clear" w:color="auto" w:fill="E1E2E0"/>
                    </w:rPr>
                    <w:br/>
                    <w:t xml:space="preserve">vor dem UT</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32°</w:t>
                  </w:r>
                  <w:r>
                    <w:rPr>
                      <w:color w:val="00274C"/>
                      <w:position w:val="-2"/>
                      <w:sz w:val="20"/>
                      <w:szCs w:val="20"/>
                      <w:shd w:val="clear" w:color="auto" w:fill="E1E2E0"/>
                    </w:rPr>
                    <w:br/>
                    <w:t xml:space="preserve">nach dem 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16°</w:t>
                  </w:r>
                  <w:r>
                    <w:rPr>
                      <w:color w:val="00274C"/>
                      <w:position w:val="-2"/>
                      <w:sz w:val="20"/>
                      <w:szCs w:val="20"/>
                      <w:shd w:val="clear" w:color="auto" w:fill="E1E2E0"/>
                    </w:rPr>
                    <w:br/>
                    <w:t xml:space="preserve">nach dem OT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10°</w:t>
                  </w:r>
                  <w:r>
                    <w:rPr>
                      <w:color w:val="00274C"/>
                      <w:position w:val="-2"/>
                      <w:sz w:val="20"/>
                      <w:szCs w:val="20"/>
                      <w:shd w:val="clear" w:color="auto" w:fill="E1E2E0"/>
                    </w:rPr>
                    <w:br/>
                    <w:t xml:space="preserve">vor dem OT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20°</w:t>
                  </w:r>
                  <w:r>
                    <w:rPr>
                      <w:color w:val="00274C"/>
                      <w:position w:val="-2"/>
                      <w:sz w:val="20"/>
                      <w:szCs w:val="20"/>
                      <w:shd w:val="clear" w:color="auto" w:fill="E1E2E0"/>
                    </w:rPr>
                    <w:br/>
                    <w:t xml:space="preserve">vor dem UT</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14°</w:t>
                  </w:r>
                  <w:r>
                    <w:rPr>
                      <w:color w:val="00274C"/>
                      <w:position w:val="-2"/>
                      <w:sz w:val="20"/>
                      <w:szCs w:val="20"/>
                      <w:shd w:val="clear" w:color="auto" w:fill="E1E2E0"/>
                    </w:rPr>
                    <w:br/>
                    <w:t xml:space="preserve">nach dem 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4°</w:t>
                  </w:r>
                  <w:r>
                    <w:rPr>
                      <w:color w:val="00274C"/>
                      <w:position w:val="-2"/>
                      <w:sz w:val="20"/>
                      <w:szCs w:val="20"/>
                      <w:shd w:val="clear" w:color="auto" w:fill="E1E2E0"/>
                    </w:rPr>
                    <w:br/>
                    <w:t xml:space="preserve">nach dem OT</w:t>
                  </w:r>
                </w:p>
              </w:tc>
            </w:tr>
          </w:tbl>
          <w:p/>
        </w:tc>
        <w:tc>
          <w:tcPr>
            <w:tcMar>
              <w:top w:w="150" w:type="dxa"/>
              <w:bottom w:w="150" w:type="dxa"/>
            </w:tcMar>
            <w:vAlign w:val="top"/>
          </w:tcPr>
          <w:p>
            <w:r>
              <w:rPr>
                <w:position w:val="-490"/>
              </w:rPr>
              <w:drawing>
                <wp:inline distT="0" distB="0" distL="0" distR="0">
                  <wp:extent cx="2232000" cy="3124800"/>
                  <wp:docPr id="99320709" name="name41415e6a15fab619c" descr="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jpg"/>
                          <pic:cNvPicPr/>
                        </pic:nvPicPr>
                        <pic:blipFill>
                          <a:blip r:embed="rId50105e6a15fab6195"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Kipphebelzapfen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Abstandshalter-Feder Kipphebel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Halterung 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 Auspuff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 Ansaugung</w:t>
                  </w:r>
                </w:p>
              </w:tc>
            </w:tr>
          </w:tbl>
          <w:p/>
        </w:tc>
        <w:tc>
          <w:tcPr>
            <w:tcMar>
              <w:top w:w="150" w:type="dxa"/>
              <w:bottom w:w="150" w:type="dxa"/>
            </w:tcMar>
            <w:vAlign w:val="top"/>
          </w:tcPr>
          <w:p>
            <w:r>
              <w:rPr>
                <w:position w:val="-230"/>
              </w:rPr>
              <w:drawing>
                <wp:inline distT="0" distB="0" distL="0" distR="0">
                  <wp:extent cx="2332800" cy="1512000"/>
                  <wp:docPr id="94675846" name="name65525e6a15facbf23"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52955e6a15facbf1f"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Kipphebel</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Ölzufuhrleitung 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Schmierleitung Ventilstößel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Öldruckleitung</w:t>
                  </w:r>
                </w:p>
              </w:tc>
            </w:tr>
          </w:tbl>
          <w:p/>
        </w:tc>
        <w:tc>
          <w:tcPr>
            <w:tcMar>
              <w:top w:w="150" w:type="dxa"/>
              <w:bottom w:w="150" w:type="dxa"/>
            </w:tcMar>
            <w:vAlign w:val="top"/>
          </w:tcPr>
          <w:p>
            <w:r>
              <w:rPr>
                <w:position w:val="-246"/>
              </w:rPr>
              <w:drawing>
                <wp:inline distT="0" distB="0" distL="0" distR="0">
                  <wp:extent cx="2383200" cy="1605600"/>
                  <wp:docPr id="9158106" name="name56095e6a15fae197f"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12885e6a15fae197a"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Hydraulische Stößel</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Ölzufuhrleitung hydraulischer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Sicherungsring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Kolben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Rückschlagventil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Feder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2.16.5.1 Funktion des hydraulischen Stößels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Funktionsprinzip des hydraulischen Stößels basiert auf der Inkompressibilität von Flüssigkeiten und auf einer kontrollierten Leckage.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unter Druck stehende Öl gelangt in die Kammer </w:t>
            </w:r>
            <w:r>
              <w:rPr>
                <w:b/>
                <w:bCs/>
                <w:color w:val="00274C"/>
                <w:position w:val="-2"/>
                <w:sz w:val="20"/>
                <w:szCs w:val="20"/>
              </w:rPr>
              <w:t xml:space="preserve">A</w:t>
            </w:r>
            <w:r>
              <w:rPr>
                <w:color w:val="00274C"/>
                <w:position w:val="-2"/>
                <w:sz w:val="20"/>
                <w:szCs w:val="20"/>
              </w:rPr>
              <w:t xml:space="preserve"> im Inneren des Stößels und hält dadurch die Versorgung konstant.</w:t>
            </w:r>
            <w:r>
              <w:rPr>
                <w:color w:val="00274C"/>
                <w:position w:val="-2"/>
                <w:sz w:val="20"/>
                <w:szCs w:val="20"/>
              </w:rPr>
              <w:br/>
              <w:t xml:space="preserve">Das Öl kann über das Rückschlagventil </w:t>
            </w:r>
            <w:r>
              <w:rPr>
                <w:b/>
                <w:bCs/>
                <w:color w:val="00274C"/>
                <w:position w:val="-2"/>
                <w:sz w:val="20"/>
                <w:szCs w:val="20"/>
              </w:rPr>
              <w:t xml:space="preserve">4</w:t>
            </w:r>
            <w:r>
              <w:rPr>
                <w:color w:val="00274C"/>
                <w:position w:val="-2"/>
                <w:sz w:val="20"/>
                <w:szCs w:val="20"/>
              </w:rPr>
              <w:t xml:space="preserve"> nur in die Hochdruckkammer B eintreten und über das Spiel zwischen dem Kolben </w:t>
            </w:r>
            <w:r>
              <w:rPr>
                <w:b/>
                <w:bCs/>
                <w:color w:val="00274C"/>
                <w:position w:val="-2"/>
                <w:sz w:val="20"/>
                <w:szCs w:val="20"/>
              </w:rPr>
              <w:t xml:space="preserve">3</w:t>
            </w:r>
            <w:r>
              <w:rPr>
                <w:color w:val="00274C"/>
                <w:position w:val="-2"/>
                <w:sz w:val="20"/>
                <w:szCs w:val="20"/>
              </w:rPr>
              <w:t xml:space="preserve"> und dem Stößelkörper </w:t>
            </w:r>
            <w:r>
              <w:rPr>
                <w:b/>
                <w:bCs/>
                <w:color w:val="00274C"/>
                <w:position w:val="-2"/>
                <w:sz w:val="20"/>
                <w:szCs w:val="20"/>
              </w:rPr>
              <w:t xml:space="preserve">5</w:t>
            </w:r>
            <w:r>
              <w:rPr>
                <w:color w:val="00274C"/>
                <w:position w:val="-2"/>
                <w:sz w:val="20"/>
                <w:szCs w:val="20"/>
              </w:rPr>
              <w:t xml:space="preserve"> (kontrollierte Leckage) wieder austreten.</w:t>
            </w:r>
            <w:r>
              <w:rPr>
                <w:color w:val="00274C"/>
                <w:position w:val="-2"/>
                <w:sz w:val="20"/>
                <w:szCs w:val="20"/>
              </w:rPr>
              <w:br/>
              <w:t xml:space="preserve">Die Befüllung der Kammer </w:t>
            </w:r>
            <w:r>
              <w:rPr>
                <w:b/>
                <w:bCs/>
                <w:color w:val="00274C"/>
                <w:position w:val="-2"/>
                <w:sz w:val="20"/>
                <w:szCs w:val="20"/>
              </w:rPr>
              <w:t xml:space="preserve">B</w:t>
            </w:r>
            <w:r>
              <w:rPr>
                <w:color w:val="00274C"/>
                <w:position w:val="-2"/>
                <w:sz w:val="20"/>
                <w:szCs w:val="20"/>
              </w:rPr>
              <w:t xml:space="preserve"> erfolgt dann, wenn sich der Kipphebel auf dem Basisradius der Nocke befindet und die Feder </w:t>
            </w:r>
            <w:r>
              <w:rPr>
                <w:b/>
                <w:bCs/>
                <w:color w:val="00274C"/>
                <w:position w:val="-2"/>
                <w:sz w:val="20"/>
                <w:szCs w:val="20"/>
              </w:rPr>
              <w:t xml:space="preserve">6</w:t>
            </w:r>
            <w:r>
              <w:rPr>
                <w:color w:val="00274C"/>
                <w:position w:val="-2"/>
                <w:sz w:val="20"/>
                <w:szCs w:val="20"/>
              </w:rPr>
              <w:t xml:space="preserve"> den Kolben 3 gegen den Ventilschaft gedrückt hält, wodurch das Spiel des gesamten Systems eliminiert wird.
</w:t>
            </w:r>
          </w:p>
          <w:p>
            <w:pPr>
              <w:widowControl w:val="on"/>
              <w:pBdr/>
              <w:spacing w:before="0" w:after="0" w:line="262" w:lineRule="auto"/>
              <w:ind w:left="0" w:right="0"/>
              <w:jc w:val="left"/>
              <w:textAlignment w:val="center"/>
            </w:pPr>
            <w:r>
              <w:rPr>
                <w:color w:val="00274C"/>
                <w:position w:val="-2"/>
                <w:sz w:val="20"/>
                <w:szCs w:val="20"/>
              </w:rPr>
              <w:t xml:space="preserve">Auf Grund der Ausdehnung der Feder "erweitert" sich der Stößel und erzeugt einen leichten Unterdruck in der Kammer </w:t>
            </w:r>
            <w:r>
              <w:rPr>
                <w:b/>
                <w:bCs/>
                <w:color w:val="00274C"/>
                <w:position w:val="-2"/>
                <w:sz w:val="20"/>
                <w:szCs w:val="20"/>
              </w:rPr>
              <w:t xml:space="preserve">B</w:t>
            </w:r>
            <w:r>
              <w:rPr>
                <w:color w:val="00274C"/>
                <w:position w:val="-2"/>
                <w:sz w:val="20"/>
                <w:szCs w:val="20"/>
              </w:rPr>
              <w:t xml:space="preserve"> , der die Öffnung des Rückschlagventils 4 hervorruft und es dem in Kammer A vorhandenen Öl ermöglicht, in Kammer </w:t>
            </w:r>
            <w:r>
              <w:rPr>
                <w:b/>
                <w:bCs/>
                <w:color w:val="00274C"/>
                <w:position w:val="-2"/>
                <w:sz w:val="20"/>
                <w:szCs w:val="20"/>
              </w:rPr>
              <w:t xml:space="preserve">B</w:t>
            </w:r>
            <w:r>
              <w:rPr>
                <w:color w:val="00274C"/>
                <w:position w:val="-2"/>
                <w:sz w:val="20"/>
                <w:szCs w:val="20"/>
              </w:rPr>
              <w:t xml:space="preserve"> zu fließen, wodurch die notwendig Ölmenge zur Beseitigung jeglichen Spiels der Ventile wieder hergestellt wird.</w:t>
            </w:r>
          </w:p>
        </w:tc>
        <w:tc>
          <w:tcPr>
            <w:tcMar>
              <w:top w:w="150" w:type="dxa"/>
              <w:bottom w:w="150" w:type="dxa"/>
            </w:tcMar>
            <w:vAlign w:val="top"/>
          </w:tcPr>
          <w:p>
            <w:r>
              <w:rPr>
                <w:position w:val="-310"/>
              </w:rPr>
              <w:drawing>
                <wp:inline distT="0" distB="0" distL="0" distR="0">
                  <wp:extent cx="2426400" cy="2008800"/>
                  <wp:docPr id="56335806" name="name52185e6a15fb05382"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2185e6a15fb0537d"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Schwierige Betriebssituationen:</w:t>
            </w:r>
          </w:p>
          <w:p>
            <w:pPr>
              <w:widowControl w:val="on"/>
              <w:pBdr/>
              <w:spacing w:before="0" w:after="0" w:line="262" w:lineRule="auto"/>
              <w:ind w:left="0" w:right="0"/>
              <w:jc w:val="left"/>
              <w:textAlignment w:val="center"/>
            </w:pPr>
            <w:r>
              <w:rPr>
                <w:color w:val="00274C"/>
                <w:position w:val="-2"/>
                <w:sz w:val="20"/>
                <w:szCs w:val="20"/>
              </w:rPr>
              <w:br/>
              <w:t xml:space="preserve">Für den einwandfreien Betrieb der hydraulischen Stößel ist es von grundlegender Bedeutung, dass die Niederdruckkammer des Kolbens </w:t>
            </w:r>
            <w:r>
              <w:rPr>
                <w:b/>
                <w:bCs/>
                <w:color w:val="00274C"/>
                <w:position w:val="-2"/>
                <w:sz w:val="20"/>
                <w:szCs w:val="20"/>
              </w:rPr>
              <w:t xml:space="preserve">3</w:t>
            </w:r>
            <w:r>
              <w:rPr>
                <w:color w:val="00274C"/>
                <w:position w:val="-2"/>
                <w:sz w:val="20"/>
                <w:szCs w:val="20"/>
              </w:rPr>
              <w:t xml:space="preserve"> immer mit Öl gefüllt ist. Unter einigen Bedingungen ist dies nicht möglich (auf Grund der Tatsache, dass es durch die Ölleckagen bei stillstehendem Motor zu einer teilweisen Entleerung der Stößel kommen kann). Diese Situation entsteht durch Spiel, das sich durch ein typisches, tickendes Geräusch bemerkbar macht.</w:t>
            </w:r>
          </w:p>
          <w:p>
            <w:pPr>
              <w:numPr>
                <w:ilvl w:val="0"/>
                <w:numId w:val="28652312"/>
              </w:numPr>
              <w:spacing w:before="0" w:after="0" w:line="262" w:lineRule="auto"/>
              <w:jc w:val="left"/>
              <w:rPr>
                <w:color w:val="00274C"/>
                <w:sz w:val="20"/>
                <w:szCs w:val="20"/>
              </w:rPr>
            </w:pPr>
            <w:r>
              <w:rPr>
                <w:color w:val="00274C"/>
                <w:position w:val="-2"/>
                <w:sz w:val="20"/>
                <w:szCs w:val="20"/>
              </w:rPr>
              <w:t xml:space="preserve">Bei kaltem Motor kann die Befüllung der Stößel auf Grund der höheren Viskosität des Öls viel länger dauern, wenn nicht ein Öltyp verwendet wird, der den Umweltbedingungen entspricht ( </w:t>
            </w:r>
            <w:hyperlink r:id="rId58375e6a15fb06491" w:history="1">
              <w:r>
                <w:rPr>
                  <w:b/>
                  <w:bCs/>
                  <w:color w:val="0000FF"/>
                  <w:position w:val="-2"/>
                  <w:sz w:val="20"/>
                  <w:szCs w:val="20"/>
                </w:rPr>
                <w:t xml:space="preserve">Tab. 2.2</w:t>
              </w:r>
            </w:hyperlink>
            <w:r>
              <w:rPr>
                <w:color w:val="00274C"/>
                <w:position w:val="-2"/>
                <w:sz w:val="20"/>
                <w:szCs w:val="20"/>
              </w:rPr>
              <w:t xml:space="preserve"> )</w:t>
            </w:r>
          </w:p>
          <w:p>
            <w:pPr>
              <w:numPr>
                <w:ilvl w:val="0"/>
                <w:numId w:val="28652312"/>
              </w:numPr>
              <w:spacing w:before="0" w:after="0" w:line="262" w:lineRule="auto"/>
              <w:jc w:val="left"/>
              <w:rPr>
                <w:color w:val="00274C"/>
                <w:sz w:val="20"/>
                <w:szCs w:val="20"/>
              </w:rPr>
            </w:pPr>
            <w:r>
              <w:rPr>
                <w:color w:val="00274C"/>
                <w:position w:val="-2"/>
                <w:sz w:val="20"/>
                <w:szCs w:val="20"/>
              </w:rPr>
              <w:t xml:space="preserve">Wenn der Motor sehr warm ist, bzw. unter besonderen Betriebsbedingungen, wie zum Beispiel einem langen Betrieb mit ausgeprägten Gefällen: im Leerlauf kann der Öldruck niedrig sein und im Kreislauf können sich kleine Luftbläschen bilden. Dadurch wird der Stößel leicht zusammengedrückt, wodurch ein Ventilspiel entsteht, das für das leichte Ticken verantwortlich ist; dieses Ticken verschwindet in jedem Fall rasch wieder ( </w:t>
            </w:r>
            <w:r>
              <w:rPr>
                <w:b/>
                <w:bCs/>
                <w:color w:val="00274C"/>
                <w:position w:val="-2"/>
                <w:sz w:val="20"/>
                <w:szCs w:val="20"/>
              </w:rPr>
              <w:t xml:space="preserve">MAX</w:t>
            </w:r>
            <w:r>
              <w:rPr>
                <w:color w:val="00274C"/>
                <w:position w:val="-2"/>
                <w:sz w:val="20"/>
                <w:szCs w:val="20"/>
              </w:rPr>
              <w:t xml:space="preserve"> 10 Sekunden), sobald die normalen Betriebsbedingungen wieder hergestellt wurden.</w:t>
            </w:r>
          </w:p>
          <w:p>
            <w:pPr>
              <w:widowControl w:val="on"/>
              <w:pBdr/>
              <w:spacing w:before="0" w:after="0" w:line="240" w:lineRule="auto"/>
              <w:ind w:left="0" w:right="0"/>
              <w:jc w:val="left"/>
            </w:pPr>
            <w:r>
              <w:rPr>
                <w:color w:val="00274C"/>
                <w:position w:val="-2"/>
                <w:sz w:val="20"/>
                <w:szCs w:val="20"/>
              </w:rPr>
              <w:t xml:space="preserve">
In allen Fällen sollte das Ticken </w:t>
            </w:r>
            <w:r>
              <w:rPr>
                <w:b/>
                <w:bCs/>
                <w:color w:val="00274C"/>
                <w:position w:val="-2"/>
                <w:sz w:val="20"/>
                <w:szCs w:val="20"/>
              </w:rPr>
              <w:t xml:space="preserve">MAX</w:t>
            </w:r>
            <w:r>
              <w:rPr>
                <w:color w:val="00274C"/>
                <w:position w:val="-2"/>
                <w:sz w:val="20"/>
                <w:szCs w:val="20"/>
              </w:rPr>
              <w:t xml:space="preserve"> 30 Sekunden dauern. Sollte dies nicht der Fall sein, liegt das Problem zweifelsohne in einer schlechten Ölqualität, in der Abnutzung oder in Verunreinigungen, die im Öl transportiert werden und sich zwischen dem Kugelventil und seinem Sitz festsetzen und den Betrieb des Stößels beeinträchtigen; in diesen Fällen müssen entweder das Öl oder die hydraulischen Stößel ausgetauscht werden.</w:t>
            </w:r>
            <w:r>
              <w:rPr>
                <w:color w:val="00274C"/>
                <w:position w:val="-2"/>
                <w:sz w:val="20"/>
                <w:szCs w:val="20"/>
              </w:rPr>
              <w:br/>
              <w:br/>
              <w:t xml:space="preserve">Falls das Ticken oder ungewöhnliche Geräusche länger anhalten, muss das Problem untersucht werden, damit es nicht zu Betriebsstörungen kommt. Gegebenenfalls die hydraulischen Stößel und das Motoröl austauschen.</w:t>
            </w:r>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Bewegung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Hochdruckpumpe zur Kraftstoffeinspritzung</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6496656" name="name45115e6a15fb1c555"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7065e6a15fb1c5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Elektro-Einspritzventil</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53709184" name="name46745e6a15fb2ece4"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80045e6a15fb2ec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77568217" name="name96035e6a15fb3f233"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2605e6a15fb3f2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Turbokompressor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40020" name="name14995e6a15fb4fd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95e6a15fb4fd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dem Ausbau </w:t>
            </w:r>
            <w:hyperlink r:id="rId33695e6a15fb5043b" w:history="1">
              <w:r>
                <w:rPr>
                  <w:b/>
                  <w:bCs/>
                  <w:color w:val="0000FF"/>
                  <w:position w:val="-2"/>
                  <w:sz w:val="20"/>
                  <w:szCs w:val="20"/>
                </w:rPr>
                <w:t xml:space="preserve">Abs. 2.18</w:t>
              </w:r>
            </w:hyperlink>
            <w:r>
              <w:rPr>
                <w:color w:val="00274C"/>
                <w:position w:val="-2"/>
                <w:sz w:val="20"/>
                <w:szCs w:val="20"/>
              </w:rPr>
              <w:t xml:space="preserve"> lesen.</w:t>
            </w:r>
          </w:p>
        </w:tc>
        <w:tc>
          <w:tcPr>
            <w:tcMar>
              <w:top w:w="150" w:type="dxa"/>
              <w:bottom w:w="150" w:type="dxa"/>
            </w:tcMar>
            <w:vAlign w:val="top"/>
          </w:tcPr>
          <w:p>
            <w:r>
              <w:rPr>
                <w:position w:val="-220"/>
              </w:rPr>
              <w:drawing>
                <wp:inline distT="0" distB="0" distL="0" distR="0">
                  <wp:extent cx="2232000" cy="1447200"/>
                  <wp:docPr id="65221821" name="name93235e6a15fb6465e"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53225e6a15fb6465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w:t>
            </w:r>
            <w:r>
              <w:rPr>
                <w:color w:val="00274C"/>
                <w:position w:val="-2"/>
                <w:sz w:val="20"/>
                <w:szCs w:val="20"/>
              </w:rPr>
              <w:t xml:space="preserve"> </w:t>
            </w:r>
            <w:r>
              <w:rPr>
                <w:b/>
                <w:bCs/>
                <w:color w:val="00274C"/>
                <w:position w:val="-2"/>
                <w:sz w:val="20"/>
                <w:szCs w:val="20"/>
              </w:rPr>
              <w:t xml:space="preserve">-Temperatursensor (nur Versionen mit DOC+DPF-Vorrichtung - Stufe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Keramikmaterial ist am Sensor montiert.</w:t>
            </w:r>
          </w:p>
          <w:p/>
          <w:p/>
          <w:p>
            <w:pPr>
              <w:widowControl w:val="on"/>
              <w:pBdr/>
              <w:spacing w:before="0" w:after="0" w:line="262" w:lineRule="auto"/>
              <w:ind w:left="0" w:right="0"/>
              <w:jc w:val="left"/>
              <w:textAlignment w:val="center"/>
            </w:pPr>
            <w:r>
              <w:rPr>
                <w:color w:val="00274C"/>
                <w:position w:val="-2"/>
                <w:sz w:val="20"/>
                <w:szCs w:val="20"/>
              </w:rPr>
              <w:t xml:space="preserve">- Keine Sensoren montieren, die Stöße erlitten haben oder heruntergefallen sind.</w:t>
            </w:r>
          </w:p>
          <w:p>
            <w:pPr>
              <w:widowControl w:val="on"/>
              <w:pBdr/>
              <w:spacing w:before="0" w:after="0" w:line="262" w:lineRule="auto"/>
              <w:ind w:left="0" w:right="0"/>
              <w:jc w:val="left"/>
              <w:textAlignment w:val="center"/>
            </w:pPr>
            <w:r>
              <w:rPr>
                <w:color w:val="00274C"/>
                <w:position w:val="-2"/>
                <w:sz w:val="20"/>
                <w:szCs w:val="20"/>
              </w:rPr>
              <w:t xml:space="preserve">- Keine Sensoren montieren, die außen verschmutzt wurden.</w:t>
            </w:r>
          </w:p>
          <w:p>
            <w:pPr>
              <w:widowControl w:val="on"/>
              <w:pBdr/>
              <w:spacing w:before="0" w:after="0" w:line="262" w:lineRule="auto"/>
              <w:ind w:left="0" w:right="0"/>
              <w:jc w:val="left"/>
              <w:textAlignment w:val="center"/>
            </w:pPr>
            <w:r>
              <w:rPr>
                <w:color w:val="00274C"/>
                <w:position w:val="-2"/>
                <w:sz w:val="20"/>
                <w:szCs w:val="20"/>
              </w:rPr>
              <w:t xml:space="preserve">- Keine Sensoren montieren, die sichtbare Schäden aufweisen.</w:t>
            </w:r>
          </w:p>
          <w:p>
            <w:pPr>
              <w:widowControl w:val="on"/>
              <w:pBdr/>
              <w:spacing w:before="0" w:after="0" w:line="262" w:lineRule="auto"/>
              <w:ind w:left="0" w:right="0"/>
              <w:jc w:val="left"/>
              <w:textAlignment w:val="center"/>
            </w:pPr>
            <w:r>
              <w:rPr>
                <w:color w:val="00274C"/>
                <w:position w:val="-2"/>
                <w:sz w:val="20"/>
                <w:szCs w:val="20"/>
              </w:rPr>
              <w:t xml:space="preserve">- Nur den Steckschlüssel für die Sensormontage verwenden.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979384" name="name89095e6a15fb78b36"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61625e6a15fb78b3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w:t>
            </w:r>
            <w:r>
              <w:rPr>
                <w:b/>
                <w:bCs/>
                <w:color w:val="00274C"/>
                <w:position w:val="-2"/>
                <w:sz w:val="20"/>
                <w:szCs w:val="20"/>
              </w:rPr>
              <w:t xml:space="preserve"> -Temperatursensoren (nur Versionen mit ATS-Vorrichtung - Stufe V)</w:t>
            </w:r>
          </w:p>
          <w:p/>
          <w:p/>
          <w:p>
            <w:pPr>
              <w:widowControl w:val="on"/>
              <w:pBdr/>
              <w:spacing w:before="0" w:after="0" w:line="240" w:lineRule="auto"/>
              <w:ind w:left="0" w:right="0"/>
              <w:jc w:val="left"/>
            </w:pPr>
            <w:r>
              <w:rPr>
                <w:color w:val="00274C"/>
                <w:position w:val="-2"/>
                <w:sz w:val="20"/>
                <w:szCs w:val="20"/>
              </w:rPr>
              <w:t xml:space="preserve">
- Nur über die mit  </w:t>
            </w:r>
            <w:r>
              <w:rPr>
                <w:b/>
                <w:bCs/>
                <w:color w:val="00274C"/>
                <w:position w:val="-2"/>
                <w:sz w:val="20"/>
                <w:szCs w:val="20"/>
              </w:rPr>
              <w:t xml:space="preserve">Y</w:t>
            </w:r>
            <w:r>
              <w:rPr>
                <w:color w:val="00274C"/>
                <w:position w:val="-2"/>
                <w:sz w:val="20"/>
                <w:szCs w:val="20"/>
              </w:rPr>
              <w:t xml:space="preserve">  gekennzeichneten Punkte bewegen.</w:t>
            </w:r>
          </w:p>
          <w:p>
            <w:pPr>
              <w:widowControl w:val="on"/>
              <w:pBdr/>
              <w:spacing w:before="0" w:after="0" w:line="262" w:lineRule="auto"/>
              <w:ind w:left="0" w:right="0"/>
              <w:jc w:val="left"/>
              <w:textAlignment w:val="center"/>
            </w:pP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p/>
          <w:p/>
          <w:p>
            <w:pPr>
              <w:widowControl w:val="on"/>
              <w:pBdr/>
              <w:spacing w:before="0" w:after="0" w:line="262" w:lineRule="auto"/>
              <w:ind w:left="0" w:right="0"/>
              <w:jc w:val="left"/>
              <w:textAlignment w:val="center"/>
            </w:pPr>
            <w:r>
              <w:rPr>
                <w:b/>
                <w:bCs/>
                <w:color w:val="00274C"/>
                <w:position w:val="-2"/>
                <w:sz w:val="20"/>
                <w:szCs w:val="20"/>
              </w:rPr>
              <w:t xml:space="preserve">ANMERKUNG: </w:t>
            </w:r>
            <w:r>
              <w:rPr>
                <w:color w:val="00274C"/>
                <w:position w:val="-2"/>
                <w:sz w:val="20"/>
                <w:szCs w:val="20"/>
              </w:rPr>
              <w:t xml:space="preserve"> Keramikmaterial ist am Sensor montiert.</w:t>
            </w:r>
          </w:p>
          <w:p/>
          <w:p/>
          <w:p>
            <w:pPr>
              <w:widowControl w:val="on"/>
              <w:pBdr/>
              <w:spacing w:before="0" w:after="0" w:line="262" w:lineRule="auto"/>
              <w:ind w:left="0" w:right="0"/>
              <w:jc w:val="left"/>
              <w:textAlignment w:val="center"/>
            </w:pPr>
            <w:r>
              <w:rPr>
                <w:color w:val="00274C"/>
                <w:position w:val="-2"/>
                <w:sz w:val="20"/>
                <w:szCs w:val="20"/>
              </w:rPr>
              <w:t xml:space="preserve">- Keine Sensoren montieren, die Stöße erlitten haben oder heruntergefallen sind.</w:t>
            </w:r>
          </w:p>
          <w:p>
            <w:pPr>
              <w:widowControl w:val="on"/>
              <w:pBdr/>
              <w:spacing w:before="0" w:after="0" w:line="262" w:lineRule="auto"/>
              <w:ind w:left="0" w:right="0"/>
              <w:jc w:val="left"/>
              <w:textAlignment w:val="center"/>
            </w:pPr>
            <w:r>
              <w:rPr>
                <w:color w:val="00274C"/>
                <w:position w:val="-2"/>
                <w:sz w:val="20"/>
                <w:szCs w:val="20"/>
              </w:rPr>
              <w:t xml:space="preserve">- Keine Sensoren montieren, die außen verschmutzt wurden.</w:t>
            </w:r>
          </w:p>
          <w:p>
            <w:pPr>
              <w:widowControl w:val="on"/>
              <w:pBdr/>
              <w:spacing w:before="0" w:after="0" w:line="262" w:lineRule="auto"/>
              <w:ind w:left="0" w:right="0"/>
              <w:jc w:val="left"/>
              <w:textAlignment w:val="center"/>
            </w:pPr>
            <w:r>
              <w:rPr>
                <w:color w:val="00274C"/>
                <w:position w:val="-2"/>
                <w:sz w:val="20"/>
                <w:szCs w:val="20"/>
              </w:rPr>
              <w:t xml:space="preserve">- Keine Sensoren montieren, die sichtbare Schäden aufweisen.</w:t>
            </w:r>
          </w:p>
          <w:p>
            <w:pPr>
              <w:widowControl w:val="on"/>
              <w:pBdr/>
              <w:spacing w:before="0" w:after="0" w:line="262" w:lineRule="auto"/>
              <w:ind w:left="0" w:right="0"/>
              <w:jc w:val="left"/>
              <w:textAlignment w:val="center"/>
            </w:pPr>
            <w:r>
              <w:rPr>
                <w:color w:val="00274C"/>
                <w:position w:val="-2"/>
                <w:sz w:val="20"/>
                <w:szCs w:val="20"/>
              </w:rPr>
              <w:t xml:space="preserve">- Nur den Steckschlüssel für die Sensormontage verwenden.</w:t>
            </w:r>
          </w:p>
          <w:p>
            <w:pPr>
              <w:widowControl w:val="on"/>
              <w:pBdr/>
              <w:spacing w:before="0" w:after="0" w:line="262" w:lineRule="auto"/>
              <w:ind w:left="0" w:right="0"/>
              <w:jc w:val="left"/>
              <w:textAlignment w:val="center"/>
            </w:pPr>
            <w:r>
              <w:rPr>
                <w:color w:val="00274C"/>
                <w:position w:val="-2"/>
                <w:sz w:val="20"/>
                <w:szCs w:val="20"/>
              </w:rPr>
              <w:t xml:space="preserve">- Keine Kräfte auf das Kabel oder den Metallbogen anwenden.</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7215304" name="name18465e6a15fb8d507"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63565e6a15fb8d50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54616831" name="name17155e6a15fb9f29e"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28995e6a15fb9f29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Turbokompressor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Was zu tun und was zu unterlassen ist</w:t>
            </w:r>
          </w:p>
          <w:p/>
          <w:p/>
          <w:p>
            <w:pPr>
              <w:widowControl w:val="on"/>
              <w:pBdr/>
              <w:spacing w:before="0" w:after="0" w:line="262" w:lineRule="auto"/>
              <w:ind w:left="0" w:right="0"/>
              <w:jc w:val="left"/>
              <w:textAlignment w:val="center"/>
            </w:pPr>
            <w:r>
              <w:rPr>
                <w:b/>
                <w:bCs/>
                <w:color w:val="00274C"/>
                <w:position w:val="-2"/>
                <w:sz w:val="20"/>
                <w:szCs w:val="20"/>
              </w:rPr>
              <w:t xml:space="preserve">Was zu tun ist:</w:t>
            </w:r>
          </w:p>
          <w:p>
            <w:pPr>
              <w:numPr>
                <w:ilvl w:val="0"/>
                <w:numId w:val="28652309"/>
              </w:numPr>
              <w:spacing w:before="0" w:after="0" w:line="262" w:lineRule="auto"/>
              <w:jc w:val="left"/>
              <w:rPr>
                <w:color w:val="00274C"/>
                <w:sz w:val="20"/>
                <w:szCs w:val="20"/>
              </w:rPr>
            </w:pPr>
            <w:r>
              <w:rPr>
                <w:color w:val="00274C"/>
                <w:position w:val="-2"/>
                <w:sz w:val="20"/>
                <w:szCs w:val="20"/>
              </w:rPr>
              <w:t xml:space="preserve">Vor der Montage des Turbokompressors überprüfen, dass sämtliche Schutzkappen auf allen Öffnungen des Turbokompressors vorhanden sind.</w:t>
            </w:r>
          </w:p>
          <w:p>
            <w:pPr>
              <w:numPr>
                <w:ilvl w:val="0"/>
                <w:numId w:val="28652309"/>
              </w:numPr>
              <w:spacing w:before="0" w:after="0" w:line="262" w:lineRule="auto"/>
              <w:jc w:val="left"/>
              <w:rPr>
                <w:color w:val="00274C"/>
                <w:sz w:val="20"/>
                <w:szCs w:val="20"/>
              </w:rPr>
            </w:pPr>
            <w:r>
              <w:rPr>
                <w:color w:val="00274C"/>
                <w:position w:val="-2"/>
                <w:sz w:val="20"/>
                <w:szCs w:val="20"/>
              </w:rPr>
              <w:t xml:space="preserve">Die Vorschmierung des Turbokompressors sicherstellen.</w:t>
            </w:r>
          </w:p>
          <w:p>
            <w:pPr>
              <w:numPr>
                <w:ilvl w:val="0"/>
                <w:numId w:val="28652309"/>
              </w:numPr>
              <w:spacing w:before="0" w:after="0" w:line="262" w:lineRule="auto"/>
              <w:jc w:val="left"/>
              <w:rPr>
                <w:color w:val="00274C"/>
                <w:sz w:val="20"/>
                <w:szCs w:val="20"/>
              </w:rPr>
            </w:pPr>
            <w:r>
              <w:rPr>
                <w:color w:val="00274C"/>
                <w:position w:val="-2"/>
                <w:sz w:val="20"/>
                <w:szCs w:val="20"/>
              </w:rPr>
              <w:t xml:space="preserve">Regelmäßig überprüfen, dass alle Kupplungselemente ölund wasserdicht sind.</w:t>
            </w:r>
          </w:p>
          <w:p>
            <w:pPr>
              <w:numPr>
                <w:ilvl w:val="0"/>
                <w:numId w:val="28652309"/>
              </w:numPr>
              <w:spacing w:before="0" w:after="0" w:line="262" w:lineRule="auto"/>
              <w:jc w:val="left"/>
              <w:rPr>
                <w:color w:val="00274C"/>
                <w:sz w:val="20"/>
                <w:szCs w:val="20"/>
              </w:rPr>
            </w:pPr>
            <w:r>
              <w:rPr>
                <w:color w:val="00274C"/>
                <w:position w:val="-2"/>
                <w:sz w:val="20"/>
                <w:szCs w:val="20"/>
              </w:rPr>
              <w:t xml:space="preserve">Schmieröl mit den in </w:t>
            </w:r>
            <w:hyperlink r:id="rId17675e6a15fba139c" w:history="1">
              <w:r>
                <w:rPr>
                  <w:b/>
                  <w:bCs/>
                  <w:color w:val="0000FF"/>
                  <w:position w:val="-2"/>
                  <w:sz w:val="20"/>
                  <w:szCs w:val="20"/>
                </w:rPr>
                <w:t xml:space="preserve">Abs. 2.4</w:t>
              </w:r>
            </w:hyperlink>
            <w:r>
              <w:rPr>
                <w:color w:val="00274C"/>
                <w:position w:val="-2"/>
                <w:sz w:val="20"/>
                <w:szCs w:val="20"/>
              </w:rPr>
              <w:t xml:space="preserve"> beschriebenen Eigenschaften verwenden.</w:t>
            </w:r>
          </w:p>
          <w:p>
            <w:pPr>
              <w:numPr>
                <w:ilvl w:val="0"/>
                <w:numId w:val="28652309"/>
              </w:numPr>
              <w:spacing w:before="0" w:after="0" w:line="262" w:lineRule="auto"/>
              <w:jc w:val="left"/>
              <w:rPr>
                <w:color w:val="00274C"/>
                <w:sz w:val="20"/>
                <w:szCs w:val="20"/>
              </w:rPr>
            </w:pPr>
            <w:r>
              <w:rPr>
                <w:color w:val="00274C"/>
                <w:position w:val="-2"/>
                <w:sz w:val="20"/>
                <w:szCs w:val="20"/>
              </w:rPr>
              <w:t xml:space="preserve">Den korrekten Ölstand im Motor kontrollieren.</w:t>
            </w:r>
          </w:p>
          <w:p>
            <w:pPr>
              <w:numPr>
                <w:ilvl w:val="0"/>
                <w:numId w:val="28652309"/>
              </w:numPr>
              <w:spacing w:before="0" w:after="0" w:line="262" w:lineRule="auto"/>
              <w:jc w:val="left"/>
              <w:rPr>
                <w:color w:val="00274C"/>
                <w:sz w:val="20"/>
                <w:szCs w:val="20"/>
              </w:rPr>
            </w:pPr>
            <w:r>
              <w:rPr>
                <w:color w:val="00274C"/>
                <w:position w:val="-2"/>
                <w:sz w:val="20"/>
                <w:szCs w:val="20"/>
              </w:rPr>
              <w:t xml:space="preserve">Vor der Abschaltung nach dem Gebrauch den Motor ungefähr eine Minute lang im Leerlauf oder ohne Last laufen lassen.</w:t>
            </w:r>
          </w:p>
          <w:p>
            <w:pPr>
              <w:numPr>
                <w:ilvl w:val="0"/>
                <w:numId w:val="28652309"/>
              </w:numPr>
              <w:spacing w:before="0" w:after="0" w:line="262" w:lineRule="auto"/>
              <w:jc w:val="left"/>
              <w:rPr>
                <w:color w:val="00274C"/>
                <w:sz w:val="20"/>
                <w:szCs w:val="20"/>
              </w:rPr>
            </w:pPr>
            <w:r>
              <w:rPr>
                <w:color w:val="00274C"/>
                <w:position w:val="-2"/>
                <w:sz w:val="20"/>
                <w:szCs w:val="20"/>
              </w:rPr>
              <w:t xml:space="preserve">Den Zustand der Luft - und Ölfilter regelmäßig gemäß den Anweisungen von Kohler kontrollieren.</w:t>
            </w:r>
          </w:p>
          <w:p>
            <w:pPr>
              <w:numPr>
                <w:ilvl w:val="0"/>
                <w:numId w:val="28652309"/>
              </w:numPr>
              <w:spacing w:before="0" w:after="0" w:line="262" w:lineRule="auto"/>
              <w:jc w:val="left"/>
              <w:rPr>
                <w:color w:val="00274C"/>
                <w:sz w:val="20"/>
                <w:szCs w:val="20"/>
              </w:rPr>
            </w:pPr>
            <w:r>
              <w:rPr>
                <w:color w:val="00274C"/>
                <w:position w:val="-2"/>
                <w:sz w:val="20"/>
                <w:szCs w:val="20"/>
              </w:rPr>
              <w:t xml:space="preserve">Stellen Sie sicher, dass die Zeitabstände für die Kontrollen und die Wartungs des Motors eingehalten werden, die in </w:t>
            </w:r>
            <w:hyperlink r:id="rId61985e6a15fba14e3" w:history="1">
              <w:r>
                <w:rPr>
                  <w:b/>
                  <w:bCs/>
                  <w:color w:val="0000FF"/>
                  <w:position w:val="-2"/>
                  <w:sz w:val="20"/>
                  <w:szCs w:val="20"/>
                </w:rPr>
                <w:t xml:space="preserve">Tab. 2.8 und 2.9</w:t>
              </w:r>
            </w:hyperlink>
            <w:r>
              <w:rPr>
                <w:color w:val="00274C"/>
                <w:position w:val="-2"/>
                <w:sz w:val="20"/>
                <w:szCs w:val="20"/>
              </w:rPr>
              <w:t xml:space="preserve"> angegeben sind.</w:t>
            </w:r>
          </w:p>
          <w:p>
            <w:pPr>
              <w:numPr>
                <w:ilvl w:val="0"/>
                <w:numId w:val="28652309"/>
              </w:numPr>
              <w:spacing w:before="0" w:after="0" w:line="262" w:lineRule="auto"/>
              <w:jc w:val="left"/>
              <w:rPr>
                <w:color w:val="00274C"/>
                <w:sz w:val="20"/>
                <w:szCs w:val="20"/>
              </w:rPr>
            </w:pPr>
            <w:r>
              <w:rPr>
                <w:color w:val="00274C"/>
                <w:position w:val="-2"/>
                <w:sz w:val="20"/>
                <w:szCs w:val="20"/>
              </w:rPr>
              <w:t xml:space="preserve">Stellen Sie sicher, dass der Motor und die Werkzeuge korrekt verwendet werden, damit die Lebensdauer des Turbokompressors nicht verkürzt wird.</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Was zu unterlassen ist:</w:t>
            </w:r>
          </w:p>
          <w:p>
            <w:pPr>
              <w:numPr>
                <w:ilvl w:val="0"/>
                <w:numId w:val="28652309"/>
              </w:numPr>
              <w:spacing w:before="0" w:after="0" w:line="262" w:lineRule="auto"/>
              <w:jc w:val="left"/>
              <w:rPr>
                <w:color w:val="00274C"/>
                <w:sz w:val="20"/>
                <w:szCs w:val="20"/>
              </w:rPr>
            </w:pPr>
            <w:r>
              <w:rPr>
                <w:color w:val="00274C"/>
                <w:position w:val="0"/>
                <w:sz w:val="20"/>
                <w:szCs w:val="20"/>
              </w:rPr>
              <w:t xml:space="preserve">Den Turbokompressor nicht an feuchten oder nassen Orten aufbewahren, wenn er nicht mehr originalverpackt ist.</w:t>
            </w:r>
          </w:p>
          <w:p>
            <w:pPr>
              <w:numPr>
                <w:ilvl w:val="0"/>
                <w:numId w:val="28652309"/>
              </w:numPr>
              <w:spacing w:before="0" w:after="0" w:line="262" w:lineRule="auto"/>
              <w:jc w:val="left"/>
              <w:rPr>
                <w:color w:val="00274C"/>
                <w:sz w:val="20"/>
                <w:szCs w:val="20"/>
              </w:rPr>
            </w:pPr>
            <w:r>
              <w:rPr>
                <w:color w:val="00274C"/>
                <w:position w:val="0"/>
                <w:sz w:val="20"/>
                <w:szCs w:val="20"/>
              </w:rPr>
              <w:t xml:space="preserve">Den Turbokompressor keinem Staub oder Schmutz aussetzen, wenn er nicht mehr originalverpackt ist.</w:t>
            </w:r>
          </w:p>
          <w:p>
            <w:pPr>
              <w:numPr>
                <w:ilvl w:val="0"/>
                <w:numId w:val="28652309"/>
              </w:numPr>
              <w:spacing w:before="0" w:after="0" w:line="262" w:lineRule="auto"/>
              <w:jc w:val="left"/>
              <w:rPr>
                <w:color w:val="00274C"/>
                <w:sz w:val="20"/>
                <w:szCs w:val="20"/>
              </w:rPr>
            </w:pPr>
            <w:r>
              <w:rPr>
                <w:color w:val="00274C"/>
                <w:position w:val="0"/>
                <w:sz w:val="20"/>
                <w:szCs w:val="20"/>
              </w:rPr>
              <w:t xml:space="preserve">Den Turbokompressor nicht an der Stellgliedstange anheben oder halten, wenn er nicht mehr originalverpackt ist.</w:t>
            </w:r>
          </w:p>
          <w:p>
            <w:pPr>
              <w:numPr>
                <w:ilvl w:val="0"/>
                <w:numId w:val="28652309"/>
              </w:numPr>
              <w:spacing w:before="0" w:after="0" w:line="262" w:lineRule="auto"/>
              <w:jc w:val="left"/>
              <w:rPr>
                <w:color w:val="00274C"/>
                <w:sz w:val="20"/>
                <w:szCs w:val="20"/>
              </w:rPr>
            </w:pPr>
            <w:r>
              <w:rPr>
                <w:color w:val="00274C"/>
                <w:position w:val="0"/>
                <w:sz w:val="20"/>
                <w:szCs w:val="20"/>
              </w:rPr>
              <w:t xml:space="preserve">Dem Schmieröl und dem Kraftstoff keine Zusätze beimischen, außer wenn dies ausdrücklich von Kohler angewiesen wurde.</w:t>
            </w:r>
          </w:p>
          <w:p>
            <w:pPr>
              <w:numPr>
                <w:ilvl w:val="0"/>
                <w:numId w:val="28652309"/>
              </w:numPr>
              <w:spacing w:before="0" w:after="0" w:line="262" w:lineRule="auto"/>
              <w:jc w:val="left"/>
              <w:rPr>
                <w:color w:val="00274C"/>
                <w:sz w:val="20"/>
                <w:szCs w:val="20"/>
              </w:rPr>
            </w:pPr>
            <w:r>
              <w:rPr>
                <w:color w:val="00274C"/>
                <w:position w:val="0"/>
                <w:sz w:val="20"/>
                <w:szCs w:val="20"/>
              </w:rPr>
              <w:t xml:space="preserve">Nicht unmittelbar nach dem Anlassen die Drehzahl oder die Belastung des Motors erhöhen.</w:t>
            </w:r>
          </w:p>
          <w:p>
            <w:pPr>
              <w:numPr>
                <w:ilvl w:val="0"/>
                <w:numId w:val="28652309"/>
              </w:numPr>
              <w:spacing w:before="0" w:after="0" w:line="262" w:lineRule="auto"/>
              <w:jc w:val="left"/>
              <w:rPr>
                <w:color w:val="00274C"/>
                <w:sz w:val="20"/>
                <w:szCs w:val="20"/>
              </w:rPr>
            </w:pPr>
            <w:r>
              <w:rPr>
                <w:color w:val="00274C"/>
                <w:position w:val="0"/>
                <w:sz w:val="20"/>
                <w:szCs w:val="20"/>
              </w:rPr>
              <w:t xml:space="preserve">Die Einstellungen des Stellglieds nicht verändern </w:t>
            </w:r>
            <w:r>
              <w:rPr>
                <w:b/>
                <w:bCs/>
                <w:color w:val="00274C"/>
                <w:position w:val="0"/>
                <w:sz w:val="20"/>
                <w:szCs w:val="20"/>
              </w:rPr>
              <w:t xml:space="preserve">A (Abb. 2.61)</w:t>
            </w:r>
            <w:r>
              <w:rPr>
                <w:color w:val="00274C"/>
                <w:position w:val="0"/>
                <w:sz w:val="20"/>
                <w:szCs w:val="20"/>
              </w:rPr>
              <w:t xml:space="preserve"> .</w:t>
            </w:r>
          </w:p>
          <w:p>
            <w:pPr>
              <w:numPr>
                <w:ilvl w:val="0"/>
                <w:numId w:val="28652309"/>
              </w:numPr>
              <w:spacing w:before="0" w:after="0" w:line="262" w:lineRule="auto"/>
              <w:jc w:val="left"/>
              <w:rPr>
                <w:color w:val="00274C"/>
                <w:sz w:val="20"/>
                <w:szCs w:val="20"/>
              </w:rPr>
            </w:pPr>
            <w:r>
              <w:rPr>
                <w:color w:val="00274C"/>
                <w:position w:val="0"/>
                <w:sz w:val="20"/>
                <w:szCs w:val="20"/>
              </w:rPr>
              <w:t xml:space="preserve">Das Fahrzeug/den Motor nicht länger als 20-30 min im Leerlauf laufen lassen.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Praktische Regeln für den Betrieb</w:t>
            </w:r>
            <w:r>
              <w:rPr>
                <w:color w:val="00274C"/>
                <w:position w:val="-2"/>
                <w:sz w:val="20"/>
                <w:szCs w:val="20"/>
              </w:rPr>
              <w:br/>
              <w:br/>
              <w:t xml:space="preserve">Durch Einhaltung der im Folgenden angeführten Regeln können die Benutzer dazu beitragen, dass der Turbokompressor seine maximale Lebensdauer erreicht.</w:t>
            </w:r>
          </w:p>
          <w:p>
            <w:pPr>
              <w:numPr>
                <w:ilvl w:val="0"/>
                <w:numId w:val="28652313"/>
              </w:numPr>
              <w:spacing w:before="0" w:after="0" w:line="262" w:lineRule="auto"/>
              <w:jc w:val="left"/>
              <w:rPr>
                <w:color w:val="00274C"/>
                <w:sz w:val="20"/>
                <w:szCs w:val="20"/>
              </w:rPr>
            </w:pPr>
            <w:r>
              <w:rPr>
                <w:b/>
                <w:bCs/>
                <w:color w:val="00274C"/>
                <w:position w:val="-2"/>
                <w:sz w:val="20"/>
                <w:szCs w:val="20"/>
              </w:rPr>
              <w:br/>
              <w:br/>
              <w:t xml:space="preserve">Anlassen</w:t>
            </w:r>
            <w:r>
              <w:rPr>
                <w:color w:val="00274C"/>
                <w:position w:val="-2"/>
                <w:sz w:val="20"/>
                <w:szCs w:val="20"/>
              </w:rPr>
              <w:t xml:space="preserve"> Den Motor etwa eine Minute ohne Last oder im Leerlauf laufen lassen. Der Betriebsdruck des Öls wird in wenigen Sekunden erreicht, dadurch werden die bewegten Teile erwärmt und geschmiert.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Wenn die Motordrehzahl sofort nach dem Anlassen erhöht wird, dreht der Turbokompressor mit hoher Geschwindigkeit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nicht optimaler Schmierung, was zu einer verkürzten Lebensdauer des Kompressors führen kann.</w:t>
            </w:r>
          </w:p>
          <w:p>
            <w:pPr>
              <w:numPr>
                <w:ilvl w:val="0"/>
                <w:numId w:val="28652313"/>
              </w:numPr>
              <w:spacing w:before="0" w:after="0" w:line="262" w:lineRule="auto"/>
              <w:jc w:val="left"/>
              <w:rPr>
                <w:color w:val="00274C"/>
                <w:sz w:val="20"/>
                <w:szCs w:val="20"/>
              </w:rPr>
            </w:pPr>
            <w:r>
              <w:rPr>
                <w:b/>
                <w:bCs/>
                <w:color w:val="00274C"/>
                <w:position w:val="-2"/>
                <w:sz w:val="20"/>
                <w:szCs w:val="20"/>
              </w:rPr>
              <w:t xml:space="preserve">Nach der Wartung oder einer Neuinstallation</w:t>
            </w:r>
            <w:r>
              <w:rPr>
                <w:color w:val="00274C"/>
                <w:position w:val="-2"/>
                <w:sz w:val="20"/>
                <w:szCs w:val="20"/>
              </w:rPr>
              <w:t xml:space="preserve"> Bei der Wartung des Motors oder des Turbokompressors eine Vor-Schmierung des Turbokompressors durch Beigabe von sauberem Motoröl am Eintrittspunkt des Öls in den Turbokompressor bis zur vollständigen Befüllung durchführen. Die Vorschmierung vornehmen, indem neues Öl in die Ölzulaufleitung B gefüllt wird, bis sie ganz voll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Motor einige Minuten lang im Leerlauf oder ohne Last laufen lassen, um gewährleisten zu können, dass das Öl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und die Lagersysteme optimal funktionieren.</w:t>
            </w:r>
          </w:p>
          <w:p>
            <w:pPr>
              <w:numPr>
                <w:ilvl w:val="0"/>
                <w:numId w:val="28652313"/>
              </w:numPr>
              <w:spacing w:before="0" w:after="0" w:line="262" w:lineRule="auto"/>
              <w:jc w:val="left"/>
              <w:rPr>
                <w:color w:val="00274C"/>
                <w:sz w:val="20"/>
                <w:szCs w:val="20"/>
              </w:rPr>
            </w:pPr>
            <w:r>
              <w:rPr>
                <w:b/>
                <w:bCs/>
                <w:color w:val="00274C"/>
                <w:position w:val="-2"/>
                <w:sz w:val="20"/>
                <w:szCs w:val="20"/>
              </w:rPr>
              <w:t xml:space="preserve">Niedrige Lufttemperatur oder Stillstand des Motors</w:t>
            </w:r>
            <w:r>
              <w:rPr>
                <w:color w:val="00274C"/>
                <w:position w:val="-2"/>
                <w:sz w:val="20"/>
                <w:szCs w:val="20"/>
              </w:rPr>
              <w:br/>
              <w:t xml:space="preserve">Wenn der Motor über einen gewissen Zeitraum nicht verwendet wurde oder die Lufttemperatur sehr niedrig ist, den Motor anlassen und im Leerlauf laufen lassendei</w:t>
            </w:r>
          </w:p>
          <w:p>
            <w:pPr>
              <w:numPr>
                <w:ilvl w:val="0"/>
                <w:numId w:val="28652313"/>
              </w:numPr>
              <w:spacing w:before="0" w:after="0" w:line="262" w:lineRule="auto"/>
              <w:jc w:val="left"/>
              <w:rPr>
                <w:color w:val="00274C"/>
                <w:sz w:val="20"/>
                <w:szCs w:val="20"/>
              </w:rPr>
            </w:pPr>
            <w:r>
              <w:rPr>
                <w:b/>
                <w:bCs/>
                <w:color w:val="00274C"/>
                <w:position w:val="-2"/>
                <w:sz w:val="20"/>
                <w:szCs w:val="20"/>
              </w:rPr>
              <w:t xml:space="preserve">Abstellen des Motors</w:t>
            </w:r>
            <w:r>
              <w:rPr>
                <w:color w:val="00274C"/>
                <w:position w:val="-2"/>
                <w:sz w:val="20"/>
                <w:szCs w:val="20"/>
              </w:rPr>
              <w:br/>
              <w:t xml:space="preserve">Bevor der Motor nach einem intensiven Betrieb abgestellt wird, ist es notwendig, den Turbokompressor abkühlen zu lassen. Daher den Motor mindestens zwei Minuten lang im Leerlauf oder ohne Last laufen lassen, damit sich der Turbokompressor abkühlen kann.</w:t>
            </w:r>
          </w:p>
          <w:p>
            <w:pPr>
              <w:numPr>
                <w:ilvl w:val="0"/>
                <w:numId w:val="28652313"/>
              </w:numPr>
              <w:spacing w:before="0" w:after="0" w:line="262" w:lineRule="auto"/>
              <w:jc w:val="left"/>
              <w:rPr>
                <w:color w:val="00274C"/>
                <w:sz w:val="20"/>
                <w:szCs w:val="20"/>
              </w:rPr>
            </w:pPr>
            <w:r>
              <w:rPr>
                <w:b/>
                <w:bCs/>
                <w:color w:val="00274C"/>
                <w:position w:val="-2"/>
                <w:sz w:val="20"/>
                <w:szCs w:val="20"/>
              </w:rPr>
              <w:t xml:space="preserve">Motor im Leerlauf</w:t>
            </w:r>
            <w:r>
              <w:rPr>
                <w:color w:val="00274C"/>
                <w:position w:val="-2"/>
                <w:sz w:val="20"/>
                <w:szCs w:val="20"/>
              </w:rPr>
              <w:br/>
              <w:t xml:space="preserve">Es sollte vermieden werden, den Motor über längere Zeit (länger als 20-30 Minuten) im Leerlauf oder ohne Last laufen zu lassen.I m Leerlauf oder ohne Last herrscht im Turbokompressor in der Ablasskammer </w:t>
            </w:r>
            <w:r>
              <w:rPr>
                <w:b/>
                <w:bCs/>
                <w:color w:val="00274C"/>
                <w:position w:val="-2"/>
                <w:sz w:val="20"/>
                <w:szCs w:val="20"/>
              </w:rPr>
              <w:t xml:space="preserve">C</w:t>
            </w:r>
            <w:r>
              <w:rPr>
                <w:color w:val="00274C"/>
                <w:position w:val="-2"/>
                <w:sz w:val="20"/>
                <w:szCs w:val="20"/>
              </w:rPr>
              <w:t xml:space="preserve"> und der Luftzufuhrkammer </w:t>
            </w:r>
            <w:r>
              <w:rPr>
                <w:b/>
                <w:bCs/>
                <w:color w:val="00274C"/>
                <w:position w:val="-2"/>
                <w:sz w:val="20"/>
                <w:szCs w:val="20"/>
              </w:rPr>
              <w:t xml:space="preserve">D</w:t>
            </w:r>
            <w:r>
              <w:rPr>
                <w:color w:val="00274C"/>
                <w:position w:val="-2"/>
                <w:sz w:val="20"/>
                <w:szCs w:val="20"/>
              </w:rPr>
              <w:t xml:space="preserve"> niedriger Druck. Dadurch kann Öl aus den Dichtungen E an den Endstücken der Welle austreten.</w:t>
            </w:r>
            <w:r>
              <w:rPr>
                <w:color w:val="00274C"/>
                <w:position w:val="-2"/>
                <w:sz w:val="20"/>
                <w:szCs w:val="20"/>
              </w:rPr>
              <w:br/>
              <w:t xml:space="preserve">Die Drehzahl und die Motorbelastung erhöht werden.</w:t>
            </w:r>
          </w:p>
        </w:tc>
        <w:tc>
          <w:tcPr>
            <w:tcMar>
              <w:top w:w="150" w:type="dxa"/>
              <w:bottom w:w="150" w:type="dxa"/>
            </w:tcMar>
            <w:vAlign w:val="top"/>
          </w:tcPr>
          <w:p>
            <w:r>
              <w:rPr>
                <w:position w:val="-230"/>
              </w:rPr>
              <w:drawing>
                <wp:inline distT="0" distB="0" distL="0" distR="0">
                  <wp:extent cx="2232000" cy="1504800"/>
                  <wp:docPr id="53114105" name="name23415e6a15fbb8920"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28685e6a15fbb89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2.60</w:t>
            </w:r>
            <w:r>
              <w:rPr>
                <w:position w:val="-230"/>
              </w:rPr>
              <w:drawing>
                <wp:inline distT="0" distB="0" distL="0" distR="0">
                  <wp:extent cx="2232000" cy="1504800"/>
                  <wp:docPr id="78912476" name="name41675e6a15fbcea71"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59585e6a15fbcea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Vor der Installation eines neuen Turbokompressors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37349" name="name27275e6a15fbe24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225e6a15fbe24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Den Turbokompressor mit beiden Händen aus der Schachtel nehmen.</w:t>
            </w:r>
          </w:p>
          <w:p>
            <w:pPr>
              <w:numPr>
                <w:ilvl w:val="0"/>
                <w:numId w:val="28652309"/>
              </w:numPr>
              <w:spacing w:before="0" w:after="0" w:line="262" w:lineRule="auto"/>
              <w:jc w:val="left"/>
              <w:rPr>
                <w:color w:val="00274C"/>
                <w:sz w:val="20"/>
                <w:szCs w:val="20"/>
              </w:rPr>
            </w:pPr>
            <w:r>
              <w:rPr>
                <w:color w:val="00274C"/>
                <w:position w:val="-2"/>
                <w:sz w:val="20"/>
                <w:szCs w:val="20"/>
              </w:rPr>
              <w:t xml:space="preserve">Nicht auf der Ansaugseite anheben.</w:t>
            </w:r>
          </w:p>
          <w:p>
            <w:pPr>
              <w:numPr>
                <w:ilvl w:val="0"/>
                <w:numId w:val="28652309"/>
              </w:numPr>
              <w:spacing w:before="0" w:after="0" w:line="262" w:lineRule="auto"/>
              <w:jc w:val="left"/>
              <w:rPr>
                <w:color w:val="00274C"/>
                <w:sz w:val="20"/>
                <w:szCs w:val="20"/>
              </w:rPr>
            </w:pPr>
            <w:r>
              <w:rPr>
                <w:color w:val="00274C"/>
                <w:position w:val="-2"/>
                <w:sz w:val="20"/>
                <w:szCs w:val="20"/>
              </w:rPr>
              <w:t xml:space="preserve">Den Turbokompressor mit beiden Händen aus der Schachtel nehmen.</w:t>
            </w:r>
          </w:p>
          <w:p>
            <w:pPr>
              <w:numPr>
                <w:ilvl w:val="0"/>
                <w:numId w:val="28652309"/>
              </w:numPr>
              <w:spacing w:before="0" w:after="0" w:line="262" w:lineRule="auto"/>
              <w:jc w:val="left"/>
              <w:rPr>
                <w:color w:val="00274C"/>
                <w:sz w:val="20"/>
                <w:szCs w:val="20"/>
              </w:rPr>
            </w:pPr>
            <w:r>
              <w:rPr>
                <w:color w:val="00274C"/>
                <w:position w:val="-2"/>
                <w:sz w:val="20"/>
                <w:szCs w:val="20"/>
              </w:rPr>
              <w:t xml:space="preserve">Unbedingt saubere Handschuhe verwenden.</w:t>
            </w:r>
          </w:p>
          <w:p>
            <w:pPr>
              <w:numPr>
                <w:ilvl w:val="0"/>
                <w:numId w:val="28652309"/>
              </w:numPr>
              <w:spacing w:before="0" w:after="0" w:line="262" w:lineRule="auto"/>
              <w:jc w:val="left"/>
              <w:rPr>
                <w:color w:val="00274C"/>
                <w:sz w:val="20"/>
                <w:szCs w:val="20"/>
              </w:rPr>
            </w:pPr>
            <w:r>
              <w:rPr>
                <w:color w:val="00274C"/>
                <w:position w:val="-2"/>
                <w:sz w:val="20"/>
                <w:szCs w:val="20"/>
              </w:rPr>
              <w:t xml:space="preserve">Den Turbokompressor so handhaben, wie es im </w:t>
            </w:r>
            <w:hyperlink r:id="rId31065e6a15fbe2bb6" w:history="1">
              <w:r>
                <w:rPr>
                  <w:b/>
                  <w:bCs/>
                  <w:color w:val="0000FF"/>
                  <w:position w:val="-2"/>
                  <w:sz w:val="20"/>
                  <w:szCs w:val="20"/>
                  <w:u w:val="single"/>
                </w:rPr>
                <w:t xml:space="preserve">Abs. 2.17.4</w:t>
              </w:r>
            </w:hyperlink>
            <w:r>
              <w:rPr>
                <w:color w:val="00274C"/>
                <w:position w:val="-2"/>
                <w:sz w:val="20"/>
                <w:szCs w:val="20"/>
              </w:rPr>
              <w:t xml:space="preserve"> angegeben ist.</w:t>
            </w:r>
          </w:p>
        </w:tc>
        <w:tc>
          <w:tcPr>
            <w:tcMar>
              <w:top w:w="150" w:type="dxa"/>
              <w:bottom w:w="150" w:type="dxa"/>
            </w:tcMar>
            <w:vAlign w:val="top"/>
          </w:tcPr>
          <w:p>
            <w:r>
              <w:rPr>
                <w:position w:val="-228"/>
              </w:rPr>
              <w:drawing>
                <wp:inline distT="0" distB="0" distL="0" distR="0">
                  <wp:extent cx="2232000" cy="1497600"/>
                  <wp:docPr id="50302156" name="name72725e6a15fc03f5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9075e6a15fc03f5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2.62</w:t>
            </w:r>
          </w:p>
        </w:tc>
      </w:tr>
      <w:tr>
        <w:trPr>
          <w:trHeight w:val="0" w:hRule="atLeast"/>
        </w:trPr>
        <w:tc>
          <w:tcPr>
            <w:tcMar>
              <w:top w:w="150" w:type="dxa"/>
              <w:bottom w:w="150" w:type="dxa"/>
            </w:tcMar>
            <w:vAlign w:val="center"/>
          </w:tcPr>
          <w:p>
            <w:pPr>
              <w:numPr>
                <w:ilvl w:val="0"/>
                <w:numId w:val="28652314"/>
              </w:numPr>
              <w:spacing w:before="0" w:after="0" w:line="262" w:lineRule="auto"/>
              <w:jc w:val="left"/>
              <w:rPr>
                <w:color w:val="00274C"/>
                <w:sz w:val="20"/>
                <w:szCs w:val="20"/>
              </w:rPr>
            </w:pPr>
            <w:r>
              <w:rPr>
                <w:color w:val="00274C"/>
                <w:position w:val="-2"/>
                <w:sz w:val="20"/>
                <w:szCs w:val="20"/>
              </w:rPr>
              <w:t xml:space="preserve">Ein Anheben von der Ansaugseite </w:t>
            </w:r>
            <w:r>
              <w:rPr>
                <w:b/>
                <w:bCs/>
                <w:color w:val="00274C"/>
                <w:position w:val="-2"/>
                <w:sz w:val="20"/>
                <w:szCs w:val="20"/>
              </w:rPr>
              <w:t xml:space="preserve">G</w:t>
            </w:r>
            <w:r>
              <w:rPr>
                <w:color w:val="00274C"/>
                <w:position w:val="-2"/>
                <w:sz w:val="20"/>
                <w:szCs w:val="20"/>
              </w:rPr>
              <w:t xml:space="preserve"> vermeiden.</w:t>
            </w:r>
          </w:p>
          <w:p>
            <w:pPr>
              <w:numPr>
                <w:ilvl w:val="0"/>
                <w:numId w:val="28652314"/>
              </w:numPr>
              <w:spacing w:before="0" w:after="0" w:line="262" w:lineRule="auto"/>
              <w:jc w:val="left"/>
              <w:rPr>
                <w:color w:val="00274C"/>
                <w:sz w:val="20"/>
                <w:szCs w:val="20"/>
              </w:rPr>
            </w:pPr>
            <w:r>
              <w:rPr>
                <w:color w:val="00274C"/>
                <w:position w:val="-2"/>
                <w:sz w:val="20"/>
                <w:szCs w:val="20"/>
              </w:rPr>
              <w:t xml:space="preserve">Die Schutzabdeckung </w:t>
            </w:r>
            <w:r>
              <w:rPr>
                <w:b/>
                <w:bCs/>
                <w:color w:val="00274C"/>
                <w:position w:val="-2"/>
                <w:sz w:val="20"/>
                <w:szCs w:val="20"/>
              </w:rPr>
              <w:t xml:space="preserve">F</w:t>
            </w:r>
            <w:r>
              <w:rPr>
                <w:color w:val="00274C"/>
                <w:position w:val="-2"/>
                <w:sz w:val="20"/>
                <w:szCs w:val="20"/>
              </w:rPr>
              <w:t xml:space="preserve"> abnehmen und prüfen, dass die Welle nicht zu viel Axial - und Radialspiel hat.</w:t>
            </w:r>
          </w:p>
        </w:tc>
        <w:tc>
          <w:tcPr>
            <w:tcMar>
              <w:top w:w="150" w:type="dxa"/>
              <w:bottom w:w="150" w:type="dxa"/>
            </w:tcMar>
            <w:vAlign w:val="top"/>
          </w:tcPr>
          <w:p>
            <w:r>
              <w:rPr>
                <w:position w:val="-228"/>
              </w:rPr>
              <w:drawing>
                <wp:inline distT="0" distB="0" distL="0" distR="0">
                  <wp:extent cx="2232000" cy="1497600"/>
                  <wp:docPr id="38945777" name="name34735e6a15fc20b53"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0865e6a15fc20b4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2.63</w:t>
            </w:r>
          </w:p>
        </w:tc>
      </w:tr>
      <w:tr>
        <w:trPr>
          <w:trHeight w:val="0" w:hRule="atLeast"/>
        </w:trPr>
        <w:tc>
          <w:tcPr>
            <w:tcMar>
              <w:top w:w="150" w:type="dxa"/>
              <w:bottom w:w="150" w:type="dxa"/>
            </w:tcMar>
            <w:vAlign w:val="center"/>
          </w:tcPr>
          <w:p>
            <w:pPr>
              <w:numPr>
                <w:ilvl w:val="0"/>
                <w:numId w:val="28652315"/>
              </w:numPr>
              <w:spacing w:before="0" w:after="0" w:line="262" w:lineRule="auto"/>
              <w:jc w:val="left"/>
              <w:rPr>
                <w:color w:val="00274C"/>
                <w:sz w:val="20"/>
                <w:szCs w:val="20"/>
              </w:rPr>
            </w:pPr>
            <w:r>
              <w:rPr>
                <w:color w:val="00274C"/>
                <w:position w:val="-2"/>
                <w:sz w:val="20"/>
                <w:szCs w:val="20"/>
              </w:rPr>
              <w:t xml:space="preserve">Kontrollieren, ob eventuell Anzeichen für ein Reiben der Turbine gegen den Turbokompressorkörper vorliegen.</w:t>
            </w:r>
          </w:p>
          <w:p>
            <w:pPr>
              <w:numPr>
                <w:ilvl w:val="0"/>
                <w:numId w:val="28652315"/>
              </w:numPr>
              <w:spacing w:before="0" w:after="0" w:line="262" w:lineRule="auto"/>
              <w:jc w:val="left"/>
              <w:rPr>
                <w:color w:val="00274C"/>
                <w:sz w:val="20"/>
                <w:szCs w:val="20"/>
              </w:rPr>
            </w:pPr>
            <w:r>
              <w:rPr>
                <w:color w:val="00274C"/>
                <w:position w:val="-2"/>
                <w:sz w:val="20"/>
                <w:szCs w:val="20"/>
              </w:rPr>
              <w:t xml:space="preserve">Überprüfen, ob Hinweise für eine Ölleckage am Turbokompressorkörper vorliegen.</w:t>
            </w:r>
          </w:p>
          <w:p>
            <w:pPr>
              <w:numPr>
                <w:ilvl w:val="0"/>
                <w:numId w:val="28652315"/>
              </w:numPr>
              <w:spacing w:before="0" w:after="0" w:line="262" w:lineRule="auto"/>
              <w:jc w:val="left"/>
              <w:rPr>
                <w:color w:val="00274C"/>
                <w:sz w:val="20"/>
                <w:szCs w:val="20"/>
              </w:rPr>
            </w:pPr>
            <w:r>
              <w:rPr>
                <w:color w:val="00274C"/>
                <w:position w:val="-2"/>
                <w:sz w:val="20"/>
                <w:szCs w:val="20"/>
              </w:rPr>
              <w:t xml:space="preserve">Nachdem alle Kontrollen ausgeführt wurden, die Kappe </w:t>
            </w:r>
            <w:r>
              <w:rPr>
                <w:b/>
                <w:bCs/>
                <w:color w:val="00274C"/>
                <w:position w:val="-2"/>
                <w:sz w:val="20"/>
                <w:szCs w:val="20"/>
              </w:rPr>
              <w:t xml:space="preserve">F</w:t>
            </w:r>
            <w:r>
              <w:rPr>
                <w:color w:val="00274C"/>
                <w:position w:val="-2"/>
                <w:sz w:val="20"/>
                <w:szCs w:val="20"/>
              </w:rPr>
              <w:t xml:space="preserve"> wieder auf den Saugstutzen </w:t>
            </w:r>
            <w:r>
              <w:rPr>
                <w:b/>
                <w:bCs/>
                <w:color w:val="00274C"/>
                <w:position w:val="-2"/>
                <w:sz w:val="20"/>
                <w:szCs w:val="20"/>
              </w:rPr>
              <w:t xml:space="preserve">H</w:t>
            </w:r>
            <w:r>
              <w:rPr>
                <w:color w:val="00274C"/>
                <w:position w:val="-2"/>
                <w:sz w:val="20"/>
                <w:szCs w:val="20"/>
              </w:rPr>
              <w:t xml:space="preserve"> des Turbokompressors aufsetzen und nicht abnehmen, bis der Einbau abgeschlossen ist.</w:t>
            </w:r>
          </w:p>
        </w:tc>
        <w:tc>
          <w:tcPr>
            <w:tcMar>
              <w:top w:w="150" w:type="dxa"/>
              <w:bottom w:w="150" w:type="dxa"/>
            </w:tcMar>
            <w:vAlign w:val="top"/>
          </w:tcPr>
          <w:p>
            <w:r>
              <w:rPr>
                <w:position w:val="-230"/>
              </w:rPr>
              <w:drawing>
                <wp:inline distT="0" distB="0" distL="0" distR="0">
                  <wp:extent cx="2232000" cy="1504800"/>
                  <wp:docPr id="64766151" name="name98485e6a15fc3ce29"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2505e6a15fc3ce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2.64</w:t>
            </w:r>
          </w:p>
        </w:tc>
      </w:tr>
      <w:tr>
        <w:trPr>
          <w:trHeight w:val="0" w:hRule="atLeast"/>
        </w:trPr>
        <w:tc>
          <w:tcPr>
            <w:tcMar>
              <w:top w:w="150" w:type="dxa"/>
              <w:bottom w:w="150" w:type="dxa"/>
            </w:tcMar>
            <w:vAlign w:val="center"/>
          </w:tcPr>
          <w:p>
            <w:pPr>
              <w:numPr>
                <w:ilvl w:val="0"/>
                <w:numId w:val="28652316"/>
              </w:numPr>
              <w:spacing w:before="0" w:after="0" w:line="262" w:lineRule="auto"/>
              <w:jc w:val="left"/>
              <w:rPr>
                <w:color w:val="00274C"/>
                <w:sz w:val="20"/>
                <w:szCs w:val="20"/>
              </w:rPr>
            </w:pPr>
            <w:r>
              <w:rPr>
                <w:color w:val="00274C"/>
                <w:position w:val="-2"/>
                <w:sz w:val="20"/>
                <w:szCs w:val="20"/>
              </w:rPr>
              <w:t xml:space="preserve">Überprüfen, dass alle Schrauben richtig angebracht sind und ob sich Lack darauf befindet.</w:t>
            </w:r>
          </w:p>
        </w:tc>
        <w:tc>
          <w:tcPr>
            <w:tcMar>
              <w:top w:w="150" w:type="dxa"/>
              <w:bottom w:w="150" w:type="dxa"/>
            </w:tcMar>
            <w:vAlign w:val="top"/>
          </w:tcPr>
          <w:p>
            <w:r>
              <w:rPr>
                <w:position w:val="-228"/>
              </w:rPr>
              <w:drawing>
                <wp:inline distT="0" distB="0" distL="0" distR="0">
                  <wp:extent cx="2232000" cy="1497600"/>
                  <wp:docPr id="2757887" name="name55245e6a15fc54379"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99785e6a15fc5437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Installationsanleitung</w:t>
            </w:r>
          </w:p>
          <w:p/>
          <w:p/>
          <w:p>
            <w:pPr>
              <w:numPr>
                <w:ilvl w:val="0"/>
                <w:numId w:val="28652317"/>
              </w:numPr>
              <w:spacing w:before="0" w:after="0" w:line="262" w:lineRule="auto"/>
              <w:jc w:val="left"/>
              <w:rPr>
                <w:color w:val="00274C"/>
                <w:sz w:val="20"/>
                <w:szCs w:val="20"/>
              </w:rPr>
            </w:pPr>
            <w:r>
              <w:rPr>
                <w:color w:val="00274C"/>
                <w:position w:val="-2"/>
                <w:sz w:val="20"/>
                <w:szCs w:val="20"/>
              </w:rPr>
              <w:t xml:space="preserve">Die Schutzkappen erst beim Einbau vorsichtig abnehmen Darauf achten, dass die Schutzkappen während ihrer</w:t>
            </w:r>
            <w:r>
              <w:rPr>
                <w:color w:val="00274C"/>
                <w:position w:val="-2"/>
                <w:sz w:val="20"/>
                <w:szCs w:val="20"/>
              </w:rPr>
              <w:br/>
              <w:t xml:space="preserve">Entfernung nicht beschädigt werden.</w:t>
            </w:r>
          </w:p>
        </w:tc>
        <w:tc>
          <w:tcPr>
            <w:tcMar>
              <w:top w:w="150" w:type="dxa"/>
              <w:bottom w:w="150" w:type="dxa"/>
            </w:tcMar>
            <w:vAlign w:val="top"/>
          </w:tcPr>
          <w:p>
            <w:r>
              <w:rPr>
                <w:position w:val="-228"/>
              </w:rPr>
              <w:drawing>
                <wp:inline distT="0" distB="0" distL="0" distR="0">
                  <wp:extent cx="2232000" cy="1497600"/>
                  <wp:docPr id="26379549" name="name49695e6a15fc6f332"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18435e6a15fc6f26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Anleitung zum Austausch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Immer zuerst versuchen, die Ursache für den Defekt des Turbokompressors herauszufinden, bevor ein Austausch vorgenommen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Vor der Installation des neuen Turbokompressors die Ursache für den Defekt beheben.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Wenden Sie sich bei Fragen bitte an den </w:t>
            </w:r>
            <w:r>
              <w:rPr>
                <w:b/>
                <w:bCs/>
                <w:color w:val="00274C"/>
                <w:position w:val="-2"/>
                <w:sz w:val="20"/>
                <w:szCs w:val="20"/>
              </w:rPr>
              <w:t xml:space="preserve">KOHLER</w:t>
            </w:r>
            <w:r>
              <w:rPr>
                <w:color w:val="00274C"/>
                <w:position w:val="-2"/>
                <w:sz w:val="20"/>
                <w:szCs w:val="20"/>
              </w:rPr>
              <w:t xml:space="preserve"> Kundendienst.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83190" name="name58535e6a15fc801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05e6a15fc801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Nichtbeachtung dieser Anweisungen kann Schäden am Turbokompressor hervorrufen und zu einem Verfall der Garantie führen.</w:t>
            </w:r>
          </w:p>
          <w:p>
            <w:pPr>
              <w:numPr>
                <w:ilvl w:val="0"/>
                <w:numId w:val="28652309"/>
              </w:numPr>
              <w:spacing w:before="0" w:after="0" w:line="262" w:lineRule="auto"/>
              <w:jc w:val="left"/>
              <w:rPr>
                <w:color w:val="00274C"/>
                <w:sz w:val="20"/>
                <w:szCs w:val="20"/>
              </w:rPr>
            </w:pPr>
            <w:r>
              <w:rPr>
                <w:color w:val="00274C"/>
                <w:position w:val="-2"/>
                <w:sz w:val="20"/>
                <w:szCs w:val="20"/>
              </w:rPr>
              <w:t xml:space="preserve">Die Veränderung der Eichung des Turbokompressor verursacht Beschädigungen des Turbokompressors/Motors.</w:t>
            </w:r>
          </w:p>
          <w:p>
            <w:pPr>
              <w:numPr>
                <w:ilvl w:val="0"/>
                <w:numId w:val="28652309"/>
              </w:numPr>
              <w:spacing w:before="0" w:after="0" w:line="262" w:lineRule="auto"/>
              <w:jc w:val="left"/>
              <w:rPr>
                <w:color w:val="00274C"/>
                <w:sz w:val="20"/>
                <w:szCs w:val="20"/>
              </w:rPr>
            </w:pPr>
            <w:r>
              <w:rPr>
                <w:color w:val="00274C"/>
                <w:position w:val="-2"/>
                <w:sz w:val="20"/>
                <w:szCs w:val="20"/>
              </w:rPr>
              <w:t xml:space="preserve">Die richtigen Dichtungsringe verwenden, um Verstopfungen der Öffnung bei ihrem Einbau zu vermeiden.</w:t>
            </w:r>
          </w:p>
          <w:p>
            <w:pPr>
              <w:numPr>
                <w:ilvl w:val="0"/>
                <w:numId w:val="28652309"/>
              </w:numPr>
              <w:spacing w:before="0" w:after="0" w:line="262" w:lineRule="auto"/>
              <w:jc w:val="left"/>
              <w:rPr>
                <w:color w:val="00274C"/>
                <w:sz w:val="20"/>
                <w:szCs w:val="20"/>
              </w:rPr>
            </w:pPr>
            <w:r>
              <w:rPr>
                <w:color w:val="00274C"/>
                <w:position w:val="-2"/>
                <w:sz w:val="20"/>
                <w:szCs w:val="20"/>
              </w:rPr>
              <w:t xml:space="preserve">Für den richtigen Öltyp und die richtige Ölmenge, die Anziehmomente der Komponenten sowie für die Installationsanleitungen wird auf das Handbuch des Motors/Fahrzeugs verwiesen.</w:t>
            </w:r>
          </w:p>
          <w:p>
            <w:pPr>
              <w:numPr>
                <w:ilvl w:val="0"/>
                <w:numId w:val="28652309"/>
              </w:numPr>
              <w:spacing w:before="0" w:after="0" w:line="262" w:lineRule="auto"/>
              <w:jc w:val="left"/>
              <w:rPr>
                <w:color w:val="00274C"/>
                <w:sz w:val="20"/>
                <w:szCs w:val="20"/>
              </w:rPr>
            </w:pPr>
            <w:r>
              <w:rPr>
                <w:color w:val="00274C"/>
                <w:position w:val="-2"/>
                <w:sz w:val="20"/>
                <w:szCs w:val="20"/>
              </w:rPr>
              <w:t xml:space="preserve">Wenn die Dichtung einen Teil der Öleintrittsöffnung bedeckt, so wird die Ölzufuhr zum Turbokompressor reduziert; wenn sich ein Teil der Dichtung ablöst, kann dies den Ölfluss vollständig unterbrechen.</w:t>
            </w:r>
          </w:p>
          <w:p>
            <w:pPr>
              <w:numPr>
                <w:ilvl w:val="0"/>
                <w:numId w:val="28652309"/>
              </w:numPr>
              <w:spacing w:before="0" w:after="0" w:line="262" w:lineRule="auto"/>
              <w:jc w:val="left"/>
              <w:rPr>
                <w:color w:val="00274C"/>
                <w:sz w:val="20"/>
                <w:szCs w:val="20"/>
              </w:rPr>
            </w:pPr>
            <w:r>
              <w:rPr>
                <w:color w:val="00274C"/>
                <w:position w:val="-2"/>
                <w:sz w:val="20"/>
                <w:szCs w:val="20"/>
              </w:rPr>
              <w:t xml:space="preserve">Die Verwendung von Flüssig dichtungenoder Dichtungsmassen, insbesondere für den Öleinlass/-auslass, ist verboten.</w:t>
            </w:r>
          </w:p>
          <w:p>
            <w:pPr>
              <w:numPr>
                <w:ilvl w:val="0"/>
                <w:numId w:val="28652309"/>
              </w:numPr>
              <w:spacing w:before="0" w:after="0" w:line="262" w:lineRule="auto"/>
              <w:jc w:val="left"/>
              <w:rPr>
                <w:color w:val="00274C"/>
                <w:sz w:val="20"/>
                <w:szCs w:val="20"/>
              </w:rPr>
            </w:pPr>
            <w:r>
              <w:rPr>
                <w:color w:val="00274C"/>
                <w:position w:val="-2"/>
                <w:sz w:val="20"/>
                <w:szCs w:val="20"/>
              </w:rPr>
              <w:t xml:space="preserve">Während der Installation des Turbokompressors Schmutz und Rückstände vermeiden.</w:t>
            </w:r>
          </w:p>
          <w:p>
            <w:pPr>
              <w:numPr>
                <w:ilvl w:val="0"/>
                <w:numId w:val="28652309"/>
              </w:numPr>
              <w:spacing w:before="0" w:after="0" w:line="262" w:lineRule="auto"/>
              <w:jc w:val="left"/>
              <w:rPr>
                <w:color w:val="00274C"/>
                <w:sz w:val="20"/>
                <w:szCs w:val="20"/>
              </w:rPr>
            </w:pPr>
            <w:r>
              <w:rPr>
                <w:color w:val="00274C"/>
                <w:position w:val="-2"/>
                <w:sz w:val="20"/>
                <w:szCs w:val="20"/>
              </w:rPr>
              <w:t xml:space="preserve">Vor der Montage des Turbokompressors kontrollieren, dass der Komponentencode für den Motortyp korrekt ist; die Montage eines nicht geeigneten Turbokompressors kann Schäden am Turbokompressor/Motor hervorrufen und zu einem Verfall der Garantie führen.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Vorrichtung zum Massenausgleich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Die Ausgleichsvorrichtung besteht aus einer Kurbelwelle, die zwei zusätzliche Wellen (Ausgleichswellen) antreibt. Durch die Drehung der Ausgleichswellen, an denen Unwuchten angebracht sind, die der Bewegung der Wechselmassen (Kurbelwelle - Pleuelstangen - Kolben)</w:t>
            </w:r>
            <w:r>
              <w:rPr>
                <w:color w:val="00274C"/>
                <w:position w:val="-2"/>
                <w:sz w:val="20"/>
                <w:szCs w:val="20"/>
              </w:rPr>
              <w:br/>
              <w:t xml:space="preserve">engegenwirken, werden die dadurch verursachten Vibrationen reduziert.</w:t>
            </w:r>
          </w:p>
          <w:p>
            <w:pPr>
              <w:widowControl w:val="on"/>
              <w:pBdr/>
              <w:spacing w:before="0" w:after="0" w:line="262" w:lineRule="auto"/>
              <w:ind w:left="0" w:right="0"/>
              <w:jc w:val="left"/>
              <w:textAlignment w:val="center"/>
            </w:pPr>
            <w:r>
              <w:rPr>
                <w:color w:val="00274C"/>
                <w:position w:val="-2"/>
                <w:sz w:val="20"/>
                <w:szCs w:val="20"/>
              </w:rPr>
              <w:t xml:space="preserve">Die Vorrichtung ist unter der Kurbelwelle angebracht, auf dem Kurbelhäuse befestigt und mit der Ölwanne verschlossen.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Zahnradsteuerung Ausgleichswellen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Stützgehäuse Ausgleichswellen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Führende Ausgleichswelle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Geführte Ausgleichswelle</w:t>
                  </w:r>
                </w:p>
              </w:tc>
            </w:tr>
          </w:tbl>
          <w:p/>
        </w:tc>
        <w:tc>
          <w:tcPr>
            <w:tcMar>
              <w:top w:w="150" w:type="dxa"/>
              <w:bottom w:w="150" w:type="dxa"/>
            </w:tcMar>
            <w:vAlign w:val="top"/>
          </w:tcPr>
          <w:p>
            <w:r>
              <w:rPr>
                <w:position w:val="-296"/>
              </w:rPr>
              <w:drawing>
                <wp:inline distT="0" distB="0" distL="0" distR="0">
                  <wp:extent cx="1936800" cy="1922400"/>
                  <wp:docPr id="35406526" name="name42695e6a15fcabf3d"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4535e6a15fcabf34"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Abb. 2.67</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zur sicherheit</w:t>
      </w:r>
    </w:p>
    <w:p>
      <w:pPr>
        <w:widowControl w:val="on"/>
        <w:pBdr/>
        <w:spacing w:before="0" w:after="0" w:line="240" w:lineRule="auto"/>
        <w:ind w:left="0" w:right="0"/>
        <w:jc w:val="left"/>
      </w:pPr>
    </w:p>
    <w:p>
      <w:pPr>
        <w:pStyle w:val="Titolo2"/>
      </w:pPr>
      <w:r>
        <w:rPr/>
        <w:t xml:space="preserve">Vor dem Anlassen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8652309"/>
              </w:numPr>
              <w:spacing w:before="0" w:after="0" w:line="262" w:lineRule="auto"/>
              <w:jc w:val="left"/>
              <w:rPr>
                <w:color w:val="00274C"/>
                <w:sz w:val="20"/>
                <w:szCs w:val="20"/>
              </w:rPr>
            </w:pPr>
            <w:r>
              <w:rPr>
                <w:color w:val="00274C"/>
                <w:position w:val="-2"/>
                <w:sz w:val="20"/>
                <w:szCs w:val="20"/>
              </w:rPr>
              <w:t xml:space="preserve">Die Informationen auf den folgenden Seiten sind aufmerksam zu lesen und bei der Durchführung der im Folgenden angeführten Tätigkeiten sind die angegebenen Anweisungen genau zu beachten.</w:t>
            </w:r>
          </w:p>
          <w:p>
            <w:pPr>
              <w:numPr>
                <w:ilvl w:val="0"/>
                <w:numId w:val="28652309"/>
              </w:numPr>
              <w:spacing w:before="0" w:after="0" w:line="262" w:lineRule="auto"/>
              <w:jc w:val="left"/>
              <w:rPr>
                <w:color w:val="00274C"/>
                <w:sz w:val="20"/>
                <w:szCs w:val="20"/>
              </w:rPr>
            </w:pPr>
            <w:r>
              <w:rPr>
                <w:color w:val="00274C"/>
                <w:position w:val="-2"/>
                <w:sz w:val="20"/>
                <w:szCs w:val="20"/>
              </w:rPr>
              <w:t xml:space="preserve">Die regelmäßigen Kontrollen und die Wartungstätigkeiten müssen in Übereinstimmung mit den im vorliegenden Handbuch angeführten Modalitäten und Zeitabständen durchgeführt werden und gehen zu Lasten des Benutzers.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38853" name="name96445e6a15fcbce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405e6a15fcbce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Es wird empfohlen, nur Originalersatzteile zu verwenden.</w:t>
            </w:r>
          </w:p>
          <w:p>
            <w:pPr>
              <w:numPr>
                <w:ilvl w:val="0"/>
                <w:numId w:val="28652309"/>
              </w:numPr>
              <w:spacing w:before="0" w:after="0" w:line="262" w:lineRule="auto"/>
              <w:jc w:val="left"/>
              <w:rPr>
                <w:color w:val="00274C"/>
                <w:sz w:val="20"/>
                <w:szCs w:val="20"/>
              </w:rPr>
            </w:pPr>
            <w:r>
              <w:rPr>
                <w:color w:val="00274C"/>
                <w:position w:val="-2"/>
                <w:sz w:val="20"/>
                <w:szCs w:val="20"/>
              </w:rPr>
              <w:t xml:space="preserve">Bei Verwendung anderer Ersatzteile verfällt die Garantie, Lebensdauer und Leistung des Motors verringern sich und es könnten Gefahren entstehen.</w:t>
            </w:r>
          </w:p>
          <w:p>
            <w:pPr>
              <w:numPr>
                <w:ilvl w:val="0"/>
                <w:numId w:val="28652309"/>
              </w:numPr>
              <w:spacing w:before="0" w:after="0" w:line="262" w:lineRule="auto"/>
              <w:jc w:val="left"/>
              <w:rPr>
                <w:color w:val="00274C"/>
                <w:sz w:val="20"/>
                <w:szCs w:val="20"/>
              </w:rPr>
            </w:pPr>
            <w:r>
              <w:rPr>
                <w:color w:val="00274C"/>
                <w:position w:val="-2"/>
                <w:sz w:val="20"/>
                <w:szCs w:val="20"/>
              </w:rPr>
              <w:t xml:space="preserve">Die Missachtung der auf den folgenden Seiten beschriebenen Tätigkeiten verursacht das Risiko von Motorschäden, Schäden an der Anwendung, auf der dieser installiert ist, sowie von Personen- und/oder Sachschäden.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Sicherheitshinweise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8652309"/>
              </w:numPr>
              <w:spacing w:before="0" w:after="0" w:line="262" w:lineRule="auto"/>
              <w:jc w:val="left"/>
              <w:rPr>
                <w:color w:val="00274C"/>
                <w:sz w:val="20"/>
                <w:szCs w:val="20"/>
              </w:rPr>
            </w:pPr>
            <w:r>
              <w:rPr>
                <w:color w:val="00274C"/>
                <w:position w:val="-2"/>
                <w:sz w:val="20"/>
                <w:szCs w:val="20"/>
              </w:rPr>
              <w:t xml:space="preserve">Der Motor ist für die Verwendung in Kombination mit der Maschine, auf der er installiert ist, vorgesehen.</w:t>
            </w:r>
          </w:p>
          <w:p>
            <w:pPr>
              <w:numPr>
                <w:ilvl w:val="0"/>
                <w:numId w:val="28652309"/>
              </w:numPr>
              <w:spacing w:before="0" w:after="0" w:line="262" w:lineRule="auto"/>
              <w:jc w:val="left"/>
              <w:rPr>
                <w:color w:val="00274C"/>
                <w:sz w:val="20"/>
                <w:szCs w:val="20"/>
              </w:rPr>
            </w:pPr>
            <w:r>
              <w:rPr>
                <w:color w:val="00274C"/>
                <w:position w:val="-2"/>
                <w:sz w:val="20"/>
                <w:szCs w:val="20"/>
              </w:rPr>
              <w:t xml:space="preserve">Eine Verwendung, die von der von </w:t>
            </w:r>
            <w:r>
              <w:rPr>
                <w:b/>
                <w:bCs/>
                <w:color w:val="00274C"/>
                <w:position w:val="-2"/>
                <w:sz w:val="20"/>
                <w:szCs w:val="20"/>
              </w:rPr>
              <w:t xml:space="preserve">KOHLER</w:t>
            </w:r>
            <w:r>
              <w:rPr>
                <w:color w:val="00274C"/>
                <w:position w:val="-2"/>
                <w:sz w:val="20"/>
                <w:szCs w:val="20"/>
              </w:rPr>
              <w:t xml:space="preserve"> im vorliegenden Handbuch festgelegten Verwendung abweicht, gilt als unsachgemäße Verwendung.</w:t>
            </w:r>
          </w:p>
          <w:p>
            <w:pPr>
              <w:numPr>
                <w:ilvl w:val="0"/>
                <w:numId w:val="2865230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lehnt jede Verantwortung für Änderungen am Motor ab, die nicht in dem vorliegenden Handbuch beschrieben sind und von Personal durchgeführt wurden, das nicht von </w:t>
            </w:r>
            <w:r>
              <w:rPr>
                <w:b/>
                <w:bCs/>
                <w:color w:val="00274C"/>
                <w:position w:val="-2"/>
                <w:sz w:val="20"/>
                <w:szCs w:val="20"/>
              </w:rPr>
              <w:t xml:space="preserve">KOHLER</w:t>
            </w:r>
            <w:r>
              <w:rPr>
                <w:color w:val="00274C"/>
                <w:position w:val="-2"/>
                <w:sz w:val="20"/>
                <w:szCs w:val="20"/>
              </w:rPr>
              <w:t xml:space="preserve"> dazu autorisiert wurde.</w:t>
            </w:r>
          </w:p>
          <w:p>
            <w:pPr>
              <w:numPr>
                <w:ilvl w:val="0"/>
                <w:numId w:val="28652309"/>
              </w:numPr>
              <w:spacing w:before="0" w:after="0" w:line="262" w:lineRule="auto"/>
              <w:jc w:val="left"/>
              <w:rPr>
                <w:color w:val="00274C"/>
                <w:sz w:val="20"/>
                <w:szCs w:val="20"/>
              </w:rPr>
            </w:pPr>
            <w:r>
              <w:rPr>
                <w:color w:val="00274C"/>
                <w:position w:val="-2"/>
                <w:sz w:val="20"/>
                <w:szCs w:val="20"/>
              </w:rPr>
              <w:t xml:space="preserve">Eine korrekte Verwendung des Motors, eine strikte Einhaltung der hier aufgelisteten Normen und die genaue Anwendung aller angeführten Vorsichtsmaßnahmen dienen zur Verhinderung der Unfall- oder Verletzungsgefahr.</w:t>
            </w:r>
          </w:p>
          <w:p>
            <w:pPr>
              <w:numPr>
                <w:ilvl w:val="0"/>
                <w:numId w:val="28652309"/>
              </w:numPr>
              <w:spacing w:before="0" w:after="0" w:line="262" w:lineRule="auto"/>
              <w:jc w:val="left"/>
              <w:rPr>
                <w:color w:val="00274C"/>
                <w:sz w:val="20"/>
                <w:szCs w:val="20"/>
              </w:rPr>
            </w:pPr>
            <w:r>
              <w:rPr>
                <w:color w:val="00274C"/>
                <w:position w:val="-2"/>
                <w:sz w:val="20"/>
                <w:szCs w:val="20"/>
              </w:rPr>
              <w:t xml:space="preserve">Die mit der Verwendung und der Wartung des Motors beauftragten Personen müssen die Sicherheitsvorrichtungen und die persönliche Schutzausrüstung verwenden </w:t>
            </w:r>
            <w:hyperlink r:id="rId51945e6a15fcbe8e0" w:history="1">
              <w:r>
                <w:rPr>
                  <w:b/>
                  <w:bCs/>
                  <w:color w:val="0000FF"/>
                  <w:position w:val="-2"/>
                  <w:sz w:val="20"/>
                  <w:szCs w:val="20"/>
                </w:rPr>
                <w:t xml:space="preserve">(Abs 3.4.3)</w:t>
              </w:r>
            </w:hyperlink>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lehnt jede objektive und subjektive Verantwortung ab, sollten die im vorliegenden Handbuch angeführten Verhaltensregeln nicht berücksichtigt und angewandt werden.</w:t>
            </w:r>
          </w:p>
          <w:p>
            <w:pPr>
              <w:numPr>
                <w:ilvl w:val="0"/>
                <w:numId w:val="2865230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kann nicht jede unsachgemäße, vernünftigerweise unvorhersehbare Verwendung, die eine potenzielle Gefahr mit sich bringen könnte, vorhersehen.</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Allgemeine Hinweise</w:t>
      </w:r>
    </w:p>
    <w:p>
      <w:pPr>
        <w:widowControl w:val="on"/>
        <w:pBdr/>
        <w:spacing w:before="0" w:after="0" w:line="262" w:lineRule="auto"/>
        <w:ind w:left="0" w:right="0"/>
        <w:jc w:val="left"/>
      </w:pPr>
      <w:r>
        <w:rPr>
          <w:b/>
          <w:bCs/>
          <w:color w:val="00274C"/>
          <w:sz w:val="20"/>
          <w:szCs w:val="20"/>
        </w:rPr>
        <w:t xml:space="preserve">3.3.1 Hinweise für den Hersteller</w:t>
      </w:r>
    </w:p>
    <w:p>
      <w:pPr>
        <w:numPr>
          <w:ilvl w:val="0"/>
          <w:numId w:val="28652309"/>
        </w:numPr>
        <w:spacing w:before="0" w:after="0" w:line="240" w:lineRule="auto"/>
        <w:jc w:val="left"/>
        <w:rPr>
          <w:color w:val="00274C"/>
          <w:sz w:val="20"/>
          <w:szCs w:val="20"/>
        </w:rPr>
      </w:pPr>
      <w:r>
        <w:rPr>
          <w:color w:val="00274C"/>
          <w:sz w:val="20"/>
          <w:szCs w:val="20"/>
        </w:rPr>
        <w:t xml:space="preserve">Während der Ver wendung der </w:t>
      </w:r>
      <w:r>
        <w:rPr>
          <w:b/>
          <w:bCs/>
          <w:color w:val="00274C"/>
          <w:sz w:val="20"/>
          <w:szCs w:val="20"/>
        </w:rPr>
        <w:t xml:space="preserve">KDI</w:t>
      </w:r>
      <w:r>
        <w:rPr>
          <w:color w:val="00274C"/>
          <w:sz w:val="20"/>
          <w:szCs w:val="20"/>
        </w:rPr>
        <w:t xml:space="preserve"> -Motoren muss berücksichtigt werden, dass jede Änderung der Funktionssysteme schwere Störungen des Motors hervorrufen kann.</w:t>
      </w:r>
    </w:p>
    <w:p>
      <w:pPr>
        <w:numPr>
          <w:ilvl w:val="0"/>
          <w:numId w:val="28652309"/>
        </w:numPr>
        <w:spacing w:before="0" w:after="0" w:line="240" w:lineRule="auto"/>
        <w:jc w:val="left"/>
        <w:rPr>
          <w:color w:val="00274C"/>
          <w:sz w:val="20"/>
          <w:szCs w:val="20"/>
        </w:rPr>
      </w:pPr>
      <w:r>
        <w:rPr>
          <w:color w:val="00274C"/>
          <w:sz w:val="20"/>
          <w:szCs w:val="20"/>
        </w:rPr>
        <w:t xml:space="preserve">Die Optimierung muss a priori in den Prüfräumen von </w:t>
      </w:r>
      <w:r>
        <w:rPr>
          <w:b/>
          <w:bCs/>
          <w:color w:val="00274C"/>
          <w:sz w:val="20"/>
          <w:szCs w:val="20"/>
        </w:rPr>
        <w:t xml:space="preserve">KOHLER</w:t>
      </w:r>
      <w:r>
        <w:rPr>
          <w:color w:val="00274C"/>
          <w:sz w:val="20"/>
          <w:szCs w:val="20"/>
        </w:rPr>
        <w:t xml:space="preserve"> verifiziert werden.</w:t>
      </w:r>
    </w:p>
    <w:p>
      <w:pPr>
        <w:numPr>
          <w:ilvl w:val="0"/>
          <w:numId w:val="28652309"/>
        </w:numPr>
        <w:spacing w:before="0" w:after="0" w:line="240" w:lineRule="auto"/>
        <w:jc w:val="left"/>
        <w:rPr>
          <w:color w:val="00274C"/>
          <w:sz w:val="20"/>
          <w:szCs w:val="20"/>
        </w:rPr>
      </w:pPr>
      <w:r>
        <w:rPr>
          <w:color w:val="00274C"/>
          <w:sz w:val="20"/>
          <w:szCs w:val="20"/>
        </w:rPr>
        <w:t xml:space="preserve">Sollte </w:t>
      </w:r>
      <w:r>
        <w:rPr>
          <w:b/>
          <w:bCs/>
          <w:color w:val="00274C"/>
          <w:sz w:val="20"/>
          <w:szCs w:val="20"/>
        </w:rPr>
        <w:t xml:space="preserve">KOHLER</w:t>
      </w:r>
      <w:r>
        <w:rPr>
          <w:color w:val="00274C"/>
          <w:sz w:val="20"/>
          <w:szCs w:val="20"/>
        </w:rPr>
        <w:t xml:space="preserve"> eine derartige Änderung nicht akzeptieren, so kann das Unternehmen nicht für eventuell auftretende Funktionsstörungen des Motors oder vom Motor verursachte Personen - oder Sachschäden verantwortlich gemacht werden.</w:t>
      </w:r>
    </w:p>
    <w:p>
      <w:pPr>
        <w:numPr>
          <w:ilvl w:val="0"/>
          <w:numId w:val="28652309"/>
        </w:numPr>
        <w:spacing w:before="0" w:after="0" w:line="240" w:lineRule="auto"/>
        <w:jc w:val="left"/>
        <w:rPr>
          <w:color w:val="00274C"/>
          <w:sz w:val="20"/>
          <w:szCs w:val="20"/>
        </w:rPr>
      </w:pPr>
      <w:r>
        <w:rPr>
          <w:color w:val="00274C"/>
          <w:sz w:val="20"/>
          <w:szCs w:val="20"/>
        </w:rPr>
        <w:t xml:space="preserve">Die Installation des Motors in einer Maschine, darf ausschließlich von Personal durchgeführt werden, das von </w:t>
      </w:r>
      <w:r>
        <w:rPr>
          <w:b/>
          <w:bCs/>
          <w:color w:val="00274C"/>
          <w:sz w:val="20"/>
          <w:szCs w:val="20"/>
        </w:rPr>
        <w:t xml:space="preserve">KOHLER</w:t>
      </w:r>
      <w:r>
        <w:rPr>
          <w:color w:val="00274C"/>
          <w:sz w:val="20"/>
          <w:szCs w:val="20"/>
        </w:rPr>
        <w:t xml:space="preserve"> entsprechend geschult wurde und auf Grundlage der zur Verfügung stehenden einschlägigen Literatur arbeitet.</w:t>
      </w:r>
    </w:p>
    <w:p>
      <w:pPr>
        <w:numPr>
          <w:ilvl w:val="0"/>
          <w:numId w:val="28652309"/>
        </w:numPr>
        <w:spacing w:before="0" w:after="0" w:line="240" w:lineRule="auto"/>
        <w:jc w:val="left"/>
        <w:rPr>
          <w:color w:val="00274C"/>
          <w:sz w:val="20"/>
          <w:szCs w:val="20"/>
        </w:rPr>
      </w:pPr>
      <w:r>
        <w:rPr>
          <w:color w:val="00274C"/>
          <w:sz w:val="20"/>
          <w:szCs w:val="20"/>
        </w:rPr>
        <w:t xml:space="preserve">Der Motor wurde gemäß Spezifikation des Herstellers einer Maschine gefertigt, der sämtliche notwendigen Maßnahmen zur Erfüllung der grundlegenden Sicherheits- und Gesundheitsanforderungen, die von den geltenden Gesetzen vorgesehen sind, ergriffen hat; jede Verwendung des Motors außerhalb dieser Festlegungen gilt als nicht konform mit der von </w:t>
      </w:r>
      <w:r>
        <w:rPr>
          <w:b/>
          <w:bCs/>
          <w:color w:val="00274C"/>
          <w:sz w:val="20"/>
          <w:szCs w:val="20"/>
        </w:rPr>
        <w:t xml:space="preserve">KOHLER</w:t>
      </w:r>
      <w:r>
        <w:rPr>
          <w:color w:val="00274C"/>
          <w:sz w:val="20"/>
          <w:szCs w:val="20"/>
        </w:rPr>
        <w:t xml:space="preserve"> vorgesehenen Verwendung, die somit jegliche Verantwortung für eventuell eintretende Unfälle, die auf derartige Tätigkeiten zurückzuführen sind, ablehnt.</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Hinweise für den Endbenutzer</w:t>
      </w:r>
    </w:p>
    <w:p>
      <w:pPr>
        <w:numPr>
          <w:ilvl w:val="0"/>
          <w:numId w:val="28652309"/>
        </w:numPr>
        <w:spacing w:before="0" w:after="0" w:line="240" w:lineRule="auto"/>
        <w:jc w:val="left"/>
        <w:rPr>
          <w:color w:val="00274C"/>
          <w:sz w:val="20"/>
          <w:szCs w:val="20"/>
        </w:rPr>
      </w:pPr>
      <w:r>
        <w:rPr>
          <w:color w:val="00274C"/>
          <w:sz w:val="20"/>
          <w:szCs w:val="20"/>
        </w:rPr>
        <w:t xml:space="preserve">Die nachstehenden Hinweise sind für den Bediener der Maschine bestimmt, um Gefahren in Verbindung mit dem Motorenbetrieb und den entsprechenden ordentlichen Wartungsarbeiten zu verringern oder zu beseitigen.</w:t>
      </w:r>
    </w:p>
    <w:p>
      <w:pPr>
        <w:numPr>
          <w:ilvl w:val="0"/>
          <w:numId w:val="28652309"/>
        </w:numPr>
        <w:spacing w:before="0" w:after="0" w:line="240" w:lineRule="auto"/>
        <w:jc w:val="left"/>
        <w:rPr>
          <w:color w:val="00274C"/>
          <w:sz w:val="20"/>
          <w:szCs w:val="20"/>
        </w:rPr>
      </w:pPr>
      <w:r>
        <w:rPr>
          <w:color w:val="00274C"/>
          <w:sz w:val="20"/>
          <w:szCs w:val="20"/>
        </w:rPr>
        <w:t xml:space="preserve">Diese Anweisungen müssen aufmerksam gelesen werden. Andernfalls können ernste Gefahren für die Sicherheit und Gesundheit der eigenen Person sowie anderer Personen, die sich in der Nähe der Maschine aufhalten, entstehen.</w:t>
      </w:r>
    </w:p>
    <w:p>
      <w:pPr>
        <w:numPr>
          <w:ilvl w:val="0"/>
          <w:numId w:val="28652309"/>
        </w:numPr>
        <w:spacing w:before="0" w:after="0" w:line="240" w:lineRule="auto"/>
        <w:jc w:val="left"/>
        <w:rPr>
          <w:color w:val="00274C"/>
          <w:sz w:val="20"/>
          <w:szCs w:val="20"/>
        </w:rPr>
      </w:pPr>
      <w:r>
        <w:rPr>
          <w:color w:val="00274C"/>
          <w:sz w:val="20"/>
          <w:szCs w:val="20"/>
        </w:rPr>
        <w:t xml:space="preserve">Vor dem Starten ist sicherzustellen, dass sich der Motor, vorbehaltlich der Maschinenspezifikation, auf einem nahezu waagrechten Untergrund befindet.</w:t>
      </w:r>
    </w:p>
    <w:p>
      <w:pPr>
        <w:numPr>
          <w:ilvl w:val="0"/>
          <w:numId w:val="28652309"/>
        </w:numPr>
        <w:spacing w:before="0" w:after="0" w:line="240" w:lineRule="auto"/>
        <w:jc w:val="left"/>
        <w:rPr>
          <w:color w:val="00274C"/>
          <w:sz w:val="20"/>
          <w:szCs w:val="20"/>
        </w:rPr>
      </w:pPr>
      <w:r>
        <w:rPr>
          <w:color w:val="00274C"/>
          <w:sz w:val="20"/>
          <w:szCs w:val="20"/>
        </w:rPr>
        <w:t xml:space="preserve">Die Stabilität der Maschine überprüfen, um das Risiko des Umkippens zu vermeiden.</w:t>
      </w:r>
    </w:p>
    <w:p>
      <w:pPr>
        <w:numPr>
          <w:ilvl w:val="0"/>
          <w:numId w:val="28652309"/>
        </w:numPr>
        <w:spacing w:before="0" w:after="0" w:line="240" w:lineRule="auto"/>
        <w:jc w:val="left"/>
        <w:rPr>
          <w:color w:val="00274C"/>
          <w:sz w:val="20"/>
          <w:szCs w:val="20"/>
        </w:rPr>
      </w:pPr>
      <w:r>
        <w:rPr>
          <w:color w:val="00274C"/>
          <w:sz w:val="20"/>
          <w:szCs w:val="20"/>
        </w:rPr>
        <w:t xml:space="preserve">Der Motor darf nicht in Betrieb genommen werden, wenn in dessen Umgebung feuergefährliches Material und/oder leicht brennbarer Staub bzw. eine explosionsfähige Atmosphäre vorhanden sind, sofern nicht angemessene spezifische Vorsichtsmaßnahmen getroffen wurden, die für die Maschine eindeutig angezeigt und bescheinigt sind.</w:t>
      </w:r>
    </w:p>
    <w:p>
      <w:pPr>
        <w:numPr>
          <w:ilvl w:val="0"/>
          <w:numId w:val="28652309"/>
        </w:numPr>
        <w:spacing w:before="0" w:after="0" w:line="240" w:lineRule="auto"/>
        <w:jc w:val="left"/>
        <w:rPr>
          <w:color w:val="00274C"/>
          <w:sz w:val="20"/>
          <w:szCs w:val="20"/>
        </w:rPr>
      </w:pPr>
      <w:r>
        <w:rPr>
          <w:color w:val="00274C"/>
          <w:sz w:val="20"/>
          <w:szCs w:val="20"/>
        </w:rPr>
        <w:t xml:space="preserve">Zur Vorbeugung von Brandgefahren ist ein Mindestabstand von einem Meter zwischen der Maschine und Gebäuden oder anderen Maschinen einzuhalten.</w:t>
      </w:r>
    </w:p>
    <w:p>
      <w:pPr>
        <w:numPr>
          <w:ilvl w:val="0"/>
          <w:numId w:val="28652309"/>
        </w:numPr>
        <w:spacing w:before="0" w:after="0" w:line="240" w:lineRule="auto"/>
        <w:jc w:val="left"/>
        <w:rPr>
          <w:color w:val="00274C"/>
          <w:sz w:val="20"/>
          <w:szCs w:val="20"/>
        </w:rPr>
      </w:pPr>
      <w:r>
        <w:rPr>
          <w:color w:val="00274C"/>
          <w:sz w:val="20"/>
          <w:szCs w:val="20"/>
        </w:rPr>
        <w:t xml:space="preserve">Kinder und Tiere müssen sich in einem angemessenen Abstand von den Maschinen befinden, um Gefahren in Verbindung mit dem Maschinenbetrieb zu vermeiden.</w:t>
      </w:r>
    </w:p>
    <w:p>
      <w:pPr>
        <w:numPr>
          <w:ilvl w:val="0"/>
          <w:numId w:val="28652309"/>
        </w:numPr>
        <w:spacing w:before="0" w:after="0" w:line="240" w:lineRule="auto"/>
        <w:jc w:val="left"/>
        <w:rPr>
          <w:color w:val="00274C"/>
          <w:sz w:val="20"/>
          <w:szCs w:val="20"/>
        </w:rPr>
      </w:pPr>
      <w:r>
        <w:rPr>
          <w:color w:val="00274C"/>
          <w:sz w:val="20"/>
          <w:szCs w:val="20"/>
        </w:rPr>
        <w:t xml:space="preserve">Vor allen Arbeiten die äußeren Motorteile gründlich reinigen, um zu verhindern, dass versehentlich Schmutz oder Fremdkörper hineingelangen. Nur Wasser und/oder für die Reinigung des Motors geeignete Produkte verwenden. Wenn für die Reinigung Hochdruck- oder Dampfgeräte verwendet werden, muss unbedingt ein Mindestabstand von 200 mm zwischen der Düse und der zu reinigenden Fläche eingehalten werden.</w:t>
      </w:r>
      <w:r>
        <w:rPr>
          <w:color w:val="00274C"/>
          <w:sz w:val="20"/>
          <w:szCs w:val="20"/>
        </w:rPr>
        <w:br/>
        <w:t xml:space="preserve">Den Hochdruckstrahl nicht auf elektrische Komponenten, Kabelverbindungen oder Dichtungsringe (Simmerringe) richten. Den Bereich um den bzw. über dem Motor nach Herstellerangaben gründlich reinigen.</w:t>
      </w:r>
    </w:p>
    <w:p>
      <w:pPr>
        <w:numPr>
          <w:ilvl w:val="0"/>
          <w:numId w:val="28652309"/>
        </w:numPr>
        <w:spacing w:before="0" w:after="0" w:line="240" w:lineRule="auto"/>
        <w:jc w:val="left"/>
        <w:rPr>
          <w:color w:val="00274C"/>
          <w:sz w:val="20"/>
          <w:szCs w:val="20"/>
        </w:rPr>
      </w:pPr>
      <w:r>
        <w:rPr>
          <w:color w:val="00274C"/>
          <w:sz w:val="20"/>
          <w:szCs w:val="20"/>
        </w:rPr>
        <w:t xml:space="preserve">Der Kraftstoff und das Öl sind extrem entzündlich, das Nachfüllen hat bei abgestelltem Motor zu erfolgen. Für den Startvorgang muss der Motor sauber und frei von Kraftstoffrückständen sein.</w:t>
      </w:r>
    </w:p>
    <w:p>
      <w:pPr>
        <w:numPr>
          <w:ilvl w:val="0"/>
          <w:numId w:val="28652309"/>
        </w:numPr>
        <w:spacing w:before="0" w:after="0" w:line="240" w:lineRule="auto"/>
        <w:jc w:val="left"/>
        <w:rPr>
          <w:color w:val="00274C"/>
          <w:sz w:val="20"/>
          <w:szCs w:val="20"/>
        </w:rPr>
      </w:pPr>
      <w:r>
        <w:rPr>
          <w:color w:val="00274C"/>
          <w:sz w:val="20"/>
          <w:szCs w:val="20"/>
        </w:rPr>
        <w:t xml:space="preserve">Sicherstellen, dass eventuell vorhandene schallschluckende Tafeln sowie der Untergrund, auf dem sich die Maschine befindet, frei von Kraftstoffrückständen sind.</w:t>
      </w:r>
    </w:p>
    <w:p>
      <w:pPr>
        <w:numPr>
          <w:ilvl w:val="0"/>
          <w:numId w:val="28652309"/>
        </w:numPr>
        <w:spacing w:before="0" w:after="0" w:line="240" w:lineRule="auto"/>
        <w:jc w:val="left"/>
        <w:rPr>
          <w:color w:val="00274C"/>
          <w:sz w:val="20"/>
          <w:szCs w:val="20"/>
        </w:rPr>
      </w:pPr>
      <w:r>
        <w:rPr>
          <w:color w:val="00274C"/>
          <w:sz w:val="20"/>
          <w:szCs w:val="20"/>
        </w:rPr>
        <w:t xml:space="preserve">Die Kraftstoffdämpfe sind hochgiftig, die Tätigkeiten sind daher im Freien oder in einer gut belüfteten Umgebung durchzuführen.</w:t>
      </w:r>
    </w:p>
    <w:p>
      <w:pPr>
        <w:numPr>
          <w:ilvl w:val="0"/>
          <w:numId w:val="28652309"/>
        </w:numPr>
        <w:spacing w:before="0" w:after="0" w:line="240" w:lineRule="auto"/>
        <w:jc w:val="left"/>
        <w:rPr>
          <w:color w:val="00274C"/>
          <w:sz w:val="20"/>
          <w:szCs w:val="20"/>
        </w:rPr>
      </w:pPr>
      <w:r>
        <w:rPr>
          <w:color w:val="00274C"/>
          <w:sz w:val="20"/>
          <w:szCs w:val="20"/>
        </w:rPr>
        <w:t xml:space="preserve">Während des Tankens darf nicht geraucht oder mit offenen Flammen hantiert werden.</w:t>
      </w:r>
    </w:p>
    <w:p>
      <w:pPr>
        <w:numPr>
          <w:ilvl w:val="0"/>
          <w:numId w:val="28652309"/>
        </w:numPr>
        <w:spacing w:before="0" w:after="0" w:line="240" w:lineRule="auto"/>
        <w:jc w:val="left"/>
        <w:rPr>
          <w:color w:val="00274C"/>
          <w:sz w:val="20"/>
          <w:szCs w:val="20"/>
        </w:rPr>
      </w:pPr>
      <w:r>
        <w:rPr>
          <w:color w:val="00274C"/>
          <w:sz w:val="20"/>
          <w:szCs w:val="20"/>
        </w:rPr>
        <w:t xml:space="preserve">Während des Betriebs erreicht die Oberfläche des Motors Temperaturen, die gefährlich sein können, insbesondere ist jede Berührung der Abgasanlage zu vermeiden.</w:t>
      </w:r>
    </w:p>
    <w:p>
      <w:pPr>
        <w:numPr>
          <w:ilvl w:val="0"/>
          <w:numId w:val="28652309"/>
        </w:numPr>
        <w:spacing w:before="0" w:after="0" w:line="240" w:lineRule="auto"/>
        <w:jc w:val="left"/>
        <w:rPr>
          <w:color w:val="00274C"/>
          <w:sz w:val="20"/>
          <w:szCs w:val="20"/>
        </w:rPr>
      </w:pPr>
      <w:r>
        <w:rPr>
          <w:color w:val="00274C"/>
          <w:sz w:val="20"/>
          <w:szCs w:val="20"/>
        </w:rPr>
        <w:t xml:space="preserve">Vor der Durchführung von Arbeiten muss der Motor abgestellt und gewartet werden, dass er sich auf Umgebungstemperatur abkühlt.</w:t>
      </w:r>
    </w:p>
    <w:p>
      <w:pPr>
        <w:numPr>
          <w:ilvl w:val="0"/>
          <w:numId w:val="28652309"/>
        </w:numPr>
        <w:spacing w:before="0" w:after="0" w:line="240" w:lineRule="auto"/>
        <w:jc w:val="left"/>
        <w:rPr>
          <w:color w:val="00274C"/>
          <w:sz w:val="20"/>
          <w:szCs w:val="20"/>
        </w:rPr>
      </w:pPr>
      <w:r>
        <w:rPr>
          <w:color w:val="00274C"/>
          <w:sz w:val="20"/>
          <w:szCs w:val="20"/>
        </w:rPr>
        <w:t xml:space="preserve">Den Deckel des Kühlers oder des Ausgleichsgefäßes immer vorsichtig öffnen sowie Schutzbekleidung und Schutzbrille tragen.</w:t>
      </w:r>
    </w:p>
    <w:p>
      <w:pPr>
        <w:numPr>
          <w:ilvl w:val="0"/>
          <w:numId w:val="28652309"/>
        </w:numPr>
        <w:spacing w:before="0" w:after="0" w:line="240" w:lineRule="auto"/>
        <w:jc w:val="left"/>
        <w:rPr>
          <w:color w:val="00274C"/>
          <w:sz w:val="20"/>
          <w:szCs w:val="20"/>
        </w:rPr>
      </w:pPr>
      <w:r>
        <w:rPr>
          <w:color w:val="00274C"/>
          <w:sz w:val="20"/>
          <w:szCs w:val="20"/>
        </w:rPr>
        <w:t xml:space="preserve">Das Kühlflüssigkeitssystem steht unter Druck; keine Kontrollen ausführen, bevor der Motor nicht auf Umgebungstemperatur abgekühlt ist.</w:t>
      </w:r>
    </w:p>
    <w:p>
      <w:pPr>
        <w:numPr>
          <w:ilvl w:val="0"/>
          <w:numId w:val="28652309"/>
        </w:numPr>
        <w:spacing w:before="0" w:after="0" w:line="240" w:lineRule="auto"/>
        <w:jc w:val="left"/>
        <w:rPr>
          <w:color w:val="00274C"/>
          <w:sz w:val="20"/>
          <w:szCs w:val="20"/>
        </w:rPr>
      </w:pPr>
      <w:r>
        <w:rPr>
          <w:color w:val="00274C"/>
          <w:sz w:val="20"/>
          <w:szCs w:val="20"/>
        </w:rPr>
        <w:t xml:space="preserve">Falls ein elektrischer Lüfter vorgesehen ist, sich nicht dem heißen Motor nähern, da sich der Lüfter auch bei abgestellten Motor einschalten kann.</w:t>
      </w:r>
    </w:p>
    <w:p>
      <w:pPr>
        <w:numPr>
          <w:ilvl w:val="0"/>
          <w:numId w:val="28652309"/>
        </w:numPr>
        <w:spacing w:before="0" w:after="0" w:line="240" w:lineRule="auto"/>
        <w:jc w:val="left"/>
        <w:rPr>
          <w:color w:val="00274C"/>
          <w:sz w:val="20"/>
          <w:szCs w:val="20"/>
        </w:rPr>
      </w:pPr>
      <w:r>
        <w:rPr>
          <w:color w:val="00274C"/>
          <w:sz w:val="20"/>
          <w:szCs w:val="20"/>
        </w:rPr>
        <w:t xml:space="preserve">Die Tätigkeiten zum Ablassen des Öls sind bei warmem Motor durchzuführen und erfordern aus diesem Grund eine besondere Vorsicht, damit Verbrennungen vermieden werden können. Der Hautkontakt mit Öl ist zu vermeiden, da es gesundheitsschädlich ist.Dieser Vorgang ist vorzugsweise mit einer Absauganlage durchzuführen.</w:t>
      </w:r>
    </w:p>
    <w:p>
      <w:pPr>
        <w:numPr>
          <w:ilvl w:val="0"/>
          <w:numId w:val="28652309"/>
        </w:numPr>
        <w:spacing w:before="0" w:after="0" w:line="240" w:lineRule="auto"/>
        <w:jc w:val="left"/>
        <w:rPr>
          <w:color w:val="00274C"/>
          <w:sz w:val="20"/>
          <w:szCs w:val="20"/>
        </w:rPr>
      </w:pPr>
      <w:r>
        <w:rPr>
          <w:color w:val="00274C"/>
          <w:sz w:val="20"/>
          <w:szCs w:val="20"/>
        </w:rPr>
        <w:t xml:space="preserve">Bei Arbeiten, die den Zugang zu beweglichen Teilen des Motors und/oder die Entfernung der Schutzverkleidung an Rotationsstellen beinhalten, ist das elektrische Signal durch Isolierung des Minuskabels (-) der Batterie zu trennen, damit unbeabsichtigte Kurzschlüsse sowie die Aktivierung des Anlassers verhindert werden können.</w:t>
      </w:r>
    </w:p>
    <w:p>
      <w:pPr>
        <w:numPr>
          <w:ilvl w:val="0"/>
          <w:numId w:val="28652309"/>
        </w:numPr>
        <w:spacing w:before="0" w:after="0" w:line="240" w:lineRule="auto"/>
        <w:jc w:val="left"/>
        <w:rPr>
          <w:color w:val="00274C"/>
          <w:sz w:val="20"/>
          <w:szCs w:val="20"/>
        </w:rPr>
      </w:pPr>
      <w:r>
        <w:rPr>
          <w:color w:val="00274C"/>
          <w:sz w:val="20"/>
          <w:szCs w:val="20"/>
        </w:rPr>
        <w:t xml:space="preserve">Die Riemenspannung nur bei stillstehendem Motor kontrollieren.</w:t>
      </w:r>
    </w:p>
    <w:p>
      <w:pPr>
        <w:numPr>
          <w:ilvl w:val="0"/>
          <w:numId w:val="28652309"/>
        </w:numPr>
        <w:spacing w:before="0" w:after="0" w:line="240" w:lineRule="auto"/>
        <w:jc w:val="left"/>
        <w:rPr>
          <w:color w:val="00274C"/>
          <w:sz w:val="20"/>
          <w:szCs w:val="20"/>
        </w:rPr>
      </w:pPr>
      <w:r>
        <w:rPr>
          <w:color w:val="00274C"/>
          <w:sz w:val="20"/>
          <w:szCs w:val="20"/>
        </w:rPr>
        <w:t xml:space="preserve">Nach jedem Tanken den Tankverschluss sorgfältig verschließen, den Tank nicht bis zum Rand befüllen, sondern einen entsprechenden Freiraum für die Ausdehnung des Kraftstoffes lassen.</w:t>
      </w:r>
    </w:p>
    <w:p>
      <w:pPr>
        <w:numPr>
          <w:ilvl w:val="0"/>
          <w:numId w:val="28652309"/>
        </w:numPr>
        <w:spacing w:before="0" w:after="0" w:line="240" w:lineRule="auto"/>
        <w:jc w:val="left"/>
        <w:rPr>
          <w:color w:val="00274C"/>
          <w:sz w:val="20"/>
          <w:szCs w:val="20"/>
        </w:rPr>
      </w:pPr>
      <w:r>
        <w:rPr>
          <w:color w:val="00274C"/>
          <w:sz w:val="20"/>
          <w:szCs w:val="20"/>
        </w:rPr>
        <w:t xml:space="preserve">Der Motor ist gemäß den spezifischen Anweisungen des Bedienungshandbuchs des Motors und/oder der Maschine zu starten; die Verwendung von zusätzlichen Starthilfen, die ursprünglich nicht an der Maschine vorhanden sind (z.B. Startpilot), ist zu vermeiden.</w:t>
      </w:r>
    </w:p>
    <w:p>
      <w:pPr>
        <w:numPr>
          <w:ilvl w:val="0"/>
          <w:numId w:val="28652309"/>
        </w:numPr>
        <w:spacing w:before="0" w:after="0" w:line="240" w:lineRule="auto"/>
        <w:jc w:val="left"/>
        <w:rPr>
          <w:color w:val="00274C"/>
          <w:sz w:val="20"/>
          <w:szCs w:val="20"/>
        </w:rPr>
      </w:pPr>
      <w:r>
        <w:rPr>
          <w:color w:val="00274C"/>
          <w:sz w:val="20"/>
          <w:szCs w:val="20"/>
        </w:rPr>
        <w:t xml:space="preserve">Vor dem Starten alle für die Durchführung von Wartungsarbeiten des Motors und/oder der Maschine benutzen Werkzeuge entfernen und sicherstellen, dass alle ggf. entfernten Schutzverkleidungen wieder angebracht wurden.</w:t>
      </w:r>
    </w:p>
    <w:p>
      <w:pPr>
        <w:numPr>
          <w:ilvl w:val="0"/>
          <w:numId w:val="28652309"/>
        </w:numPr>
        <w:spacing w:before="0" w:after="0" w:line="240" w:lineRule="auto"/>
        <w:jc w:val="left"/>
        <w:rPr>
          <w:color w:val="00274C"/>
          <w:sz w:val="20"/>
          <w:szCs w:val="20"/>
        </w:rPr>
      </w:pPr>
      <w:r>
        <w:rPr>
          <w:color w:val="00274C"/>
          <w:sz w:val="20"/>
          <w:szCs w:val="20"/>
        </w:rPr>
        <w:t xml:space="preserve">Es ist verboten, den Kraftstoff mit Elementen wie Erdöl oder Kerosin zu vermischen. Die Nichteinhaltung dieses Verbots führt zu einer Funktionsstörung des Katalysators und zur Nichteinhaltung der von KOHLER deklarierten Emissionswerte.</w:t>
      </w:r>
    </w:p>
    <w:p>
      <w:pPr>
        <w:numPr>
          <w:ilvl w:val="0"/>
          <w:numId w:val="28652309"/>
        </w:numPr>
        <w:spacing w:before="0" w:after="0" w:line="240" w:lineRule="auto"/>
        <w:jc w:val="left"/>
        <w:rPr>
          <w:color w:val="00274C"/>
          <w:sz w:val="20"/>
          <w:szCs w:val="20"/>
        </w:rPr>
      </w:pPr>
      <w:r>
        <w:rPr>
          <w:color w:val="00274C"/>
          <w:sz w:val="20"/>
          <w:szCs w:val="20"/>
        </w:rPr>
        <w:t xml:space="preserve">Bei dem Wechsel des Ölfilters ist dessen Temperatur zu beachten.</w:t>
      </w:r>
    </w:p>
    <w:p>
      <w:pPr>
        <w:numPr>
          <w:ilvl w:val="0"/>
          <w:numId w:val="28652309"/>
        </w:numPr>
        <w:spacing w:before="0" w:after="0" w:line="240" w:lineRule="auto"/>
        <w:jc w:val="left"/>
        <w:rPr>
          <w:color w:val="00274C"/>
          <w:sz w:val="20"/>
          <w:szCs w:val="20"/>
        </w:rPr>
      </w:pPr>
      <w:r>
        <w:rPr>
          <w:color w:val="00274C"/>
          <w:sz w:val="20"/>
          <w:szCs w:val="20"/>
        </w:rPr>
        <w:t xml:space="preserve">Die Tätigkeiten zur Kontrolle, Nachfüllung und Austausch des Kühlmittels müssen bei abgestelltem und auf Umgebungstemperatur abgekühltem Motor vorgenommen werden. Die Kühlflüssigkeit ist umweltschädlich und muss daher gemäß den gesetzlichen Vorschriften entsorgt werden.</w:t>
      </w:r>
    </w:p>
    <w:p>
      <w:pPr>
        <w:numPr>
          <w:ilvl w:val="0"/>
          <w:numId w:val="28652309"/>
        </w:numPr>
        <w:spacing w:before="0" w:after="0" w:line="240" w:lineRule="auto"/>
        <w:jc w:val="left"/>
        <w:rPr>
          <w:color w:val="00274C"/>
          <w:sz w:val="20"/>
          <w:szCs w:val="20"/>
        </w:rPr>
      </w:pPr>
      <w:r>
        <w:rPr>
          <w:color w:val="00274C"/>
          <w:sz w:val="20"/>
          <w:szCs w:val="20"/>
        </w:rPr>
        <w:t xml:space="preserve">Keine Wasser- und Hochdruckstrahlen für Verkabelungen, Verbinder und Einspritzdüsen verwenden.</w:t>
      </w:r>
    </w:p>
    <w:p>
      <w:pPr>
        <w:numPr>
          <w:ilvl w:val="0"/>
          <w:numId w:val="28652309"/>
        </w:numPr>
        <w:spacing w:before="0" w:after="0" w:line="240" w:lineRule="auto"/>
        <w:jc w:val="left"/>
        <w:rPr>
          <w:color w:val="00274C"/>
          <w:sz w:val="20"/>
          <w:szCs w:val="20"/>
        </w:rPr>
      </w:pPr>
      <w:r>
        <w:rPr>
          <w:color w:val="00274C"/>
          <w:sz w:val="20"/>
          <w:szCs w:val="20"/>
        </w:rPr>
        <w:t xml:space="preserve">Bei mit ATS-Vorrichtung ausgestatteten Motoren muss die Regeneration unterdrückt werden, wenn der Motor in brandgefährdeten Umgebungen eingesetzt wird (z. B. Waldgebiete, Bereiche mit entzündbaren Stoffen, Bereiche mit entzündbaren Gasen oder Flüssigkeiten und jeglicher Art von brennbaren Stoffen - sofern die Funktion verfügbar ist).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20490" name="name50715e6a15fccfc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95e6a15fccfcc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8652309"/>
        </w:numPr>
        <w:spacing w:before="0" w:after="0" w:line="240" w:lineRule="auto"/>
        <w:jc w:val="left"/>
        <w:rPr>
          <w:color w:val="00274C"/>
          <w:sz w:val="20"/>
          <w:szCs w:val="20"/>
        </w:rPr>
      </w:pPr>
      <w:r>
        <w:rPr>
          <w:color w:val="00274C"/>
          <w:sz w:val="20"/>
          <w:szCs w:val="20"/>
        </w:rPr>
        <w:t xml:space="preserve">Für das Anheben des Motors alleine nur die beiden Aufhängeringschrauben </w:t>
      </w:r>
      <w:r>
        <w:rPr>
          <w:b/>
          <w:bCs/>
          <w:color w:val="00274C"/>
          <w:sz w:val="20"/>
          <w:szCs w:val="20"/>
        </w:rPr>
        <w:t xml:space="preserve">A</w:t>
      </w:r>
      <w:r>
        <w:rPr>
          <w:color w:val="00274C"/>
          <w:sz w:val="20"/>
          <w:szCs w:val="20"/>
        </w:rPr>
        <w:t xml:space="preserve"> verwenden, die von </w:t>
      </w:r>
      <w:r>
        <w:rPr>
          <w:b/>
          <w:bCs/>
          <w:color w:val="00274C"/>
          <w:sz w:val="20"/>
          <w:szCs w:val="20"/>
        </w:rPr>
        <w:t xml:space="preserve">KOHLER</w:t>
      </w:r>
      <w:r>
        <w:rPr>
          <w:color w:val="00274C"/>
          <w:sz w:val="20"/>
          <w:szCs w:val="20"/>
        </w:rPr>
        <w:t xml:space="preserve"> vorgesehen wurden ( </w:t>
      </w:r>
      <w:r>
        <w:rPr>
          <w:b/>
          <w:bCs/>
          <w:color w:val="00274C"/>
          <w:sz w:val="20"/>
          <w:szCs w:val="20"/>
        </w:rPr>
        <w:t xml:space="preserve">Abb. 3.1).</w:t>
      </w:r>
    </w:p>
    <w:p>
      <w:pPr>
        <w:numPr>
          <w:ilvl w:val="0"/>
          <w:numId w:val="28652309"/>
        </w:numPr>
        <w:spacing w:before="0" w:after="0" w:line="240" w:lineRule="auto"/>
        <w:jc w:val="left"/>
        <w:rPr>
          <w:color w:val="00274C"/>
          <w:sz w:val="20"/>
          <w:szCs w:val="20"/>
        </w:rPr>
      </w:pPr>
      <w:r>
        <w:rPr>
          <w:color w:val="00274C"/>
          <w:sz w:val="20"/>
          <w:szCs w:val="20"/>
        </w:rPr>
        <w:br/>
        <w:t xml:space="preserve">Der Winkel zwischen den einzelnen Hebeketten und der Winkel der Ringschrauben darf nach innen 15° nicht überschreiten.</w:t>
      </w:r>
    </w:p>
    <w:p>
      <w:pPr>
        <w:numPr>
          <w:ilvl w:val="0"/>
          <w:numId w:val="28652309"/>
        </w:numPr>
        <w:spacing w:before="0" w:after="0" w:line="240" w:lineRule="auto"/>
        <w:jc w:val="left"/>
        <w:rPr>
          <w:color w:val="00274C"/>
          <w:sz w:val="20"/>
          <w:szCs w:val="20"/>
        </w:rPr>
      </w:pPr>
      <w:r>
        <w:rPr>
          <w:color w:val="00274C"/>
          <w:sz w:val="20"/>
          <w:szCs w:val="20"/>
        </w:rPr>
        <w:t xml:space="preserve">Das richtige Anziehmoment für die Befestigungsschrauben der Hubbügel beträgt </w:t>
      </w:r>
      <w:r>
        <w:rPr>
          <w:b/>
          <w:bCs/>
          <w:color w:val="00274C"/>
          <w:sz w:val="20"/>
          <w:szCs w:val="20"/>
        </w:rPr>
        <w:t xml:space="preserve">25 Nm</w:t>
      </w:r>
      <w:r>
        <w:rPr>
          <w:color w:val="00274C"/>
          <w:sz w:val="20"/>
          <w:szCs w:val="20"/>
        </w:rPr>
        <w:t xml:space="preserve"> .</w:t>
      </w:r>
    </w:p>
    <w:p>
      <w:pPr>
        <w:numPr>
          <w:ilvl w:val="0"/>
          <w:numId w:val="28652309"/>
        </w:numPr>
        <w:spacing w:before="0" w:after="0" w:line="240" w:lineRule="auto"/>
        <w:jc w:val="left"/>
        <w:rPr>
          <w:color w:val="00274C"/>
          <w:sz w:val="20"/>
          <w:szCs w:val="20"/>
        </w:rPr>
      </w:pPr>
      <w:r>
        <w:rPr>
          <w:color w:val="00274C"/>
          <w:sz w:val="20"/>
          <w:szCs w:val="20"/>
        </w:rPr>
        <w:t xml:space="preserve">Es ist nicht gestattet, Distanzstücke oder Unterlegscheiben zwischen die Ringschrauben und den Motor zu legen.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995200"/>
            <wp:docPr id="87310174" name="name54095e6a15fce50f1"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71135e6a15fce50eb" cstate="print"/>
                    <a:stretch>
                      <a:fillRect/>
                    </a:stretch>
                  </pic:blipFill>
                  <pic:spPr>
                    <a:xfrm>
                      <a:off x="0" y="0"/>
                      <a:ext cx="4752000" cy="2995200"/>
                    </a:xfrm>
                    <a:prstGeom prst="rect">
                      <a:avLst/>
                    </a:prstGeom>
                    <a:ln w="0">
                      <a:noFill/>
                    </a:ln>
                  </pic:spPr>
                </pic:pic>
              </a:graphicData>
            </a:graphic>
          </wp:inline>
        </w:drawing>
      </w:r>
      <w:r>
        <w:rPr>
          <w:b/>
          <w:bCs/>
          <w:color w:val="00274C"/>
          <w:sz w:val="20"/>
          <w:szCs w:val="20"/>
        </w:rPr>
        <w:br/>
        <w:br/>
        <w:t xml:space="preserve">Abb.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Beschreibung der Sicherheitszeichen</w:t>
      </w:r>
    </w:p>
    <w:p>
      <w:pPr>
        <w:numPr>
          <w:ilvl w:val="0"/>
          <w:numId w:val="28652309"/>
        </w:numPr>
        <w:spacing w:before="0" w:after="0" w:line="240" w:lineRule="auto"/>
        <w:jc w:val="left"/>
        <w:rPr>
          <w:color w:val="00274C"/>
          <w:sz w:val="20"/>
          <w:szCs w:val="20"/>
        </w:rPr>
      </w:pPr>
      <w:r>
        <w:rPr>
          <w:color w:val="00274C"/>
          <w:sz w:val="20"/>
          <w:szCs w:val="20"/>
        </w:rPr>
        <w:t xml:space="preserve">Um eine sichere Verwendung gewährleisten zu können, müssen die folgenden Anweisungen aufmerksam gelesen werden.</w:t>
      </w:r>
    </w:p>
    <w:p>
      <w:pPr>
        <w:numPr>
          <w:ilvl w:val="0"/>
          <w:numId w:val="28652309"/>
        </w:numPr>
        <w:spacing w:before="0" w:after="0" w:line="240" w:lineRule="auto"/>
        <w:jc w:val="left"/>
        <w:rPr>
          <w:color w:val="00274C"/>
          <w:sz w:val="20"/>
          <w:szCs w:val="20"/>
        </w:rPr>
      </w:pPr>
      <w:r>
        <w:rPr>
          <w:color w:val="00274C"/>
          <w:sz w:val="20"/>
          <w:szCs w:val="20"/>
        </w:rPr>
        <w:t xml:space="preserve">Es wird außerdem empfohlen, auch das mit der Maschine oder der Anwendung, auf der der Motor installiert ist, mitgelieferte Bedienungshandbuch zu lesen, da es weitere wichtige Informationen zur Sicherheit enthält.</w:t>
      </w:r>
    </w:p>
    <w:p>
      <w:pPr>
        <w:numPr>
          <w:ilvl w:val="0"/>
          <w:numId w:val="28652309"/>
        </w:numPr>
        <w:spacing w:before="0" w:after="0" w:line="240" w:lineRule="auto"/>
        <w:jc w:val="left"/>
        <w:rPr>
          <w:color w:val="00274C"/>
          <w:sz w:val="20"/>
          <w:szCs w:val="20"/>
        </w:rPr>
      </w:pPr>
      <w:r>
        <w:rPr>
          <w:color w:val="00274C"/>
          <w:sz w:val="20"/>
          <w:szCs w:val="20"/>
        </w:rPr>
        <w:t xml:space="preserve">Das vorliegende Handbuch enthält die im Folgenden dargelegten Sicherheitsbestimmungen.</w:t>
      </w:r>
    </w:p>
    <w:p>
      <w:pPr>
        <w:numPr>
          <w:ilvl w:val="0"/>
          <w:numId w:val="28652309"/>
        </w:numPr>
        <w:spacing w:before="0" w:after="0" w:line="240" w:lineRule="auto"/>
        <w:jc w:val="left"/>
        <w:rPr>
          <w:color w:val="00274C"/>
          <w:sz w:val="20"/>
          <w:szCs w:val="20"/>
        </w:rPr>
      </w:pPr>
      <w:r>
        <w:rPr>
          <w:color w:val="00274C"/>
          <w:sz w:val="20"/>
          <w:szCs w:val="20"/>
        </w:rPr>
        <w:t xml:space="preserve">Es wird gebeten, diese aufmerksam zu lesen.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Warnaufkleber</w:t>
            </w:r>
            <w:r>
              <w:rPr>
                <w:color w:val="00274C"/>
                <w:position w:val="-2"/>
                <w:sz w:val="20"/>
                <w:szCs w:val="20"/>
              </w:rPr>
              <w:br/>
              <w:t xml:space="preserve">Im Folgenden werden die Warnaufkleber aufgelistet, die am Motor vorhanden sein können und potenzielle Gefahrenstellen für den Bediener anzeigen.</w:t>
            </w:r>
          </w:p>
        </w:tc>
      </w:tr>
      <w:tr>
        <w:trPr>
          <w:trHeight w:val="0" w:hRule="atLeast"/>
        </w:trPr>
        <w:tc>
          <w:tcPr>
            <w:tcMar>
              <w:top w:w="150" w:type="dxa"/>
              <w:bottom w:w="150" w:type="dxa"/>
            </w:tcMar>
            <w:vAlign w:val="center"/>
          </w:tcPr>
          <w:p>
            <w:r>
              <w:rPr>
                <w:position w:val="-52"/>
              </w:rPr>
              <w:drawing>
                <wp:inline distT="0" distB="0" distL="0" distR="0">
                  <wp:extent cx="360000" cy="727200"/>
                  <wp:docPr id="25459279" name="name25545e6a15fd02e16"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32285e6a15fd02e12"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von Tätigkeiten am Motor das Bedienungs- und Wartungshandbuch lesen.</w:t>
            </w:r>
          </w:p>
        </w:tc>
      </w:tr>
      <w:tr>
        <w:trPr>
          <w:trHeight w:val="0" w:hRule="atLeast"/>
        </w:trPr>
        <w:tc>
          <w:tcPr>
            <w:tcMar>
              <w:top w:w="150" w:type="dxa"/>
              <w:bottom w:w="150" w:type="dxa"/>
            </w:tcMar>
            <w:vAlign w:val="center"/>
          </w:tcPr>
          <w:p>
            <w:r>
              <w:rPr>
                <w:position w:val="-51"/>
              </w:rPr>
              <w:drawing>
                <wp:inline distT="0" distB="0" distL="0" distR="0">
                  <wp:extent cx="360000" cy="720000"/>
                  <wp:docPr id="27047269" name="name29325e6a15fd1b17c"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41885e6a15fd1b175"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Komponenten mit heißer Oberfläche.</w:t>
            </w:r>
            <w:r>
              <w:rPr>
                <w:color w:val="00274C"/>
                <w:position w:val="0"/>
                <w:sz w:val="20"/>
                <w:szCs w:val="20"/>
              </w:rPr>
              <w:br/>
              <w:t xml:space="preserve">Verbrennungsgefahr.</w:t>
            </w:r>
          </w:p>
        </w:tc>
      </w:tr>
      <w:tr>
        <w:trPr>
          <w:trHeight w:val="0" w:hRule="atLeast"/>
        </w:trPr>
        <w:tc>
          <w:tcPr>
            <w:tcMar>
              <w:top w:w="150" w:type="dxa"/>
              <w:bottom w:w="150" w:type="dxa"/>
            </w:tcMar>
            <w:vAlign w:val="center"/>
          </w:tcPr>
          <w:p>
            <w:r>
              <w:rPr>
                <w:position w:val="-52"/>
              </w:rPr>
              <w:drawing>
                <wp:inline distT="0" distB="0" distL="0" distR="0">
                  <wp:extent cx="360000" cy="727200"/>
                  <wp:docPr id="30041236" name="name72065e6a15fd307fd"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91005e6a15fd307f8"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rotierenden Teilen.</w:t>
            </w:r>
            <w:r>
              <w:rPr>
                <w:color w:val="00274C"/>
                <w:position w:val="0"/>
                <w:sz w:val="20"/>
                <w:szCs w:val="20"/>
              </w:rPr>
              <w:br/>
              <w:t xml:space="preserve">Einzugs- und Schnittgefahr.</w:t>
            </w:r>
          </w:p>
        </w:tc>
      </w:tr>
      <w:tr>
        <w:trPr>
          <w:trHeight w:val="0" w:hRule="atLeast"/>
        </w:trPr>
        <w:tc>
          <w:tcPr>
            <w:tcMar>
              <w:top w:w="150" w:type="dxa"/>
              <w:bottom w:w="150" w:type="dxa"/>
            </w:tcMar>
            <w:vAlign w:val="center"/>
          </w:tcPr>
          <w:p>
            <w:r>
              <w:rPr>
                <w:position w:val="-51"/>
              </w:rPr>
              <w:drawing>
                <wp:inline distT="0" distB="0" distL="0" distR="0">
                  <wp:extent cx="360000" cy="720000"/>
                  <wp:docPr id="78794042" name="name43935e6a15fd440b9"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44265e6a15fd440b1"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explosivem Kraftstoff.</w:t>
            </w:r>
            <w:r>
              <w:rPr>
                <w:color w:val="00274C"/>
                <w:position w:val="0"/>
                <w:sz w:val="20"/>
                <w:szCs w:val="20"/>
              </w:rPr>
              <w:br/>
              <w:t xml:space="preserve">Brand- oder Explosionsgefahr.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11354307" name="name45225e6a15fd57cc3"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90195e6a15fd57cbe"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Dampf und unter Druck stehendem Kühlmittel. Verbrennungsgefahr.</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Warnhinweise</w:t>
            </w:r>
            <w:r>
              <w:rPr>
                <w:color w:val="00274C"/>
                <w:position w:val="-2"/>
                <w:sz w:val="20"/>
                <w:szCs w:val="20"/>
              </w:rPr>
              <w:br/>
              <w:t xml:space="preserve">Im Folgenden sind die Warnhinweise aufgelistet, die im Handbuch vorkommen können und die zur besonderen Vorsicht bei Tätigkeiten mahnen, die Unfallgefahr für den Bediener oder die Gefahr von Sachschäden mit sich bringen.</w:t>
            </w:r>
          </w:p>
        </w:tc>
      </w:tr>
      <w:tr>
        <w:trPr>
          <w:trHeight w:val="0" w:hRule="atLeast"/>
        </w:trPr>
        <w:tc>
          <w:tcPr>
            <w:tcMar>
              <w:top w:w="150" w:type="dxa"/>
              <w:bottom w:w="150" w:type="dxa"/>
            </w:tcMar>
            <w:vAlign w:val="center"/>
          </w:tcPr>
          <w:p>
            <w:r>
              <w:rPr>
                <w:position w:val="-20"/>
              </w:rPr>
              <w:drawing>
                <wp:inline distT="0" distB="0" distL="0" distR="0">
                  <wp:extent cx="324000" cy="324000"/>
                  <wp:docPr id="69898691" name="name83755e6a15fd6b8db"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6445e6a15fd6b8d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Gefahr</w:t>
            </w:r>
            <w:r>
              <w:rPr>
                <w:color w:val="00274C"/>
                <w:position w:val="0"/>
                <w:sz w:val="20"/>
                <w:szCs w:val="20"/>
              </w:rPr>
              <w:br/>
              <w:t xml:space="preserve">Dieses Zeichen bezieht sich auf Anweisungen, deren Nichtbeachtung eine Gefahr mit sich bringt, die zu schweren oder tödlichen Verletzungen bzw. schweren Sachschäden führen kann.</w:t>
            </w:r>
          </w:p>
        </w:tc>
      </w:tr>
      <w:tr>
        <w:trPr>
          <w:trHeight w:val="0" w:hRule="atLeast"/>
        </w:trPr>
        <w:tc>
          <w:tcPr>
            <w:tcMar>
              <w:top w:w="150" w:type="dxa"/>
              <w:bottom w:w="150" w:type="dxa"/>
            </w:tcMar>
            <w:vAlign w:val="center"/>
          </w:tcPr>
          <w:p>
            <w:r>
              <w:rPr>
                <w:position w:val="-20"/>
              </w:rPr>
              <w:drawing>
                <wp:inline distT="0" distB="0" distL="0" distR="0">
                  <wp:extent cx="324000" cy="324000"/>
                  <wp:docPr id="84455473" name="name95655e6a15fd7d3b2"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8235e6a15fd7d3a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Wichtig</w:t>
            </w:r>
            <w:r>
              <w:rPr>
                <w:color w:val="00274C"/>
                <w:position w:val="0"/>
                <w:sz w:val="20"/>
                <w:szCs w:val="20"/>
              </w:rPr>
              <w:br/>
              <w:t xml:space="preserve">Dieses Zeichen weist auf besonders wichtige technische Informationen hin, die nicht außer acht gelassen werden dürfen.</w:t>
            </w:r>
          </w:p>
        </w:tc>
      </w:tr>
      <w:tr>
        <w:trPr>
          <w:trHeight w:val="0" w:hRule="atLeast"/>
        </w:trPr>
        <w:tc>
          <w:tcPr>
            <w:tcMar>
              <w:top w:w="150" w:type="dxa"/>
              <w:bottom w:w="150" w:type="dxa"/>
            </w:tcMar>
            <w:vAlign w:val="center"/>
          </w:tcPr>
          <w:p>
            <w:r>
              <w:rPr>
                <w:position w:val="-20"/>
              </w:rPr>
              <w:drawing>
                <wp:inline distT="0" distB="0" distL="0" distR="0">
                  <wp:extent cx="324000" cy="324000"/>
                  <wp:docPr id="23235068" name="name11455e6a15fd91f5f"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6795e6a15fd91f58"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Achtung</w:t>
            </w:r>
            <w:r>
              <w:rPr>
                <w:color w:val="00274C"/>
                <w:position w:val="0"/>
                <w:sz w:val="20"/>
                <w:szCs w:val="20"/>
              </w:rPr>
              <w:br/>
              <w:t xml:space="preserve">Dieses Zeichen weist auf Anweisungen hin, deren Nichtbeachtung die Gefahr leichter Verletzungen oder Schäden mit sich bringen kann.</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Schutzausrüstung</w:t>
            </w:r>
            <w:r>
              <w:rPr>
                <w:color w:val="00274C"/>
                <w:position w:val="-2"/>
                <w:sz w:val="20"/>
                <w:szCs w:val="20"/>
              </w:rPr>
              <w:br/>
              <w:t xml:space="preserve">Im Folgenden ist die Schutzausrüstung aufgeführt, die vor allen Tätigkeiten angelegt werden muss, um Verletzungen des Bedieners zu verhindern.</w:t>
            </w:r>
          </w:p>
        </w:tc>
      </w:tr>
      <w:tr>
        <w:trPr>
          <w:trHeight w:val="0" w:hRule="atLeast"/>
        </w:trPr>
        <w:tc>
          <w:tcPr>
            <w:tcMar>
              <w:top w:w="150" w:type="dxa"/>
              <w:bottom w:w="150" w:type="dxa"/>
            </w:tcMar>
            <w:vAlign w:val="center"/>
          </w:tcPr>
          <w:p>
            <w:r>
              <w:rPr>
                <w:position w:val="-22"/>
              </w:rPr>
              <w:drawing>
                <wp:inline distT="0" distB="0" distL="0" distR="0">
                  <wp:extent cx="360000" cy="352800"/>
                  <wp:docPr id="50301126" name="name47825e6a15fda3647"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33555e6a15fda363f"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geeignete Schutzhandschuhe anziehen.</w:t>
            </w:r>
          </w:p>
        </w:tc>
      </w:tr>
      <w:tr>
        <w:trPr>
          <w:trHeight w:val="0" w:hRule="atLeast"/>
        </w:trPr>
        <w:tc>
          <w:tcPr>
            <w:tcMar>
              <w:top w:w="150" w:type="dxa"/>
              <w:bottom w:w="150" w:type="dxa"/>
            </w:tcMar>
            <w:vAlign w:val="center"/>
          </w:tcPr>
          <w:p>
            <w:r>
              <w:rPr>
                <w:position w:val="-24"/>
              </w:rPr>
              <w:drawing>
                <wp:inline distT="0" distB="0" distL="0" distR="0">
                  <wp:extent cx="360000" cy="381600"/>
                  <wp:docPr id="31796579" name="name59305e6a15fdb7ec7"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17405e6a15fdb7ec0"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eine Schutzbrille aufsetzen.</w:t>
            </w:r>
          </w:p>
        </w:tc>
      </w:tr>
      <w:tr>
        <w:trPr>
          <w:trHeight w:val="0" w:hRule="atLeast"/>
        </w:trPr>
        <w:tc>
          <w:tcPr>
            <w:tcMar>
              <w:top w:w="150" w:type="dxa"/>
              <w:bottom w:w="150" w:type="dxa"/>
            </w:tcMar>
            <w:vAlign w:val="center"/>
          </w:tcPr>
          <w:p>
            <w:r>
              <w:rPr>
                <w:position w:val="-22"/>
              </w:rPr>
              <w:drawing>
                <wp:inline distT="0" distB="0" distL="0" distR="0">
                  <wp:extent cx="360000" cy="360000"/>
                  <wp:docPr id="9337135" name="name76865e6a15fdc8355"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48735e6a15fdc834e"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einen Gehörschutz aufsetzen.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Sicherheitszeichen und Information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49272" name="name68575e6a15fddc76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875e6a15fddc7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UNBEABSICHTIGTES ANLASSEN</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9226344" name="name70405e6a15fdefc21"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36615e6a15fdefc19"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9657564" name="name53375e6a15fe10598"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44455e6a15fe10590"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8916567" name="name87875e6a15fe222e3"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47835e6a15fe222d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Das unbeabsichtigte Anlassen des Motors kann schwere oder tödliche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Vor der Durchführung von Tätigkeiten am Motor oder am Gerät, das Minuskabel (-) der Batterie trennen.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493864" name="name90235e6a15fe319b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075e6a15fe319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KOMPONENTEN MIT HEISSER OBERFLÄCHE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7804446" name="name73555e6a15fe43f16"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16705e6a15fe43f1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Komponenten mit heißen Oberflächen können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Motorkomponenten können sich während des Betriebs erhitzen. Den Motor nicht berühren solange er sich in Betrieb befindet bzw. unmittelbar nach dem Abstellen.</w:t>
                  </w:r>
                  <w:r>
                    <w:rPr>
                      <w:color w:val="00274C"/>
                      <w:position w:val="-2"/>
                      <w:sz w:val="20"/>
                      <w:szCs w:val="20"/>
                    </w:rPr>
                    <w:br/>
                    <w:t xml:space="preserve">Den Motor niemals ohne die vorgesehenen thermischen Schutzvorrichtungen oder die Sicherheitsabdeckungen in Betrieb nehmen.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133301" name="name93745e6a15fe5653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0415e6a15fe565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ROTIERENDE TEILE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4249691" name="name11725e6a15fe69ea7"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60625e6a15fe69ea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rotierenden Teile können schwere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Einen Sicherheitsabstand zu dem in Betrieb befindlichen Motor einhalten. Hände, Füße, Haare und Kleidung in gebührendem Abstand von allen in Bewegung befindlichen Teilen halten, um Verletzungen zu verhindern. Den Motor niemals ohne die vorgesehenen Gehäuse oder Sicherheitsabdeckungen in Betrieb nehmen.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96616" name="name88075e6a15fe7c51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8885e6a15fe7c5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TÖDLICHE ABGASE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2455607" name="name42085e6a15fe8eea1"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27855e6a15fe8ee9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Kohlenmonoxid kann Übelkeit, Ohnmacht oder Tod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Den Motor nie in geschlossenen Umgebungen oder engen Räumen in Betrieb nehmen, um ein Einatmen der Abgase (Kohlenmonoxid) zu vermeiden. Bei dem Kohlenmonoxid handelt es sich um eine giftige, geruchlose und farblose Verbindung, die bei Einatmen tödliche Folgen haben kann.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31675" name="name90035e6a15fea156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565e6a15fea15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STROMSCHLÄGE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890290" name="name62485e6a15feb4c16"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8865e6a15feb4c1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Stromschläge können schwere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Elektrokabel nicht berühren, wenn der Motor in Betrieb ist.</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84661" name="name90135e6a15fec4ed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525e6a15fec4e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HOCHDRUCK-FLUID GEFAHR DES EINDRINGENS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3937476" name="name52215e6a15fedb17c"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59205e6a15fedb17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unter Hochdruck stehenden Fluide können unter die Haut eindringen und schwere oder tödliche Verletzungen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Für die Tätigkeiten an der Versorgungsanlage ist entsprechend geschultes Personal zu beauftragen, das bei der Durchführung eine Schutzausrüstung tragen muss. Die durch das Eindringen der Fluide verursachten Verletzungen sind extrem giftig und gefährlich.</w:t>
                  </w:r>
                  <w:r>
                    <w:rPr>
                      <w:b/>
                      <w:bCs/>
                      <w:color w:val="00274C"/>
                      <w:position w:val="-2"/>
                      <w:sz w:val="20"/>
                      <w:szCs w:val="20"/>
                    </w:rPr>
                    <w:br/>
                    <w:t xml:space="preserve">Im Fall einer Verletzung ist unverzüglich ein Arzt aufzusuchen..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54981" name="name56875e6a15feefd2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325e6a15feefd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EXPLOSIVER KRAFTSTOFF</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4248245" name="name41745e6a15ff118ac"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75745e6a15ff118a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Der explosive Kraftstoff kann Brände und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Der Kraftstoff ist äußerst entzündlich und bei Funkenbildung können seine Dämpfe Explosionen hervorrufen. Den Kraftstoff nur in zugelassenen Behältern aufbewahren, in gut belüfteten, nicht bewohnten Räumen, weit ab von offenen Flammen und Funken. Den Kraftstofftank nicht füllen, wenn der Motor warm oder in Betrieb ist, um zu vermeiden, dass sich unbeabsichtigt ausgetretener Kraftstoff bei der Berührung mit heißen Komponenten oder mit, von der Zündungsanlage verursachten Funken entzündet. Den Motor nicht in der Nähe von Kraftstoff anlassen, der während des Tankvorgangs ausgetreten ist. Den Kraftstoff niemals als Reinigungsmittel verwenden.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16037" name="name57335e6a15ff20ae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6535e6a15ff20a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EXPLOSIVE GASE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4573438" name="name72955e6a15ff33433"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90365e6a15ff3342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Das explosive Gas kann Brände und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Batterien nur an einem gut belüfteten Ort aufladen. Die Batterie immer fern von Funken, offenen Flammen und anderen Zündquellen halten. Während des Ladevorgangs erzeugen die Batterien explosiven Wasserstoff. Die Batterien außerhalb der Reichweite von Kindern aufbewahren. Vor Eingriffen an der Batterie eventuell vorhandene Schmuckstücke ablegen. Vor Trennung des negativen Massekabels (-) ist sicherzustellen, dass sich alle Schalter in Position OFF befinden. Andernfalls könnte es auf dem Endverschluss des Massekabels zu einer Funkenbildung mit Explosionsgefahr kommen.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81823" name="name27775e6a15ff4775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535e6a15ff477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KALIFORNIEN HINWEIS - ERKLÄRUNG 65</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von dem Motor dieses Produkt abgegebenen Abgase enthalten chemische Substanzen, die gemäß der Gesetze des amerikanischen Bundesstaats Kalifornien das Auftreten von Tumoren, angeborenen Störungen oder anderen genetischen Schäden fördert.</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 im Hinblick auf den Umweltschutz</w:t>
      </w:r>
    </w:p>
    <w:p>
      <w:pPr>
        <w:widowControl w:val="on"/>
        <w:pBdr/>
        <w:spacing w:before="0" w:after="0" w:line="262" w:lineRule="auto"/>
        <w:ind w:left="0" w:right="0"/>
        <w:jc w:val="left"/>
      </w:pPr>
      <w:r>
        <w:rPr>
          <w:color w:val="00274C"/>
          <w:sz w:val="20"/>
          <w:szCs w:val="20"/>
        </w:rPr>
        <w:t xml:space="preserve">Jedes Unternehmen ist verpflichtet, entsprechende Verfahren einzuleiten, um die Auswirkungen, die die eigenen Tätigkeiten (Produkte, Dienstleistungen, etc.) auf die Umwelt haben, zu ermitteln, zu bewerten und zu kontrollieren. Die Verfahren für die Feststellung von bedeuteten Umweltbelastungen müssen folgende Faktoren berücksichtigen: - Entsorgung von Flüssigkeiten.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Abfallentsorgung.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Bodenkontaminierung.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Emissionen in die Atmosphäre.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Verwendung von Rohstoffen und natürlichen Ressourcen.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Vorschriften und Richtlinien zur Umweltbelastung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Um die Umweltbelastung zu minimieren, liefert </w:t>
      </w:r>
      <w:r>
        <w:rPr>
          <w:b/>
          <w:bCs/>
          <w:color w:val="00274C"/>
          <w:sz w:val="20"/>
          <w:szCs w:val="20"/>
        </w:rPr>
        <w:t xml:space="preserve">KOHLER</w:t>
      </w:r>
      <w:r>
        <w:rPr>
          <w:color w:val="00274C"/>
          <w:sz w:val="20"/>
          <w:szCs w:val="20"/>
        </w:rPr>
        <w:t xml:space="preserve"> im Folgenden einige Hinweise, die von allen jenen beachtet werden müssen, die mit dem Motor während seines gesamten Betriebslebens in welcher Weise auch immer zu tun haben. - Alle sbestandteile und Flüssigkeiten müssen in Übereinstimmung mit den geltenden Gesetzen des Landes, in dem die Entsorgung stattfindet, entsorgt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Die Versorgungs- und Steueranlagen des Motors und die Auspuffrohre müssen in einem einwandfreien Zustand erhalten werden, um die Lärmemissionen und die Luftverschmutzung gering zu halten.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Bei Außerbetriebnahme des Motors sind alle Bestandteile auf Grundlage ihrer chemischen Eigenschaften zu trennen und entsprechend zu entsorgen.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Position der Sicherheitsschilder auf dem Motor</w:t>
      </w:r>
    </w:p>
    <w:p>
      <w:pPr>
        <w:widowControl w:val="on"/>
        <w:pBdr/>
        <w:spacing w:before="225" w:after="225" w:line="262" w:lineRule="auto"/>
        <w:ind w:left="0" w:right="0"/>
        <w:jc w:val="left"/>
      </w:pPr>
      <w:r>
        <w:drawing>
          <wp:inline distT="0" distB="0" distL="0" distR="0">
            <wp:extent cx="5544000" cy="3333600"/>
            <wp:docPr id="74384953" name="name97595e6a15ff6e8fd"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34365e6a15ff6e8f4"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Informationen zur lagerung</w:t>
      </w:r>
    </w:p>
    <w:p>
      <w:pPr>
        <w:widowControl w:val="on"/>
        <w:pBdr/>
        <w:spacing w:before="0" w:after="0" w:line="240" w:lineRule="auto"/>
        <w:ind w:left="0" w:right="0"/>
        <w:jc w:val="left"/>
      </w:pPr>
    </w:p>
    <w:p>
      <w:pPr>
        <w:pStyle w:val="Titolo2"/>
      </w:pPr>
      <w:r>
        <w:rPr/>
        <w:t xml:space="preserve">Aufbewahrung des Produkts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06620" name="name24885e6a15ff7fc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025e6a15ff7fc6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8652309"/>
        </w:numPr>
        <w:spacing w:before="0" w:after="0" w:line="240" w:lineRule="auto"/>
        <w:jc w:val="left"/>
        <w:rPr>
          <w:color w:val="00274C"/>
          <w:sz w:val="20"/>
          <w:szCs w:val="20"/>
        </w:rPr>
      </w:pPr>
      <w:r>
        <w:rPr>
          <w:color w:val="00274C"/>
          <w:sz w:val="20"/>
          <w:szCs w:val="20"/>
        </w:rPr>
        <w:t xml:space="preserve">Sollten die Motoren für einen Zeitraum bis zu 6 Monaten nicht verwendet werden, so sind sie mit den unter "Lagerung des Motors (bis zu 6 Monate)" beschriebenen Vorgängen zu schützen </w:t>
      </w:r>
      <w:r>
        <w:rPr>
          <w:b/>
          <w:bCs/>
          <w:color w:val="00274C"/>
          <w:sz w:val="20"/>
          <w:szCs w:val="20"/>
        </w:rPr>
        <w:t xml:space="preserve">( </w:t>
      </w:r>
      <w:hyperlink r:id="rId79645e6a15ff80a03" w:history="1">
        <w:r>
          <w:rPr>
            <w:b/>
            <w:bCs/>
            <w:color w:val="0000FF"/>
            <w:sz w:val="20"/>
            <w:szCs w:val="20"/>
            <w:u w:val="single"/>
          </w:rPr>
          <w:t xml:space="preserve">Abs. 4.2</w:t>
        </w:r>
      </w:hyperlink>
      <w:r>
        <w:rPr>
          <w:b/>
          <w:bCs/>
          <w:color w:val="00274C"/>
          <w:sz w:val="20"/>
          <w:szCs w:val="20"/>
        </w:rPr>
        <w:t xml:space="preserve"> )</w:t>
      </w:r>
      <w:r>
        <w:rPr>
          <w:color w:val="00274C"/>
          <w:sz w:val="20"/>
          <w:szCs w:val="20"/>
        </w:rPr>
        <w:t xml:space="preserve"> .</w:t>
      </w:r>
    </w:p>
    <w:p>
      <w:pPr>
        <w:numPr>
          <w:ilvl w:val="0"/>
          <w:numId w:val="28652309"/>
        </w:numPr>
        <w:spacing w:before="0" w:after="0" w:line="240" w:lineRule="auto"/>
        <w:jc w:val="left"/>
        <w:rPr>
          <w:color w:val="00274C"/>
          <w:sz w:val="20"/>
          <w:szCs w:val="20"/>
        </w:rPr>
      </w:pPr>
      <w:r>
        <w:rPr>
          <w:color w:val="00274C"/>
          <w:sz w:val="20"/>
          <w:szCs w:val="20"/>
        </w:rPr>
        <w:t xml:space="preserve">Sollte der Motor länger als 6 Monate nicht verwendet werden, sind Schutzmaßnahmen zu ergreifen, um den Zeitraum der Lagerung des Produkts (über 6 Monate hinaus) zu verlängern </w:t>
      </w:r>
      <w:r>
        <w:rPr>
          <w:b/>
          <w:bCs/>
          <w:color w:val="00274C"/>
          <w:sz w:val="20"/>
          <w:szCs w:val="20"/>
        </w:rPr>
        <w:t xml:space="preserve">( </w:t>
      </w:r>
      <w:hyperlink r:id="rId92735e6a15ff80aa4" w:history="1">
        <w:r>
          <w:rPr>
            <w:b/>
            <w:bCs/>
            <w:color w:val="0000FF"/>
            <w:sz w:val="20"/>
            <w:szCs w:val="20"/>
            <w:u w:val="single"/>
          </w:rPr>
          <w:t xml:space="preserve">Abs. 4.3</w:t>
        </w:r>
      </w:hyperlink>
      <w:r>
        <w:rPr>
          <w:b/>
          <w:bCs/>
          <w:color w:val="00274C"/>
          <w:sz w:val="20"/>
          <w:szCs w:val="20"/>
        </w:rPr>
        <w:t xml:space="preserve"> )</w:t>
      </w:r>
      <w:r>
        <w:rPr>
          <w:color w:val="00274C"/>
          <w:sz w:val="20"/>
          <w:szCs w:val="20"/>
        </w:rPr>
        <w:t xml:space="preserve"> .</w:t>
      </w:r>
    </w:p>
    <w:p>
      <w:pPr>
        <w:numPr>
          <w:ilvl w:val="0"/>
          <w:numId w:val="28652309"/>
        </w:numPr>
        <w:spacing w:before="0" w:after="0" w:line="240" w:lineRule="auto"/>
        <w:jc w:val="left"/>
        <w:rPr>
          <w:color w:val="00274C"/>
          <w:sz w:val="20"/>
          <w:szCs w:val="20"/>
        </w:rPr>
      </w:pPr>
      <w:r>
        <w:rPr>
          <w:color w:val="00274C"/>
          <w:sz w:val="20"/>
          <w:szCs w:val="20"/>
        </w:rPr>
        <w:t xml:space="preserve">Sollte der Motor nicht verwendet werden, ist die schützende Behandlung unbedingt innerhalb von 24 Monaten nach der letzten Behandlung zu wiederholen.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Lagerung des Motors (bis zu 6 Monate)</w:t>
      </w:r>
    </w:p>
    <w:p>
      <w:pPr>
        <w:widowControl w:val="on"/>
        <w:pBdr/>
        <w:spacing w:before="0" w:after="0" w:line="262" w:lineRule="auto"/>
        <w:ind w:left="0" w:right="0"/>
        <w:jc w:val="left"/>
      </w:pPr>
      <w:r>
        <w:rPr>
          <w:b/>
          <w:bCs/>
          <w:color w:val="00274C"/>
          <w:sz w:val="20"/>
          <w:szCs w:val="20"/>
        </w:rPr>
        <w:t xml:space="preserve">Vor der Lagerung ist folgendes zu überprüfen:</w:t>
      </w:r>
    </w:p>
    <w:p>
      <w:pPr>
        <w:numPr>
          <w:ilvl w:val="0"/>
          <w:numId w:val="28652309"/>
        </w:numPr>
        <w:spacing w:before="0" w:after="0" w:line="240" w:lineRule="auto"/>
        <w:jc w:val="left"/>
        <w:rPr>
          <w:color w:val="00274C"/>
          <w:sz w:val="20"/>
          <w:szCs w:val="20"/>
        </w:rPr>
      </w:pPr>
      <w:r>
        <w:rPr>
          <w:color w:val="00274C"/>
          <w:sz w:val="20"/>
          <w:szCs w:val="20"/>
        </w:rPr>
        <w:t xml:space="preserve">Die Umgebung, in der der Motor gelagert wird, darf nicht feucht oder Witterungseinflüssen ausgesetzt sein. Der Motor ist mit einer geeigneten Abdeckung gegen Staub, Feuchtigkeit und Witterungseinflüsse zu schützen.</w:t>
      </w:r>
    </w:p>
    <w:p>
      <w:pPr>
        <w:numPr>
          <w:ilvl w:val="0"/>
          <w:numId w:val="28652309"/>
        </w:numPr>
        <w:spacing w:before="0" w:after="0" w:line="240" w:lineRule="auto"/>
        <w:jc w:val="left"/>
        <w:rPr>
          <w:color w:val="00274C"/>
          <w:sz w:val="20"/>
          <w:szCs w:val="20"/>
        </w:rPr>
      </w:pPr>
      <w:r>
        <w:rPr>
          <w:color w:val="00274C"/>
          <w:sz w:val="20"/>
          <w:szCs w:val="20"/>
        </w:rPr>
        <w:t xml:space="preserve">Der Lagerort darf sich nicht in der Nähe von Schaltkästen befinden.</w:t>
      </w:r>
    </w:p>
    <w:p>
      <w:pPr>
        <w:numPr>
          <w:ilvl w:val="0"/>
          <w:numId w:val="28652309"/>
        </w:numPr>
        <w:spacing w:before="0" w:after="0" w:line="240" w:lineRule="auto"/>
        <w:jc w:val="left"/>
        <w:rPr>
          <w:color w:val="00274C"/>
          <w:sz w:val="20"/>
          <w:szCs w:val="20"/>
        </w:rPr>
      </w:pPr>
      <w:r>
        <w:rPr>
          <w:color w:val="00274C"/>
          <w:sz w:val="20"/>
          <w:szCs w:val="20"/>
        </w:rPr>
        <w:t xml:space="preserve">Die Verpackung darf nicht direkt in Kontakt mit dem Boden kommen.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Lagerung des Motors (länger als 6 Monate)</w:t>
      </w:r>
    </w:p>
    <w:p>
      <w:pPr>
        <w:widowControl w:val="on"/>
        <w:pBdr/>
        <w:spacing w:before="0" w:after="0" w:line="262" w:lineRule="auto"/>
        <w:ind w:left="0" w:right="0"/>
        <w:jc w:val="left"/>
      </w:pPr>
      <w:r>
        <w:rPr>
          <w:b/>
          <w:bCs/>
          <w:color w:val="00274C"/>
          <w:sz w:val="20"/>
          <w:szCs w:val="20"/>
        </w:rPr>
        <w:t xml:space="preserve">Die in Abs. 4.2 beschriebenen Vorgänge durchführen.</w:t>
      </w:r>
    </w:p>
    <w:p>
      <w:pPr>
        <w:numPr>
          <w:ilvl w:val="0"/>
          <w:numId w:val="28652318"/>
        </w:numPr>
        <w:spacing w:before="0" w:after="0" w:line="240" w:lineRule="auto"/>
        <w:jc w:val="left"/>
        <w:rPr>
          <w:color w:val="00274C"/>
          <w:sz w:val="20"/>
          <w:szCs w:val="20"/>
        </w:rPr>
      </w:pPr>
      <w:r>
        <w:rPr>
          <w:color w:val="00274C"/>
          <w:sz w:val="20"/>
          <w:szCs w:val="20"/>
        </w:rPr>
        <w:t xml:space="preserve">In das Gehäuse bis zur Höchststand-Markierung </w:t>
      </w:r>
      <w:r>
        <w:rPr>
          <w:b/>
          <w:bCs/>
          <w:color w:val="00274C"/>
          <w:sz w:val="20"/>
          <w:szCs w:val="20"/>
        </w:rPr>
        <w:t xml:space="preserve">MAX</w:t>
      </w:r>
      <w:r>
        <w:rPr>
          <w:color w:val="00274C"/>
          <w:sz w:val="20"/>
          <w:szCs w:val="20"/>
        </w:rPr>
        <w:t xml:space="preserve"> . Schutzöl einfüllen.</w:t>
      </w:r>
    </w:p>
    <w:p>
      <w:pPr>
        <w:numPr>
          <w:ilvl w:val="0"/>
          <w:numId w:val="28652318"/>
        </w:numPr>
        <w:spacing w:before="0" w:after="0" w:line="240" w:lineRule="auto"/>
        <w:jc w:val="left"/>
        <w:rPr>
          <w:color w:val="00274C"/>
          <w:sz w:val="20"/>
          <w:szCs w:val="20"/>
        </w:rPr>
      </w:pPr>
      <w:r>
        <w:rPr>
          <w:color w:val="00274C"/>
          <w:sz w:val="20"/>
          <w:szCs w:val="20"/>
        </w:rPr>
        <w:t xml:space="preserve">Mit Kraftstoff betanken, dem ein Zusatz für lange Lagerzeiten hinzugefügt wurde. Folgende Zusätze werden empfohlen: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28652318"/>
        </w:numPr>
        <w:spacing w:before="0" w:after="0" w:line="240" w:lineRule="auto"/>
        <w:jc w:val="left"/>
        <w:rPr>
          <w:color w:val="00274C"/>
          <w:sz w:val="20"/>
          <w:szCs w:val="20"/>
        </w:rPr>
      </w:pPr>
      <w:r>
        <w:rPr>
          <w:color w:val="00274C"/>
          <w:sz w:val="20"/>
          <w:szCs w:val="20"/>
        </w:rPr>
        <w:t xml:space="preserve">Mit Ausdehnungsgefäß:</w:t>
      </w:r>
      <w:r>
        <w:rPr>
          <w:color w:val="00274C"/>
          <w:sz w:val="20"/>
          <w:szCs w:val="20"/>
        </w:rPr>
        <w:br/>
        <w:t xml:space="preserve">kontrollieren, dass sich der Stand der Kühlflüssigkeit auf der Markierung </w:t>
      </w:r>
      <w:r>
        <w:rPr>
          <w:b/>
          <w:bCs/>
          <w:color w:val="00274C"/>
          <w:sz w:val="20"/>
          <w:szCs w:val="20"/>
        </w:rPr>
        <w:t xml:space="preserve">MAX</w:t>
      </w:r>
      <w:r>
        <w:rPr>
          <w:color w:val="00274C"/>
          <w:sz w:val="20"/>
          <w:szCs w:val="20"/>
        </w:rPr>
        <w:t xml:space="preserve"> befindet.</w:t>
      </w:r>
    </w:p>
    <w:p>
      <w:pPr>
        <w:numPr>
          <w:ilvl w:val="0"/>
          <w:numId w:val="28652318"/>
        </w:numPr>
        <w:spacing w:before="0" w:after="0" w:line="240" w:lineRule="auto"/>
        <w:jc w:val="left"/>
        <w:rPr>
          <w:color w:val="00274C"/>
          <w:sz w:val="20"/>
          <w:szCs w:val="20"/>
        </w:rPr>
      </w:pPr>
      <w:r>
        <w:rPr>
          <w:color w:val="00274C"/>
          <w:sz w:val="20"/>
          <w:szCs w:val="20"/>
        </w:rPr>
        <w:t xml:space="preserve">Ohne Ausdehnungsgefäß: Die Rohre im Inneren des Kühlers müssen etwa 5 mm mit Flüssigkeit bedeckt sein.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Den Kühler nicht komplett anfüllen, sondern ein wenig Platz lassen, damit sich die Kühlflüssigkeit ausdehnen kann.</w:t>
      </w:r>
    </w:p>
    <w:p>
      <w:pPr>
        <w:numPr>
          <w:ilvl w:val="0"/>
          <w:numId w:val="28652318"/>
        </w:numPr>
        <w:spacing w:before="0" w:after="0" w:line="240" w:lineRule="auto"/>
        <w:jc w:val="left"/>
        <w:rPr>
          <w:color w:val="00274C"/>
          <w:sz w:val="20"/>
          <w:szCs w:val="20"/>
        </w:rPr>
      </w:pPr>
      <w:r>
        <w:rPr>
          <w:color w:val="00274C"/>
          <w:sz w:val="20"/>
          <w:szCs w:val="20"/>
        </w:rPr>
        <w:t xml:space="preserve">Den Motor anlassen und ihn ohne Belastung etwa 2 Minuten lang im Leerlauf laufen lassen.</w:t>
      </w:r>
    </w:p>
    <w:p>
      <w:pPr>
        <w:numPr>
          <w:ilvl w:val="0"/>
          <w:numId w:val="28652318"/>
        </w:numPr>
        <w:spacing w:before="0" w:after="0" w:line="240" w:lineRule="auto"/>
        <w:jc w:val="left"/>
        <w:rPr>
          <w:color w:val="00274C"/>
          <w:sz w:val="20"/>
          <w:szCs w:val="20"/>
        </w:rPr>
      </w:pPr>
      <w:r>
        <w:rPr>
          <w:color w:val="00274C"/>
          <w:sz w:val="20"/>
          <w:szCs w:val="20"/>
        </w:rPr>
        <w:t xml:space="preserve">Den Motor etwa 5-10 Minuten auf 3/4 der </w:t>
      </w:r>
      <w:r>
        <w:rPr>
          <w:b/>
          <w:bCs/>
          <w:color w:val="00274C"/>
          <w:sz w:val="20"/>
          <w:szCs w:val="20"/>
        </w:rPr>
        <w:t xml:space="preserve">Höchstdrehzahl</w:t>
      </w:r>
      <w:r>
        <w:rPr>
          <w:color w:val="00274C"/>
          <w:sz w:val="20"/>
          <w:szCs w:val="20"/>
        </w:rPr>
        <w:t xml:space="preserve"> laufen lassen.</w:t>
      </w:r>
    </w:p>
    <w:p>
      <w:pPr>
        <w:numPr>
          <w:ilvl w:val="0"/>
          <w:numId w:val="28652318"/>
        </w:numPr>
        <w:spacing w:before="0" w:after="0" w:line="240" w:lineRule="auto"/>
        <w:jc w:val="left"/>
        <w:rPr>
          <w:color w:val="00274C"/>
          <w:sz w:val="20"/>
          <w:szCs w:val="20"/>
        </w:rPr>
      </w:pPr>
      <w:r>
        <w:rPr>
          <w:color w:val="00274C"/>
          <w:sz w:val="20"/>
          <w:szCs w:val="20"/>
        </w:rPr>
        <w:t xml:space="preserve">Den Motor abstellen.</w:t>
      </w:r>
    </w:p>
    <w:p>
      <w:pPr>
        <w:numPr>
          <w:ilvl w:val="0"/>
          <w:numId w:val="28652318"/>
        </w:numPr>
        <w:spacing w:before="0" w:after="0" w:line="240" w:lineRule="auto"/>
        <w:jc w:val="left"/>
        <w:rPr>
          <w:color w:val="00274C"/>
          <w:sz w:val="20"/>
          <w:szCs w:val="20"/>
        </w:rPr>
      </w:pPr>
      <w:r>
        <w:rPr>
          <w:color w:val="00274C"/>
          <w:sz w:val="20"/>
          <w:szCs w:val="20"/>
        </w:rPr>
        <w:t xml:space="preserve">Den Kraftstofftank vollständig entleeren.</w:t>
      </w:r>
    </w:p>
    <w:p>
      <w:pPr>
        <w:numPr>
          <w:ilvl w:val="0"/>
          <w:numId w:val="28652318"/>
        </w:numPr>
        <w:spacing w:before="0" w:after="0" w:line="240" w:lineRule="auto"/>
        <w:jc w:val="left"/>
        <w:rPr>
          <w:color w:val="00274C"/>
          <w:sz w:val="20"/>
          <w:szCs w:val="20"/>
        </w:rPr>
      </w:pPr>
      <w:r>
        <w:rPr>
          <w:color w:val="00274C"/>
          <w:sz w:val="20"/>
          <w:szCs w:val="20"/>
        </w:rPr>
        <w:t xml:space="preserve">Das Öl SAE 10W-40 in die Ansaug- und Auspuffsammelrohre sprühen.</w:t>
      </w:r>
    </w:p>
    <w:p>
      <w:pPr>
        <w:numPr>
          <w:ilvl w:val="0"/>
          <w:numId w:val="28652318"/>
        </w:numPr>
        <w:spacing w:before="0" w:after="0" w:line="240" w:lineRule="auto"/>
        <w:jc w:val="left"/>
        <w:rPr>
          <w:color w:val="00274C"/>
          <w:sz w:val="20"/>
          <w:szCs w:val="20"/>
        </w:rPr>
      </w:pPr>
      <w:r>
        <w:rPr>
          <w:color w:val="00274C"/>
          <w:sz w:val="20"/>
          <w:szCs w:val="20"/>
        </w:rPr>
        <w:t xml:space="preserve">Die Ansaug- und Auspuffleitungen versiegeln, um das Eindringen von Fremdkörpern zu verhindern.</w:t>
      </w:r>
    </w:p>
    <w:p>
      <w:pPr>
        <w:numPr>
          <w:ilvl w:val="0"/>
          <w:numId w:val="28652318"/>
        </w:numPr>
        <w:spacing w:before="0" w:after="0" w:line="240" w:lineRule="auto"/>
        <w:jc w:val="left"/>
        <w:rPr>
          <w:color w:val="00274C"/>
          <w:sz w:val="20"/>
          <w:szCs w:val="20"/>
        </w:rPr>
      </w:pPr>
      <w:r>
        <w:rPr>
          <w:color w:val="00274C"/>
          <w:sz w:val="20"/>
          <w:szCs w:val="20"/>
        </w:rPr>
        <w:t xml:space="preserve">Sämtliche Außenflächen des Motors sorgfältig reinigen. Wenn für die Reinigung des Motors Hochdruck- oder Dampfgeräte verwendet werden, darf der Hochdruckstrahl niemals auf elektrische Komponenten, Kabelverbindungen oder Dichtungsringe (Simmerringe) gerichtet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Bei Hochdruck- oder Dampfreinigungen ist es wichtig, dass ein Mindestabstand von 200 mm zwischen der zu reinigenden Oberfläche und der Düse eingehalten wird.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Komponenten wie der Drehstromgenerator, der Anlasser und das Steuergerät sind absolut zu vermeiden.</w:t>
      </w:r>
    </w:p>
    <w:p>
      <w:pPr>
        <w:numPr>
          <w:ilvl w:val="0"/>
          <w:numId w:val="28652318"/>
        </w:numPr>
        <w:spacing w:before="0" w:after="0" w:line="240" w:lineRule="auto"/>
        <w:jc w:val="left"/>
        <w:rPr>
          <w:color w:val="00274C"/>
          <w:sz w:val="20"/>
          <w:szCs w:val="20"/>
        </w:rPr>
      </w:pPr>
      <w:r>
        <w:rPr>
          <w:color w:val="00274C"/>
          <w:sz w:val="20"/>
          <w:szCs w:val="20"/>
        </w:rPr>
        <w:t xml:space="preserve">Die Teile ohne Lackierung mit schützenden Produkten behandeln.</w:t>
      </w:r>
    </w:p>
    <w:p>
      <w:pPr>
        <w:numPr>
          <w:ilvl w:val="0"/>
          <w:numId w:val="28652318"/>
        </w:numPr>
        <w:spacing w:before="0" w:after="0" w:line="240" w:lineRule="auto"/>
        <w:jc w:val="left"/>
        <w:rPr>
          <w:color w:val="00274C"/>
          <w:sz w:val="20"/>
          <w:szCs w:val="20"/>
        </w:rPr>
      </w:pPr>
      <w:r>
        <w:rPr>
          <w:color w:val="00274C"/>
          <w:sz w:val="20"/>
          <w:szCs w:val="20"/>
        </w:rPr>
        <w:t xml:space="preserve">Den Riemen des Drehstromgenerators lockern </w:t>
      </w:r>
      <w:hyperlink r:id="rId21805e6a15ff81123" w:history="1">
        <w:r>
          <w:rPr>
            <w:b/>
            <w:bCs/>
            <w:color w:val="0000FF"/>
            <w:sz w:val="20"/>
            <w:szCs w:val="20"/>
          </w:rPr>
          <w:t xml:space="preserve">Abs. 7.3 punkte 1 und 2</w:t>
        </w:r>
      </w:hyperlink>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Für Poly-V-Riemen </w:t>
      </w:r>
      <w:hyperlink r:id="rId85645e6a15ff81174" w:history="1">
        <w:r>
          <w:rPr>
            <w:b/>
            <w:bCs/>
            <w:color w:val="0000FF"/>
            <w:sz w:val="20"/>
            <w:szCs w:val="20"/>
          </w:rPr>
          <w:t xml:space="preserve">Abs. 11.3 Punkt 1 bis 3</w:t>
        </w:r>
      </w:hyperlink>
      <w:r>
        <w:rPr>
          <w:color w:val="00274C"/>
          <w:sz w:val="20"/>
          <w:szCs w:val="20"/>
        </w:rPr>
        <w:t xml:space="preserve"> beachten.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Wenn der Motor entsprechend den oben angeführten Anweisungen geschützt wird, kommt es zu keiner Beschädigung durch Korrosion.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Anlassen des Motors nach der Lagerung</w:t>
      </w:r>
    </w:p>
    <w:p>
      <w:pPr>
        <w:numPr>
          <w:ilvl w:val="0"/>
          <w:numId w:val="28652319"/>
        </w:numPr>
        <w:spacing w:before="0" w:after="0" w:line="240" w:lineRule="auto"/>
        <w:jc w:val="left"/>
        <w:rPr>
          <w:color w:val="00274C"/>
          <w:sz w:val="20"/>
          <w:szCs w:val="20"/>
        </w:rPr>
      </w:pPr>
      <w:r>
        <w:rPr>
          <w:color w:val="00274C"/>
          <w:sz w:val="20"/>
          <w:szCs w:val="20"/>
        </w:rPr>
        <w:t xml:space="preserve">Die Schutzabdeckung entfernen.</w:t>
      </w:r>
    </w:p>
    <w:p>
      <w:pPr>
        <w:numPr>
          <w:ilvl w:val="0"/>
          <w:numId w:val="28652319"/>
        </w:numPr>
        <w:spacing w:before="0" w:after="0" w:line="240" w:lineRule="auto"/>
        <w:jc w:val="left"/>
        <w:rPr>
          <w:color w:val="00274C"/>
          <w:sz w:val="20"/>
          <w:szCs w:val="20"/>
        </w:rPr>
      </w:pPr>
      <w:r>
        <w:rPr>
          <w:color w:val="00274C"/>
          <w:sz w:val="20"/>
          <w:szCs w:val="20"/>
        </w:rPr>
        <w:t xml:space="preserve">Die Schutzbehandlung von den Außenflächen mit Hilfe eines Tuchs und eines fettlösenden Reinigungsmittels entfernen.</w:t>
      </w:r>
    </w:p>
    <w:p>
      <w:pPr>
        <w:numPr>
          <w:ilvl w:val="0"/>
          <w:numId w:val="28652319"/>
        </w:numPr>
        <w:spacing w:before="0" w:after="0" w:line="240" w:lineRule="auto"/>
        <w:jc w:val="left"/>
        <w:rPr>
          <w:color w:val="00274C"/>
          <w:sz w:val="20"/>
          <w:szCs w:val="20"/>
        </w:rPr>
      </w:pPr>
      <w:r>
        <w:rPr>
          <w:color w:val="00274C"/>
          <w:sz w:val="20"/>
          <w:szCs w:val="20"/>
        </w:rPr>
        <w:t xml:space="preserve">Schmieröl (nicht mehr als 2 cm </w:t>
      </w:r>
      <w:r>
        <w:rPr>
          <w:color w:val="00274C"/>
          <w:position w:val="3"/>
          <w:sz w:val="17"/>
          <w:szCs w:val="17"/>
          <w:vertAlign w:val="superscript"/>
        </w:rPr>
        <w:t xml:space="preserve">3</w:t>
      </w:r>
      <w:r>
        <w:rPr>
          <w:color w:val="00274C"/>
          <w:sz w:val="20"/>
          <w:szCs w:val="20"/>
        </w:rPr>
        <w:t xml:space="preserve"> ) in die Ansaugleitungen einspritzen.</w:t>
      </w:r>
    </w:p>
    <w:p>
      <w:pPr>
        <w:numPr>
          <w:ilvl w:val="0"/>
          <w:numId w:val="28652319"/>
        </w:numPr>
        <w:spacing w:before="0" w:after="0" w:line="240" w:lineRule="auto"/>
        <w:jc w:val="left"/>
        <w:rPr>
          <w:color w:val="00274C"/>
          <w:sz w:val="20"/>
          <w:szCs w:val="20"/>
        </w:rPr>
      </w:pPr>
      <w:r>
        <w:rPr>
          <w:color w:val="00274C"/>
          <w:sz w:val="20"/>
          <w:szCs w:val="20"/>
        </w:rPr>
        <w:t xml:space="preserve">Die Spannung des Riemens des Drehstromgenerators regulieren ( </w:t>
      </w:r>
      <w:hyperlink r:id="rId41035e6a15ff812bd" w:history="1">
        <w:r>
          <w:rPr>
            <w:b/>
            <w:bCs/>
            <w:color w:val="0000FF"/>
            <w:sz w:val="20"/>
            <w:szCs w:val="20"/>
          </w:rPr>
          <w:t xml:space="preserve">Abs. 9.15.2 Punkts 7 bis 10</w:t>
        </w:r>
      </w:hyperlink>
      <w:r>
        <w:rPr>
          <w:color w:val="00274C"/>
          <w:sz w:val="20"/>
          <w:szCs w:val="20"/>
        </w:rPr>
        <w:t xml:space="preserve"> ) - für Poly-V Riemen - ( </w:t>
      </w:r>
      <w:hyperlink r:id="rId49515e6a15ff812dd" w:history="1">
        <w:r>
          <w:rPr>
            <w:b/>
            <w:bCs/>
            <w:color w:val="0000FF"/>
            <w:sz w:val="20"/>
            <w:szCs w:val="20"/>
          </w:rPr>
          <w:t xml:space="preserve">Abs. 11.3 Punkts 5 bis 8</w:t>
        </w:r>
      </w:hyperlink>
      <w:r>
        <w:rPr>
          <w:color w:val="00274C"/>
          <w:sz w:val="20"/>
          <w:szCs w:val="20"/>
        </w:rPr>
        <w:t xml:space="preserve"> ) oder den Riemen austauschen, falls er Zeichen von Abnutzung zeigt.</w:t>
      </w:r>
    </w:p>
    <w:p>
      <w:pPr>
        <w:numPr>
          <w:ilvl w:val="0"/>
          <w:numId w:val="28652319"/>
        </w:numPr>
        <w:spacing w:before="0" w:after="0" w:line="240" w:lineRule="auto"/>
        <w:jc w:val="left"/>
        <w:rPr>
          <w:color w:val="00274C"/>
          <w:sz w:val="20"/>
          <w:szCs w:val="20"/>
        </w:rPr>
      </w:pPr>
      <w:r>
        <w:rPr>
          <w:color w:val="00274C"/>
          <w:sz w:val="20"/>
          <w:szCs w:val="20"/>
        </w:rPr>
        <w:t xml:space="preserve">Den Tank mit neuem Kraftstoff füllen.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91920" name="name72565e6a15ff90e4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515e6a15ff90e4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8652309"/>
        </w:numPr>
        <w:spacing w:before="0" w:after="0" w:line="240" w:lineRule="auto"/>
        <w:jc w:val="left"/>
        <w:rPr>
          <w:color w:val="00274C"/>
          <w:sz w:val="20"/>
          <w:szCs w:val="20"/>
        </w:rPr>
      </w:pPr>
      <w:r>
        <w:rPr>
          <w:color w:val="00274C"/>
          <w:sz w:val="20"/>
          <w:szCs w:val="20"/>
        </w:rPr>
        <w:t xml:space="preserve">Die Schmiermittel und Filter verlieren mit der Zeit ihre Eigenschaften; aus diesem Grund müssen sie gemäß den in </w:t>
      </w:r>
      <w:hyperlink r:id="rId41485e6a15ff9193c" w:history="1">
        <w:r>
          <w:rPr>
            <w:b/>
            <w:bCs/>
            <w:color w:val="0000FF"/>
            <w:sz w:val="20"/>
            <w:szCs w:val="20"/>
          </w:rPr>
          <w:t xml:space="preserve">Tab. 2.9</w:t>
        </w:r>
      </w:hyperlink>
      <w:r>
        <w:rPr>
          <w:color w:val="00274C"/>
          <w:sz w:val="20"/>
          <w:szCs w:val="20"/>
        </w:rPr>
        <w:t xml:space="preserve"> angeführten Kriterien ausgetauscht werden.</w:t>
      </w:r>
    </w:p>
    <w:p>
      <w:pPr>
        <w:widowControl w:val="on"/>
        <w:pBdr/>
        <w:spacing w:before="0" w:after="0" w:line="262" w:lineRule="auto"/>
        <w:ind w:left="0" w:right="0"/>
        <w:jc w:val="left"/>
      </w:pPr>
      <w:r>
        <w:rPr>
          <w:color w:val="00274C"/>
          <w:sz w:val="20"/>
          <w:szCs w:val="20"/>
        </w:rPr>
        <w:t xml:space="preserve"> </w:t>
      </w:r>
    </w:p>
    <w:p>
      <w:pPr>
        <w:numPr>
          <w:ilvl w:val="0"/>
          <w:numId w:val="28652320"/>
        </w:numPr>
        <w:spacing w:before="0" w:after="0" w:line="240" w:lineRule="auto"/>
        <w:jc w:val="left"/>
        <w:rPr>
          <w:color w:val="00274C"/>
          <w:sz w:val="20"/>
          <w:szCs w:val="20"/>
        </w:rPr>
      </w:pPr>
      <w:r>
        <w:rPr>
          <w:color w:val="00274C"/>
          <w:sz w:val="20"/>
          <w:szCs w:val="20"/>
        </w:rPr>
        <w:t xml:space="preserve">Überprüfen, dass sich der Öl- und der Kühlmittelstand in der Nähe der Markierung </w:t>
      </w:r>
      <w:r>
        <w:rPr>
          <w:b/>
          <w:bCs/>
          <w:color w:val="00274C"/>
          <w:sz w:val="20"/>
          <w:szCs w:val="20"/>
        </w:rPr>
        <w:t xml:space="preserve">MAX.</w:t>
      </w:r>
      <w:r>
        <w:rPr>
          <w:color w:val="00274C"/>
          <w:sz w:val="20"/>
          <w:szCs w:val="20"/>
        </w:rPr>
        <w:t xml:space="preserve"> befinden.</w:t>
      </w:r>
    </w:p>
    <w:p>
      <w:pPr>
        <w:numPr>
          <w:ilvl w:val="0"/>
          <w:numId w:val="28652320"/>
        </w:numPr>
        <w:spacing w:before="0" w:after="0" w:line="240" w:lineRule="auto"/>
        <w:jc w:val="left"/>
        <w:rPr>
          <w:color w:val="00274C"/>
          <w:sz w:val="20"/>
          <w:szCs w:val="20"/>
        </w:rPr>
      </w:pPr>
      <w:r>
        <w:rPr>
          <w:color w:val="00274C"/>
          <w:sz w:val="20"/>
          <w:szCs w:val="20"/>
        </w:rPr>
        <w:t xml:space="preserve">Den Motor anlassen und ihn ohne Belastung etwa 2 Minuten lang im Leerlauf laufen lassen.</w:t>
      </w:r>
    </w:p>
    <w:p>
      <w:pPr>
        <w:numPr>
          <w:ilvl w:val="0"/>
          <w:numId w:val="28652320"/>
        </w:numPr>
        <w:spacing w:before="0" w:after="0" w:line="240" w:lineRule="auto"/>
        <w:jc w:val="left"/>
        <w:rPr>
          <w:color w:val="00274C"/>
          <w:sz w:val="20"/>
          <w:szCs w:val="20"/>
        </w:rPr>
      </w:pPr>
      <w:r>
        <w:rPr>
          <w:color w:val="00274C"/>
          <w:sz w:val="20"/>
          <w:szCs w:val="20"/>
        </w:rPr>
        <w:t xml:space="preserve">Den Motor etwa 5-10 Minuten auf 3/4 der </w:t>
      </w:r>
      <w:r>
        <w:rPr>
          <w:b/>
          <w:bCs/>
          <w:color w:val="00274C"/>
          <w:sz w:val="20"/>
          <w:szCs w:val="20"/>
        </w:rPr>
        <w:t xml:space="preserve">Höchstdrehzahl</w:t>
      </w:r>
      <w:r>
        <w:rPr>
          <w:color w:val="00274C"/>
          <w:sz w:val="20"/>
          <w:szCs w:val="20"/>
        </w:rPr>
        <w:t xml:space="preserve"> laufen lassen.</w:t>
      </w:r>
    </w:p>
    <w:p>
      <w:pPr>
        <w:numPr>
          <w:ilvl w:val="0"/>
          <w:numId w:val="28652320"/>
        </w:numPr>
        <w:spacing w:before="0" w:after="0" w:line="240" w:lineRule="auto"/>
        <w:jc w:val="left"/>
        <w:rPr>
          <w:color w:val="00274C"/>
          <w:sz w:val="20"/>
          <w:szCs w:val="20"/>
        </w:rPr>
      </w:pPr>
      <w:r>
        <w:rPr>
          <w:color w:val="00274C"/>
          <w:sz w:val="20"/>
          <w:szCs w:val="20"/>
        </w:rPr>
        <w:t xml:space="preserve">Den Motor abstellen und, solange das Öl noch warm ist, die in  </w:t>
      </w:r>
      <w:hyperlink r:id="rId26615e6a15ff91a97" w:history="1">
        <w:r>
          <w:rPr>
            <w:b/>
            <w:bCs/>
            <w:color w:val="0000FF"/>
            <w:sz w:val="20"/>
            <w:szCs w:val="20"/>
          </w:rPr>
          <w:t xml:space="preserve">Abs. 5.2</w:t>
        </w:r>
      </w:hyperlink>
      <w:r>
        <w:rPr>
          <w:color w:val="00274C"/>
          <w:sz w:val="20"/>
          <w:szCs w:val="20"/>
        </w:rPr>
        <w:t xml:space="preserve"> angegebenen Tätigkeiten ausführen </w:t>
      </w:r>
    </w:p>
    <w:p>
      <w:pPr>
        <w:numPr>
          <w:ilvl w:val="0"/>
          <w:numId w:val="28652320"/>
        </w:numPr>
        <w:spacing w:before="0" w:after="0" w:line="240" w:lineRule="auto"/>
        <w:jc w:val="left"/>
        <w:rPr>
          <w:color w:val="00274C"/>
          <w:sz w:val="20"/>
          <w:szCs w:val="20"/>
        </w:rPr>
      </w:pPr>
      <w:r>
        <w:rPr>
          <w:color w:val="00274C"/>
          <w:sz w:val="20"/>
          <w:szCs w:val="20"/>
        </w:rPr>
        <w:t xml:space="preserve">Die Filter (Luft, Öl, Kraftstoff) gegen originale Ersatzteile austauschen.</w:t>
      </w:r>
    </w:p>
    <w:p>
      <w:pPr>
        <w:numPr>
          <w:ilvl w:val="0"/>
          <w:numId w:val="28652320"/>
        </w:numPr>
        <w:spacing w:before="0" w:after="0" w:line="240" w:lineRule="auto"/>
        <w:jc w:val="left"/>
        <w:rPr>
          <w:color w:val="00274C"/>
          <w:sz w:val="20"/>
          <w:szCs w:val="20"/>
        </w:rPr>
      </w:pPr>
      <w:r>
        <w:rPr>
          <w:color w:val="00274C"/>
          <w:sz w:val="20"/>
          <w:szCs w:val="20"/>
        </w:rPr>
        <w:t xml:space="preserve">Die in  </w:t>
      </w:r>
      <w:hyperlink r:id="rId17965e6a15ff91b0e" w:history="1">
        <w:r>
          <w:rPr>
            <w:b/>
            <w:bCs/>
            <w:color w:val="0000FF"/>
            <w:sz w:val="20"/>
            <w:szCs w:val="20"/>
          </w:rPr>
          <w:t xml:space="preserve">Abs. 10.1</w:t>
        </w:r>
      </w:hyperlink>
      <w:r>
        <w:rPr>
          <w:color w:val="00274C"/>
          <w:sz w:val="20"/>
          <w:szCs w:val="20"/>
        </w:rPr>
        <w:t xml:space="preserve"> angegebenen Tätigkeiten ausführen.</w:t>
      </w:r>
    </w:p>
    <w:p>
      <w:pPr>
        <w:numPr>
          <w:ilvl w:val="0"/>
          <w:numId w:val="28652320"/>
        </w:numPr>
        <w:spacing w:before="0" w:after="0" w:line="240" w:lineRule="auto"/>
        <w:jc w:val="left"/>
        <w:rPr>
          <w:color w:val="00274C"/>
          <w:sz w:val="20"/>
          <w:szCs w:val="20"/>
        </w:rPr>
      </w:pPr>
      <w:r>
        <w:rPr>
          <w:color w:val="00274C"/>
          <w:sz w:val="20"/>
          <w:szCs w:val="20"/>
        </w:rPr>
        <w:t xml:space="preserve">Die in </w:t>
      </w:r>
      <w:hyperlink r:id="rId98795e6a15ff91b5e" w:history="1">
        <w:r>
          <w:rPr>
            <w:b/>
            <w:bCs/>
            <w:color w:val="0000FF"/>
            <w:sz w:val="20"/>
            <w:szCs w:val="20"/>
            <w:u w:val="single"/>
          </w:rPr>
          <w:t xml:space="preserve">Abs. 5.1</w:t>
        </w:r>
      </w:hyperlink>
      <w:r>
        <w:rPr>
          <w:color w:val="00274C"/>
          <w:sz w:val="20"/>
          <w:szCs w:val="20"/>
        </w:rPr>
        <w:t xml:space="preserve"> und </w:t>
      </w:r>
      <w:hyperlink r:id="rId56295e6a15ff91b86" w:history="1">
        <w:r>
          <w:rPr>
            <w:b/>
            <w:bCs/>
            <w:color w:val="0000FF"/>
            <w:sz w:val="20"/>
            <w:szCs w:val="20"/>
            <w:u w:val="single"/>
          </w:rPr>
          <w:t xml:space="preserve">Abs. 10.2</w:t>
        </w:r>
      </w:hyperlink>
      <w:r>
        <w:rPr>
          <w:color w:val="00274C"/>
          <w:sz w:val="20"/>
          <w:szCs w:val="20"/>
        </w:rPr>
        <w:t xml:space="preserve"> angegebenen Tätigkeiten ausführen.</w:t>
      </w:r>
    </w:p>
    <w:p>
      <w:pPr>
        <w:pStyle w:val="Titolo1"/>
        <w:outlineLvl w:val="0"/>
      </w:pPr>
      <w:r>
        <w:rPr/>
        <w:t xml:space="preserve">Informationen zum ablassen der flüssigkeiten</w:t>
      </w:r>
    </w:p>
    <w:p>
      <w:pPr>
        <w:widowControl w:val="on"/>
        <w:pBdr/>
        <w:spacing w:before="0" w:after="0" w:line="240" w:lineRule="auto"/>
        <w:ind w:left="0" w:right="0"/>
        <w:jc w:val="left"/>
      </w:pPr>
    </w:p>
    <w:p>
      <w:pPr>
        <w:pStyle w:val="Titolo2"/>
      </w:pPr>
      <w:r>
        <w:rPr/>
        <w:t xml:space="preserve">Kältemittel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76243" name="name39495e6a15ffa10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75e6a15ffa10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60505e6a15ffa1918" w:history="1">
              <w:r>
                <w:rPr>
                  <w:b/>
                  <w:bCs/>
                  <w:color w:val="0000FF"/>
                  <w:position w:val="-2"/>
                  <w:sz w:val="20"/>
                  <w:szCs w:val="20"/>
                </w:rPr>
                <w:t xml:space="preserve">Abs. 3.3.2</w:t>
              </w:r>
            </w:hyperlink>
            <w:r>
              <w:rPr>
                <w:color w:val="00274C"/>
                <w:position w:val="-2"/>
                <w:sz w:val="20"/>
                <w:szCs w:val="20"/>
              </w:rPr>
              <w:t xml:space="preserve"> lesen.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r>
              <w:rPr>
                <w:color w:val="00274C"/>
                <w:position w:val="-2"/>
                <w:sz w:val="20"/>
                <w:szCs w:val="20"/>
              </w:rPr>
              <w:br/>
              <w:t xml:space="preserve">Die Abbildung des Kühlers dient nur der Veranschaulichung.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20157" name="name64295e6a15ffb16e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455e6a15ffb16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Vorhandensein von Dampf, Kühlmittel steht unter Druck. Verbrennungsgefahr.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21"/>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vorsichtig abschrauben (Kreislauf steht unter Druck).</w:t>
            </w:r>
          </w:p>
        </w:tc>
        <w:tc>
          <w:tcPr>
            <w:tcMar>
              <w:top w:w="150" w:type="dxa"/>
              <w:bottom w:w="150" w:type="dxa"/>
            </w:tcMar>
            <w:vAlign w:val="top"/>
          </w:tcPr>
          <w:p>
            <w:r>
              <w:rPr>
                <w:position w:val="-224"/>
              </w:rPr>
              <w:drawing>
                <wp:inline distT="0" distB="0" distL="0" distR="0">
                  <wp:extent cx="2232000" cy="1476000"/>
                  <wp:docPr id="61824780" name="name70995e6a15ffc357b"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81845e6a15ffc35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5.1</w:t>
            </w:r>
          </w:p>
        </w:tc>
      </w:tr>
      <w:tr>
        <w:trPr>
          <w:trHeight w:val="0" w:hRule="atLeast"/>
        </w:trPr>
        <w:tc>
          <w:tcPr>
            <w:tcMar>
              <w:top w:w="150" w:type="dxa"/>
              <w:bottom w:w="150" w:type="dxa"/>
            </w:tcMar>
            <w:vAlign w:val="center"/>
          </w:tcPr>
          <w:p>
            <w:pPr>
              <w:numPr>
                <w:ilvl w:val="0"/>
                <w:numId w:val="28652322"/>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G</w:t>
            </w:r>
            <w:r>
              <w:rPr>
                <w:color w:val="00274C"/>
                <w:position w:val="-2"/>
                <w:sz w:val="20"/>
                <w:szCs w:val="20"/>
              </w:rPr>
              <w:t xml:space="preserve"> lockern, den Verschluss </w:t>
            </w:r>
            <w:r>
              <w:rPr>
                <w:b/>
                <w:bCs/>
                <w:color w:val="00274C"/>
                <w:position w:val="-2"/>
                <w:sz w:val="20"/>
                <w:szCs w:val="20"/>
              </w:rPr>
              <w:t xml:space="preserve">B</w:t>
            </w:r>
            <w:r>
              <w:rPr>
                <w:color w:val="00274C"/>
                <w:position w:val="-2"/>
                <w:sz w:val="20"/>
                <w:szCs w:val="20"/>
              </w:rPr>
              <w:t xml:space="preserve"> vom Ablassrohr </w:t>
            </w:r>
            <w:r>
              <w:rPr>
                <w:b/>
                <w:bCs/>
                <w:color w:val="00274C"/>
                <w:position w:val="-2"/>
                <w:sz w:val="20"/>
                <w:szCs w:val="20"/>
              </w:rPr>
              <w:t xml:space="preserve">C</w:t>
            </w:r>
            <w:r>
              <w:rPr>
                <w:color w:val="00274C"/>
                <w:position w:val="-2"/>
                <w:sz w:val="20"/>
                <w:szCs w:val="20"/>
              </w:rPr>
              <w:t xml:space="preserve"> entfernen und die Flüssigkeit in einen geeigneten Behälter ablassen (vgl. auch </w:t>
            </w:r>
            <w:hyperlink r:id="rId88955e6a15ffc5225" w:history="1">
              <w:r>
                <w:rPr>
                  <w:b/>
                  <w:bCs/>
                  <w:color w:val="0000FF"/>
                  <w:position w:val="-2"/>
                  <w:sz w:val="20"/>
                  <w:szCs w:val="20"/>
                  <w:u w:val="single"/>
                </w:rPr>
                <w:t xml:space="preserve">Abs.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1150700" name="name13665e6a15ffdd85f"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90525e6a15ffdd85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5.2</w:t>
            </w:r>
          </w:p>
          <w:p/>
          <w:p/>
        </w:tc>
      </w:tr>
      <w:tr>
        <w:trPr>
          <w:trHeight w:val="0" w:hRule="atLeast"/>
        </w:trPr>
        <w:tc>
          <w:tcPr>
            <w:tcMar>
              <w:top w:w="150" w:type="dxa"/>
              <w:bottom w:w="150" w:type="dxa"/>
            </w:tcMar>
            <w:vAlign w:val="center"/>
          </w:tcPr>
          <w:p>
            <w:pPr>
              <w:numPr>
                <w:ilvl w:val="0"/>
                <w:numId w:val="28652323"/>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F</w:t>
            </w:r>
            <w:r>
              <w:rPr>
                <w:color w:val="00274C"/>
                <w:position w:val="-2"/>
                <w:sz w:val="20"/>
                <w:szCs w:val="20"/>
              </w:rPr>
              <w:t xml:space="preserve"> abschrauben, damit die gesamte Anlagenflüssigkeit, die in den Leitungen des Kurbelgehäuses enthalten ist, in einen geeigneten Behälter abgelassen werden kann (vgl. auch </w:t>
            </w:r>
            <w:hyperlink r:id="rId55795e6a15ffdee96" w:history="1">
              <w:r>
                <w:rPr>
                  <w:b/>
                  <w:bCs/>
                  <w:color w:val="0000FF"/>
                  <w:position w:val="-2"/>
                  <w:sz w:val="20"/>
                  <w:szCs w:val="20"/>
                  <w:u w:val="single"/>
                </w:rPr>
                <w:t xml:space="preserve">Abs.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7349814" name="name72695e6a160006833"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63805e6a16000682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71867926" name="name24415e6a1600217f9"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51965e6a1600217f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98615e6a160022473"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Motoröl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37570" name="name49185e6a160036df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495e6a160036d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98115e6a16003736f" w:history="1">
              <w:r>
                <w:rPr>
                  <w:b/>
                  <w:bCs/>
                  <w:color w:val="0000FF"/>
                  <w:position w:val="-2"/>
                  <w:sz w:val="20"/>
                  <w:szCs w:val="20"/>
                </w:rPr>
                <w:t xml:space="preserve">Abs. 3.3.2</w:t>
              </w:r>
            </w:hyperlink>
            <w:r>
              <w:rPr>
                <w:color w:val="00274C"/>
                <w:position w:val="-2"/>
                <w:sz w:val="20"/>
                <w:szCs w:val="20"/>
              </w:rPr>
              <w:t xml:space="preserve"> lesen.</w:t>
            </w:r>
          </w:p>
          <w:p>
            <w:pPr>
              <w:numPr>
                <w:ilvl w:val="0"/>
                <w:numId w:val="28652309"/>
              </w:numPr>
              <w:spacing w:before="0" w:after="0" w:line="262" w:lineRule="auto"/>
              <w:jc w:val="left"/>
              <w:rPr>
                <w:color w:val="00274C"/>
                <w:sz w:val="20"/>
                <w:szCs w:val="20"/>
              </w:rPr>
            </w:pPr>
            <w:r>
              <w:rPr>
                <w:color w:val="00274C"/>
                <w:position w:val="-2"/>
                <w:sz w:val="20"/>
                <w:szCs w:val="20"/>
              </w:rPr>
              <w:t xml:space="preserve">Das Ablassen des Öls ist bei warmem Motor durchzuführen und erfordert aus diesem Grund besondere Vorsicht, damit Verbrennungen vermieden werden. Der Hautkontakt mit Öl ist zu vermeiden, da er gesundheitsschädlich ist. Die Verwendung einer Ölansaugpumpe am Loch für den Ölmessstab </w:t>
            </w:r>
            <w:r>
              <w:rPr>
                <w:b/>
                <w:bCs/>
                <w:color w:val="00274C"/>
                <w:position w:val="-2"/>
                <w:sz w:val="20"/>
                <w:szCs w:val="20"/>
              </w:rPr>
              <w:t xml:space="preserve">B</w:t>
            </w:r>
            <w:r>
              <w:rPr>
                <w:color w:val="00274C"/>
                <w:position w:val="-2"/>
                <w:sz w:val="20"/>
                <w:szCs w:val="20"/>
              </w:rPr>
              <w:t xml:space="preserve"> wird empfohlen.</w:t>
            </w:r>
          </w:p>
          <w:p>
            <w:pPr>
              <w:numPr>
                <w:ilvl w:val="0"/>
                <w:numId w:val="28652309"/>
              </w:numPr>
              <w:spacing w:before="0" w:after="0" w:line="262" w:lineRule="auto"/>
              <w:jc w:val="left"/>
              <w:rPr>
                <w:color w:val="00274C"/>
                <w:sz w:val="20"/>
                <w:szCs w:val="20"/>
              </w:rPr>
            </w:pPr>
            <w:r>
              <w:rPr>
                <w:color w:val="00274C"/>
                <w:position w:val="-2"/>
                <w:sz w:val="20"/>
                <w:szCs w:val="20"/>
              </w:rPr>
              <w:t xml:space="preserve">Elektro-/ Druckluftschrauber sind verboten.</w:t>
            </w:r>
          </w:p>
          <w:p>
            <w:pPr>
              <w:numPr>
                <w:ilvl w:val="0"/>
                <w:numId w:val="28652324"/>
              </w:numPr>
              <w:spacing w:before="0" w:after="0" w:line="262" w:lineRule="auto"/>
              <w:jc w:val="left"/>
              <w:rPr>
                <w:color w:val="00274C"/>
                <w:sz w:val="20"/>
                <w:szCs w:val="20"/>
              </w:rPr>
            </w:pPr>
            <w:r>
              <w:rPr>
                <w:color w:val="00274C"/>
                <w:position w:val="-2"/>
                <w:sz w:val="20"/>
                <w:szCs w:val="20"/>
              </w:rPr>
              <w:t xml:space="preserve">Lösen Sie mit drei volle Umdrehungen die Patronenhalterung </w:t>
            </w:r>
            <w:r>
              <w:rPr>
                <w:b/>
                <w:bCs/>
                <w:color w:val="00274C"/>
                <w:position w:val="-2"/>
                <w:sz w:val="20"/>
                <w:szCs w:val="20"/>
              </w:rPr>
              <w:t xml:space="preserve">C</w:t>
            </w:r>
            <w:r>
              <w:rPr>
                <w:color w:val="00274C"/>
                <w:position w:val="-2"/>
                <w:sz w:val="20"/>
                <w:szCs w:val="20"/>
              </w:rPr>
              <w:t xml:space="preserve"> Abdeckung, und 1 Minute warten.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Diese Operation ermöglicht, im Träger </w:t>
            </w:r>
            <w:r>
              <w:rPr>
                <w:b/>
                <w:bCs/>
                <w:color w:val="00274C"/>
                <w:position w:val="-2"/>
                <w:sz w:val="20"/>
                <w:szCs w:val="20"/>
              </w:rPr>
              <w:t xml:space="preserve">G</w:t>
            </w:r>
            <w:r>
              <w:rPr>
                <w:color w:val="00274C"/>
                <w:position w:val="-2"/>
                <w:sz w:val="20"/>
                <w:szCs w:val="20"/>
              </w:rPr>
              <w:t xml:space="preserve"> enthaltene Öl in die Ölwanne in der richtigen Weise zu fließen.</w:t>
            </w:r>
          </w:p>
          <w:p/>
          <w:p/>
          <w:p>
            <w:pPr>
              <w:numPr>
                <w:ilvl w:val="0"/>
                <w:numId w:val="28652325"/>
              </w:numPr>
              <w:spacing w:before="0" w:after="0" w:line="262" w:lineRule="auto"/>
              <w:jc w:val="left"/>
              <w:rPr>
                <w:color w:val="00274C"/>
                <w:sz w:val="20"/>
                <w:szCs w:val="20"/>
              </w:rPr>
            </w:pPr>
            <w:r>
              <w:rPr>
                <w:color w:val="00274C"/>
                <w:position w:val="-2"/>
                <w:sz w:val="20"/>
                <w:szCs w:val="20"/>
              </w:rPr>
              <w:t xml:space="preserve">Den Patronenhalterdeckel </w:t>
            </w:r>
            <w:r>
              <w:rPr>
                <w:b/>
                <w:bCs/>
                <w:color w:val="00274C"/>
                <w:position w:val="-2"/>
                <w:sz w:val="20"/>
                <w:szCs w:val="20"/>
              </w:rPr>
              <w:t xml:space="preserve">C</w:t>
            </w:r>
            <w:r>
              <w:rPr>
                <w:color w:val="00274C"/>
                <w:position w:val="-2"/>
                <w:sz w:val="20"/>
                <w:szCs w:val="20"/>
              </w:rPr>
              <w:t xml:space="preserve"> abschrauben und prüfen, dass das in der Ölfilterhalterung </w:t>
            </w:r>
            <w:r>
              <w:rPr>
                <w:b/>
                <w:bCs/>
                <w:color w:val="00274C"/>
                <w:position w:val="-2"/>
                <w:sz w:val="20"/>
                <w:szCs w:val="20"/>
              </w:rPr>
              <w:t xml:space="preserve">G</w:t>
            </w:r>
            <w:r>
              <w:rPr>
                <w:color w:val="00274C"/>
                <w:position w:val="-2"/>
                <w:sz w:val="20"/>
                <w:szCs w:val="20"/>
              </w:rPr>
              <w:t xml:space="preserve"> enthaltene Öl zur Ölwanne abgeflossen ist (siehe ANMERKUNG in </w:t>
            </w:r>
            <w:hyperlink r:id="rId83465e6a16003747d" w:history="1">
              <w:r>
                <w:rPr>
                  <w:b/>
                  <w:bCs/>
                  <w:color w:val="0000FF"/>
                  <w:position w:val="-2"/>
                  <w:sz w:val="20"/>
                  <w:szCs w:val="20"/>
                </w:rPr>
                <w:t xml:space="preserve">Abs. 2.10.3</w:t>
              </w:r>
            </w:hyperlink>
            <w:r>
              <w:rPr>
                <w:color w:val="00274C"/>
                <w:position w:val="-2"/>
                <w:sz w:val="20"/>
                <w:szCs w:val="20"/>
              </w:rPr>
              <w:t xml:space="preserve"> ).</w:t>
            </w:r>
          </w:p>
          <w:p>
            <w:pPr>
              <w:numPr>
                <w:ilvl w:val="0"/>
                <w:numId w:val="28652325"/>
              </w:numPr>
              <w:spacing w:before="0" w:after="0" w:line="262" w:lineRule="auto"/>
              <w:jc w:val="left"/>
              <w:rPr>
                <w:color w:val="00274C"/>
                <w:sz w:val="20"/>
                <w:szCs w:val="20"/>
              </w:rPr>
            </w:pPr>
            <w:r>
              <w:rPr>
                <w:color w:val="00274C"/>
                <w:position w:val="-2"/>
                <w:sz w:val="20"/>
                <w:szCs w:val="20"/>
              </w:rPr>
              <w:t xml:space="preserve">Den Verschluss des Öleinfüllstutzens </w:t>
            </w:r>
            <w:r>
              <w:rPr>
                <w:b/>
                <w:bCs/>
                <w:color w:val="00274C"/>
                <w:position w:val="-2"/>
                <w:sz w:val="20"/>
                <w:szCs w:val="20"/>
              </w:rPr>
              <w:t xml:space="preserve">A</w:t>
            </w:r>
            <w:r>
              <w:rPr>
                <w:color w:val="00274C"/>
                <w:position w:val="-2"/>
                <w:sz w:val="20"/>
                <w:szCs w:val="20"/>
              </w:rPr>
              <w:t xml:space="preserve"> abschrauben </w:t>
            </w:r>
            <w:r>
              <w:rPr>
                <w:b/>
                <w:bCs/>
                <w:color w:val="00274C"/>
                <w:position w:val="-2"/>
                <w:sz w:val="20"/>
                <w:szCs w:val="20"/>
              </w:rPr>
              <w:t xml:space="preserve">(Abb. 5.5)</w:t>
            </w:r>
            <w:r>
              <w:rPr>
                <w:color w:val="00274C"/>
                <w:position w:val="-2"/>
                <w:sz w:val="20"/>
                <w:szCs w:val="20"/>
              </w:rPr>
              <w:t xml:space="preserve"> .</w:t>
            </w:r>
          </w:p>
          <w:p>
            <w:pPr>
              <w:numPr>
                <w:ilvl w:val="0"/>
                <w:numId w:val="28652325"/>
              </w:numPr>
              <w:spacing w:before="0" w:after="0" w:line="262" w:lineRule="auto"/>
              <w:jc w:val="left"/>
              <w:rPr>
                <w:color w:val="00274C"/>
                <w:sz w:val="20"/>
                <w:szCs w:val="20"/>
              </w:rPr>
            </w:pPr>
            <w:r>
              <w:rPr>
                <w:color w:val="00274C"/>
                <w:position w:val="-2"/>
                <w:sz w:val="20"/>
                <w:szCs w:val="20"/>
              </w:rPr>
              <w:t xml:space="preserve">Den Ölmessstab </w:t>
            </w:r>
            <w:r>
              <w:rPr>
                <w:b/>
                <w:bCs/>
                <w:color w:val="00274C"/>
                <w:position w:val="-2"/>
                <w:sz w:val="20"/>
                <w:szCs w:val="20"/>
              </w:rPr>
              <w:t xml:space="preserve">B</w:t>
            </w:r>
            <w:r>
              <w:rPr>
                <w:color w:val="00274C"/>
                <w:position w:val="-2"/>
                <w:sz w:val="20"/>
                <w:szCs w:val="20"/>
              </w:rPr>
              <w:t xml:space="preserve"> herausziehen.</w:t>
            </w:r>
          </w:p>
          <w:p>
            <w:pPr>
              <w:numPr>
                <w:ilvl w:val="0"/>
                <w:numId w:val="28652325"/>
              </w:numPr>
              <w:spacing w:before="0" w:after="0" w:line="262" w:lineRule="auto"/>
              <w:jc w:val="left"/>
              <w:rPr>
                <w:color w:val="00274C"/>
                <w:sz w:val="20"/>
                <w:szCs w:val="20"/>
              </w:rPr>
            </w:pPr>
            <w:r>
              <w:rPr>
                <w:color w:val="00274C"/>
                <w:position w:val="-2"/>
                <w:sz w:val="20"/>
                <w:szCs w:val="20"/>
              </w:rPr>
              <w:t xml:space="preserve">Die Öl-Ablassschraube </w:t>
            </w:r>
            <w:r>
              <w:rPr>
                <w:b/>
                <w:bCs/>
                <w:color w:val="00274C"/>
                <w:position w:val="-2"/>
                <w:sz w:val="20"/>
                <w:szCs w:val="20"/>
              </w:rPr>
              <w:t xml:space="preserve">D</w:t>
            </w:r>
            <w:r>
              <w:rPr>
                <w:color w:val="00274C"/>
                <w:position w:val="-2"/>
                <w:sz w:val="20"/>
                <w:szCs w:val="20"/>
              </w:rPr>
              <w:t xml:space="preserve"> und die Dichtung </w:t>
            </w:r>
            <w:r>
              <w:rPr>
                <w:b/>
                <w:bCs/>
                <w:color w:val="00274C"/>
                <w:position w:val="-2"/>
                <w:sz w:val="20"/>
                <w:szCs w:val="20"/>
              </w:rPr>
              <w:t xml:space="preserve">E</w:t>
            </w:r>
            <w:r>
              <w:rPr>
                <w:color w:val="00274C"/>
                <w:position w:val="-2"/>
                <w:sz w:val="20"/>
                <w:szCs w:val="20"/>
              </w:rPr>
              <w:t xml:space="preserve"> entfernen (auf beiden Seiten der Ölwanne ist eine Öl-Ablassschraube vorhanden).</w:t>
            </w:r>
          </w:p>
          <w:p>
            <w:pPr>
              <w:numPr>
                <w:ilvl w:val="0"/>
                <w:numId w:val="28652325"/>
              </w:numPr>
              <w:spacing w:before="0" w:after="0" w:line="262" w:lineRule="auto"/>
              <w:jc w:val="left"/>
              <w:rPr>
                <w:color w:val="00274C"/>
                <w:sz w:val="20"/>
                <w:szCs w:val="20"/>
              </w:rPr>
            </w:pPr>
            <w:r>
              <w:rPr>
                <w:color w:val="00274C"/>
                <w:position w:val="-2"/>
                <w:sz w:val="20"/>
                <w:szCs w:val="20"/>
              </w:rPr>
              <w:t xml:space="preserve">Das Öl in einen geeigneten Behälter ablassen. (Zur Entsorgung des Altöls siehe </w:t>
            </w:r>
            <w:hyperlink r:id="rId45615e6a160037549" w:history="1">
              <w:r>
                <w:rPr>
                  <w:b/>
                  <w:bCs/>
                  <w:color w:val="0000FF"/>
                  <w:position w:val="-2"/>
                  <w:sz w:val="20"/>
                  <w:szCs w:val="20"/>
                </w:rPr>
                <w:t xml:space="preserve">Abs. 3.6</w:t>
              </w:r>
            </w:hyperlink>
            <w:r>
              <w:rPr>
                <w:color w:val="00274C"/>
                <w:position w:val="-2"/>
                <w:sz w:val="20"/>
                <w:szCs w:val="20"/>
              </w:rPr>
              <w:t xml:space="preserve"> ).</w:t>
            </w:r>
          </w:p>
          <w:p>
            <w:pPr>
              <w:numPr>
                <w:ilvl w:val="0"/>
                <w:numId w:val="2865232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E</w:t>
            </w:r>
            <w:r>
              <w:rPr>
                <w:color w:val="00274C"/>
                <w:position w:val="-2"/>
                <w:sz w:val="20"/>
                <w:szCs w:val="20"/>
              </w:rPr>
              <w:t xml:space="preserve"> austauschen.</w:t>
            </w:r>
          </w:p>
          <w:p>
            <w:pPr>
              <w:numPr>
                <w:ilvl w:val="0"/>
                <w:numId w:val="28652325"/>
              </w:numPr>
              <w:spacing w:before="0" w:after="0" w:line="262" w:lineRule="auto"/>
              <w:jc w:val="left"/>
              <w:rPr>
                <w:color w:val="00274C"/>
                <w:sz w:val="20"/>
                <w:szCs w:val="20"/>
              </w:rPr>
            </w:pPr>
            <w:r>
              <w:rPr>
                <w:color w:val="00274C"/>
                <w:position w:val="-2"/>
                <w:sz w:val="20"/>
                <w:szCs w:val="20"/>
              </w:rPr>
              <w:t xml:space="preserve">Die Öl-Ablassschraube </w:t>
            </w:r>
            <w:r>
              <w:rPr>
                <w:b/>
                <w:bCs/>
                <w:color w:val="00274C"/>
                <w:position w:val="-2"/>
                <w:sz w:val="20"/>
                <w:szCs w:val="20"/>
              </w:rPr>
              <w:t xml:space="preserve">D</w:t>
            </w:r>
            <w:r>
              <w:rPr>
                <w:color w:val="00274C"/>
                <w:position w:val="-2"/>
                <w:sz w:val="20"/>
                <w:szCs w:val="20"/>
              </w:rPr>
              <w:t xml:space="preserve"> wieder aufschrauben (Anziehmoment </w:t>
            </w:r>
            <w:r>
              <w:rPr>
                <w:b/>
                <w:bCs/>
                <w:color w:val="00274C"/>
                <w:position w:val="-2"/>
                <w:sz w:val="20"/>
                <w:szCs w:val="20"/>
              </w:rPr>
              <w:t xml:space="preserve">35 Nm</w:t>
            </w:r>
            <w:r>
              <w:rPr>
                <w:color w:val="00274C"/>
                <w:position w:val="-2"/>
                <w:sz w:val="20"/>
                <w:szCs w:val="20"/>
              </w:rPr>
              <w:t xml:space="preserve"> ).</w:t>
            </w:r>
          </w:p>
          <w:p>
            <w:pPr>
              <w:numPr>
                <w:ilvl w:val="0"/>
                <w:numId w:val="28652325"/>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70575e6a1600375c9" w:history="1">
              <w:r>
                <w:rPr>
                  <w:b/>
                  <w:bCs/>
                  <w:color w:val="0000FF"/>
                  <w:position w:val="-2"/>
                  <w:sz w:val="20"/>
                  <w:szCs w:val="20"/>
                </w:rPr>
                <w:t xml:space="preserve">Abs. 6.10.2</w:t>
              </w:r>
            </w:hyperlink>
            <w:r>
              <w:rPr>
                <w:color w:val="00274C"/>
                <w:position w:val="-2"/>
                <w:sz w:val="20"/>
                <w:szCs w:val="20"/>
              </w:rPr>
              <w:t xml:space="preserve"> und </w:t>
            </w:r>
            <w:hyperlink r:id="rId62035e6a1600375e2" w:history="1">
              <w:r>
                <w:rPr>
                  <w:b/>
                  <w:bCs/>
                  <w:color w:val="0000FF"/>
                  <w:position w:val="-2"/>
                  <w:sz w:val="20"/>
                  <w:szCs w:val="20"/>
                </w:rPr>
                <w:t xml:space="preserve">Abs. 6.10.3</w:t>
              </w:r>
            </w:hyperlink>
            <w:r>
              <w:rPr>
                <w:color w:val="00274C"/>
                <w:position w:val="-2"/>
                <w:sz w:val="20"/>
                <w:szCs w:val="20"/>
              </w:rPr>
              <w:t xml:space="preserve"> Punkts 5 aufmerksam lesen.</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41954563" name="name27015e6a16005142a"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95235e6a160051424"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50050241" name="name86995e6a16006d195"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45585e6a16006d18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23055e6a16006ed0b"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zum austausch der funktionsgruppen</w:t>
      </w:r>
    </w:p>
    <w:p>
      <w:pPr>
        <w:widowControl w:val="on"/>
        <w:pBdr/>
        <w:spacing w:before="0" w:after="0" w:line="240" w:lineRule="auto"/>
        <w:ind w:left="0" w:right="0"/>
        <w:jc w:val="left"/>
      </w:pPr>
    </w:p>
    <w:p>
      <w:pPr>
        <w:pStyle w:val="Titolo2"/>
      </w:pPr>
      <w:r>
        <w:rPr/>
        <w:t xml:space="preserve">Austausch des Elektro-Einspritzventils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28961" name="name89835e6a16007fa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995e6a16007fa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Bevor Sie fortfahren </w:t>
            </w:r>
            <w:r>
              <w:rPr>
                <w:b/>
                <w:bCs/>
                <w:color w:val="00274C"/>
                <w:position w:val="-2"/>
                <w:sz w:val="20"/>
                <w:szCs w:val="20"/>
              </w:rPr>
              <w:t xml:space="preserve">,  </w:t>
            </w:r>
            <w:hyperlink r:id="rId92055e6a16008065f" w:history="1">
              <w:r>
                <w:rPr>
                  <w:b/>
                  <w:bCs/>
                  <w:color w:val="0000FF"/>
                  <w:position w:val="-2"/>
                  <w:sz w:val="20"/>
                  <w:szCs w:val="20"/>
                  <w:u w:val="single"/>
                </w:rPr>
                <w:t xml:space="preserve">Abs. 3.3.2</w:t>
              </w:r>
            </w:hyperlink>
            <w:r>
              <w:rPr>
                <w:b/>
                <w:bCs/>
                <w:color w:val="00274C"/>
                <w:position w:val="-2"/>
                <w:sz w:val="20"/>
                <w:szCs w:val="20"/>
              </w:rPr>
              <w:t xml:space="preserve">  </w:t>
            </w:r>
            <w:r>
              <w:rPr>
                <w:color w:val="00274C"/>
                <w:position w:val="-2"/>
                <w:sz w:val="20"/>
                <w:szCs w:val="20"/>
              </w:rPr>
              <w:t xml:space="preserve"> aufmerksam lesen.</w:t>
            </w:r>
          </w:p>
          <w:p>
            <w:pPr>
              <w:numPr>
                <w:ilvl w:val="0"/>
                <w:numId w:val="28652309"/>
              </w:numPr>
              <w:spacing w:before="0" w:after="0" w:line="262" w:lineRule="auto"/>
              <w:jc w:val="left"/>
              <w:rPr>
                <w:color w:val="00274C"/>
                <w:sz w:val="20"/>
                <w:szCs w:val="20"/>
              </w:rPr>
            </w:pPr>
            <w:r>
              <w:rPr>
                <w:color w:val="00274C"/>
                <w:position w:val="-2"/>
                <w:sz w:val="20"/>
                <w:szCs w:val="20"/>
              </w:rPr>
              <w:t xml:space="preserve">Nach einem Ausbau (nicht Austausch) der Elektro-Einspritzventile darf deren Einbauposition nicht vertauscht werden (als Hilfe die Bezüge zwischen den Elektro-Einspritzventilen und der jeweiligen Zylindernummer verwenden).</w:t>
            </w:r>
          </w:p>
          <w:p>
            <w:pPr>
              <w:numPr>
                <w:ilvl w:val="0"/>
                <w:numId w:val="28652309"/>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78435e6a160080755" w:history="1">
              <w:r>
                <w:rPr>
                  <w:b/>
                  <w:bCs/>
                  <w:color w:val="0000FF"/>
                  <w:position w:val="-2"/>
                  <w:sz w:val="20"/>
                  <w:szCs w:val="20"/>
                  <w:u w:val="single"/>
                </w:rPr>
                <w:t xml:space="preserve">Abs. 2.9.8</w:t>
              </w:r>
            </w:hyperlink>
            <w:r>
              <w:rPr>
                <w:color w:val="00274C"/>
                <w:position w:val="-2"/>
                <w:sz w:val="20"/>
                <w:szCs w:val="20"/>
              </w:rPr>
              <w:t xml:space="preserve"> gezeigt verschließen.</w:t>
            </w:r>
          </w:p>
          <w:p>
            <w:pPr>
              <w:numPr>
                <w:ilvl w:val="0"/>
                <w:numId w:val="28652309"/>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83825e6a1600807df" w:history="1">
              <w:r>
                <w:rPr>
                  <w:b/>
                  <w:bCs/>
                  <w:color w:val="0000FF"/>
                  <w:position w:val="-2"/>
                  <w:sz w:val="20"/>
                  <w:szCs w:val="20"/>
                  <w:u w:val="single"/>
                </w:rPr>
                <w:t xml:space="preserve">Abs. 2.18</w:t>
              </w:r>
            </w:hyperlink>
            <w:r>
              <w:rPr>
                <w:b/>
                <w:bCs/>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numPr>
                <w:ilvl w:val="0"/>
                <w:numId w:val="28652309"/>
              </w:numPr>
              <w:spacing w:before="0" w:after="0" w:line="262" w:lineRule="auto"/>
              <w:jc w:val="left"/>
              <w:rPr>
                <w:color w:val="00274C"/>
                <w:sz w:val="20"/>
                <w:szCs w:val="20"/>
              </w:rPr>
            </w:pPr>
            <w:r>
              <w:rPr>
                <w:color w:val="00274C"/>
                <w:position w:val="-2"/>
                <w:sz w:val="20"/>
                <w:szCs w:val="20"/>
              </w:rPr>
              <w:t xml:space="preserve">Die Hochdruckleitungen müssen bei jedem Ausbau ausgewechselt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Die Sensoren nach dem Ausbau angemessen vor Stößen, Feuchtigkeit und starken Wärmequellen schützen.</w:t>
            </w:r>
          </w:p>
          <w:p>
            <w:pPr>
              <w:numPr>
                <w:ilvl w:val="0"/>
                <w:numId w:val="28652309"/>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numPr>
                <w:ilvl w:val="0"/>
                <w:numId w:val="28652309"/>
              </w:numPr>
              <w:spacing w:before="0" w:after="0" w:line="262" w:lineRule="auto"/>
              <w:jc w:val="left"/>
              <w:rPr>
                <w:color w:val="00274C"/>
                <w:sz w:val="20"/>
                <w:szCs w:val="20"/>
              </w:rPr>
            </w:pPr>
            <w:r>
              <w:rPr>
                <w:color w:val="00274C"/>
                <w:position w:val="-2"/>
                <w:sz w:val="20"/>
                <w:szCs w:val="20"/>
              </w:rPr>
              <w:t xml:space="preserve">Vor dem Ausbau der Elektro-Einspritzventile muss sichergestellt werden, dass die neuen Hochdruckleitungen verfügbar sind.</w:t>
            </w:r>
          </w:p>
          <w:p>
            <w:pPr>
              <w:numPr>
                <w:ilvl w:val="0"/>
                <w:numId w:val="28652309"/>
              </w:numPr>
              <w:spacing w:before="0" w:after="0" w:line="262" w:lineRule="auto"/>
              <w:jc w:val="left"/>
              <w:rPr>
                <w:color w:val="00274C"/>
                <w:sz w:val="20"/>
                <w:szCs w:val="20"/>
              </w:rPr>
            </w:pPr>
            <w:r>
              <w:rPr>
                <w:color w:val="00274C"/>
                <w:position w:val="-2"/>
                <w:sz w:val="20"/>
                <w:szCs w:val="20"/>
              </w:rPr>
              <w:t xml:space="preserve">Sollte ein neues (oder anderes) Elektro-Einspritzventil am Motor montiert werden, müssen die neuen Abgleichdaten mit dem speziellen Instrument </w:t>
            </w:r>
            <w:r>
              <w:rPr>
                <w:b/>
                <w:bCs/>
                <w:color w:val="00274C"/>
                <w:position w:val="-2"/>
                <w:sz w:val="20"/>
                <w:szCs w:val="20"/>
              </w:rPr>
              <w:t xml:space="preserve">(</w:t>
            </w:r>
            <w:r>
              <w:rPr>
                <w:color w:val="00274C"/>
                <w:position w:val="-2"/>
                <w:sz w:val="20"/>
                <w:szCs w:val="20"/>
              </w:rPr>
              <w:t xml:space="preserve"> </w:t>
            </w:r>
            <w:hyperlink r:id="rId91655e6a1600809d2" w:history="1">
              <w:r>
                <w:rPr>
                  <w:b/>
                  <w:bCs/>
                  <w:color w:val="0000FF"/>
                  <w:position w:val="-2"/>
                  <w:sz w:val="20"/>
                  <w:szCs w:val="20"/>
                </w:rPr>
                <w:t xml:space="preserve">ST_01</w:t>
              </w:r>
            </w:hyperlink>
            <w:r>
              <w:rPr>
                <w:b/>
                <w:bCs/>
                <w:color w:val="00274C"/>
                <w:position w:val="-2"/>
                <w:sz w:val="20"/>
                <w:szCs w:val="20"/>
              </w:rPr>
              <w:t xml:space="preserve"> )</w:t>
            </w:r>
            <w:r>
              <w:rPr>
                <w:color w:val="00274C"/>
                <w:position w:val="-2"/>
                <w:sz w:val="20"/>
                <w:szCs w:val="20"/>
              </w:rPr>
              <w:t xml:space="preserve"> in die ECU-Steuereinheit eingegeben werden.</w:t>
            </w:r>
          </w:p>
          <w:p>
            <w:pPr>
              <w:numPr>
                <w:ilvl w:val="0"/>
                <w:numId w:val="28652309"/>
              </w:numPr>
              <w:spacing w:before="0" w:after="0" w:line="262" w:lineRule="auto"/>
              <w:jc w:val="left"/>
              <w:rPr>
                <w:color w:val="00274C"/>
                <w:sz w:val="20"/>
                <w:szCs w:val="20"/>
              </w:rPr>
            </w:pPr>
            <w:r>
              <w:rPr>
                <w:color w:val="00274C"/>
                <w:position w:val="-2"/>
                <w:sz w:val="20"/>
                <w:szCs w:val="20"/>
              </w:rPr>
              <w:t xml:space="preserve">Die Elektro-Einspritzventile können nicht repariert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Der folgende Vorgang kann an einem oder mehreren Elektro-Einspritzventilen ausgeführt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w:t>
            </w:r>
            <w:r>
              <w:rPr>
                <w:b/>
                <w:bCs/>
                <w:color w:val="00274C"/>
                <w:position w:val="-2"/>
                <w:sz w:val="20"/>
                <w:szCs w:val="20"/>
              </w:rPr>
              <w:t xml:space="preserve">Falls nach dem Austausch (Öl,  Kältemittel, Kraftstoff, Luft-) Lecks vorhanden sind, nichts bei eingeschaltetem Motor unternehmen, sondern den Motor abschalten und 5-10 Minuten warten, bevor der Fehler gesucht und behoben wird.</w:t>
            </w:r>
          </w:p>
        </w:tc>
        <w:tc>
          <w:tcPr>
            <w:tcMar>
              <w:top w:w="150" w:type="dxa"/>
              <w:bottom w:w="150" w:type="dxa"/>
            </w:tcMar>
            <w:vAlign w:val="top"/>
          </w:tcPr>
          <w:p>
            <w:r>
              <w:rPr>
                <w:position w:val="-230"/>
              </w:rPr>
              <w:drawing>
                <wp:inline distT="0" distB="0" distL="0" distR="0">
                  <wp:extent cx="2232000" cy="1504800"/>
                  <wp:docPr id="61868757" name="name48995e6a160097e0b"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12765e6a160097e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Ausbau Kraftstoff-Rücklaufleitungen (Common Rail/Elektro-Einspritzventile)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8652326"/>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95687741" name="name51105e6a1600b8f18"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67115e6a1600b8f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w:t>
            </w:r>
          </w:p>
        </w:tc>
      </w:tr>
      <w:tr>
        <w:trPr>
          <w:trHeight w:val="0" w:hRule="atLeast"/>
        </w:trPr>
        <w:tc>
          <w:tcPr>
            <w:tcMar>
              <w:top w:w="150" w:type="dxa"/>
              <w:bottom w:w="150" w:type="dxa"/>
            </w:tcMar>
            <w:vAlign w:val="center"/>
          </w:tcPr>
          <w:p>
            <w:pPr>
              <w:numPr>
                <w:ilvl w:val="0"/>
                <w:numId w:val="28652327"/>
              </w:numPr>
              <w:spacing w:before="0" w:after="0" w:line="262" w:lineRule="auto"/>
              <w:jc w:val="left"/>
              <w:rPr>
                <w:color w:val="00274C"/>
                <w:sz w:val="20"/>
                <w:szCs w:val="20"/>
              </w:rPr>
            </w:pPr>
            <w:r>
              <w:rPr>
                <w:color w:val="00274C"/>
                <w:position w:val="-2"/>
                <w:sz w:val="20"/>
                <w:szCs w:val="20"/>
              </w:rPr>
              <w:t xml:space="preserve">Die Klammern E vom elektronischen Einspritzventile </w:t>
            </w:r>
            <w:r>
              <w:rPr>
                <w:b/>
                <w:bCs/>
                <w:color w:val="00274C"/>
                <w:position w:val="-2"/>
                <w:sz w:val="20"/>
                <w:szCs w:val="20"/>
              </w:rPr>
              <w:t xml:space="preserve">F</w:t>
            </w:r>
            <w:r>
              <w:rPr>
                <w:color w:val="00274C"/>
                <w:position w:val="-2"/>
                <w:sz w:val="20"/>
                <w:szCs w:val="20"/>
              </w:rPr>
              <w:t xml:space="preserve"> lösen.</w:t>
            </w:r>
          </w:p>
          <w:p>
            <w:pPr>
              <w:numPr>
                <w:ilvl w:val="0"/>
                <w:numId w:val="28652327"/>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G</w:t>
            </w:r>
            <w:r>
              <w:rPr>
                <w:color w:val="00274C"/>
                <w:position w:val="-2"/>
                <w:sz w:val="20"/>
                <w:szCs w:val="20"/>
              </w:rPr>
              <w:t xml:space="preserve"> vom Elektro-Einspritzventil </w:t>
            </w:r>
            <w:r>
              <w:rPr>
                <w:b/>
                <w:bCs/>
                <w:color w:val="00274C"/>
                <w:position w:val="-2"/>
                <w:sz w:val="20"/>
                <w:szCs w:val="20"/>
              </w:rPr>
              <w:t xml:space="preserve">F</w:t>
            </w:r>
            <w:r>
              <w:rPr>
                <w:color w:val="00274C"/>
                <w:position w:val="-2"/>
                <w:sz w:val="20"/>
                <w:szCs w:val="20"/>
              </w:rPr>
              <w:t xml:space="preserve"> abtrennen.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286649" name="name72765e6a1600ca5a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685e6a1600ca5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Nachdem die Anschlüsse entfernt wurden, müssen die Klammern E automatisch wieder in ihre Ausgangsstellung zurückspringen. Ist dies nicht der Fall, müssen sie ersetzt werden.</w:t>
            </w:r>
          </w:p>
          <w:p/>
          <w:p/>
          <w:p>
            <w:pPr>
              <w:numPr>
                <w:ilvl w:val="0"/>
                <w:numId w:val="28652328"/>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68945e6a1600cacca"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30"/>
              </w:rPr>
              <w:drawing>
                <wp:inline distT="0" distB="0" distL="0" distR="0">
                  <wp:extent cx="2232000" cy="1504800"/>
                  <wp:docPr id="36045552" name="name85815e6a1600e6f39"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89235e6a1600e6f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6.1.2 Ausbau K raf tstof f- Hochdruckleitungen (Common Rail/Elektro-Einspritzventile)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26604" name="name38355e6a160102de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375e6a160102d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Achtung!</w:t>
            </w:r>
          </w:p>
          <w:p>
            <w:pPr>
              <w:numPr>
                <w:ilvl w:val="0"/>
                <w:numId w:val="28652309"/>
              </w:numPr>
              <w:spacing w:before="0" w:after="0" w:line="262" w:lineRule="auto"/>
              <w:jc w:val="left"/>
              <w:rPr>
                <w:color w:val="00274C"/>
                <w:sz w:val="20"/>
                <w:szCs w:val="20"/>
              </w:rPr>
            </w:pPr>
            <w:r>
              <w:rPr>
                <w:color w:val="00274C"/>
                <w:position w:val="-2"/>
                <w:sz w:val="20"/>
                <w:szCs w:val="20"/>
              </w:rPr>
              <w:t xml:space="preserve">Das Kraftstoffeinspritzsystem steht unter Hochdruck. Alle Sicherheitsmaßen gemäß Angaben unter Abschnitt  </w:t>
            </w:r>
            <w:hyperlink r:id="rId51205e6a160103348" w:history="1">
              <w:r>
                <w:rPr>
                  <w:b/>
                  <w:bCs/>
                  <w:color w:val="0000FF"/>
                  <w:position w:val="-2"/>
                  <w:sz w:val="20"/>
                  <w:szCs w:val="20"/>
                </w:rPr>
                <w:t xml:space="preserve">Abs. 3.4.3</w:t>
              </w:r>
            </w:hyperlink>
            <w:r>
              <w:rPr>
                <w:color w:val="00274C"/>
                <w:position w:val="-2"/>
                <w:sz w:val="20"/>
                <w:szCs w:val="20"/>
              </w:rPr>
              <w:t xml:space="preserve"> beachten..</w:t>
            </w:r>
          </w:p>
          <w:p>
            <w:pPr>
              <w:numPr>
                <w:ilvl w:val="0"/>
                <w:numId w:val="28652309"/>
              </w:numPr>
              <w:spacing w:before="0" w:after="0" w:line="262" w:lineRule="auto"/>
              <w:jc w:val="left"/>
              <w:rPr>
                <w:color w:val="00274C"/>
                <w:sz w:val="20"/>
                <w:szCs w:val="20"/>
              </w:rPr>
            </w:pPr>
            <w:r>
              <w:rPr>
                <w:color w:val="00274C"/>
                <w:position w:val="-2"/>
                <w:sz w:val="20"/>
                <w:szCs w:val="20"/>
              </w:rPr>
              <w:t xml:space="preserve">Versichern Sie sich immer darüber, dass Common Rail nicht unter Druck steht, indem sie langsam und sehr vorsichtig eine der Muttern H lösen.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29"/>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H</w:t>
            </w:r>
            <w:r>
              <w:rPr>
                <w:color w:val="00274C"/>
                <w:position w:val="-2"/>
                <w:sz w:val="20"/>
                <w:szCs w:val="20"/>
              </w:rPr>
              <w:t xml:space="preserve"> vom Common Rail </w:t>
            </w:r>
            <w:r>
              <w:rPr>
                <w:b/>
                <w:bCs/>
                <w:color w:val="00274C"/>
                <w:position w:val="-2"/>
                <w:sz w:val="20"/>
                <w:szCs w:val="20"/>
              </w:rPr>
              <w:t xml:space="preserve">L</w:t>
            </w:r>
            <w:r>
              <w:rPr>
                <w:color w:val="00274C"/>
                <w:position w:val="-2"/>
                <w:sz w:val="20"/>
                <w:szCs w:val="20"/>
              </w:rPr>
              <w:t xml:space="preserve"> lösen, dann die Mutter </w:t>
            </w:r>
            <w:r>
              <w:rPr>
                <w:b/>
                <w:bCs/>
                <w:color w:val="00274C"/>
                <w:position w:val="-2"/>
                <w:sz w:val="20"/>
                <w:szCs w:val="20"/>
              </w:rPr>
              <w:t xml:space="preserve">M</w:t>
            </w:r>
            <w:r>
              <w:rPr>
                <w:color w:val="00274C"/>
                <w:position w:val="-2"/>
                <w:sz w:val="20"/>
                <w:szCs w:val="20"/>
              </w:rPr>
              <w:t xml:space="preserve"> vom Elektro-Einspritzventil </w:t>
            </w:r>
            <w:r>
              <w:rPr>
                <w:b/>
                <w:bCs/>
                <w:color w:val="00274C"/>
                <w:position w:val="-2"/>
                <w:sz w:val="20"/>
                <w:szCs w:val="20"/>
              </w:rPr>
              <w:t xml:space="preserve">F</w:t>
            </w:r>
            <w:r>
              <w:rPr>
                <w:color w:val="00274C"/>
                <w:position w:val="-2"/>
                <w:sz w:val="20"/>
                <w:szCs w:val="20"/>
              </w:rPr>
              <w:t xml:space="preserve"> lösen. Das Rohr </w:t>
            </w:r>
            <w:r>
              <w:rPr>
                <w:b/>
                <w:bCs/>
                <w:color w:val="00274C"/>
                <w:position w:val="-2"/>
                <w:sz w:val="20"/>
                <w:szCs w:val="20"/>
              </w:rPr>
              <w:t xml:space="preserve">N</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63650" name="name86815e6a16011a7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25e6a16011a7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Nach einem Ausbau, jedoch nicht beim Austausch der Elektro-Einspritzventile, als deren Bezug die jeweiligen Zylinder verwenden, um sie beim Einbau nicht zu vertauschen.</w:t>
            </w:r>
          </w:p>
          <w:p>
            <w:pPr>
              <w:numPr>
                <w:ilvl w:val="0"/>
                <w:numId w:val="28652309"/>
              </w:numPr>
              <w:spacing w:before="0" w:after="0" w:line="262" w:lineRule="auto"/>
              <w:jc w:val="left"/>
              <w:rPr>
                <w:color w:val="00274C"/>
                <w:sz w:val="20"/>
                <w:szCs w:val="20"/>
              </w:rPr>
            </w:pPr>
            <w:r>
              <w:rPr>
                <w:color w:val="00274C"/>
                <w:position w:val="-2"/>
                <w:sz w:val="20"/>
                <w:szCs w:val="20"/>
              </w:rPr>
              <w:t xml:space="preserve">Alle Anschlüsse der Komponenten für die Einspritzung wie in </w:t>
            </w:r>
            <w:hyperlink r:id="rId97435e6a16011b1e6"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30"/>
              </w:rPr>
              <w:drawing>
                <wp:inline distT="0" distB="0" distL="0" distR="0">
                  <wp:extent cx="2232000" cy="1504800"/>
                  <wp:docPr id="99571854" name="name59505e6a1601386e8"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42975e6a1601386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Ausbau 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865233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P</w:t>
            </w:r>
            <w:r>
              <w:rPr>
                <w:color w:val="00274C"/>
                <w:position w:val="-2"/>
                <w:sz w:val="20"/>
                <w:szCs w:val="20"/>
              </w:rPr>
              <w:t xml:space="preserve"> mit der Unterlegscheibe </w:t>
            </w:r>
            <w:r>
              <w:rPr>
                <w:b/>
                <w:bCs/>
                <w:color w:val="00274C"/>
                <w:position w:val="-2"/>
                <w:sz w:val="20"/>
                <w:szCs w:val="20"/>
              </w:rPr>
              <w:t xml:space="preserve">R</w:t>
            </w:r>
            <w:r>
              <w:rPr>
                <w:color w:val="00274C"/>
                <w:position w:val="-2"/>
                <w:sz w:val="20"/>
                <w:szCs w:val="20"/>
              </w:rPr>
              <w:t xml:space="preserve"> lösen und herausnehmen; anschließend auch den Bügel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63006" name="name97745e6a16014e3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245e6a16014e3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Wichtig</w:t>
            </w:r>
          </w:p>
          <w:p>
            <w:pPr>
              <w:numPr>
                <w:ilvl w:val="0"/>
                <w:numId w:val="28652309"/>
              </w:numPr>
              <w:spacing w:before="0" w:after="0" w:line="262" w:lineRule="auto"/>
              <w:jc w:val="left"/>
              <w:rPr>
                <w:color w:val="00274C"/>
                <w:sz w:val="20"/>
                <w:szCs w:val="20"/>
              </w:rPr>
            </w:pPr>
            <w:r>
              <w:rPr>
                <w:color w:val="00274C"/>
                <w:position w:val="-2"/>
                <w:sz w:val="20"/>
                <w:szCs w:val="20"/>
              </w:rPr>
              <w:t xml:space="preserve">Vorsicht: Die Dichtungen </w:t>
            </w:r>
            <w:r>
              <w:rPr>
                <w:b/>
                <w:bCs/>
                <w:color w:val="00274C"/>
                <w:position w:val="-2"/>
                <w:sz w:val="20"/>
                <w:szCs w:val="20"/>
              </w:rPr>
              <w:t xml:space="preserve">X</w:t>
            </w:r>
            <w:r>
              <w:rPr>
                <w:color w:val="00274C"/>
                <w:position w:val="-2"/>
                <w:sz w:val="20"/>
                <w:szCs w:val="20"/>
              </w:rPr>
              <w:t xml:space="preserve"> dürfen nicht beschädigt werden. </w:t>
            </w:r>
          </w:p>
          <w:p>
            <w:pPr>
              <w:numPr>
                <w:ilvl w:val="0"/>
                <w:numId w:val="28652309"/>
              </w:numPr>
              <w:spacing w:before="0" w:after="0" w:line="262" w:lineRule="auto"/>
              <w:jc w:val="left"/>
              <w:rPr>
                <w:color w:val="00274C"/>
                <w:sz w:val="20"/>
                <w:szCs w:val="20"/>
              </w:rPr>
            </w:pPr>
            <w:r>
              <w:rPr>
                <w:color w:val="00274C"/>
                <w:position w:val="-2"/>
                <w:sz w:val="20"/>
                <w:szCs w:val="20"/>
              </w:rPr>
              <w:t xml:space="preserve">Die Ringe </w:t>
            </w:r>
            <w:r>
              <w:rPr>
                <w:b/>
                <w:bCs/>
                <w:color w:val="00274C"/>
                <w:position w:val="-2"/>
                <w:sz w:val="20"/>
                <w:szCs w:val="20"/>
              </w:rPr>
              <w:t xml:space="preserve">X</w:t>
            </w:r>
            <w:r>
              <w:rPr>
                <w:color w:val="00274C"/>
                <w:position w:val="-2"/>
                <w:sz w:val="20"/>
                <w:szCs w:val="20"/>
              </w:rPr>
              <w:t xml:space="preserve"> austauschen, wenn sie beschädigt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2.  Die Elektro-Einspritzventile </w:t>
            </w:r>
            <w:r>
              <w:rPr>
                <w:b/>
                <w:bCs/>
                <w:color w:val="00274C"/>
                <w:position w:val="-2"/>
                <w:sz w:val="20"/>
                <w:szCs w:val="20"/>
              </w:rPr>
              <w:t xml:space="preserve">F</w:t>
            </w:r>
            <w:r>
              <w:rPr>
                <w:color w:val="00274C"/>
                <w:position w:val="-2"/>
                <w:sz w:val="20"/>
                <w:szCs w:val="20"/>
              </w:rPr>
              <w:t xml:space="preserve"> herausziehen.</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Sollte es nicht möglich sein, das Elektro-Einspritzventil (nur am Punkt </w:t>
            </w:r>
            <w:r>
              <w:rPr>
                <w:b/>
                <w:bCs/>
                <w:color w:val="00274C"/>
                <w:position w:val="-2"/>
                <w:sz w:val="20"/>
                <w:szCs w:val="20"/>
              </w:rPr>
              <w:t xml:space="preserve">BC</w:t>
            </w:r>
            <w:r>
              <w:rPr>
                <w:color w:val="00274C"/>
                <w:position w:val="-2"/>
                <w:sz w:val="20"/>
                <w:szCs w:val="20"/>
              </w:rPr>
              <w:t xml:space="preserve"> ) herauszuziehen, einen Gabelschlüssel (Ø 34 mm) verwenden und kleine Drehungen ausführen, um die Komponente zu lösen.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Alle Anschlüsse der Komponenten für die Einspritzung wie in </w:t>
            </w:r>
            <w:hyperlink r:id="rId59495e6a16014ed9d" w:history="1">
              <w:r>
                <w:rPr>
                  <w:b/>
                  <w:bCs/>
                  <w:color w:val="0000FF"/>
                  <w:position w:val="-2"/>
                  <w:sz w:val="20"/>
                  <w:szCs w:val="20"/>
                  <w:u w:val="single"/>
                </w:rPr>
                <w:t xml:space="preserve">Abs. 2.9.8</w:t>
              </w:r>
            </w:hyperlink>
            <w:r>
              <w:rPr>
                <w:color w:val="00274C"/>
                <w:position w:val="-2"/>
                <w:sz w:val="20"/>
                <w:szCs w:val="20"/>
              </w:rPr>
              <w:t xml:space="preserve"> gezeigt verschließen.</w:t>
            </w:r>
            <w:r>
              <w:rPr>
                <w:color w:val="00274C"/>
                <w:position w:val="-2"/>
                <w:sz w:val="20"/>
                <w:szCs w:val="20"/>
              </w:rPr>
              <w:br/>
              <w:t xml:space="preserve">4. Überprüfen, dass sich die Dichtung </w:t>
            </w:r>
            <w:r>
              <w:rPr>
                <w:b/>
                <w:bCs/>
                <w:color w:val="00274C"/>
                <w:position w:val="-2"/>
                <w:sz w:val="20"/>
                <w:szCs w:val="20"/>
              </w:rPr>
              <w:t xml:space="preserve">S</w:t>
            </w:r>
            <w:r>
              <w:rPr>
                <w:color w:val="00274C"/>
                <w:position w:val="-2"/>
                <w:sz w:val="20"/>
                <w:szCs w:val="20"/>
              </w:rPr>
              <w:t xml:space="preserve"> noch in der korrekten Position befindet </w:t>
            </w:r>
            <w:r>
              <w:rPr>
                <w:b/>
                <w:bCs/>
                <w:color w:val="00274C"/>
                <w:position w:val="-2"/>
                <w:sz w:val="20"/>
                <w:szCs w:val="20"/>
              </w:rPr>
              <w:t xml:space="preserve">(Abb. 6.6).</w:t>
            </w:r>
            <w:r>
              <w:rPr>
                <w:color w:val="00274C"/>
                <w:position w:val="-2"/>
                <w:sz w:val="20"/>
                <w:szCs w:val="20"/>
              </w:rPr>
              <w:br/>
              <w:t xml:space="preserve">Falls nicht, diese aus dem Innenraum der Hohlniete des Elektro-Einspritzventils </w:t>
            </w:r>
            <w:r>
              <w:rPr>
                <w:b/>
                <w:bCs/>
                <w:color w:val="00274C"/>
                <w:position w:val="-2"/>
                <w:sz w:val="20"/>
                <w:szCs w:val="20"/>
              </w:rPr>
              <w:t xml:space="preserve">T</w:t>
            </w:r>
            <w:r>
              <w:rPr>
                <w:color w:val="00274C"/>
                <w:position w:val="-2"/>
                <w:sz w:val="20"/>
                <w:szCs w:val="20"/>
              </w:rPr>
              <w:t xml:space="preserve"> herausnehmen.</w:t>
            </w:r>
          </w:p>
        </w:tc>
        <w:tc>
          <w:tcPr>
            <w:tcMar>
              <w:top w:w="150" w:type="dxa"/>
              <w:bottom w:w="150" w:type="dxa"/>
            </w:tcMar>
            <w:vAlign w:val="top"/>
          </w:tcPr>
          <w:p>
            <w:r>
              <w:rPr>
                <w:position w:val="-222"/>
              </w:rPr>
              <w:drawing>
                <wp:inline distT="0" distB="0" distL="0" distR="0">
                  <wp:extent cx="2232000" cy="1454400"/>
                  <wp:docPr id="5836477" name="name76755e6a1601670cf"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39415e6a1601670c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w:t>
            </w:r>
            <w:r>
              <w:rPr>
                <w:position w:val="-224"/>
              </w:rPr>
              <w:drawing>
                <wp:inline distT="0" distB="0" distL="0" distR="0">
                  <wp:extent cx="2232000" cy="1476000"/>
                  <wp:docPr id="90542289" name="name24565e6a16017f92a"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18935e6a16017f9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59545e6a160180c00"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Einbau Elektro-Einspritzventile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42712" name="name19435e6a160190f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15e6a160190f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Bei jedem Einbau müssen die Dichtungen </w:t>
            </w:r>
            <w:r>
              <w:rPr>
                <w:b/>
                <w:bCs/>
                <w:color w:val="00274C"/>
                <w:position w:val="-2"/>
                <w:sz w:val="20"/>
                <w:szCs w:val="20"/>
              </w:rPr>
              <w:t xml:space="preserve">AA</w:t>
            </w:r>
            <w:r>
              <w:rPr>
                <w:color w:val="00274C"/>
                <w:position w:val="-2"/>
                <w:sz w:val="20"/>
                <w:szCs w:val="20"/>
              </w:rPr>
              <w:t xml:space="preserve"> und S der Elektro-Einspritzventile </w:t>
            </w:r>
            <w:r>
              <w:rPr>
                <w:b/>
                <w:bCs/>
                <w:color w:val="00274C"/>
                <w:position w:val="-2"/>
                <w:sz w:val="20"/>
                <w:szCs w:val="20"/>
              </w:rPr>
              <w:t xml:space="preserve">F</w:t>
            </w:r>
            <w:r>
              <w:rPr>
                <w:color w:val="00274C"/>
                <w:position w:val="-2"/>
                <w:sz w:val="20"/>
                <w:szCs w:val="20"/>
              </w:rPr>
              <w:t xml:space="preserve"> ausgewechselt und mit Kraftstoff geschmiert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Die (nicht ausgetauschten) Elektro-Einspritzventile wieder einbauen, dabei die für den Ausbau in </w:t>
            </w:r>
            <w:r>
              <w:rPr>
                <w:b/>
                <w:bCs/>
                <w:color w:val="00274C"/>
                <w:position w:val="-2"/>
                <w:sz w:val="20"/>
                <w:szCs w:val="20"/>
              </w:rPr>
              <w:t xml:space="preserve">Abs. 6.1.2</w:t>
            </w:r>
            <w:r>
              <w:rPr>
                <w:color w:val="00274C"/>
                <w:position w:val="-2"/>
                <w:sz w:val="20"/>
                <w:szCs w:val="20"/>
              </w:rPr>
              <w:t xml:space="preserve"> gegebenen Hinweise beachten.</w:t>
            </w:r>
          </w:p>
          <w:p>
            <w:pPr>
              <w:numPr>
                <w:ilvl w:val="0"/>
                <w:numId w:val="28652309"/>
              </w:numPr>
              <w:spacing w:before="0" w:after="0" w:line="262" w:lineRule="auto"/>
              <w:jc w:val="left"/>
              <w:rPr>
                <w:color w:val="00274C"/>
                <w:sz w:val="20"/>
                <w:szCs w:val="20"/>
              </w:rPr>
            </w:pPr>
            <w:r>
              <w:rPr>
                <w:color w:val="00274C"/>
                <w:position w:val="-2"/>
                <w:sz w:val="20"/>
                <w:szCs w:val="20"/>
              </w:rPr>
              <w:t xml:space="preserve">Wenn der Motor mit Klarlack lackiert oder geschützt ist, den Lack am Elektro-Einspritzventil  </w:t>
            </w:r>
            <w:r>
              <w:rPr>
                <w:b/>
                <w:bCs/>
                <w:color w:val="00274C"/>
                <w:position w:val="-2"/>
                <w:sz w:val="20"/>
                <w:szCs w:val="20"/>
              </w:rPr>
              <w:t xml:space="preserve">F</w:t>
            </w:r>
            <w:r>
              <w:rPr>
                <w:color w:val="00274C"/>
                <w:position w:val="-2"/>
                <w:sz w:val="20"/>
                <w:szCs w:val="20"/>
              </w:rPr>
              <w:t xml:space="preserve">  in der Nähe des Teils reinigen, das mit der Dichtung  </w:t>
            </w:r>
            <w:r>
              <w:rPr>
                <w:b/>
                <w:bCs/>
                <w:color w:val="00274C"/>
                <w:position w:val="-2"/>
                <w:sz w:val="20"/>
                <w:szCs w:val="20"/>
              </w:rPr>
              <w:t xml:space="preserve">AB</w:t>
            </w:r>
            <w:r>
              <w:rPr>
                <w:color w:val="00274C"/>
                <w:position w:val="-2"/>
                <w:sz w:val="20"/>
                <w:szCs w:val="20"/>
              </w:rPr>
              <w:t xml:space="preserve">  in Berührung kommt. </w:t>
            </w:r>
          </w:p>
          <w:p>
            <w:pPr>
              <w:numPr>
                <w:ilvl w:val="0"/>
                <w:numId w:val="28652331"/>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S</w:t>
            </w:r>
            <w:r>
              <w:rPr>
                <w:color w:val="00274C"/>
                <w:position w:val="-2"/>
                <w:sz w:val="20"/>
                <w:szCs w:val="20"/>
              </w:rPr>
              <w:t xml:space="preserve"> auf das Elektro-Einspritzventil </w:t>
            </w:r>
            <w:r>
              <w:rPr>
                <w:b/>
                <w:bCs/>
                <w:color w:val="00274C"/>
                <w:position w:val="-2"/>
                <w:sz w:val="20"/>
                <w:szCs w:val="20"/>
              </w:rPr>
              <w:t xml:space="preserve">F</w:t>
            </w:r>
            <w:r>
              <w:rPr>
                <w:color w:val="00274C"/>
                <w:position w:val="-2"/>
                <w:sz w:val="20"/>
                <w:szCs w:val="20"/>
              </w:rPr>
              <w:t xml:space="preserve"> setzen </w:t>
            </w:r>
            <w:r>
              <w:rPr>
                <w:b/>
                <w:bCs/>
                <w:color w:val="00274C"/>
                <w:position w:val="-2"/>
                <w:sz w:val="20"/>
                <w:szCs w:val="20"/>
              </w:rPr>
              <w:t xml:space="preserve">(Abb. 6.7)</w:t>
            </w:r>
            <w:r>
              <w:rPr>
                <w:color w:val="00274C"/>
                <w:position w:val="-2"/>
                <w:sz w:val="20"/>
                <w:szCs w:val="20"/>
              </w:rPr>
              <w:t xml:space="preserve"> .</w:t>
            </w:r>
          </w:p>
          <w:p>
            <w:pPr>
              <w:numPr>
                <w:ilvl w:val="0"/>
                <w:numId w:val="28652331"/>
              </w:numPr>
              <w:spacing w:before="0" w:after="0" w:line="262" w:lineRule="auto"/>
              <w:jc w:val="left"/>
              <w:rPr>
                <w:color w:val="00274C"/>
                <w:sz w:val="20"/>
                <w:szCs w:val="20"/>
              </w:rPr>
            </w:pPr>
            <w:r>
              <w:rPr>
                <w:color w:val="00274C"/>
                <w:position w:val="-2"/>
                <w:sz w:val="20"/>
                <w:szCs w:val="20"/>
              </w:rPr>
              <w:t xml:space="preserve">Das Elektro-Einspritzventil </w:t>
            </w:r>
            <w:r>
              <w:rPr>
                <w:b/>
                <w:bCs/>
                <w:color w:val="00274C"/>
                <w:position w:val="-2"/>
                <w:sz w:val="20"/>
                <w:szCs w:val="20"/>
              </w:rPr>
              <w:t xml:space="preserve">F</w:t>
            </w:r>
            <w:r>
              <w:rPr>
                <w:color w:val="00274C"/>
                <w:position w:val="-2"/>
                <w:sz w:val="20"/>
                <w:szCs w:val="20"/>
              </w:rPr>
              <w:t xml:space="preserve"> in die Hohlniete </w:t>
            </w:r>
            <w:r>
              <w:rPr>
                <w:b/>
                <w:bCs/>
                <w:color w:val="00274C"/>
                <w:position w:val="-2"/>
                <w:sz w:val="20"/>
                <w:szCs w:val="20"/>
              </w:rPr>
              <w:t xml:space="preserve">T</w:t>
            </w:r>
            <w:r>
              <w:rPr>
                <w:color w:val="00274C"/>
                <w:position w:val="-2"/>
                <w:sz w:val="20"/>
                <w:szCs w:val="20"/>
              </w:rPr>
              <w:t xml:space="preserve"> einsetzen. Dabei darauf achten, die Dichtung </w:t>
            </w:r>
            <w:r>
              <w:rPr>
                <w:b/>
                <w:bCs/>
                <w:color w:val="00274C"/>
                <w:position w:val="-2"/>
                <w:sz w:val="20"/>
                <w:szCs w:val="20"/>
              </w:rPr>
              <w:t xml:space="preserve">AB</w:t>
            </w:r>
            <w:r>
              <w:rPr>
                <w:color w:val="00274C"/>
                <w:position w:val="-2"/>
                <w:sz w:val="20"/>
                <w:szCs w:val="20"/>
              </w:rPr>
              <w:t xml:space="preserve"> nicht zu beschädigen. Das Ventil wie in </w:t>
            </w:r>
            <w:r>
              <w:rPr>
                <w:b/>
                <w:bCs/>
                <w:color w:val="00274C"/>
                <w:position w:val="-2"/>
                <w:sz w:val="20"/>
                <w:szCs w:val="20"/>
              </w:rPr>
              <w:t xml:space="preserve">Abb. 6.7</w:t>
            </w:r>
            <w:r>
              <w:rPr>
                <w:color w:val="00274C"/>
                <w:position w:val="-2"/>
                <w:sz w:val="20"/>
                <w:szCs w:val="20"/>
              </w:rPr>
              <w:t xml:space="preserve"> gezeigt ausrichten.</w:t>
            </w:r>
          </w:p>
        </w:tc>
        <w:tc>
          <w:tcPr>
            <w:tcMar>
              <w:top w:w="150" w:type="dxa"/>
              <w:bottom w:w="150" w:type="dxa"/>
            </w:tcMar>
            <w:vAlign w:val="top"/>
          </w:tcPr>
          <w:p>
            <w:r>
              <w:rPr>
                <w:position w:val="-230"/>
              </w:rPr>
              <w:drawing>
                <wp:inline distT="0" distB="0" distL="0" distR="0">
                  <wp:extent cx="2232000" cy="1504800"/>
                  <wp:docPr id="36367178" name="name96745e6a1601c85b4"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13095e6a1601c85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6.1.5 Einbau Kraftstoff-Hochdruckleitungen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05705" name="name80175e6a1601daa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45e6a1601daa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N</w:t>
            </w:r>
            <w:r>
              <w:rPr>
                <w:color w:val="00274C"/>
                <w:position w:val="-2"/>
                <w:sz w:val="20"/>
                <w:szCs w:val="20"/>
              </w:rPr>
              <w:t xml:space="preserve"> bei jedem Einbau austauschen.</w:t>
            </w:r>
          </w:p>
          <w:p>
            <w:pPr>
              <w:numPr>
                <w:ilvl w:val="0"/>
                <w:numId w:val="28652309"/>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P</w:t>
            </w:r>
            <w:r>
              <w:rPr>
                <w:color w:val="00274C"/>
                <w:position w:val="-2"/>
                <w:sz w:val="20"/>
                <w:szCs w:val="20"/>
              </w:rPr>
              <w:t xml:space="preserve">  zur Gewährleistung der korrekten Abdichtung der Dichtungs ersetzen.</w:t>
            </w:r>
          </w:p>
          <w:p>
            <w:pPr>
              <w:numPr>
                <w:ilvl w:val="0"/>
                <w:numId w:val="28652332"/>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N</w:t>
            </w:r>
            <w:r>
              <w:rPr>
                <w:color w:val="00274C"/>
                <w:position w:val="-2"/>
                <w:sz w:val="20"/>
                <w:szCs w:val="20"/>
              </w:rPr>
              <w:t xml:space="preserve"> im Sitz des Common Rail und des Elektro-Einspritzventils positionieren; die Position des Elektro-Einspritzventils mithilfe der Öffnung der Anschlussstücke der Elektro-Einspritzventile </w:t>
            </w:r>
            <w:r>
              <w:rPr>
                <w:b/>
                <w:bCs/>
                <w:color w:val="00274C"/>
                <w:position w:val="-2"/>
                <w:sz w:val="20"/>
                <w:szCs w:val="20"/>
              </w:rPr>
              <w:t xml:space="preserve">F</w:t>
            </w:r>
            <w:r>
              <w:rPr>
                <w:color w:val="00274C"/>
                <w:position w:val="-2"/>
                <w:sz w:val="20"/>
                <w:szCs w:val="20"/>
              </w:rPr>
              <w:t xml:space="preserve"> und des Common Rail </w:t>
            </w:r>
            <w:r>
              <w:rPr>
                <w:b/>
                <w:bCs/>
                <w:color w:val="00274C"/>
                <w:position w:val="-2"/>
                <w:sz w:val="20"/>
                <w:szCs w:val="20"/>
              </w:rPr>
              <w:t xml:space="preserve">L</w:t>
            </w:r>
            <w:r>
              <w:rPr>
                <w:color w:val="00274C"/>
                <w:position w:val="-2"/>
                <w:sz w:val="20"/>
                <w:szCs w:val="20"/>
              </w:rPr>
              <w:t xml:space="preserve"> korrigieren.</w:t>
            </w:r>
          </w:p>
          <w:p>
            <w:pPr>
              <w:numPr>
                <w:ilvl w:val="0"/>
                <w:numId w:val="28652332"/>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H und M</w:t>
            </w:r>
            <w:r>
              <w:rPr>
                <w:color w:val="00274C"/>
                <w:position w:val="-2"/>
                <w:sz w:val="20"/>
                <w:szCs w:val="20"/>
              </w:rPr>
              <w:t xml:space="preserve"> mit der Hand anschrauben, ohne sie festzuziehen.</w:t>
            </w:r>
          </w:p>
          <w:p>
            <w:pPr>
              <w:numPr>
                <w:ilvl w:val="0"/>
                <w:numId w:val="28652332"/>
              </w:numPr>
              <w:spacing w:before="0" w:after="0" w:line="262" w:lineRule="auto"/>
              <w:jc w:val="left"/>
              <w:rPr>
                <w:color w:val="00274C"/>
                <w:sz w:val="20"/>
                <w:szCs w:val="20"/>
              </w:rPr>
            </w:pPr>
            <w:r>
              <w:rPr>
                <w:color w:val="00274C"/>
                <w:position w:val="-2"/>
                <w:sz w:val="20"/>
                <w:szCs w:val="20"/>
              </w:rPr>
              <w:t xml:space="preserve">Den Befestigungsbügel </w:t>
            </w:r>
            <w:r>
              <w:rPr>
                <w:b/>
                <w:bCs/>
                <w:color w:val="00274C"/>
                <w:position w:val="-2"/>
                <w:sz w:val="20"/>
                <w:szCs w:val="20"/>
              </w:rPr>
              <w:t xml:space="preserve">Q</w:t>
            </w:r>
            <w:r>
              <w:rPr>
                <w:color w:val="00274C"/>
                <w:position w:val="-2"/>
                <w:sz w:val="20"/>
                <w:szCs w:val="20"/>
              </w:rPr>
              <w:t xml:space="preserve"> für die Elektro-Einspritzventile auf der Befestigungsplatte der Schraube </w:t>
            </w:r>
            <w:r>
              <w:rPr>
                <w:b/>
                <w:bCs/>
                <w:color w:val="00274C"/>
                <w:position w:val="-2"/>
                <w:sz w:val="20"/>
                <w:szCs w:val="20"/>
              </w:rPr>
              <w:t xml:space="preserve">AD</w:t>
            </w:r>
            <w:r>
              <w:rPr>
                <w:color w:val="00274C"/>
                <w:position w:val="-2"/>
                <w:sz w:val="20"/>
                <w:szCs w:val="20"/>
              </w:rPr>
              <w:t xml:space="preserve"> positionieren; die Schrauben </w:t>
            </w:r>
            <w:r>
              <w:rPr>
                <w:b/>
                <w:bCs/>
                <w:color w:val="00274C"/>
                <w:position w:val="-2"/>
                <w:sz w:val="20"/>
                <w:szCs w:val="20"/>
              </w:rPr>
              <w:t xml:space="preserve">P</w:t>
            </w:r>
            <w:r>
              <w:rPr>
                <w:color w:val="00274C"/>
                <w:position w:val="-2"/>
                <w:sz w:val="20"/>
                <w:szCs w:val="20"/>
              </w:rPr>
              <w:t xml:space="preserve"> in den Bügel </w:t>
            </w:r>
            <w:r>
              <w:rPr>
                <w:b/>
                <w:bCs/>
                <w:color w:val="00274C"/>
                <w:position w:val="-2"/>
                <w:sz w:val="20"/>
                <w:szCs w:val="20"/>
              </w:rPr>
              <w:t xml:space="preserve">Q</w:t>
            </w:r>
            <w:r>
              <w:rPr>
                <w:color w:val="00274C"/>
                <w:position w:val="-2"/>
                <w:sz w:val="20"/>
                <w:szCs w:val="20"/>
              </w:rPr>
              <w:t xml:space="preserve"> einsetzen und dabei die Unterlegscheibe </w:t>
            </w:r>
            <w:r>
              <w:rPr>
                <w:b/>
                <w:bCs/>
                <w:color w:val="00274C"/>
                <w:position w:val="-2"/>
                <w:sz w:val="20"/>
                <w:szCs w:val="20"/>
              </w:rPr>
              <w:t xml:space="preserve">R</w:t>
            </w:r>
            <w:r>
              <w:rPr>
                <w:color w:val="00274C"/>
                <w:position w:val="-2"/>
                <w:sz w:val="20"/>
                <w:szCs w:val="20"/>
              </w:rPr>
              <w:t xml:space="preserve"> zwischenlegen.</w:t>
            </w:r>
          </w:p>
        </w:tc>
        <w:tc>
          <w:tcPr>
            <w:tcMar>
              <w:top w:w="150" w:type="dxa"/>
              <w:bottom w:w="150" w:type="dxa"/>
            </w:tcMar>
            <w:vAlign w:val="top"/>
          </w:tcPr>
          <w:p>
            <w:r>
              <w:rPr>
                <w:position w:val="-230"/>
              </w:rPr>
              <w:drawing>
                <wp:inline distT="0" distB="0" distL="0" distR="0">
                  <wp:extent cx="2232000" cy="1504800"/>
                  <wp:docPr id="90901285" name="name54675e6a16021cecd"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70515e6a16021ce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33609" name="name94325e6a16022e3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625e6a16022e3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Sicherstellen, dass der Bügel </w:t>
            </w:r>
            <w:r>
              <w:rPr>
                <w:b/>
                <w:bCs/>
                <w:color w:val="00274C"/>
                <w:position w:val="-2"/>
                <w:sz w:val="20"/>
                <w:szCs w:val="20"/>
              </w:rPr>
              <w:t xml:space="preserve">S</w:t>
            </w:r>
            <w:r>
              <w:rPr>
                <w:color w:val="00274C"/>
                <w:position w:val="-2"/>
                <w:sz w:val="20"/>
                <w:szCs w:val="20"/>
              </w:rPr>
              <w:t xml:space="preserve"> perfekt auf dem Elektro-Einspritzventil positioniert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Die Schrauben </w:t>
            </w:r>
            <w:r>
              <w:rPr>
                <w:b/>
                <w:bCs/>
                <w:color w:val="00274C"/>
                <w:position w:val="-2"/>
                <w:sz w:val="20"/>
                <w:szCs w:val="20"/>
              </w:rPr>
              <w:t xml:space="preserve">P</w:t>
            </w:r>
            <w:r>
              <w:rPr>
                <w:color w:val="00274C"/>
                <w:position w:val="-2"/>
                <w:sz w:val="20"/>
                <w:szCs w:val="20"/>
              </w:rPr>
              <w:t xml:space="preserve"> zur Befestigung des Bügels für das Elektro-Einspritzventil festziehen (Anziehmoment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Die Mutter </w:t>
            </w:r>
            <w:r>
              <w:rPr>
                <w:b/>
                <w:bCs/>
                <w:color w:val="00274C"/>
                <w:position w:val="-2"/>
                <w:sz w:val="20"/>
                <w:szCs w:val="20"/>
              </w:rPr>
              <w:t xml:space="preserve">M</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Die Mutter </w:t>
            </w:r>
            <w:r>
              <w:rPr>
                <w:b/>
                <w:bCs/>
                <w:color w:val="00274C"/>
                <w:position w:val="-2"/>
                <w:sz w:val="20"/>
                <w:szCs w:val="20"/>
              </w:rPr>
              <w:t xml:space="preserve">H</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5445798" name="name62595e6a16024814f"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87995e6a16024814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6.1.6 Einbau Kraftstoff-Rücklaufleitungen</w:t>
            </w:r>
          </w:p>
          <w:p>
            <w:pPr>
              <w:numPr>
                <w:ilvl w:val="0"/>
                <w:numId w:val="28652333"/>
              </w:numPr>
              <w:spacing w:before="0" w:after="0" w:line="262" w:lineRule="auto"/>
              <w:jc w:val="left"/>
              <w:rPr>
                <w:color w:val="00274C"/>
                <w:sz w:val="20"/>
                <w:szCs w:val="20"/>
              </w:rPr>
            </w:pPr>
            <w:r>
              <w:rPr>
                <w:color w:val="00274C"/>
                <w:position w:val="-2"/>
                <w:sz w:val="20"/>
                <w:szCs w:val="20"/>
              </w:rPr>
              <w:br/>
              <w:br/>
              <w:br/>
              <w:t xml:space="preserve">Den einwandfreien Zustand der Dichtungen </w:t>
            </w:r>
            <w:r>
              <w:rPr>
                <w:b/>
                <w:bCs/>
                <w:color w:val="00274C"/>
                <w:position w:val="-2"/>
                <w:sz w:val="20"/>
                <w:szCs w:val="20"/>
              </w:rPr>
              <w:t xml:space="preserve">AE</w:t>
            </w:r>
            <w:r>
              <w:rPr>
                <w:color w:val="00274C"/>
                <w:position w:val="-2"/>
                <w:sz w:val="20"/>
                <w:szCs w:val="20"/>
              </w:rPr>
              <w:t xml:space="preserve"> kontrollieren.</w:t>
            </w:r>
          </w:p>
        </w:tc>
        <w:tc>
          <w:tcPr>
            <w:tcMar>
              <w:top w:w="150" w:type="dxa"/>
              <w:bottom w:w="150" w:type="dxa"/>
            </w:tcMar>
            <w:vAlign w:val="top"/>
          </w:tcPr>
          <w:p>
            <w:r>
              <w:rPr>
                <w:position w:val="-230"/>
              </w:rPr>
              <w:drawing>
                <wp:inline distT="0" distB="0" distL="0" distR="0">
                  <wp:extent cx="2232000" cy="1504800"/>
                  <wp:docPr id="32887556" name="name25225e6a16025e265"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19245e6a16025e2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6.10</w:t>
            </w:r>
          </w:p>
        </w:tc>
      </w:tr>
      <w:tr>
        <w:trPr>
          <w:trHeight w:val="0" w:hRule="atLeast"/>
        </w:trPr>
        <w:tc>
          <w:tcPr>
            <w:tcMar>
              <w:top w:w="150" w:type="dxa"/>
              <w:bottom w:w="150" w:type="dxa"/>
            </w:tcMar>
            <w:vAlign w:val="center"/>
          </w:tcPr>
          <w:p>
            <w:pPr>
              <w:numPr>
                <w:ilvl w:val="0"/>
                <w:numId w:val="28652334"/>
              </w:numPr>
              <w:spacing w:before="0" w:after="0" w:line="262" w:lineRule="auto"/>
              <w:jc w:val="left"/>
              <w:rPr>
                <w:color w:val="00274C"/>
                <w:sz w:val="20"/>
                <w:szCs w:val="20"/>
              </w:rPr>
            </w:pPr>
            <w:r>
              <w:rPr>
                <w:color w:val="00274C"/>
                <w:position w:val="-2"/>
                <w:sz w:val="20"/>
                <w:szCs w:val="20"/>
              </w:rPr>
              <w:t xml:space="preserve">Die Anschlusstücke </w:t>
            </w:r>
            <w:r>
              <w:rPr>
                <w:b/>
                <w:bCs/>
                <w:color w:val="00274C"/>
                <w:position w:val="-2"/>
                <w:sz w:val="20"/>
                <w:szCs w:val="20"/>
              </w:rPr>
              <w:t xml:space="preserve">AF</w:t>
            </w:r>
            <w:r>
              <w:rPr>
                <w:color w:val="00274C"/>
                <w:position w:val="-2"/>
                <w:sz w:val="20"/>
                <w:szCs w:val="20"/>
              </w:rPr>
              <w:t xml:space="preserve"> an den Elektro-Einspritzventilen </w:t>
            </w:r>
            <w:r>
              <w:rPr>
                <w:b/>
                <w:bCs/>
                <w:color w:val="00274C"/>
                <w:position w:val="-2"/>
                <w:sz w:val="20"/>
                <w:szCs w:val="20"/>
              </w:rPr>
              <w:t xml:space="preserve">F</w:t>
            </w:r>
            <w:r>
              <w:rPr>
                <w:color w:val="00274C"/>
                <w:position w:val="-2"/>
                <w:sz w:val="20"/>
                <w:szCs w:val="20"/>
              </w:rPr>
              <w:t xml:space="preserve"> befestigen und mit den Schellen </w:t>
            </w:r>
            <w:r>
              <w:rPr>
                <w:b/>
                <w:bCs/>
                <w:color w:val="00274C"/>
                <w:position w:val="-2"/>
                <w:sz w:val="20"/>
                <w:szCs w:val="20"/>
              </w:rPr>
              <w:t xml:space="preserve">E</w:t>
            </w:r>
            <w:r>
              <w:rPr>
                <w:color w:val="00274C"/>
                <w:position w:val="-2"/>
                <w:sz w:val="20"/>
                <w:szCs w:val="20"/>
              </w:rPr>
              <w:t xml:space="preserve"> blockieren.</w:t>
            </w:r>
          </w:p>
          <w:p>
            <w:pPr>
              <w:numPr>
                <w:ilvl w:val="0"/>
                <w:numId w:val="28652334"/>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C</w:t>
            </w:r>
            <w:r>
              <w:rPr>
                <w:color w:val="00274C"/>
                <w:position w:val="-2"/>
                <w:sz w:val="20"/>
                <w:szCs w:val="20"/>
              </w:rPr>
              <w:t xml:space="preserve"> an den Elektro-Einspritzventilen </w:t>
            </w:r>
            <w:r>
              <w:rPr>
                <w:b/>
                <w:bCs/>
                <w:color w:val="00274C"/>
                <w:position w:val="-2"/>
                <w:sz w:val="20"/>
                <w:szCs w:val="20"/>
              </w:rPr>
              <w:t xml:space="preserve">F</w:t>
            </w:r>
            <w:r>
              <w:rPr>
                <w:color w:val="00274C"/>
                <w:position w:val="-2"/>
                <w:sz w:val="20"/>
                <w:szCs w:val="20"/>
              </w:rPr>
              <w:t xml:space="preserve"> befestigen.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81875" name="name61565e6a16027042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165e6a1602704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Den Halter der Verkabelung etwas bewegen und prüfen, das das Kabel zum Steckverbinder </w:t>
            </w:r>
            <w:r>
              <w:rPr>
                <w:b/>
                <w:bCs/>
                <w:color w:val="00274C"/>
                <w:position w:val="-2"/>
                <w:sz w:val="20"/>
                <w:szCs w:val="20"/>
              </w:rPr>
              <w:t xml:space="preserve">C</w:t>
            </w:r>
            <w:r>
              <w:rPr>
                <w:color w:val="00274C"/>
                <w:position w:val="-2"/>
                <w:sz w:val="20"/>
                <w:szCs w:val="20"/>
              </w:rPr>
              <w:t xml:space="preserve"> im Bereich der Ausgangsöffnung </w:t>
            </w:r>
            <w:r>
              <w:rPr>
                <w:b/>
                <w:bCs/>
                <w:color w:val="00274C"/>
                <w:position w:val="-2"/>
                <w:sz w:val="20"/>
                <w:szCs w:val="20"/>
              </w:rPr>
              <w:t xml:space="preserve">AF</w:t>
            </w:r>
            <w:r>
              <w:rPr>
                <w:color w:val="00274C"/>
                <w:position w:val="-2"/>
                <w:sz w:val="20"/>
                <w:szCs w:val="20"/>
              </w:rPr>
              <w:t xml:space="preserve"> nicht zu stark gespannt ist.</w:t>
            </w:r>
          </w:p>
        </w:tc>
        <w:tc>
          <w:tcPr>
            <w:tcMar>
              <w:top w:w="150" w:type="dxa"/>
              <w:bottom w:w="150" w:type="dxa"/>
            </w:tcMar>
            <w:vAlign w:val="top"/>
          </w:tcPr>
          <w:p>
            <w:r>
              <w:rPr>
                <w:position w:val="-224"/>
              </w:rPr>
              <w:drawing>
                <wp:inline distT="0" distB="0" distL="0" distR="0">
                  <wp:extent cx="2232000" cy="1476000"/>
                  <wp:docPr id="65825736" name="name19455e6a160288dba"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93415e6a160288db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27835e6a1602897ab"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der Hochdruckpumpe zur Kraftstoffeinspritzung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392269" name="name30005e6a16029efa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655e6a16029ef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Im Kraftstoffeinspritzkreislauf herrscht hoher Druck, daher muss die in </w:t>
            </w:r>
            <w:hyperlink r:id="rId31405e6a16029fbf6" w:history="1">
              <w:r>
                <w:rPr>
                  <w:b/>
                  <w:bCs/>
                  <w:color w:val="0000FF"/>
                  <w:position w:val="-2"/>
                  <w:sz w:val="20"/>
                  <w:szCs w:val="20"/>
                </w:rPr>
                <w:t xml:space="preserve">Abs 3.4.3</w:t>
              </w:r>
            </w:hyperlink>
            <w:r>
              <w:rPr>
                <w:color w:val="00274C"/>
                <w:position w:val="-2"/>
                <w:sz w:val="20"/>
                <w:szCs w:val="20"/>
              </w:rPr>
              <w:t xml:space="preserve"> genannte Schutzausrüstung angelegt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Prüfen, dass der Common Rail nicht unter Druck steht, indem die Mutter A langsam und sehr vorsichtig gelöst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38131" name="name50985e6a1602ae8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75e6a1602ae8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74095e6a1602af30e" w:history="1">
              <w:r>
                <w:rPr>
                  <w:b/>
                  <w:bCs/>
                  <w:color w:val="0000FF"/>
                  <w:position w:val="-2"/>
                  <w:sz w:val="20"/>
                  <w:szCs w:val="20"/>
                </w:rPr>
                <w:t xml:space="preserve">Abs. 3.3.2</w:t>
              </w:r>
            </w:hyperlink>
            <w:r>
              <w:rPr>
                <w:color w:val="00274C"/>
                <w:position w:val="-2"/>
                <w:sz w:val="20"/>
                <w:szCs w:val="20"/>
              </w:rPr>
              <w:t xml:space="preserve"> lesen.</w:t>
            </w:r>
          </w:p>
          <w:p>
            <w:pPr>
              <w:numPr>
                <w:ilvl w:val="0"/>
                <w:numId w:val="28652309"/>
              </w:numPr>
              <w:spacing w:before="0" w:after="0" w:line="262" w:lineRule="auto"/>
              <w:jc w:val="left"/>
              <w:rPr>
                <w:color w:val="00274C"/>
                <w:sz w:val="20"/>
                <w:szCs w:val="20"/>
              </w:rPr>
            </w:pPr>
            <w:r>
              <w:rPr>
                <w:color w:val="00274C"/>
                <w:position w:val="-2"/>
                <w:sz w:val="20"/>
                <w:szCs w:val="20"/>
              </w:rPr>
              <w:t xml:space="preserve">Die Hochdruckleitungen müssen bei jedem Ausbau ausgetauscht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Vor dem Ausbau der Einspritzpumpe muss sichergestellt werden, dass die neuen Hochdruckleitungen verfügbar sind.</w:t>
            </w:r>
          </w:p>
          <w:p>
            <w:pPr>
              <w:numPr>
                <w:ilvl w:val="0"/>
                <w:numId w:val="28652309"/>
              </w:numPr>
              <w:spacing w:before="0" w:after="0" w:line="262" w:lineRule="auto"/>
              <w:jc w:val="left"/>
              <w:rPr>
                <w:color w:val="00274C"/>
                <w:sz w:val="20"/>
                <w:szCs w:val="20"/>
              </w:rPr>
            </w:pPr>
            <w:r>
              <w:rPr>
                <w:color w:val="00274C"/>
                <w:position w:val="-2"/>
                <w:sz w:val="20"/>
                <w:szCs w:val="20"/>
              </w:rPr>
              <w:t xml:space="preserve">Die Einspritzpumpe kann nicht repariert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Wenn die Kraftstoffpumpe ausgetauscht werden muss, muss nach dem Einbau der neuen Pumpe mit dem Gerät </w:t>
            </w:r>
            <w:hyperlink r:id="rId15995e6a1602af389" w:history="1">
              <w:r>
                <w:rPr>
                  <w:b/>
                  <w:bCs/>
                  <w:color w:val="0000FF"/>
                  <w:position w:val="-2"/>
                  <w:sz w:val="20"/>
                  <w:szCs w:val="20"/>
                </w:rPr>
                <w:t xml:space="preserve">ST - 01</w:t>
              </w:r>
            </w:hyperlink>
            <w:r>
              <w:rPr>
                <w:color w:val="00274C"/>
                <w:position w:val="-2"/>
                <w:sz w:val="20"/>
                <w:szCs w:val="20"/>
              </w:rPr>
              <w:t xml:space="preserve"> der Pump Learning ausgeführt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21355e6a1602af3b4"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26"/>
              </w:rPr>
              <w:drawing>
                <wp:inline distT="0" distB="0" distL="0" distR="0">
                  <wp:extent cx="2232000" cy="1483200"/>
                  <wp:docPr id="82602137" name="name55465e6a1602c2dca"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94865e6a1602c2dc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Ausbau der Kraftstoff-Hochdruckleitung (von der Einspritzpumpe zum Common Rail)</w:t>
            </w:r>
          </w:p>
          <w:p/>
          <w:p/>
          <w:p>
            <w:pPr>
              <w:numPr>
                <w:ilvl w:val="0"/>
                <w:numId w:val="28652335"/>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6684001" name="name85115e6a1602e7639"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37165e6a1602e762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6.13</w:t>
            </w:r>
          </w:p>
        </w:tc>
      </w:tr>
      <w:tr>
        <w:trPr>
          <w:trHeight w:val="0" w:hRule="atLeast"/>
        </w:trPr>
        <w:tc>
          <w:tcPr>
            <w:tcMar>
              <w:top w:w="150" w:type="dxa"/>
              <w:bottom w:w="150" w:type="dxa"/>
            </w:tcMar>
            <w:vAlign w:val="center"/>
          </w:tcPr>
          <w:p>
            <w:pPr>
              <w:numPr>
                <w:ilvl w:val="0"/>
                <w:numId w:val="28652336"/>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D</w:t>
            </w:r>
            <w:r>
              <w:rPr>
                <w:color w:val="00274C"/>
                <w:position w:val="-2"/>
                <w:sz w:val="20"/>
                <w:szCs w:val="20"/>
              </w:rPr>
              <w:t xml:space="preserve"> vom Common Rail </w:t>
            </w:r>
            <w:r>
              <w:rPr>
                <w:b/>
                <w:bCs/>
                <w:color w:val="00274C"/>
                <w:position w:val="-2"/>
                <w:sz w:val="20"/>
                <w:szCs w:val="20"/>
              </w:rPr>
              <w:t xml:space="preserve">E</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540057" name="name30855e6a16030e121"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47575e6a16030e1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6.14</w:t>
            </w:r>
          </w:p>
        </w:tc>
      </w:tr>
      <w:tr>
        <w:trPr>
          <w:trHeight w:val="0" w:hRule="atLeast"/>
        </w:trPr>
        <w:tc>
          <w:tcPr>
            <w:tcMar>
              <w:top w:w="150" w:type="dxa"/>
              <w:bottom w:w="150" w:type="dxa"/>
            </w:tcMar>
            <w:vAlign w:val="center"/>
          </w:tcPr>
          <w:p>
            <w:pPr>
              <w:numPr>
                <w:ilvl w:val="0"/>
                <w:numId w:val="2865233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vom Ansaugsammelrohr </w:t>
            </w:r>
            <w:r>
              <w:rPr>
                <w:b/>
                <w:bCs/>
                <w:color w:val="00274C"/>
                <w:position w:val="-2"/>
                <w:sz w:val="20"/>
                <w:szCs w:val="20"/>
              </w:rPr>
              <w:t xml:space="preserve">C</w:t>
            </w:r>
            <w:r>
              <w:rPr>
                <w:color w:val="00274C"/>
                <w:position w:val="-2"/>
                <w:sz w:val="20"/>
                <w:szCs w:val="20"/>
              </w:rPr>
              <w:t xml:space="preserve"> lösen und das Rohr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0635067" name="name84305e6a160326590"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15065e6a1603265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Ausbau des Öleinfüllflanschs am Verteilergehäuse</w:t>
            </w:r>
          </w:p>
          <w:p/>
          <w:p/>
          <w:p>
            <w:pPr>
              <w:numPr>
                <w:ilvl w:val="0"/>
                <w:numId w:val="28652338"/>
              </w:numPr>
              <w:spacing w:before="0" w:after="0" w:line="262" w:lineRule="auto"/>
              <w:jc w:val="left"/>
              <w:rPr>
                <w:color w:val="00274C"/>
                <w:sz w:val="20"/>
                <w:szCs w:val="20"/>
              </w:rPr>
            </w:pPr>
            <w:r>
              <w:rPr>
                <w:color w:val="00274C"/>
                <w:position w:val="-2"/>
                <w:sz w:val="20"/>
                <w:szCs w:val="20"/>
              </w:rPr>
              <w:t xml:space="preserve">Den Anlasser entfernen </w:t>
            </w:r>
            <w:r>
              <w:rPr>
                <w:b/>
                <w:bCs/>
                <w:color w:val="00274C"/>
                <w:position w:val="-2"/>
                <w:sz w:val="20"/>
                <w:szCs w:val="20"/>
              </w:rPr>
              <w:t xml:space="preserve">( </w:t>
            </w:r>
            <w:hyperlink r:id="rId82905e6a160327d86" w:history="1">
              <w:r>
                <w:rPr>
                  <w:b/>
                  <w:bCs/>
                  <w:color w:val="0000FF"/>
                  <w:position w:val="-2"/>
                  <w:sz w:val="20"/>
                  <w:szCs w:val="20"/>
                  <w:u w:val="single"/>
                </w:rPr>
                <w:t xml:space="preserve">Abs. 7.3.2</w:t>
              </w:r>
            </w:hyperlink>
            <w:r>
              <w:rPr>
                <w:b/>
                <w:bCs/>
                <w:color w:val="00274C"/>
                <w:position w:val="-2"/>
                <w:sz w:val="20"/>
                <w:szCs w:val="20"/>
              </w:rPr>
              <w:t xml:space="preserve"> )</w:t>
            </w:r>
            <w:r>
              <w:rPr>
                <w:color w:val="00274C"/>
                <w:position w:val="-2"/>
                <w:sz w:val="20"/>
                <w:szCs w:val="20"/>
              </w:rPr>
              <w:t xml:space="preserve"> und das Werkzeug </w:t>
            </w:r>
            <w:hyperlink r:id="rId96545e6a160327dff" w:history="1">
              <w:r>
                <w:rPr>
                  <w:b/>
                  <w:bCs/>
                  <w:color w:val="0000FF"/>
                  <w:position w:val="-2"/>
                  <w:sz w:val="20"/>
                  <w:szCs w:val="20"/>
                </w:rPr>
                <w:t xml:space="preserve">ST_34</w:t>
              </w:r>
            </w:hyperlink>
            <w:r>
              <w:rPr>
                <w:color w:val="00274C"/>
                <w:position w:val="-2"/>
                <w:sz w:val="20"/>
                <w:szCs w:val="20"/>
              </w:rPr>
              <w:t xml:space="preserve"> montieren </w:t>
            </w:r>
            <w:r>
              <w:rPr>
                <w:b/>
                <w:bCs/>
                <w:color w:val="00274C"/>
                <w:position w:val="-2"/>
                <w:sz w:val="20"/>
                <w:szCs w:val="20"/>
              </w:rPr>
              <w:t xml:space="preserve">( </w:t>
            </w:r>
            <w:hyperlink r:id="rId73995e6a160327e5d" w:history="1">
              <w:r>
                <w:rPr>
                  <w:b/>
                  <w:bCs/>
                  <w:color w:val="0000FF"/>
                  <w:position w:val="-2"/>
                  <w:sz w:val="20"/>
                  <w:szCs w:val="20"/>
                  <w:u w:val="single"/>
                </w:rPr>
                <w:t xml:space="preserve">Abs. 7.7 Punkt 2</w:t>
              </w:r>
            </w:hyperlink>
            <w:r>
              <w:rPr>
                <w:b/>
                <w:bCs/>
                <w:color w:val="00274C"/>
                <w:position w:val="-2"/>
                <w:sz w:val="20"/>
                <w:szCs w:val="20"/>
              </w:rPr>
              <w:t xml:space="preserve"> )</w:t>
            </w:r>
            <w:r>
              <w:rPr>
                <w:color w:val="00274C"/>
                <w:position w:val="-2"/>
                <w:sz w:val="20"/>
                <w:szCs w:val="20"/>
              </w:rPr>
              <w:t xml:space="preserve"> .</w:t>
            </w:r>
          </w:p>
          <w:p>
            <w:pPr>
              <w:numPr>
                <w:ilvl w:val="0"/>
                <w:numId w:val="2865233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w:t>
            </w:r>
            <w:r>
              <w:rPr>
                <w:b/>
                <w:bCs/>
                <w:color w:val="00274C"/>
                <w:position w:val="-2"/>
                <w:sz w:val="20"/>
                <w:szCs w:val="20"/>
              </w:rPr>
              <w:t xml:space="preserve">( </w:t>
            </w:r>
            <w:hyperlink r:id="rId34065e6a160327f2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die Schelle </w:t>
            </w:r>
            <w:r>
              <w:rPr>
                <w:b/>
                <w:bCs/>
                <w:color w:val="00274C"/>
                <w:position w:val="-2"/>
                <w:sz w:val="20"/>
                <w:szCs w:val="20"/>
              </w:rPr>
              <w:t xml:space="preserve">E</w:t>
            </w:r>
            <w:r>
              <w:rPr>
                <w:color w:val="00274C"/>
                <w:position w:val="-2"/>
                <w:sz w:val="20"/>
                <w:szCs w:val="20"/>
              </w:rPr>
              <w:t xml:space="preserve"> aushängen und den Flansch </w:t>
            </w:r>
            <w:r>
              <w:rPr>
                <w:b/>
                <w:bCs/>
                <w:color w:val="00274C"/>
                <w:position w:val="-2"/>
                <w:sz w:val="20"/>
                <w:szCs w:val="20"/>
              </w:rPr>
              <w:t xml:space="preserve">H</w:t>
            </w:r>
            <w:r>
              <w:rPr>
                <w:color w:val="00274C"/>
                <w:position w:val="-2"/>
                <w:sz w:val="20"/>
                <w:szCs w:val="20"/>
              </w:rPr>
              <w:t xml:space="preserve"> herausnehmen.</w:t>
            </w:r>
          </w:p>
        </w:tc>
        <w:tc>
          <w:tcPr>
            <w:tcMar>
              <w:top w:w="150" w:type="dxa"/>
              <w:bottom w:w="150" w:type="dxa"/>
            </w:tcMar>
            <w:vAlign w:val="top"/>
          </w:tcPr>
          <w:p>
            <w:r>
              <w:rPr>
                <w:position w:val="-230"/>
              </w:rPr>
              <w:drawing>
                <wp:inline distT="0" distB="0" distL="0" distR="0">
                  <wp:extent cx="2232000" cy="1504800"/>
                  <wp:docPr id="95196953" name="name68275e6a16033db43"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50665e6a16033db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Ausbau der Hochdruckpumpe zur Kraftstoffeinspritzung</w:t>
            </w:r>
          </w:p>
          <w:p/>
          <w:p/>
          <w:p>
            <w:pPr>
              <w:numPr>
                <w:ilvl w:val="0"/>
                <w:numId w:val="28652339"/>
              </w:numPr>
              <w:spacing w:before="0" w:after="0" w:line="262" w:lineRule="auto"/>
              <w:jc w:val="left"/>
              <w:rPr>
                <w:color w:val="00274C"/>
                <w:sz w:val="20"/>
                <w:szCs w:val="20"/>
              </w:rPr>
            </w:pPr>
            <w:r>
              <w:rPr>
                <w:color w:val="00274C"/>
                <w:position w:val="-2"/>
                <w:sz w:val="20"/>
                <w:szCs w:val="20"/>
              </w:rPr>
              <w:t xml:space="preserve">Die Befestigungsmutter </w:t>
            </w:r>
            <w:r>
              <w:rPr>
                <w:b/>
                <w:bCs/>
                <w:color w:val="00274C"/>
                <w:position w:val="-2"/>
                <w:sz w:val="20"/>
                <w:szCs w:val="20"/>
              </w:rPr>
              <w:t xml:space="preserve">L</w:t>
            </w:r>
            <w:r>
              <w:rPr>
                <w:color w:val="00274C"/>
                <w:position w:val="-2"/>
                <w:sz w:val="20"/>
                <w:szCs w:val="20"/>
              </w:rPr>
              <w:t xml:space="preserve"> für die Zahnradsteuerung der Kraftstoffpumpe </w:t>
            </w:r>
            <w:r>
              <w:rPr>
                <w:b/>
                <w:bCs/>
                <w:color w:val="00274C"/>
                <w:position w:val="-2"/>
                <w:sz w:val="20"/>
                <w:szCs w:val="20"/>
              </w:rPr>
              <w:t xml:space="preserve">M</w:t>
            </w:r>
            <w:r>
              <w:rPr>
                <w:color w:val="00274C"/>
                <w:position w:val="-2"/>
                <w:sz w:val="20"/>
                <w:szCs w:val="20"/>
              </w:rPr>
              <w:t xml:space="preserve"> lösen und abnehmen.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42372" name="name41285e6a1603508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85e6a1603508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1"/>
                <w:numId w:val="28652309"/>
              </w:numPr>
              <w:spacing w:before="0" w:after="0" w:line="262" w:lineRule="auto"/>
              <w:jc w:val="left"/>
              <w:rPr>
                <w:color w:val="00274C"/>
                <w:sz w:val="20"/>
                <w:szCs w:val="20"/>
              </w:rPr>
            </w:pPr>
            <w:r>
              <w:rPr>
                <w:color w:val="00274C"/>
                <w:position w:val="-2"/>
                <w:sz w:val="20"/>
                <w:szCs w:val="20"/>
              </w:rPr>
              <w:t xml:space="preserve">Darauf achten, dass die Mutter </w:t>
            </w:r>
            <w:r>
              <w:rPr>
                <w:b/>
                <w:bCs/>
                <w:color w:val="00274C"/>
                <w:position w:val="-2"/>
                <w:sz w:val="20"/>
                <w:szCs w:val="20"/>
              </w:rPr>
              <w:t xml:space="preserve">L</w:t>
            </w:r>
            <w:r>
              <w:rPr>
                <w:color w:val="00274C"/>
                <w:position w:val="-2"/>
                <w:sz w:val="20"/>
                <w:szCs w:val="20"/>
              </w:rPr>
              <w:t xml:space="preserve"> nicht in das Gehäuse fällt.</w:t>
            </w:r>
          </w:p>
          <w:p>
            <w:pPr>
              <w:numPr>
                <w:ilvl w:val="0"/>
                <w:numId w:val="28652339"/>
              </w:numPr>
              <w:spacing w:before="0" w:after="0" w:line="262" w:lineRule="auto"/>
              <w:jc w:val="left"/>
              <w:rPr>
                <w:color w:val="00274C"/>
                <w:sz w:val="20"/>
                <w:szCs w:val="20"/>
              </w:rPr>
            </w:pPr>
            <w:r>
              <w:rPr>
                <w:color w:val="00274C"/>
                <w:position w:val="-2"/>
                <w:sz w:val="20"/>
                <w:szCs w:val="20"/>
              </w:rPr>
              <w:t xml:space="preserve">Das Werkzeug </w:t>
            </w:r>
            <w:hyperlink r:id="rId50235e6a1603514bc" w:history="1">
              <w:r>
                <w:rPr>
                  <w:b/>
                  <w:bCs/>
                  <w:color w:val="0000FF"/>
                  <w:position w:val="-2"/>
                  <w:sz w:val="20"/>
                  <w:szCs w:val="20"/>
                </w:rPr>
                <w:t xml:space="preserve">ST_04</w:t>
              </w:r>
            </w:hyperlink>
            <w:r>
              <w:rPr>
                <w:color w:val="00274C"/>
                <w:position w:val="-2"/>
                <w:sz w:val="20"/>
                <w:szCs w:val="20"/>
              </w:rPr>
              <w:t xml:space="preserve"> am Zahnrad </w:t>
            </w:r>
            <w:r>
              <w:rPr>
                <w:b/>
                <w:bCs/>
                <w:color w:val="00274C"/>
                <w:position w:val="-2"/>
                <w:sz w:val="20"/>
                <w:szCs w:val="20"/>
              </w:rPr>
              <w:t xml:space="preserve">M</w:t>
            </w:r>
            <w:r>
              <w:rPr>
                <w:color w:val="00274C"/>
                <w:position w:val="-2"/>
                <w:sz w:val="20"/>
                <w:szCs w:val="20"/>
              </w:rPr>
              <w:t xml:space="preserve"> anschrauben.</w:t>
            </w:r>
          </w:p>
        </w:tc>
        <w:tc>
          <w:tcPr>
            <w:tcMar>
              <w:top w:w="150" w:type="dxa"/>
              <w:bottom w:w="150" w:type="dxa"/>
            </w:tcMar>
            <w:vAlign w:val="top"/>
          </w:tcPr>
          <w:p>
            <w:r>
              <w:rPr>
                <w:position w:val="-222"/>
              </w:rPr>
              <w:drawing>
                <wp:inline distT="0" distB="0" distL="0" distR="0">
                  <wp:extent cx="2232000" cy="1454400"/>
                  <wp:docPr id="29390659" name="name28445e6a16036f444"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68845e6a16036f43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14571" name="name80385e6a160388f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85e6a160388f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Zur Verhinderung von Beschädigungen oder Lecks </w:t>
            </w:r>
            <w:r>
              <w:rPr>
                <w:b/>
                <w:bCs/>
                <w:color w:val="00274C"/>
                <w:position w:val="-2"/>
                <w:sz w:val="20"/>
                <w:szCs w:val="20"/>
              </w:rPr>
              <w:t xml:space="preserve">NICHT</w:t>
            </w:r>
            <w:r>
              <w:rPr>
                <w:color w:val="00274C"/>
                <w:position w:val="-2"/>
                <w:sz w:val="20"/>
                <w:szCs w:val="20"/>
              </w:rPr>
              <w:t xml:space="preserve"> die Leitung für den Zylinderanschluss </w:t>
            </w:r>
            <w:r>
              <w:rPr>
                <w:b/>
                <w:bCs/>
                <w:color w:val="00274C"/>
                <w:position w:val="-2"/>
                <w:sz w:val="20"/>
                <w:szCs w:val="20"/>
              </w:rPr>
              <w:t xml:space="preserve">W</w:t>
            </w:r>
            <w:r>
              <w:rPr>
                <w:color w:val="00274C"/>
                <w:position w:val="-2"/>
                <w:sz w:val="20"/>
                <w:szCs w:val="20"/>
              </w:rPr>
              <w:t xml:space="preserve"> als Griff verwenden.</w:t>
            </w:r>
          </w:p>
          <w:p>
            <w:pPr>
              <w:numPr>
                <w:ilvl w:val="0"/>
                <w:numId w:val="28652309"/>
              </w:numPr>
              <w:spacing w:before="0" w:after="0" w:line="262" w:lineRule="auto"/>
              <w:jc w:val="left"/>
              <w:rPr>
                <w:color w:val="00274C"/>
                <w:sz w:val="20"/>
                <w:szCs w:val="20"/>
              </w:rPr>
            </w:pPr>
            <w:r>
              <w:rPr>
                <w:color w:val="00274C"/>
                <w:position w:val="-2"/>
                <w:sz w:val="20"/>
                <w:szCs w:val="20"/>
              </w:rPr>
              <w:t xml:space="preserve">Vor dem Ausbau </w:t>
            </w:r>
            <w:hyperlink r:id="rId17255e6a160389b85" w:history="1">
              <w:r>
                <w:rPr>
                  <w:b/>
                  <w:bCs/>
                  <w:color w:val="0000FF"/>
                  <w:position w:val="-2"/>
                  <w:sz w:val="20"/>
                  <w:szCs w:val="20"/>
                </w:rPr>
                <w:t xml:space="preserve">Abs. 2.17</w:t>
              </w:r>
            </w:hyperlink>
            <w:r>
              <w:rPr>
                <w:color w:val="00274C"/>
                <w:position w:val="-2"/>
                <w:sz w:val="20"/>
                <w:szCs w:val="20"/>
              </w:rPr>
              <w:t xml:space="preserve"> aufmerksam lesen.</w:t>
            </w:r>
          </w:p>
          <w:p>
            <w:pPr>
              <w:numPr>
                <w:ilvl w:val="0"/>
                <w:numId w:val="28652309"/>
              </w:numPr>
              <w:spacing w:before="0" w:after="0" w:line="262" w:lineRule="auto"/>
              <w:jc w:val="left"/>
              <w:rPr>
                <w:color w:val="00274C"/>
                <w:sz w:val="20"/>
                <w:szCs w:val="20"/>
              </w:rPr>
            </w:pPr>
            <w:r>
              <w:rPr>
                <w:color w:val="00274C"/>
                <w:position w:val="-2"/>
                <w:sz w:val="20"/>
                <w:szCs w:val="20"/>
              </w:rPr>
              <w:t xml:space="preserve">Alle Anschlüsse der Komponenten für die Einspritzung wie in </w:t>
            </w:r>
            <w:hyperlink r:id="rId10895e6a160389bf8" w:history="1">
              <w:r>
                <w:rPr>
                  <w:b/>
                  <w:bCs/>
                  <w:color w:val="0000FF"/>
                  <w:position w:val="-2"/>
                  <w:sz w:val="20"/>
                  <w:szCs w:val="20"/>
                </w:rPr>
                <w:t xml:space="preserve">Abs. 2.9.8</w:t>
              </w:r>
            </w:hyperlink>
            <w:r>
              <w:rPr>
                <w:color w:val="00274C"/>
                <w:position w:val="-2"/>
                <w:sz w:val="20"/>
                <w:szCs w:val="20"/>
              </w:rPr>
              <w:t xml:space="preserve"> gezeigt verschließen.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40"/>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N</w:t>
            </w:r>
            <w:r>
              <w:rPr>
                <w:color w:val="00274C"/>
                <w:position w:val="-2"/>
                <w:sz w:val="20"/>
                <w:szCs w:val="20"/>
              </w:rPr>
              <w:t xml:space="preserve"> der Kraftstoff-Rücklaufleitung </w:t>
            </w:r>
            <w:r>
              <w:rPr>
                <w:b/>
                <w:bCs/>
                <w:color w:val="00274C"/>
                <w:position w:val="-2"/>
                <w:sz w:val="20"/>
                <w:szCs w:val="20"/>
              </w:rPr>
              <w:t xml:space="preserve">P</w:t>
            </w:r>
            <w:r>
              <w:rPr>
                <w:color w:val="00274C"/>
                <w:position w:val="-2"/>
                <w:sz w:val="20"/>
                <w:szCs w:val="20"/>
              </w:rPr>
              <w:t xml:space="preserve"> und - Einlassleitung </w:t>
            </w:r>
            <w:r>
              <w:rPr>
                <w:b/>
                <w:bCs/>
                <w:color w:val="00274C"/>
                <w:position w:val="-2"/>
                <w:sz w:val="20"/>
                <w:szCs w:val="20"/>
              </w:rPr>
              <w:t xml:space="preserve">Q</w:t>
            </w:r>
            <w:r>
              <w:rPr>
                <w:color w:val="00274C"/>
                <w:position w:val="-2"/>
                <w:sz w:val="20"/>
                <w:szCs w:val="20"/>
              </w:rPr>
              <w:t xml:space="preserve"> aushängen.</w:t>
            </w:r>
          </w:p>
          <w:p>
            <w:pPr>
              <w:numPr>
                <w:ilvl w:val="0"/>
                <w:numId w:val="28652340"/>
              </w:numPr>
              <w:spacing w:before="0" w:after="0" w:line="262" w:lineRule="auto"/>
              <w:jc w:val="left"/>
              <w:rPr>
                <w:color w:val="00274C"/>
                <w:sz w:val="20"/>
                <w:szCs w:val="20"/>
              </w:rPr>
            </w:pPr>
            <w:r>
              <w:rPr>
                <w:color w:val="00274C"/>
                <w:position w:val="-2"/>
                <w:sz w:val="20"/>
                <w:szCs w:val="20"/>
              </w:rPr>
              <w:t xml:space="preserve">Die Rohrleitungen </w:t>
            </w:r>
            <w:r>
              <w:rPr>
                <w:b/>
                <w:bCs/>
                <w:color w:val="00274C"/>
                <w:position w:val="-2"/>
                <w:sz w:val="20"/>
                <w:szCs w:val="20"/>
              </w:rPr>
              <w:t xml:space="preserve">P und Q</w:t>
            </w:r>
            <w:r>
              <w:rPr>
                <w:color w:val="00274C"/>
                <w:position w:val="-2"/>
                <w:sz w:val="20"/>
                <w:szCs w:val="20"/>
              </w:rPr>
              <w:t xml:space="preserve"> von der Kraftstoffpumpe </w:t>
            </w:r>
            <w:r>
              <w:rPr>
                <w:b/>
                <w:bCs/>
                <w:color w:val="00274C"/>
                <w:position w:val="-2"/>
                <w:sz w:val="20"/>
                <w:szCs w:val="20"/>
              </w:rPr>
              <w:t xml:space="preserve">R</w:t>
            </w:r>
            <w:r>
              <w:rPr>
                <w:color w:val="00274C"/>
                <w:position w:val="-2"/>
                <w:sz w:val="20"/>
                <w:szCs w:val="20"/>
              </w:rPr>
              <w:t xml:space="preserve"> abtrennen.</w:t>
            </w:r>
          </w:p>
          <w:p>
            <w:pPr>
              <w:numPr>
                <w:ilvl w:val="0"/>
                <w:numId w:val="28652340"/>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abtrennen.</w:t>
            </w:r>
          </w:p>
          <w:p>
            <w:pPr>
              <w:numPr>
                <w:ilvl w:val="0"/>
                <w:numId w:val="2865234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lockern.</w:t>
            </w:r>
          </w:p>
          <w:p>
            <w:pPr>
              <w:numPr>
                <w:ilvl w:val="0"/>
                <w:numId w:val="28652340"/>
              </w:numPr>
              <w:spacing w:before="0" w:after="0" w:line="262" w:lineRule="auto"/>
              <w:jc w:val="left"/>
              <w:rPr>
                <w:color w:val="00274C"/>
                <w:sz w:val="20"/>
                <w:szCs w:val="20"/>
              </w:rPr>
            </w:pPr>
            <w:r>
              <w:rPr>
                <w:color w:val="00274C"/>
                <w:position w:val="-2"/>
                <w:sz w:val="20"/>
                <w:szCs w:val="20"/>
              </w:rPr>
              <w:t xml:space="preserve">Die Schraube des Werkzeugs </w:t>
            </w:r>
            <w:hyperlink r:id="rId69605e6a160389f22" w:history="1">
              <w:r>
                <w:rPr>
                  <w:b/>
                  <w:bCs/>
                  <w:color w:val="0000FF"/>
                  <w:position w:val="-2"/>
                  <w:sz w:val="20"/>
                  <w:szCs w:val="20"/>
                </w:rPr>
                <w:t xml:space="preserve">ST_04</w:t>
              </w:r>
            </w:hyperlink>
            <w:r>
              <w:rPr>
                <w:color w:val="00274C"/>
                <w:position w:val="-2"/>
                <w:sz w:val="20"/>
                <w:szCs w:val="20"/>
              </w:rPr>
              <w:t xml:space="preserve"> anziehen, um die Einspritzpumpe </w:t>
            </w:r>
            <w:r>
              <w:rPr>
                <w:b/>
                <w:bCs/>
                <w:color w:val="00274C"/>
                <w:position w:val="-2"/>
                <w:sz w:val="20"/>
                <w:szCs w:val="20"/>
              </w:rPr>
              <w:t xml:space="preserve">R</w:t>
            </w:r>
            <w:r>
              <w:rPr>
                <w:color w:val="00274C"/>
                <w:position w:val="-2"/>
                <w:sz w:val="20"/>
                <w:szCs w:val="20"/>
              </w:rPr>
              <w:t xml:space="preserve"> von der Zahnradsteuerung </w:t>
            </w:r>
            <w:r>
              <w:rPr>
                <w:b/>
                <w:bCs/>
                <w:color w:val="00274C"/>
                <w:position w:val="-2"/>
                <w:sz w:val="20"/>
                <w:szCs w:val="20"/>
              </w:rPr>
              <w:t xml:space="preserve">M</w:t>
            </w:r>
            <w:r>
              <w:rPr>
                <w:color w:val="00274C"/>
                <w:position w:val="-2"/>
                <w:sz w:val="20"/>
                <w:szCs w:val="20"/>
              </w:rPr>
              <w:t xml:space="preserve"> zu trennen.</w:t>
            </w:r>
          </w:p>
          <w:p>
            <w:pPr>
              <w:numPr>
                <w:ilvl w:val="0"/>
                <w:numId w:val="2865234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lösen und die Einspritzpumpe </w:t>
            </w:r>
            <w:r>
              <w:rPr>
                <w:b/>
                <w:bCs/>
                <w:color w:val="00274C"/>
                <w:position w:val="-2"/>
                <w:sz w:val="20"/>
                <w:szCs w:val="20"/>
              </w:rPr>
              <w:t xml:space="preserve">R</w:t>
            </w:r>
            <w:r>
              <w:rPr>
                <w:color w:val="00274C"/>
                <w:position w:val="-2"/>
                <w:sz w:val="20"/>
                <w:szCs w:val="20"/>
              </w:rPr>
              <w:t xml:space="preserve"> mit der entsprechenden Dichtung </w:t>
            </w:r>
            <w:r>
              <w:rPr>
                <w:b/>
                <w:bCs/>
                <w:color w:val="00274C"/>
                <w:position w:val="-2"/>
                <w:sz w:val="20"/>
                <w:szCs w:val="20"/>
              </w:rPr>
              <w:t xml:space="preserve">V</w:t>
            </w:r>
            <w:r>
              <w:rPr>
                <w:color w:val="00274C"/>
                <w:position w:val="-2"/>
                <w:sz w:val="20"/>
                <w:szCs w:val="20"/>
              </w:rPr>
              <w:t xml:space="preserve"> herausnehmen.</w:t>
            </w:r>
          </w:p>
          <w:p>
            <w:pPr>
              <w:numPr>
                <w:ilvl w:val="0"/>
                <w:numId w:val="28652340"/>
              </w:numPr>
              <w:spacing w:before="0" w:after="0" w:line="262" w:lineRule="auto"/>
              <w:jc w:val="left"/>
              <w:rPr>
                <w:color w:val="00274C"/>
                <w:sz w:val="20"/>
                <w:szCs w:val="20"/>
              </w:rPr>
            </w:pPr>
            <w:r>
              <w:rPr>
                <w:color w:val="00274C"/>
                <w:position w:val="-2"/>
                <w:sz w:val="20"/>
                <w:szCs w:val="20"/>
              </w:rPr>
              <w:t xml:space="preserve">Das Werkzeug </w:t>
            </w:r>
            <w:hyperlink r:id="rId73845e6a16038a0c6" w:history="1">
              <w:r>
                <w:rPr>
                  <w:b/>
                  <w:bCs/>
                  <w:color w:val="0000FF"/>
                  <w:position w:val="-2"/>
                  <w:sz w:val="20"/>
                  <w:szCs w:val="20"/>
                </w:rPr>
                <w:t xml:space="preserve">ST_04</w:t>
              </w:r>
            </w:hyperlink>
            <w:r>
              <w:rPr>
                <w:color w:val="00274C"/>
                <w:position w:val="-2"/>
                <w:sz w:val="20"/>
                <w:szCs w:val="20"/>
              </w:rPr>
              <w:t xml:space="preserve"> lösen und herausnehmen.</w:t>
            </w:r>
          </w:p>
        </w:tc>
        <w:tc>
          <w:tcPr>
            <w:tcMar>
              <w:top w:w="150" w:type="dxa"/>
              <w:bottom w:w="150" w:type="dxa"/>
            </w:tcMar>
            <w:vAlign w:val="top"/>
          </w:tcPr>
          <w:p>
            <w:r>
              <w:rPr>
                <w:position w:val="-220"/>
              </w:rPr>
              <w:drawing>
                <wp:inline distT="0" distB="0" distL="0" distR="0">
                  <wp:extent cx="2232000" cy="1447200"/>
                  <wp:docPr id="66871100" name="name60065e6a1603a1f19"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77245e6a1603a1f1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6.18</w:t>
            </w:r>
            <w:r>
              <w:rPr>
                <w:position w:val="-230"/>
              </w:rPr>
              <w:drawing>
                <wp:inline distT="0" distB="0" distL="0" distR="0">
                  <wp:extent cx="2232000" cy="1504800"/>
                  <wp:docPr id="45926968" name="name24085e6a1603b6c9d"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27925e6a1603b6c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18655e6a1603b84db"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Einbauder Hochdruck pumpezur Kraftstoffeinspritzung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08279" name="name10525e6a1603c97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95e6a1603c97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dem Ausbau </w:t>
            </w:r>
            <w:hyperlink r:id="rId26305e6a1603ca2e9" w:history="1">
              <w:r>
                <w:rPr>
                  <w:b/>
                  <w:bCs/>
                  <w:color w:val="0000FF"/>
                  <w:position w:val="-2"/>
                  <w:sz w:val="20"/>
                  <w:szCs w:val="20"/>
                </w:rPr>
                <w:t xml:space="preserve">Abs. 2.17</w:t>
              </w:r>
            </w:hyperlink>
            <w:r>
              <w:rPr>
                <w:color w:val="00274C"/>
                <w:position w:val="-2"/>
                <w:sz w:val="20"/>
                <w:szCs w:val="20"/>
              </w:rPr>
              <w:t xml:space="preserve"> aufmerksam durchlesen.</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muss bei jedem Einbau ausgetauscht werden. Für die Dichtung </w:t>
            </w:r>
            <w:r>
              <w:rPr>
                <w:b/>
                <w:bCs/>
                <w:color w:val="00274C"/>
                <w:position w:val="-2"/>
                <w:sz w:val="20"/>
                <w:szCs w:val="20"/>
              </w:rPr>
              <w:t xml:space="preserve">V</w:t>
            </w:r>
            <w:r>
              <w:rPr>
                <w:color w:val="00274C"/>
                <w:position w:val="-2"/>
                <w:sz w:val="20"/>
                <w:szCs w:val="20"/>
              </w:rPr>
              <w:t xml:space="preserve"> gibt es nur eine Einbaurichtung.</w:t>
            </w:r>
          </w:p>
          <w:p>
            <w:pPr>
              <w:numPr>
                <w:ilvl w:val="0"/>
                <w:numId w:val="28652309"/>
              </w:numPr>
              <w:spacing w:before="0" w:after="0" w:line="262" w:lineRule="auto"/>
              <w:jc w:val="left"/>
              <w:rPr>
                <w:color w:val="00274C"/>
                <w:sz w:val="20"/>
                <w:szCs w:val="20"/>
              </w:rPr>
            </w:pPr>
            <w:r>
              <w:rPr>
                <w:color w:val="00274C"/>
                <w:position w:val="-2"/>
                <w:sz w:val="20"/>
                <w:szCs w:val="20"/>
              </w:rPr>
              <w:t xml:space="preserve">Das Werkzeug </w:t>
            </w:r>
            <w:hyperlink r:id="rId76485e6a1603ca417" w:history="1">
              <w:r>
                <w:rPr>
                  <w:b/>
                  <w:bCs/>
                  <w:color w:val="0000FF"/>
                  <w:position w:val="-2"/>
                  <w:sz w:val="20"/>
                  <w:szCs w:val="20"/>
                </w:rPr>
                <w:t xml:space="preserve">ST_04</w:t>
              </w:r>
            </w:hyperlink>
            <w:r>
              <w:rPr>
                <w:color w:val="00274C"/>
                <w:position w:val="-2"/>
                <w:sz w:val="20"/>
                <w:szCs w:val="20"/>
              </w:rPr>
              <w:t xml:space="preserve"> aus der Zahnradsteuerung der Pumpe entfernen ( </w:t>
            </w:r>
            <w:r>
              <w:rPr>
                <w:b/>
                <w:bCs/>
                <w:color w:val="00274C"/>
                <w:position w:val="-2"/>
                <w:sz w:val="20"/>
                <w:szCs w:val="20"/>
              </w:rPr>
              <w:t xml:space="preserve">Punkt M</w:t>
            </w:r>
            <w:r>
              <w:rPr>
                <w:color w:val="00274C"/>
                <w:position w:val="-2"/>
                <w:sz w:val="20"/>
                <w:szCs w:val="20"/>
              </w:rPr>
              <w:t xml:space="preserve"> </w:t>
            </w:r>
            <w:r>
              <w:rPr>
                <w:b/>
                <w:bCs/>
                <w:color w:val="00274C"/>
                <w:position w:val="-2"/>
                <w:sz w:val="20"/>
                <w:szCs w:val="20"/>
              </w:rPr>
              <w:t xml:space="preserve">Abs. 6.2.3</w:t>
            </w:r>
            <w:r>
              <w:rPr>
                <w:color w:val="00274C"/>
                <w:position w:val="-2"/>
                <w:sz w:val="20"/>
                <w:szCs w:val="20"/>
              </w:rPr>
              <w:t xml:space="preserve"> ), falls vorhanden.</w:t>
            </w:r>
          </w:p>
          <w:p>
            <w:pPr>
              <w:numPr>
                <w:ilvl w:val="0"/>
                <w:numId w:val="28652309"/>
              </w:numPr>
              <w:spacing w:before="0" w:after="0" w:line="262" w:lineRule="auto"/>
              <w:jc w:val="left"/>
              <w:rPr>
                <w:color w:val="00274C"/>
                <w:sz w:val="20"/>
                <w:szCs w:val="20"/>
              </w:rPr>
            </w:pPr>
            <w:r>
              <w:rPr>
                <w:color w:val="00274C"/>
                <w:position w:val="-2"/>
                <w:sz w:val="20"/>
                <w:szCs w:val="20"/>
              </w:rPr>
              <w:t xml:space="preserve">Zur Verhinderung von Beschädigungen oder Lecks das Rohr für den Zylinderanschluss </w:t>
            </w:r>
            <w:r>
              <w:rPr>
                <w:b/>
                <w:bCs/>
                <w:color w:val="00274C"/>
                <w:position w:val="-2"/>
                <w:sz w:val="20"/>
                <w:szCs w:val="20"/>
              </w:rPr>
              <w:t xml:space="preserve">W NICHT</w:t>
            </w:r>
            <w:r>
              <w:rPr>
                <w:color w:val="00274C"/>
                <w:position w:val="-2"/>
                <w:sz w:val="20"/>
                <w:szCs w:val="20"/>
              </w:rPr>
              <w:t xml:space="preserve"> als Griff verwenden.</w:t>
            </w:r>
          </w:p>
          <w:p>
            <w:pPr>
              <w:numPr>
                <w:ilvl w:val="0"/>
                <w:numId w:val="28652309"/>
              </w:numPr>
              <w:spacing w:before="0" w:after="0" w:line="262" w:lineRule="auto"/>
              <w:jc w:val="left"/>
              <w:rPr>
                <w:color w:val="00274C"/>
                <w:sz w:val="20"/>
                <w:szCs w:val="20"/>
              </w:rPr>
            </w:pPr>
            <w:r>
              <w:rPr>
                <w:color w:val="00274C"/>
                <w:position w:val="-2"/>
                <w:sz w:val="20"/>
                <w:szCs w:val="20"/>
              </w:rPr>
              <w:t xml:space="preserve">Die Schutzkappen erst beim erneuten Anschluss der Rohre entfernen.</w:t>
            </w:r>
          </w:p>
        </w:tc>
        <w:tc>
          <w:tcPr>
            <w:tcMar>
              <w:top w:w="150" w:type="dxa"/>
              <w:bottom w:w="150" w:type="dxa"/>
            </w:tcMar>
            <w:vAlign w:val="top"/>
          </w:tcPr>
          <w:p>
            <w:r>
              <w:rPr>
                <w:position w:val="-218"/>
              </w:rPr>
              <w:drawing>
                <wp:inline distT="0" distB="0" distL="0" distR="0">
                  <wp:extent cx="2232000" cy="1440000"/>
                  <wp:docPr id="97615239" name="name19935e6a1603dcfcd"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32925e6a1603dcfc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6.20</w:t>
            </w:r>
          </w:p>
        </w:tc>
      </w:tr>
      <w:tr>
        <w:trPr>
          <w:trHeight w:val="0" w:hRule="atLeast"/>
        </w:trPr>
        <w:tc>
          <w:tcPr>
            <w:tcMar>
              <w:top w:w="150" w:type="dxa"/>
              <w:bottom w:w="150" w:type="dxa"/>
            </w:tcMar>
            <w:vAlign w:val="center"/>
          </w:tcPr>
          <w:p>
            <w:pPr>
              <w:numPr>
                <w:ilvl w:val="0"/>
                <w:numId w:val="28652341"/>
              </w:numPr>
              <w:spacing w:before="0" w:after="0" w:line="262" w:lineRule="auto"/>
              <w:jc w:val="left"/>
              <w:rPr>
                <w:color w:val="00274C"/>
                <w:sz w:val="20"/>
                <w:szCs w:val="20"/>
              </w:rPr>
            </w:pPr>
            <w:r>
              <w:rPr>
                <w:color w:val="00274C"/>
                <w:position w:val="-2"/>
                <w:sz w:val="20"/>
                <w:szCs w:val="20"/>
              </w:rPr>
              <w:t xml:space="preserve">Überprüfen, ob die Kontaktflächen </w:t>
            </w:r>
            <w:r>
              <w:rPr>
                <w:b/>
                <w:bCs/>
                <w:color w:val="00274C"/>
                <w:position w:val="-2"/>
                <w:sz w:val="20"/>
                <w:szCs w:val="20"/>
              </w:rPr>
              <w:t xml:space="preserve">AA</w:t>
            </w:r>
            <w:r>
              <w:rPr>
                <w:color w:val="00274C"/>
                <w:position w:val="-2"/>
                <w:sz w:val="20"/>
                <w:szCs w:val="20"/>
              </w:rPr>
              <w:t xml:space="preserve"> einwandfrei sauber sind.</w:t>
            </w:r>
          </w:p>
          <w:p>
            <w:pPr>
              <w:numPr>
                <w:ilvl w:val="0"/>
                <w:numId w:val="28652341"/>
              </w:numPr>
              <w:spacing w:before="0" w:after="0" w:line="262" w:lineRule="auto"/>
              <w:jc w:val="left"/>
              <w:rPr>
                <w:color w:val="00274C"/>
                <w:sz w:val="20"/>
                <w:szCs w:val="20"/>
              </w:rPr>
            </w:pPr>
            <w:r>
              <w:rPr>
                <w:color w:val="00274C"/>
                <w:position w:val="-2"/>
                <w:sz w:val="20"/>
                <w:szCs w:val="20"/>
              </w:rPr>
              <w:t xml:space="preserve">Den Bezugskeil </w:t>
            </w:r>
            <w:r>
              <w:rPr>
                <w:b/>
                <w:bCs/>
                <w:color w:val="00274C"/>
                <w:position w:val="-2"/>
                <w:sz w:val="20"/>
                <w:szCs w:val="20"/>
              </w:rPr>
              <w:t xml:space="preserve">K</w:t>
            </w:r>
            <w:r>
              <w:rPr>
                <w:color w:val="00274C"/>
                <w:position w:val="-2"/>
                <w:sz w:val="20"/>
                <w:szCs w:val="20"/>
              </w:rPr>
              <w:t xml:space="preserve"> in den Sitz der Welle </w:t>
            </w:r>
            <w:r>
              <w:rPr>
                <w:b/>
                <w:bCs/>
                <w:color w:val="00274C"/>
                <w:position w:val="-2"/>
                <w:sz w:val="20"/>
                <w:szCs w:val="20"/>
              </w:rPr>
              <w:t xml:space="preserve">Z</w:t>
            </w:r>
            <w:r>
              <w:rPr>
                <w:color w:val="00274C"/>
                <w:position w:val="-2"/>
                <w:sz w:val="20"/>
                <w:szCs w:val="20"/>
              </w:rPr>
              <w:t xml:space="preserve"> einführen.</w:t>
            </w:r>
          </w:p>
          <w:p>
            <w:pPr>
              <w:numPr>
                <w:ilvl w:val="0"/>
                <w:numId w:val="28652341"/>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V</w:t>
            </w:r>
            <w:r>
              <w:rPr>
                <w:color w:val="00274C"/>
                <w:position w:val="-2"/>
                <w:sz w:val="20"/>
                <w:szCs w:val="20"/>
              </w:rPr>
              <w:t xml:space="preserve"> auf die Einspritzpumpe </w:t>
            </w:r>
            <w:r>
              <w:rPr>
                <w:b/>
                <w:bCs/>
                <w:color w:val="00274C"/>
                <w:position w:val="-2"/>
                <w:sz w:val="20"/>
                <w:szCs w:val="20"/>
              </w:rPr>
              <w:t xml:space="preserve">R</w:t>
            </w:r>
            <w:r>
              <w:rPr>
                <w:color w:val="00274C"/>
                <w:position w:val="-2"/>
                <w:sz w:val="20"/>
                <w:szCs w:val="20"/>
              </w:rPr>
              <w:t xml:space="preserve"> montieren. Die Einspritzpumpe </w:t>
            </w:r>
            <w:r>
              <w:rPr>
                <w:b/>
                <w:bCs/>
                <w:color w:val="00274C"/>
                <w:position w:val="-2"/>
                <w:sz w:val="20"/>
                <w:szCs w:val="20"/>
              </w:rPr>
              <w:t xml:space="preserve">R</w:t>
            </w:r>
            <w:r>
              <w:rPr>
                <w:color w:val="00274C"/>
                <w:position w:val="-2"/>
                <w:sz w:val="20"/>
                <w:szCs w:val="20"/>
              </w:rPr>
              <w:t xml:space="preserve"> in ihren Sitz am Kurbelgehäuse </w:t>
            </w:r>
            <w:r>
              <w:rPr>
                <w:b/>
                <w:bCs/>
                <w:color w:val="00274C"/>
                <w:position w:val="-2"/>
                <w:sz w:val="20"/>
                <w:szCs w:val="20"/>
              </w:rPr>
              <w:t xml:space="preserve">AA</w:t>
            </w:r>
            <w:r>
              <w:rPr>
                <w:color w:val="00274C"/>
                <w:position w:val="-2"/>
                <w:sz w:val="20"/>
                <w:szCs w:val="20"/>
              </w:rPr>
              <w:t xml:space="preserve"> einbauen; dabei muss der Keil </w:t>
            </w:r>
            <w:r>
              <w:rPr>
                <w:b/>
                <w:bCs/>
                <w:color w:val="00274C"/>
                <w:position w:val="-2"/>
                <w:sz w:val="20"/>
                <w:szCs w:val="20"/>
              </w:rPr>
              <w:t xml:space="preserve">K</w:t>
            </w:r>
            <w:r>
              <w:rPr>
                <w:color w:val="00274C"/>
                <w:position w:val="-2"/>
                <w:sz w:val="20"/>
                <w:szCs w:val="20"/>
              </w:rPr>
              <w:t xml:space="preserve"> in den Keil-Sitz </w:t>
            </w:r>
            <w:r>
              <w:rPr>
                <w:b/>
                <w:bCs/>
                <w:color w:val="00274C"/>
                <w:position w:val="-2"/>
                <w:sz w:val="20"/>
                <w:szCs w:val="20"/>
              </w:rPr>
              <w:t xml:space="preserve">AH</w:t>
            </w:r>
            <w:r>
              <w:rPr>
                <w:color w:val="00274C"/>
                <w:position w:val="-2"/>
                <w:sz w:val="20"/>
                <w:szCs w:val="20"/>
              </w:rPr>
              <w:t xml:space="preserve"> des Zahnrads </w:t>
            </w:r>
            <w:r>
              <w:rPr>
                <w:b/>
                <w:bCs/>
                <w:color w:val="00274C"/>
                <w:position w:val="-2"/>
                <w:sz w:val="20"/>
                <w:szCs w:val="20"/>
              </w:rPr>
              <w:t xml:space="preserve">M</w:t>
            </w:r>
            <w:r>
              <w:rPr>
                <w:color w:val="00274C"/>
                <w:position w:val="-2"/>
                <w:sz w:val="20"/>
                <w:szCs w:val="20"/>
              </w:rPr>
              <w:t xml:space="preserve"> eingepasst werden.</w:t>
            </w:r>
          </w:p>
        </w:tc>
        <w:tc>
          <w:tcPr>
            <w:tcMar>
              <w:top w:w="150" w:type="dxa"/>
              <w:bottom w:w="150" w:type="dxa"/>
            </w:tcMar>
            <w:vAlign w:val="top"/>
          </w:tcPr>
          <w:p>
            <w:r>
              <w:rPr>
                <w:position w:val="-230"/>
              </w:rPr>
              <w:drawing>
                <wp:inline distT="0" distB="0" distL="0" distR="0">
                  <wp:extent cx="2232000" cy="1504800"/>
                  <wp:docPr id="2249976" name="name14345e6a160403ddf"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86905e6a160403d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6.21</w:t>
            </w:r>
          </w:p>
        </w:tc>
      </w:tr>
      <w:tr>
        <w:trPr>
          <w:trHeight w:val="0" w:hRule="atLeast"/>
        </w:trPr>
        <w:tc>
          <w:tcPr>
            <w:tcMar>
              <w:top w:w="150" w:type="dxa"/>
              <w:bottom w:w="150" w:type="dxa"/>
            </w:tcMar>
            <w:vAlign w:val="center"/>
          </w:tcPr>
          <w:p>
            <w:pPr>
              <w:numPr>
                <w:ilvl w:val="0"/>
                <w:numId w:val="28652342"/>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an die Welle </w:t>
            </w:r>
            <w:r>
              <w:rPr>
                <w:b/>
                <w:bCs/>
                <w:color w:val="00274C"/>
                <w:position w:val="-2"/>
                <w:sz w:val="20"/>
                <w:szCs w:val="20"/>
              </w:rPr>
              <w:t xml:space="preserve">Z</w:t>
            </w:r>
            <w:r>
              <w:rPr>
                <w:color w:val="00274C"/>
                <w:position w:val="-2"/>
                <w:sz w:val="20"/>
                <w:szCs w:val="20"/>
              </w:rPr>
              <w:t xml:space="preserve"> der Einspritzpumpe bis zum Anschlag anschrauben.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1220" name="name93675e6a1604158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65e6a1604158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anschrauben, ohne sie anzuziehen.</w:t>
            </w:r>
          </w:p>
        </w:tc>
        <w:tc>
          <w:tcPr>
            <w:tcMar>
              <w:top w:w="150" w:type="dxa"/>
              <w:bottom w:w="150" w:type="dxa"/>
            </w:tcMar>
            <w:vAlign w:val="top"/>
          </w:tcPr>
          <w:p>
            <w:r>
              <w:rPr>
                <w:position w:val="-230"/>
              </w:rPr>
              <w:drawing>
                <wp:inline distT="0" distB="0" distL="0" distR="0">
                  <wp:extent cx="2232000" cy="1504800"/>
                  <wp:docPr id="2510860" name="name68315e6a16042facd"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83025e6a16042fa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01871" name="name91815e6a16043fd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35e6a16043fd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immer durch neue ersetzen, oder wahlweise </w:t>
            </w:r>
            <w:r>
              <w:rPr>
                <w:b/>
                <w:bCs/>
                <w:color w:val="00274C"/>
                <w:position w:val="-2"/>
                <w:sz w:val="20"/>
                <w:szCs w:val="20"/>
              </w:rPr>
              <w:t xml:space="preserve">Loctite 270</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4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 a</w:t>
            </w:r>
            <w:r>
              <w:rPr>
                <w:color w:val="00274C"/>
                <w:position w:val="-2"/>
                <w:sz w:val="20"/>
                <w:szCs w:val="20"/>
              </w:rPr>
              <w:t xml:space="preserve"> m Kurbelgehäuse </w:t>
            </w:r>
            <w:r>
              <w:rPr>
                <w:b/>
                <w:bCs/>
                <w:color w:val="00274C"/>
                <w:position w:val="-2"/>
                <w:sz w:val="20"/>
                <w:szCs w:val="20"/>
              </w:rPr>
              <w:t xml:space="preserve">AB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28652343"/>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festziehen </w:t>
            </w:r>
            <w:r>
              <w:rPr>
                <w:b/>
                <w:bCs/>
                <w:color w:val="00274C"/>
                <w:position w:val="-2"/>
                <w:sz w:val="20"/>
                <w:szCs w:val="20"/>
              </w:rPr>
              <w:t xml:space="preserve">(Abb. 6.22)</w:t>
            </w:r>
            <w:r>
              <w:rPr>
                <w:color w:val="00274C"/>
                <w:position w:val="-2"/>
                <w:sz w:val="20"/>
                <w:szCs w:val="20"/>
              </w:rPr>
              <w:t xml:space="preserve"> (Anziehmoment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6743280" name="name45515e6a160457d03"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17465e6a160457cf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6.23</w:t>
            </w:r>
          </w:p>
        </w:tc>
      </w:tr>
      <w:tr>
        <w:trPr>
          <w:trHeight w:val="0" w:hRule="atLeast"/>
        </w:trPr>
        <w:tc>
          <w:tcPr>
            <w:tcMar>
              <w:top w:w="150" w:type="dxa"/>
              <w:bottom w:w="150" w:type="dxa"/>
            </w:tcMar>
            <w:vAlign w:val="center"/>
          </w:tcPr>
          <w:p>
            <w:pPr>
              <w:numPr>
                <w:ilvl w:val="0"/>
                <w:numId w:val="28652344"/>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T</w:t>
            </w:r>
            <w:r>
              <w:rPr>
                <w:color w:val="00274C"/>
                <w:position w:val="-2"/>
                <w:sz w:val="20"/>
                <w:szCs w:val="20"/>
              </w:rPr>
              <w:t xml:space="preserve"> am Sensor </w:t>
            </w:r>
            <w:r>
              <w:rPr>
                <w:b/>
                <w:bCs/>
                <w:color w:val="00274C"/>
                <w:position w:val="-2"/>
                <w:sz w:val="20"/>
                <w:szCs w:val="20"/>
              </w:rPr>
              <w:t xml:space="preserve">J</w:t>
            </w:r>
            <w:r>
              <w:rPr>
                <w:color w:val="00274C"/>
                <w:position w:val="-2"/>
                <w:sz w:val="20"/>
                <w:szCs w:val="20"/>
              </w:rPr>
              <w:t xml:space="preserve"> anschließen.</w:t>
            </w:r>
          </w:p>
          <w:p>
            <w:pPr>
              <w:numPr>
                <w:ilvl w:val="0"/>
                <w:numId w:val="28652344"/>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S</w:t>
            </w:r>
            <w:r>
              <w:rPr>
                <w:color w:val="00274C"/>
                <w:position w:val="-2"/>
                <w:sz w:val="20"/>
                <w:szCs w:val="20"/>
              </w:rPr>
              <w:t xml:space="preserve"> am Sensor </w:t>
            </w:r>
            <w:r>
              <w:rPr>
                <w:b/>
                <w:bCs/>
                <w:color w:val="00274C"/>
                <w:position w:val="-2"/>
                <w:sz w:val="20"/>
                <w:szCs w:val="20"/>
              </w:rPr>
              <w:t xml:space="preserve">Y</w:t>
            </w:r>
            <w:r>
              <w:rPr>
                <w:color w:val="00274C"/>
                <w:position w:val="-2"/>
                <w:sz w:val="20"/>
                <w:szCs w:val="20"/>
              </w:rPr>
              <w:t xml:space="preserve"> anschließen.</w:t>
            </w:r>
          </w:p>
          <w:p>
            <w:pPr>
              <w:numPr>
                <w:ilvl w:val="0"/>
                <w:numId w:val="28652344"/>
              </w:numPr>
              <w:spacing w:before="0" w:after="0" w:line="262" w:lineRule="auto"/>
              <w:jc w:val="left"/>
              <w:rPr>
                <w:color w:val="00274C"/>
                <w:sz w:val="20"/>
                <w:szCs w:val="20"/>
              </w:rPr>
            </w:pPr>
            <w:r>
              <w:rPr>
                <w:color w:val="00274C"/>
                <w:position w:val="-2"/>
                <w:sz w:val="20"/>
                <w:szCs w:val="20"/>
              </w:rPr>
              <w:t xml:space="preserve">Die Schutzkappen entfernen.</w:t>
            </w:r>
          </w:p>
          <w:p>
            <w:pPr>
              <w:numPr>
                <w:ilvl w:val="0"/>
                <w:numId w:val="28652344"/>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Q</w:t>
            </w:r>
            <w:r>
              <w:rPr>
                <w:color w:val="00274C"/>
                <w:position w:val="-2"/>
                <w:sz w:val="20"/>
                <w:szCs w:val="20"/>
              </w:rPr>
              <w:t xml:space="preserve"> mit dem Anschlussstück </w:t>
            </w:r>
            <w:r>
              <w:rPr>
                <w:b/>
                <w:bCs/>
                <w:color w:val="00274C"/>
                <w:position w:val="-2"/>
                <w:sz w:val="20"/>
                <w:szCs w:val="20"/>
              </w:rPr>
              <w:t xml:space="preserve">AA</w:t>
            </w:r>
            <w:r>
              <w:rPr>
                <w:color w:val="00274C"/>
                <w:position w:val="-2"/>
                <w:sz w:val="20"/>
                <w:szCs w:val="20"/>
              </w:rPr>
              <w:t xml:space="preserve"> verbinden.</w:t>
            </w:r>
          </w:p>
          <w:p>
            <w:pPr>
              <w:numPr>
                <w:ilvl w:val="0"/>
                <w:numId w:val="28652344"/>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P</w:t>
            </w:r>
            <w:r>
              <w:rPr>
                <w:color w:val="00274C"/>
                <w:position w:val="-2"/>
                <w:sz w:val="20"/>
                <w:szCs w:val="20"/>
              </w:rPr>
              <w:t xml:space="preserve"> mit dem Anschlussstück </w:t>
            </w:r>
            <w:r>
              <w:rPr>
                <w:b/>
                <w:bCs/>
                <w:color w:val="00274C"/>
                <w:position w:val="-2"/>
                <w:sz w:val="20"/>
                <w:szCs w:val="20"/>
              </w:rPr>
              <w:t xml:space="preserve">AB</w:t>
            </w:r>
            <w:r>
              <w:rPr>
                <w:color w:val="00274C"/>
                <w:position w:val="-2"/>
                <w:sz w:val="20"/>
                <w:szCs w:val="20"/>
              </w:rPr>
              <w:t xml:space="preserve"> verbinden.</w:t>
            </w:r>
          </w:p>
          <w:p>
            <w:pPr>
              <w:numPr>
                <w:ilvl w:val="0"/>
                <w:numId w:val="28652344"/>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N</w:t>
            </w:r>
            <w:r>
              <w:rPr>
                <w:color w:val="00274C"/>
                <w:position w:val="-2"/>
                <w:sz w:val="20"/>
                <w:szCs w:val="20"/>
              </w:rPr>
              <w:t xml:space="preserve"> an die Rohre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66654084" name="name88095e6a16046ebbf"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41005e6a16046eb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w:t>
            </w:r>
            <w:r>
              <w:rPr>
                <w:b/>
                <w:bCs/>
                <w:color w:val="00274C"/>
                <w:position w:val="0"/>
                <w:sz w:val="20"/>
                <w:szCs w:val="20"/>
              </w:rPr>
              <w:t xml:space="preserve">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Einbau der Hochdruckleitung (Einspritzpumpe / Common Rail)</w:t>
            </w:r>
          </w:p>
          <w:p/>
          <w:p/>
          <w:p>
            <w:pPr>
              <w:numPr>
                <w:ilvl w:val="0"/>
                <w:numId w:val="28652345"/>
              </w:numPr>
              <w:spacing w:before="0" w:after="0" w:line="262" w:lineRule="auto"/>
              <w:jc w:val="left"/>
              <w:rPr>
                <w:color w:val="00274C"/>
                <w:sz w:val="20"/>
                <w:szCs w:val="20"/>
              </w:rPr>
            </w:pPr>
            <w:r>
              <w:rPr>
                <w:color w:val="00274C"/>
                <w:position w:val="-2"/>
                <w:sz w:val="20"/>
                <w:szCs w:val="20"/>
              </w:rPr>
              <w:t xml:space="preserve">Die Schutzkappen entfernen.</w:t>
            </w:r>
          </w:p>
          <w:p>
            <w:pPr>
              <w:numPr>
                <w:ilvl w:val="0"/>
                <w:numId w:val="28652345"/>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F</w:t>
            </w:r>
            <w:r>
              <w:rPr>
                <w:color w:val="00274C"/>
                <w:position w:val="-2"/>
                <w:sz w:val="20"/>
                <w:szCs w:val="20"/>
              </w:rPr>
              <w:t xml:space="preserve"> positionieren.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02167" name="name35005e6a1604813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85e6a1604813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w:t>
            </w:r>
            <w:r>
              <w:rPr>
                <w:color w:val="00274C"/>
                <w:position w:val="-2"/>
                <w:sz w:val="20"/>
                <w:szCs w:val="20"/>
              </w:rPr>
              <w:t xml:space="preserve"> anschrauben, ohne sie anzuziehen.</w:t>
            </w:r>
          </w:p>
        </w:tc>
        <w:tc>
          <w:tcPr>
            <w:tcMar>
              <w:top w:w="150" w:type="dxa"/>
              <w:bottom w:w="150" w:type="dxa"/>
            </w:tcMar>
            <w:vAlign w:val="top"/>
          </w:tcPr>
          <w:p>
            <w:r>
              <w:rPr>
                <w:position w:val="-228"/>
              </w:rPr>
              <w:drawing>
                <wp:inline distT="0" distB="0" distL="0" distR="0">
                  <wp:extent cx="2232000" cy="1497600"/>
                  <wp:docPr id="27643776" name="name95285e6a16049c333"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22785e6a16049c32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6.25</w:t>
            </w:r>
          </w:p>
        </w:tc>
      </w:tr>
      <w:tr>
        <w:trPr>
          <w:trHeight w:val="0" w:hRule="atLeast"/>
        </w:trPr>
        <w:tc>
          <w:tcPr>
            <w:tcMar>
              <w:top w:w="150" w:type="dxa"/>
              <w:bottom w:w="150" w:type="dxa"/>
            </w:tcMar>
            <w:vAlign w:val="center"/>
          </w:tcPr>
          <w:p>
            <w:pPr>
              <w:numPr>
                <w:ilvl w:val="0"/>
                <w:numId w:val="28652346"/>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D</w:t>
            </w:r>
            <w:r>
              <w:rPr>
                <w:color w:val="00274C"/>
                <w:position w:val="-2"/>
                <w:sz w:val="20"/>
                <w:szCs w:val="20"/>
              </w:rPr>
              <w:t xml:space="preserve"> anschrauben, ohne sie anzuziehen.</w:t>
            </w:r>
          </w:p>
          <w:p>
            <w:pPr>
              <w:numPr>
                <w:ilvl w:val="0"/>
                <w:numId w:val="28652346"/>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AC</w:t>
            </w:r>
            <w:r>
              <w:rPr>
                <w:color w:val="00274C"/>
                <w:position w:val="-2"/>
                <w:sz w:val="20"/>
                <w:szCs w:val="20"/>
              </w:rPr>
              <w:t xml:space="preserve"> mit der Schraube </w:t>
            </w:r>
            <w:r>
              <w:rPr>
                <w:b/>
                <w:bCs/>
                <w:color w:val="00274C"/>
                <w:position w:val="-2"/>
                <w:sz w:val="20"/>
                <w:szCs w:val="20"/>
              </w:rPr>
              <w:t xml:space="preserve">B</w:t>
            </w:r>
            <w:r>
              <w:rPr>
                <w:color w:val="00274C"/>
                <w:position w:val="-2"/>
                <w:sz w:val="20"/>
                <w:szCs w:val="20"/>
              </w:rPr>
              <w:t xml:space="preserve"> am Ansaugsammelrohr </w:t>
            </w:r>
            <w:r>
              <w:rPr>
                <w:b/>
                <w:bCs/>
                <w:color w:val="00274C"/>
                <w:position w:val="-2"/>
                <w:sz w:val="20"/>
                <w:szCs w:val="20"/>
              </w:rPr>
              <w:t xml:space="preserve">C</w:t>
            </w:r>
            <w:r>
              <w:rPr>
                <w:color w:val="00274C"/>
                <w:position w:val="-2"/>
                <w:sz w:val="20"/>
                <w:szCs w:val="20"/>
              </w:rPr>
              <w:t xml:space="preserve"> befestigen (Anziehmoment </w:t>
            </w:r>
            <w:r>
              <w:rPr>
                <w:b/>
                <w:bCs/>
                <w:color w:val="00274C"/>
                <w:position w:val="-2"/>
                <w:sz w:val="20"/>
                <w:szCs w:val="20"/>
              </w:rPr>
              <w:t xml:space="preserve">10 Nm -</w:t>
            </w:r>
            <w:r>
              <w:rPr>
                <w:color w:val="00274C"/>
                <w:position w:val="-2"/>
                <w:sz w:val="20"/>
                <w:szCs w:val="20"/>
              </w:rPr>
              <w:t xml:space="preserve"> </w:t>
            </w:r>
            <w:hyperlink r:id="rId13075e6a16049db16" w:history="1">
              <w:r>
                <w:rPr>
                  <w:b/>
                  <w:bCs/>
                  <w:color w:val="0000FF"/>
                  <w:position w:val="-2"/>
                  <w:sz w:val="20"/>
                  <w:szCs w:val="20"/>
                </w:rPr>
                <w:t xml:space="preserve">ST_06</w:t>
              </w:r>
            </w:hyperlink>
            <w:r>
              <w:rPr>
                <w:color w:val="00274C"/>
                <w:position w:val="-2"/>
                <w:sz w:val="20"/>
                <w:szCs w:val="20"/>
              </w:rPr>
              <w:t xml:space="preserve"> )</w:t>
            </w:r>
          </w:p>
          <w:p>
            <w:pPr>
              <w:numPr>
                <w:ilvl w:val="0"/>
                <w:numId w:val="28652346"/>
              </w:numPr>
              <w:spacing w:before="0" w:after="0" w:line="262" w:lineRule="auto"/>
              <w:jc w:val="left"/>
              <w:rPr>
                <w:color w:val="00274C"/>
                <w:sz w:val="20"/>
                <w:szCs w:val="20"/>
              </w:rPr>
            </w:pPr>
            <w:r>
              <w:rPr>
                <w:color w:val="00274C"/>
                <w:position w:val="-2"/>
                <w:sz w:val="20"/>
                <w:szCs w:val="20"/>
              </w:rPr>
              <w:t xml:space="preserve">Nacheinander die Mutter </w:t>
            </w:r>
            <w:r>
              <w:rPr>
                <w:b/>
                <w:bCs/>
                <w:color w:val="00274C"/>
                <w:position w:val="-2"/>
                <w:sz w:val="20"/>
                <w:szCs w:val="20"/>
              </w:rPr>
              <w:t xml:space="preserve">D</w:t>
            </w:r>
            <w:r>
              <w:rPr>
                <w:color w:val="00274C"/>
                <w:position w:val="-2"/>
                <w:sz w:val="20"/>
                <w:szCs w:val="20"/>
              </w:rPr>
              <w:t xml:space="preserve"> (Anziehmoment </w:t>
            </w:r>
            <w:r>
              <w:rPr>
                <w:b/>
                <w:bCs/>
                <w:color w:val="00274C"/>
                <w:position w:val="-2"/>
                <w:sz w:val="20"/>
                <w:szCs w:val="20"/>
              </w:rPr>
              <w:t xml:space="preserve">30 Nm</w:t>
            </w:r>
            <w:r>
              <w:rPr>
                <w:color w:val="00274C"/>
                <w:position w:val="-2"/>
                <w:sz w:val="20"/>
                <w:szCs w:val="20"/>
              </w:rPr>
              <w:t xml:space="preserve"> ) und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festziehen.</w:t>
            </w:r>
          </w:p>
        </w:tc>
        <w:tc>
          <w:tcPr>
            <w:tcMar>
              <w:top w:w="150" w:type="dxa"/>
              <w:bottom w:w="150" w:type="dxa"/>
            </w:tcMar>
            <w:vAlign w:val="top"/>
          </w:tcPr>
          <w:p>
            <w:r>
              <w:rPr>
                <w:position w:val="-230"/>
              </w:rPr>
              <w:drawing>
                <wp:inline distT="0" distB="0" distL="0" distR="0">
                  <wp:extent cx="2232000" cy="1504800"/>
                  <wp:docPr id="43742664" name="name41885e6a1604bfc37"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21845e6a1604bfc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Einbau des Öleinfüllflanschs am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Dichtung </w:t>
            </w:r>
            <w:r>
              <w:rPr>
                <w:b/>
                <w:bCs/>
                <w:color w:val="00274C"/>
                <w:position w:val="-2"/>
                <w:sz w:val="20"/>
                <w:szCs w:val="20"/>
              </w:rPr>
              <w:t xml:space="preserve">AE</w:t>
            </w:r>
            <w:r>
              <w:rPr>
                <w:color w:val="00274C"/>
                <w:position w:val="-2"/>
                <w:sz w:val="20"/>
                <w:szCs w:val="20"/>
              </w:rPr>
              <w:t xml:space="preserve"> muss bei jedem Einbau ausgetauscht werden.</w:t>
            </w:r>
          </w:p>
          <w:p>
            <w:pPr>
              <w:numPr>
                <w:ilvl w:val="0"/>
                <w:numId w:val="28652347"/>
              </w:numPr>
              <w:spacing w:before="0" w:after="0" w:line="262" w:lineRule="auto"/>
              <w:jc w:val="left"/>
              <w:rPr>
                <w:color w:val="00274C"/>
                <w:sz w:val="20"/>
                <w:szCs w:val="20"/>
              </w:rPr>
            </w:pPr>
            <w:r>
              <w:rPr>
                <w:color w:val="00274C"/>
                <w:position w:val="-2"/>
                <w:sz w:val="20"/>
                <w:szCs w:val="20"/>
              </w:rPr>
              <w:br/>
              <w:br/>
              <w:t xml:space="preserve">Die Dichtung </w:t>
            </w:r>
            <w:r>
              <w:rPr>
                <w:b/>
                <w:bCs/>
                <w:color w:val="00274C"/>
                <w:position w:val="-2"/>
                <w:sz w:val="20"/>
                <w:szCs w:val="20"/>
              </w:rPr>
              <w:t xml:space="preserve">AE</w:t>
            </w:r>
            <w:r>
              <w:rPr>
                <w:color w:val="00274C"/>
                <w:position w:val="-2"/>
                <w:sz w:val="20"/>
                <w:szCs w:val="20"/>
              </w:rPr>
              <w:t xml:space="preserve"> im Sitz am Flansch </w:t>
            </w:r>
            <w:r>
              <w:rPr>
                <w:b/>
                <w:bCs/>
                <w:color w:val="00274C"/>
                <w:position w:val="-2"/>
                <w:sz w:val="20"/>
                <w:szCs w:val="20"/>
              </w:rPr>
              <w:t xml:space="preserve">H</w:t>
            </w:r>
            <w:r>
              <w:rPr>
                <w:color w:val="00274C"/>
                <w:position w:val="-2"/>
                <w:sz w:val="20"/>
                <w:szCs w:val="20"/>
              </w:rPr>
              <w:t xml:space="preserve"> positionieren.</w:t>
            </w:r>
          </w:p>
          <w:p>
            <w:pPr>
              <w:numPr>
                <w:ilvl w:val="0"/>
                <w:numId w:val="28652347"/>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am Gehäuse </w:t>
            </w:r>
            <w:r>
              <w:rPr>
                <w:b/>
                <w:bCs/>
                <w:color w:val="00274C"/>
                <w:position w:val="-2"/>
                <w:sz w:val="20"/>
                <w:szCs w:val="20"/>
              </w:rPr>
              <w:t xml:space="preserve">AF</w:t>
            </w:r>
            <w:r>
              <w:rPr>
                <w:color w:val="00274C"/>
                <w:position w:val="-2"/>
                <w:sz w:val="20"/>
                <w:szCs w:val="20"/>
              </w:rPr>
              <w:t xml:space="preserve"> mit den Schrauben </w:t>
            </w:r>
            <w:r>
              <w:rPr>
                <w:b/>
                <w:bCs/>
                <w:color w:val="00274C"/>
                <w:position w:val="-2"/>
                <w:sz w:val="20"/>
                <w:szCs w:val="20"/>
              </w:rPr>
              <w:t xml:space="preserve">AG</w:t>
            </w:r>
            <w:r>
              <w:rPr>
                <w:color w:val="00274C"/>
                <w:position w:val="-2"/>
                <w:sz w:val="20"/>
                <w:szCs w:val="20"/>
              </w:rPr>
              <w:t xml:space="preserve"> befestigen (Anziehmoment </w:t>
            </w:r>
            <w:r>
              <w:rPr>
                <w:b/>
                <w:bCs/>
                <w:color w:val="00274C"/>
                <w:position w:val="-2"/>
                <w:sz w:val="20"/>
                <w:szCs w:val="20"/>
              </w:rPr>
              <w:t xml:space="preserve">10 Nm - </w:t>
            </w:r>
            <w:hyperlink r:id="rId72825e6a1604c091b"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8652347"/>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E</w:t>
            </w:r>
            <w:r>
              <w:rPr>
                <w:color w:val="00274C"/>
                <w:position w:val="-2"/>
                <w:sz w:val="20"/>
                <w:szCs w:val="20"/>
              </w:rPr>
              <w:t xml:space="preserve"> am Flansch </w:t>
            </w:r>
            <w:r>
              <w:rPr>
                <w:b/>
                <w:bCs/>
                <w:color w:val="00274C"/>
                <w:position w:val="-2"/>
                <w:sz w:val="20"/>
                <w:szCs w:val="20"/>
              </w:rPr>
              <w:t xml:space="preserve">H</w:t>
            </w:r>
            <w:r>
              <w:rPr>
                <w:color w:val="00274C"/>
                <w:position w:val="-2"/>
                <w:sz w:val="20"/>
                <w:szCs w:val="20"/>
              </w:rPr>
              <w:t xml:space="preserve"> anschließen.</w:t>
            </w:r>
          </w:p>
          <w:p>
            <w:pPr>
              <w:numPr>
                <w:ilvl w:val="0"/>
                <w:numId w:val="28652347"/>
              </w:numPr>
              <w:spacing w:before="0" w:after="0" w:line="262" w:lineRule="auto"/>
              <w:jc w:val="left"/>
              <w:rPr>
                <w:color w:val="00274C"/>
                <w:sz w:val="20"/>
                <w:szCs w:val="20"/>
              </w:rPr>
            </w:pPr>
            <w:r>
              <w:rPr>
                <w:color w:val="00274C"/>
                <w:position w:val="-2"/>
                <w:sz w:val="20"/>
                <w:szCs w:val="20"/>
              </w:rPr>
              <w:t xml:space="preserve">Das Spezialwerkzeug </w:t>
            </w:r>
            <w:hyperlink r:id="rId18715e6a1604c09f8" w:history="1">
              <w:r>
                <w:rPr>
                  <w:b/>
                  <w:bCs/>
                  <w:color w:val="0000FF"/>
                  <w:position w:val="-2"/>
                  <w:sz w:val="20"/>
                  <w:szCs w:val="20"/>
                </w:rPr>
                <w:t xml:space="preserve">ST_34</w:t>
              </w:r>
            </w:hyperlink>
            <w:r>
              <w:rPr>
                <w:color w:val="00274C"/>
                <w:position w:val="-2"/>
                <w:sz w:val="20"/>
                <w:szCs w:val="20"/>
              </w:rPr>
              <w:t xml:space="preserve"> ausbauen und den Anlasser einbauen (Anziehmoment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401120" name="name14915e6a1604d7fc0"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64135e6a1604d7f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22235e6a1604d9837"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Baugruppe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931384" name="name53575e6a1604ede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165e6a1604ede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44165e6a1604eeb48" w:history="1">
              <w:r>
                <w:rPr>
                  <w:b/>
                  <w:bCs/>
                  <w:color w:val="0000FF"/>
                  <w:position w:val="-2"/>
                  <w:sz w:val="20"/>
                  <w:szCs w:val="20"/>
                </w:rPr>
                <w:t xml:space="preserve">Abs. 3.3.2</w:t>
              </w:r>
            </w:hyperlink>
            <w:r>
              <w:rPr>
                <w:color w:val="00274C"/>
                <w:position w:val="-2"/>
                <w:sz w:val="20"/>
                <w:szCs w:val="20"/>
              </w:rPr>
              <w:t xml:space="preserve"> lesen.</w:t>
            </w:r>
          </w:p>
          <w:p>
            <w:pPr>
              <w:numPr>
                <w:ilvl w:val="0"/>
                <w:numId w:val="28652309"/>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94765e6a1604eebd5" w:history="1">
              <w:r>
                <w:rPr>
                  <w:b/>
                  <w:bCs/>
                  <w:color w:val="0000FF"/>
                  <w:position w:val="-2"/>
                  <w:sz w:val="20"/>
                  <w:szCs w:val="20"/>
                  <w:u w:val="single"/>
                </w:rPr>
                <w:t xml:space="preserve">Abs. 2.17</w:t>
              </w:r>
            </w:hyperlink>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b/>
                <w:bCs/>
                <w:color w:val="00274C"/>
                <w:position w:val="-2"/>
                <w:sz w:val="20"/>
                <w:szCs w:val="20"/>
              </w:rPr>
              <w:t xml:space="preserve"> :</w:t>
            </w:r>
            <w:r>
              <w:rPr>
                <w:color w:val="00274C"/>
                <w:position w:val="-2"/>
                <w:sz w:val="20"/>
                <w:szCs w:val="20"/>
              </w:rPr>
              <w:t xml:space="preserve"> Die Eingriffe ausführen wie beschrieben in </w:t>
            </w:r>
            <w:hyperlink r:id="rId15545e6a1604eece1" w:history="1">
              <w:r>
                <w:rPr>
                  <w:b/>
                  <w:bCs/>
                  <w:color w:val="0000FF"/>
                  <w:position w:val="-2"/>
                  <w:sz w:val="20"/>
                  <w:szCs w:val="20"/>
                </w:rPr>
                <w:t xml:space="preserve">Abs.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4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des Rohrs </w:t>
            </w:r>
            <w:r>
              <w:rPr>
                <w:b/>
                <w:bCs/>
                <w:color w:val="00274C"/>
                <w:position w:val="-2"/>
                <w:sz w:val="20"/>
                <w:szCs w:val="20"/>
              </w:rPr>
              <w:t xml:space="preserve">B</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92185734" name="name91755e6a16051043a"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14545e6a1605104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6.28</w:t>
            </w:r>
          </w:p>
        </w:tc>
      </w:tr>
      <w:tr>
        <w:trPr>
          <w:trHeight w:val="0" w:hRule="atLeast"/>
        </w:trPr>
        <w:tc>
          <w:tcPr>
            <w:tcMar>
              <w:top w:w="150" w:type="dxa"/>
              <w:bottom w:w="150" w:type="dxa"/>
            </w:tcMar>
            <w:vAlign w:val="center"/>
          </w:tcPr>
          <w:p>
            <w:pPr>
              <w:numPr>
                <w:ilvl w:val="0"/>
                <w:numId w:val="2865234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lösen.</w:t>
            </w:r>
          </w:p>
          <w:p>
            <w:pPr>
              <w:numPr>
                <w:ilvl w:val="0"/>
                <w:numId w:val="28652349"/>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und die entsprechenden Metalldichtungen entfernen.</w:t>
            </w:r>
          </w:p>
          <w:p>
            <w:pPr>
              <w:numPr>
                <w:ilvl w:val="0"/>
                <w:numId w:val="28652349"/>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F</w:t>
            </w:r>
            <w:r>
              <w:rPr>
                <w:color w:val="00274C"/>
                <w:position w:val="-2"/>
                <w:sz w:val="20"/>
                <w:szCs w:val="20"/>
              </w:rPr>
              <w:t xml:space="preserve"> aushängen und das Rohr </w:t>
            </w:r>
            <w:r>
              <w:rPr>
                <w:b/>
                <w:bCs/>
                <w:color w:val="00274C"/>
                <w:position w:val="-2"/>
                <w:sz w:val="20"/>
                <w:szCs w:val="20"/>
              </w:rPr>
              <w:t xml:space="preserve">G</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1223975" name="name92615e6a16052cf6c"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19815e6a16052cf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6.29</w:t>
            </w:r>
          </w:p>
        </w:tc>
      </w:tr>
      <w:tr>
        <w:trPr>
          <w:trHeight w:val="0" w:hRule="atLeast"/>
        </w:trPr>
        <w:tc>
          <w:tcPr>
            <w:tcMar>
              <w:top w:w="150" w:type="dxa"/>
              <w:bottom w:w="150" w:type="dxa"/>
            </w:tcMar>
            <w:vAlign w:val="center"/>
          </w:tcPr>
          <w:p>
            <w:pPr>
              <w:numPr>
                <w:ilvl w:val="0"/>
                <w:numId w:val="2865235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den EGR Cooler </w:t>
            </w:r>
            <w:r>
              <w:rPr>
                <w:b/>
                <w:bCs/>
                <w:color w:val="00274C"/>
                <w:position w:val="-2"/>
                <w:sz w:val="20"/>
                <w:szCs w:val="20"/>
              </w:rPr>
              <w:t xml:space="preserve">L</w:t>
            </w:r>
            <w:r>
              <w:rPr>
                <w:color w:val="00274C"/>
                <w:position w:val="-2"/>
                <w:sz w:val="20"/>
                <w:szCs w:val="20"/>
              </w:rPr>
              <w:t xml:space="preserve"> von der Hülle </w:t>
            </w:r>
            <w:r>
              <w:rPr>
                <w:b/>
                <w:bCs/>
                <w:color w:val="00274C"/>
                <w:position w:val="-2"/>
                <w:sz w:val="20"/>
                <w:szCs w:val="20"/>
              </w:rPr>
              <w:t xml:space="preserve">M</w:t>
            </w:r>
            <w:r>
              <w:rPr>
                <w:color w:val="00274C"/>
                <w:position w:val="-2"/>
                <w:sz w:val="20"/>
                <w:szCs w:val="20"/>
              </w:rPr>
              <w:t xml:space="preserve"> ( </w:t>
            </w:r>
            <w:hyperlink r:id="rId74865e6a16052e703" w:history="1">
              <w:r>
                <w:rPr>
                  <w:b/>
                  <w:bCs/>
                  <w:color w:val="0000FF"/>
                  <w:position w:val="-2"/>
                  <w:sz w:val="20"/>
                  <w:szCs w:val="20"/>
                </w:rPr>
                <w:t xml:space="preserve">ST_05</w:t>
              </w:r>
            </w:hyperlink>
            <w:r>
              <w:rPr>
                <w:color w:val="00274C"/>
                <w:position w:val="-2"/>
                <w:sz w:val="20"/>
                <w:szCs w:val="20"/>
              </w:rPr>
              <w:t xml:space="preserve"> ) abnehmen..</w:t>
            </w:r>
          </w:p>
          <w:p>
            <w:pPr>
              <w:numPr>
                <w:ilvl w:val="0"/>
                <w:numId w:val="28652350"/>
              </w:numPr>
              <w:spacing w:before="0" w:after="0" w:line="262" w:lineRule="auto"/>
              <w:jc w:val="left"/>
              <w:rPr>
                <w:color w:val="00274C"/>
                <w:sz w:val="20"/>
                <w:szCs w:val="20"/>
              </w:rPr>
            </w:pPr>
            <w:r>
              <w:rPr>
                <w:color w:val="00274C"/>
                <w:position w:val="-2"/>
                <w:sz w:val="20"/>
                <w:szCs w:val="20"/>
              </w:rPr>
              <w:t xml:space="preserve">Sollten die Abgaskanäle durch Ruß und Kohle verstopft sein, den EGR Cooler </w:t>
            </w:r>
            <w:r>
              <w:rPr>
                <w:b/>
                <w:bCs/>
                <w:color w:val="00274C"/>
                <w:position w:val="-2"/>
                <w:sz w:val="20"/>
                <w:szCs w:val="20"/>
              </w:rPr>
              <w:t xml:space="preserve">L</w:t>
            </w:r>
            <w:r>
              <w:rPr>
                <w:color w:val="00274C"/>
                <w:position w:val="-2"/>
                <w:sz w:val="20"/>
                <w:szCs w:val="20"/>
              </w:rPr>
              <w:t xml:space="preserve"> auswechseln.</w:t>
            </w:r>
          </w:p>
        </w:tc>
        <w:tc>
          <w:tcPr>
            <w:tcMar>
              <w:top w:w="150" w:type="dxa"/>
              <w:bottom w:w="150" w:type="dxa"/>
            </w:tcMar>
            <w:vAlign w:val="top"/>
          </w:tcPr>
          <w:p>
            <w:r>
              <w:rPr>
                <w:position w:val="-230"/>
              </w:rPr>
              <w:drawing>
                <wp:inline distT="0" distB="0" distL="0" distR="0">
                  <wp:extent cx="2232000" cy="1504800"/>
                  <wp:docPr id="43606864" name="name77795e6a160545e88"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94125e6a160545e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55065e6a160547295"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Einbau</w:t>
            </w:r>
          </w:p>
          <w:p>
            <w:pPr>
              <w:numPr>
                <w:ilvl w:val="0"/>
                <w:numId w:val="28652351"/>
              </w:numPr>
              <w:spacing w:before="0" w:after="0" w:line="262" w:lineRule="auto"/>
              <w:jc w:val="left"/>
              <w:rPr>
                <w:color w:val="00274C"/>
                <w:sz w:val="20"/>
                <w:szCs w:val="20"/>
              </w:rPr>
            </w:pPr>
            <w:r>
              <w:rPr>
                <w:color w:val="00274C"/>
                <w:position w:val="-2"/>
                <w:sz w:val="20"/>
                <w:szCs w:val="20"/>
              </w:rPr>
              <w:br/>
              <w:br/>
              <w:br/>
              <w:t xml:space="preserve">Das Anschlussstück </w:t>
            </w:r>
            <w:r>
              <w:rPr>
                <w:b/>
                <w:bCs/>
                <w:color w:val="00274C"/>
                <w:position w:val="-2"/>
                <w:sz w:val="20"/>
                <w:szCs w:val="20"/>
              </w:rPr>
              <w:t xml:space="preserve">U</w:t>
            </w:r>
            <w:r>
              <w:rPr>
                <w:color w:val="00274C"/>
                <w:position w:val="-2"/>
                <w:sz w:val="20"/>
                <w:szCs w:val="20"/>
              </w:rPr>
              <w:t xml:space="preserve"> in die Hülle </w:t>
            </w:r>
            <w:r>
              <w:rPr>
                <w:b/>
                <w:bCs/>
                <w:color w:val="00274C"/>
                <w:position w:val="-2"/>
                <w:sz w:val="20"/>
                <w:szCs w:val="20"/>
              </w:rPr>
              <w:t xml:space="preserve">M</w:t>
            </w:r>
            <w:r>
              <w:rPr>
                <w:color w:val="00274C"/>
                <w:position w:val="-2"/>
                <w:sz w:val="20"/>
                <w:szCs w:val="20"/>
              </w:rPr>
              <w:t xml:space="preserve"> der EGR-Ventilgruppe einsetzen.</w:t>
            </w:r>
          </w:p>
          <w:p>
            <w:pPr>
              <w:numPr>
                <w:ilvl w:val="0"/>
                <w:numId w:val="28652351"/>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am Ansaugsammelrohr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22 Nm</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57805e6a160547bb4" w:history="1">
              <w:r>
                <w:rPr>
                  <w:b/>
                  <w:bCs/>
                  <w:color w:val="0000FF"/>
                  <w:position w:val="-2"/>
                  <w:sz w:val="20"/>
                  <w:szCs w:val="20"/>
                </w:rPr>
                <w:t xml:space="preserve">ST_05</w:t>
              </w:r>
            </w:hyperlink>
            <w:r>
              <w:rPr>
                <w:color w:val="00274C"/>
                <w:position w:val="-2"/>
                <w:sz w:val="20"/>
                <w:szCs w:val="20"/>
              </w:rPr>
              <w:t xml:space="preserve"> ).</w:t>
            </w:r>
          </w:p>
          <w:p>
            <w:pPr>
              <w:numPr>
                <w:ilvl w:val="0"/>
                <w:numId w:val="28652351"/>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auf das Anschlussstück </w:t>
            </w:r>
            <w:r>
              <w:rPr>
                <w:b/>
                <w:bCs/>
                <w:color w:val="00274C"/>
                <w:position w:val="-2"/>
                <w:sz w:val="20"/>
                <w:szCs w:val="20"/>
              </w:rPr>
              <w:t xml:space="preserve">V</w:t>
            </w:r>
            <w:r>
              <w:rPr>
                <w:color w:val="00274C"/>
                <w:position w:val="-2"/>
                <w:sz w:val="20"/>
                <w:szCs w:val="20"/>
              </w:rPr>
              <w:t xml:space="preserve"> setzen.</w:t>
            </w:r>
          </w:p>
          <w:p>
            <w:pPr>
              <w:numPr>
                <w:ilvl w:val="0"/>
                <w:numId w:val="28652351"/>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F</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76672207" name="name25995e6a160561c66"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71145e6a160561c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6.31</w:t>
            </w:r>
          </w:p>
        </w:tc>
      </w:tr>
      <w:tr>
        <w:trPr>
          <w:trHeight w:val="0" w:hRule="atLeast"/>
        </w:trPr>
        <w:tc>
          <w:tcPr>
            <w:tcMar>
              <w:top w:w="150" w:type="dxa"/>
              <w:bottom w:w="150" w:type="dxa"/>
            </w:tcMar>
            <w:vAlign w:val="center"/>
          </w:tcPr>
          <w:p>
            <w:pPr>
              <w:numPr>
                <w:ilvl w:val="0"/>
                <w:numId w:val="2865235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zwischen dem Rohr </w:t>
            </w:r>
            <w:r>
              <w:rPr>
                <w:b/>
                <w:bCs/>
                <w:color w:val="00274C"/>
                <w:position w:val="-2"/>
                <w:sz w:val="20"/>
                <w:szCs w:val="20"/>
              </w:rPr>
              <w:t xml:space="preserve">B</w:t>
            </w:r>
            <w:r>
              <w:rPr>
                <w:color w:val="00274C"/>
                <w:position w:val="-2"/>
                <w:sz w:val="20"/>
                <w:szCs w:val="20"/>
              </w:rPr>
              <w:t xml:space="preserve"> und dem EGR Cooler </w:t>
            </w:r>
            <w:r>
              <w:rPr>
                <w:b/>
                <w:bCs/>
                <w:color w:val="00274C"/>
                <w:position w:val="-2"/>
                <w:sz w:val="20"/>
                <w:szCs w:val="20"/>
              </w:rPr>
              <w:t xml:space="preserve">L</w:t>
            </w:r>
            <w:r>
              <w:rPr>
                <w:color w:val="00274C"/>
                <w:position w:val="-2"/>
                <w:sz w:val="20"/>
                <w:szCs w:val="20"/>
              </w:rPr>
              <w:t xml:space="preserve"> einfügen; die Schrauben </w:t>
            </w:r>
            <w:r>
              <w:rPr>
                <w:b/>
                <w:bCs/>
                <w:color w:val="00274C"/>
                <w:position w:val="-2"/>
                <w:sz w:val="20"/>
                <w:szCs w:val="20"/>
              </w:rPr>
              <w:t xml:space="preserve">A</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73704" name="name75395e6a16057764e"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66355e6a1605776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6.32</w:t>
            </w:r>
          </w:p>
        </w:tc>
      </w:tr>
      <w:tr>
        <w:trPr>
          <w:trHeight w:val="0" w:hRule="atLeast"/>
        </w:trPr>
        <w:tc>
          <w:tcPr>
            <w:tcMar>
              <w:top w:w="150" w:type="dxa"/>
              <w:bottom w:w="150" w:type="dxa"/>
            </w:tcMar>
            <w:vAlign w:val="center"/>
          </w:tcPr>
          <w:p>
            <w:pPr>
              <w:numPr>
                <w:ilvl w:val="0"/>
                <w:numId w:val="28652353"/>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in seinen Sitz am Sammelrohr </w:t>
            </w:r>
            <w:r>
              <w:rPr>
                <w:b/>
                <w:bCs/>
                <w:color w:val="00274C"/>
                <w:position w:val="-2"/>
                <w:sz w:val="20"/>
                <w:szCs w:val="20"/>
              </w:rPr>
              <w:t xml:space="preserve">S</w:t>
            </w:r>
            <w:r>
              <w:rPr>
                <w:color w:val="00274C"/>
                <w:position w:val="-2"/>
                <w:sz w:val="20"/>
                <w:szCs w:val="20"/>
              </w:rPr>
              <w:t xml:space="preserve"> einsetzen und dabei die Dichtung </w:t>
            </w:r>
            <w:r>
              <w:rPr>
                <w:b/>
                <w:bCs/>
                <w:color w:val="00274C"/>
                <w:position w:val="-2"/>
                <w:sz w:val="20"/>
                <w:szCs w:val="20"/>
              </w:rPr>
              <w:t xml:space="preserve">R</w:t>
            </w:r>
            <w:r>
              <w:rPr>
                <w:color w:val="00274C"/>
                <w:position w:val="-2"/>
                <w:sz w:val="20"/>
                <w:szCs w:val="20"/>
              </w:rPr>
              <w:t xml:space="preserve"> einfügen.</w:t>
            </w:r>
          </w:p>
          <w:p>
            <w:pPr>
              <w:numPr>
                <w:ilvl w:val="0"/>
                <w:numId w:val="2865235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zwischen dem Rohr </w:t>
            </w:r>
            <w:r>
              <w:rPr>
                <w:b/>
                <w:bCs/>
                <w:color w:val="00274C"/>
                <w:position w:val="-2"/>
                <w:sz w:val="20"/>
                <w:szCs w:val="20"/>
              </w:rPr>
              <w:t xml:space="preserve">E</w:t>
            </w:r>
            <w:r>
              <w:rPr>
                <w:color w:val="00274C"/>
                <w:position w:val="-2"/>
                <w:sz w:val="20"/>
                <w:szCs w:val="20"/>
              </w:rPr>
              <w:t xml:space="preserve"> und dem EGR Cooler </w:t>
            </w:r>
            <w:r>
              <w:rPr>
                <w:b/>
                <w:bCs/>
                <w:color w:val="00274C"/>
                <w:position w:val="-2"/>
                <w:sz w:val="20"/>
                <w:szCs w:val="20"/>
              </w:rPr>
              <w:t xml:space="preserve">L</w:t>
            </w:r>
            <w:r>
              <w:rPr>
                <w:color w:val="00274C"/>
                <w:position w:val="-2"/>
                <w:sz w:val="20"/>
                <w:szCs w:val="20"/>
              </w:rPr>
              <w:t xml:space="preserve"> einfügen; die Schrauben </w:t>
            </w:r>
            <w:r>
              <w:rPr>
                <w:b/>
                <w:bCs/>
                <w:color w:val="00274C"/>
                <w:position w:val="-2"/>
                <w:sz w:val="20"/>
                <w:szCs w:val="20"/>
              </w:rPr>
              <w:t xml:space="preserve">C</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28652353"/>
              </w:numPr>
              <w:spacing w:before="0" w:after="0" w:line="262" w:lineRule="auto"/>
              <w:jc w:val="left"/>
              <w:rPr>
                <w:color w:val="00274C"/>
                <w:sz w:val="20"/>
                <w:szCs w:val="20"/>
              </w:rPr>
            </w:pPr>
            <w:r>
              <w:rPr>
                <w:b/>
                <w:bCs/>
                <w:color w:val="00274C"/>
                <w:position w:val="-2"/>
                <w:sz w:val="20"/>
                <w:szCs w:val="20"/>
              </w:rPr>
              <w:t xml:space="preserve">Die Schrauben D befestigen (Anziehmoment 22 Nm -</w:t>
            </w:r>
            <w:r>
              <w:rPr>
                <w:color w:val="00274C"/>
                <w:position w:val="-2"/>
                <w:sz w:val="20"/>
                <w:szCs w:val="20"/>
              </w:rPr>
              <w:t xml:space="preserve"> </w:t>
            </w:r>
            <w:hyperlink r:id="rId88095e6a160578096" w:history="1">
              <w:r>
                <w:rPr>
                  <w:b/>
                  <w:bCs/>
                  <w:color w:val="0000FF"/>
                  <w:position w:val="-2"/>
                  <w:sz w:val="20"/>
                  <w:szCs w:val="20"/>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Eingriffe ausführen wie beschrieben in </w:t>
            </w:r>
            <w:hyperlink r:id="rId80865e6a1605780eb" w:history="1">
              <w:r>
                <w:rPr>
                  <w:b/>
                  <w:bCs/>
                  <w:color w:val="0000FF"/>
                  <w:position w:val="-2"/>
                  <w:sz w:val="20"/>
                  <w:szCs w:val="20"/>
                </w:rPr>
                <w:t xml:space="preserve">Abs.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6868045" name="name59465e6a1605915bf"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29545e6a1605915b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80835e6a160592f3f"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EGR Ventil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03695" name="name98395e6a1605a39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05e6a1605a39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79565e6a1605a452b" w:history="1">
              <w:r>
                <w:rPr>
                  <w:b/>
                  <w:bCs/>
                  <w:color w:val="0000FF"/>
                  <w:position w:val="-2"/>
                  <w:sz w:val="20"/>
                  <w:szCs w:val="20"/>
                </w:rPr>
                <w:t xml:space="preserve">Abs. 3.3.2</w:t>
              </w:r>
            </w:hyperlink>
            <w:r>
              <w:rPr>
                <w:color w:val="00274C"/>
                <w:position w:val="-2"/>
                <w:sz w:val="20"/>
                <w:szCs w:val="20"/>
              </w:rPr>
              <w:t xml:space="preserve"> lesen.</w:t>
            </w:r>
          </w:p>
          <w:p/>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Die Eingriffe ausführen wie beschrieben in </w:t>
            </w:r>
            <w:hyperlink r:id="rId53505e6a1605a45d7" w:history="1">
              <w:r>
                <w:rPr>
                  <w:b/>
                  <w:bCs/>
                  <w:color w:val="0000FF"/>
                  <w:position w:val="-2"/>
                  <w:sz w:val="20"/>
                  <w:szCs w:val="20"/>
                  <w:u w:val="single"/>
                </w:rPr>
                <w:t xml:space="preserve">Abs. 5.1</w:t>
              </w:r>
            </w:hyperlink>
            <w:r>
              <w:rPr>
                <w:color w:val="00274C"/>
                <w:position w:val="-2"/>
                <w:sz w:val="20"/>
                <w:szCs w:val="20"/>
              </w:rPr>
              <w:t xml:space="preserve"> .</w:t>
            </w:r>
          </w:p>
          <w:p/>
          <w:p/>
          <w:p>
            <w:pPr>
              <w:numPr>
                <w:ilvl w:val="0"/>
                <w:numId w:val="28652354"/>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w:t>
            </w:r>
            <w:r>
              <w:rPr>
                <w:color w:val="00274C"/>
                <w:position w:val="-2"/>
                <w:sz w:val="20"/>
                <w:szCs w:val="20"/>
              </w:rPr>
              <w:t xml:space="preserve"> vom Ventil </w:t>
            </w:r>
            <w:r>
              <w:rPr>
                <w:b/>
                <w:bCs/>
                <w:color w:val="00274C"/>
                <w:position w:val="-2"/>
                <w:sz w:val="20"/>
                <w:szCs w:val="20"/>
              </w:rPr>
              <w:t xml:space="preserve">C</w:t>
            </w:r>
            <w:r>
              <w:rPr>
                <w:color w:val="00274C"/>
                <w:position w:val="-2"/>
                <w:sz w:val="20"/>
                <w:szCs w:val="20"/>
              </w:rPr>
              <w:t xml:space="preserve"> trennen.</w:t>
            </w:r>
          </w:p>
          <w:p>
            <w:pPr>
              <w:numPr>
                <w:ilvl w:val="0"/>
                <w:numId w:val="2865235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 und das EGR Ventil </w:t>
            </w:r>
            <w:r>
              <w:rPr>
                <w:b/>
                <w:bCs/>
                <w:color w:val="00274C"/>
                <w:position w:val="-2"/>
                <w:sz w:val="20"/>
                <w:szCs w:val="20"/>
              </w:rPr>
              <w:t xml:space="preserve">C</w:t>
            </w:r>
            <w:r>
              <w:rPr>
                <w:color w:val="00274C"/>
                <w:position w:val="-2"/>
                <w:sz w:val="20"/>
                <w:szCs w:val="20"/>
              </w:rPr>
              <w:t xml:space="preserve"> mit der entsprechenden Dichtung entfernen.</w:t>
            </w:r>
          </w:p>
        </w:tc>
        <w:tc>
          <w:tcPr>
            <w:tcMar>
              <w:top w:w="150" w:type="dxa"/>
              <w:bottom w:w="150" w:type="dxa"/>
            </w:tcMar>
            <w:vAlign w:val="top"/>
          </w:tcPr>
          <w:p>
            <w:r>
              <w:rPr>
                <w:position w:val="-230"/>
              </w:rPr>
              <w:drawing>
                <wp:inline distT="0" distB="0" distL="0" distR="0">
                  <wp:extent cx="2232000" cy="1504800"/>
                  <wp:docPr id="6247175" name="name86215e6a1605c1662"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77505e6a1605c16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33515e6a1605c4ec4"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55055" name="name39155e6a1605d90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45e6a1605d90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Bei jedem Einbau immer die Dichtung </w:t>
            </w:r>
            <w:r>
              <w:rPr>
                <w:b/>
                <w:bCs/>
                <w:color w:val="00274C"/>
                <w:position w:val="-2"/>
                <w:sz w:val="20"/>
                <w:szCs w:val="20"/>
              </w:rPr>
              <w:t xml:space="preserve">D</w:t>
            </w:r>
            <w:r>
              <w:rPr>
                <w:color w:val="00274C"/>
                <w:position w:val="-2"/>
                <w:sz w:val="20"/>
                <w:szCs w:val="20"/>
              </w:rPr>
              <w:t xml:space="preserve"> ersetzen.</w:t>
            </w:r>
          </w:p>
          <w:p>
            <w:pPr>
              <w:numPr>
                <w:ilvl w:val="0"/>
                <w:numId w:val="28652309"/>
              </w:numPr>
              <w:spacing w:before="0" w:after="0" w:line="262" w:lineRule="auto"/>
              <w:jc w:val="left"/>
              <w:rPr>
                <w:color w:val="00274C"/>
                <w:sz w:val="20"/>
                <w:szCs w:val="20"/>
              </w:rPr>
            </w:pPr>
            <w:r>
              <w:rPr>
                <w:color w:val="00274C"/>
                <w:position w:val="-2"/>
                <w:sz w:val="20"/>
                <w:szCs w:val="20"/>
              </w:rPr>
              <w:t xml:space="preserve">Bei einer Betriebsstörung kann das EGR Ventil nicht repariert werden, sondern muss ausgewechselt werden.</w:t>
            </w:r>
          </w:p>
          <w:p>
            <w:pPr>
              <w:numPr>
                <w:ilvl w:val="0"/>
                <w:numId w:val="28652355"/>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D</w:t>
            </w:r>
            <w:r>
              <w:rPr>
                <w:color w:val="00274C"/>
                <w:position w:val="-2"/>
                <w:sz w:val="20"/>
                <w:szCs w:val="20"/>
              </w:rPr>
              <w:t xml:space="preserve"> auf das Ventil </w:t>
            </w:r>
            <w:r>
              <w:rPr>
                <w:b/>
                <w:bCs/>
                <w:color w:val="00274C"/>
                <w:position w:val="-2"/>
                <w:sz w:val="20"/>
                <w:szCs w:val="20"/>
              </w:rPr>
              <w:t xml:space="preserve">C</w:t>
            </w:r>
            <w:r>
              <w:rPr>
                <w:color w:val="00274C"/>
                <w:position w:val="-2"/>
                <w:sz w:val="20"/>
                <w:szCs w:val="20"/>
              </w:rPr>
              <w:t xml:space="preserve"> montieren.</w:t>
            </w:r>
          </w:p>
          <w:p>
            <w:pPr>
              <w:numPr>
                <w:ilvl w:val="0"/>
                <w:numId w:val="28652355"/>
              </w:numPr>
              <w:spacing w:before="0" w:after="0" w:line="262" w:lineRule="auto"/>
              <w:jc w:val="left"/>
              <w:rPr>
                <w:color w:val="00274C"/>
                <w:sz w:val="20"/>
                <w:szCs w:val="20"/>
              </w:rPr>
            </w:pPr>
            <w:r>
              <w:rPr>
                <w:color w:val="00274C"/>
                <w:position w:val="-2"/>
                <w:sz w:val="20"/>
                <w:szCs w:val="20"/>
              </w:rPr>
              <w:t xml:space="preserve">Das Ventil </w:t>
            </w:r>
            <w:r>
              <w:rPr>
                <w:b/>
                <w:bCs/>
                <w:color w:val="00274C"/>
                <w:position w:val="-2"/>
                <w:sz w:val="20"/>
                <w:szCs w:val="20"/>
              </w:rPr>
              <w:t xml:space="preserve">C</w:t>
            </w:r>
            <w:r>
              <w:rPr>
                <w:color w:val="00274C"/>
                <w:position w:val="-2"/>
                <w:sz w:val="20"/>
                <w:szCs w:val="20"/>
              </w:rPr>
              <w:t xml:space="preserve"> auf dem Flansch </w:t>
            </w:r>
            <w:r>
              <w:rPr>
                <w:b/>
                <w:bCs/>
                <w:color w:val="00274C"/>
                <w:position w:val="-2"/>
                <w:sz w:val="20"/>
                <w:szCs w:val="20"/>
              </w:rPr>
              <w:t xml:space="preserve">E</w:t>
            </w:r>
            <w:r>
              <w:rPr>
                <w:color w:val="00274C"/>
                <w:position w:val="-2"/>
                <w:sz w:val="20"/>
                <w:szCs w:val="20"/>
              </w:rPr>
              <w:t xml:space="preserve"> mit Hilfe der Schrauben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271923" name="name88175e6a1605f38ac"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42255e6a1605f38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6.35</w:t>
            </w:r>
          </w:p>
        </w:tc>
      </w:tr>
      <w:tr>
        <w:trPr>
          <w:trHeight w:val="0" w:hRule="atLeast"/>
        </w:trPr>
        <w:tc>
          <w:tcPr>
            <w:tcMar>
              <w:top w:w="150" w:type="dxa"/>
              <w:bottom w:w="150" w:type="dxa"/>
            </w:tcMar>
            <w:vAlign w:val="center"/>
          </w:tcPr>
          <w:p>
            <w:pPr>
              <w:numPr>
                <w:ilvl w:val="0"/>
                <w:numId w:val="28652356"/>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w:t>
            </w:r>
            <w:r>
              <w:rPr>
                <w:color w:val="00274C"/>
                <w:position w:val="-2"/>
                <w:sz w:val="20"/>
                <w:szCs w:val="20"/>
              </w:rPr>
              <w:t xml:space="preserve"> am Ventil </w:t>
            </w:r>
            <w:r>
              <w:rPr>
                <w:b/>
                <w:bCs/>
                <w:color w:val="00274C"/>
                <w:position w:val="-2"/>
                <w:sz w:val="20"/>
                <w:szCs w:val="20"/>
              </w:rPr>
              <w:t xml:space="preserve">C</w:t>
            </w:r>
            <w:r>
              <w:rPr>
                <w:color w:val="00274C"/>
                <w:position w:val="-2"/>
                <w:sz w:val="20"/>
                <w:szCs w:val="20"/>
              </w:rPr>
              <w:t xml:space="preserve"> anschließen.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Eingriffe ausführen wie beschrieben in </w:t>
            </w:r>
            <w:hyperlink r:id="rId42615e6a16060072f" w:history="1">
              <w:r>
                <w:rPr>
                  <w:b/>
                  <w:bCs/>
                  <w:color w:val="0000FF"/>
                  <w:position w:val="-2"/>
                  <w:sz w:val="20"/>
                  <w:szCs w:val="20"/>
                  <w:u w:val="single"/>
                </w:rPr>
                <w:t xml:space="preserve">Abs. 10.2</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7986192" name="name59535e6a160615e77"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75555e6a160615e6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44555e6a1606176bd"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Kältemittelpumpe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Ausbau</w:t>
            </w:r>
            <w:r>
              <w:rPr>
                <w:b/>
                <w:bCs/>
                <w:color w:val="00274C"/>
                <w:position w:val="-2"/>
                <w:sz w:val="20"/>
                <w:szCs w:val="20"/>
              </w:rPr>
              <w:br/>
              <w:br/>
              <w:t xml:space="preserve">ANMERKUNG:</w:t>
            </w:r>
            <w:r>
              <w:rPr>
                <w:color w:val="00274C"/>
                <w:position w:val="-2"/>
                <w:sz w:val="20"/>
                <w:szCs w:val="20"/>
              </w:rPr>
              <w:t xml:space="preserve"> Die Eingriffe ausführen wie beschrieben in </w:t>
            </w:r>
            <w:hyperlink r:id="rId71505e6a1606186f8" w:history="1">
              <w:r>
                <w:rPr>
                  <w:b/>
                  <w:bCs/>
                  <w:color w:val="0000FF"/>
                  <w:position w:val="-2"/>
                  <w:sz w:val="20"/>
                  <w:szCs w:val="20"/>
                  <w:u w:val="single"/>
                </w:rPr>
                <w:t xml:space="preserve">Abs.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44150" name="name20295e6a1606292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65e6a1606292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51865e6a160629eea" w:history="1">
              <w:r>
                <w:rPr>
                  <w:b/>
                  <w:bCs/>
                  <w:color w:val="0000FF"/>
                  <w:position w:val="-2"/>
                  <w:sz w:val="20"/>
                  <w:szCs w:val="20"/>
                </w:rPr>
                <w:t xml:space="preserve">Abs. 3.3.2</w:t>
              </w:r>
            </w:hyperlink>
            <w:r>
              <w:rPr>
                <w:color w:val="00274C"/>
                <w:position w:val="-2"/>
                <w:sz w:val="20"/>
                <w:szCs w:val="20"/>
              </w:rPr>
              <w:t xml:space="preserve"> lesen.</w:t>
            </w:r>
          </w:p>
          <w:p>
            <w:pPr>
              <w:numPr>
                <w:ilvl w:val="0"/>
                <w:numId w:val="28652309"/>
              </w:numPr>
              <w:spacing w:before="0" w:after="0" w:line="262" w:lineRule="auto"/>
              <w:jc w:val="left"/>
              <w:rPr>
                <w:color w:val="00274C"/>
                <w:sz w:val="20"/>
                <w:szCs w:val="20"/>
              </w:rPr>
            </w:pPr>
            <w:r>
              <w:rPr>
                <w:color w:val="00274C"/>
                <w:position w:val="-2"/>
                <w:sz w:val="20"/>
                <w:szCs w:val="20"/>
              </w:rPr>
              <w:t xml:space="preserve">Sollte der Motor mit einem Poly-V-Riemen ausgerüstet sein, Eingriffe ausführen wie beschrieben in </w:t>
            </w:r>
            <w:hyperlink r:id="rId85795e6a160629f86" w:history="1">
              <w:r>
                <w:rPr>
                  <w:b/>
                  <w:bCs/>
                  <w:color w:val="0000FF"/>
                  <w:position w:val="-2"/>
                  <w:sz w:val="20"/>
                  <w:szCs w:val="20"/>
                </w:rPr>
                <w:t xml:space="preserve">Abs. 11.3</w:t>
              </w:r>
            </w:hyperlink>
            <w:r>
              <w:rPr>
                <w:color w:val="00274C"/>
                <w:position w:val="-2"/>
                <w:sz w:val="20"/>
                <w:szCs w:val="20"/>
              </w:rPr>
              <w:t xml:space="preserve"> .</w:t>
            </w:r>
          </w:p>
          <w:p/>
          <w:p/>
          <w:p>
            <w:pPr>
              <w:numPr>
                <w:ilvl w:val="0"/>
                <w:numId w:val="2865235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 und B</w:t>
            </w:r>
            <w:r>
              <w:rPr>
                <w:color w:val="00274C"/>
                <w:position w:val="-2"/>
                <w:sz w:val="20"/>
                <w:szCs w:val="20"/>
              </w:rPr>
              <w:t xml:space="preserve"> lockern.</w:t>
            </w:r>
          </w:p>
          <w:p>
            <w:pPr>
              <w:numPr>
                <w:ilvl w:val="0"/>
                <w:numId w:val="28652357"/>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die Richtung des Pfeils </w:t>
            </w:r>
            <w:r>
              <w:rPr>
                <w:b/>
                <w:bCs/>
                <w:color w:val="00274C"/>
                <w:position w:val="-2"/>
                <w:sz w:val="20"/>
                <w:szCs w:val="20"/>
              </w:rPr>
              <w:t xml:space="preserve">D</w:t>
            </w:r>
            <w:r>
              <w:rPr>
                <w:color w:val="00274C"/>
                <w:position w:val="-2"/>
                <w:sz w:val="20"/>
                <w:szCs w:val="20"/>
              </w:rPr>
              <w:t xml:space="preserve"> schieben und den Riemen </w:t>
            </w:r>
            <w:r>
              <w:rPr>
                <w:b/>
                <w:bCs/>
                <w:color w:val="00274C"/>
                <w:position w:val="-2"/>
                <w:sz w:val="20"/>
                <w:szCs w:val="20"/>
              </w:rPr>
              <w:t xml:space="preserve">E</w:t>
            </w:r>
            <w:r>
              <w:rPr>
                <w:color w:val="00274C"/>
                <w:position w:val="-2"/>
                <w:sz w:val="20"/>
                <w:szCs w:val="20"/>
              </w:rPr>
              <w:t xml:space="preserve"> entfernen.</w:t>
            </w:r>
          </w:p>
          <w:p>
            <w:pPr>
              <w:numPr>
                <w:ilvl w:val="0"/>
                <w:numId w:val="28652357"/>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F</w:t>
            </w:r>
            <w:r>
              <w:rPr>
                <w:color w:val="00274C"/>
                <w:position w:val="-2"/>
                <w:sz w:val="20"/>
                <w:szCs w:val="20"/>
              </w:rPr>
              <w:t xml:space="preserve"> lösen und die Rohrleitung </w:t>
            </w:r>
            <w:r>
              <w:rPr>
                <w:b/>
                <w:bCs/>
                <w:color w:val="00274C"/>
                <w:position w:val="-2"/>
                <w:sz w:val="20"/>
                <w:szCs w:val="20"/>
              </w:rPr>
              <w:t xml:space="preserve">G</w:t>
            </w:r>
            <w:r>
              <w:rPr>
                <w:color w:val="00274C"/>
                <w:position w:val="-2"/>
                <w:sz w:val="20"/>
                <w:szCs w:val="20"/>
              </w:rPr>
              <w:t xml:space="preserve"> von der pumpe </w:t>
            </w:r>
            <w:r>
              <w:rPr>
                <w:b/>
                <w:bCs/>
                <w:color w:val="00274C"/>
                <w:position w:val="-2"/>
                <w:sz w:val="20"/>
                <w:szCs w:val="20"/>
              </w:rPr>
              <w:t xml:space="preserve">N</w:t>
            </w:r>
            <w:r>
              <w:rPr>
                <w:color w:val="00274C"/>
                <w:position w:val="-2"/>
                <w:sz w:val="20"/>
                <w:szCs w:val="20"/>
              </w:rPr>
              <w:t xml:space="preserve"> trennen.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Bei Abmontieren des Anschlussstücks </w:t>
            </w:r>
            <w:r>
              <w:rPr>
                <w:b/>
                <w:bCs/>
                <w:color w:val="00274C"/>
                <w:position w:val="-2"/>
                <w:sz w:val="20"/>
                <w:szCs w:val="20"/>
              </w:rPr>
              <w:t xml:space="preserve">R</w:t>
            </w:r>
            <w:r>
              <w:rPr>
                <w:color w:val="00274C"/>
                <w:position w:val="-2"/>
                <w:sz w:val="20"/>
                <w:szCs w:val="20"/>
              </w:rPr>
              <w:t xml:space="preserve"> dieses auswechseln oder als Alternative beim Montieren an der Pumpe </w:t>
            </w:r>
            <w:r>
              <w:rPr>
                <w:b/>
                <w:bCs/>
                <w:color w:val="00274C"/>
                <w:position w:val="-2"/>
                <w:sz w:val="20"/>
                <w:szCs w:val="20"/>
              </w:rPr>
              <w:t xml:space="preserve">G</w:t>
            </w:r>
            <w:r>
              <w:rPr>
                <w:color w:val="00274C"/>
                <w:position w:val="-2"/>
                <w:sz w:val="20"/>
                <w:szCs w:val="20"/>
              </w:rPr>
              <w:t xml:space="preserve"> auf das Gewinde </w:t>
            </w:r>
            <w:r>
              <w:rPr>
                <w:b/>
                <w:bCs/>
                <w:color w:val="00274C"/>
                <w:position w:val="-2"/>
                <w:sz w:val="20"/>
                <w:szCs w:val="20"/>
              </w:rPr>
              <w:t xml:space="preserve">Loctite 2701</w:t>
            </w:r>
            <w:r>
              <w:rPr>
                <w:color w:val="00274C"/>
                <w:position w:val="-2"/>
                <w:sz w:val="20"/>
                <w:szCs w:val="20"/>
              </w:rPr>
              <w:t xml:space="preserve"> auftragen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642043" name="name42685e6a160645973"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20835e6a1606459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6.37</w:t>
            </w:r>
            <w:r>
              <w:rPr>
                <w:position w:val="-242"/>
              </w:rPr>
              <w:drawing>
                <wp:inline distT="0" distB="0" distL="0" distR="0">
                  <wp:extent cx="2880000" cy="1576800"/>
                  <wp:docPr id="61565348" name="name86405e6a160664b16"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86785e6a160664b09"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6.38</w:t>
            </w:r>
          </w:p>
        </w:tc>
      </w:tr>
      <w:tr>
        <w:trPr>
          <w:trHeight w:val="0" w:hRule="atLeast"/>
        </w:trPr>
        <w:tc>
          <w:tcPr>
            <w:tcMar>
              <w:top w:w="150" w:type="dxa"/>
              <w:bottom w:w="150" w:type="dxa"/>
            </w:tcMar>
            <w:vAlign w:val="center"/>
          </w:tcPr>
          <w:p>
            <w:pPr>
              <w:numPr>
                <w:ilvl w:val="0"/>
                <w:numId w:val="28652358"/>
              </w:numPr>
              <w:spacing w:before="0" w:after="0" w:line="262" w:lineRule="auto"/>
              <w:jc w:val="left"/>
              <w:rPr>
                <w:color w:val="00274C"/>
                <w:sz w:val="20"/>
                <w:szCs w:val="20"/>
              </w:rPr>
            </w:pPr>
            <w:r>
              <w:rPr>
                <w:color w:val="00274C"/>
                <w:position w:val="-2"/>
                <w:sz w:val="20"/>
                <w:szCs w:val="20"/>
              </w:rPr>
              <w:t xml:space="preserve">Die Rohrschelle M der Kältemittelpumpe N aushängen.</w:t>
            </w:r>
          </w:p>
          <w:p>
            <w:pPr>
              <w:numPr>
                <w:ilvl w:val="0"/>
                <w:numId w:val="2865235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die Pumpe </w:t>
            </w:r>
            <w:r>
              <w:rPr>
                <w:b/>
                <w:bCs/>
                <w:color w:val="00274C"/>
                <w:position w:val="-2"/>
                <w:sz w:val="20"/>
                <w:szCs w:val="20"/>
              </w:rPr>
              <w:t xml:space="preserve">N</w:t>
            </w:r>
            <w:r>
              <w:rPr>
                <w:color w:val="00274C"/>
                <w:position w:val="-2"/>
                <w:sz w:val="20"/>
                <w:szCs w:val="20"/>
              </w:rPr>
              <w:t xml:space="preserve"> mit der entsprechenden Dichtung </w:t>
            </w:r>
            <w:r>
              <w:rPr>
                <w:b/>
                <w:bCs/>
                <w:color w:val="00274C"/>
                <w:position w:val="-2"/>
                <w:sz w:val="20"/>
                <w:szCs w:val="20"/>
              </w:rPr>
              <w:t xml:space="preserve">L</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68800"/>
                  <wp:docPr id="2106436" name="name57525e6a16067dc1d"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28395e6a16067dc1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tc>
        <w:tc>
          <w:tcPr>
            <w:tcMar>
              <w:top w:w="150" w:type="dxa"/>
              <w:bottom w:w="150" w:type="dxa"/>
            </w:tcMar>
            <w:vAlign w:val="top"/>
          </w:tcPr>
          <w:p>
            <w:pPr>
              <w:widowControl w:val="on"/>
              <w:pBdr/>
              <w:spacing w:before="0" w:after="0" w:line="262" w:lineRule="auto"/>
              <w:ind w:left="0" w:right="0"/>
              <w:jc w:val="left"/>
              <w:textAlignment w:val="top"/>
            </w:pPr>
            <w:hyperlink r:id="rId63715e6a16067f5ae"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9459" name="name60515e6a160693f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85e6a160693f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jedem Einbau ausgetauscht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Der Riemen </w:t>
            </w:r>
            <w:r>
              <w:rPr>
                <w:b/>
                <w:bCs/>
                <w:color w:val="00274C"/>
                <w:position w:val="-2"/>
                <w:sz w:val="20"/>
                <w:szCs w:val="20"/>
              </w:rPr>
              <w:t xml:space="preserve">E</w:t>
            </w:r>
            <w:r>
              <w:rPr>
                <w:color w:val="00274C"/>
                <w:position w:val="-2"/>
                <w:sz w:val="20"/>
                <w:szCs w:val="20"/>
              </w:rPr>
              <w:t xml:space="preserve"> muss bei jedem Einbau ausgetauscht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Sollte der Motor mit einem Poly-V-Riemen ausgerüstet sein, Eingriffe ausführen wie beschrieben in </w:t>
            </w:r>
            <w:hyperlink r:id="rId65665e6a160694cfc" w:history="1">
              <w:r>
                <w:rPr>
                  <w:b/>
                  <w:bCs/>
                  <w:color w:val="0000FF"/>
                  <w:position w:val="-2"/>
                  <w:sz w:val="20"/>
                  <w:szCs w:val="20"/>
                </w:rPr>
                <w:t xml:space="preserve">Abs. 11.3</w:t>
              </w:r>
            </w:hyperlink>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27295e6a160694d84" w:history="1">
              <w:r>
                <w:rPr>
                  <w:b/>
                  <w:bCs/>
                  <w:color w:val="0000FF"/>
                  <w:position w:val="-2"/>
                  <w:sz w:val="20"/>
                  <w:szCs w:val="20"/>
                  <w:u w:val="single"/>
                </w:rPr>
                <w:t xml:space="preserve">Abs. 2.17</w:t>
              </w:r>
            </w:hyperlink>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
          <w:p>
            <w:pPr>
              <w:numPr>
                <w:ilvl w:val="0"/>
                <w:numId w:val="28652359"/>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N</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befestigen, nachdem die neue Dichtung </w:t>
            </w:r>
            <w:r>
              <w:rPr>
                <w:b/>
                <w:bCs/>
                <w:color w:val="00274C"/>
                <w:position w:val="-2"/>
                <w:sz w:val="20"/>
                <w:szCs w:val="20"/>
              </w:rPr>
              <w:t xml:space="preserve">L</w:t>
            </w:r>
            <w:r>
              <w:rPr>
                <w:color w:val="00274C"/>
                <w:position w:val="-2"/>
                <w:sz w:val="20"/>
                <w:szCs w:val="20"/>
              </w:rPr>
              <w:t xml:space="preserve"> eingefügt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8695" name="name76685e6a1606a9e53"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34555e6a1606a9e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6.40</w:t>
            </w:r>
          </w:p>
        </w:tc>
      </w:tr>
      <w:tr>
        <w:trPr>
          <w:trHeight w:val="0" w:hRule="atLeast"/>
        </w:trPr>
        <w:tc>
          <w:tcPr>
            <w:tcMar>
              <w:top w:w="150" w:type="dxa"/>
              <w:bottom w:w="150" w:type="dxa"/>
            </w:tcMar>
            <w:vAlign w:val="center"/>
          </w:tcPr>
          <w:p>
            <w:pPr>
              <w:numPr>
                <w:ilvl w:val="0"/>
                <w:numId w:val="28652360"/>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wieder einsetzen und die Rohrschelle </w:t>
            </w:r>
            <w:r>
              <w:rPr>
                <w:b/>
                <w:bCs/>
                <w:color w:val="00274C"/>
                <w:position w:val="-2"/>
                <w:sz w:val="20"/>
                <w:szCs w:val="20"/>
              </w:rPr>
              <w:t xml:space="preserve">F</w:t>
            </w:r>
            <w:r>
              <w:rPr>
                <w:color w:val="00274C"/>
                <w:position w:val="-2"/>
                <w:sz w:val="20"/>
                <w:szCs w:val="20"/>
              </w:rPr>
              <w:t xml:space="preserve"> anschließen </w:t>
            </w:r>
            <w:r>
              <w:rPr>
                <w:b/>
                <w:bCs/>
                <w:color w:val="00274C"/>
                <w:position w:val="-2"/>
                <w:sz w:val="20"/>
                <w:szCs w:val="20"/>
              </w:rPr>
              <w:t xml:space="preserve">(Abb. 6.38)</w:t>
            </w:r>
            <w:r>
              <w:rPr>
                <w:color w:val="00274C"/>
                <w:position w:val="-2"/>
                <w:sz w:val="20"/>
                <w:szCs w:val="20"/>
              </w:rPr>
              <w:t xml:space="preserve"> .</w:t>
            </w:r>
          </w:p>
          <w:p>
            <w:pPr>
              <w:numPr>
                <w:ilvl w:val="0"/>
                <w:numId w:val="28652360"/>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wieder an der Pumpe </w:t>
            </w:r>
            <w:r>
              <w:rPr>
                <w:b/>
                <w:bCs/>
                <w:color w:val="00274C"/>
                <w:position w:val="-2"/>
                <w:sz w:val="20"/>
                <w:szCs w:val="20"/>
              </w:rPr>
              <w:t xml:space="preserve">N</w:t>
            </w:r>
            <w:r>
              <w:rPr>
                <w:color w:val="00274C"/>
                <w:position w:val="-2"/>
                <w:sz w:val="20"/>
                <w:szCs w:val="20"/>
              </w:rPr>
              <w:t xml:space="preserve"> anschließen </w:t>
            </w:r>
            <w:r>
              <w:rPr>
                <w:b/>
                <w:bCs/>
                <w:color w:val="00274C"/>
                <w:position w:val="-2"/>
                <w:sz w:val="20"/>
                <w:szCs w:val="20"/>
              </w:rPr>
              <w:t xml:space="preserve">(Abb. 6.39)</w:t>
            </w:r>
            <w:r>
              <w:rPr>
                <w:color w:val="00274C"/>
                <w:position w:val="-2"/>
                <w:sz w:val="20"/>
                <w:szCs w:val="20"/>
              </w:rPr>
              <w:t xml:space="preserve"> .</w:t>
            </w:r>
          </w:p>
          <w:p>
            <w:pPr>
              <w:numPr>
                <w:ilvl w:val="0"/>
                <w:numId w:val="28652360"/>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Richtung des Pfeils </w:t>
            </w:r>
            <w:r>
              <w:rPr>
                <w:b/>
                <w:bCs/>
                <w:color w:val="00274C"/>
                <w:position w:val="-2"/>
                <w:sz w:val="20"/>
                <w:szCs w:val="20"/>
              </w:rPr>
              <w:t xml:space="preserve">D</w:t>
            </w:r>
            <w:r>
              <w:rPr>
                <w:color w:val="00274C"/>
                <w:position w:val="-2"/>
                <w:sz w:val="20"/>
                <w:szCs w:val="20"/>
              </w:rPr>
              <w:t xml:space="preserve"> schieben.</w:t>
            </w:r>
          </w:p>
          <w:p>
            <w:pPr>
              <w:numPr>
                <w:ilvl w:val="0"/>
                <w:numId w:val="28652360"/>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E</w:t>
            </w:r>
            <w:r>
              <w:rPr>
                <w:color w:val="00274C"/>
                <w:position w:val="-2"/>
                <w:sz w:val="20"/>
                <w:szCs w:val="20"/>
              </w:rPr>
              <w:t xml:space="preserve"> auf den Riemenscheiben </w:t>
            </w:r>
            <w:r>
              <w:rPr>
                <w:b/>
                <w:bCs/>
                <w:color w:val="00274C"/>
                <w:position w:val="-2"/>
                <w:sz w:val="20"/>
                <w:szCs w:val="20"/>
              </w:rPr>
              <w:t xml:space="preserve">P</w:t>
            </w:r>
            <w:r>
              <w:rPr>
                <w:color w:val="00274C"/>
                <w:position w:val="-2"/>
                <w:sz w:val="20"/>
                <w:szCs w:val="20"/>
              </w:rPr>
              <w:t xml:space="preserve"> anbringen.</w:t>
            </w:r>
          </w:p>
        </w:tc>
        <w:tc>
          <w:tcPr>
            <w:tcMar>
              <w:top w:w="150" w:type="dxa"/>
              <w:bottom w:w="150" w:type="dxa"/>
            </w:tcMar>
            <w:vAlign w:val="top"/>
          </w:tcPr>
          <w:p>
            <w:r>
              <w:rPr>
                <w:position w:val="-226"/>
              </w:rPr>
              <w:drawing>
                <wp:inline distT="0" distB="0" distL="0" distR="0">
                  <wp:extent cx="2232000" cy="1483200"/>
                  <wp:docPr id="79722205" name="name89865e6a1606c3099"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65145e6a1606c309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6.41</w:t>
            </w:r>
          </w:p>
        </w:tc>
      </w:tr>
      <w:tr>
        <w:trPr>
          <w:trHeight w:val="0" w:hRule="atLeast"/>
        </w:trPr>
        <w:tc>
          <w:tcPr>
            <w:tcMar>
              <w:top w:w="150" w:type="dxa"/>
              <w:bottom w:w="150" w:type="dxa"/>
            </w:tcMar>
            <w:vAlign w:val="center"/>
          </w:tcPr>
          <w:p>
            <w:pPr>
              <w:numPr>
                <w:ilvl w:val="0"/>
                <w:numId w:val="28652361"/>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Richtung des Pfeils </w:t>
            </w:r>
            <w:r>
              <w:rPr>
                <w:b/>
                <w:bCs/>
                <w:color w:val="00274C"/>
                <w:position w:val="-2"/>
                <w:sz w:val="20"/>
                <w:szCs w:val="20"/>
              </w:rPr>
              <w:t xml:space="preserve">Q</w:t>
            </w:r>
            <w:r>
              <w:rPr>
                <w:color w:val="00274C"/>
                <w:position w:val="-2"/>
                <w:sz w:val="20"/>
                <w:szCs w:val="20"/>
              </w:rPr>
              <w:t xml:space="preserve"> herausziehen .</w:t>
            </w:r>
          </w:p>
          <w:p>
            <w:pPr>
              <w:numPr>
                <w:ilvl w:val="0"/>
                <w:numId w:val="28652361"/>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gespannt halten, und zuerst die Schraube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und anschließend die Schraube </w:t>
            </w:r>
            <w:r>
              <w:rPr>
                <w:b/>
                <w:bCs/>
                <w:color w:val="00274C"/>
                <w:position w:val="-2"/>
                <w:sz w:val="20"/>
                <w:szCs w:val="20"/>
              </w:rPr>
              <w:t xml:space="preserve">B</w:t>
            </w:r>
            <w:r>
              <w:rPr>
                <w:color w:val="00274C"/>
                <w:position w:val="-2"/>
                <w:sz w:val="20"/>
                <w:szCs w:val="20"/>
              </w:rPr>
              <w:t xml:space="preserve"> festziehen (Anziehmoment </w:t>
            </w:r>
            <w:r>
              <w:rPr>
                <w:b/>
                <w:bCs/>
                <w:color w:val="00274C"/>
                <w:position w:val="-2"/>
                <w:sz w:val="20"/>
                <w:szCs w:val="20"/>
              </w:rPr>
              <w:t xml:space="preserve">69 Nm [Schraubengewinde M10] - 40 Nm</w:t>
            </w:r>
            <w:r>
              <w:rPr>
                <w:color w:val="00274C"/>
                <w:position w:val="-2"/>
                <w:sz w:val="20"/>
                <w:szCs w:val="20"/>
              </w:rPr>
              <w:t xml:space="preserve"> </w:t>
            </w:r>
            <w:r>
              <w:rPr>
                <w:b/>
                <w:bCs/>
                <w:color w:val="00274C"/>
                <w:position w:val="-2"/>
                <w:sz w:val="20"/>
                <w:szCs w:val="20"/>
              </w:rPr>
              <w:t xml:space="preserve">[Schraubengewinde M8]</w:t>
            </w:r>
            <w:r>
              <w:rPr>
                <w:color w:val="00274C"/>
                <w:position w:val="-2"/>
                <w:sz w:val="20"/>
                <w:szCs w:val="20"/>
              </w:rPr>
              <w:t xml:space="preserve"> ).</w:t>
            </w:r>
          </w:p>
          <w:p>
            <w:pPr>
              <w:numPr>
                <w:ilvl w:val="0"/>
                <w:numId w:val="28652361"/>
              </w:numPr>
              <w:spacing w:before="0" w:after="0" w:line="262" w:lineRule="auto"/>
              <w:jc w:val="left"/>
              <w:rPr>
                <w:color w:val="00274C"/>
                <w:sz w:val="20"/>
                <w:szCs w:val="20"/>
              </w:rPr>
            </w:pPr>
            <w:r>
              <w:rPr>
                <w:color w:val="00274C"/>
                <w:position w:val="-2"/>
                <w:sz w:val="20"/>
                <w:szCs w:val="20"/>
              </w:rPr>
              <w:t xml:space="preserve">Die Spannung des Riemens </w:t>
            </w:r>
            <w:r>
              <w:rPr>
                <w:b/>
                <w:bCs/>
                <w:color w:val="00274C"/>
                <w:position w:val="-2"/>
                <w:sz w:val="20"/>
                <w:szCs w:val="20"/>
              </w:rPr>
              <w:t xml:space="preserve">E</w:t>
            </w:r>
            <w:r>
              <w:rPr>
                <w:color w:val="00274C"/>
                <w:position w:val="-2"/>
                <w:sz w:val="20"/>
                <w:szCs w:val="20"/>
              </w:rPr>
              <w:t xml:space="preserve"> mit dem Messgerät ( </w:t>
            </w:r>
            <w:r>
              <w:rPr>
                <w:b/>
                <w:bCs/>
                <w:color w:val="00274C"/>
                <w:position w:val="-2"/>
                <w:sz w:val="20"/>
                <w:szCs w:val="20"/>
              </w:rPr>
              <w:t xml:space="preserve">DENSO</w:t>
            </w:r>
            <w:r>
              <w:rPr>
                <w:color w:val="00274C"/>
                <w:position w:val="-2"/>
                <w:sz w:val="20"/>
                <w:szCs w:val="20"/>
              </w:rPr>
              <w:t xml:space="preserve"> </w:t>
            </w:r>
            <w:r>
              <w:rPr>
                <w:b/>
                <w:bCs/>
                <w:color w:val="00274C"/>
                <w:position w:val="-2"/>
                <w:sz w:val="20"/>
                <w:szCs w:val="20"/>
              </w:rPr>
              <w:t xml:space="preserve">BTG-2</w:t>
            </w:r>
            <w:r>
              <w:rPr>
                <w:color w:val="00274C"/>
                <w:position w:val="-2"/>
                <w:sz w:val="20"/>
                <w:szCs w:val="20"/>
              </w:rPr>
              <w:t xml:space="preserve"> ), prüfen; dieses dazu im Punkt </w:t>
            </w:r>
            <w:r>
              <w:rPr>
                <w:b/>
                <w:bCs/>
                <w:color w:val="00274C"/>
                <w:position w:val="-2"/>
                <w:sz w:val="20"/>
                <w:szCs w:val="20"/>
              </w:rPr>
              <w:t xml:space="preserve">P</w:t>
            </w:r>
            <w:r>
              <w:rPr>
                <w:color w:val="00274C"/>
                <w:position w:val="-2"/>
                <w:sz w:val="20"/>
                <w:szCs w:val="20"/>
              </w:rPr>
              <w:t xml:space="preserve"> ansetzen (die Spannung muss zwischen </w:t>
            </w:r>
            <w:r>
              <w:rPr>
                <w:b/>
                <w:bCs/>
                <w:color w:val="00274C"/>
                <w:position w:val="-2"/>
                <w:sz w:val="20"/>
                <w:szCs w:val="20"/>
              </w:rPr>
              <w:t xml:space="preserve">350 und 450 N</w:t>
            </w:r>
            <w:r>
              <w:rPr>
                <w:color w:val="00274C"/>
                <w:position w:val="-2"/>
                <w:sz w:val="20"/>
                <w:szCs w:val="20"/>
              </w:rPr>
              <w:t xml:space="preserve"> liegen).</w:t>
            </w:r>
          </w:p>
          <w:p>
            <w:pPr>
              <w:numPr>
                <w:ilvl w:val="0"/>
                <w:numId w:val="28652361"/>
              </w:numPr>
              <w:spacing w:before="0" w:after="0" w:line="262" w:lineRule="auto"/>
              <w:jc w:val="left"/>
              <w:rPr>
                <w:color w:val="00274C"/>
                <w:sz w:val="20"/>
                <w:szCs w:val="20"/>
              </w:rPr>
            </w:pPr>
            <w:r>
              <w:rPr>
                <w:color w:val="00274C"/>
                <w:position w:val="-2"/>
                <w:sz w:val="20"/>
                <w:szCs w:val="20"/>
              </w:rPr>
              <w:t xml:space="preserve">Sollten die Spannungswerte nicht den vorgegebenen Werten entsprechen, die Schrauben </w:t>
            </w:r>
            <w:r>
              <w:rPr>
                <w:b/>
                <w:bCs/>
                <w:color w:val="00274C"/>
                <w:position w:val="-2"/>
                <w:sz w:val="20"/>
                <w:szCs w:val="20"/>
              </w:rPr>
              <w:t xml:space="preserve">A und B</w:t>
            </w:r>
            <w:r>
              <w:rPr>
                <w:color w:val="00274C"/>
                <w:position w:val="-2"/>
                <w:sz w:val="20"/>
                <w:szCs w:val="20"/>
              </w:rPr>
              <w:t xml:space="preserve"> lösen und anschließend die Schritte </w:t>
            </w:r>
            <w:r>
              <w:rPr>
                <w:b/>
                <w:bCs/>
                <w:color w:val="00274C"/>
                <w:position w:val="-2"/>
                <w:sz w:val="20"/>
                <w:szCs w:val="20"/>
              </w:rPr>
              <w:t xml:space="preserve">6, 7 und 8</w:t>
            </w:r>
            <w:r>
              <w:rPr>
                <w:color w:val="00274C"/>
                <w:position w:val="-2"/>
                <w:sz w:val="20"/>
                <w:szCs w:val="20"/>
              </w:rPr>
              <w:t xml:space="preserve"> wiederholen.</w:t>
            </w:r>
          </w:p>
        </w:tc>
        <w:tc>
          <w:tcPr>
            <w:tcMar>
              <w:top w:w="150" w:type="dxa"/>
              <w:bottom w:w="150" w:type="dxa"/>
            </w:tcMar>
            <w:vAlign w:val="top"/>
          </w:tcPr>
          <w:p>
            <w:r>
              <w:rPr>
                <w:position w:val="-230"/>
              </w:rPr>
              <w:drawing>
                <wp:inline distT="0" distB="0" distL="0" distR="0">
                  <wp:extent cx="2232000" cy="1504800"/>
                  <wp:docPr id="13025868" name="name51235e6a1606daee7"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41155e6a1606dae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p/>
          <w:p/>
        </w:tc>
        <w:tc>
          <w:tcPr>
            <w:tcMar>
              <w:top w:w="150" w:type="dxa"/>
              <w:bottom w:w="150" w:type="dxa"/>
            </w:tcMar>
            <w:vAlign w:val="top"/>
          </w:tcPr>
          <w:p>
            <w:pPr>
              <w:widowControl w:val="on"/>
              <w:pBdr/>
              <w:spacing w:before="0" w:after="0" w:line="262" w:lineRule="auto"/>
              <w:ind w:left="0" w:right="0"/>
              <w:jc w:val="left"/>
              <w:textAlignment w:val="top"/>
            </w:pPr>
            <w:hyperlink r:id="rId74795e6a1606dca90"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Impulsring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47088" name="name20045e6a1606ec6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515e6a1606ec6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44055e6a1606ed06b"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28652362"/>
              </w:numPr>
              <w:spacing w:before="0" w:after="0" w:line="262" w:lineRule="auto"/>
              <w:jc w:val="left"/>
              <w:rPr>
                <w:color w:val="00274C"/>
                <w:sz w:val="20"/>
                <w:szCs w:val="20"/>
              </w:rPr>
            </w:pPr>
            <w:r>
              <w:rPr>
                <w:color w:val="00274C"/>
                <w:position w:val="-2"/>
                <w:sz w:val="20"/>
                <w:szCs w:val="20"/>
              </w:rPr>
              <w:t xml:space="preserve">Die Kurbelwelle mit dem 1. Zylinder am OT anbringen, Punkt </w:t>
            </w:r>
            <w:r>
              <w:rPr>
                <w:b/>
                <w:bCs/>
                <w:color w:val="00274C"/>
                <w:position w:val="-2"/>
                <w:sz w:val="20"/>
                <w:szCs w:val="20"/>
              </w:rPr>
              <w:t xml:space="preserve">A</w:t>
            </w:r>
            <w:r>
              <w:rPr>
                <w:color w:val="00274C"/>
                <w:position w:val="-2"/>
                <w:sz w:val="20"/>
                <w:szCs w:val="20"/>
              </w:rPr>
              <w:t xml:space="preserve"> nach oben.</w:t>
            </w:r>
          </w:p>
          <w:p>
            <w:pPr>
              <w:numPr>
                <w:ilvl w:val="0"/>
                <w:numId w:val="28652362"/>
              </w:numPr>
              <w:spacing w:before="0" w:after="0" w:line="262" w:lineRule="auto"/>
              <w:jc w:val="left"/>
              <w:rPr>
                <w:color w:val="00274C"/>
                <w:sz w:val="20"/>
                <w:szCs w:val="20"/>
              </w:rPr>
            </w:pPr>
            <w:r>
              <w:rPr>
                <w:color w:val="00274C"/>
                <w:position w:val="-2"/>
                <w:sz w:val="20"/>
                <w:szCs w:val="20"/>
              </w:rPr>
              <w:t xml:space="preserve">Den Riemen des Drehstromgenerators entfernen; dazu die Eingriffe 1 und 2 </w:t>
            </w:r>
            <w:hyperlink r:id="rId52545e6a1606ed0eb" w:history="1">
              <w:r>
                <w:rPr>
                  <w:b/>
                  <w:bCs/>
                  <w:color w:val="0000FF"/>
                  <w:position w:val="-2"/>
                  <w:sz w:val="20"/>
                  <w:szCs w:val="20"/>
                  <w:u w:val="single"/>
                </w:rPr>
                <w:t xml:space="preserve">Abs. 6.5.1</w:t>
              </w:r>
            </w:hyperlink>
            <w:r>
              <w:rPr>
                <w:color w:val="00274C"/>
                <w:position w:val="-2"/>
                <w:sz w:val="20"/>
                <w:szCs w:val="20"/>
              </w:rPr>
              <w:t xml:space="preserve"> ausführen.</w:t>
            </w:r>
          </w:p>
        </w:tc>
        <w:tc>
          <w:tcPr>
            <w:tcMar>
              <w:top w:w="150" w:type="dxa"/>
              <w:bottom w:w="150" w:type="dxa"/>
            </w:tcMar>
            <w:vAlign w:val="top"/>
          </w:tcPr>
          <w:p>
            <w:r>
              <w:rPr>
                <w:position w:val="-230"/>
              </w:rPr>
              <w:drawing>
                <wp:inline distT="0" distB="0" distL="0" distR="0">
                  <wp:extent cx="2232000" cy="1504800"/>
                  <wp:docPr id="7249667" name="name82715e6a16070e827"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56675e6a16070e8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6.43</w:t>
            </w:r>
          </w:p>
        </w:tc>
      </w:tr>
      <w:tr>
        <w:trPr>
          <w:trHeight w:val="0" w:hRule="atLeast"/>
        </w:trPr>
        <w:tc>
          <w:tcPr>
            <w:tcMar>
              <w:top w:w="150" w:type="dxa"/>
              <w:bottom w:w="150" w:type="dxa"/>
            </w:tcMar>
            <w:vAlign w:val="center"/>
          </w:tcPr>
          <w:p>
            <w:pPr>
              <w:numPr>
                <w:ilvl w:val="0"/>
                <w:numId w:val="28652363"/>
              </w:numPr>
              <w:spacing w:before="0" w:after="0" w:line="262" w:lineRule="auto"/>
              <w:jc w:val="left"/>
              <w:rPr>
                <w:color w:val="00274C"/>
                <w:sz w:val="20"/>
                <w:szCs w:val="20"/>
              </w:rPr>
            </w:pPr>
            <w:r>
              <w:rPr>
                <w:color w:val="00274C"/>
                <w:position w:val="-2"/>
                <w:sz w:val="20"/>
                <w:szCs w:val="20"/>
              </w:rPr>
              <w:t xml:space="preserve">Den Anlasser ausbauen.</w:t>
            </w:r>
          </w:p>
          <w:p>
            <w:pPr>
              <w:numPr>
                <w:ilvl w:val="0"/>
                <w:numId w:val="28652363"/>
              </w:numPr>
              <w:spacing w:before="0" w:after="0" w:line="262" w:lineRule="auto"/>
              <w:jc w:val="left"/>
              <w:rPr>
                <w:color w:val="00274C"/>
                <w:sz w:val="20"/>
                <w:szCs w:val="20"/>
              </w:rPr>
            </w:pPr>
            <w:r>
              <w:rPr>
                <w:color w:val="00274C"/>
                <w:position w:val="-2"/>
                <w:sz w:val="20"/>
                <w:szCs w:val="20"/>
              </w:rPr>
              <w:t xml:space="preserve">Das Werkzeug </w:t>
            </w:r>
            <w:hyperlink r:id="rId52645e6a1607117ba" w:history="1">
              <w:r>
                <w:rPr>
                  <w:b/>
                  <w:bCs/>
                  <w:color w:val="0000FF"/>
                  <w:position w:val="-2"/>
                  <w:sz w:val="20"/>
                  <w:szCs w:val="20"/>
                </w:rPr>
                <w:t xml:space="preserve">ST_34</w:t>
              </w:r>
            </w:hyperlink>
            <w:r>
              <w:rPr>
                <w:color w:val="00274C"/>
                <w:position w:val="-2"/>
                <w:sz w:val="20"/>
                <w:szCs w:val="20"/>
              </w:rPr>
              <w:t xml:space="preserve"> in den Sitz des Anlassers </w:t>
            </w:r>
            <w:r>
              <w:rPr>
                <w:b/>
                <w:bCs/>
                <w:color w:val="00274C"/>
                <w:position w:val="-2"/>
                <w:sz w:val="20"/>
                <w:szCs w:val="20"/>
              </w:rPr>
              <w:t xml:space="preserve">C</w:t>
            </w:r>
            <w:r>
              <w:rPr>
                <w:color w:val="00274C"/>
                <w:position w:val="-2"/>
                <w:sz w:val="20"/>
                <w:szCs w:val="20"/>
              </w:rPr>
              <w:t xml:space="preserve"> einbauen und mit den zwei Anlasser-Befestigungsschrauben befestigen.</w:t>
            </w:r>
          </w:p>
        </w:tc>
        <w:tc>
          <w:tcPr>
            <w:tcMar>
              <w:top w:w="150" w:type="dxa"/>
              <w:bottom w:w="150" w:type="dxa"/>
            </w:tcMar>
            <w:vAlign w:val="top"/>
          </w:tcPr>
          <w:p>
            <w:r>
              <w:rPr>
                <w:position w:val="-226"/>
              </w:rPr>
              <w:drawing>
                <wp:inline distT="0" distB="0" distL="0" distR="0">
                  <wp:extent cx="2232000" cy="1483200"/>
                  <wp:docPr id="1540857" name="name78335e6a16072f637"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7515e6a16072f63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6.44</w:t>
            </w:r>
          </w:p>
        </w:tc>
      </w:tr>
      <w:tr>
        <w:trPr>
          <w:trHeight w:val="0" w:hRule="atLeast"/>
        </w:trPr>
        <w:tc>
          <w:tcPr>
            <w:tcMar>
              <w:top w:w="150" w:type="dxa"/>
              <w:bottom w:w="150" w:type="dxa"/>
            </w:tcMar>
            <w:vAlign w:val="center"/>
          </w:tcPr>
          <w:p>
            <w:pPr>
              <w:numPr>
                <w:ilvl w:val="0"/>
                <w:numId w:val="28652364"/>
              </w:numPr>
              <w:spacing w:before="0" w:after="0" w:line="262" w:lineRule="auto"/>
              <w:jc w:val="left"/>
              <w:rPr>
                <w:color w:val="00274C"/>
                <w:sz w:val="20"/>
                <w:szCs w:val="20"/>
              </w:rPr>
            </w:pPr>
            <w:r>
              <w:rPr>
                <w:color w:val="00274C"/>
                <w:position w:val="-2"/>
                <w:sz w:val="20"/>
                <w:szCs w:val="20"/>
              </w:rPr>
              <w:t xml:space="preserve">Den Anlasser ausbauen.</w:t>
            </w:r>
          </w:p>
          <w:p>
            <w:pPr>
              <w:numPr>
                <w:ilvl w:val="0"/>
                <w:numId w:val="2865236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M</w:t>
            </w:r>
            <w:r>
              <w:rPr>
                <w:color w:val="00274C"/>
                <w:position w:val="-2"/>
                <w:sz w:val="20"/>
                <w:szCs w:val="20"/>
              </w:rPr>
              <w:t xml:space="preserve"> lösen und den Drehzahlsensor </w:t>
            </w:r>
            <w:r>
              <w:rPr>
                <w:b/>
                <w:bCs/>
                <w:color w:val="00274C"/>
                <w:position w:val="-2"/>
                <w:sz w:val="20"/>
                <w:szCs w:val="20"/>
              </w:rPr>
              <w:t xml:space="preserve">N</w:t>
            </w:r>
            <w:r>
              <w:rPr>
                <w:color w:val="00274C"/>
                <w:position w:val="-2"/>
                <w:sz w:val="20"/>
                <w:szCs w:val="20"/>
              </w:rPr>
              <w:t xml:space="preserve"> mit dem entsprechenden Distanzstück entfernen.</w:t>
            </w:r>
          </w:p>
        </w:tc>
        <w:tc>
          <w:tcPr>
            <w:tcMar>
              <w:top w:w="150" w:type="dxa"/>
              <w:bottom w:w="150" w:type="dxa"/>
            </w:tcMar>
            <w:vAlign w:val="top"/>
          </w:tcPr>
          <w:p>
            <w:r>
              <w:rPr>
                <w:position w:val="-230"/>
              </w:rPr>
              <w:drawing>
                <wp:inline distT="0" distB="0" distL="0" distR="0">
                  <wp:extent cx="2232000" cy="1504800"/>
                  <wp:docPr id="19565601" name="name96235e6a160747e1d"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63655e6a160747e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6.45</w:t>
            </w:r>
          </w:p>
        </w:tc>
      </w:tr>
      <w:tr>
        <w:trPr>
          <w:trHeight w:val="0" w:hRule="atLeast"/>
        </w:trPr>
        <w:tc>
          <w:tcPr>
            <w:tcMar>
              <w:top w:w="150" w:type="dxa"/>
              <w:bottom w:w="150" w:type="dxa"/>
            </w:tcMar>
            <w:vAlign w:val="center"/>
          </w:tcPr>
          <w:p>
            <w:pPr>
              <w:numPr>
                <w:ilvl w:val="0"/>
                <w:numId w:val="2865236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P</w:t>
            </w:r>
            <w:r>
              <w:rPr>
                <w:color w:val="00274C"/>
                <w:position w:val="-2"/>
                <w:sz w:val="20"/>
                <w:szCs w:val="20"/>
              </w:rPr>
              <w:t xml:space="preserve"> (im Uhrzeigersinn) lösen und die Baugruppe Riemenscheibe/Impulsring </w:t>
            </w:r>
            <w:r>
              <w:rPr>
                <w:b/>
                <w:bCs/>
                <w:color w:val="00274C"/>
                <w:position w:val="-2"/>
                <w:sz w:val="20"/>
                <w:szCs w:val="20"/>
              </w:rPr>
              <w:t xml:space="preserve">Q</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7498922" name="name60855e6a160760c9a"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53425e6a160760c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6.46</w:t>
            </w:r>
          </w:p>
        </w:tc>
      </w:tr>
      <w:tr>
        <w:trPr>
          <w:trHeight w:val="0" w:hRule="atLeast"/>
        </w:trPr>
        <w:tc>
          <w:tcPr>
            <w:tcMar>
              <w:top w:w="150" w:type="dxa"/>
              <w:bottom w:w="150" w:type="dxa"/>
            </w:tcMar>
            <w:vAlign w:val="center"/>
          </w:tcPr>
          <w:p>
            <w:pPr>
              <w:numPr>
                <w:ilvl w:val="0"/>
                <w:numId w:val="2865236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R</w:t>
            </w:r>
            <w:r>
              <w:rPr>
                <w:color w:val="00274C"/>
                <w:position w:val="-2"/>
                <w:sz w:val="20"/>
                <w:szCs w:val="20"/>
              </w:rPr>
              <w:t xml:space="preserve"> lösen und den Impulsring </w:t>
            </w:r>
            <w:r>
              <w:rPr>
                <w:b/>
                <w:bCs/>
                <w:color w:val="00274C"/>
                <w:position w:val="-2"/>
                <w:sz w:val="20"/>
                <w:szCs w:val="20"/>
              </w:rPr>
              <w:t xml:space="preserve">S</w:t>
            </w:r>
            <w:r>
              <w:rPr>
                <w:color w:val="00274C"/>
                <w:position w:val="-2"/>
                <w:sz w:val="20"/>
                <w:szCs w:val="20"/>
              </w:rPr>
              <w:t xml:space="preserve"> mit der entsprechenden schalldämpfenden Scheibe </w:t>
            </w:r>
            <w:r>
              <w:rPr>
                <w:b/>
                <w:bCs/>
                <w:color w:val="00274C"/>
                <w:position w:val="-2"/>
                <w:sz w:val="20"/>
                <w:szCs w:val="20"/>
              </w:rPr>
              <w:t xml:space="preserve">T</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0774677" name="name62365e6a160774ebe"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92625e6a160774e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Einbau</w:t>
            </w:r>
          </w:p>
          <w:p/>
          <w:p/>
          <w:p>
            <w:pPr>
              <w:numPr>
                <w:ilvl w:val="0"/>
                <w:numId w:val="28652367"/>
              </w:numPr>
              <w:spacing w:before="0" w:after="0" w:line="262" w:lineRule="auto"/>
              <w:jc w:val="left"/>
              <w:rPr>
                <w:color w:val="00274C"/>
                <w:sz w:val="20"/>
                <w:szCs w:val="20"/>
              </w:rPr>
            </w:pPr>
            <w:r>
              <w:rPr>
                <w:color w:val="00274C"/>
                <w:position w:val="-2"/>
                <w:sz w:val="20"/>
                <w:szCs w:val="20"/>
              </w:rPr>
              <w:t xml:space="preserve">Prüfen, ob der Kegelstift </w:t>
            </w:r>
            <w:r>
              <w:rPr>
                <w:b/>
                <w:bCs/>
                <w:color w:val="00274C"/>
                <w:position w:val="-2"/>
                <w:sz w:val="20"/>
                <w:szCs w:val="20"/>
              </w:rPr>
              <w:t xml:space="preserve">U</w:t>
            </w:r>
            <w:r>
              <w:rPr>
                <w:color w:val="00274C"/>
                <w:position w:val="-2"/>
                <w:sz w:val="20"/>
                <w:szCs w:val="20"/>
              </w:rPr>
              <w:t xml:space="preserve"> korrekt an die Riemenscheibe </w:t>
            </w:r>
            <w:r>
              <w:rPr>
                <w:b/>
                <w:bCs/>
                <w:color w:val="00274C"/>
                <w:position w:val="-2"/>
                <w:sz w:val="20"/>
                <w:szCs w:val="20"/>
              </w:rPr>
              <w:t xml:space="preserve">V</w:t>
            </w:r>
            <w:r>
              <w:rPr>
                <w:color w:val="00274C"/>
                <w:position w:val="-2"/>
                <w:sz w:val="20"/>
                <w:szCs w:val="20"/>
              </w:rPr>
              <w:t xml:space="preserve"> montiert ist.</w:t>
            </w:r>
          </w:p>
          <w:p>
            <w:pPr>
              <w:numPr>
                <w:ilvl w:val="0"/>
                <w:numId w:val="28652367"/>
              </w:numPr>
              <w:spacing w:before="0" w:after="0" w:line="262" w:lineRule="auto"/>
              <w:jc w:val="left"/>
              <w:rPr>
                <w:color w:val="00274C"/>
                <w:sz w:val="20"/>
                <w:szCs w:val="20"/>
              </w:rPr>
            </w:pPr>
            <w:r>
              <w:rPr>
                <w:color w:val="00274C"/>
                <w:position w:val="-2"/>
                <w:sz w:val="20"/>
                <w:szCs w:val="20"/>
              </w:rPr>
              <w:t xml:space="preserve">Die Scheibe </w:t>
            </w:r>
            <w:r>
              <w:rPr>
                <w:b/>
                <w:bCs/>
                <w:color w:val="00274C"/>
                <w:position w:val="-2"/>
                <w:sz w:val="20"/>
                <w:szCs w:val="20"/>
              </w:rPr>
              <w:t xml:space="preserve">T</w:t>
            </w:r>
            <w:r>
              <w:rPr>
                <w:color w:val="00274C"/>
                <w:position w:val="-2"/>
                <w:sz w:val="20"/>
                <w:szCs w:val="20"/>
              </w:rPr>
              <w:t xml:space="preserve"> auf die Riemenscheibe </w:t>
            </w:r>
            <w:r>
              <w:rPr>
                <w:b/>
                <w:bCs/>
                <w:color w:val="00274C"/>
                <w:position w:val="-2"/>
                <w:sz w:val="20"/>
                <w:szCs w:val="20"/>
              </w:rPr>
              <w:t xml:space="preserve">V</w:t>
            </w:r>
            <w:r>
              <w:rPr>
                <w:color w:val="00274C"/>
                <w:position w:val="-2"/>
                <w:sz w:val="20"/>
                <w:szCs w:val="20"/>
              </w:rPr>
              <w:t xml:space="preserve"> setzen; dazu als Bezug den Kegelstift </w:t>
            </w:r>
            <w:r>
              <w:rPr>
                <w:b/>
                <w:bCs/>
                <w:color w:val="00274C"/>
                <w:position w:val="-2"/>
                <w:sz w:val="20"/>
                <w:szCs w:val="20"/>
              </w:rPr>
              <w:t xml:space="preserve">U</w:t>
            </w:r>
            <w:r>
              <w:rPr>
                <w:color w:val="00274C"/>
                <w:position w:val="-2"/>
                <w:sz w:val="20"/>
                <w:szCs w:val="20"/>
              </w:rPr>
              <w:t xml:space="preserve"> berücksichtigen.</w:t>
            </w:r>
          </w:p>
          <w:p>
            <w:pPr>
              <w:numPr>
                <w:ilvl w:val="0"/>
                <w:numId w:val="28652367"/>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S</w:t>
            </w:r>
            <w:r>
              <w:rPr>
                <w:color w:val="00274C"/>
                <w:position w:val="-2"/>
                <w:sz w:val="20"/>
                <w:szCs w:val="20"/>
              </w:rPr>
              <w:t xml:space="preserve"> auf der Riemenscheibe </w:t>
            </w:r>
            <w:r>
              <w:rPr>
                <w:b/>
                <w:bCs/>
                <w:color w:val="00274C"/>
                <w:position w:val="-2"/>
                <w:sz w:val="20"/>
                <w:szCs w:val="20"/>
              </w:rPr>
              <w:t xml:space="preserve">V</w:t>
            </w:r>
            <w:r>
              <w:rPr>
                <w:color w:val="00274C"/>
                <w:position w:val="-2"/>
                <w:sz w:val="20"/>
                <w:szCs w:val="20"/>
              </w:rPr>
              <w:t xml:space="preserve"> anbringen; dazu als Bezug den Kegelstift </w:t>
            </w:r>
            <w:r>
              <w:rPr>
                <w:b/>
                <w:bCs/>
                <w:color w:val="00274C"/>
                <w:position w:val="-2"/>
                <w:sz w:val="20"/>
                <w:szCs w:val="20"/>
              </w:rPr>
              <w:t xml:space="preserve">U</w:t>
            </w:r>
            <w:r>
              <w:rPr>
                <w:color w:val="00274C"/>
                <w:position w:val="-2"/>
                <w:sz w:val="20"/>
                <w:szCs w:val="20"/>
              </w:rPr>
              <w:t xml:space="preserve"> berücksichtigen.</w:t>
            </w:r>
          </w:p>
          <w:p>
            <w:pPr>
              <w:numPr>
                <w:ilvl w:val="0"/>
                <w:numId w:val="28652367"/>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S</w:t>
            </w:r>
            <w:r>
              <w:rPr>
                <w:color w:val="00274C"/>
                <w:position w:val="-2"/>
                <w:sz w:val="20"/>
                <w:szCs w:val="20"/>
              </w:rPr>
              <w:t xml:space="preserve"> mit den Schrauben </w:t>
            </w:r>
            <w:r>
              <w:rPr>
                <w:b/>
                <w:bCs/>
                <w:color w:val="00274C"/>
                <w:position w:val="-2"/>
                <w:sz w:val="20"/>
                <w:szCs w:val="20"/>
              </w:rPr>
              <w:t xml:space="preserve">W</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28652367"/>
              </w:numPr>
              <w:spacing w:before="0" w:after="0" w:line="262" w:lineRule="auto"/>
              <w:jc w:val="left"/>
              <w:rPr>
                <w:color w:val="00274C"/>
                <w:sz w:val="20"/>
                <w:szCs w:val="20"/>
              </w:rPr>
            </w:pPr>
            <w:r>
              <w:rPr>
                <w:color w:val="00274C"/>
                <w:position w:val="-2"/>
                <w:sz w:val="20"/>
                <w:szCs w:val="20"/>
              </w:rPr>
              <w:t xml:space="preserve">Die in </w:t>
            </w:r>
            <w:hyperlink r:id="rId26365e6a16077695d" w:history="1">
              <w:r>
                <w:rPr>
                  <w:b/>
                  <w:bCs/>
                  <w:color w:val="0000FF"/>
                  <w:position w:val="-2"/>
                  <w:sz w:val="20"/>
                  <w:szCs w:val="20"/>
                </w:rPr>
                <w:t xml:space="preserve">Abs. 6.7.7</w:t>
              </w:r>
            </w:hyperlink>
            <w:r>
              <w:rPr>
                <w:color w:val="00274C"/>
                <w:position w:val="-2"/>
                <w:sz w:val="20"/>
                <w:szCs w:val="20"/>
              </w:rPr>
              <w:t xml:space="preserve"> beschriebenen Eingriffe und daraufhin die Eingriffe von Punkt </w:t>
            </w:r>
            <w:r>
              <w:rPr>
                <w:b/>
                <w:bCs/>
                <w:color w:val="00274C"/>
                <w:position w:val="-2"/>
                <w:sz w:val="20"/>
                <w:szCs w:val="20"/>
              </w:rPr>
              <w:t xml:space="preserve">2 bis 9</w:t>
            </w:r>
            <w:r>
              <w:rPr>
                <w:color w:val="00274C"/>
                <w:position w:val="-2"/>
                <w:sz w:val="20"/>
                <w:szCs w:val="20"/>
              </w:rPr>
              <w:t xml:space="preserve"> aus </w:t>
            </w:r>
            <w:hyperlink r:id="rId42825e6a1607769d1" w:history="1">
              <w:r>
                <w:rPr>
                  <w:b/>
                  <w:bCs/>
                  <w:color w:val="0000FF"/>
                  <w:position w:val="-2"/>
                  <w:sz w:val="20"/>
                  <w:szCs w:val="20"/>
                  <w:u w:val="single"/>
                </w:rPr>
                <w:t xml:space="preserve">Abs. 6.5.2</w:t>
              </w:r>
            </w:hyperlink>
            <w:r>
              <w:rPr>
                <w:color w:val="00274C"/>
                <w:position w:val="-2"/>
                <w:sz w:val="20"/>
                <w:szCs w:val="20"/>
              </w:rPr>
              <w:t xml:space="preserve"> durchführen.</w:t>
            </w:r>
          </w:p>
        </w:tc>
        <w:tc>
          <w:tcPr>
            <w:tcMar>
              <w:top w:w="150" w:type="dxa"/>
              <w:bottom w:w="150" w:type="dxa"/>
            </w:tcMar>
            <w:vAlign w:val="top"/>
          </w:tcPr>
          <w:p>
            <w:r>
              <w:rPr>
                <w:position w:val="-222"/>
              </w:rPr>
              <w:drawing>
                <wp:inline distT="0" distB="0" distL="0" distR="0">
                  <wp:extent cx="2232000" cy="1461600"/>
                  <wp:docPr id="34917638" name="name91995e6a16078fbd2"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80825e6a16078fbc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Schmierölpumpe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32418" name="name67895e6a1607a21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75e6a1607a21d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28652309"/>
        </w:numPr>
        <w:spacing w:before="0" w:after="0" w:line="240" w:lineRule="auto"/>
        <w:jc w:val="left"/>
        <w:rPr>
          <w:color w:val="00274C"/>
          <w:sz w:val="20"/>
          <w:szCs w:val="20"/>
        </w:rPr>
      </w:pPr>
      <w:r>
        <w:rPr>
          <w:color w:val="00274C"/>
          <w:sz w:val="20"/>
          <w:szCs w:val="20"/>
        </w:rPr>
        <w:t xml:space="preserve">Vor Ausführung der Arbeiten </w:t>
      </w:r>
      <w:hyperlink r:id="rId74845e6a1607a2ddb" w:history="1">
        <w:r>
          <w:rPr>
            <w:b/>
            <w:bCs/>
            <w:color w:val="0000FF"/>
            <w:sz w:val="20"/>
            <w:szCs w:val="20"/>
          </w:rPr>
          <w:t xml:space="preserve">Abs. 3.3.2</w:t>
        </w:r>
      </w:hyperlink>
      <w:r>
        <w:rPr>
          <w:color w:val="00274C"/>
          <w:sz w:val="20"/>
          <w:szCs w:val="20"/>
        </w:rPr>
        <w:t xml:space="preserve"> lesen.</w:t>
      </w:r>
    </w:p>
    <w:p>
      <w:pPr>
        <w:numPr>
          <w:ilvl w:val="0"/>
          <w:numId w:val="28652309"/>
        </w:numPr>
        <w:spacing w:before="0" w:after="0" w:line="240" w:lineRule="auto"/>
        <w:jc w:val="left"/>
        <w:rPr>
          <w:color w:val="00274C"/>
          <w:sz w:val="20"/>
          <w:szCs w:val="20"/>
        </w:rPr>
      </w:pPr>
      <w:r>
        <w:rPr>
          <w:color w:val="00274C"/>
          <w:sz w:val="20"/>
          <w:szCs w:val="20"/>
        </w:rPr>
        <w:t xml:space="preserve">Die Ölpumpe kann nicht repariert werden.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Ausbau Kältemittelpumpe</w:t>
            </w:r>
          </w:p>
          <w:p/>
          <w:p/>
          <w:p>
            <w:pPr>
              <w:numPr>
                <w:ilvl w:val="0"/>
                <w:numId w:val="28652368"/>
              </w:numPr>
              <w:spacing w:before="0" w:after="0" w:line="262" w:lineRule="auto"/>
              <w:jc w:val="left"/>
              <w:rPr>
                <w:color w:val="00274C"/>
                <w:sz w:val="20"/>
                <w:szCs w:val="20"/>
              </w:rPr>
            </w:pPr>
            <w:r>
              <w:rPr>
                <w:color w:val="00274C"/>
                <w:position w:val="-2"/>
                <w:sz w:val="20"/>
                <w:szCs w:val="20"/>
              </w:rPr>
              <w:br/>
              <w:t xml:space="preserve">Die Eingriffe ausführen wie beschrieben in </w:t>
            </w:r>
            <w:hyperlink r:id="rId74685e6a1607a2fc9" w:history="1">
              <w:r>
                <w:rPr>
                  <w:b/>
                  <w:bCs/>
                  <w:color w:val="0000FF"/>
                  <w:position w:val="-2"/>
                  <w:sz w:val="20"/>
                  <w:szCs w:val="20"/>
                </w:rPr>
                <w:t xml:space="preserve">Abs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Ausbau der Riemenscheibe der Kurbelwelle und des Impulsrings</w:t>
            </w:r>
          </w:p>
          <w:p/>
          <w:p/>
          <w:p>
            <w:pPr>
              <w:numPr>
                <w:ilvl w:val="0"/>
                <w:numId w:val="28652369"/>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22125e6a1607a30c4" w:history="1">
              <w:r>
                <w:rPr>
                  <w:b/>
                  <w:bCs/>
                  <w:color w:val="0000FF"/>
                  <w:position w:val="-2"/>
                  <w:sz w:val="20"/>
                  <w:szCs w:val="20"/>
                </w:rPr>
                <w:t xml:space="preserve">Abs 6.6.1</w:t>
              </w:r>
            </w:hyperlink>
            <w:r>
              <w:rPr>
                <w:color w:val="00274C"/>
                <w:position w:val="-2"/>
                <w:sz w:val="20"/>
                <w:szCs w:val="20"/>
              </w:rPr>
              <w:t xml:space="preserve"> - von Punkt </w:t>
            </w:r>
            <w:r>
              <w:rPr>
                <w:b/>
                <w:bCs/>
                <w:color w:val="00274C"/>
                <w:position w:val="-2"/>
                <w:sz w:val="20"/>
                <w:szCs w:val="20"/>
              </w:rPr>
              <w:t xml:space="preserve">2</w:t>
            </w:r>
            <w:r>
              <w:rPr>
                <w:color w:val="00274C"/>
                <w:position w:val="-2"/>
                <w:sz w:val="20"/>
                <w:szCs w:val="20"/>
              </w:rPr>
              <w:t xml:space="preserve"> bis </w:t>
            </w:r>
            <w:r>
              <w:rPr>
                <w:b/>
                <w:bCs/>
                <w:color w:val="00274C"/>
                <w:position w:val="-2"/>
                <w:sz w:val="20"/>
                <w:szCs w:val="20"/>
              </w:rPr>
              <w:t xml:space="preserve">7.</w:t>
            </w:r>
          </w:p>
          <w:p>
            <w:pPr>
              <w:numPr>
                <w:ilvl w:val="0"/>
                <w:numId w:val="28652369"/>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AE</w:t>
            </w:r>
            <w:r>
              <w:rPr>
                <w:color w:val="00274C"/>
                <w:position w:val="-2"/>
                <w:sz w:val="20"/>
                <w:szCs w:val="20"/>
              </w:rPr>
              <w:t xml:space="preserve"> vom Sensor </w:t>
            </w:r>
            <w:r>
              <w:rPr>
                <w:b/>
                <w:bCs/>
                <w:color w:val="00274C"/>
                <w:position w:val="-2"/>
                <w:sz w:val="20"/>
                <w:szCs w:val="20"/>
              </w:rPr>
              <w:t xml:space="preserve">S</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25907141" name="name57725e6a1607bae86"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79595e6a1607bae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Ausbau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9956" name="name89255e6a1607cfc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685e6a1607cfc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26495e6a1607d04f9" w:history="1">
              <w:r>
                <w:rPr>
                  <w:b/>
                  <w:bCs/>
                  <w:color w:val="0000FF"/>
                  <w:position w:val="-2"/>
                  <w:sz w:val="20"/>
                  <w:szCs w:val="20"/>
                  <w:u w:val="single"/>
                </w:rPr>
                <w:t xml:space="preserve">Abs. 5.2</w:t>
              </w:r>
            </w:hyperlink>
            <w:r>
              <w:rPr>
                <w:b/>
                <w:bCs/>
                <w:color w:val="00274C"/>
                <w:position w:val="-2"/>
                <w:sz w:val="20"/>
                <w:szCs w:val="20"/>
              </w:rPr>
              <w:t xml:space="preserve"> .</w:t>
            </w:r>
          </w:p>
          <w:p/>
          <w:p/>
          <w:p>
            <w:pPr>
              <w:numPr>
                <w:ilvl w:val="0"/>
                <w:numId w:val="28652370"/>
              </w:numPr>
              <w:spacing w:before="0" w:after="0" w:line="262" w:lineRule="auto"/>
              <w:jc w:val="left"/>
              <w:rPr>
                <w:color w:val="00274C"/>
                <w:sz w:val="20"/>
                <w:szCs w:val="20"/>
              </w:rPr>
            </w:pPr>
            <w:r>
              <w:rPr>
                <w:color w:val="00274C"/>
                <w:position w:val="-2"/>
                <w:sz w:val="20"/>
                <w:szCs w:val="20"/>
              </w:rPr>
              <w:br/>
              <w:t xml:space="preserve">Sicherstellen, ob der Bezugskegelstift </w:t>
            </w:r>
            <w:r>
              <w:rPr>
                <w:b/>
                <w:bCs/>
                <w:color w:val="00274C"/>
                <w:position w:val="-2"/>
                <w:sz w:val="20"/>
                <w:szCs w:val="20"/>
              </w:rPr>
              <w:t xml:space="preserve">A</w:t>
            </w:r>
            <w:r>
              <w:rPr>
                <w:color w:val="00274C"/>
                <w:position w:val="-2"/>
                <w:sz w:val="20"/>
                <w:szCs w:val="20"/>
              </w:rPr>
              <w:t xml:space="preserve"> nach oben weist.</w:t>
            </w:r>
          </w:p>
          <w:p>
            <w:pPr>
              <w:numPr>
                <w:ilvl w:val="0"/>
                <w:numId w:val="2865237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 ( </w:t>
            </w:r>
            <w:hyperlink r:id="rId17175e6a1607d05b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lösen und den Sensor </w:t>
            </w:r>
            <w:r>
              <w:rPr>
                <w:b/>
                <w:bCs/>
                <w:color w:val="00274C"/>
                <w:position w:val="-2"/>
                <w:sz w:val="20"/>
                <w:szCs w:val="20"/>
              </w:rPr>
              <w:t xml:space="preserve">S</w:t>
            </w:r>
            <w:r>
              <w:rPr>
                <w:color w:val="00274C"/>
                <w:position w:val="-2"/>
                <w:sz w:val="20"/>
                <w:szCs w:val="20"/>
              </w:rPr>
              <w:t xml:space="preserve"> entfernen.</w:t>
            </w:r>
          </w:p>
          <w:p>
            <w:pPr>
              <w:numPr>
                <w:ilvl w:val="0"/>
                <w:numId w:val="2865237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 und das Verteilergehäuse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26"/>
              </w:rPr>
              <w:drawing>
                <wp:inline distT="0" distB="0" distL="0" distR="0">
                  <wp:extent cx="2232000" cy="1483200"/>
                  <wp:docPr id="20234874" name="name74585e6a1607ed9b2"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84155e6a1607ed9a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Ausbau Schmierölpumpe</w:t>
            </w:r>
          </w:p>
          <w:p/>
          <w:p/>
          <w:p>
            <w:pPr>
              <w:numPr>
                <w:ilvl w:val="0"/>
                <w:numId w:val="28652371"/>
              </w:numPr>
              <w:spacing w:before="0" w:after="0" w:line="262" w:lineRule="auto"/>
              <w:jc w:val="left"/>
              <w:rPr>
                <w:color w:val="00274C"/>
                <w:sz w:val="20"/>
                <w:szCs w:val="20"/>
              </w:rPr>
            </w:pPr>
            <w:r>
              <w:rPr>
                <w:color w:val="00274C"/>
                <w:position w:val="-2"/>
                <w:sz w:val="20"/>
                <w:szCs w:val="20"/>
              </w:rPr>
              <w:br/>
              <w:t xml:space="preserve">Die Schrauben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85385e6a1607ef51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lösen, und die Pumpengruppe </w:t>
            </w:r>
            <w:r>
              <w:rPr>
                <w:b/>
                <w:bCs/>
                <w:color w:val="00274C"/>
                <w:position w:val="-2"/>
                <w:sz w:val="20"/>
                <w:szCs w:val="20"/>
              </w:rPr>
              <w:t xml:space="preserve">E</w:t>
            </w:r>
            <w:r>
              <w:rPr>
                <w:color w:val="00274C"/>
                <w:position w:val="-2"/>
                <w:sz w:val="20"/>
                <w:szCs w:val="20"/>
              </w:rPr>
              <w:t xml:space="preserve"> vom Verteilergehäuse </w:t>
            </w:r>
            <w:r>
              <w:rPr>
                <w:b/>
                <w:bCs/>
                <w:color w:val="00274C"/>
                <w:position w:val="-2"/>
                <w:sz w:val="20"/>
                <w:szCs w:val="20"/>
              </w:rPr>
              <w:t xml:space="preserve">C</w:t>
            </w:r>
            <w:r>
              <w:rPr>
                <w:color w:val="00274C"/>
                <w:position w:val="-2"/>
                <w:sz w:val="20"/>
                <w:szCs w:val="20"/>
              </w:rPr>
              <w:t xml:space="preserve"> entfernen.</w:t>
            </w:r>
          </w:p>
          <w:p>
            <w:pPr>
              <w:numPr>
                <w:ilvl w:val="0"/>
                <w:numId w:val="28652371"/>
              </w:numPr>
              <w:spacing w:before="0" w:after="0" w:line="262" w:lineRule="auto"/>
              <w:jc w:val="left"/>
              <w:rPr>
                <w:color w:val="00274C"/>
                <w:sz w:val="20"/>
                <w:szCs w:val="20"/>
              </w:rPr>
            </w:pPr>
            <w:r>
              <w:rPr>
                <w:color w:val="00274C"/>
                <w:position w:val="-2"/>
                <w:sz w:val="20"/>
                <w:szCs w:val="20"/>
              </w:rPr>
              <w:t xml:space="preserve">Die Rotoren </w:t>
            </w:r>
            <w:r>
              <w:rPr>
                <w:b/>
                <w:bCs/>
                <w:color w:val="00274C"/>
                <w:position w:val="-2"/>
                <w:sz w:val="20"/>
                <w:szCs w:val="20"/>
              </w:rPr>
              <w:t xml:space="preserve">F und G</w:t>
            </w:r>
            <w:r>
              <w:rPr>
                <w:color w:val="00274C"/>
                <w:position w:val="-2"/>
                <w:sz w:val="20"/>
                <w:szCs w:val="20"/>
              </w:rPr>
              <w:t xml:space="preserve"> vom Schmierölpumpengehäuse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1568864" name="name11495e6a160813cfa"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45535e6a160813c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43162847" name="name83575e6a16082df3c"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45035e6a16082df3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Einbau Schmierölpumpe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Vor der Montage sind die in </w:t>
            </w:r>
            <w:hyperlink r:id="rId14685e6a16082f875" w:history="1">
              <w:r>
                <w:rPr>
                  <w:b/>
                  <w:bCs/>
                  <w:color w:val="0000FF"/>
                  <w:position w:val="-2"/>
                  <w:sz w:val="20"/>
                  <w:szCs w:val="20"/>
                  <w:u w:val="single"/>
                </w:rPr>
                <w:t xml:space="preserve">Abs. 8.7</w:t>
              </w:r>
            </w:hyperlink>
            <w:r>
              <w:rPr>
                <w:color w:val="00274C"/>
                <w:position w:val="-2"/>
                <w:sz w:val="20"/>
                <w:szCs w:val="20"/>
              </w:rPr>
              <w:t xml:space="preserve"> beschriebenen Kontrollen vorzunehmen.</w:t>
            </w:r>
          </w:p>
          <w:p>
            <w:pPr>
              <w:numPr>
                <w:ilvl w:val="0"/>
                <w:numId w:val="28652372"/>
              </w:numPr>
              <w:spacing w:before="0" w:after="0" w:line="262" w:lineRule="auto"/>
              <w:jc w:val="left"/>
              <w:rPr>
                <w:color w:val="00274C"/>
                <w:sz w:val="20"/>
                <w:szCs w:val="20"/>
              </w:rPr>
            </w:pPr>
            <w:r>
              <w:rPr>
                <w:color w:val="00274C"/>
                <w:position w:val="-2"/>
                <w:sz w:val="20"/>
                <w:szCs w:val="20"/>
              </w:rPr>
              <w:br/>
              <w:br/>
              <w:t xml:space="preserve">Prüfen, dass die Kontaktflächen von </w:t>
            </w:r>
            <w:r>
              <w:rPr>
                <w:b/>
                <w:bCs/>
                <w:color w:val="00274C"/>
                <w:position w:val="-2"/>
                <w:sz w:val="20"/>
                <w:szCs w:val="20"/>
              </w:rPr>
              <w:t xml:space="preserve">F, G, H, E</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keine Verunreinigungen, Kratzer oder Beulen aufweisen.</w:t>
            </w:r>
          </w:p>
          <w:p>
            <w:pPr>
              <w:numPr>
                <w:ilvl w:val="0"/>
                <w:numId w:val="28652372"/>
              </w:numPr>
              <w:spacing w:before="0" w:after="0" w:line="262" w:lineRule="auto"/>
              <w:jc w:val="left"/>
              <w:rPr>
                <w:color w:val="00274C"/>
                <w:sz w:val="20"/>
                <w:szCs w:val="20"/>
              </w:rPr>
            </w:pPr>
            <w:r>
              <w:rPr>
                <w:color w:val="00274C"/>
                <w:position w:val="-2"/>
                <w:sz w:val="20"/>
                <w:szCs w:val="20"/>
              </w:rPr>
              <w:t xml:space="preserve">Bei der Montage keinerlei Dichtung zwischen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einsetzen.</w:t>
            </w:r>
          </w:p>
          <w:p>
            <w:pPr>
              <w:numPr>
                <w:ilvl w:val="0"/>
                <w:numId w:val="28652372"/>
              </w:numPr>
              <w:spacing w:before="0" w:after="0" w:line="262" w:lineRule="auto"/>
              <w:jc w:val="left"/>
              <w:rPr>
                <w:color w:val="00274C"/>
                <w:sz w:val="20"/>
                <w:szCs w:val="20"/>
              </w:rPr>
            </w:pPr>
            <w:r>
              <w:rPr>
                <w:color w:val="00274C"/>
                <w:position w:val="-2"/>
                <w:sz w:val="20"/>
                <w:szCs w:val="20"/>
              </w:rPr>
              <w:t xml:space="preserve">Den Sitz der Rotoren </w:t>
            </w:r>
            <w:r>
              <w:rPr>
                <w:b/>
                <w:bCs/>
                <w:color w:val="00274C"/>
                <w:position w:val="-2"/>
                <w:sz w:val="20"/>
                <w:szCs w:val="20"/>
              </w:rPr>
              <w:t xml:space="preserve">H</w:t>
            </w:r>
            <w:r>
              <w:rPr>
                <w:color w:val="00274C"/>
                <w:position w:val="-2"/>
                <w:sz w:val="20"/>
                <w:szCs w:val="20"/>
              </w:rPr>
              <w:t xml:space="preserve"> auf dem Schmierölpumpengehäuse </w:t>
            </w:r>
            <w:r>
              <w:rPr>
                <w:b/>
                <w:bCs/>
                <w:color w:val="00274C"/>
                <w:position w:val="-2"/>
                <w:sz w:val="20"/>
                <w:szCs w:val="20"/>
              </w:rPr>
              <w:t xml:space="preserve">E</w:t>
            </w:r>
            <w:r>
              <w:rPr>
                <w:color w:val="00274C"/>
                <w:position w:val="-2"/>
                <w:sz w:val="20"/>
                <w:szCs w:val="20"/>
              </w:rPr>
              <w:t xml:space="preserve"> sowie die beiden Rotoren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großzügig mit Öl schmieren.</w:t>
            </w:r>
          </w:p>
          <w:p>
            <w:pPr>
              <w:numPr>
                <w:ilvl w:val="0"/>
                <w:numId w:val="28652372"/>
              </w:numPr>
              <w:spacing w:before="0" w:after="0" w:line="262" w:lineRule="auto"/>
              <w:jc w:val="left"/>
              <w:rPr>
                <w:color w:val="00274C"/>
                <w:sz w:val="20"/>
                <w:szCs w:val="20"/>
              </w:rPr>
            </w:pPr>
            <w:r>
              <w:rPr>
                <w:color w:val="00274C"/>
                <w:position w:val="-2"/>
                <w:sz w:val="20"/>
                <w:szCs w:val="20"/>
              </w:rPr>
              <w:t xml:space="preserve">In die Aufnahme </w:t>
            </w:r>
            <w:r>
              <w:rPr>
                <w:b/>
                <w:bCs/>
                <w:color w:val="00274C"/>
                <w:position w:val="-2"/>
                <w:sz w:val="20"/>
                <w:szCs w:val="20"/>
              </w:rPr>
              <w:t xml:space="preserve">H</w:t>
            </w:r>
            <w:r>
              <w:rPr>
                <w:color w:val="00274C"/>
                <w:position w:val="-2"/>
                <w:sz w:val="20"/>
                <w:szCs w:val="20"/>
              </w:rPr>
              <w:t xml:space="preserve"> die beiden Rotoren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(in dieser Reihenfolge) einsetzen, dabei die Bezugszeichen </w:t>
            </w:r>
            <w:r>
              <w:rPr>
                <w:b/>
                <w:bCs/>
                <w:color w:val="00274C"/>
                <w:position w:val="-2"/>
                <w:sz w:val="20"/>
                <w:szCs w:val="20"/>
              </w:rPr>
              <w:t xml:space="preserve">BP</w:t>
            </w:r>
            <w:r>
              <w:rPr>
                <w:color w:val="00274C"/>
                <w:position w:val="-2"/>
                <w:sz w:val="20"/>
                <w:szCs w:val="20"/>
              </w:rPr>
              <w:t xml:space="preserve"> berücksichtigen, wie in der Abbildung dargestellt (vgl. auch </w:t>
            </w:r>
            <w:hyperlink r:id="rId57205e6a16082fb92" w:history="1">
              <w:r>
                <w:rPr>
                  <w:b/>
                  <w:bCs/>
                  <w:color w:val="0000FF"/>
                  <w:position w:val="-2"/>
                  <w:sz w:val="20"/>
                  <w:szCs w:val="20"/>
                </w:rPr>
                <w:t xml:space="preserve">Abs. 2.10.2</w:t>
              </w:r>
            </w:hyperlink>
            <w:r>
              <w:rPr>
                <w:color w:val="00274C"/>
                <w:position w:val="-2"/>
                <w:sz w:val="20"/>
                <w:szCs w:val="20"/>
              </w:rPr>
              <w:t xml:space="preserve"> ).</w:t>
            </w:r>
          </w:p>
          <w:p>
            <w:pPr>
              <w:numPr>
                <w:ilvl w:val="0"/>
                <w:numId w:val="28652372"/>
              </w:numPr>
              <w:spacing w:before="0" w:after="0" w:line="262" w:lineRule="auto"/>
              <w:jc w:val="left"/>
              <w:rPr>
                <w:color w:val="00274C"/>
                <w:sz w:val="20"/>
                <w:szCs w:val="20"/>
              </w:rPr>
            </w:pPr>
            <w:r>
              <w:rPr>
                <w:color w:val="00274C"/>
                <w:position w:val="-2"/>
                <w:sz w:val="20"/>
                <w:szCs w:val="20"/>
              </w:rPr>
              <w:t xml:space="preserve">Überprüfen, ob die beiden Kegelstifte </w:t>
            </w:r>
            <w:r>
              <w:rPr>
                <w:b/>
                <w:bCs/>
                <w:color w:val="00274C"/>
                <w:position w:val="-2"/>
                <w:sz w:val="20"/>
                <w:szCs w:val="20"/>
              </w:rPr>
              <w:t xml:space="preserve">L</w:t>
            </w:r>
            <w:r>
              <w:rPr>
                <w:color w:val="00274C"/>
                <w:position w:val="-2"/>
                <w:sz w:val="20"/>
                <w:szCs w:val="20"/>
              </w:rPr>
              <w:t xml:space="preserve"> richtig auf dem Verteilergehäuse </w:t>
            </w:r>
            <w:r>
              <w:rPr>
                <w:b/>
                <w:bCs/>
                <w:color w:val="00274C"/>
                <w:position w:val="-2"/>
                <w:sz w:val="20"/>
                <w:szCs w:val="20"/>
              </w:rPr>
              <w:t xml:space="preserve">C</w:t>
            </w:r>
            <w:r>
              <w:rPr>
                <w:color w:val="00274C"/>
                <w:position w:val="-2"/>
                <w:sz w:val="20"/>
                <w:szCs w:val="20"/>
              </w:rPr>
              <w:t xml:space="preserve"> eingesetzt sind.</w:t>
            </w:r>
          </w:p>
          <w:p>
            <w:pPr>
              <w:numPr>
                <w:ilvl w:val="0"/>
                <w:numId w:val="28652372"/>
              </w:numPr>
              <w:spacing w:before="0" w:after="0" w:line="262" w:lineRule="auto"/>
              <w:jc w:val="left"/>
              <w:rPr>
                <w:color w:val="00274C"/>
                <w:sz w:val="20"/>
                <w:szCs w:val="20"/>
              </w:rPr>
            </w:pPr>
            <w:r>
              <w:rPr>
                <w:color w:val="00274C"/>
                <w:position w:val="-2"/>
                <w:sz w:val="20"/>
                <w:szCs w:val="20"/>
              </w:rPr>
              <w:t xml:space="preserve">Zum Einsetzen des Schmierölpumpengehäuses </w:t>
            </w:r>
            <w:r>
              <w:rPr>
                <w:b/>
                <w:bCs/>
                <w:color w:val="00274C"/>
                <w:position w:val="-2"/>
                <w:sz w:val="20"/>
                <w:szCs w:val="20"/>
              </w:rPr>
              <w:t xml:space="preserve">E</w:t>
            </w:r>
            <w:r>
              <w:rPr>
                <w:color w:val="00274C"/>
                <w:position w:val="-2"/>
                <w:sz w:val="20"/>
                <w:szCs w:val="20"/>
              </w:rPr>
              <w:t xml:space="preserve"> die Bezugskegelstifte </w:t>
            </w:r>
            <w:r>
              <w:rPr>
                <w:b/>
                <w:bCs/>
                <w:color w:val="00274C"/>
                <w:position w:val="-2"/>
                <w:sz w:val="20"/>
                <w:szCs w:val="20"/>
              </w:rPr>
              <w:t xml:space="preserve">L</w:t>
            </w:r>
            <w:r>
              <w:rPr>
                <w:color w:val="00274C"/>
                <w:position w:val="-2"/>
                <w:sz w:val="20"/>
                <w:szCs w:val="20"/>
              </w:rPr>
              <w:t xml:space="preserve"> verwenden.</w:t>
            </w:r>
          </w:p>
          <w:p>
            <w:pPr>
              <w:numPr>
                <w:ilvl w:val="0"/>
                <w:numId w:val="28652372"/>
              </w:numPr>
              <w:spacing w:before="0" w:after="0" w:line="262" w:lineRule="auto"/>
              <w:jc w:val="left"/>
              <w:rPr>
                <w:color w:val="00274C"/>
                <w:sz w:val="20"/>
                <w:szCs w:val="20"/>
              </w:rPr>
            </w:pPr>
            <w:r>
              <w:rPr>
                <w:color w:val="00274C"/>
                <w:position w:val="-2"/>
                <w:sz w:val="20"/>
                <w:szCs w:val="20"/>
              </w:rPr>
              <w:t xml:space="preserve">Das Schmierölpumpengehäuse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 - (</w:t>
            </w:r>
            <w:r>
              <w:rPr>
                <w:color w:val="00274C"/>
                <w:position w:val="-2"/>
                <w:sz w:val="20"/>
                <w:szCs w:val="20"/>
              </w:rPr>
              <w:t xml:space="preserve"> </w:t>
            </w:r>
            <w:hyperlink r:id="rId25565e6a16082fd73"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770737" name="name64895e6a1608434cc"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16085e6a1608434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6.53</w:t>
            </w:r>
            <w:r>
              <w:rPr>
                <w:position w:val="-222"/>
              </w:rPr>
              <w:drawing>
                <wp:inline distT="0" distB="0" distL="0" distR="0">
                  <wp:extent cx="2232000" cy="1461600"/>
                  <wp:docPr id="4034782" name="name88355e6a16085a2fe"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80865e6a16085a2f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Einbau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73704" name="name14015e6a1608691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35e6a1608691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Ölabdichtung </w:t>
            </w:r>
            <w:r>
              <w:rPr>
                <w:b/>
                <w:bCs/>
                <w:color w:val="00274C"/>
                <w:position w:val="-2"/>
                <w:sz w:val="20"/>
                <w:szCs w:val="20"/>
              </w:rPr>
              <w:t xml:space="preserve">J</w:t>
            </w:r>
            <w:r>
              <w:rPr>
                <w:color w:val="00274C"/>
                <w:position w:val="-2"/>
                <w:sz w:val="20"/>
                <w:szCs w:val="20"/>
              </w:rPr>
              <w:t xml:space="preserve"> muss bei jedem Einbau ausgetauscht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8652373"/>
              </w:numPr>
              <w:spacing w:before="0" w:after="0" w:line="262" w:lineRule="auto"/>
              <w:jc w:val="left"/>
              <w:rPr>
                <w:color w:val="00274C"/>
                <w:sz w:val="20"/>
                <w:szCs w:val="20"/>
              </w:rPr>
            </w:pPr>
            <w:r>
              <w:rPr>
                <w:color w:val="00274C"/>
                <w:position w:val="-2"/>
                <w:sz w:val="20"/>
                <w:szCs w:val="20"/>
              </w:rPr>
              <w:t xml:space="preserve">Die Dichtlippe der Ölabdichtung </w:t>
            </w:r>
            <w:r>
              <w:rPr>
                <w:b/>
                <w:bCs/>
                <w:color w:val="00274C"/>
                <w:position w:val="-2"/>
                <w:sz w:val="20"/>
                <w:szCs w:val="20"/>
              </w:rPr>
              <w:t xml:space="preserve">J</w:t>
            </w:r>
            <w:r>
              <w:rPr>
                <w:color w:val="00274C"/>
                <w:position w:val="-2"/>
                <w:sz w:val="20"/>
                <w:szCs w:val="20"/>
              </w:rPr>
              <w:t xml:space="preserve"> schmieren.</w:t>
            </w:r>
          </w:p>
          <w:p>
            <w:pPr>
              <w:numPr>
                <w:ilvl w:val="0"/>
                <w:numId w:val="28652373"/>
              </w:numPr>
              <w:spacing w:before="0" w:after="0" w:line="262" w:lineRule="auto"/>
              <w:jc w:val="left"/>
              <w:rPr>
                <w:color w:val="00274C"/>
                <w:sz w:val="20"/>
                <w:szCs w:val="20"/>
              </w:rPr>
            </w:pPr>
            <w:r>
              <w:rPr>
                <w:color w:val="00274C"/>
                <w:position w:val="-2"/>
                <w:sz w:val="20"/>
                <w:szCs w:val="20"/>
              </w:rPr>
              <w:t xml:space="preserve">Einen Streifen </w:t>
            </w:r>
            <w:r>
              <w:rPr>
                <w:b/>
                <w:bCs/>
                <w:color w:val="00274C"/>
                <w:position w:val="-2"/>
                <w:sz w:val="20"/>
                <w:szCs w:val="20"/>
              </w:rPr>
              <w:t xml:space="preserve">Loctite 5188</w:t>
            </w:r>
            <w:r>
              <w:rPr>
                <w:color w:val="00274C"/>
                <w:position w:val="-2"/>
                <w:sz w:val="20"/>
                <w:szCs w:val="20"/>
              </w:rPr>
              <w:t xml:space="preserve"> mit einer Stärke von ungefähr </w:t>
            </w:r>
            <w:r>
              <w:rPr>
                <w:b/>
                <w:bCs/>
                <w:color w:val="00274C"/>
                <w:position w:val="-2"/>
                <w:sz w:val="20"/>
                <w:szCs w:val="20"/>
              </w:rPr>
              <w:t xml:space="preserve">1 mm</w:t>
            </w:r>
            <w:r>
              <w:rPr>
                <w:color w:val="00274C"/>
                <w:position w:val="-2"/>
                <w:sz w:val="20"/>
                <w:szCs w:val="20"/>
              </w:rPr>
              <w:t xml:space="preserve"> auf den Flächen </w:t>
            </w:r>
            <w:r>
              <w:rPr>
                <w:b/>
                <w:bCs/>
                <w:color w:val="00274C"/>
                <w:position w:val="-2"/>
                <w:sz w:val="20"/>
                <w:szCs w:val="20"/>
              </w:rPr>
              <w:t xml:space="preserve">K</w:t>
            </w:r>
            <w:r>
              <w:rPr>
                <w:color w:val="00274C"/>
                <w:position w:val="-2"/>
                <w:sz w:val="20"/>
                <w:szCs w:val="20"/>
              </w:rPr>
              <w:t xml:space="preserve"> des Gehäuses </w:t>
            </w:r>
            <w:r>
              <w:rPr>
                <w:b/>
                <w:bCs/>
                <w:color w:val="00274C"/>
                <w:position w:val="-2"/>
                <w:sz w:val="20"/>
                <w:szCs w:val="20"/>
              </w:rPr>
              <w:t xml:space="preserve">C</w:t>
            </w:r>
            <w:r>
              <w:rPr>
                <w:color w:val="00274C"/>
                <w:position w:val="-2"/>
                <w:sz w:val="20"/>
                <w:szCs w:val="20"/>
              </w:rPr>
              <w:t xml:space="preserve"> auftragen.</w:t>
            </w:r>
          </w:p>
          <w:p>
            <w:pPr>
              <w:numPr>
                <w:ilvl w:val="0"/>
                <w:numId w:val="28652373"/>
              </w:numPr>
              <w:spacing w:before="0" w:after="0" w:line="262" w:lineRule="auto"/>
              <w:jc w:val="left"/>
              <w:rPr>
                <w:color w:val="00274C"/>
                <w:sz w:val="20"/>
                <w:szCs w:val="20"/>
              </w:rPr>
            </w:pPr>
            <w:r>
              <w:rPr>
                <w:color w:val="00274C"/>
                <w:position w:val="-2"/>
                <w:sz w:val="20"/>
                <w:szCs w:val="20"/>
              </w:rPr>
              <w:t xml:space="preserve">Sicherstellen, ob der Keil </w:t>
            </w:r>
            <w:r>
              <w:rPr>
                <w:b/>
                <w:bCs/>
                <w:color w:val="00274C"/>
                <w:position w:val="-2"/>
                <w:sz w:val="20"/>
                <w:szCs w:val="20"/>
              </w:rPr>
              <w:t xml:space="preserve">M (Abb. 6.56)</w:t>
            </w:r>
            <w:r>
              <w:rPr>
                <w:color w:val="00274C"/>
                <w:position w:val="-2"/>
                <w:sz w:val="20"/>
                <w:szCs w:val="20"/>
              </w:rPr>
              <w:t xml:space="preserve"> korrekt in die Kurbelwelle eingesetzt wurde und nach oben weist.</w:t>
            </w:r>
          </w:p>
          <w:p>
            <w:pPr>
              <w:numPr>
                <w:ilvl w:val="0"/>
                <w:numId w:val="28652373"/>
              </w:numPr>
              <w:spacing w:before="0" w:after="0" w:line="262" w:lineRule="auto"/>
              <w:jc w:val="left"/>
              <w:rPr>
                <w:color w:val="00274C"/>
                <w:sz w:val="20"/>
                <w:szCs w:val="20"/>
              </w:rPr>
            </w:pPr>
            <w:r>
              <w:rPr>
                <w:color w:val="00274C"/>
                <w:position w:val="-2"/>
                <w:sz w:val="20"/>
                <w:szCs w:val="20"/>
              </w:rPr>
              <w:t xml:space="preserve">Überprüfen, ob die 2 Kegelstifte </w:t>
            </w:r>
            <w:r>
              <w:rPr>
                <w:b/>
                <w:bCs/>
                <w:color w:val="00274C"/>
                <w:position w:val="-2"/>
                <w:sz w:val="20"/>
                <w:szCs w:val="20"/>
              </w:rPr>
              <w:t xml:space="preserve">N</w:t>
            </w:r>
            <w:r>
              <w:rPr>
                <w:color w:val="00274C"/>
                <w:position w:val="-2"/>
                <w:sz w:val="20"/>
                <w:szCs w:val="20"/>
              </w:rPr>
              <w:t xml:space="preserve"> richtig auf dem Verteilergehäuse </w:t>
            </w:r>
            <w:r>
              <w:rPr>
                <w:b/>
                <w:bCs/>
                <w:color w:val="00274C"/>
                <w:position w:val="-2"/>
                <w:sz w:val="20"/>
                <w:szCs w:val="20"/>
              </w:rPr>
              <w:t xml:space="preserve">C</w:t>
            </w:r>
            <w:r>
              <w:rPr>
                <w:color w:val="00274C"/>
                <w:position w:val="-2"/>
                <w:sz w:val="20"/>
                <w:szCs w:val="20"/>
              </w:rPr>
              <w:t xml:space="preserve"> eingesetzt sind.</w:t>
            </w:r>
          </w:p>
        </w:tc>
        <w:tc>
          <w:tcPr>
            <w:tcMar>
              <w:top w:w="150" w:type="dxa"/>
              <w:bottom w:w="150" w:type="dxa"/>
            </w:tcMar>
            <w:vAlign w:val="top"/>
          </w:tcPr>
          <w:p>
            <w:r>
              <w:rPr>
                <w:position w:val="-226"/>
              </w:rPr>
              <w:drawing>
                <wp:inline distT="0" distB="0" distL="0" distR="0">
                  <wp:extent cx="2232000" cy="1483200"/>
                  <wp:docPr id="7301963" name="name68805e6a160888a1b"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63915e6a160888a1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6.55</w:t>
            </w:r>
          </w:p>
        </w:tc>
      </w:tr>
      <w:tr>
        <w:trPr>
          <w:trHeight w:val="0" w:hRule="atLeast"/>
        </w:trPr>
        <w:tc>
          <w:tcPr>
            <w:tcMar>
              <w:top w:w="150" w:type="dxa"/>
              <w:bottom w:w="150" w:type="dxa"/>
            </w:tcMar>
            <w:vAlign w:val="center"/>
          </w:tcPr>
          <w:p>
            <w:pPr>
              <w:numPr>
                <w:ilvl w:val="0"/>
                <w:numId w:val="2865237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schmieren und in den Sitz der Schmierölpumpe </w:t>
            </w:r>
            <w:r>
              <w:rPr>
                <w:b/>
                <w:bCs/>
                <w:color w:val="00274C"/>
                <w:position w:val="-2"/>
                <w:sz w:val="20"/>
                <w:szCs w:val="20"/>
              </w:rPr>
              <w:t xml:space="preserve">Q</w:t>
            </w:r>
            <w:r>
              <w:rPr>
                <w:color w:val="00274C"/>
                <w:position w:val="-2"/>
                <w:sz w:val="20"/>
                <w:szCs w:val="20"/>
              </w:rPr>
              <w:t xml:space="preserve"> einsetzen.</w:t>
            </w:r>
          </w:p>
          <w:p>
            <w:pPr>
              <w:numPr>
                <w:ilvl w:val="0"/>
                <w:numId w:val="28652374"/>
              </w:numPr>
              <w:spacing w:before="0" w:after="0" w:line="262" w:lineRule="auto"/>
              <w:jc w:val="left"/>
              <w:rPr>
                <w:color w:val="00274C"/>
                <w:sz w:val="20"/>
                <w:szCs w:val="20"/>
              </w:rPr>
            </w:pPr>
            <w:r>
              <w:rPr>
                <w:color w:val="00274C"/>
                <w:position w:val="-2"/>
                <w:sz w:val="20"/>
                <w:szCs w:val="20"/>
              </w:rPr>
              <w:t xml:space="preserve">Das Werkzeug </w:t>
            </w:r>
            <w:hyperlink r:id="rId60185e6a160889fdc" w:history="1">
              <w:r>
                <w:rPr>
                  <w:b/>
                  <w:bCs/>
                  <w:color w:val="0000FF"/>
                  <w:position w:val="-2"/>
                  <w:sz w:val="20"/>
                  <w:szCs w:val="20"/>
                </w:rPr>
                <w:t xml:space="preserve">ST_10</w:t>
              </w:r>
            </w:hyperlink>
            <w:r>
              <w:rPr>
                <w:color w:val="00274C"/>
                <w:position w:val="-2"/>
                <w:sz w:val="20"/>
                <w:szCs w:val="20"/>
              </w:rPr>
              <w:t xml:space="preserve"> auf die Kurbelwelle aufschrauben.</w:t>
            </w:r>
          </w:p>
          <w:p>
            <w:pPr>
              <w:numPr>
                <w:ilvl w:val="0"/>
                <w:numId w:val="28652374"/>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C</w:t>
            </w:r>
            <w:r>
              <w:rPr>
                <w:color w:val="00274C"/>
                <w:position w:val="-2"/>
                <w:sz w:val="20"/>
                <w:szCs w:val="20"/>
              </w:rPr>
              <w:t xml:space="preserve"> mithilfe der Bezugskegelstifte </w:t>
            </w:r>
            <w:r>
              <w:rPr>
                <w:b/>
                <w:bCs/>
                <w:color w:val="00274C"/>
                <w:position w:val="-2"/>
                <w:sz w:val="20"/>
                <w:szCs w:val="20"/>
              </w:rPr>
              <w:t xml:space="preserve">N</w:t>
            </w:r>
            <w:r>
              <w:rPr>
                <w:color w:val="00274C"/>
                <w:position w:val="-2"/>
                <w:sz w:val="20"/>
                <w:szCs w:val="20"/>
              </w:rPr>
              <w:t xml:space="preserve"> auf dem Kurbelgehäuse positionieren, indem die Schmierölpumpe </w:t>
            </w:r>
            <w:r>
              <w:rPr>
                <w:b/>
                <w:bCs/>
                <w:color w:val="00274C"/>
                <w:position w:val="-2"/>
                <w:sz w:val="20"/>
                <w:szCs w:val="20"/>
              </w:rPr>
              <w:t xml:space="preserve">Q</w:t>
            </w:r>
            <w:r>
              <w:rPr>
                <w:color w:val="00274C"/>
                <w:position w:val="-2"/>
                <w:sz w:val="20"/>
                <w:szCs w:val="20"/>
              </w:rPr>
              <w:t xml:space="preserve"> auf die Kurbelwelle gesetzt wird.</w:t>
            </w:r>
          </w:p>
        </w:tc>
        <w:tc>
          <w:tcPr>
            <w:tcMar>
              <w:top w:w="150" w:type="dxa"/>
              <w:bottom w:w="150" w:type="dxa"/>
            </w:tcMar>
            <w:vAlign w:val="top"/>
          </w:tcPr>
          <w:p>
            <w:r>
              <w:rPr>
                <w:position w:val="-230"/>
              </w:rPr>
              <w:drawing>
                <wp:inline distT="0" distB="0" distL="0" distR="0">
                  <wp:extent cx="2232000" cy="1504800"/>
                  <wp:docPr id="59388014" name="name50765e6a1608a1ba2"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72305e6a1608a1b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6.56</w:t>
            </w:r>
          </w:p>
        </w:tc>
      </w:tr>
      <w:tr>
        <w:trPr>
          <w:trHeight w:val="0" w:hRule="atLeast"/>
        </w:trPr>
        <w:tc>
          <w:tcPr>
            <w:tcMar>
              <w:top w:w="150" w:type="dxa"/>
              <w:bottom w:w="150" w:type="dxa"/>
            </w:tcMar>
            <w:vAlign w:val="center"/>
          </w:tcPr>
          <w:p>
            <w:pPr>
              <w:numPr>
                <w:ilvl w:val="0"/>
                <w:numId w:val="28652375"/>
              </w:numPr>
              <w:spacing w:before="0" w:after="0" w:line="262" w:lineRule="auto"/>
              <w:jc w:val="left"/>
              <w:rPr>
                <w:color w:val="00274C"/>
                <w:sz w:val="20"/>
                <w:szCs w:val="20"/>
              </w:rPr>
            </w:pPr>
            <w:r>
              <w:rPr>
                <w:color w:val="00274C"/>
                <w:position w:val="-2"/>
                <w:sz w:val="20"/>
                <w:szCs w:val="20"/>
              </w:rPr>
              <w:t xml:space="preserve">Das Verteilergehäuse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befestigen; dabei die angegebene Anzugsreihenfolge berücksichtige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2762122" name="name17515e6a1608babfb"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52885e6a1608babf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6.57</w:t>
            </w:r>
          </w:p>
        </w:tc>
      </w:tr>
      <w:tr>
        <w:trPr>
          <w:trHeight w:val="0" w:hRule="atLeast"/>
        </w:trPr>
        <w:tc>
          <w:tcPr>
            <w:tcMar>
              <w:top w:w="150" w:type="dxa"/>
              <w:bottom w:w="150" w:type="dxa"/>
            </w:tcMar>
            <w:vAlign w:val="center"/>
          </w:tcPr>
          <w:p>
            <w:pPr>
              <w:numPr>
                <w:ilvl w:val="0"/>
                <w:numId w:val="28652376"/>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S</w:t>
            </w:r>
            <w:r>
              <w:rPr>
                <w:color w:val="00274C"/>
                <w:position w:val="-2"/>
                <w:sz w:val="20"/>
                <w:szCs w:val="20"/>
              </w:rPr>
              <w:t xml:space="preserve"> mit der Schraube </w:t>
            </w:r>
            <w:r>
              <w:rPr>
                <w:b/>
                <w:bCs/>
                <w:color w:val="00274C"/>
                <w:position w:val="-2"/>
                <w:sz w:val="20"/>
                <w:szCs w:val="20"/>
              </w:rPr>
              <w:t xml:space="preserve">T</w:t>
            </w:r>
            <w:r>
              <w:rPr>
                <w:color w:val="00274C"/>
                <w:position w:val="-2"/>
                <w:sz w:val="20"/>
                <w:szCs w:val="20"/>
              </w:rPr>
              <w:t xml:space="preserve"> an das Gehäuse </w:t>
            </w:r>
            <w:r>
              <w:rPr>
                <w:b/>
                <w:bCs/>
                <w:color w:val="00274C"/>
                <w:position w:val="-2"/>
                <w:sz w:val="20"/>
                <w:szCs w:val="20"/>
              </w:rPr>
              <w:t xml:space="preserve">C</w:t>
            </w:r>
            <w:r>
              <w:rPr>
                <w:color w:val="00274C"/>
                <w:position w:val="-2"/>
                <w:sz w:val="20"/>
                <w:szCs w:val="20"/>
              </w:rPr>
              <w:t xml:space="preserve"> montieren, dabei die Dichtung </w:t>
            </w:r>
            <w:r>
              <w:rPr>
                <w:b/>
                <w:bCs/>
                <w:color w:val="00274C"/>
                <w:position w:val="-2"/>
                <w:sz w:val="20"/>
                <w:szCs w:val="20"/>
              </w:rPr>
              <w:t xml:space="preserve">U</w:t>
            </w:r>
            <w:r>
              <w:rPr>
                <w:color w:val="00274C"/>
                <w:position w:val="-2"/>
                <w:sz w:val="20"/>
                <w:szCs w:val="20"/>
              </w:rPr>
              <w:t xml:space="preserve"> dazwischenlegen (Anziehmoment </w:t>
            </w:r>
            <w:r>
              <w:rPr>
                <w:b/>
                <w:bCs/>
                <w:color w:val="00274C"/>
                <w:position w:val="-2"/>
                <w:sz w:val="20"/>
                <w:szCs w:val="20"/>
              </w:rPr>
              <w:t xml:space="preserve">10 Nm -</w:t>
            </w:r>
            <w:r>
              <w:rPr>
                <w:color w:val="00274C"/>
                <w:position w:val="-2"/>
                <w:sz w:val="20"/>
                <w:szCs w:val="20"/>
              </w:rPr>
              <w:t xml:space="preserve"> </w:t>
            </w:r>
            <w:hyperlink r:id="rId50545e6a1608bc540"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664615" name="name93255e6a1608da0b4"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53755e6a1608da0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Einbau der Riemenscheibe der Kurbelwelle und des Impulsrings</w:t>
            </w:r>
          </w:p>
          <w:p/>
          <w:p/>
          <w:p>
            <w:pPr>
              <w:numPr>
                <w:ilvl w:val="0"/>
                <w:numId w:val="28652377"/>
              </w:numPr>
              <w:spacing w:before="0" w:after="0" w:line="262" w:lineRule="auto"/>
              <w:jc w:val="left"/>
              <w:rPr>
                <w:color w:val="00274C"/>
                <w:sz w:val="20"/>
                <w:szCs w:val="20"/>
              </w:rPr>
            </w:pPr>
            <w:r>
              <w:rPr>
                <w:color w:val="00274C"/>
                <w:position w:val="-2"/>
                <w:sz w:val="20"/>
                <w:szCs w:val="20"/>
              </w:rPr>
              <w:t xml:space="preserve">Das Werkzeug </w:t>
            </w:r>
            <w:hyperlink r:id="rId88865e6a1608dba31" w:history="1">
              <w:r>
                <w:rPr>
                  <w:b/>
                  <w:bCs/>
                  <w:color w:val="0000FF"/>
                  <w:position w:val="-2"/>
                  <w:sz w:val="20"/>
                  <w:szCs w:val="20"/>
                </w:rPr>
                <w:t xml:space="preserve">ST_34</w:t>
              </w:r>
            </w:hyperlink>
            <w:r>
              <w:rPr>
                <w:color w:val="00274C"/>
                <w:position w:val="-2"/>
                <w:sz w:val="20"/>
                <w:szCs w:val="20"/>
              </w:rPr>
              <w:t xml:space="preserve"> eingebaut lassen </w:t>
            </w:r>
            <w:r>
              <w:rPr>
                <w:b/>
                <w:bCs/>
                <w:color w:val="00274C"/>
                <w:position w:val="-2"/>
                <w:sz w:val="20"/>
                <w:szCs w:val="20"/>
              </w:rPr>
              <w:t xml:space="preserve">( </w:t>
            </w:r>
            <w:hyperlink r:id="rId44915e6a1608dba8e" w:history="1">
              <w:r>
                <w:rPr>
                  <w:b/>
                  <w:bCs/>
                  <w:color w:val="0000FF"/>
                  <w:position w:val="-2"/>
                  <w:sz w:val="20"/>
                  <w:szCs w:val="20"/>
                  <w:u w:val="single"/>
                </w:rPr>
                <w:t xml:space="preserve">Abb. 6.44</w:t>
              </w:r>
            </w:hyperlink>
            <w:r>
              <w:rPr>
                <w:b/>
                <w:bCs/>
                <w:color w:val="00274C"/>
                <w:position w:val="-2"/>
                <w:sz w:val="20"/>
                <w:szCs w:val="20"/>
              </w:rPr>
              <w:t xml:space="preserve"> )</w:t>
            </w:r>
            <w:r>
              <w:rPr>
                <w:color w:val="00274C"/>
                <w:position w:val="-2"/>
                <w:sz w:val="20"/>
                <w:szCs w:val="20"/>
              </w:rPr>
              <w:t xml:space="preserve"> .</w:t>
            </w:r>
          </w:p>
          <w:p>
            <w:pPr>
              <w:numPr>
                <w:ilvl w:val="0"/>
                <w:numId w:val="28652377"/>
              </w:numPr>
              <w:spacing w:before="0" w:after="0" w:line="262" w:lineRule="auto"/>
              <w:jc w:val="left"/>
              <w:rPr>
                <w:color w:val="00274C"/>
                <w:sz w:val="20"/>
                <w:szCs w:val="20"/>
              </w:rPr>
            </w:pPr>
            <w:r>
              <w:rPr>
                <w:color w:val="00274C"/>
                <w:position w:val="-2"/>
                <w:sz w:val="20"/>
                <w:szCs w:val="20"/>
              </w:rPr>
              <w:t xml:space="preserve">Überprüfen, ob der Kegelstift </w:t>
            </w:r>
            <w:r>
              <w:rPr>
                <w:b/>
                <w:bCs/>
                <w:color w:val="00274C"/>
                <w:position w:val="-2"/>
                <w:sz w:val="20"/>
                <w:szCs w:val="20"/>
              </w:rPr>
              <w:t xml:space="preserve">A</w:t>
            </w:r>
            <w:r>
              <w:rPr>
                <w:color w:val="00274C"/>
                <w:position w:val="-2"/>
                <w:sz w:val="20"/>
                <w:szCs w:val="20"/>
              </w:rPr>
              <w:t xml:space="preserve"> korrekt auf die Kurbelwelle </w:t>
            </w:r>
            <w:r>
              <w:rPr>
                <w:b/>
                <w:bCs/>
                <w:color w:val="00274C"/>
                <w:position w:val="-2"/>
                <w:sz w:val="20"/>
                <w:szCs w:val="20"/>
              </w:rPr>
              <w:t xml:space="preserve">Z</w:t>
            </w:r>
            <w:r>
              <w:rPr>
                <w:color w:val="00274C"/>
                <w:position w:val="-2"/>
                <w:sz w:val="20"/>
                <w:szCs w:val="20"/>
              </w:rPr>
              <w:t xml:space="preserve"> montiert ist.</w:t>
            </w:r>
          </w:p>
          <w:p>
            <w:pPr>
              <w:numPr>
                <w:ilvl w:val="0"/>
                <w:numId w:val="28652377"/>
              </w:numPr>
              <w:spacing w:before="0" w:after="0" w:line="262" w:lineRule="auto"/>
              <w:jc w:val="left"/>
              <w:rPr>
                <w:color w:val="00274C"/>
                <w:sz w:val="20"/>
                <w:szCs w:val="20"/>
              </w:rPr>
            </w:pPr>
            <w:r>
              <w:rPr>
                <w:color w:val="00274C"/>
                <w:position w:val="-2"/>
                <w:sz w:val="20"/>
                <w:szCs w:val="20"/>
              </w:rPr>
              <w:t xml:space="preserve">Die Riemenscheibengruppe </w:t>
            </w:r>
            <w:r>
              <w:rPr>
                <w:b/>
                <w:bCs/>
                <w:color w:val="00274C"/>
                <w:position w:val="-2"/>
                <w:sz w:val="20"/>
                <w:szCs w:val="20"/>
              </w:rPr>
              <w:t xml:space="preserve">W</w:t>
            </w:r>
            <w:r>
              <w:rPr>
                <w:color w:val="00274C"/>
                <w:position w:val="-2"/>
                <w:sz w:val="20"/>
                <w:szCs w:val="20"/>
              </w:rPr>
              <w:t xml:space="preserve"> auf der Kurbelwelle </w:t>
            </w:r>
            <w:r>
              <w:rPr>
                <w:b/>
                <w:bCs/>
                <w:color w:val="00274C"/>
                <w:position w:val="-2"/>
                <w:sz w:val="20"/>
                <w:szCs w:val="20"/>
              </w:rPr>
              <w:t xml:space="preserve">Z</w:t>
            </w:r>
            <w:r>
              <w:rPr>
                <w:color w:val="00274C"/>
                <w:position w:val="-2"/>
                <w:sz w:val="20"/>
                <w:szCs w:val="20"/>
              </w:rPr>
              <w:t xml:space="preserve"> positionieren; dabei den Bezug des Kegelstifts </w:t>
            </w:r>
            <w:r>
              <w:rPr>
                <w:b/>
                <w:bCs/>
                <w:color w:val="00274C"/>
                <w:position w:val="-2"/>
                <w:sz w:val="20"/>
                <w:szCs w:val="20"/>
              </w:rPr>
              <w:t xml:space="preserve">A</w:t>
            </w:r>
            <w:r>
              <w:rPr>
                <w:color w:val="00274C"/>
                <w:position w:val="-2"/>
                <w:sz w:val="20"/>
                <w:szCs w:val="20"/>
              </w:rPr>
              <w:t xml:space="preserve"> berücksichtigen.</w:t>
            </w:r>
          </w:p>
          <w:p>
            <w:pPr>
              <w:numPr>
                <w:ilvl w:val="0"/>
                <w:numId w:val="28652377"/>
              </w:numPr>
              <w:spacing w:before="0" w:after="0" w:line="262" w:lineRule="auto"/>
              <w:jc w:val="left"/>
              <w:rPr>
                <w:color w:val="00274C"/>
                <w:sz w:val="20"/>
                <w:szCs w:val="20"/>
              </w:rPr>
            </w:pPr>
            <w:r>
              <w:rPr>
                <w:color w:val="00274C"/>
                <w:position w:val="-2"/>
                <w:sz w:val="20"/>
                <w:szCs w:val="20"/>
              </w:rPr>
              <w:t xml:space="preserve">Schmierfett </w:t>
            </w:r>
            <w:r>
              <w:rPr>
                <w:b/>
                <w:bCs/>
                <w:color w:val="00274C"/>
                <w:position w:val="-2"/>
                <w:sz w:val="20"/>
                <w:szCs w:val="20"/>
              </w:rPr>
              <w:t xml:space="preserve">Molyslip</w:t>
            </w:r>
            <w:r>
              <w:rPr>
                <w:color w:val="00274C"/>
                <w:position w:val="-2"/>
                <w:sz w:val="20"/>
                <w:szCs w:val="20"/>
              </w:rPr>
              <w:t xml:space="preserve"> auf das Gewinde der Schraube </w:t>
            </w:r>
            <w:r>
              <w:rPr>
                <w:b/>
                <w:bCs/>
                <w:color w:val="00274C"/>
                <w:position w:val="-2"/>
                <w:sz w:val="20"/>
                <w:szCs w:val="20"/>
              </w:rPr>
              <w:t xml:space="preserve">Y</w:t>
            </w:r>
            <w:r>
              <w:rPr>
                <w:color w:val="00274C"/>
                <w:position w:val="-2"/>
                <w:sz w:val="20"/>
                <w:szCs w:val="20"/>
              </w:rPr>
              <w:t xml:space="preserve"> auftragen.</w:t>
            </w:r>
          </w:p>
          <w:p>
            <w:pPr>
              <w:numPr>
                <w:ilvl w:val="0"/>
                <w:numId w:val="28652377"/>
              </w:numPr>
              <w:spacing w:before="0" w:after="0" w:line="262" w:lineRule="auto"/>
              <w:jc w:val="left"/>
              <w:rPr>
                <w:color w:val="00274C"/>
                <w:sz w:val="20"/>
                <w:szCs w:val="20"/>
              </w:rPr>
            </w:pPr>
            <w:r>
              <w:rPr>
                <w:color w:val="00274C"/>
                <w:position w:val="-2"/>
                <w:sz w:val="20"/>
                <w:szCs w:val="20"/>
              </w:rPr>
              <w:t xml:space="preserve">Die Riemenscheiben-Baugruppe </w:t>
            </w:r>
            <w:r>
              <w:rPr>
                <w:b/>
                <w:bCs/>
                <w:color w:val="00274C"/>
                <w:position w:val="-2"/>
                <w:sz w:val="20"/>
                <w:szCs w:val="20"/>
              </w:rPr>
              <w:t xml:space="preserve">W</w:t>
            </w:r>
            <w:r>
              <w:rPr>
                <w:color w:val="00274C"/>
                <w:position w:val="-2"/>
                <w:sz w:val="20"/>
                <w:szCs w:val="20"/>
              </w:rPr>
              <w:t xml:space="preserve"> mit der Schraube </w:t>
            </w:r>
            <w:r>
              <w:rPr>
                <w:b/>
                <w:bCs/>
                <w:color w:val="00274C"/>
                <w:position w:val="-2"/>
                <w:sz w:val="20"/>
                <w:szCs w:val="20"/>
              </w:rPr>
              <w:t xml:space="preserve">Y</w:t>
            </w:r>
            <w:r>
              <w:rPr>
                <w:color w:val="00274C"/>
                <w:position w:val="-2"/>
                <w:sz w:val="20"/>
                <w:szCs w:val="20"/>
              </w:rPr>
              <w:t xml:space="preserve"> befestigen (Anziehmoment </w:t>
            </w:r>
            <w:r>
              <w:rPr>
                <w:b/>
                <w:bCs/>
                <w:color w:val="00274C"/>
                <w:position w:val="-2"/>
                <w:sz w:val="20"/>
                <w:szCs w:val="20"/>
              </w:rPr>
              <w:t xml:space="preserve">360 Nm +</w:t>
            </w:r>
            <w:r>
              <w:rPr>
                <w:color w:val="00274C"/>
                <w:position w:val="-2"/>
                <w:sz w:val="20"/>
                <w:szCs w:val="20"/>
              </w:rPr>
              <w:t xml:space="preserve"> </w:t>
            </w:r>
            <w:r>
              <w:rPr>
                <w:rFonts w:ascii="Arial" w:hAnsi="Arial" w:eastAsia="Arial" w:cs="Arial"/>
                <w:b/>
                <w:bCs/>
                <w:color w:val="666666"/>
                <w:position w:val="-2"/>
                <w:sz w:val="18"/>
                <w:szCs w:val="18"/>
                <w:shd w:val="clear" w:color="auto" w:fill="FFFFFF"/>
              </w:rPr>
              <w:t xml:space="preserve">Molyslip</w:t>
            </w:r>
            <w:r>
              <w:rPr>
                <w:color w:val="00274C"/>
                <w:position w:val="-2"/>
                <w:sz w:val="20"/>
                <w:szCs w:val="20"/>
              </w:rPr>
              <w:t xml:space="preserve"> ).</w:t>
            </w:r>
          </w:p>
          <w:p>
            <w:pPr>
              <w:numPr>
                <w:ilvl w:val="0"/>
                <w:numId w:val="28652377"/>
              </w:numPr>
              <w:spacing w:before="0" w:after="0" w:line="262" w:lineRule="auto"/>
              <w:jc w:val="left"/>
              <w:rPr>
                <w:color w:val="00274C"/>
                <w:sz w:val="20"/>
                <w:szCs w:val="20"/>
              </w:rPr>
            </w:pPr>
            <w:r>
              <w:rPr>
                <w:color w:val="00274C"/>
                <w:position w:val="-2"/>
                <w:sz w:val="20"/>
                <w:szCs w:val="20"/>
              </w:rPr>
              <w:t xml:space="preserve">Das Spezialwerkzeug </w:t>
            </w:r>
            <w:hyperlink r:id="rId60395e6a1608dbece" w:history="1">
              <w:r>
                <w:rPr>
                  <w:b/>
                  <w:bCs/>
                  <w:color w:val="0000FF"/>
                  <w:position w:val="-2"/>
                  <w:sz w:val="20"/>
                  <w:szCs w:val="20"/>
                </w:rPr>
                <w:t xml:space="preserve">ST_34</w:t>
              </w:r>
            </w:hyperlink>
            <w:r>
              <w:rPr>
                <w:color w:val="00274C"/>
                <w:position w:val="-2"/>
                <w:sz w:val="20"/>
                <w:szCs w:val="20"/>
              </w:rPr>
              <w:t xml:space="preserve"> ausbauen </w:t>
            </w:r>
            <w:r>
              <w:rPr>
                <w:b/>
                <w:bCs/>
                <w:color w:val="00274C"/>
                <w:position w:val="-2"/>
                <w:sz w:val="20"/>
                <w:szCs w:val="20"/>
              </w:rPr>
              <w:t xml:space="preserve">(</w:t>
            </w:r>
            <w:r>
              <w:rPr>
                <w:color w:val="00274C"/>
                <w:position w:val="-2"/>
                <w:sz w:val="20"/>
                <w:szCs w:val="20"/>
              </w:rPr>
              <w:t xml:space="preserve"> </w:t>
            </w:r>
            <w:hyperlink r:id="rId71435e6a1608dbf2e" w:history="1">
              <w:r>
                <w:rPr>
                  <w:b/>
                  <w:bCs/>
                  <w:color w:val="0000FF"/>
                  <w:position w:val="-2"/>
                  <w:sz w:val="20"/>
                  <w:szCs w:val="20"/>
                  <w:u w:val="single"/>
                </w:rPr>
                <w:t xml:space="preserve">Abb.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43415" name="name33565e6a1608f0d59"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58575e6a1608f0d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6.59</w:t>
            </w:r>
          </w:p>
        </w:tc>
      </w:tr>
      <w:tr>
        <w:trPr>
          <w:trHeight w:val="0" w:hRule="atLeast"/>
        </w:trPr>
        <w:tc>
          <w:tcPr>
            <w:tcMar>
              <w:top w:w="150" w:type="dxa"/>
              <w:bottom w:w="150" w:type="dxa"/>
            </w:tcMar>
            <w:vAlign w:val="center"/>
          </w:tcPr>
          <w:p>
            <w:pPr>
              <w:numPr>
                <w:ilvl w:val="0"/>
                <w:numId w:val="28652378"/>
              </w:numPr>
              <w:spacing w:before="0" w:after="0" w:line="262" w:lineRule="auto"/>
              <w:jc w:val="left"/>
              <w:rPr>
                <w:color w:val="00274C"/>
                <w:sz w:val="20"/>
                <w:szCs w:val="20"/>
              </w:rPr>
            </w:pPr>
            <w:r>
              <w:rPr>
                <w:color w:val="00274C"/>
                <w:position w:val="-2"/>
                <w:sz w:val="20"/>
                <w:szCs w:val="20"/>
              </w:rPr>
              <w:t xml:space="preserve">Den Bügel </w:t>
            </w:r>
            <w:r>
              <w:rPr>
                <w:b/>
                <w:bCs/>
                <w:color w:val="00274C"/>
                <w:position w:val="-2"/>
                <w:sz w:val="20"/>
                <w:szCs w:val="20"/>
              </w:rPr>
              <w:t xml:space="preserve">Z</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28652378"/>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53015e6a1608f17ba" w:history="1">
              <w:r>
                <w:rPr>
                  <w:b/>
                  <w:bCs/>
                  <w:color w:val="0000FF"/>
                  <w:position w:val="-2"/>
                  <w:sz w:val="20"/>
                  <w:szCs w:val="20"/>
                </w:rPr>
                <w:t xml:space="preserve">Abs. 9.12</w:t>
              </w:r>
            </w:hyperlink>
            <w:r>
              <w:rPr>
                <w:color w:val="00274C"/>
                <w:position w:val="-2"/>
                <w:sz w:val="20"/>
                <w:szCs w:val="20"/>
              </w:rPr>
              <w:t xml:space="preserve"> .</w:t>
            </w:r>
          </w:p>
          <w:p>
            <w:pPr>
              <w:numPr>
                <w:ilvl w:val="0"/>
                <w:numId w:val="28652378"/>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AB</w:t>
            </w:r>
            <w:r>
              <w:rPr>
                <w:color w:val="00274C"/>
                <w:position w:val="-2"/>
                <w:sz w:val="20"/>
                <w:szCs w:val="20"/>
              </w:rPr>
              <w:t xml:space="preserve"> auf den Sensor </w:t>
            </w:r>
            <w:r>
              <w:rPr>
                <w:b/>
                <w:bCs/>
                <w:color w:val="00274C"/>
                <w:position w:val="-2"/>
                <w:sz w:val="20"/>
                <w:szCs w:val="20"/>
              </w:rPr>
              <w:t xml:space="preserve">AC</w:t>
            </w:r>
            <w:r>
              <w:rPr>
                <w:color w:val="00274C"/>
                <w:position w:val="-2"/>
                <w:sz w:val="20"/>
                <w:szCs w:val="20"/>
              </w:rPr>
              <w:t xml:space="preserve"> montieren.</w:t>
            </w:r>
          </w:p>
          <w:p>
            <w:pPr>
              <w:numPr>
                <w:ilvl w:val="0"/>
                <w:numId w:val="28652378"/>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AC</w:t>
            </w:r>
            <w:r>
              <w:rPr>
                <w:color w:val="00274C"/>
                <w:position w:val="-2"/>
                <w:sz w:val="20"/>
                <w:szCs w:val="20"/>
              </w:rPr>
              <w:t xml:space="preserve"> mit der Schraube </w:t>
            </w:r>
            <w:r>
              <w:rPr>
                <w:b/>
                <w:bCs/>
                <w:color w:val="00274C"/>
                <w:position w:val="-2"/>
                <w:sz w:val="20"/>
                <w:szCs w:val="20"/>
              </w:rPr>
              <w:t xml:space="preserve">AD</w:t>
            </w:r>
            <w:r>
              <w:rPr>
                <w:color w:val="00274C"/>
                <w:position w:val="-2"/>
                <w:sz w:val="20"/>
                <w:szCs w:val="20"/>
              </w:rPr>
              <w:t xml:space="preserve"> auf dem Bügel </w:t>
            </w:r>
            <w:r>
              <w:rPr>
                <w:b/>
                <w:bCs/>
                <w:color w:val="00274C"/>
                <w:position w:val="-2"/>
                <w:sz w:val="20"/>
                <w:szCs w:val="20"/>
              </w:rPr>
              <w:t xml:space="preserve">Z</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6.7.8 Einbau Kältemittelpumpe</w:t>
            </w:r>
          </w:p>
          <w:p/>
          <w:p/>
          <w:p>
            <w:pPr>
              <w:numPr>
                <w:ilvl w:val="0"/>
                <w:numId w:val="28652379"/>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65305e6a1608f188f" w:history="1">
              <w:r>
                <w:rPr>
                  <w:b/>
                  <w:bCs/>
                  <w:color w:val="0000FF"/>
                  <w:position w:val="-2"/>
                  <w:sz w:val="20"/>
                  <w:szCs w:val="20"/>
                </w:rPr>
                <w:t xml:space="preserve">Abs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827189" name="name78145e6a160919c5b"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18975e6a160919c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Öldruckventil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Ausbau</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13146" name="name34405e6a1609306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75e6a1609306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26645e6a160931337"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28652380"/>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abschrauben.</w:t>
            </w:r>
          </w:p>
          <w:p>
            <w:pPr>
              <w:numPr>
                <w:ilvl w:val="0"/>
                <w:numId w:val="28652380"/>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entfernen und deren einwandfreien Zustand prüfen; bei einem Bruch auswechseln.</w:t>
            </w:r>
          </w:p>
          <w:p>
            <w:pPr>
              <w:numPr>
                <w:ilvl w:val="0"/>
                <w:numId w:val="28652380"/>
              </w:numPr>
              <w:spacing w:before="0" w:after="0" w:line="262" w:lineRule="auto"/>
              <w:jc w:val="left"/>
              <w:rPr>
                <w:color w:val="00274C"/>
                <w:sz w:val="20"/>
                <w:szCs w:val="20"/>
              </w:rPr>
            </w:pPr>
            <w:r>
              <w:rPr>
                <w:color w:val="00274C"/>
                <w:position w:val="-2"/>
                <w:sz w:val="20"/>
                <w:szCs w:val="20"/>
              </w:rPr>
              <w:t xml:space="preserve">Den Ventilkolben </w:t>
            </w:r>
            <w:r>
              <w:rPr>
                <w:b/>
                <w:bCs/>
                <w:color w:val="00274C"/>
                <w:position w:val="-2"/>
                <w:sz w:val="20"/>
                <w:szCs w:val="20"/>
              </w:rPr>
              <w:t xml:space="preserve">C</w:t>
            </w:r>
            <w:r>
              <w:rPr>
                <w:color w:val="00274C"/>
                <w:position w:val="-2"/>
                <w:sz w:val="20"/>
                <w:szCs w:val="20"/>
              </w:rPr>
              <w:t xml:space="preserve"> mit einem Magneten entfernen.</w:t>
            </w:r>
          </w:p>
        </w:tc>
        <w:tc>
          <w:tcPr>
            <w:tcMar>
              <w:top w:w="150" w:type="dxa"/>
              <w:bottom w:w="150" w:type="dxa"/>
            </w:tcMar>
            <w:vAlign w:val="top"/>
          </w:tcPr>
          <w:p>
            <w:r>
              <w:rPr>
                <w:position w:val="-222"/>
              </w:rPr>
              <w:drawing>
                <wp:inline distT="0" distB="0" distL="0" distR="0">
                  <wp:extent cx="2232000" cy="1461600"/>
                  <wp:docPr id="7606402" name="name46865e6a16094676e"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76305e6a16094676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Einbau</w:t>
            </w:r>
          </w:p>
          <w:p/>
          <w:p/>
          <w:p>
            <w:pPr>
              <w:numPr>
                <w:ilvl w:val="0"/>
                <w:numId w:val="28652381"/>
              </w:numPr>
              <w:spacing w:before="0" w:after="0" w:line="262" w:lineRule="auto"/>
              <w:jc w:val="left"/>
              <w:rPr>
                <w:color w:val="00274C"/>
                <w:sz w:val="20"/>
                <w:szCs w:val="20"/>
              </w:rPr>
            </w:pPr>
            <w:r>
              <w:rPr>
                <w:color w:val="00274C"/>
                <w:position w:val="-2"/>
                <w:sz w:val="20"/>
                <w:szCs w:val="20"/>
              </w:rPr>
              <w:t xml:space="preserve">Den Pumpenkolben </w:t>
            </w:r>
            <w:r>
              <w:rPr>
                <w:b/>
                <w:bCs/>
                <w:color w:val="00274C"/>
                <w:position w:val="-2"/>
                <w:sz w:val="20"/>
                <w:szCs w:val="20"/>
              </w:rPr>
              <w:t xml:space="preserve">C</w:t>
            </w:r>
            <w:r>
              <w:rPr>
                <w:color w:val="00274C"/>
                <w:position w:val="-2"/>
                <w:sz w:val="20"/>
                <w:szCs w:val="20"/>
              </w:rPr>
              <w:t xml:space="preserve"> schmieren und bis zum Anschlag in den Sitz </w:t>
            </w:r>
            <w:r>
              <w:rPr>
                <w:b/>
                <w:bCs/>
                <w:color w:val="00274C"/>
                <w:position w:val="-2"/>
                <w:sz w:val="20"/>
                <w:szCs w:val="20"/>
              </w:rPr>
              <w:t xml:space="preserve">E</w:t>
            </w:r>
            <w:r>
              <w:rPr>
                <w:color w:val="00274C"/>
                <w:position w:val="-2"/>
                <w:sz w:val="20"/>
                <w:szCs w:val="20"/>
              </w:rPr>
              <w:t xml:space="preserve"> einführen.</w:t>
            </w:r>
          </w:p>
          <w:p>
            <w:pPr>
              <w:numPr>
                <w:ilvl w:val="0"/>
                <w:numId w:val="28652381"/>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in den Pumpenkolben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Dichtung F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8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auf dem Verschluss </w:t>
            </w:r>
            <w:r>
              <w:rPr>
                <w:b/>
                <w:bCs/>
                <w:color w:val="00274C"/>
                <w:position w:val="-2"/>
                <w:sz w:val="20"/>
                <w:szCs w:val="20"/>
              </w:rPr>
              <w:t xml:space="preserve">A</w:t>
            </w:r>
            <w:r>
              <w:rPr>
                <w:color w:val="00274C"/>
                <w:position w:val="-2"/>
                <w:sz w:val="20"/>
                <w:szCs w:val="20"/>
              </w:rPr>
              <w:t xml:space="preserve"> anbringen.</w:t>
            </w:r>
          </w:p>
          <w:p>
            <w:pPr>
              <w:numPr>
                <w:ilvl w:val="0"/>
                <w:numId w:val="28652381"/>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am Gehäuse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476656" name="name77925e6a16095b404"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71575e6a16095b3f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Öldampf-Abscheider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Ausbau</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15287" name="name64465e6a1609737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415e6a1609737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93575e6a160973df9"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28652382"/>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AA</w:t>
            </w:r>
            <w:r>
              <w:rPr>
                <w:color w:val="00274C"/>
                <w:position w:val="-2"/>
                <w:sz w:val="20"/>
                <w:szCs w:val="20"/>
              </w:rPr>
              <w:t xml:space="preserve"> aushängen und das Rohr </w:t>
            </w:r>
            <w:r>
              <w:rPr>
                <w:b/>
                <w:bCs/>
                <w:color w:val="00274C"/>
                <w:position w:val="-2"/>
                <w:sz w:val="20"/>
                <w:szCs w:val="20"/>
              </w:rPr>
              <w:t xml:space="preserve">D</w:t>
            </w:r>
            <w:r>
              <w:rPr>
                <w:color w:val="00274C"/>
                <w:position w:val="-2"/>
                <w:sz w:val="20"/>
                <w:szCs w:val="20"/>
              </w:rPr>
              <w:t xml:space="preserve"> entfernen.</w:t>
            </w:r>
          </w:p>
          <w:p>
            <w:pPr>
              <w:numPr>
                <w:ilvl w:val="0"/>
                <w:numId w:val="28652382"/>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F</w:t>
            </w:r>
            <w:r>
              <w:rPr>
                <w:color w:val="00274C"/>
                <w:position w:val="-2"/>
                <w:sz w:val="20"/>
                <w:szCs w:val="20"/>
              </w:rPr>
              <w:t xml:space="preserve"> aushängen.</w:t>
            </w:r>
          </w:p>
          <w:p>
            <w:pPr>
              <w:numPr>
                <w:ilvl w:val="0"/>
                <w:numId w:val="28652382"/>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P</w:t>
            </w:r>
            <w:r>
              <w:rPr>
                <w:color w:val="00274C"/>
                <w:position w:val="-2"/>
                <w:sz w:val="20"/>
                <w:szCs w:val="20"/>
              </w:rPr>
              <w:t xml:space="preserve"> durch einen Schnitt am angegebenen Punkt entfernen und das Abscheidergehäuse </w:t>
            </w:r>
            <w:r>
              <w:rPr>
                <w:b/>
                <w:bCs/>
                <w:color w:val="00274C"/>
                <w:position w:val="-2"/>
                <w:sz w:val="20"/>
                <w:szCs w:val="20"/>
              </w:rPr>
              <w:t xml:space="preserve">C</w:t>
            </w:r>
            <w:r>
              <w:rPr>
                <w:color w:val="00274C"/>
                <w:position w:val="-2"/>
                <w:sz w:val="20"/>
                <w:szCs w:val="20"/>
              </w:rPr>
              <w:t xml:space="preserve"> abnehmen, indem es aus den Rohren </w:t>
            </w:r>
            <w:r>
              <w:rPr>
                <w:b/>
                <w:bCs/>
                <w:color w:val="00274C"/>
                <w:position w:val="-2"/>
                <w:sz w:val="20"/>
                <w:szCs w:val="20"/>
              </w:rPr>
              <w:t xml:space="preserve">AG</w:t>
            </w:r>
            <w:r>
              <w:rPr>
                <w:color w:val="00274C"/>
                <w:position w:val="-2"/>
                <w:sz w:val="20"/>
                <w:szCs w:val="20"/>
              </w:rPr>
              <w:t xml:space="preserve"> </w:t>
            </w:r>
            <w:r>
              <w:rPr>
                <w:b/>
                <w:bCs/>
                <w:color w:val="00274C"/>
                <w:position w:val="-2"/>
                <w:sz w:val="20"/>
                <w:szCs w:val="20"/>
              </w:rPr>
              <w:t xml:space="preserve">und G</w:t>
            </w:r>
            <w:r>
              <w:rPr>
                <w:color w:val="00274C"/>
                <w:position w:val="-2"/>
                <w:sz w:val="20"/>
                <w:szCs w:val="20"/>
              </w:rPr>
              <w:t xml:space="preserve"> gehoben wird.</w:t>
            </w:r>
          </w:p>
        </w:tc>
        <w:tc>
          <w:tcPr>
            <w:tcMar>
              <w:top w:w="150" w:type="dxa"/>
              <w:bottom w:w="150" w:type="dxa"/>
            </w:tcMar>
            <w:vAlign w:val="top"/>
          </w:tcPr>
          <w:p>
            <w:r>
              <w:rPr>
                <w:position w:val="-230"/>
              </w:rPr>
              <w:drawing>
                <wp:inline distT="0" distB="0" distL="0" distR="0">
                  <wp:extent cx="2232000" cy="1504800"/>
                  <wp:docPr id="51286659" name="name17275e6a16098c7de"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25465e6a16098c7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6.63</w:t>
            </w:r>
          </w:p>
        </w:tc>
      </w:tr>
      <w:tr>
        <w:trPr>
          <w:trHeight w:val="0" w:hRule="atLeast"/>
        </w:trPr>
        <w:tc>
          <w:tcPr>
            <w:tcMar>
              <w:top w:w="150" w:type="dxa"/>
              <w:bottom w:w="150" w:type="dxa"/>
            </w:tcMar>
            <w:vAlign w:val="center"/>
          </w:tcPr>
          <w:p>
            <w:pPr>
              <w:numPr>
                <w:ilvl w:val="0"/>
                <w:numId w:val="2865238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F</w:t>
            </w:r>
            <w:r>
              <w:rPr>
                <w:color w:val="00274C"/>
                <w:position w:val="-2"/>
                <w:sz w:val="20"/>
                <w:szCs w:val="20"/>
              </w:rPr>
              <w:t xml:space="preserve"> aushängen.</w:t>
            </w:r>
          </w:p>
          <w:p>
            <w:pPr>
              <w:numPr>
                <w:ilvl w:val="0"/>
                <w:numId w:val="28652383"/>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G und AG</w:t>
            </w:r>
            <w:r>
              <w:rPr>
                <w:color w:val="00274C"/>
                <w:position w:val="-2"/>
                <w:sz w:val="20"/>
                <w:szCs w:val="20"/>
              </w:rPr>
              <w:t xml:space="preserve"> entfernen.</w:t>
            </w:r>
          </w:p>
          <w:p>
            <w:pPr>
              <w:numPr>
                <w:ilvl w:val="0"/>
                <w:numId w:val="2865238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J</w:t>
            </w:r>
            <w:r>
              <w:rPr>
                <w:color w:val="00274C"/>
                <w:position w:val="-2"/>
                <w:sz w:val="20"/>
                <w:szCs w:val="20"/>
              </w:rPr>
              <w:t xml:space="preserve"> aushängen.</w:t>
            </w:r>
          </w:p>
          <w:p>
            <w:pPr>
              <w:numPr>
                <w:ilvl w:val="0"/>
                <w:numId w:val="2865238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w:t>
            </w:r>
          </w:p>
          <w:p>
            <w:pPr>
              <w:numPr>
                <w:ilvl w:val="0"/>
                <w:numId w:val="2865238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S</w:t>
            </w:r>
            <w:r>
              <w:rPr>
                <w:color w:val="00274C"/>
                <w:position w:val="-2"/>
                <w:sz w:val="20"/>
                <w:szCs w:val="20"/>
              </w:rPr>
              <w:t xml:space="preserve"> der Hülle </w:t>
            </w:r>
            <w:r>
              <w:rPr>
                <w:b/>
                <w:bCs/>
                <w:color w:val="00274C"/>
                <w:position w:val="-2"/>
                <w:sz w:val="20"/>
                <w:szCs w:val="20"/>
              </w:rPr>
              <w:t xml:space="preserve">K</w:t>
            </w:r>
            <w:r>
              <w:rPr>
                <w:color w:val="00274C"/>
                <w:position w:val="-2"/>
                <w:sz w:val="20"/>
                <w:szCs w:val="20"/>
              </w:rPr>
              <w:t xml:space="preserve"> aushängen.</w:t>
            </w:r>
          </w:p>
          <w:p>
            <w:pPr>
              <w:numPr>
                <w:ilvl w:val="0"/>
                <w:numId w:val="28652383"/>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von der Hülle </w:t>
            </w:r>
            <w:r>
              <w:rPr>
                <w:b/>
                <w:bCs/>
                <w:color w:val="00274C"/>
                <w:position w:val="-2"/>
                <w:sz w:val="20"/>
                <w:szCs w:val="20"/>
              </w:rPr>
              <w:t xml:space="preserve">K</w:t>
            </w:r>
            <w:r>
              <w:rPr>
                <w:color w:val="00274C"/>
                <w:position w:val="-2"/>
                <w:sz w:val="20"/>
                <w:szCs w:val="20"/>
              </w:rPr>
              <w:t xml:space="preserve"> ziehen und die entsprechende Dichtung entfernen; darauf achten, dass das Rohr </w:t>
            </w:r>
            <w:r>
              <w:rPr>
                <w:b/>
                <w:bCs/>
                <w:color w:val="00274C"/>
                <w:position w:val="-2"/>
                <w:sz w:val="20"/>
                <w:szCs w:val="20"/>
              </w:rPr>
              <w:t xml:space="preserve">E</w:t>
            </w:r>
            <w:r>
              <w:rPr>
                <w:color w:val="00274C"/>
                <w:position w:val="-2"/>
                <w:sz w:val="20"/>
                <w:szCs w:val="20"/>
              </w:rPr>
              <w:t xml:space="preserve"> nicht geknickt wird.</w:t>
            </w:r>
          </w:p>
        </w:tc>
        <w:tc>
          <w:tcPr>
            <w:tcMar>
              <w:top w:w="150" w:type="dxa"/>
              <w:bottom w:w="150" w:type="dxa"/>
            </w:tcMar>
            <w:vAlign w:val="top"/>
          </w:tcPr>
          <w:p>
            <w:r>
              <w:rPr>
                <w:position w:val="-230"/>
              </w:rPr>
              <w:drawing>
                <wp:inline distT="0" distB="0" distL="0" distR="0">
                  <wp:extent cx="2232000" cy="1504800"/>
                  <wp:docPr id="94665994" name="name25115e6a1609a75b6"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46195e6a1609a75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4094" name="name62885e6a1609b9c9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065e6a1609b9c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Rohre immer auf Beschädigungen überprüfen und sie austauschen, wenn Zweifel an ihrem einwandfreien Zustand bestehen.</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M</w:t>
            </w:r>
            <w:r>
              <w:rPr>
                <w:color w:val="00274C"/>
                <w:position w:val="-2"/>
                <w:sz w:val="20"/>
                <w:szCs w:val="20"/>
              </w:rPr>
              <w:t xml:space="preserve"> muss bei jedem Einbau ausgetauscht werden.</w:t>
            </w:r>
          </w:p>
          <w:p>
            <w:pPr>
              <w:numPr>
                <w:ilvl w:val="0"/>
                <w:numId w:val="28652384"/>
              </w:numPr>
              <w:spacing w:before="0" w:after="0" w:line="262" w:lineRule="auto"/>
              <w:jc w:val="left"/>
              <w:rPr>
                <w:color w:val="00274C"/>
                <w:sz w:val="20"/>
                <w:szCs w:val="20"/>
              </w:rPr>
            </w:pPr>
            <w:r>
              <w:rPr>
                <w:color w:val="00274C"/>
                <w:position w:val="-2"/>
                <w:sz w:val="20"/>
                <w:szCs w:val="20"/>
              </w:rPr>
              <w:t xml:space="preserve">Überprüfen, ob die Kontaktfläche </w:t>
            </w:r>
            <w:r>
              <w:rPr>
                <w:b/>
                <w:bCs/>
                <w:color w:val="00274C"/>
                <w:position w:val="-2"/>
                <w:sz w:val="20"/>
                <w:szCs w:val="20"/>
              </w:rPr>
              <w:t xml:space="preserve">L</w:t>
            </w:r>
            <w:r>
              <w:rPr>
                <w:color w:val="00274C"/>
                <w:position w:val="-2"/>
                <w:sz w:val="20"/>
                <w:szCs w:val="20"/>
              </w:rPr>
              <w:t xml:space="preserve"> einwandfrei sauber ist.</w:t>
            </w:r>
          </w:p>
          <w:p>
            <w:pPr>
              <w:numPr>
                <w:ilvl w:val="0"/>
                <w:numId w:val="28652384"/>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anbringen, indem die Hülle </w:t>
            </w:r>
            <w:r>
              <w:rPr>
                <w:b/>
                <w:bCs/>
                <w:color w:val="00274C"/>
                <w:position w:val="-2"/>
                <w:sz w:val="20"/>
                <w:szCs w:val="20"/>
              </w:rPr>
              <w:t xml:space="preserve">K</w:t>
            </w:r>
            <w:r>
              <w:rPr>
                <w:color w:val="00274C"/>
                <w:position w:val="-2"/>
                <w:sz w:val="20"/>
                <w:szCs w:val="20"/>
              </w:rPr>
              <w:t xml:space="preserve"> an den Anschluss von Flansch </w:t>
            </w:r>
            <w:r>
              <w:rPr>
                <w:b/>
                <w:bCs/>
                <w:color w:val="00274C"/>
                <w:position w:val="-2"/>
                <w:sz w:val="20"/>
                <w:szCs w:val="20"/>
              </w:rPr>
              <w:t xml:space="preserve">H</w:t>
            </w:r>
            <w:r>
              <w:rPr>
                <w:color w:val="00274C"/>
                <w:position w:val="-2"/>
                <w:sz w:val="20"/>
                <w:szCs w:val="20"/>
              </w:rPr>
              <w:t xml:space="preserve"> angeschlossen wird. Dabei darauf achten, das Rohr </w:t>
            </w:r>
            <w:r>
              <w:rPr>
                <w:b/>
                <w:bCs/>
                <w:color w:val="00274C"/>
                <w:position w:val="-2"/>
                <w:sz w:val="20"/>
                <w:szCs w:val="20"/>
              </w:rPr>
              <w:t xml:space="preserve">E</w:t>
            </w:r>
            <w:r>
              <w:rPr>
                <w:color w:val="00274C"/>
                <w:position w:val="-2"/>
                <w:sz w:val="20"/>
                <w:szCs w:val="20"/>
              </w:rPr>
              <w:t xml:space="preserve"> nicht zu verbiegen.</w:t>
            </w:r>
          </w:p>
          <w:p>
            <w:pPr>
              <w:numPr>
                <w:ilvl w:val="0"/>
                <w:numId w:val="2865238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M</w:t>
            </w:r>
            <w:r>
              <w:rPr>
                <w:color w:val="00274C"/>
                <w:position w:val="-2"/>
                <w:sz w:val="20"/>
                <w:szCs w:val="20"/>
              </w:rPr>
              <w:t xml:space="preserve"> zwischen dem Flansch </w:t>
            </w:r>
            <w:r>
              <w:rPr>
                <w:b/>
                <w:bCs/>
                <w:color w:val="00274C"/>
                <w:position w:val="-2"/>
                <w:sz w:val="20"/>
                <w:szCs w:val="20"/>
              </w:rPr>
              <w:t xml:space="preserve">H</w:t>
            </w:r>
            <w:r>
              <w:rPr>
                <w:color w:val="00274C"/>
                <w:position w:val="-2"/>
                <w:sz w:val="20"/>
                <w:szCs w:val="20"/>
              </w:rPr>
              <w:t xml:space="preserve"> und dem Kurbelgehäuse </w:t>
            </w:r>
            <w:r>
              <w:rPr>
                <w:b/>
                <w:bCs/>
                <w:color w:val="00274C"/>
                <w:position w:val="-2"/>
                <w:sz w:val="20"/>
                <w:szCs w:val="20"/>
              </w:rPr>
              <w:t xml:space="preserve">N</w:t>
            </w:r>
            <w:r>
              <w:rPr>
                <w:color w:val="00274C"/>
                <w:position w:val="-2"/>
                <w:sz w:val="20"/>
                <w:szCs w:val="20"/>
              </w:rPr>
              <w:t xml:space="preserve"> einfügen.</w:t>
            </w:r>
          </w:p>
          <w:p>
            <w:pPr>
              <w:numPr>
                <w:ilvl w:val="0"/>
                <w:numId w:val="28652384"/>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am Kurbelgehäuse </w:t>
            </w:r>
            <w:r>
              <w:rPr>
                <w:b/>
                <w:bCs/>
                <w:color w:val="00274C"/>
                <w:position w:val="-2"/>
                <w:sz w:val="20"/>
                <w:szCs w:val="20"/>
              </w:rPr>
              <w:t xml:space="preserve">N</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28652384"/>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S</w:t>
            </w:r>
            <w:r>
              <w:rPr>
                <w:color w:val="00274C"/>
                <w:position w:val="-2"/>
                <w:sz w:val="20"/>
                <w:szCs w:val="20"/>
              </w:rPr>
              <w:t xml:space="preserve"> an der Hülle </w:t>
            </w:r>
            <w:r>
              <w:rPr>
                <w:b/>
                <w:bCs/>
                <w:color w:val="00274C"/>
                <w:position w:val="-2"/>
                <w:sz w:val="20"/>
                <w:szCs w:val="20"/>
              </w:rPr>
              <w:t xml:space="preserve">K</w:t>
            </w:r>
            <w:r>
              <w:rPr>
                <w:color w:val="00274C"/>
                <w:position w:val="-2"/>
                <w:sz w:val="20"/>
                <w:szCs w:val="20"/>
              </w:rPr>
              <w:t xml:space="preserve"> befestigen.</w:t>
            </w:r>
          </w:p>
          <w:p>
            <w:pPr>
              <w:numPr>
                <w:ilvl w:val="0"/>
                <w:numId w:val="28652384"/>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AG</w:t>
            </w:r>
            <w:r>
              <w:rPr>
                <w:color w:val="00274C"/>
                <w:position w:val="-2"/>
                <w:sz w:val="20"/>
                <w:szCs w:val="20"/>
              </w:rPr>
              <w:t xml:space="preserve"> am Flansch H anbringen.</w:t>
            </w:r>
          </w:p>
          <w:p>
            <w:pPr>
              <w:numPr>
                <w:ilvl w:val="0"/>
                <w:numId w:val="28652384"/>
              </w:numPr>
              <w:spacing w:before="0" w:after="0" w:line="262" w:lineRule="auto"/>
              <w:jc w:val="left"/>
              <w:rPr>
                <w:color w:val="00274C"/>
                <w:sz w:val="20"/>
                <w:szCs w:val="20"/>
              </w:rPr>
            </w:pPr>
            <w:r>
              <w:rPr>
                <w:color w:val="00274C"/>
                <w:position w:val="-2"/>
                <w:sz w:val="20"/>
                <w:szCs w:val="20"/>
              </w:rPr>
              <w:t xml:space="preserve">Das Entlüftungsgehäuse </w:t>
            </w:r>
            <w:r>
              <w:rPr>
                <w:b/>
                <w:bCs/>
                <w:color w:val="00274C"/>
                <w:position w:val="-2"/>
                <w:sz w:val="20"/>
                <w:szCs w:val="20"/>
              </w:rPr>
              <w:t xml:space="preserve">C</w:t>
            </w:r>
            <w:r>
              <w:rPr>
                <w:color w:val="00274C"/>
                <w:position w:val="-2"/>
                <w:sz w:val="20"/>
                <w:szCs w:val="20"/>
              </w:rPr>
              <w:t xml:space="preserve"> an den Rohren </w:t>
            </w:r>
            <w:r>
              <w:rPr>
                <w:b/>
                <w:bCs/>
                <w:color w:val="00274C"/>
                <w:position w:val="-2"/>
                <w:sz w:val="20"/>
                <w:szCs w:val="20"/>
              </w:rPr>
              <w:t xml:space="preserve">G und D</w:t>
            </w:r>
            <w:r>
              <w:rPr>
                <w:color w:val="00274C"/>
                <w:position w:val="-2"/>
                <w:sz w:val="20"/>
                <w:szCs w:val="20"/>
              </w:rPr>
              <w:t xml:space="preserve"> anbringen, und das Rohr </w:t>
            </w:r>
            <w:r>
              <w:rPr>
                <w:b/>
                <w:bCs/>
                <w:color w:val="00274C"/>
                <w:position w:val="-2"/>
                <w:sz w:val="20"/>
                <w:szCs w:val="20"/>
              </w:rPr>
              <w:t xml:space="preserve">G</w:t>
            </w:r>
            <w:r>
              <w:rPr>
                <w:color w:val="00274C"/>
                <w:position w:val="-2"/>
                <w:sz w:val="20"/>
                <w:szCs w:val="20"/>
              </w:rPr>
              <w:t xml:space="preserve"> mit den Rohrschellen </w:t>
            </w:r>
            <w:r>
              <w:rPr>
                <w:b/>
                <w:bCs/>
                <w:color w:val="00274C"/>
                <w:position w:val="-2"/>
                <w:sz w:val="20"/>
                <w:szCs w:val="20"/>
              </w:rPr>
              <w:t xml:space="preserve">F</w:t>
            </w:r>
            <w:r>
              <w:rPr>
                <w:color w:val="00274C"/>
                <w:position w:val="-2"/>
                <w:sz w:val="20"/>
                <w:szCs w:val="20"/>
              </w:rPr>
              <w:t xml:space="preserve"> sowie das Rohr </w:t>
            </w:r>
            <w:r>
              <w:rPr>
                <w:b/>
                <w:bCs/>
                <w:color w:val="00274C"/>
                <w:position w:val="-2"/>
                <w:sz w:val="20"/>
                <w:szCs w:val="20"/>
              </w:rPr>
              <w:t xml:space="preserve">D</w:t>
            </w:r>
            <w:r>
              <w:rPr>
                <w:color w:val="00274C"/>
                <w:position w:val="-2"/>
                <w:sz w:val="20"/>
                <w:szCs w:val="20"/>
              </w:rPr>
              <w:t xml:space="preserve"> mit der Rohrschelle </w:t>
            </w:r>
            <w:r>
              <w:rPr>
                <w:b/>
                <w:bCs/>
                <w:color w:val="00274C"/>
                <w:position w:val="-2"/>
                <w:sz w:val="20"/>
                <w:szCs w:val="20"/>
              </w:rPr>
              <w:t xml:space="preserve">AA</w:t>
            </w:r>
            <w:r>
              <w:rPr>
                <w:color w:val="00274C"/>
                <w:position w:val="-2"/>
                <w:sz w:val="20"/>
                <w:szCs w:val="20"/>
              </w:rPr>
              <w:t xml:space="preserve"> befestigen.</w:t>
            </w:r>
          </w:p>
          <w:p>
            <w:pPr>
              <w:numPr>
                <w:ilvl w:val="0"/>
                <w:numId w:val="28652384"/>
              </w:numPr>
              <w:spacing w:before="0" w:after="0" w:line="262" w:lineRule="auto"/>
              <w:jc w:val="left"/>
              <w:rPr>
                <w:color w:val="00274C"/>
                <w:sz w:val="20"/>
                <w:szCs w:val="20"/>
              </w:rPr>
            </w:pPr>
            <w:r>
              <w:rPr>
                <w:color w:val="00274C"/>
                <w:position w:val="-2"/>
                <w:sz w:val="20"/>
                <w:szCs w:val="20"/>
              </w:rPr>
              <w:t xml:space="preserve">Das Entlüftungsgehäuse </w:t>
            </w:r>
            <w:r>
              <w:rPr>
                <w:b/>
                <w:bCs/>
                <w:color w:val="00274C"/>
                <w:position w:val="-2"/>
                <w:sz w:val="20"/>
                <w:szCs w:val="20"/>
              </w:rPr>
              <w:t xml:space="preserve">C</w:t>
            </w:r>
            <w:r>
              <w:rPr>
                <w:color w:val="00274C"/>
                <w:position w:val="-2"/>
                <w:sz w:val="20"/>
                <w:szCs w:val="20"/>
              </w:rPr>
              <w:t xml:space="preserve"> am Tragflansch </w:t>
            </w:r>
            <w:r>
              <w:rPr>
                <w:b/>
                <w:bCs/>
                <w:color w:val="00274C"/>
                <w:position w:val="-2"/>
                <w:sz w:val="20"/>
                <w:szCs w:val="20"/>
              </w:rPr>
              <w:t xml:space="preserve">H</w:t>
            </w:r>
            <w:r>
              <w:rPr>
                <w:color w:val="00274C"/>
                <w:position w:val="-2"/>
                <w:sz w:val="20"/>
                <w:szCs w:val="20"/>
              </w:rPr>
              <w:t xml:space="preserve"> mit der neuen Rohrschelle </w:t>
            </w:r>
            <w:r>
              <w:rPr>
                <w:b/>
                <w:bCs/>
                <w:color w:val="00274C"/>
                <w:position w:val="-2"/>
                <w:sz w:val="20"/>
                <w:szCs w:val="20"/>
              </w:rPr>
              <w:t xml:space="preserve">P</w:t>
            </w:r>
            <w:r>
              <w:rPr>
                <w:color w:val="00274C"/>
                <w:position w:val="-2"/>
                <w:sz w:val="20"/>
                <w:szCs w:val="20"/>
              </w:rPr>
              <w:t xml:space="preserve"> befestigen.</w:t>
            </w:r>
          </w:p>
        </w:tc>
        <w:tc>
          <w:tcPr>
            <w:tcMar>
              <w:top w:w="150" w:type="dxa"/>
              <w:bottom w:w="150" w:type="dxa"/>
            </w:tcMar>
            <w:vAlign w:val="top"/>
          </w:tcPr>
          <w:p>
            <w:r>
              <w:rPr>
                <w:position w:val="-224"/>
              </w:rPr>
              <w:drawing>
                <wp:inline distT="0" distB="0" distL="0" distR="0">
                  <wp:extent cx="2232000" cy="1476000"/>
                  <wp:docPr id="85946459" name="name11025e6a1609d7e0b"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30625e6a1609d7e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6.65</w:t>
            </w:r>
            <w:r>
              <w:rPr>
                <w:position w:val="-226"/>
              </w:rPr>
              <w:drawing>
                <wp:inline distT="0" distB="0" distL="0" distR="0">
                  <wp:extent cx="2210400" cy="1483200"/>
                  <wp:docPr id="36962917" name="name62815e6a160a0335b"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12615e6a160a03352"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Baugruppe Ölkühler und Ölfilter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Austausch Baugruppe Oil Cooler und Ölfilter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08300" name="name60315e6a160a1a0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45e6a160a1a0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64145e6a160a1a78c" w:history="1">
              <w:r>
                <w:rPr>
                  <w:b/>
                  <w:bCs/>
                  <w:color w:val="0000FF"/>
                  <w:position w:val="-2"/>
                  <w:sz w:val="20"/>
                  <w:szCs w:val="20"/>
                </w:rPr>
                <w:t xml:space="preserve">Abs. 3.3.2</w:t>
              </w:r>
            </w:hyperlink>
            <w:r>
              <w:rPr>
                <w:color w:val="00274C"/>
                <w:position w:val="-2"/>
                <w:sz w:val="20"/>
                <w:szCs w:val="20"/>
              </w:rPr>
              <w:t xml:space="preserve"> lesen.</w:t>
            </w:r>
          </w:p>
          <w:p>
            <w:pPr>
              <w:numPr>
                <w:ilvl w:val="0"/>
                <w:numId w:val="28652309"/>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33465e6a160a1a7d7" w:history="1">
              <w:r>
                <w:rPr>
                  <w:b/>
                  <w:bCs/>
                  <w:color w:val="0000FF"/>
                  <w:position w:val="-2"/>
                  <w:sz w:val="20"/>
                  <w:szCs w:val="20"/>
                  <w:u w:val="single"/>
                </w:rPr>
                <w:t xml:space="preserve">Abs 5.1</w:t>
              </w:r>
            </w:hyperlink>
            <w:r>
              <w:rPr>
                <w:color w:val="00274C"/>
                <w:position w:val="-2"/>
                <w:sz w:val="20"/>
                <w:szCs w:val="20"/>
              </w:rPr>
              <w:t xml:space="preserve"> und </w:t>
            </w:r>
            <w:hyperlink r:id="rId31235e6a160a1a7fa" w:history="1">
              <w:r>
                <w:rPr>
                  <w:b/>
                  <w:bCs/>
                  <w:color w:val="0000FF"/>
                  <w:position w:val="-2"/>
                  <w:sz w:val="20"/>
                  <w:szCs w:val="20"/>
                  <w:u w:val="single"/>
                </w:rPr>
                <w:t xml:space="preserve">Abs 5.2</w:t>
              </w:r>
            </w:hyperlink>
            <w:r>
              <w:rPr>
                <w:b/>
                <w:bCs/>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Baugruppe Oil Cooler </w:t>
            </w:r>
            <w:r>
              <w:rPr>
                <w:b/>
                <w:bCs/>
                <w:color w:val="00274C"/>
                <w:position w:val="-2"/>
                <w:sz w:val="20"/>
                <w:szCs w:val="20"/>
              </w:rPr>
              <w:t xml:space="preserve">E</w:t>
            </w:r>
            <w:r>
              <w:rPr>
                <w:color w:val="00274C"/>
                <w:position w:val="-2"/>
                <w:sz w:val="20"/>
                <w:szCs w:val="20"/>
              </w:rPr>
              <w:t xml:space="preserve"> kann nicht repariert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85"/>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aushängen.</w:t>
            </w:r>
          </w:p>
          <w:p>
            <w:pPr>
              <w:numPr>
                <w:ilvl w:val="0"/>
                <w:numId w:val="28652385"/>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aus der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8631985" name="name16275e6a160a38024"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90975e6a160a380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02307" name="name85735e6a160a4dca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225e6a160a4dc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Elektro-/ Druckluftschrauber sind verboten.</w:t>
            </w:r>
          </w:p>
          <w:p>
            <w:pPr>
              <w:numPr>
                <w:ilvl w:val="0"/>
                <w:numId w:val="28652309"/>
              </w:numPr>
              <w:spacing w:before="0" w:after="0" w:line="262" w:lineRule="auto"/>
              <w:jc w:val="left"/>
              <w:rPr>
                <w:color w:val="00274C"/>
                <w:sz w:val="20"/>
                <w:szCs w:val="20"/>
              </w:rPr>
            </w:pPr>
            <w:r>
              <w:rPr>
                <w:color w:val="00274C"/>
                <w:position w:val="-2"/>
                <w:sz w:val="20"/>
                <w:szCs w:val="20"/>
              </w:rPr>
              <w:t xml:space="preserve">Zum Auffangen des evtl. vorhandenen Restöls einen Behälter verwenden.</w:t>
            </w:r>
          </w:p>
          <w:p/>
          <w:p/>
          <w:p>
            <w:pPr>
              <w:numPr>
                <w:ilvl w:val="0"/>
                <w:numId w:val="28652386"/>
              </w:numPr>
              <w:spacing w:before="0" w:after="0" w:line="262" w:lineRule="auto"/>
              <w:jc w:val="left"/>
              <w:rPr>
                <w:color w:val="00274C"/>
                <w:sz w:val="20"/>
                <w:szCs w:val="20"/>
              </w:rPr>
            </w:pPr>
            <w:r>
              <w:rPr>
                <w:color w:val="00274C"/>
                <w:position w:val="-2"/>
                <w:sz w:val="20"/>
                <w:szCs w:val="20"/>
              </w:rPr>
              <w:t xml:space="preserve">Lösen Sie mit drei volle Umdrehungen die Patronenhalterung </w:t>
            </w:r>
            <w:r>
              <w:rPr>
                <w:b/>
                <w:bCs/>
                <w:color w:val="00274C"/>
                <w:position w:val="-2"/>
                <w:sz w:val="20"/>
                <w:szCs w:val="20"/>
              </w:rPr>
              <w:t xml:space="preserve">H</w:t>
            </w:r>
            <w:r>
              <w:rPr>
                <w:color w:val="00274C"/>
                <w:position w:val="-2"/>
                <w:sz w:val="20"/>
                <w:szCs w:val="20"/>
              </w:rPr>
              <w:t xml:space="preserve"> Abdeckung, und 1 Minute warten.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Diese Operation ermöglicht, im Träger </w:t>
            </w:r>
            <w:r>
              <w:rPr>
                <w:b/>
                <w:bCs/>
                <w:color w:val="00274C"/>
                <w:position w:val="-2"/>
                <w:sz w:val="20"/>
                <w:szCs w:val="20"/>
              </w:rPr>
              <w:t xml:space="preserve">E</w:t>
            </w:r>
            <w:r>
              <w:rPr>
                <w:color w:val="00274C"/>
                <w:position w:val="-2"/>
                <w:sz w:val="20"/>
                <w:szCs w:val="20"/>
              </w:rPr>
              <w:t xml:space="preserve"> enthaltene Öl in die Ölwanne in der richtigen Weise zu fließen.</w:t>
            </w:r>
          </w:p>
          <w:p/>
          <w:p/>
          <w:p>
            <w:pPr>
              <w:numPr>
                <w:ilvl w:val="0"/>
                <w:numId w:val="28652387"/>
              </w:numPr>
              <w:spacing w:before="0" w:after="0" w:line="262" w:lineRule="auto"/>
              <w:jc w:val="left"/>
              <w:rPr>
                <w:color w:val="00274C"/>
                <w:sz w:val="20"/>
                <w:szCs w:val="20"/>
              </w:rPr>
            </w:pPr>
            <w:r>
              <w:rPr>
                <w:color w:val="00274C"/>
                <w:position w:val="-2"/>
                <w:sz w:val="20"/>
                <w:szCs w:val="20"/>
              </w:rPr>
              <w:t xml:space="preserve">Den Patronenhalterdeckel </w:t>
            </w:r>
            <w:r>
              <w:rPr>
                <w:b/>
                <w:bCs/>
                <w:color w:val="00274C"/>
                <w:position w:val="-2"/>
                <w:sz w:val="20"/>
                <w:szCs w:val="20"/>
              </w:rPr>
              <w:t xml:space="preserve">H</w:t>
            </w:r>
            <w:r>
              <w:rPr>
                <w:color w:val="00274C"/>
                <w:position w:val="-2"/>
                <w:sz w:val="20"/>
                <w:szCs w:val="20"/>
              </w:rPr>
              <w:t xml:space="preserve"> abschrauben und prüfen, dass das in der Ölfilterhalterung </w:t>
            </w:r>
            <w:r>
              <w:rPr>
                <w:b/>
                <w:bCs/>
                <w:color w:val="00274C"/>
                <w:position w:val="-2"/>
                <w:sz w:val="20"/>
                <w:szCs w:val="20"/>
              </w:rPr>
              <w:t xml:space="preserve">E</w:t>
            </w:r>
            <w:r>
              <w:rPr>
                <w:color w:val="00274C"/>
                <w:position w:val="-2"/>
                <w:sz w:val="20"/>
                <w:szCs w:val="20"/>
              </w:rPr>
              <w:t xml:space="preserve"> enthaltene Öl zur Ölwanne abfließt</w:t>
            </w:r>
          </w:p>
          <w:p>
            <w:pPr>
              <w:numPr>
                <w:ilvl w:val="0"/>
                <w:numId w:val="2865238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lösen und die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8300647" name="name74845e6a160a69032"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40135e6a160a690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6.68</w:t>
            </w:r>
          </w:p>
        </w:tc>
      </w:tr>
      <w:tr>
        <w:trPr>
          <w:trHeight w:val="0" w:hRule="atLeast"/>
        </w:trPr>
        <w:tc>
          <w:tcPr>
            <w:tcMar>
              <w:top w:w="150" w:type="dxa"/>
              <w:bottom w:w="150" w:type="dxa"/>
            </w:tcMar>
            <w:vAlign w:val="center"/>
          </w:tcPr>
          <w:p>
            <w:pPr>
              <w:numPr>
                <w:ilvl w:val="0"/>
                <w:numId w:val="28652388"/>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aus der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6613681" name="name59705e6a160a81755"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33335e6a160a817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Austausch der Patrone des Ölfilters</w:t>
            </w:r>
          </w:p>
          <w:p/>
          <w:p/>
          <w:p>
            <w:pPr>
              <w:numPr>
                <w:ilvl w:val="0"/>
                <w:numId w:val="28652389"/>
              </w:numPr>
              <w:spacing w:before="0" w:after="0" w:line="262" w:lineRule="auto"/>
              <w:jc w:val="left"/>
              <w:rPr>
                <w:color w:val="00274C"/>
                <w:sz w:val="20"/>
                <w:szCs w:val="20"/>
              </w:rPr>
            </w:pPr>
            <w:r>
              <w:rPr>
                <w:color w:val="00274C"/>
                <w:position w:val="-2"/>
                <w:sz w:val="20"/>
                <w:szCs w:val="20"/>
              </w:rPr>
              <w:br/>
              <w:t xml:space="preserve">Die Dichtungen </w:t>
            </w:r>
            <w:r>
              <w:rPr>
                <w:b/>
                <w:bCs/>
                <w:color w:val="00274C"/>
                <w:position w:val="-2"/>
                <w:sz w:val="20"/>
                <w:szCs w:val="20"/>
              </w:rPr>
              <w:t xml:space="preserve">L, M</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vom Deckel mit Patronenhalter </w:t>
            </w:r>
            <w:r>
              <w:rPr>
                <w:b/>
                <w:bCs/>
                <w:color w:val="00274C"/>
                <w:position w:val="-2"/>
                <w:sz w:val="20"/>
                <w:szCs w:val="20"/>
              </w:rPr>
              <w:t xml:space="preserve">H</w:t>
            </w:r>
            <w:r>
              <w:rPr>
                <w:color w:val="00274C"/>
                <w:position w:val="-2"/>
                <w:sz w:val="20"/>
                <w:szCs w:val="20"/>
              </w:rPr>
              <w:t xml:space="preserve"> abnehmen.</w:t>
            </w:r>
          </w:p>
          <w:p>
            <w:pPr>
              <w:numPr>
                <w:ilvl w:val="0"/>
                <w:numId w:val="28652389"/>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P</w:t>
            </w:r>
            <w:r>
              <w:rPr>
                <w:color w:val="00274C"/>
                <w:position w:val="-2"/>
                <w:sz w:val="20"/>
                <w:szCs w:val="20"/>
              </w:rPr>
              <w:t xml:space="preserve"> aus dem Deckel mit Patronenhalter </w:t>
            </w:r>
            <w:r>
              <w:rPr>
                <w:b/>
                <w:bCs/>
                <w:color w:val="00274C"/>
                <w:position w:val="-2"/>
                <w:sz w:val="20"/>
                <w:szCs w:val="20"/>
              </w:rPr>
              <w:t xml:space="preserve">H</w:t>
            </w:r>
            <w:r>
              <w:rPr>
                <w:color w:val="00274C"/>
                <w:position w:val="-2"/>
                <w:sz w:val="20"/>
                <w:szCs w:val="20"/>
              </w:rPr>
              <w:t xml:space="preserve"> nehmen.</w:t>
            </w:r>
          </w:p>
        </w:tc>
        <w:tc>
          <w:tcPr>
            <w:tcMar>
              <w:top w:w="150" w:type="dxa"/>
              <w:bottom w:w="150" w:type="dxa"/>
            </w:tcMar>
            <w:vAlign w:val="top"/>
          </w:tcPr>
          <w:p>
            <w:r>
              <w:rPr>
                <w:position w:val="-228"/>
              </w:rPr>
              <w:drawing>
                <wp:inline distT="0" distB="0" distL="0" distR="0">
                  <wp:extent cx="2239200" cy="1497600"/>
                  <wp:docPr id="98673135" name="name27045e6a160a9a173"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7595e6a160a9a16c"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6.70</w:t>
            </w:r>
          </w:p>
        </w:tc>
      </w:tr>
      <w:tr>
        <w:trPr>
          <w:trHeight w:val="0" w:hRule="atLeast"/>
        </w:trPr>
        <w:tc>
          <w:tcPr>
            <w:tcMar>
              <w:top w:w="150" w:type="dxa"/>
              <w:bottom w:w="150" w:type="dxa"/>
            </w:tcMar>
            <w:vAlign w:val="center"/>
          </w:tcPr>
          <w:p>
            <w:pPr>
              <w:numPr>
                <w:ilvl w:val="0"/>
                <w:numId w:val="28652390"/>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L, M und N</w:t>
            </w:r>
            <w:r>
              <w:rPr>
                <w:color w:val="00274C"/>
                <w:position w:val="-2"/>
                <w:sz w:val="20"/>
                <w:szCs w:val="20"/>
              </w:rPr>
              <w:t xml:space="preserve"> schmieren und in die Sitze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M1</w:t>
            </w:r>
            <w:r>
              <w:rPr>
                <w:color w:val="00274C"/>
                <w:position w:val="-2"/>
                <w:sz w:val="20"/>
                <w:szCs w:val="20"/>
              </w:rPr>
              <w:t xml:space="preserve"> </w:t>
            </w:r>
            <w:r>
              <w:rPr>
                <w:b/>
                <w:bCs/>
                <w:color w:val="00274C"/>
                <w:position w:val="-2"/>
                <w:sz w:val="20"/>
                <w:szCs w:val="20"/>
              </w:rPr>
              <w:t xml:space="preserve">und N1</w:t>
            </w:r>
            <w:r>
              <w:rPr>
                <w:color w:val="00274C"/>
                <w:position w:val="-2"/>
                <w:sz w:val="20"/>
                <w:szCs w:val="20"/>
              </w:rPr>
              <w:t xml:space="preserve"> des Deckels mit Patronenhalter </w:t>
            </w:r>
            <w:r>
              <w:rPr>
                <w:b/>
                <w:bCs/>
                <w:color w:val="00274C"/>
                <w:position w:val="-2"/>
                <w:sz w:val="20"/>
                <w:szCs w:val="20"/>
              </w:rPr>
              <w:t xml:space="preserve">H</w:t>
            </w:r>
            <w:r>
              <w:rPr>
                <w:color w:val="00274C"/>
                <w:position w:val="-2"/>
                <w:sz w:val="20"/>
                <w:szCs w:val="20"/>
              </w:rPr>
              <w:t xml:space="preserve"> einführen.</w:t>
            </w:r>
          </w:p>
          <w:p>
            <w:pPr>
              <w:numPr>
                <w:ilvl w:val="0"/>
                <w:numId w:val="28652390"/>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P</w:t>
            </w:r>
            <w:r>
              <w:rPr>
                <w:color w:val="00274C"/>
                <w:position w:val="-2"/>
                <w:sz w:val="20"/>
                <w:szCs w:val="20"/>
              </w:rPr>
              <w:t xml:space="preserve"> in den Deckel mit Patronenhalter </w:t>
            </w:r>
            <w:r>
              <w:rPr>
                <w:b/>
                <w:bCs/>
                <w:color w:val="00274C"/>
                <w:position w:val="-2"/>
                <w:sz w:val="20"/>
                <w:szCs w:val="20"/>
              </w:rPr>
              <w:t xml:space="preserve">H</w:t>
            </w:r>
            <w:r>
              <w:rPr>
                <w:color w:val="00274C"/>
                <w:position w:val="-2"/>
                <w:sz w:val="20"/>
                <w:szCs w:val="20"/>
              </w:rPr>
              <w:t xml:space="preserve"> einsetzen.</w:t>
            </w:r>
          </w:p>
        </w:tc>
        <w:tc>
          <w:tcPr>
            <w:tcMar>
              <w:top w:w="150" w:type="dxa"/>
              <w:bottom w:w="150" w:type="dxa"/>
            </w:tcMar>
            <w:vAlign w:val="top"/>
          </w:tcPr>
          <w:p>
            <w:r>
              <w:rPr>
                <w:position w:val="-228"/>
              </w:rPr>
              <w:drawing>
                <wp:inline distT="0" distB="0" distL="0" distR="0">
                  <wp:extent cx="2224800" cy="1490400"/>
                  <wp:docPr id="29631253" name="name67455e6a160ab03c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7205e6a160ab03c3"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Einbau der Baugruppe Oil Cooler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23110" name="name51705e6a160ac4a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75e6a160ac4a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Beim Einbau des Anschlussstücks </w:t>
            </w:r>
            <w:r>
              <w:rPr>
                <w:b/>
                <w:bCs/>
                <w:color w:val="00274C"/>
                <w:position w:val="-2"/>
                <w:sz w:val="20"/>
                <w:szCs w:val="20"/>
              </w:rPr>
              <w:t xml:space="preserve">U</w:t>
            </w:r>
            <w:r>
              <w:rPr>
                <w:color w:val="00274C"/>
                <w:position w:val="-2"/>
                <w:sz w:val="20"/>
                <w:szCs w:val="20"/>
              </w:rPr>
              <w:t xml:space="preserve"> in das Kurbelgehäuse </w:t>
            </w:r>
            <w:r>
              <w:rPr>
                <w:b/>
                <w:bCs/>
                <w:color w:val="00274C"/>
                <w:position w:val="-2"/>
                <w:sz w:val="20"/>
                <w:szCs w:val="20"/>
              </w:rPr>
              <w:t xml:space="preserve">S</w:t>
            </w:r>
            <w:r>
              <w:rPr>
                <w:color w:val="00274C"/>
                <w:position w:val="-2"/>
                <w:sz w:val="20"/>
                <w:szCs w:val="20"/>
              </w:rPr>
              <w:t xml:space="preserve"> (Anziehmoment von Hand mit </w:t>
            </w:r>
            <w:r>
              <w:rPr>
                <w:b/>
                <w:bCs/>
                <w:color w:val="00274C"/>
                <w:position w:val="-2"/>
                <w:sz w:val="20"/>
                <w:szCs w:val="20"/>
              </w:rPr>
              <w:t xml:space="preserve">Loctite 2701</w:t>
            </w:r>
            <w:r>
              <w:rPr>
                <w:color w:val="00274C"/>
                <w:position w:val="-2"/>
                <w:sz w:val="20"/>
                <w:szCs w:val="20"/>
              </w:rPr>
              <w:t xml:space="preserve"> auf dem Gewinde):</w:t>
            </w:r>
          </w:p>
          <w:p/>
          <w:p/>
          <w:p>
            <w:pPr>
              <w:numPr>
                <w:ilvl w:val="0"/>
                <w:numId w:val="28652391"/>
              </w:numPr>
              <w:spacing w:before="0" w:after="0" w:line="262" w:lineRule="auto"/>
              <w:jc w:val="left"/>
              <w:rPr>
                <w:color w:val="00274C"/>
                <w:sz w:val="20"/>
                <w:szCs w:val="20"/>
              </w:rPr>
            </w:pPr>
            <w:r>
              <w:rPr>
                <w:color w:val="00274C"/>
                <w:position w:val="-2"/>
                <w:sz w:val="20"/>
                <w:szCs w:val="20"/>
              </w:rPr>
              <w:t xml:space="preserve">Überprüfen, ob die Fläche </w:t>
            </w:r>
            <w:r>
              <w:rPr>
                <w:b/>
                <w:bCs/>
                <w:color w:val="00274C"/>
                <w:position w:val="-2"/>
                <w:sz w:val="20"/>
                <w:szCs w:val="20"/>
              </w:rPr>
              <w:t xml:space="preserve">Q</w:t>
            </w:r>
            <w:r>
              <w:rPr>
                <w:color w:val="00274C"/>
                <w:position w:val="-2"/>
                <w:sz w:val="20"/>
                <w:szCs w:val="20"/>
              </w:rPr>
              <w:t xml:space="preserve"> am Träger </w:t>
            </w:r>
            <w:r>
              <w:rPr>
                <w:b/>
                <w:bCs/>
                <w:color w:val="00274C"/>
                <w:position w:val="-2"/>
                <w:sz w:val="20"/>
                <w:szCs w:val="20"/>
              </w:rPr>
              <w:t xml:space="preserve">E</w:t>
            </w:r>
            <w:r>
              <w:rPr>
                <w:color w:val="00274C"/>
                <w:position w:val="-2"/>
                <w:sz w:val="20"/>
                <w:szCs w:val="20"/>
              </w:rPr>
              <w:t xml:space="preserve"> und am Kurbelgehäuse </w:t>
            </w:r>
            <w:r>
              <w:rPr>
                <w:b/>
                <w:bCs/>
                <w:color w:val="00274C"/>
                <w:position w:val="-2"/>
                <w:sz w:val="20"/>
                <w:szCs w:val="20"/>
              </w:rPr>
              <w:t xml:space="preserve">S</w:t>
            </w:r>
            <w:r>
              <w:rPr>
                <w:color w:val="00274C"/>
                <w:position w:val="-2"/>
                <w:sz w:val="20"/>
                <w:szCs w:val="20"/>
              </w:rPr>
              <w:t xml:space="preserve"> einwandfrei sauber ist.</w:t>
            </w:r>
          </w:p>
          <w:p>
            <w:pPr>
              <w:numPr>
                <w:ilvl w:val="0"/>
                <w:numId w:val="2865239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schmieren und auf dem Anschlussstück </w:t>
            </w:r>
            <w:r>
              <w:rPr>
                <w:b/>
                <w:bCs/>
                <w:color w:val="00274C"/>
                <w:position w:val="-2"/>
                <w:sz w:val="20"/>
                <w:szCs w:val="20"/>
              </w:rPr>
              <w:t xml:space="preserve">U</w:t>
            </w:r>
            <w:r>
              <w:rPr>
                <w:color w:val="00274C"/>
                <w:position w:val="-2"/>
                <w:sz w:val="20"/>
                <w:szCs w:val="20"/>
              </w:rPr>
              <w:t xml:space="preserve"> anbringen.</w:t>
            </w:r>
          </w:p>
          <w:p>
            <w:pPr>
              <w:numPr>
                <w:ilvl w:val="0"/>
                <w:numId w:val="28652391"/>
              </w:numPr>
              <w:spacing w:before="0" w:after="0" w:line="262" w:lineRule="auto"/>
              <w:jc w:val="left"/>
              <w:rPr>
                <w:color w:val="00274C"/>
                <w:sz w:val="20"/>
                <w:szCs w:val="20"/>
              </w:rPr>
            </w:pPr>
            <w:r>
              <w:rPr>
                <w:color w:val="00274C"/>
                <w:position w:val="-2"/>
                <w:sz w:val="20"/>
                <w:szCs w:val="20"/>
              </w:rPr>
              <w:t xml:space="preserve">Die Dichtungen schmieren und auf dem Träger </w:t>
            </w:r>
            <w:r>
              <w:rPr>
                <w:b/>
                <w:bCs/>
                <w:color w:val="00274C"/>
                <w:position w:val="-2"/>
                <w:sz w:val="20"/>
                <w:szCs w:val="20"/>
              </w:rPr>
              <w:t xml:space="preserve">E</w:t>
            </w:r>
            <w:r>
              <w:rPr>
                <w:color w:val="00274C"/>
                <w:position w:val="-2"/>
                <w:sz w:val="20"/>
                <w:szCs w:val="20"/>
              </w:rPr>
              <w:t xml:space="preserve"> anbringen:</w:t>
            </w:r>
            <w:r>
              <w:rPr>
                <w:b/>
                <w:bCs/>
                <w:color w:val="00274C"/>
                <w:position w:val="-2"/>
                <w:sz w:val="20"/>
                <w:szCs w:val="20"/>
              </w:rPr>
              <w:br/>
              <w:t xml:space="preserve">F</w:t>
            </w:r>
            <w:r>
              <w:rPr>
                <w:color w:val="00274C"/>
                <w:position w:val="-2"/>
                <w:sz w:val="20"/>
                <w:szCs w:val="20"/>
              </w:rPr>
              <w:t xml:space="preserve"> im Sitz </w:t>
            </w:r>
            <w:r>
              <w:rPr>
                <w:b/>
                <w:bCs/>
                <w:color w:val="00274C"/>
                <w:position w:val="-2"/>
                <w:sz w:val="20"/>
                <w:szCs w:val="20"/>
              </w:rPr>
              <w:t xml:space="preserve">F1</w:t>
            </w:r>
            <w:r>
              <w:rPr>
                <w:color w:val="00274C"/>
                <w:position w:val="-2"/>
                <w:sz w:val="20"/>
                <w:szCs w:val="20"/>
              </w:rPr>
              <w:t xml:space="preserve"> ; </w:t>
            </w:r>
            <w:r>
              <w:rPr>
                <w:b/>
                <w:bCs/>
                <w:color w:val="00274C"/>
                <w:position w:val="-2"/>
                <w:sz w:val="20"/>
                <w:szCs w:val="20"/>
              </w:rPr>
              <w:t xml:space="preserve">G</w:t>
            </w:r>
            <w:r>
              <w:rPr>
                <w:color w:val="00274C"/>
                <w:position w:val="-2"/>
                <w:sz w:val="20"/>
                <w:szCs w:val="20"/>
              </w:rPr>
              <w:t xml:space="preserve"> im Sitz </w:t>
            </w:r>
            <w:r>
              <w:rPr>
                <w:b/>
                <w:bCs/>
                <w:color w:val="00274C"/>
                <w:position w:val="-2"/>
                <w:sz w:val="20"/>
                <w:szCs w:val="20"/>
              </w:rPr>
              <w:t xml:space="preserve">G1</w:t>
            </w:r>
          </w:p>
          <w:p>
            <w:pPr>
              <w:numPr>
                <w:ilvl w:val="0"/>
                <w:numId w:val="28652391"/>
              </w:numPr>
              <w:spacing w:before="0" w:after="0" w:line="262" w:lineRule="auto"/>
              <w:jc w:val="left"/>
              <w:rPr>
                <w:color w:val="00274C"/>
                <w:sz w:val="20"/>
                <w:szCs w:val="20"/>
              </w:rPr>
            </w:pPr>
            <w:r>
              <w:rPr>
                <w:color w:val="00274C"/>
                <w:position w:val="-2"/>
                <w:sz w:val="20"/>
                <w:szCs w:val="20"/>
              </w:rPr>
              <w:t xml:space="preserve">Den Träger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28652391"/>
              </w:numPr>
              <w:spacing w:before="0" w:after="0" w:line="262" w:lineRule="auto"/>
              <w:jc w:val="left"/>
              <w:rPr>
                <w:color w:val="00274C"/>
                <w:sz w:val="20"/>
                <w:szCs w:val="20"/>
              </w:rPr>
            </w:pPr>
            <w:r>
              <w:rPr>
                <w:color w:val="00274C"/>
                <w:position w:val="-2"/>
                <w:sz w:val="20"/>
                <w:szCs w:val="20"/>
              </w:rPr>
              <w:t xml:space="preserve">Die Halterung der Patrone </w:t>
            </w:r>
            <w:r>
              <w:rPr>
                <w:b/>
                <w:bCs/>
                <w:color w:val="00274C"/>
                <w:position w:val="-2"/>
                <w:sz w:val="20"/>
                <w:szCs w:val="20"/>
              </w:rPr>
              <w:t xml:space="preserve">H</w:t>
            </w:r>
            <w:r>
              <w:rPr>
                <w:color w:val="00274C"/>
                <w:position w:val="-2"/>
                <w:sz w:val="20"/>
                <w:szCs w:val="20"/>
              </w:rPr>
              <w:t xml:space="preserve"> auf den Filterträger </w:t>
            </w:r>
            <w:r>
              <w:rPr>
                <w:b/>
                <w:bCs/>
                <w:color w:val="00274C"/>
                <w:position w:val="-2"/>
                <w:sz w:val="20"/>
                <w:szCs w:val="20"/>
              </w:rPr>
              <w:t xml:space="preserve">E</w:t>
            </w:r>
            <w:r>
              <w:rPr>
                <w:color w:val="00274C"/>
                <w:position w:val="-2"/>
                <w:sz w:val="20"/>
                <w:szCs w:val="20"/>
              </w:rPr>
              <w:t xml:space="preserve"> setzen und festschrauben (Anziehmoment </w:t>
            </w:r>
            <w:r>
              <w:rPr>
                <w:b/>
                <w:bCs/>
                <w:color w:val="00274C"/>
                <w:position w:val="-2"/>
                <w:sz w:val="20"/>
                <w:szCs w:val="20"/>
              </w:rPr>
              <w:t xml:space="preserve">25 Nm</w:t>
            </w:r>
            <w:r>
              <w:rPr>
                <w:color w:val="00274C"/>
                <w:position w:val="-2"/>
                <w:sz w:val="20"/>
                <w:szCs w:val="20"/>
              </w:rPr>
              <w:t xml:space="preserve"> ).</w:t>
            </w:r>
          </w:p>
          <w:p>
            <w:pPr>
              <w:numPr>
                <w:ilvl w:val="0"/>
                <w:numId w:val="28652391"/>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am Träger </w:t>
            </w:r>
            <w:r>
              <w:rPr>
                <w:b/>
                <w:bCs/>
                <w:color w:val="00274C"/>
                <w:position w:val="-2"/>
                <w:sz w:val="20"/>
                <w:szCs w:val="20"/>
              </w:rPr>
              <w:t xml:space="preserve">E</w:t>
            </w:r>
            <w:r>
              <w:rPr>
                <w:color w:val="00274C"/>
                <w:position w:val="-2"/>
                <w:sz w:val="20"/>
                <w:szCs w:val="20"/>
              </w:rPr>
              <w:t xml:space="preserve"> anbringen, und die Rohre </w:t>
            </w:r>
            <w:r>
              <w:rPr>
                <w:b/>
                <w:bCs/>
                <w:color w:val="00274C"/>
                <w:position w:val="-2"/>
                <w:sz w:val="20"/>
                <w:szCs w:val="20"/>
              </w:rPr>
              <w:t xml:space="preserve">B</w:t>
            </w:r>
            <w:r>
              <w:rPr>
                <w:color w:val="00274C"/>
                <w:position w:val="-2"/>
                <w:sz w:val="20"/>
                <w:szCs w:val="20"/>
              </w:rPr>
              <w:t xml:space="preserve"> mit den Rohrschellen </w:t>
            </w:r>
            <w:r>
              <w:rPr>
                <w:b/>
                <w:bCs/>
                <w:color w:val="00274C"/>
                <w:position w:val="-2"/>
                <w:sz w:val="20"/>
                <w:szCs w:val="20"/>
              </w:rPr>
              <w:t xml:space="preserve">A</w:t>
            </w:r>
            <w:r>
              <w:rPr>
                <w:color w:val="00274C"/>
                <w:position w:val="-2"/>
                <w:sz w:val="20"/>
                <w:szCs w:val="20"/>
              </w:rPr>
              <w:t xml:space="preserve"> befestigen.</w:t>
            </w:r>
          </w:p>
        </w:tc>
        <w:tc>
          <w:tcPr>
            <w:tcMar>
              <w:top w:w="150" w:type="dxa"/>
              <w:bottom w:w="150" w:type="dxa"/>
            </w:tcMar>
            <w:vAlign w:val="top"/>
          </w:tcPr>
          <w:p>
            <w:r>
              <w:rPr>
                <w:position w:val="-224"/>
              </w:rPr>
              <w:drawing>
                <wp:inline distT="0" distB="0" distL="0" distR="0">
                  <wp:extent cx="2196000" cy="1468800"/>
                  <wp:docPr id="5574174" name="name17465e6a160aebe07"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98985e6a160aebe00" cstate="print"/>
                          <a:stretch>
                            <a:fillRect/>
                          </a:stretch>
                        </pic:blipFill>
                        <pic:spPr>
                          <a:xfrm>
                            <a:off x="0" y="0"/>
                            <a:ext cx="2196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6.72</w:t>
            </w:r>
            <w:r>
              <w:rPr>
                <w:position w:val="-218"/>
              </w:rPr>
              <w:drawing>
                <wp:inline distT="0" distB="0" distL="0" distR="0">
                  <wp:extent cx="2152800" cy="1440000"/>
                  <wp:docPr id="52362947" name="name31005e6a160b0e159"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82925e6a160b0e154" cstate="print"/>
                          <a:stretch>
                            <a:fillRect/>
                          </a:stretch>
                        </pic:blipFill>
                        <pic:spPr>
                          <a:xfrm>
                            <a:off x="0" y="0"/>
                            <a:ext cx="21528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Kraftstofffilter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Ausbau</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79935" name="name16765e6a160b1fa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55e6a160b1fa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62085e6a160b1fff3" w:history="1">
              <w:r>
                <w:rPr>
                  <w:b/>
                  <w:bCs/>
                  <w:color w:val="0000FF"/>
                  <w:position w:val="-2"/>
                  <w:sz w:val="20"/>
                  <w:szCs w:val="20"/>
                </w:rPr>
                <w:t xml:space="preserve">Abs. 3.3.2</w:t>
              </w:r>
            </w:hyperlink>
            <w:r>
              <w:rPr>
                <w:color w:val="00274C"/>
                <w:position w:val="-2"/>
                <w:sz w:val="20"/>
                <w:szCs w:val="20"/>
              </w:rPr>
              <w:t xml:space="preserve"> lesen.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67532" name="name44415e6a160b2ff7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165e6a160b2ff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Nicht immer ist der Kraftstofffilter am Motor montiert.</w:t>
            </w:r>
          </w:p>
          <w:p>
            <w:pPr>
              <w:numPr>
                <w:ilvl w:val="0"/>
                <w:numId w:val="28652309"/>
              </w:numPr>
              <w:spacing w:before="0" w:after="0" w:line="262" w:lineRule="auto"/>
              <w:jc w:val="left"/>
              <w:rPr>
                <w:color w:val="00274C"/>
                <w:sz w:val="20"/>
                <w:szCs w:val="20"/>
              </w:rPr>
            </w:pPr>
            <w:r>
              <w:rPr>
                <w:color w:val="00274C"/>
                <w:position w:val="-2"/>
                <w:sz w:val="20"/>
                <w:szCs w:val="20"/>
              </w:rPr>
              <w:t xml:space="preserve">Beim Ausbau des Sensors </w:t>
            </w:r>
            <w:r>
              <w:rPr>
                <w:b/>
                <w:bCs/>
                <w:color w:val="00274C"/>
                <w:position w:val="-2"/>
                <w:sz w:val="20"/>
                <w:szCs w:val="20"/>
              </w:rPr>
              <w:t xml:space="preserve">E</w:t>
            </w:r>
            <w:r>
              <w:rPr>
                <w:color w:val="00274C"/>
                <w:position w:val="-2"/>
                <w:sz w:val="20"/>
                <w:szCs w:val="20"/>
              </w:rPr>
              <w:t xml:space="preserve"> einen Behälter verwenden, der zum Auffangen des in der Patrone F enthaltenen Kraftstoffs geeignet ist.</w:t>
            </w:r>
          </w:p>
          <w:p/>
          <w:p/>
          <w:p>
            <w:pPr>
              <w:numPr>
                <w:ilvl w:val="0"/>
                <w:numId w:val="28652392"/>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aushängen und die Rohre </w:t>
            </w:r>
            <w:r>
              <w:rPr>
                <w:b/>
                <w:bCs/>
                <w:color w:val="00274C"/>
                <w:position w:val="-2"/>
                <w:sz w:val="20"/>
                <w:szCs w:val="20"/>
              </w:rPr>
              <w:t xml:space="preserve">B</w:t>
            </w:r>
            <w:r>
              <w:rPr>
                <w:color w:val="00274C"/>
                <w:position w:val="-2"/>
                <w:sz w:val="20"/>
                <w:szCs w:val="20"/>
              </w:rPr>
              <w:t xml:space="preserve"> von der Halterung </w:t>
            </w:r>
            <w:r>
              <w:rPr>
                <w:b/>
                <w:bCs/>
                <w:color w:val="00274C"/>
                <w:position w:val="-2"/>
                <w:sz w:val="20"/>
                <w:szCs w:val="20"/>
              </w:rPr>
              <w:t xml:space="preserve">H</w:t>
            </w:r>
            <w:r>
              <w:rPr>
                <w:color w:val="00274C"/>
                <w:position w:val="-2"/>
                <w:sz w:val="20"/>
                <w:szCs w:val="20"/>
              </w:rPr>
              <w:t xml:space="preserve"> ziehen.</w:t>
            </w:r>
          </w:p>
          <w:p>
            <w:pPr>
              <w:numPr>
                <w:ilvl w:val="0"/>
                <w:numId w:val="28652392"/>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E</w:t>
            </w:r>
            <w:r>
              <w:rPr>
                <w:color w:val="00274C"/>
                <w:position w:val="-2"/>
                <w:sz w:val="20"/>
                <w:szCs w:val="20"/>
              </w:rPr>
              <w:t xml:space="preserve"> von der Patrone </w:t>
            </w:r>
            <w:r>
              <w:rPr>
                <w:b/>
                <w:bCs/>
                <w:color w:val="00274C"/>
                <w:position w:val="-2"/>
                <w:sz w:val="20"/>
                <w:szCs w:val="20"/>
              </w:rPr>
              <w:t xml:space="preserve">F</w:t>
            </w:r>
            <w:r>
              <w:rPr>
                <w:color w:val="00274C"/>
                <w:position w:val="-2"/>
                <w:sz w:val="20"/>
                <w:szCs w:val="20"/>
              </w:rPr>
              <w:t xml:space="preserve"> abschrauben.</w:t>
            </w:r>
          </w:p>
          <w:p>
            <w:pPr>
              <w:numPr>
                <w:ilvl w:val="0"/>
                <w:numId w:val="28652392"/>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F</w:t>
            </w:r>
            <w:r>
              <w:rPr>
                <w:color w:val="00274C"/>
                <w:position w:val="-2"/>
                <w:sz w:val="20"/>
                <w:szCs w:val="20"/>
              </w:rPr>
              <w:t xml:space="preserve"> aus dem Träger </w:t>
            </w:r>
            <w:r>
              <w:rPr>
                <w:b/>
                <w:bCs/>
                <w:color w:val="00274C"/>
                <w:position w:val="-2"/>
                <w:sz w:val="20"/>
                <w:szCs w:val="20"/>
              </w:rPr>
              <w:t xml:space="preserve">H</w:t>
            </w:r>
            <w:r>
              <w:rPr>
                <w:color w:val="00274C"/>
                <w:position w:val="-2"/>
                <w:sz w:val="20"/>
                <w:szCs w:val="20"/>
              </w:rPr>
              <w:t xml:space="preserve"> schrauben.</w:t>
            </w:r>
          </w:p>
          <w:p>
            <w:pPr>
              <w:numPr>
                <w:ilvl w:val="0"/>
                <w:numId w:val="2865239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den Träger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22"/>
              </w:rPr>
              <w:drawing>
                <wp:inline distT="0" distB="0" distL="0" distR="0">
                  <wp:extent cx="2232000" cy="1461600"/>
                  <wp:docPr id="65232374" name="name14515e6a160b49329"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14435e6a160b4932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 6.74</w:t>
            </w:r>
            <w:r>
              <w:rPr>
                <w:position w:val="-230"/>
              </w:rPr>
              <w:drawing>
                <wp:inline distT="0" distB="0" distL="0" distR="0">
                  <wp:extent cx="2232000" cy="1504800"/>
                  <wp:docPr id="67963860" name="name94245e6a160b63d19"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69785e6a160b63d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Einbau</w:t>
            </w:r>
          </w:p>
          <w:p>
            <w:pPr>
              <w:numPr>
                <w:ilvl w:val="0"/>
                <w:numId w:val="28652393"/>
              </w:numPr>
              <w:spacing w:before="0" w:after="0" w:line="262" w:lineRule="auto"/>
              <w:jc w:val="left"/>
              <w:rPr>
                <w:color w:val="00274C"/>
                <w:sz w:val="20"/>
                <w:szCs w:val="20"/>
              </w:rPr>
            </w:pPr>
            <w:r>
              <w:rPr>
                <w:color w:val="00274C"/>
                <w:position w:val="-2"/>
                <w:sz w:val="20"/>
                <w:szCs w:val="20"/>
              </w:rPr>
              <w:br/>
              <w:br/>
              <w:br/>
              <w:t xml:space="preserve">Den Kraftstoff-Filterträger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am Kurbelgehäuse </w:t>
            </w:r>
            <w:r>
              <w:rPr>
                <w:b/>
                <w:bCs/>
                <w:color w:val="00274C"/>
                <w:position w:val="-2"/>
                <w:sz w:val="20"/>
                <w:szCs w:val="20"/>
              </w:rPr>
              <w:t xml:space="preserve">M</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28652393"/>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am Träger </w:t>
            </w:r>
            <w:r>
              <w:rPr>
                <w:b/>
                <w:bCs/>
                <w:color w:val="00274C"/>
                <w:position w:val="-2"/>
                <w:sz w:val="20"/>
                <w:szCs w:val="20"/>
              </w:rPr>
              <w:t xml:space="preserve">H</w:t>
            </w:r>
            <w:r>
              <w:rPr>
                <w:color w:val="00274C"/>
                <w:position w:val="-2"/>
                <w:sz w:val="20"/>
                <w:szCs w:val="20"/>
              </w:rPr>
              <w:t xml:space="preserve"> anbringen.</w:t>
            </w:r>
          </w:p>
          <w:p>
            <w:pPr>
              <w:numPr>
                <w:ilvl w:val="0"/>
                <w:numId w:val="28652393"/>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mit den Rohrschellen </w:t>
            </w:r>
            <w:r>
              <w:rPr>
                <w:b/>
                <w:bCs/>
                <w:color w:val="00274C"/>
                <w:position w:val="-2"/>
                <w:sz w:val="20"/>
                <w:szCs w:val="20"/>
              </w:rPr>
              <w:t xml:space="preserve">A</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31275340" name="name45905e6a160b7d2ae"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86935e6a160b7d2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6.76</w:t>
            </w:r>
          </w:p>
        </w:tc>
      </w:tr>
      <w:tr>
        <w:trPr>
          <w:trHeight w:val="0" w:hRule="atLeast"/>
        </w:trPr>
        <w:tc>
          <w:tcPr>
            <w:tcMar>
              <w:top w:w="150" w:type="dxa"/>
              <w:bottom w:w="150" w:type="dxa"/>
            </w:tcMar>
            <w:vAlign w:val="center"/>
          </w:tcPr>
          <w:p>
            <w:pPr>
              <w:numPr>
                <w:ilvl w:val="0"/>
                <w:numId w:val="2865239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mit Kraftstoff schmieren.</w:t>
            </w:r>
          </w:p>
          <w:p>
            <w:pPr>
              <w:numPr>
                <w:ilvl w:val="0"/>
                <w:numId w:val="28652394"/>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F</w:t>
            </w:r>
            <w:r>
              <w:rPr>
                <w:color w:val="00274C"/>
                <w:position w:val="-2"/>
                <w:sz w:val="20"/>
                <w:szCs w:val="20"/>
              </w:rPr>
              <w:t xml:space="preserve"> am Träger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17 Nm</w:t>
            </w:r>
            <w:r>
              <w:rPr>
                <w:color w:val="00274C"/>
                <w:position w:val="-2"/>
                <w:sz w:val="20"/>
                <w:szCs w:val="20"/>
              </w:rPr>
              <w:t xml:space="preserve"> ).</w:t>
            </w:r>
          </w:p>
          <w:p>
            <w:pPr>
              <w:numPr>
                <w:ilvl w:val="0"/>
                <w:numId w:val="2865239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auf den Sensor </w:t>
            </w:r>
            <w:r>
              <w:rPr>
                <w:b/>
                <w:bCs/>
                <w:color w:val="00274C"/>
                <w:position w:val="-2"/>
                <w:sz w:val="20"/>
                <w:szCs w:val="20"/>
              </w:rPr>
              <w:t xml:space="preserve">E</w:t>
            </w:r>
            <w:r>
              <w:rPr>
                <w:color w:val="00274C"/>
                <w:position w:val="-2"/>
                <w:sz w:val="20"/>
                <w:szCs w:val="20"/>
              </w:rPr>
              <w:t xml:space="preserve"> montieren und mit Kraftstoff schmieren.</w:t>
            </w:r>
          </w:p>
          <w:p>
            <w:pPr>
              <w:numPr>
                <w:ilvl w:val="0"/>
                <w:numId w:val="28652394"/>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E</w:t>
            </w:r>
            <w:r>
              <w:rPr>
                <w:color w:val="00274C"/>
                <w:position w:val="-2"/>
                <w:sz w:val="20"/>
                <w:szCs w:val="20"/>
              </w:rPr>
              <w:t xml:space="preserve"> am Träger </w:t>
            </w:r>
            <w:r>
              <w:rPr>
                <w:b/>
                <w:bCs/>
                <w:color w:val="00274C"/>
                <w:position w:val="-2"/>
                <w:sz w:val="20"/>
                <w:szCs w:val="20"/>
              </w:rPr>
              <w:t xml:space="preserve">F</w:t>
            </w:r>
            <w:r>
              <w:rPr>
                <w:color w:val="00274C"/>
                <w:position w:val="-2"/>
                <w:sz w:val="20"/>
                <w:szCs w:val="20"/>
              </w:rPr>
              <w:t xml:space="preserve"> anschrauben (Anziehmoment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694138" name="name67695e6a160b99c6d"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99425e6a160b99c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des SCV-Ventils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33630" name="name60135e6a160badd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815e6a160badd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dem Austauschverfahren sicherstellen, dass der Arbeitsbereich staubfrei ist (Teil X des Ventils </w:t>
            </w:r>
            <w:r>
              <w:rPr>
                <w:b/>
                <w:bCs/>
                <w:color w:val="00274C"/>
                <w:position w:val="-2"/>
                <w:sz w:val="20"/>
                <w:szCs w:val="20"/>
              </w:rPr>
              <w:t xml:space="preserve">B</w:t>
            </w:r>
            <w:r>
              <w:rPr>
                <w:color w:val="00274C"/>
                <w:position w:val="-2"/>
                <w:sz w:val="20"/>
                <w:szCs w:val="20"/>
              </w:rPr>
              <w:t xml:space="preserve"> reagiert sehr empfindlich auf Feinstaub).</w:t>
            </w:r>
          </w:p>
          <w:p>
            <w:pPr>
              <w:numPr>
                <w:ilvl w:val="0"/>
                <w:numId w:val="28652309"/>
              </w:numPr>
              <w:spacing w:before="0" w:after="0" w:line="262" w:lineRule="auto"/>
              <w:jc w:val="left"/>
              <w:rPr>
                <w:color w:val="00274C"/>
                <w:sz w:val="20"/>
                <w:szCs w:val="20"/>
              </w:rPr>
            </w:pPr>
            <w:r>
              <w:rPr>
                <w:color w:val="00274C"/>
                <w:position w:val="-2"/>
                <w:sz w:val="20"/>
                <w:szCs w:val="20"/>
              </w:rPr>
              <w:t xml:space="preserve">Eine sorgfältige Reinigung ausführen und während dem Austauschverfahren jegliche Verunreinigung vermeiden. Vor dem Austausch den Außenbereich der Pumpe </w:t>
            </w:r>
            <w:r>
              <w:rPr>
                <w:b/>
                <w:bCs/>
                <w:color w:val="00274C"/>
                <w:position w:val="-2"/>
                <w:sz w:val="20"/>
                <w:szCs w:val="20"/>
              </w:rPr>
              <w:t xml:space="preserve">A</w:t>
            </w:r>
            <w:r>
              <w:rPr>
                <w:color w:val="00274C"/>
                <w:position w:val="-2"/>
                <w:sz w:val="20"/>
                <w:szCs w:val="20"/>
              </w:rPr>
              <w:t xml:space="preserve"> sorgfältig reinigen. Während des Austauschverfahrens jeglichen Kontakt mit Teil </w:t>
            </w:r>
            <w:r>
              <w:rPr>
                <w:b/>
                <w:bCs/>
                <w:color w:val="00274C"/>
                <w:position w:val="-2"/>
                <w:sz w:val="20"/>
                <w:szCs w:val="20"/>
              </w:rPr>
              <w:t xml:space="preserve">X</w:t>
            </w:r>
            <w:r>
              <w:rPr>
                <w:color w:val="00274C"/>
                <w:position w:val="-2"/>
                <w:sz w:val="20"/>
                <w:szCs w:val="20"/>
              </w:rPr>
              <w:t xml:space="preserve"> des Ventils vermeiden.</w:t>
            </w:r>
          </w:p>
          <w:p>
            <w:pPr>
              <w:numPr>
                <w:ilvl w:val="0"/>
                <w:numId w:val="28652309"/>
              </w:numPr>
              <w:spacing w:before="0" w:after="0" w:line="262" w:lineRule="auto"/>
              <w:jc w:val="left"/>
              <w:rPr>
                <w:color w:val="00274C"/>
                <w:sz w:val="20"/>
                <w:szCs w:val="20"/>
              </w:rPr>
            </w:pPr>
            <w:r>
              <w:rPr>
                <w:color w:val="00274C"/>
                <w:position w:val="-2"/>
                <w:sz w:val="20"/>
                <w:szCs w:val="20"/>
              </w:rPr>
              <w:t xml:space="preserve">Teil </w:t>
            </w:r>
            <w:r>
              <w:rPr>
                <w:b/>
                <w:bCs/>
                <w:color w:val="00274C"/>
                <w:position w:val="-2"/>
                <w:sz w:val="20"/>
                <w:szCs w:val="20"/>
              </w:rPr>
              <w:t xml:space="preserve">X</w:t>
            </w:r>
            <w:r>
              <w:rPr>
                <w:color w:val="00274C"/>
                <w:position w:val="-2"/>
                <w:sz w:val="20"/>
                <w:szCs w:val="20"/>
              </w:rPr>
              <w:t xml:space="preserve"> des Ventils </w:t>
            </w:r>
            <w:r>
              <w:rPr>
                <w:b/>
                <w:bCs/>
                <w:color w:val="00274C"/>
                <w:position w:val="-2"/>
                <w:sz w:val="20"/>
                <w:szCs w:val="20"/>
              </w:rPr>
              <w:t xml:space="preserve">B</w:t>
            </w:r>
            <w:r>
              <w:rPr>
                <w:color w:val="00274C"/>
                <w:position w:val="-2"/>
                <w:sz w:val="20"/>
                <w:szCs w:val="20"/>
              </w:rPr>
              <w:t xml:space="preserve"> mit Sprühöl schmieren.</w:t>
            </w:r>
          </w:p>
          <w:p>
            <w:pPr>
              <w:numPr>
                <w:ilvl w:val="0"/>
                <w:numId w:val="28652309"/>
              </w:numPr>
              <w:spacing w:before="0" w:after="0" w:line="262" w:lineRule="auto"/>
              <w:jc w:val="left"/>
              <w:rPr>
                <w:color w:val="00274C"/>
                <w:sz w:val="20"/>
                <w:szCs w:val="20"/>
              </w:rPr>
            </w:pPr>
            <w:r>
              <w:rPr>
                <w:color w:val="00274C"/>
                <w:position w:val="-2"/>
                <w:sz w:val="20"/>
                <w:szCs w:val="20"/>
              </w:rPr>
              <w:t xml:space="preserve">Vor dem austauschvorgang sicherstellen, dass der Zündschlüssel auf </w:t>
            </w:r>
            <w:r>
              <w:rPr>
                <w:b/>
                <w:bCs/>
                <w:color w:val="00274C"/>
                <w:position w:val="-2"/>
                <w:sz w:val="20"/>
                <w:szCs w:val="20"/>
              </w:rPr>
              <w:t xml:space="preserve">OFF</w:t>
            </w:r>
            <w:r>
              <w:rPr>
                <w:color w:val="00274C"/>
                <w:position w:val="-2"/>
                <w:sz w:val="20"/>
                <w:szCs w:val="20"/>
              </w:rPr>
              <w:t xml:space="preserve"> gestellt ist.</w:t>
            </w:r>
          </w:p>
          <w:p>
            <w:pPr>
              <w:numPr>
                <w:ilvl w:val="0"/>
                <w:numId w:val="28652309"/>
              </w:numPr>
              <w:spacing w:before="0" w:after="0" w:line="262" w:lineRule="auto"/>
              <w:jc w:val="left"/>
              <w:rPr>
                <w:color w:val="00274C"/>
                <w:sz w:val="20"/>
                <w:szCs w:val="20"/>
              </w:rPr>
            </w:pPr>
            <w:r>
              <w:rPr>
                <w:color w:val="00274C"/>
                <w:position w:val="-2"/>
                <w:sz w:val="20"/>
                <w:szCs w:val="20"/>
              </w:rPr>
              <w:t xml:space="preserve">Das neue Ventil in derselben Position des vorherigen montieren.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8450598" name="name33485e6a160bca695"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58775e6a160bca69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Ausbau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Den Verbinder </w:t>
            </w:r>
            <w:r>
              <w:rPr>
                <w:b/>
                <w:bCs/>
                <w:color w:val="00274C"/>
                <w:position w:val="-2"/>
                <w:sz w:val="20"/>
                <w:szCs w:val="20"/>
              </w:rPr>
              <w:t xml:space="preserve">C</w:t>
            </w:r>
            <w:r>
              <w:rPr>
                <w:color w:val="00274C"/>
                <w:position w:val="-2"/>
                <w:sz w:val="20"/>
                <w:szCs w:val="20"/>
              </w:rPr>
              <w:t xml:space="preserve"> vom Ventil </w:t>
            </w:r>
            <w:r>
              <w:rPr>
                <w:b/>
                <w:bCs/>
                <w:color w:val="00274C"/>
                <w:position w:val="-2"/>
                <w:sz w:val="20"/>
                <w:szCs w:val="20"/>
              </w:rPr>
              <w:t xml:space="preserve">B</w:t>
            </w:r>
            <w:r>
              <w:rPr>
                <w:color w:val="00274C"/>
                <w:position w:val="-2"/>
                <w:sz w:val="20"/>
                <w:szCs w:val="20"/>
              </w:rPr>
              <w:t xml:space="preserve"> trennen.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Die Schrauben </w:t>
            </w:r>
            <w:r>
              <w:rPr>
                <w:b/>
                <w:bCs/>
                <w:color w:val="00274C"/>
                <w:position w:val="-2"/>
                <w:sz w:val="20"/>
                <w:szCs w:val="20"/>
              </w:rPr>
              <w:t xml:space="preserve">D</w:t>
            </w:r>
            <w:r>
              <w:rPr>
                <w:color w:val="00274C"/>
                <w:position w:val="-2"/>
                <w:sz w:val="20"/>
                <w:szCs w:val="20"/>
              </w:rPr>
              <w:t xml:space="preserve"> lösen.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Ventil </w:t>
            </w:r>
            <w:r>
              <w:rPr>
                <w:b/>
                <w:bCs/>
                <w:color w:val="00274C"/>
                <w:position w:val="-2"/>
                <w:sz w:val="20"/>
                <w:szCs w:val="20"/>
              </w:rPr>
              <w:t xml:space="preserve">B</w:t>
            </w:r>
            <w:r>
              <w:rPr>
                <w:color w:val="00274C"/>
                <w:position w:val="-2"/>
                <w:sz w:val="20"/>
                <w:szCs w:val="20"/>
              </w:rPr>
              <w:t xml:space="preserve"> von der Pumpe </w:t>
            </w:r>
            <w:r>
              <w:rPr>
                <w:b/>
                <w:bCs/>
                <w:color w:val="00274C"/>
                <w:position w:val="-2"/>
                <w:sz w:val="20"/>
                <w:szCs w:val="20"/>
              </w:rPr>
              <w:t xml:space="preserve">A</w:t>
            </w:r>
            <w:r>
              <w:rPr>
                <w:color w:val="00274C"/>
                <w:position w:val="-2"/>
                <w:sz w:val="20"/>
                <w:szCs w:val="20"/>
              </w:rPr>
              <w:t xml:space="preserve"> entfernen.</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0829177" name="name52075e6a160be3924"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51675e6a160be391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Die mit Ventil </w:t>
            </w:r>
            <w:r>
              <w:rPr>
                <w:b/>
                <w:bCs/>
                <w:color w:val="00274C"/>
                <w:position w:val="-2"/>
                <w:sz w:val="20"/>
                <w:szCs w:val="20"/>
              </w:rPr>
              <w:t xml:space="preserve">B</w:t>
            </w:r>
            <w:r>
              <w:rPr>
                <w:color w:val="00274C"/>
                <w:position w:val="-2"/>
                <w:sz w:val="20"/>
                <w:szCs w:val="20"/>
              </w:rPr>
              <w:t xml:space="preserve"> gelieferten Stiftschrauben </w:t>
            </w:r>
            <w:r>
              <w:rPr>
                <w:b/>
                <w:bCs/>
                <w:color w:val="00274C"/>
                <w:position w:val="-2"/>
                <w:sz w:val="20"/>
                <w:szCs w:val="20"/>
              </w:rPr>
              <w:t xml:space="preserve">E</w:t>
            </w:r>
            <w:r>
              <w:rPr>
                <w:color w:val="00274C"/>
                <w:position w:val="-2"/>
                <w:sz w:val="20"/>
                <w:szCs w:val="20"/>
              </w:rPr>
              <w:t xml:space="preserve"> in die Befestigungsöffnungen der Pumpe </w:t>
            </w:r>
            <w:r>
              <w:rPr>
                <w:b/>
                <w:bCs/>
                <w:color w:val="00274C"/>
                <w:position w:val="-2"/>
                <w:sz w:val="20"/>
                <w:szCs w:val="20"/>
              </w:rPr>
              <w:t xml:space="preserve">A</w:t>
            </w:r>
            <w:r>
              <w:rPr>
                <w:color w:val="00274C"/>
                <w:position w:val="-2"/>
                <w:sz w:val="20"/>
                <w:szCs w:val="20"/>
              </w:rPr>
              <w:t xml:space="preserve"> einfügen und die Dichtung </w:t>
            </w:r>
            <w:r>
              <w:rPr>
                <w:b/>
                <w:bCs/>
                <w:color w:val="00274C"/>
                <w:position w:val="-2"/>
                <w:sz w:val="20"/>
                <w:szCs w:val="20"/>
              </w:rPr>
              <w:t xml:space="preserve">F</w:t>
            </w:r>
            <w:r>
              <w:rPr>
                <w:color w:val="00274C"/>
                <w:position w:val="-2"/>
                <w:sz w:val="20"/>
                <w:szCs w:val="20"/>
              </w:rPr>
              <w:t xml:space="preserve"> am Sitz der Pumpe A anbringen.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Ventil </w:t>
            </w:r>
            <w:r>
              <w:rPr>
                <w:b/>
                <w:bCs/>
                <w:color w:val="00274C"/>
                <w:position w:val="-2"/>
                <w:sz w:val="20"/>
                <w:szCs w:val="20"/>
              </w:rPr>
              <w:t xml:space="preserve">B</w:t>
            </w:r>
            <w:r>
              <w:rPr>
                <w:color w:val="00274C"/>
                <w:position w:val="-2"/>
                <w:sz w:val="20"/>
                <w:szCs w:val="20"/>
              </w:rPr>
              <w:t xml:space="preserve"> an der Pumpe </w:t>
            </w:r>
            <w:r>
              <w:rPr>
                <w:b/>
                <w:bCs/>
                <w:color w:val="00274C"/>
                <w:position w:val="-2"/>
                <w:sz w:val="20"/>
                <w:szCs w:val="20"/>
              </w:rPr>
              <w:t xml:space="preserve">A</w:t>
            </w:r>
            <w:r>
              <w:rPr>
                <w:color w:val="00274C"/>
                <w:position w:val="-2"/>
                <w:sz w:val="20"/>
                <w:szCs w:val="20"/>
              </w:rPr>
              <w:t xml:space="preserve"> mithilfe der Stiftschrauben </w:t>
            </w:r>
            <w:r>
              <w:rPr>
                <w:b/>
                <w:bCs/>
                <w:color w:val="00274C"/>
                <w:position w:val="-2"/>
                <w:sz w:val="20"/>
                <w:szCs w:val="20"/>
              </w:rPr>
              <w:t xml:space="preserve">E</w:t>
            </w:r>
            <w:r>
              <w:rPr>
                <w:color w:val="00274C"/>
                <w:position w:val="-2"/>
                <w:sz w:val="20"/>
                <w:szCs w:val="20"/>
              </w:rPr>
              <w:t xml:space="preserve"> als Positionierungsführung montieren.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Stiftschrauben </w:t>
            </w:r>
            <w:r>
              <w:rPr>
                <w:b/>
                <w:bCs/>
                <w:color w:val="00274C"/>
                <w:position w:val="-2"/>
                <w:sz w:val="20"/>
                <w:szCs w:val="20"/>
              </w:rPr>
              <w:t xml:space="preserve">E</w:t>
            </w:r>
            <w:r>
              <w:rPr>
                <w:color w:val="00274C"/>
                <w:position w:val="-2"/>
                <w:sz w:val="20"/>
                <w:szCs w:val="20"/>
              </w:rPr>
              <w:t xml:space="preserve"> entfernen und Ventil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befestigen (Anzugsmoment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Das Ventil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fixieren (Anziehmoment 10 Nm) </w:t>
            </w:r>
            <w:r>
              <w:rPr>
                <w:b/>
                <w:bCs/>
                <w:color w:val="00274C"/>
                <w:position w:val="-2"/>
                <w:sz w:val="20"/>
                <w:szCs w:val="20"/>
              </w:rPr>
              <w:t xml:space="preserv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0345034" name="name59725e6a160c09f97"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30455e6a160c09f9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96692329" name="name10485e6a160c1b6b7"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26275e6a160c1b6b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2383036" name="name91845e6a160c2f871"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77955e6a160c2f86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Angaben zum ausbau</w:t>
      </w:r>
    </w:p>
    <w:p>
      <w:pPr>
        <w:widowControl w:val="on"/>
        <w:pBdr/>
        <w:spacing w:before="0" w:after="0" w:line="240" w:lineRule="auto"/>
        <w:ind w:left="0" w:right="0"/>
        <w:jc w:val="left"/>
      </w:pPr>
    </w:p>
    <w:p>
      <w:pPr>
        <w:pStyle w:val="Titolo2"/>
      </w:pPr>
      <w:r>
        <w:rPr/>
        <w:t xml:space="preserve">Empfehlungen für den Ausbau</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33034" name="name27985e6a160c3f8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75e6a160c3f88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Wichtig</w:t>
      </w:r>
    </w:p>
    <w:p>
      <w:pPr>
        <w:numPr>
          <w:ilvl w:val="0"/>
          <w:numId w:val="28652309"/>
        </w:numPr>
        <w:spacing w:before="0" w:after="0" w:line="240" w:lineRule="auto"/>
        <w:jc w:val="left"/>
        <w:rPr>
          <w:color w:val="00274C"/>
          <w:sz w:val="20"/>
          <w:szCs w:val="20"/>
        </w:rPr>
      </w:pPr>
      <w:r>
        <w:rPr>
          <w:color w:val="00274C"/>
          <w:sz w:val="20"/>
          <w:szCs w:val="20"/>
        </w:rPr>
        <w:t xml:space="preserve">Das Zeichen ( </w:t>
      </w:r>
      <w:r>
        <w:drawing>
          <wp:inline distT="0" distB="0" distL="0" distR="0">
            <wp:extent cx="158400" cy="115200"/>
            <wp:docPr id="6278467" name="name11435e6a160c4e71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685e6a160c4e716"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nach der Überschrift eines Abschnitts zeigt an, dass dieser Eingriff für den Ausbau des Motors nicht notwendig ist. Diese Eingriffe werden dennoch gezeigt, um den Ausbau der Komponenten zu veranschaulichen.</w:t>
      </w:r>
    </w:p>
    <w:p>
      <w:pPr>
        <w:numPr>
          <w:ilvl w:val="0"/>
          <w:numId w:val="28652309"/>
        </w:numPr>
        <w:spacing w:before="0" w:after="0" w:line="240" w:lineRule="auto"/>
        <w:jc w:val="left"/>
        <w:rPr>
          <w:color w:val="00274C"/>
          <w:sz w:val="20"/>
          <w:szCs w:val="20"/>
        </w:rPr>
      </w:pPr>
      <w:r>
        <w:rPr>
          <w:color w:val="00274C"/>
          <w:sz w:val="20"/>
          <w:szCs w:val="20"/>
        </w:rPr>
        <w:t xml:space="preserve">Der Bediener muss über alle erforderlichen Ausrüstungen und Werkzeuge verfügen, um die Eingriffe korrekt und zu sicheren Bedingungen auszuführen.</w:t>
      </w:r>
    </w:p>
    <w:p>
      <w:pPr>
        <w:numPr>
          <w:ilvl w:val="0"/>
          <w:numId w:val="28652309"/>
        </w:numPr>
        <w:spacing w:before="0" w:after="0" w:line="240" w:lineRule="auto"/>
        <w:jc w:val="left"/>
        <w:rPr>
          <w:color w:val="00274C"/>
          <w:sz w:val="20"/>
          <w:szCs w:val="20"/>
        </w:rPr>
      </w:pPr>
      <w:r>
        <w:rPr>
          <w:color w:val="00274C"/>
          <w:sz w:val="20"/>
          <w:szCs w:val="20"/>
        </w:rPr>
        <w:t xml:space="preserve">Vor dem Ausbau die Tätigkeiten ausführen wie beschrieben in </w:t>
      </w:r>
      <w:hyperlink r:id="rId30015e6a160c4f1c5" w:history="1">
        <w:r>
          <w:rPr>
            <w:b/>
            <w:bCs/>
            <w:color w:val="0000FF"/>
            <w:sz w:val="20"/>
            <w:szCs w:val="20"/>
          </w:rPr>
          <w:t xml:space="preserve">Kap. 5</w:t>
        </w:r>
      </w:hyperlink>
      <w:r>
        <w:rPr>
          <w:color w:val="00274C"/>
          <w:sz w:val="20"/>
          <w:szCs w:val="20"/>
        </w:rPr>
        <w:t xml:space="preserve"> .</w:t>
      </w:r>
    </w:p>
    <w:p>
      <w:pPr>
        <w:numPr>
          <w:ilvl w:val="0"/>
          <w:numId w:val="28652309"/>
        </w:numPr>
        <w:spacing w:before="0" w:after="0" w:line="240" w:lineRule="auto"/>
        <w:jc w:val="left"/>
        <w:rPr>
          <w:color w:val="00274C"/>
          <w:sz w:val="20"/>
          <w:szCs w:val="20"/>
        </w:rPr>
      </w:pPr>
      <w:r>
        <w:rPr>
          <w:color w:val="00274C"/>
          <w:sz w:val="20"/>
          <w:szCs w:val="20"/>
        </w:rPr>
        <w:t xml:space="preserve">Bevor Sie fortfahren, </w:t>
      </w:r>
      <w:hyperlink r:id="rId10165e6a160c4f23d" w:history="1">
        <w:r>
          <w:rPr>
            <w:b/>
            <w:bCs/>
            <w:color w:val="0000FF"/>
            <w:sz w:val="20"/>
            <w:szCs w:val="20"/>
          </w:rPr>
          <w:t xml:space="preserve">Kap. 3</w:t>
        </w:r>
      </w:hyperlink>
      <w:r>
        <w:rPr>
          <w:color w:val="00274C"/>
          <w:sz w:val="20"/>
          <w:szCs w:val="20"/>
        </w:rPr>
        <w:t xml:space="preserve"> aufmerksam lesen.</w:t>
      </w:r>
    </w:p>
    <w:p>
      <w:pPr>
        <w:numPr>
          <w:ilvl w:val="0"/>
          <w:numId w:val="28652309"/>
        </w:numPr>
        <w:spacing w:before="0" w:after="0" w:line="240" w:lineRule="auto"/>
        <w:jc w:val="left"/>
        <w:rPr>
          <w:color w:val="00274C"/>
          <w:sz w:val="20"/>
          <w:szCs w:val="20"/>
        </w:rPr>
      </w:pPr>
      <w:r>
        <w:rPr>
          <w:color w:val="00274C"/>
          <w:sz w:val="20"/>
          <w:szCs w:val="20"/>
        </w:rPr>
        <w:t xml:space="preserve">Für ein bequemes und sicheres Vorgehen empfiehlt es sich, den Motor auf einem entsprechenden Drehbock für Motorrevisionen zu installieren.</w:t>
      </w:r>
    </w:p>
    <w:p>
      <w:pPr>
        <w:numPr>
          <w:ilvl w:val="0"/>
          <w:numId w:val="28652309"/>
        </w:numPr>
        <w:spacing w:before="0" w:after="0" w:line="240" w:lineRule="auto"/>
        <w:jc w:val="left"/>
        <w:rPr>
          <w:color w:val="00274C"/>
          <w:sz w:val="20"/>
          <w:szCs w:val="20"/>
        </w:rPr>
      </w:pPr>
      <w:r>
        <w:rPr>
          <w:color w:val="00274C"/>
          <w:sz w:val="20"/>
          <w:szCs w:val="20"/>
        </w:rPr>
        <w:t xml:space="preserve">Alle Anschlüsse der Komponenten für die Einspritzung beim Ausbau wie in </w:t>
      </w:r>
      <w:hyperlink r:id="rId44325e6a160c4f2f5" w:history="1">
        <w:r>
          <w:rPr>
            <w:b/>
            <w:bCs/>
            <w:color w:val="0000FF"/>
            <w:sz w:val="20"/>
            <w:szCs w:val="20"/>
          </w:rPr>
          <w:t xml:space="preserve">Abs. 2.9.8</w:t>
        </w:r>
      </w:hyperlink>
      <w:r>
        <w:rPr>
          <w:color w:val="00274C"/>
          <w:sz w:val="20"/>
          <w:szCs w:val="20"/>
        </w:rPr>
        <w:t xml:space="preserve"> gezeigt verschließen.</w:t>
      </w:r>
    </w:p>
    <w:p>
      <w:pPr>
        <w:numPr>
          <w:ilvl w:val="0"/>
          <w:numId w:val="28652309"/>
        </w:numPr>
        <w:spacing w:before="0" w:after="0" w:line="240" w:lineRule="auto"/>
        <w:jc w:val="left"/>
        <w:rPr>
          <w:color w:val="00274C"/>
          <w:sz w:val="20"/>
          <w:szCs w:val="20"/>
        </w:rPr>
      </w:pPr>
      <w:r>
        <w:rPr>
          <w:color w:val="00274C"/>
          <w:sz w:val="20"/>
          <w:szCs w:val="20"/>
        </w:rPr>
        <w:t xml:space="preserve">Mit Schmiermittel alle ausgebauten Komponenten sowie alle oxidationsanfälligen Verbindungsflächen schützen.</w:t>
      </w:r>
    </w:p>
    <w:p>
      <w:pPr>
        <w:numPr>
          <w:ilvl w:val="0"/>
          <w:numId w:val="28652309"/>
        </w:numPr>
        <w:spacing w:before="0" w:after="0" w:line="240" w:lineRule="auto"/>
        <w:jc w:val="left"/>
        <w:rPr>
          <w:color w:val="00274C"/>
          <w:sz w:val="20"/>
          <w:szCs w:val="20"/>
        </w:rPr>
      </w:pPr>
      <w:r>
        <w:rPr>
          <w:color w:val="00274C"/>
          <w:sz w:val="20"/>
          <w:szCs w:val="20"/>
        </w:rPr>
        <w:t xml:space="preserve">Bei der Beschreibung der Ausbauarbeiten sind, wo erforderlich, auch die notwendigen Spezialwerkzeuge (z.B.  </w:t>
      </w:r>
      <w:hyperlink r:id="rId81515e6a160c4f39f" w:history="1">
        <w:r>
          <w:rPr>
            <w:b/>
            <w:bCs/>
            <w:color w:val="0000FF"/>
            <w:sz w:val="20"/>
            <w:szCs w:val="20"/>
          </w:rPr>
          <w:t xml:space="preserve">ST_05</w:t>
        </w:r>
      </w:hyperlink>
      <w:r>
        <w:rPr>
          <w:color w:val="00274C"/>
          <w:sz w:val="20"/>
          <w:szCs w:val="20"/>
        </w:rPr>
        <w:t xml:space="preserve"> ), mit der Kennzeichnung aus </w:t>
      </w:r>
      <w:hyperlink r:id="rId38275e6a160c4f3d1" w:history="1">
        <w:r>
          <w:rPr>
            <w:b/>
            <w:bCs/>
            <w:color w:val="0000FF"/>
            <w:sz w:val="20"/>
            <w:szCs w:val="20"/>
          </w:rPr>
          <w:t xml:space="preserve">Tab. 13.1 - 13.2 - 13.3</w:t>
        </w:r>
      </w:hyperlink>
      <w:r>
        <w:rPr>
          <w:color w:val="00274C"/>
          <w:sz w:val="20"/>
          <w:szCs w:val="20"/>
        </w:rPr>
        <w:t xml:space="preserve"> angegeben.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EGR-Kreislaufs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Baugruppe EGR Cooler</w:t>
            </w:r>
          </w:p>
          <w:p>
            <w:pPr>
              <w:numPr>
                <w:ilvl w:val="0"/>
                <w:numId w:val="28652395"/>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 </w:t>
            </w:r>
            <w:hyperlink r:id="rId64515e6a160c4f5cb"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B, X</w:t>
            </w:r>
            <w:r>
              <w:rPr>
                <w:color w:val="00274C"/>
                <w:position w:val="-2"/>
                <w:sz w:val="20"/>
                <w:szCs w:val="20"/>
              </w:rPr>
              <w:t xml:space="preserve"> lösen und das Rohr </w:t>
            </w:r>
            <w:r>
              <w:rPr>
                <w:b/>
                <w:bCs/>
                <w:color w:val="00274C"/>
                <w:position w:val="-2"/>
                <w:sz w:val="20"/>
                <w:szCs w:val="20"/>
              </w:rPr>
              <w:t xml:space="preserve">C</w:t>
            </w:r>
            <w:r>
              <w:rPr>
                <w:color w:val="00274C"/>
                <w:position w:val="-2"/>
                <w:sz w:val="20"/>
                <w:szCs w:val="20"/>
              </w:rPr>
              <w:t xml:space="preserve"> mit den entsprechenden Dichtungen entfernen.</w:t>
            </w:r>
          </w:p>
        </w:tc>
        <w:tc>
          <w:tcPr>
            <w:tcMar>
              <w:top w:w="150" w:type="dxa"/>
              <w:bottom w:w="150" w:type="dxa"/>
            </w:tcMar>
            <w:vAlign w:val="top"/>
          </w:tcPr>
          <w:p>
            <w:r>
              <w:rPr>
                <w:position w:val="-230"/>
              </w:rPr>
              <w:drawing>
                <wp:inline distT="0" distB="0" distL="0" distR="0">
                  <wp:extent cx="2232000" cy="1504800"/>
                  <wp:docPr id="88404208" name="name65175e6a160c70888"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24815e6a160c708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7.1</w:t>
            </w:r>
          </w:p>
        </w:tc>
      </w:tr>
      <w:tr>
        <w:trPr>
          <w:trHeight w:val="0" w:hRule="atLeast"/>
        </w:trPr>
        <w:tc>
          <w:tcPr>
            <w:tcMar>
              <w:top w:w="150" w:type="dxa"/>
              <w:bottom w:w="150" w:type="dxa"/>
            </w:tcMar>
            <w:vAlign w:val="center"/>
          </w:tcPr>
          <w:p>
            <w:pPr>
              <w:numPr>
                <w:ilvl w:val="0"/>
                <w:numId w:val="2865239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 </w:t>
            </w:r>
            <w:hyperlink r:id="rId72905e6a160c7438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lösen und das Rohr </w:t>
            </w:r>
            <w:r>
              <w:rPr>
                <w:b/>
                <w:bCs/>
                <w:color w:val="00274C"/>
                <w:position w:val="-2"/>
                <w:sz w:val="20"/>
                <w:szCs w:val="20"/>
              </w:rPr>
              <w:t xml:space="preserve">F</w:t>
            </w:r>
            <w:r>
              <w:rPr>
                <w:color w:val="00274C"/>
                <w:position w:val="-2"/>
                <w:sz w:val="20"/>
                <w:szCs w:val="20"/>
              </w:rPr>
              <w:t xml:space="preserve"> mit den entsprechenden Dichtungen entfernen.</w:t>
            </w:r>
          </w:p>
        </w:tc>
        <w:tc>
          <w:tcPr>
            <w:tcMar>
              <w:top w:w="150" w:type="dxa"/>
              <w:bottom w:w="150" w:type="dxa"/>
            </w:tcMar>
            <w:vAlign w:val="top"/>
          </w:tcPr>
          <w:p>
            <w:r>
              <w:rPr>
                <w:position w:val="-230"/>
              </w:rPr>
              <w:drawing>
                <wp:inline distT="0" distB="0" distL="0" distR="0">
                  <wp:extent cx="2232000" cy="1504800"/>
                  <wp:docPr id="8712006" name="name55385e6a160c8dfdc"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67115e6a160c8df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w:t>
            </w:r>
          </w:p>
        </w:tc>
      </w:tr>
      <w:tr>
        <w:trPr>
          <w:trHeight w:val="0" w:hRule="atLeast"/>
        </w:trPr>
        <w:tc>
          <w:tcPr>
            <w:tcMar>
              <w:top w:w="150" w:type="dxa"/>
              <w:bottom w:w="150" w:type="dxa"/>
            </w:tcMar>
            <w:vAlign w:val="center"/>
          </w:tcPr>
          <w:p>
            <w:pPr>
              <w:numPr>
                <w:ilvl w:val="0"/>
                <w:numId w:val="28652397"/>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aushängen und das Rohr </w:t>
            </w:r>
            <w:r>
              <w:rPr>
                <w:b/>
                <w:bCs/>
                <w:color w:val="00274C"/>
                <w:position w:val="-2"/>
                <w:sz w:val="20"/>
                <w:szCs w:val="20"/>
              </w:rPr>
              <w:t xml:space="preserve">N</w:t>
            </w:r>
            <w:r>
              <w:rPr>
                <w:color w:val="00274C"/>
                <w:position w:val="-2"/>
                <w:sz w:val="20"/>
                <w:szCs w:val="20"/>
              </w:rPr>
              <w:t xml:space="preserve"> entfernen. </w:t>
            </w:r>
          </w:p>
          <w:p>
            <w:pPr>
              <w:numPr>
                <w:ilvl w:val="0"/>
                <w:numId w:val="28652397"/>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L</w:t>
            </w:r>
            <w:r>
              <w:rPr>
                <w:color w:val="00274C"/>
                <w:position w:val="-2"/>
                <w:sz w:val="20"/>
                <w:szCs w:val="20"/>
              </w:rPr>
              <w:t xml:space="preserve"> aushängen.</w:t>
            </w:r>
          </w:p>
          <w:p>
            <w:pPr>
              <w:numPr>
                <w:ilvl w:val="0"/>
                <w:numId w:val="2865239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den EGR Cooler </w:t>
            </w:r>
            <w:r>
              <w:rPr>
                <w:b/>
                <w:bCs/>
                <w:color w:val="00274C"/>
                <w:position w:val="-2"/>
                <w:sz w:val="20"/>
                <w:szCs w:val="20"/>
              </w:rPr>
              <w:t xml:space="preserve">H</w:t>
            </w:r>
            <w:r>
              <w:rPr>
                <w:color w:val="00274C"/>
                <w:position w:val="-2"/>
                <w:sz w:val="20"/>
                <w:szCs w:val="20"/>
              </w:rPr>
              <w:t xml:space="preserve"> von der Hülle </w:t>
            </w:r>
            <w:r>
              <w:rPr>
                <w:b/>
                <w:bCs/>
                <w:color w:val="00274C"/>
                <w:position w:val="-2"/>
                <w:sz w:val="20"/>
                <w:szCs w:val="20"/>
              </w:rPr>
              <w:t xml:space="preserve">X</w:t>
            </w:r>
            <w:r>
              <w:rPr>
                <w:color w:val="00274C"/>
                <w:position w:val="-2"/>
                <w:sz w:val="20"/>
                <w:szCs w:val="20"/>
              </w:rPr>
              <w:t xml:space="preserve"> </w:t>
            </w:r>
            <w:r>
              <w:rPr>
                <w:b/>
                <w:bCs/>
                <w:color w:val="00274C"/>
                <w:position w:val="-2"/>
                <w:sz w:val="20"/>
                <w:szCs w:val="20"/>
              </w:rPr>
              <w:t xml:space="preserve">( </w:t>
            </w:r>
            <w:hyperlink r:id="rId30795e6a160c8eb8d"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abnehmen.</w:t>
            </w:r>
          </w:p>
        </w:tc>
        <w:tc>
          <w:tcPr>
            <w:tcMar>
              <w:top w:w="150" w:type="dxa"/>
              <w:bottom w:w="150" w:type="dxa"/>
            </w:tcMar>
            <w:vAlign w:val="top"/>
          </w:tcPr>
          <w:p>
            <w:r>
              <w:rPr>
                <w:position w:val="-230"/>
              </w:rPr>
              <w:drawing>
                <wp:inline distT="0" distB="0" distL="0" distR="0">
                  <wp:extent cx="2232000" cy="1504800"/>
                  <wp:docPr id="94919588" name="name93365e6a160cad398"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74605e6a160cad3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Ausbau des EGR-Kreislaufs</w:t>
            </w:r>
          </w:p>
          <w:p>
            <w:pPr>
              <w:numPr>
                <w:ilvl w:val="0"/>
                <w:numId w:val="28652398"/>
              </w:numPr>
              <w:spacing w:before="0" w:after="0" w:line="262" w:lineRule="auto"/>
              <w:jc w:val="left"/>
              <w:rPr>
                <w:color w:val="00274C"/>
                <w:sz w:val="20"/>
                <w:szCs w:val="20"/>
              </w:rPr>
            </w:pPr>
            <w:r>
              <w:rPr>
                <w:color w:val="00274C"/>
                <w:position w:val="-2"/>
                <w:sz w:val="20"/>
                <w:szCs w:val="20"/>
              </w:rPr>
              <w:br/>
              <w:br/>
              <w:br/>
              <w:t xml:space="preserve">Den Verbinder </w:t>
            </w:r>
            <w:r>
              <w:rPr>
                <w:b/>
                <w:bCs/>
                <w:color w:val="00274C"/>
                <w:position w:val="-2"/>
                <w:sz w:val="20"/>
                <w:szCs w:val="20"/>
              </w:rPr>
              <w:t xml:space="preserve">P</w:t>
            </w:r>
            <w:r>
              <w:rPr>
                <w:color w:val="00274C"/>
                <w:position w:val="-2"/>
                <w:sz w:val="20"/>
                <w:szCs w:val="20"/>
              </w:rPr>
              <w:t xml:space="preserve"> abtrennen.</w:t>
            </w:r>
          </w:p>
          <w:p>
            <w:pPr>
              <w:numPr>
                <w:ilvl w:val="0"/>
                <w:numId w:val="28652398"/>
              </w:numPr>
              <w:spacing w:before="0" w:after="0" w:line="262" w:lineRule="auto"/>
              <w:jc w:val="left"/>
              <w:rPr>
                <w:color w:val="00274C"/>
                <w:sz w:val="20"/>
                <w:szCs w:val="20"/>
              </w:rPr>
            </w:pPr>
            <w:r>
              <w:rPr>
                <w:color w:val="00274C"/>
                <w:position w:val="-2"/>
                <w:sz w:val="20"/>
                <w:szCs w:val="20"/>
              </w:rPr>
              <w:t xml:space="preserve">Nur die zwei Schrauben </w:t>
            </w:r>
            <w:r>
              <w:rPr>
                <w:b/>
                <w:bCs/>
                <w:color w:val="00274C"/>
                <w:position w:val="-2"/>
                <w:sz w:val="20"/>
                <w:szCs w:val="20"/>
              </w:rPr>
              <w:t xml:space="preserve">Q</w:t>
            </w:r>
            <w:r>
              <w:rPr>
                <w:color w:val="00274C"/>
                <w:position w:val="-2"/>
                <w:sz w:val="20"/>
                <w:szCs w:val="20"/>
              </w:rPr>
              <w:t xml:space="preserve"> lösen, und das EGR Ventil </w:t>
            </w:r>
            <w:r>
              <w:rPr>
                <w:b/>
                <w:bCs/>
                <w:color w:val="00274C"/>
                <w:position w:val="-2"/>
                <w:sz w:val="20"/>
                <w:szCs w:val="20"/>
              </w:rPr>
              <w:t xml:space="preserve">R</w:t>
            </w:r>
            <w:r>
              <w:rPr>
                <w:color w:val="00274C"/>
                <w:position w:val="-2"/>
                <w:sz w:val="20"/>
                <w:szCs w:val="20"/>
              </w:rPr>
              <w:t xml:space="preserve"> mit der entsprechenden Dichtung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Bei einer Betriebsstörung kann das EGR Ventil nicht repariert werden, sondern muss ausgewechselt werden.</w:t>
            </w:r>
          </w:p>
        </w:tc>
        <w:tc>
          <w:tcPr>
            <w:tcMar>
              <w:top w:w="150" w:type="dxa"/>
              <w:bottom w:w="150" w:type="dxa"/>
            </w:tcMar>
            <w:vAlign w:val="top"/>
          </w:tcPr>
          <w:p>
            <w:r>
              <w:rPr>
                <w:position w:val="-230"/>
              </w:rPr>
              <w:drawing>
                <wp:inline distT="0" distB="0" distL="0" distR="0">
                  <wp:extent cx="2232000" cy="1504800"/>
                  <wp:docPr id="75064646" name="name67295e6a160ccb8d0"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38915e6a160ccb8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w:t>
            </w:r>
          </w:p>
        </w:tc>
      </w:tr>
      <w:tr>
        <w:trPr>
          <w:trHeight w:val="0" w:hRule="atLeast"/>
        </w:trPr>
        <w:tc>
          <w:tcPr>
            <w:tcMar>
              <w:top w:w="150" w:type="dxa"/>
              <w:bottom w:w="150" w:type="dxa"/>
            </w:tcMar>
            <w:vAlign w:val="center"/>
          </w:tcPr>
          <w:p>
            <w:pPr>
              <w:numPr>
                <w:ilvl w:val="0"/>
                <w:numId w:val="2865239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S</w:t>
            </w:r>
            <w:r>
              <w:rPr>
                <w:color w:val="00274C"/>
                <w:position w:val="-2"/>
                <w:sz w:val="20"/>
                <w:szCs w:val="20"/>
              </w:rPr>
              <w:t xml:space="preserve"> lösen, und den Flansch </w:t>
            </w:r>
            <w:r>
              <w:rPr>
                <w:b/>
                <w:bCs/>
                <w:color w:val="00274C"/>
                <w:position w:val="-2"/>
                <w:sz w:val="20"/>
                <w:szCs w:val="20"/>
              </w:rPr>
              <w:t xml:space="preserve">T</w:t>
            </w:r>
            <w:r>
              <w:rPr>
                <w:color w:val="00274C"/>
                <w:position w:val="-2"/>
                <w:sz w:val="20"/>
                <w:szCs w:val="20"/>
              </w:rPr>
              <w:t xml:space="preserve"> mit der entsprechenden Dichtung entfernen.</w:t>
            </w:r>
          </w:p>
        </w:tc>
        <w:tc>
          <w:tcPr>
            <w:tcMar>
              <w:top w:w="150" w:type="dxa"/>
              <w:bottom w:w="150" w:type="dxa"/>
            </w:tcMar>
            <w:vAlign w:val="top"/>
          </w:tcPr>
          <w:p>
            <w:r>
              <w:rPr>
                <w:position w:val="-230"/>
              </w:rPr>
              <w:drawing>
                <wp:inline distT="0" distB="0" distL="0" distR="0">
                  <wp:extent cx="2232000" cy="1504800"/>
                  <wp:docPr id="53982259" name="name19345e6a160ce6785"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24375e6a160ce67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elektrische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Elektrische Verkabelung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49401" name="name69275e6a160d04b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55e6a160d04b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dem Ausbau  </w:t>
            </w:r>
            <w:hyperlink r:id="rId56125e6a160d05146" w:history="1">
              <w:r>
                <w:rPr>
                  <w:b/>
                  <w:bCs/>
                  <w:color w:val="0000FF"/>
                  <w:position w:val="-2"/>
                  <w:sz w:val="20"/>
                  <w:szCs w:val="20"/>
                </w:rPr>
                <w:t xml:space="preserve">Abs. 2.13</w:t>
              </w:r>
            </w:hyperlink>
            <w:r>
              <w:rPr>
                <w:color w:val="00274C"/>
                <w:position w:val="-2"/>
                <w:sz w:val="20"/>
                <w:szCs w:val="20"/>
              </w:rPr>
              <w:t xml:space="preserve"> beachten.</w:t>
            </w:r>
          </w:p>
          <w:p/>
          <w:p/>
          <w:p>
            <w:pPr>
              <w:numPr>
                <w:ilvl w:val="0"/>
                <w:numId w:val="28652400"/>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A, 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abtrennen.</w:t>
            </w:r>
          </w:p>
          <w:p>
            <w:pPr>
              <w:numPr>
                <w:ilvl w:val="0"/>
                <w:numId w:val="28652400"/>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D</w:t>
            </w:r>
            <w:r>
              <w:rPr>
                <w:color w:val="00274C"/>
                <w:position w:val="-2"/>
                <w:sz w:val="20"/>
                <w:szCs w:val="20"/>
              </w:rPr>
              <w:t xml:space="preserve"> aushängen.</w:t>
            </w:r>
          </w:p>
        </w:tc>
        <w:tc>
          <w:tcPr>
            <w:tcMar>
              <w:top w:w="150" w:type="dxa"/>
              <w:bottom w:w="150" w:type="dxa"/>
            </w:tcMar>
            <w:vAlign w:val="top"/>
          </w:tcPr>
          <w:p>
            <w:r>
              <w:rPr>
                <w:position w:val="-228"/>
              </w:rPr>
              <w:drawing>
                <wp:inline distT="0" distB="0" distL="0" distR="0">
                  <wp:extent cx="2232000" cy="1497600"/>
                  <wp:docPr id="89126194" name="name75505e6a160d1fcb4"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98305e6a160d1fca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w:t>
            </w:r>
          </w:p>
        </w:tc>
      </w:tr>
      <w:tr>
        <w:trPr>
          <w:trHeight w:val="0" w:hRule="atLeast"/>
        </w:trPr>
        <w:tc>
          <w:tcPr>
            <w:tcMar>
              <w:top w:w="150" w:type="dxa"/>
              <w:bottom w:w="150" w:type="dxa"/>
            </w:tcMar>
            <w:vAlign w:val="center"/>
          </w:tcPr>
          <w:p>
            <w:pPr>
              <w:numPr>
                <w:ilvl w:val="0"/>
                <w:numId w:val="28652401"/>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E, 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abtrennen.</w:t>
            </w:r>
          </w:p>
          <w:p>
            <w:pPr>
              <w:numPr>
                <w:ilvl w:val="0"/>
                <w:numId w:val="28652401"/>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aushängen.</w:t>
            </w:r>
          </w:p>
        </w:tc>
        <w:tc>
          <w:tcPr>
            <w:tcMar>
              <w:top w:w="150" w:type="dxa"/>
              <w:bottom w:w="150" w:type="dxa"/>
            </w:tcMar>
            <w:vAlign w:val="top"/>
          </w:tcPr>
          <w:p>
            <w:r>
              <w:rPr>
                <w:position w:val="-230"/>
              </w:rPr>
              <w:drawing>
                <wp:inline distT="0" distB="0" distL="0" distR="0">
                  <wp:extent cx="2232000" cy="1504800"/>
                  <wp:docPr id="23560900" name="name65525e6a160d3e45f"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19565e6a160d3e4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w:t>
            </w:r>
          </w:p>
        </w:tc>
      </w:tr>
      <w:tr>
        <w:trPr>
          <w:trHeight w:val="0" w:hRule="atLeast"/>
        </w:trPr>
        <w:tc>
          <w:tcPr>
            <w:tcMar>
              <w:top w:w="150" w:type="dxa"/>
              <w:bottom w:w="150" w:type="dxa"/>
            </w:tcMar>
            <w:vAlign w:val="center"/>
          </w:tcPr>
          <w:p>
            <w:pPr>
              <w:numPr>
                <w:ilvl w:val="0"/>
                <w:numId w:val="28652402"/>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K</w:t>
            </w:r>
            <w:r>
              <w:rPr>
                <w:color w:val="00274C"/>
                <w:position w:val="-2"/>
                <w:sz w:val="20"/>
                <w:szCs w:val="20"/>
              </w:rPr>
              <w:t xml:space="preserve"> und </w:t>
            </w:r>
            <w:r>
              <w:rPr>
                <w:b/>
                <w:bCs/>
                <w:color w:val="00274C"/>
                <w:position w:val="-2"/>
                <w:sz w:val="20"/>
                <w:szCs w:val="20"/>
              </w:rPr>
              <w:t xml:space="preserve">L</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93662736" name="name78435e6a160d56db2"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44465e6a160d56d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7.8</w:t>
            </w:r>
          </w:p>
        </w:tc>
      </w:tr>
      <w:tr>
        <w:trPr>
          <w:trHeight w:val="0" w:hRule="atLeast"/>
        </w:trPr>
        <w:tc>
          <w:tcPr>
            <w:tcMar>
              <w:top w:w="150" w:type="dxa"/>
              <w:bottom w:w="150" w:type="dxa"/>
            </w:tcMar>
            <w:vAlign w:val="center"/>
          </w:tcPr>
          <w:p>
            <w:pPr>
              <w:numPr>
                <w:ilvl w:val="0"/>
                <w:numId w:val="28652403"/>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abtrennen.</w:t>
            </w:r>
          </w:p>
          <w:p>
            <w:pPr>
              <w:numPr>
                <w:ilvl w:val="0"/>
                <w:numId w:val="2865240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Q</w:t>
            </w:r>
            <w:r>
              <w:rPr>
                <w:color w:val="00274C"/>
                <w:position w:val="-2"/>
                <w:sz w:val="20"/>
                <w:szCs w:val="20"/>
              </w:rPr>
              <w:t xml:space="preserve"> aushängen.</w:t>
            </w:r>
          </w:p>
        </w:tc>
        <w:tc>
          <w:tcPr>
            <w:tcMar>
              <w:top w:w="150" w:type="dxa"/>
              <w:bottom w:w="150" w:type="dxa"/>
            </w:tcMar>
            <w:vAlign w:val="top"/>
          </w:tcPr>
          <w:p>
            <w:r>
              <w:rPr>
                <w:position w:val="-230"/>
              </w:rPr>
              <w:drawing>
                <wp:inline distT="0" distB="0" distL="0" distR="0">
                  <wp:extent cx="2232000" cy="1504800"/>
                  <wp:docPr id="30561208" name="name61545e6a160d74717"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48995e6a160d747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7.9</w:t>
            </w:r>
          </w:p>
        </w:tc>
      </w:tr>
      <w:tr>
        <w:trPr>
          <w:trHeight w:val="0" w:hRule="atLeast"/>
        </w:trPr>
        <w:tc>
          <w:tcPr>
            <w:tcMar>
              <w:top w:w="150" w:type="dxa"/>
              <w:bottom w:w="150" w:type="dxa"/>
            </w:tcMar>
            <w:vAlign w:val="center"/>
          </w:tcPr>
          <w:p>
            <w:pPr>
              <w:numPr>
                <w:ilvl w:val="0"/>
                <w:numId w:val="28652404"/>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R</w:t>
            </w:r>
            <w:r>
              <w:rPr>
                <w:color w:val="00274C"/>
                <w:position w:val="-2"/>
                <w:sz w:val="20"/>
                <w:szCs w:val="20"/>
              </w:rPr>
              <w:t xml:space="preserve"> abtrennen.</w:t>
            </w:r>
          </w:p>
          <w:p>
            <w:pPr>
              <w:numPr>
                <w:ilvl w:val="0"/>
                <w:numId w:val="2865240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S</w:t>
            </w:r>
            <w:r>
              <w:rPr>
                <w:color w:val="00274C"/>
                <w:position w:val="-2"/>
                <w:sz w:val="20"/>
                <w:szCs w:val="20"/>
              </w:rPr>
              <w:t xml:space="preserve"> lösen und den Kabelträger </w:t>
            </w:r>
            <w:r>
              <w:rPr>
                <w:b/>
                <w:bCs/>
                <w:color w:val="00274C"/>
                <w:position w:val="-2"/>
                <w:sz w:val="20"/>
                <w:szCs w:val="20"/>
              </w:rPr>
              <w:t xml:space="preserve">T</w:t>
            </w:r>
            <w:r>
              <w:rPr>
                <w:color w:val="00274C"/>
                <w:position w:val="-2"/>
                <w:sz w:val="20"/>
                <w:szCs w:val="20"/>
              </w:rPr>
              <w:t xml:space="preserve"> entfernen </w:t>
            </w:r>
            <w:r>
              <w:rPr>
                <w:b/>
                <w:bCs/>
                <w:color w:val="00274C"/>
                <w:position w:val="-2"/>
                <w:sz w:val="20"/>
                <w:szCs w:val="20"/>
              </w:rPr>
              <w:t xml:space="preserve">( </w:t>
            </w:r>
            <w:hyperlink r:id="rId53225e6a160d7601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696035" name="name43805e6a160d89932"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72505e6a160d899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Anlasser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8015" name="name16865e6a160d9f6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85e6a160d9f6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Der Anlasser kann nicht repariert werden.</w:t>
            </w:r>
          </w:p>
          <w:p/>
          <w:p/>
          <w:p>
            <w:pPr>
              <w:numPr>
                <w:ilvl w:val="0"/>
                <w:numId w:val="2865240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lösen und den Anlasser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32"/>
              </w:rPr>
              <w:drawing>
                <wp:inline distT="0" distB="0" distL="0" distR="0">
                  <wp:extent cx="2289600" cy="1526400"/>
                  <wp:docPr id="56636241" name="name84405e6a160dba3f5"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20725e6a160dba3ed"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Riemen und Drehstromgenerator</w:t>
            </w:r>
          </w:p>
          <w:p>
            <w:pPr>
              <w:numPr>
                <w:ilvl w:val="0"/>
                <w:numId w:val="28652406"/>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Z</w:t>
            </w:r>
            <w:r>
              <w:rPr>
                <w:color w:val="00274C"/>
                <w:position w:val="-2"/>
                <w:sz w:val="20"/>
                <w:szCs w:val="20"/>
              </w:rPr>
              <w:t xml:space="preserve"> und </w:t>
            </w:r>
            <w:r>
              <w:rPr>
                <w:b/>
                <w:bCs/>
                <w:color w:val="00274C"/>
                <w:position w:val="-2"/>
                <w:sz w:val="20"/>
                <w:szCs w:val="20"/>
              </w:rPr>
              <w:t xml:space="preserve">W</w:t>
            </w:r>
            <w:r>
              <w:rPr>
                <w:color w:val="00274C"/>
                <w:position w:val="-2"/>
                <w:sz w:val="20"/>
                <w:szCs w:val="20"/>
              </w:rPr>
              <w:t xml:space="preserve"> lockern.</w:t>
            </w:r>
          </w:p>
          <w:p>
            <w:pPr>
              <w:numPr>
                <w:ilvl w:val="0"/>
                <w:numId w:val="28652406"/>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AA</w:t>
            </w:r>
            <w:r>
              <w:rPr>
                <w:color w:val="00274C"/>
                <w:position w:val="-2"/>
                <w:sz w:val="20"/>
                <w:szCs w:val="20"/>
              </w:rPr>
              <w:t xml:space="preserve"> in Richtung des Pfeils </w:t>
            </w:r>
            <w:r>
              <w:rPr>
                <w:b/>
                <w:bCs/>
                <w:color w:val="00274C"/>
                <w:position w:val="-2"/>
                <w:sz w:val="20"/>
                <w:szCs w:val="20"/>
              </w:rPr>
              <w:t xml:space="preserve">AB</w:t>
            </w:r>
            <w:r>
              <w:rPr>
                <w:color w:val="00274C"/>
                <w:position w:val="-2"/>
                <w:sz w:val="20"/>
                <w:szCs w:val="20"/>
              </w:rPr>
              <w:t xml:space="preserve"> schieben.</w:t>
            </w:r>
          </w:p>
          <w:p>
            <w:pPr>
              <w:numPr>
                <w:ilvl w:val="0"/>
                <w:numId w:val="28652406"/>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AC</w:t>
            </w:r>
            <w:r>
              <w:rPr>
                <w:color w:val="00274C"/>
                <w:position w:val="-2"/>
                <w:sz w:val="20"/>
                <w:szCs w:val="20"/>
              </w:rPr>
              <w:t xml:space="preserve"> von den Riemenscheiben </w:t>
            </w:r>
            <w:r>
              <w:rPr>
                <w:b/>
                <w:bCs/>
                <w:color w:val="00274C"/>
                <w:position w:val="-2"/>
                <w:sz w:val="20"/>
                <w:szCs w:val="20"/>
              </w:rPr>
              <w:t xml:space="preserve">AR</w:t>
            </w:r>
            <w:r>
              <w:rPr>
                <w:color w:val="00274C"/>
                <w:position w:val="-2"/>
                <w:sz w:val="20"/>
                <w:szCs w:val="20"/>
              </w:rPr>
              <w:t xml:space="preserve"> entfernen.</w:t>
            </w:r>
          </w:p>
          <w:p>
            <w:pPr>
              <w:numPr>
                <w:ilvl w:val="0"/>
                <w:numId w:val="2865240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Z</w:t>
            </w:r>
            <w:r>
              <w:rPr>
                <w:color w:val="00274C"/>
                <w:position w:val="-2"/>
                <w:sz w:val="20"/>
                <w:szCs w:val="20"/>
              </w:rPr>
              <w:t xml:space="preserve"> und </w:t>
            </w:r>
            <w:r>
              <w:rPr>
                <w:b/>
                <w:bCs/>
                <w:color w:val="00274C"/>
                <w:position w:val="-2"/>
                <w:sz w:val="20"/>
                <w:szCs w:val="20"/>
              </w:rPr>
              <w:t xml:space="preserve">W</w:t>
            </w:r>
            <w:r>
              <w:rPr>
                <w:color w:val="00274C"/>
                <w:position w:val="-2"/>
                <w:sz w:val="20"/>
                <w:szCs w:val="20"/>
              </w:rPr>
              <w:t xml:space="preserve"> lösen und den Drehstromgenerator </w:t>
            </w:r>
            <w:r>
              <w:rPr>
                <w:b/>
                <w:bCs/>
                <w:color w:val="00274C"/>
                <w:position w:val="-2"/>
                <w:sz w:val="20"/>
                <w:szCs w:val="20"/>
              </w:rPr>
              <w:t xml:space="preserve">AA</w:t>
            </w:r>
            <w:r>
              <w:rPr>
                <w:color w:val="00274C"/>
                <w:position w:val="-2"/>
                <w:sz w:val="20"/>
                <w:szCs w:val="20"/>
              </w:rPr>
              <w:t xml:space="preserve"> entfernen.</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737904" name="name42745e6a160dcd1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775e6a160dcd1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8652309"/>
              </w:numPr>
              <w:spacing w:before="0" w:after="0" w:line="262" w:lineRule="auto"/>
              <w:jc w:val="left"/>
              <w:rPr>
                <w:color w:val="00274C"/>
                <w:sz w:val="20"/>
                <w:szCs w:val="20"/>
              </w:rPr>
            </w:pPr>
            <w:r>
              <w:rPr>
                <w:color w:val="00274C"/>
                <w:position w:val="-2"/>
                <w:sz w:val="20"/>
                <w:szCs w:val="20"/>
              </w:rPr>
              <w:t xml:space="preserve">Der Riemen muss unbedingt bei jedem Ausbau ausgetauscht werden, auch wenn er nicht die für den Austausch vorgesehene Anzahl an Betriebsstunden erreicht hat.</w:t>
            </w:r>
          </w:p>
        </w:tc>
        <w:tc>
          <w:tcPr>
            <w:tcMar>
              <w:top w:w="150" w:type="dxa"/>
              <w:bottom w:w="150" w:type="dxa"/>
            </w:tcMar>
            <w:vAlign w:val="top"/>
          </w:tcPr>
          <w:p>
            <w:r>
              <w:rPr>
                <w:position w:val="-222"/>
              </w:rPr>
              <w:drawing>
                <wp:inline distT="0" distB="0" distL="0" distR="0">
                  <wp:extent cx="2232000" cy="1454400"/>
                  <wp:docPr id="58611072" name="name67525e6a160de7b6e"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72925e6a160de7b6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Sensoren und Schalter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60262" name="name24615e6a160e087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65e6a160e087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Sensoren nach dem Ausbau angemessen vor Stößen, Feuchtigkeit und starken Wärmequellen schützen.</w:t>
            </w:r>
          </w:p>
          <w:p>
            <w:pPr>
              <w:numPr>
                <w:ilvl w:val="0"/>
                <w:numId w:val="28652309"/>
              </w:numPr>
              <w:spacing w:before="0" w:after="0" w:line="262" w:lineRule="auto"/>
              <w:jc w:val="left"/>
              <w:rPr>
                <w:color w:val="00274C"/>
                <w:sz w:val="20"/>
                <w:szCs w:val="20"/>
              </w:rPr>
            </w:pPr>
            <w:r>
              <w:rPr>
                <w:color w:val="00274C"/>
                <w:position w:val="-2"/>
                <w:sz w:val="20"/>
                <w:szCs w:val="20"/>
              </w:rPr>
              <w:t xml:space="preserve">Die Sensoren und Schalter können nicht repariert werden und müssen darum bei Betriebsstörungen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Öl-Druckschalter </w:t>
            </w:r>
            <w:r>
              <w:rPr>
                <w:color w:val="00274C"/>
                <w:position w:val="-2"/>
                <w:sz w:val="20"/>
                <w:szCs w:val="20"/>
              </w:rPr>
              <w:t xml:space="preserve"> ( </w:t>
            </w:r>
            <w:r>
              <w:rPr>
                <w:position w:val="-3"/>
              </w:rPr>
              <w:drawing>
                <wp:inline distT="0" distB="0" distL="0" distR="0">
                  <wp:extent cx="158400" cy="115200"/>
                  <wp:docPr id="39448678" name="name64305e6a160e1c3e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6785e6a160e1c3d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8652407"/>
              </w:numPr>
              <w:spacing w:before="0" w:after="0" w:line="262" w:lineRule="auto"/>
              <w:jc w:val="left"/>
              <w:rPr>
                <w:color w:val="00274C"/>
                <w:sz w:val="20"/>
                <w:szCs w:val="20"/>
              </w:rPr>
            </w:pPr>
            <w:r>
              <w:rPr>
                <w:color w:val="00274C"/>
                <w:position w:val="-2"/>
                <w:sz w:val="20"/>
                <w:szCs w:val="20"/>
              </w:rPr>
              <w:br/>
              <w:br/>
              <w:br/>
              <w:t xml:space="preserve">Den Öl-Druckschalter </w:t>
            </w:r>
            <w:r>
              <w:rPr>
                <w:b/>
                <w:bCs/>
                <w:color w:val="00274C"/>
                <w:position w:val="-2"/>
                <w:sz w:val="20"/>
                <w:szCs w:val="20"/>
              </w:rPr>
              <w:t xml:space="preserve">AD</w:t>
            </w:r>
            <w:r>
              <w:rPr>
                <w:color w:val="00274C"/>
                <w:position w:val="-2"/>
                <w:sz w:val="20"/>
                <w:szCs w:val="20"/>
              </w:rPr>
              <w:t xml:space="preserve"> abschrauben und entfernen.</w:t>
            </w:r>
          </w:p>
        </w:tc>
        <w:tc>
          <w:tcPr>
            <w:tcMar>
              <w:top w:w="150" w:type="dxa"/>
              <w:bottom w:w="150" w:type="dxa"/>
            </w:tcMar>
            <w:vAlign w:val="top"/>
          </w:tcPr>
          <w:p>
            <w:r>
              <w:rPr>
                <w:position w:val="-230"/>
              </w:rPr>
              <w:drawing>
                <wp:inline distT="0" distB="0" distL="0" distR="0">
                  <wp:extent cx="2232000" cy="1504800"/>
                  <wp:docPr id="67049131" name="name50125e6a160e37f63"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73235e6a160e37f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Kältemitteltemperatursensor </w:t>
            </w:r>
            <w:r>
              <w:rPr>
                <w:color w:val="00274C"/>
                <w:position w:val="-2"/>
                <w:sz w:val="20"/>
                <w:szCs w:val="20"/>
              </w:rPr>
              <w:t xml:space="preserve"> ( </w:t>
            </w:r>
            <w:r>
              <w:rPr>
                <w:position w:val="-3"/>
              </w:rPr>
              <w:drawing>
                <wp:inline distT="0" distB="0" distL="0" distR="0">
                  <wp:extent cx="158400" cy="115200"/>
                  <wp:docPr id="55620964" name="name18105e6a160e4ad1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525e6a160e4ad0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8652408"/>
              </w:numPr>
              <w:spacing w:before="0" w:after="0" w:line="262" w:lineRule="auto"/>
              <w:jc w:val="left"/>
              <w:rPr>
                <w:color w:val="00274C"/>
                <w:sz w:val="20"/>
                <w:szCs w:val="20"/>
              </w:rPr>
            </w:pPr>
            <w:r>
              <w:rPr>
                <w:color w:val="00274C"/>
                <w:position w:val="-2"/>
                <w:sz w:val="20"/>
                <w:szCs w:val="20"/>
              </w:rPr>
              <w:br/>
              <w:br/>
              <w:br/>
              <w:t xml:space="preserve">Den Kältemitteltemperatursensor </w:t>
            </w:r>
            <w:r>
              <w:rPr>
                <w:b/>
                <w:bCs/>
                <w:color w:val="00274C"/>
                <w:position w:val="-2"/>
                <w:sz w:val="20"/>
                <w:szCs w:val="20"/>
              </w:rPr>
              <w:t xml:space="preserve">AE</w:t>
            </w:r>
            <w:r>
              <w:rPr>
                <w:color w:val="00274C"/>
                <w:position w:val="-2"/>
                <w:sz w:val="20"/>
                <w:szCs w:val="20"/>
              </w:rPr>
              <w:t xml:space="preserve"> abschrauben und entfernen.</w:t>
            </w:r>
          </w:p>
        </w:tc>
        <w:tc>
          <w:tcPr>
            <w:tcMar>
              <w:top w:w="150" w:type="dxa"/>
              <w:bottom w:w="150" w:type="dxa"/>
            </w:tcMar>
            <w:vAlign w:val="top"/>
          </w:tcPr>
          <w:p>
            <w:r>
              <w:rPr>
                <w:position w:val="-226"/>
              </w:rPr>
              <w:drawing>
                <wp:inline distT="0" distB="0" distL="0" distR="0">
                  <wp:extent cx="2232000" cy="1483200"/>
                  <wp:docPr id="47703252" name="name15755e6a160e638eb"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23855e6a160e638e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Drehzahlsensor </w:t>
            </w:r>
            <w:r>
              <w:rPr>
                <w:color w:val="00274C"/>
                <w:position w:val="-2"/>
                <w:sz w:val="20"/>
                <w:szCs w:val="20"/>
              </w:rPr>
              <w:t xml:space="preserve"> ( </w:t>
            </w:r>
            <w:r>
              <w:rPr>
                <w:position w:val="-3"/>
              </w:rPr>
              <w:drawing>
                <wp:inline distT="0" distB="0" distL="0" distR="0">
                  <wp:extent cx="158400" cy="115200"/>
                  <wp:docPr id="17356475" name="name46495e6a160e740c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695e6a160e740b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8652409"/>
              </w:numPr>
              <w:spacing w:before="0" w:after="0" w:line="262" w:lineRule="auto"/>
              <w:jc w:val="left"/>
              <w:rPr>
                <w:color w:val="00274C"/>
                <w:sz w:val="20"/>
                <w:szCs w:val="20"/>
              </w:rPr>
            </w:pPr>
            <w:r>
              <w:rPr>
                <w:color w:val="00274C"/>
                <w:position w:val="-2"/>
                <w:sz w:val="20"/>
                <w:szCs w:val="20"/>
              </w:rPr>
              <w:br/>
              <w:br/>
              <w:br/>
              <w:t xml:space="preserve">Die Schraube </w:t>
            </w:r>
            <w:r>
              <w:rPr>
                <w:b/>
                <w:bCs/>
                <w:color w:val="00274C"/>
                <w:position w:val="-2"/>
                <w:sz w:val="20"/>
                <w:szCs w:val="20"/>
              </w:rPr>
              <w:t xml:space="preserve">AF</w:t>
            </w:r>
            <w:r>
              <w:rPr>
                <w:color w:val="00274C"/>
                <w:position w:val="-2"/>
                <w:sz w:val="20"/>
                <w:szCs w:val="20"/>
              </w:rPr>
              <w:t xml:space="preserve"> lösen und den Sensor </w:t>
            </w:r>
            <w:r>
              <w:rPr>
                <w:b/>
                <w:bCs/>
                <w:color w:val="00274C"/>
                <w:position w:val="-2"/>
                <w:sz w:val="20"/>
                <w:szCs w:val="20"/>
              </w:rPr>
              <w:t xml:space="preserve">AG</w:t>
            </w:r>
            <w:r>
              <w:rPr>
                <w:color w:val="00274C"/>
                <w:position w:val="-2"/>
                <w:sz w:val="20"/>
                <w:szCs w:val="20"/>
              </w:rPr>
              <w:t xml:space="preserve"> mit dem entsprechenden Distanzstück  entfernen </w:t>
            </w:r>
            <w:r>
              <w:rPr>
                <w:b/>
                <w:bCs/>
                <w:color w:val="00274C"/>
                <w:position w:val="-2"/>
                <w:sz w:val="20"/>
                <w:szCs w:val="20"/>
              </w:rPr>
              <w:t xml:space="preserve">(</w:t>
            </w:r>
            <w:r>
              <w:rPr>
                <w:color w:val="00274C"/>
                <w:position w:val="-2"/>
                <w:sz w:val="20"/>
                <w:szCs w:val="20"/>
              </w:rPr>
              <w:t xml:space="preserve"> </w:t>
            </w:r>
            <w:hyperlink r:id="rId34885e6a160e74b7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2865240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AH</w:t>
            </w:r>
            <w:r>
              <w:rPr>
                <w:color w:val="00274C"/>
                <w:position w:val="-2"/>
                <w:sz w:val="20"/>
                <w:szCs w:val="20"/>
              </w:rPr>
              <w:t xml:space="preserve"> lösen und die Sensorhalterung entfernen </w:t>
            </w:r>
            <w:r>
              <w:rPr>
                <w:b/>
                <w:bCs/>
                <w:color w:val="00274C"/>
                <w:position w:val="-2"/>
                <w:sz w:val="20"/>
                <w:szCs w:val="20"/>
              </w:rPr>
              <w:t xml:space="preserve">(</w:t>
            </w:r>
            <w:r>
              <w:rPr>
                <w:color w:val="00274C"/>
                <w:position w:val="-2"/>
                <w:sz w:val="20"/>
                <w:szCs w:val="20"/>
              </w:rPr>
              <w:t xml:space="preserve"> </w:t>
            </w:r>
            <w:hyperlink r:id="rId59305e6a160e74c5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506607" name="name79115e6a160e90683"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85955e6a160e906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Phasensensor an Nockenwelle</w:t>
            </w:r>
          </w:p>
          <w:p>
            <w:pPr>
              <w:numPr>
                <w:ilvl w:val="0"/>
                <w:numId w:val="28652410"/>
              </w:numPr>
              <w:spacing w:before="0" w:after="0" w:line="262" w:lineRule="auto"/>
              <w:jc w:val="left"/>
              <w:rPr>
                <w:color w:val="00274C"/>
                <w:sz w:val="20"/>
                <w:szCs w:val="20"/>
              </w:rPr>
            </w:pPr>
            <w:r>
              <w:rPr>
                <w:color w:val="00274C"/>
                <w:position w:val="-2"/>
                <w:sz w:val="20"/>
                <w:szCs w:val="20"/>
              </w:rPr>
              <w:br/>
              <w:br/>
              <w:br/>
              <w:t xml:space="preserve">Die Schraube </w:t>
            </w:r>
            <w:r>
              <w:rPr>
                <w:b/>
                <w:bCs/>
                <w:color w:val="00274C"/>
                <w:position w:val="-2"/>
                <w:sz w:val="20"/>
                <w:szCs w:val="20"/>
              </w:rPr>
              <w:t xml:space="preserve">AM</w:t>
            </w:r>
            <w:r>
              <w:rPr>
                <w:color w:val="00274C"/>
                <w:position w:val="-2"/>
                <w:sz w:val="20"/>
                <w:szCs w:val="20"/>
              </w:rPr>
              <w:t xml:space="preserve"> lösen, und den Sensor </w:t>
            </w:r>
            <w:r>
              <w:rPr>
                <w:b/>
                <w:bCs/>
                <w:color w:val="00274C"/>
                <w:position w:val="-2"/>
                <w:sz w:val="20"/>
                <w:szCs w:val="20"/>
              </w:rPr>
              <w:t xml:space="preserve">AN</w:t>
            </w:r>
            <w:r>
              <w:rPr>
                <w:color w:val="00274C"/>
                <w:position w:val="-2"/>
                <w:sz w:val="20"/>
                <w:szCs w:val="20"/>
              </w:rPr>
              <w:t xml:space="preserve"> mit dem entsprechenden Distanzstück entfernen ( </w:t>
            </w:r>
            <w:hyperlink r:id="rId57235e6a160e91156"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487770" name="name39275e6a160eab9d0"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46345e6a160eab9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w:t>
            </w:r>
            <w:r>
              <w:rPr>
                <w:color w:val="00274C"/>
                <w:position w:val="-2"/>
                <w:sz w:val="20"/>
                <w:szCs w:val="20"/>
              </w:rPr>
              <w:t xml:space="preserve"> ( </w:t>
            </w:r>
            <w:r>
              <w:rPr>
                <w:position w:val="-3"/>
              </w:rPr>
              <w:drawing>
                <wp:inline distT="0" distB="0" distL="0" distR="0">
                  <wp:extent cx="158400" cy="115200"/>
                  <wp:docPr id="84500067" name="name40845e6a160ebadd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685e6a160ebadd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2865241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AP</w:t>
            </w:r>
            <w:r>
              <w:rPr>
                <w:color w:val="00274C"/>
                <w:position w:val="-2"/>
                <w:sz w:val="20"/>
                <w:szCs w:val="20"/>
              </w:rPr>
              <w:t xml:space="preserve"> lösen und den Sensor </w:t>
            </w:r>
            <w:r>
              <w:rPr>
                <w:b/>
                <w:bCs/>
                <w:color w:val="00274C"/>
                <w:position w:val="-2"/>
                <w:sz w:val="20"/>
                <w:szCs w:val="20"/>
              </w:rPr>
              <w:t xml:space="preserve">AQ</w:t>
            </w:r>
            <w:r>
              <w:rPr>
                <w:color w:val="00274C"/>
                <w:position w:val="-2"/>
                <w:sz w:val="20"/>
                <w:szCs w:val="20"/>
              </w:rPr>
              <w:t xml:space="preserve"> entfernen  </w:t>
            </w:r>
            <w:r>
              <w:rPr>
                <w:b/>
                <w:bCs/>
                <w:color w:val="00274C"/>
                <w:position w:val="-2"/>
                <w:sz w:val="20"/>
                <w:szCs w:val="20"/>
              </w:rPr>
              <w:t xml:space="preserve">(</w:t>
            </w:r>
            <w:r>
              <w:rPr>
                <w:color w:val="00274C"/>
                <w:position w:val="-2"/>
                <w:sz w:val="20"/>
                <w:szCs w:val="20"/>
              </w:rPr>
              <w:t xml:space="preserve"> </w:t>
            </w:r>
            <w:hyperlink r:id="rId12395e6a160ebb37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207320" name="name94585e6a160ed5c1e"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88125e6a160ed5c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Wassersensor Kraftstofffilter </w:t>
            </w:r>
            <w:r>
              <w:rPr>
                <w:color w:val="00274C"/>
                <w:position w:val="-2"/>
                <w:sz w:val="20"/>
                <w:szCs w:val="20"/>
              </w:rPr>
              <w:t xml:space="preserve"> ( </w:t>
            </w:r>
            <w:r>
              <w:rPr>
                <w:position w:val="-3"/>
              </w:rPr>
              <w:drawing>
                <wp:inline distT="0" distB="0" distL="0" distR="0">
                  <wp:extent cx="158400" cy="115200"/>
                  <wp:docPr id="42738177" name="name15785e6a160ee8b8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685e6a160ee8b8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9496" name="name52385e6a160f0754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885e6a160f075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Nicht immer ist der Kraftstofffilter am Motor montiert.</w:t>
            </w:r>
          </w:p>
          <w:p>
            <w:pPr>
              <w:numPr>
                <w:ilvl w:val="0"/>
                <w:numId w:val="28652309"/>
              </w:numPr>
              <w:spacing w:before="0" w:after="0" w:line="262" w:lineRule="auto"/>
              <w:jc w:val="left"/>
              <w:rPr>
                <w:color w:val="00274C"/>
                <w:sz w:val="20"/>
                <w:szCs w:val="20"/>
              </w:rPr>
            </w:pPr>
            <w:r>
              <w:rPr>
                <w:color w:val="00274C"/>
                <w:position w:val="-2"/>
                <w:sz w:val="20"/>
                <w:szCs w:val="20"/>
              </w:rPr>
              <w:t xml:space="preserve">Beim Ausbau des Sensors </w:t>
            </w:r>
            <w:r>
              <w:rPr>
                <w:b/>
                <w:bCs/>
                <w:color w:val="00274C"/>
                <w:position w:val="-2"/>
                <w:sz w:val="20"/>
                <w:szCs w:val="20"/>
              </w:rPr>
              <w:t xml:space="preserve">A</w:t>
            </w:r>
            <w:r>
              <w:rPr>
                <w:color w:val="00274C"/>
                <w:position w:val="-2"/>
                <w:sz w:val="20"/>
                <w:szCs w:val="20"/>
              </w:rPr>
              <w:t xml:space="preserve"> einen Behälter verwenden, der zum Auffangen des in der Patrone </w:t>
            </w:r>
            <w:r>
              <w:rPr>
                <w:b/>
                <w:bCs/>
                <w:color w:val="00274C"/>
                <w:position w:val="-2"/>
                <w:sz w:val="20"/>
                <w:szCs w:val="20"/>
              </w:rPr>
              <w:t xml:space="preserve">B</w:t>
            </w:r>
            <w:r>
              <w:rPr>
                <w:color w:val="00274C"/>
                <w:position w:val="-2"/>
                <w:sz w:val="20"/>
                <w:szCs w:val="20"/>
              </w:rPr>
              <w:t xml:space="preserve"> enthaltenen Kraftstoffs geeignet ist.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412"/>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von der Patrone </w:t>
            </w:r>
            <w:r>
              <w:rPr>
                <w:b/>
                <w:bCs/>
                <w:color w:val="00274C"/>
                <w:position w:val="-2"/>
                <w:sz w:val="20"/>
                <w:szCs w:val="20"/>
              </w:rPr>
              <w:t xml:space="preserve">B</w:t>
            </w:r>
            <w:r>
              <w:rPr>
                <w:color w:val="00274C"/>
                <w:position w:val="-2"/>
                <w:sz w:val="20"/>
                <w:szCs w:val="20"/>
              </w:rPr>
              <w:t xml:space="preserve"> abschrauben.</w:t>
            </w:r>
          </w:p>
        </w:tc>
        <w:tc>
          <w:tcPr>
            <w:tcMar>
              <w:top w:w="150" w:type="dxa"/>
              <w:bottom w:w="150" w:type="dxa"/>
            </w:tcMar>
            <w:vAlign w:val="top"/>
          </w:tcPr>
          <w:p>
            <w:r>
              <w:rPr>
                <w:position w:val="-230"/>
              </w:rPr>
              <w:drawing>
                <wp:inline distT="0" distB="0" distL="0" distR="0">
                  <wp:extent cx="2232000" cy="1504800"/>
                  <wp:docPr id="11959744" name="name66605e6a160f1f878"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65725e6a160f1f8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Turbokompressor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8652413"/>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aushängen und die Hülle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8163921" name="name69825e6a160f3af6d"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36195e6a160f3af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7.19</w:t>
            </w:r>
          </w:p>
        </w:tc>
      </w:tr>
      <w:tr>
        <w:trPr>
          <w:trHeight w:val="0" w:hRule="atLeast"/>
        </w:trPr>
        <w:tc>
          <w:tcPr>
            <w:tcMar>
              <w:top w:w="150" w:type="dxa"/>
              <w:bottom w:w="150" w:type="dxa"/>
            </w:tcMar>
            <w:vAlign w:val="center"/>
          </w:tcPr>
          <w:p>
            <w:pPr>
              <w:numPr>
                <w:ilvl w:val="0"/>
                <w:numId w:val="28652414"/>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D</w:t>
            </w:r>
            <w:r>
              <w:rPr>
                <w:color w:val="00274C"/>
                <w:position w:val="-2"/>
                <w:sz w:val="20"/>
                <w:szCs w:val="20"/>
              </w:rPr>
              <w:t xml:space="preserve"> lösen und das Rohr </w:t>
            </w:r>
            <w:r>
              <w:rPr>
                <w:b/>
                <w:bCs/>
                <w:color w:val="00274C"/>
                <w:position w:val="-2"/>
                <w:sz w:val="20"/>
                <w:szCs w:val="20"/>
              </w:rPr>
              <w:t xml:space="preserve">E</w:t>
            </w:r>
            <w:r>
              <w:rPr>
                <w:color w:val="00274C"/>
                <w:position w:val="-2"/>
                <w:sz w:val="20"/>
                <w:szCs w:val="20"/>
              </w:rPr>
              <w:t xml:space="preserve"> mit den entsprechenden Dichtungen </w:t>
            </w:r>
            <w:r>
              <w:rPr>
                <w:b/>
                <w:bCs/>
                <w:color w:val="00274C"/>
                <w:position w:val="-2"/>
                <w:sz w:val="20"/>
                <w:szCs w:val="20"/>
              </w:rPr>
              <w:t xml:space="preserve">G</w:t>
            </w:r>
            <w:r>
              <w:rPr>
                <w:color w:val="00274C"/>
                <w:position w:val="-2"/>
                <w:sz w:val="20"/>
                <w:szCs w:val="20"/>
              </w:rPr>
              <w:t xml:space="preserve"> entfernen.</w:t>
            </w:r>
          </w:p>
          <w:p>
            <w:pPr>
              <w:numPr>
                <w:ilvl w:val="0"/>
                <w:numId w:val="2865241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F</w:t>
            </w:r>
            <w:r>
              <w:rPr>
                <w:color w:val="00274C"/>
                <w:position w:val="-2"/>
                <w:sz w:val="20"/>
                <w:szCs w:val="20"/>
              </w:rPr>
              <w:t xml:space="preserve"> lösen.</w:t>
            </w:r>
          </w:p>
          <w:p>
            <w:pPr>
              <w:numPr>
                <w:ilvl w:val="0"/>
                <w:numId w:val="28652414"/>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aushängen.</w:t>
            </w:r>
          </w:p>
        </w:tc>
        <w:tc>
          <w:tcPr>
            <w:tcMar>
              <w:top w:w="150" w:type="dxa"/>
              <w:bottom w:w="150" w:type="dxa"/>
            </w:tcMar>
            <w:vAlign w:val="top"/>
          </w:tcPr>
          <w:p>
            <w:r>
              <w:rPr>
                <w:position w:val="-224"/>
              </w:rPr>
              <w:drawing>
                <wp:inline distT="0" distB="0" distL="0" distR="0">
                  <wp:extent cx="2232000" cy="1476000"/>
                  <wp:docPr id="24013097" name="name60845e6a160f557e3"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41075e6a160f557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7.20</w:t>
            </w:r>
          </w:p>
        </w:tc>
      </w:tr>
      <w:tr>
        <w:trPr>
          <w:trHeight w:val="0" w:hRule="atLeast"/>
        </w:trPr>
        <w:tc>
          <w:tcPr>
            <w:tcMar>
              <w:top w:w="150" w:type="dxa"/>
              <w:bottom w:w="150" w:type="dxa"/>
            </w:tcMar>
            <w:vAlign w:val="center"/>
          </w:tcPr>
          <w:p>
            <w:pPr>
              <w:numPr>
                <w:ilvl w:val="0"/>
                <w:numId w:val="28652415"/>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H</w:t>
            </w:r>
            <w:r>
              <w:rPr>
                <w:color w:val="00274C"/>
                <w:position w:val="-2"/>
                <w:sz w:val="20"/>
                <w:szCs w:val="20"/>
              </w:rPr>
              <w:t xml:space="preserve"> lösen und den Turbokompressor </w:t>
            </w:r>
            <w:r>
              <w:rPr>
                <w:b/>
                <w:bCs/>
                <w:color w:val="00274C"/>
                <w:position w:val="-2"/>
                <w:sz w:val="20"/>
                <w:szCs w:val="20"/>
              </w:rPr>
              <w:t xml:space="preserve">L</w:t>
            </w:r>
            <w:r>
              <w:rPr>
                <w:color w:val="00274C"/>
                <w:position w:val="-2"/>
                <w:sz w:val="20"/>
                <w:szCs w:val="20"/>
              </w:rPr>
              <w:t xml:space="preserve"> entfernen.</w:t>
            </w:r>
          </w:p>
          <w:p>
            <w:pPr>
              <w:numPr>
                <w:ilvl w:val="0"/>
                <w:numId w:val="28652415"/>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9094304" name="name11325e6a160f717f3"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52555e6a160f717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Auspuffsammelrohrs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8652416"/>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das Sammelrohr </w:t>
            </w:r>
            <w:r>
              <w:rPr>
                <w:b/>
                <w:bCs/>
                <w:color w:val="00274C"/>
                <w:position w:val="-2"/>
                <w:sz w:val="20"/>
                <w:szCs w:val="20"/>
              </w:rPr>
              <w:t xml:space="preserve">B</w:t>
            </w:r>
            <w:r>
              <w:rPr>
                <w:color w:val="00274C"/>
                <w:position w:val="-2"/>
                <w:sz w:val="20"/>
                <w:szCs w:val="20"/>
              </w:rPr>
              <w:t xml:space="preserve"> mit den Dichtungen </w:t>
            </w:r>
            <w:r>
              <w:rPr>
                <w:b/>
                <w:bCs/>
                <w:color w:val="00274C"/>
                <w:position w:val="-2"/>
                <w:sz w:val="20"/>
                <w:szCs w:val="20"/>
              </w:rPr>
              <w:t xml:space="preserve">C</w:t>
            </w:r>
            <w:r>
              <w:rPr>
                <w:color w:val="00274C"/>
                <w:position w:val="-2"/>
                <w:sz w:val="20"/>
                <w:szCs w:val="20"/>
              </w:rPr>
              <w:t xml:space="preserve"> entfernen.</w:t>
            </w:r>
          </w:p>
          <w:p>
            <w:pPr>
              <w:numPr>
                <w:ilvl w:val="0"/>
                <w:numId w:val="28652416"/>
              </w:numPr>
              <w:spacing w:before="0" w:after="0" w:line="262" w:lineRule="auto"/>
              <w:jc w:val="left"/>
              <w:rPr>
                <w:color w:val="00274C"/>
                <w:sz w:val="20"/>
                <w:szCs w:val="20"/>
              </w:rPr>
            </w:pPr>
            <w:r>
              <w:rPr>
                <w:color w:val="00274C"/>
                <w:position w:val="-2"/>
                <w:sz w:val="20"/>
                <w:szCs w:val="20"/>
              </w:rPr>
              <w:t xml:space="preserve">Die Öffnungen und Leitungsrohre schließen, um ein Eintreten von Fremdkörpern zu vermeiden.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436142" name="name32595e6a160f8d49d"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54175e6a160f8d4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Komponenten Kältemittelrückführung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Cooler-Hüllen</w:t>
            </w:r>
          </w:p>
          <w:p/>
          <w:p/>
          <w:p>
            <w:pPr>
              <w:numPr>
                <w:ilvl w:val="0"/>
                <w:numId w:val="28652417"/>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Z</w:t>
            </w:r>
            <w:r>
              <w:rPr>
                <w:color w:val="00274C"/>
                <w:position w:val="-2"/>
                <w:sz w:val="20"/>
                <w:szCs w:val="20"/>
              </w:rPr>
              <w:t xml:space="preserve"> aushängen.</w:t>
            </w:r>
          </w:p>
          <w:p>
            <w:pPr>
              <w:numPr>
                <w:ilvl w:val="0"/>
                <w:numId w:val="2865241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W</w:t>
            </w:r>
            <w:r>
              <w:rPr>
                <w:color w:val="00274C"/>
                <w:position w:val="-2"/>
                <w:sz w:val="20"/>
                <w:szCs w:val="20"/>
              </w:rPr>
              <w:t xml:space="preserve"> lösen und die Hülle </w:t>
            </w:r>
            <w:r>
              <w:rPr>
                <w:b/>
                <w:bCs/>
                <w:color w:val="00274C"/>
                <w:position w:val="-2"/>
                <w:sz w:val="20"/>
                <w:szCs w:val="20"/>
              </w:rPr>
              <w:t xml:space="preserve">J</w:t>
            </w:r>
            <w:r>
              <w:rPr>
                <w:color w:val="00274C"/>
                <w:position w:val="-2"/>
                <w:sz w:val="20"/>
                <w:szCs w:val="20"/>
              </w:rPr>
              <w:t xml:space="preserve"> entfernen  </w:t>
            </w:r>
            <w:r>
              <w:rPr>
                <w:b/>
                <w:bCs/>
                <w:color w:val="00274C"/>
                <w:position w:val="-2"/>
                <w:sz w:val="20"/>
                <w:szCs w:val="20"/>
              </w:rPr>
              <w:t xml:space="preserve">( </w:t>
            </w:r>
            <w:hyperlink r:id="rId45005e6a160f9152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829609" name="name10205e6a160fa5e96"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46275e6a160fa5e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7.23</w:t>
            </w:r>
          </w:p>
        </w:tc>
      </w:tr>
      <w:tr>
        <w:trPr>
          <w:trHeight w:val="0" w:hRule="atLeast"/>
        </w:trPr>
        <w:tc>
          <w:tcPr>
            <w:tcMar>
              <w:top w:w="150" w:type="dxa"/>
              <w:bottom w:w="150" w:type="dxa"/>
            </w:tcMar>
            <w:vAlign w:val="center"/>
          </w:tcPr>
          <w:p>
            <w:pPr>
              <w:numPr>
                <w:ilvl w:val="0"/>
                <w:numId w:val="2865241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K</w:t>
            </w:r>
            <w:r>
              <w:rPr>
                <w:color w:val="00274C"/>
                <w:position w:val="-2"/>
                <w:sz w:val="20"/>
                <w:szCs w:val="20"/>
              </w:rPr>
              <w:t xml:space="preserve"> aushängen und die Hülle </w:t>
            </w:r>
            <w:r>
              <w:rPr>
                <w:b/>
                <w:bCs/>
                <w:color w:val="00274C"/>
                <w:position w:val="-2"/>
                <w:sz w:val="20"/>
                <w:szCs w:val="20"/>
              </w:rPr>
              <w:t xml:space="preserve">AA</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8361122" name="name15635e6a160fbf18a"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71965e6a160fbf1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Kältemittelpumpe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308509" name="name34895e6a160fce3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45e6a160fce3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B</w:t>
            </w:r>
            <w:r>
              <w:rPr>
                <w:color w:val="00274C"/>
                <w:position w:val="-2"/>
                <w:sz w:val="20"/>
                <w:szCs w:val="20"/>
              </w:rPr>
              <w:t xml:space="preserve"> kann nicht repariert werden.</w:t>
            </w:r>
          </w:p>
          <w:p/>
          <w:p/>
          <w:p>
            <w:pPr>
              <w:numPr>
                <w:ilvl w:val="0"/>
                <w:numId w:val="2865241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sowie die dazugehörige Dichtung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444678" name="name57285e6a160fe394f"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39595e6a160fe39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Thermostatventil</w:t>
            </w:r>
          </w:p>
          <w:p>
            <w:pPr>
              <w:numPr>
                <w:ilvl w:val="0"/>
                <w:numId w:val="28652420"/>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 und den Deckel des Thermostatventils </w:t>
            </w:r>
            <w:r>
              <w:rPr>
                <w:b/>
                <w:bCs/>
                <w:color w:val="00274C"/>
                <w:position w:val="-2"/>
                <w:sz w:val="20"/>
                <w:szCs w:val="20"/>
              </w:rPr>
              <w:t xml:space="preserve">B</w:t>
            </w:r>
            <w:r>
              <w:rPr>
                <w:color w:val="00274C"/>
                <w:position w:val="-2"/>
                <w:sz w:val="20"/>
                <w:szCs w:val="20"/>
              </w:rPr>
              <w:t xml:space="preserve"> entfernen.</w:t>
            </w:r>
          </w:p>
          <w:p>
            <w:pPr>
              <w:numPr>
                <w:ilvl w:val="0"/>
                <w:numId w:val="28652420"/>
              </w:numPr>
              <w:spacing w:before="0" w:after="0" w:line="262" w:lineRule="auto"/>
              <w:jc w:val="left"/>
              <w:rPr>
                <w:color w:val="00274C"/>
                <w:sz w:val="20"/>
                <w:szCs w:val="20"/>
              </w:rPr>
            </w:pPr>
            <w:r>
              <w:rPr>
                <w:color w:val="00274C"/>
                <w:position w:val="-2"/>
                <w:sz w:val="20"/>
                <w:szCs w:val="20"/>
              </w:rPr>
              <w:t xml:space="preserve">Das Thermostatventil </w:t>
            </w:r>
            <w:r>
              <w:rPr>
                <w:b/>
                <w:bCs/>
                <w:color w:val="00274C"/>
                <w:position w:val="-2"/>
                <w:sz w:val="20"/>
                <w:szCs w:val="20"/>
              </w:rPr>
              <w:t xml:space="preserve">C</w:t>
            </w:r>
            <w:r>
              <w:rPr>
                <w:color w:val="00274C"/>
                <w:position w:val="-2"/>
                <w:sz w:val="20"/>
                <w:szCs w:val="20"/>
              </w:rPr>
              <w:t xml:space="preserve"> und die dazugehörige Dichtung herausnehmen.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73053" name="name11355e6a1610006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295e6a1610006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Dichtung </w:t>
            </w:r>
            <w:r>
              <w:rPr>
                <w:b/>
                <w:bCs/>
                <w:color w:val="00274C"/>
                <w:position w:val="-2"/>
                <w:sz w:val="20"/>
                <w:szCs w:val="20"/>
              </w:rPr>
              <w:t xml:space="preserve">D</w:t>
            </w:r>
            <w:r>
              <w:rPr>
                <w:color w:val="00274C"/>
                <w:position w:val="-2"/>
                <w:sz w:val="20"/>
                <w:szCs w:val="20"/>
              </w:rPr>
              <w:t xml:space="preserve"> bei jedem Ausbau austauschen.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420"/>
              </w:numPr>
              <w:spacing w:before="0" w:after="0" w:line="262" w:lineRule="auto"/>
              <w:jc w:val="left"/>
              <w:rPr>
                <w:color w:val="00274C"/>
                <w:sz w:val="20"/>
                <w:szCs w:val="20"/>
              </w:rPr>
            </w:pPr>
            <w:r>
              <w:rPr>
                <w:color w:val="00274C"/>
                <w:position w:val="-2"/>
                <w:sz w:val="20"/>
                <w:szCs w:val="20"/>
              </w:rPr>
              <w:t xml:space="preserve">Prüfen, ob die Entlüftungsöffnung verstopft oder blockiert ist  ( </w:t>
            </w:r>
            <w:hyperlink r:id="rId30195e6a16100135d" w:history="1">
              <w:r>
                <w:rPr>
                  <w:b/>
                  <w:bCs/>
                  <w:color w:val="0000FF"/>
                  <w:position w:val="-2"/>
                  <w:sz w:val="20"/>
                  <w:szCs w:val="20"/>
                </w:rPr>
                <w:t xml:space="preserve">Abs.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817230" name="name52815e6a16101e27e"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58765e6a16101e2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der Riemenscheibe der Kurbelwelle und des Impulsrings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8652421"/>
              </w:numPr>
              <w:spacing w:before="0" w:after="0" w:line="262" w:lineRule="auto"/>
              <w:jc w:val="left"/>
              <w:rPr>
                <w:color w:val="00274C"/>
                <w:sz w:val="20"/>
                <w:szCs w:val="20"/>
              </w:rPr>
            </w:pPr>
            <w:r>
              <w:rPr>
                <w:color w:val="00274C"/>
                <w:position w:val="-2"/>
                <w:sz w:val="20"/>
                <w:szCs w:val="20"/>
              </w:rPr>
              <w:t xml:space="preserve">Die Motorwelle mit dem 1. Zylinder am OT positionieren; Bezug </w:t>
            </w:r>
            <w:r>
              <w:rPr>
                <w:b/>
                <w:bCs/>
                <w:color w:val="00274C"/>
                <w:position w:val="-2"/>
                <w:sz w:val="20"/>
                <w:szCs w:val="20"/>
              </w:rPr>
              <w:t xml:space="preserve">H.</w:t>
            </w:r>
          </w:p>
          <w:p>
            <w:pPr>
              <w:numPr>
                <w:ilvl w:val="0"/>
                <w:numId w:val="2865242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C</w:t>
            </w:r>
            <w:r>
              <w:rPr>
                <w:color w:val="00274C"/>
                <w:position w:val="-2"/>
                <w:sz w:val="20"/>
                <w:szCs w:val="20"/>
              </w:rPr>
              <w:t xml:space="preserve"> im Uhrzeigersinn lösen.</w:t>
            </w:r>
          </w:p>
          <w:p>
            <w:pPr>
              <w:numPr>
                <w:ilvl w:val="0"/>
                <w:numId w:val="28652421"/>
              </w:numPr>
              <w:spacing w:before="0" w:after="0" w:line="262" w:lineRule="auto"/>
              <w:jc w:val="left"/>
              <w:rPr>
                <w:color w:val="00274C"/>
                <w:sz w:val="20"/>
                <w:szCs w:val="20"/>
              </w:rPr>
            </w:pPr>
            <w:r>
              <w:rPr>
                <w:color w:val="00274C"/>
                <w:position w:val="-2"/>
                <w:sz w:val="20"/>
                <w:szCs w:val="20"/>
              </w:rPr>
              <w:t xml:space="preserve">Die Baugruppe Motor-Riemenscheibe und Impulsring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5391347" name="name33085e6a1610399f1"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86745e6a1610399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Schmierkreislauf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Öldruckventil  ( </w:t>
            </w:r>
            <w:r>
              <w:rPr>
                <w:position w:val="-3"/>
              </w:rPr>
              <w:drawing>
                <wp:inline distT="0" distB="0" distL="0" distR="0">
                  <wp:extent cx="158400" cy="115200"/>
                  <wp:docPr id="66648406" name="name80815e6a161050eb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505e6a161050eb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8652422"/>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lösen.</w:t>
            </w:r>
          </w:p>
          <w:p>
            <w:pPr>
              <w:numPr>
                <w:ilvl w:val="0"/>
                <w:numId w:val="28652422"/>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entfernen.</w:t>
            </w:r>
          </w:p>
          <w:p>
            <w:pPr>
              <w:numPr>
                <w:ilvl w:val="0"/>
                <w:numId w:val="28652422"/>
              </w:numPr>
              <w:spacing w:before="0" w:after="0" w:line="262" w:lineRule="auto"/>
              <w:jc w:val="left"/>
              <w:rPr>
                <w:color w:val="00274C"/>
                <w:sz w:val="20"/>
                <w:szCs w:val="20"/>
              </w:rPr>
            </w:pPr>
            <w:r>
              <w:rPr>
                <w:color w:val="00274C"/>
                <w:position w:val="-2"/>
                <w:sz w:val="20"/>
                <w:szCs w:val="20"/>
              </w:rPr>
              <w:t xml:space="preserve">Den Ventilkolben </w:t>
            </w:r>
            <w:r>
              <w:rPr>
                <w:b/>
                <w:bCs/>
                <w:color w:val="00274C"/>
                <w:position w:val="-2"/>
                <w:sz w:val="20"/>
                <w:szCs w:val="20"/>
              </w:rPr>
              <w:t xml:space="preserve">C</w:t>
            </w:r>
            <w:r>
              <w:rPr>
                <w:color w:val="00274C"/>
                <w:position w:val="-2"/>
                <w:sz w:val="20"/>
                <w:szCs w:val="20"/>
              </w:rPr>
              <w:t xml:space="preserve"> mit einem Magneten entfernen.</w:t>
            </w:r>
          </w:p>
        </w:tc>
        <w:tc>
          <w:tcPr>
            <w:tcMar>
              <w:top w:w="150" w:type="dxa"/>
              <w:bottom w:w="150" w:type="dxa"/>
            </w:tcMar>
            <w:vAlign w:val="top"/>
          </w:tcPr>
          <w:p>
            <w:r>
              <w:rPr>
                <w:position w:val="-230"/>
              </w:rPr>
              <w:drawing>
                <wp:inline distT="0" distB="0" distL="0" distR="0">
                  <wp:extent cx="2232000" cy="1504800"/>
                  <wp:docPr id="38282193" name="name83275e6a16106ceb1"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51385e6a16106ce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Öleinfüllflanschs am Verteilergehäuse</w:t>
            </w:r>
            <w:r>
              <w:rPr>
                <w:color w:val="00274C"/>
                <w:position w:val="-2"/>
                <w:sz w:val="20"/>
                <w:szCs w:val="20"/>
              </w:rPr>
              <w:t xml:space="preserve"> ( </w:t>
            </w:r>
            <w:r>
              <w:rPr>
                <w:position w:val="-3"/>
              </w:rPr>
              <w:drawing>
                <wp:inline distT="0" distB="0" distL="0" distR="0">
                  <wp:extent cx="158400" cy="115200"/>
                  <wp:docPr id="2213192" name="name18655e6a161080a3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425e6a161080a3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865242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lösen und den Öleinlassflansch </w:t>
            </w:r>
            <w:r>
              <w:rPr>
                <w:b/>
                <w:bCs/>
                <w:color w:val="00274C"/>
                <w:position w:val="-2"/>
                <w:sz w:val="20"/>
                <w:szCs w:val="20"/>
              </w:rPr>
              <w:t xml:space="preserve">E</w:t>
            </w:r>
            <w:r>
              <w:rPr>
                <w:color w:val="00274C"/>
                <w:position w:val="-2"/>
                <w:sz w:val="20"/>
                <w:szCs w:val="20"/>
              </w:rPr>
              <w:t xml:space="preserve"> entfernen </w:t>
            </w:r>
            <w:r>
              <w:rPr>
                <w:b/>
                <w:bCs/>
                <w:color w:val="00274C"/>
                <w:position w:val="-2"/>
                <w:sz w:val="20"/>
                <w:szCs w:val="20"/>
              </w:rPr>
              <w:t xml:space="preserve">( </w:t>
            </w:r>
            <w:hyperlink r:id="rId76825e6a1610815c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2865242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8262708" name="name84135e6a16109998a"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26405e6a1610999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Verteilergehäuse</w:t>
            </w:r>
          </w:p>
          <w:p/>
          <w:p/>
          <w:p>
            <w:pPr>
              <w:numPr>
                <w:ilvl w:val="0"/>
                <w:numId w:val="28652424"/>
              </w:numPr>
              <w:spacing w:before="0" w:after="0" w:line="262" w:lineRule="auto"/>
              <w:jc w:val="left"/>
              <w:rPr>
                <w:color w:val="00274C"/>
                <w:sz w:val="20"/>
                <w:szCs w:val="20"/>
              </w:rPr>
            </w:pPr>
            <w:r>
              <w:rPr>
                <w:color w:val="00274C"/>
                <w:position w:val="-2"/>
                <w:sz w:val="20"/>
                <w:szCs w:val="20"/>
              </w:rPr>
              <w:t xml:space="preserve">Überprüfen, dass sich die Kurbelwelle mit dem 1. Zylinder OT befindet (der Kegelstift </w:t>
            </w:r>
            <w:r>
              <w:rPr>
                <w:b/>
                <w:bCs/>
                <w:color w:val="00274C"/>
                <w:position w:val="-2"/>
                <w:sz w:val="20"/>
                <w:szCs w:val="20"/>
              </w:rPr>
              <w:t xml:space="preserve">W</w:t>
            </w:r>
            <w:r>
              <w:rPr>
                <w:color w:val="00274C"/>
                <w:position w:val="-2"/>
                <w:sz w:val="20"/>
                <w:szCs w:val="20"/>
              </w:rPr>
              <w:t xml:space="preserve"> muss nach oben zeigen).</w:t>
            </w:r>
          </w:p>
          <w:p>
            <w:pPr>
              <w:numPr>
                <w:ilvl w:val="0"/>
                <w:numId w:val="2865242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w:t>
            </w:r>
          </w:p>
          <w:p>
            <w:pPr>
              <w:numPr>
                <w:ilvl w:val="0"/>
                <w:numId w:val="28652424"/>
              </w:numPr>
              <w:spacing w:before="0" w:after="0" w:line="262" w:lineRule="auto"/>
              <w:jc w:val="left"/>
              <w:rPr>
                <w:color w:val="00274C"/>
                <w:sz w:val="20"/>
                <w:szCs w:val="20"/>
              </w:rPr>
            </w:pPr>
            <w:r>
              <w:rPr>
                <w:color w:val="00274C"/>
                <w:position w:val="-2"/>
                <w:sz w:val="20"/>
                <w:szCs w:val="20"/>
              </w:rPr>
              <w:t xml:space="preserve">Das Verteilergehäuse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0111124" name="name43435e6a1610b0b30"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17225e6a1610b0b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Schmierölpumpe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71864" name="name39915e6a1610c3e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95e6a1610c3e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Ölpumpe kann nicht repariert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42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lösen und die Pumpenbaugruppe </w:t>
            </w:r>
            <w:r>
              <w:rPr>
                <w:b/>
                <w:bCs/>
                <w:color w:val="00274C"/>
                <w:position w:val="-2"/>
                <w:sz w:val="20"/>
                <w:szCs w:val="20"/>
              </w:rPr>
              <w:t xml:space="preserve">M</w:t>
            </w:r>
            <w:r>
              <w:rPr>
                <w:color w:val="00274C"/>
                <w:position w:val="-2"/>
                <w:sz w:val="20"/>
                <w:szCs w:val="20"/>
              </w:rPr>
              <w:t xml:space="preserve"> vom Verteilergehäuse </w:t>
            </w:r>
            <w:r>
              <w:rPr>
                <w:b/>
                <w:bCs/>
                <w:color w:val="00274C"/>
                <w:position w:val="-2"/>
                <w:sz w:val="20"/>
                <w:szCs w:val="20"/>
              </w:rPr>
              <w:t xml:space="preserve">H</w:t>
            </w:r>
            <w:r>
              <w:rPr>
                <w:color w:val="00274C"/>
                <w:position w:val="-2"/>
                <w:sz w:val="20"/>
                <w:szCs w:val="20"/>
              </w:rPr>
              <w:t xml:space="preserve"> entfernen </w:t>
            </w:r>
            <w:r>
              <w:rPr>
                <w:b/>
                <w:bCs/>
                <w:color w:val="00274C"/>
                <w:position w:val="-2"/>
                <w:sz w:val="20"/>
                <w:szCs w:val="20"/>
              </w:rPr>
              <w:t xml:space="preserve">(</w:t>
            </w:r>
            <w:r>
              <w:rPr>
                <w:color w:val="00274C"/>
                <w:position w:val="-2"/>
                <w:sz w:val="20"/>
                <w:szCs w:val="20"/>
              </w:rPr>
              <w:t xml:space="preserve"> </w:t>
            </w:r>
            <w:hyperlink r:id="rId61125e6a1610c4d57"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267121" name="name73175e6a1610d9f17"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67585e6a1610d9f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7.31</w:t>
            </w:r>
          </w:p>
        </w:tc>
      </w:tr>
      <w:tr>
        <w:trPr>
          <w:trHeight w:val="0" w:hRule="atLeast"/>
        </w:trPr>
        <w:tc>
          <w:tcPr>
            <w:tcMar>
              <w:top w:w="150" w:type="dxa"/>
              <w:bottom w:w="150" w:type="dxa"/>
            </w:tcMar>
            <w:vAlign w:val="center"/>
          </w:tcPr>
          <w:p>
            <w:pPr>
              <w:numPr>
                <w:ilvl w:val="0"/>
                <w:numId w:val="28652426"/>
              </w:numPr>
              <w:spacing w:before="0" w:after="0" w:line="262" w:lineRule="auto"/>
              <w:jc w:val="left"/>
              <w:rPr>
                <w:color w:val="00274C"/>
                <w:sz w:val="20"/>
                <w:szCs w:val="20"/>
              </w:rPr>
            </w:pPr>
            <w:r>
              <w:rPr>
                <w:color w:val="00274C"/>
                <w:position w:val="-2"/>
                <w:sz w:val="20"/>
                <w:szCs w:val="20"/>
              </w:rPr>
              <w:t xml:space="preserve">Die Rotoren </w:t>
            </w:r>
            <w:r>
              <w:rPr>
                <w:b/>
                <w:bCs/>
                <w:color w:val="00274C"/>
                <w:position w:val="-2"/>
                <w:sz w:val="20"/>
                <w:szCs w:val="20"/>
              </w:rPr>
              <w:t xml:space="preserve">N</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vom Schmierölpumpengehäuse </w:t>
            </w:r>
            <w:r>
              <w:rPr>
                <w:b/>
                <w:bCs/>
                <w:color w:val="00274C"/>
                <w:position w:val="-2"/>
                <w:sz w:val="20"/>
                <w:szCs w:val="20"/>
              </w:rPr>
              <w:t xml:space="preserve">M</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2304317" name="name58715e6a161100e43"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59585e6a161100e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Baugruppe Oil Cooler und Ölfilter</w:t>
            </w:r>
          </w:p>
          <w:p>
            <w:pPr>
              <w:numPr>
                <w:ilvl w:val="0"/>
                <w:numId w:val="28652427"/>
              </w:numPr>
              <w:spacing w:before="0" w:after="0" w:line="262" w:lineRule="auto"/>
              <w:jc w:val="left"/>
              <w:rPr>
                <w:color w:val="00274C"/>
                <w:sz w:val="20"/>
                <w:szCs w:val="20"/>
              </w:rPr>
            </w:pPr>
            <w:r>
              <w:rPr>
                <w:color w:val="00274C"/>
                <w:position w:val="-2"/>
                <w:sz w:val="20"/>
                <w:szCs w:val="20"/>
              </w:rPr>
              <w:br/>
              <w:br/>
              <w:br/>
              <w:t xml:space="preserve">Den Deckel mit Patronenhalter </w:t>
            </w:r>
            <w:r>
              <w:rPr>
                <w:b/>
                <w:bCs/>
                <w:color w:val="00274C"/>
                <w:position w:val="-2"/>
                <w:sz w:val="20"/>
                <w:szCs w:val="20"/>
              </w:rPr>
              <w:t xml:space="preserve">V</w:t>
            </w:r>
            <w:r>
              <w:rPr>
                <w:color w:val="00274C"/>
                <w:position w:val="-2"/>
                <w:sz w:val="20"/>
                <w:szCs w:val="20"/>
              </w:rPr>
              <w:t xml:space="preserve"> lösen.</w:t>
            </w:r>
          </w:p>
          <w:p>
            <w:pPr>
              <w:numPr>
                <w:ilvl w:val="0"/>
                <w:numId w:val="2865242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Q, R</w:t>
            </w:r>
            <w:r>
              <w:rPr>
                <w:color w:val="00274C"/>
                <w:position w:val="-2"/>
                <w:sz w:val="20"/>
                <w:szCs w:val="20"/>
              </w:rPr>
              <w:t xml:space="preserve"> lösen und die Oil Cooler-Baugruppe </w:t>
            </w:r>
            <w:r>
              <w:rPr>
                <w:b/>
                <w:bCs/>
                <w:color w:val="00274C"/>
                <w:position w:val="-2"/>
                <w:sz w:val="20"/>
                <w:szCs w:val="20"/>
              </w:rPr>
              <w:t xml:space="preserve">S</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044613" name="name53945e6a161110ca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735e6a161110c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Zum Auffangen des evtl. vorhandenen Restöls einen Behälter verwenden.</w:t>
            </w:r>
          </w:p>
          <w:p>
            <w:pPr>
              <w:numPr>
                <w:ilvl w:val="0"/>
                <w:numId w:val="28652309"/>
              </w:numPr>
              <w:spacing w:before="0" w:after="0" w:line="262" w:lineRule="auto"/>
              <w:jc w:val="left"/>
              <w:rPr>
                <w:color w:val="00274C"/>
                <w:sz w:val="20"/>
                <w:szCs w:val="20"/>
              </w:rPr>
            </w:pPr>
            <w:r>
              <w:rPr>
                <w:color w:val="00274C"/>
                <w:position w:val="-2"/>
                <w:sz w:val="20"/>
                <w:szCs w:val="20"/>
              </w:rPr>
              <w:t xml:space="preserve">Die Baugruppe Oil Cooler </w:t>
            </w:r>
            <w:r>
              <w:rPr>
                <w:b/>
                <w:bCs/>
                <w:color w:val="00274C"/>
                <w:position w:val="-2"/>
                <w:sz w:val="20"/>
                <w:szCs w:val="20"/>
              </w:rPr>
              <w:t xml:space="preserve">S</w:t>
            </w:r>
            <w:r>
              <w:rPr>
                <w:color w:val="00274C"/>
                <w:position w:val="-2"/>
                <w:sz w:val="20"/>
                <w:szCs w:val="20"/>
              </w:rPr>
              <w:t xml:space="preserve"> kann nicht repariert werden.</w:t>
            </w:r>
          </w:p>
        </w:tc>
        <w:tc>
          <w:tcPr>
            <w:tcMar>
              <w:top w:w="150" w:type="dxa"/>
              <w:bottom w:w="150" w:type="dxa"/>
            </w:tcMar>
            <w:vAlign w:val="top"/>
          </w:tcPr>
          <w:p>
            <w:r>
              <w:rPr>
                <w:position w:val="-230"/>
              </w:rPr>
              <w:drawing>
                <wp:inline distT="0" distB="0" distL="0" distR="0">
                  <wp:extent cx="2232000" cy="1504800"/>
                  <wp:docPr id="14314043" name="name70125e6a16112afea"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44465e6a16112af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7.33</w:t>
            </w:r>
          </w:p>
        </w:tc>
      </w:tr>
      <w:tr>
        <w:trPr>
          <w:trHeight w:val="0" w:hRule="atLeast"/>
        </w:trPr>
        <w:tc>
          <w:tcPr>
            <w:tcMar>
              <w:top w:w="150" w:type="dxa"/>
              <w:bottom w:w="150" w:type="dxa"/>
            </w:tcMar>
            <w:vAlign w:val="center"/>
          </w:tcPr>
          <w:p>
            <w:pPr>
              <w:numPr>
                <w:ilvl w:val="0"/>
                <w:numId w:val="28652428"/>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T</w:t>
            </w:r>
            <w:r>
              <w:rPr>
                <w:color w:val="00274C"/>
                <w:position w:val="-2"/>
                <w:sz w:val="20"/>
                <w:szCs w:val="20"/>
              </w:rPr>
              <w:t xml:space="preserve"> und </w:t>
            </w:r>
            <w:r>
              <w:rPr>
                <w:b/>
                <w:bCs/>
                <w:color w:val="00274C"/>
                <w:position w:val="-2"/>
                <w:sz w:val="20"/>
                <w:szCs w:val="20"/>
              </w:rPr>
              <w:t xml:space="preserve">U</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Für den Austausch der Ölfilterpatrone siehe Eingriffe </w:t>
            </w:r>
            <w:r>
              <w:rPr>
                <w:b/>
                <w:bCs/>
                <w:color w:val="00274C"/>
                <w:position w:val="-2"/>
                <w:sz w:val="20"/>
                <w:szCs w:val="20"/>
              </w:rPr>
              <w:t xml:space="preserve">6</w:t>
            </w:r>
            <w:r>
              <w:rPr>
                <w:color w:val="00274C"/>
                <w:position w:val="-2"/>
                <w:sz w:val="20"/>
                <w:szCs w:val="20"/>
              </w:rPr>
              <w:t xml:space="preserve"> und </w:t>
            </w:r>
            <w:r>
              <w:rPr>
                <w:b/>
                <w:bCs/>
                <w:color w:val="00274C"/>
                <w:position w:val="-2"/>
                <w:sz w:val="20"/>
                <w:szCs w:val="20"/>
              </w:rPr>
              <w:t xml:space="preserve">7</w:t>
            </w:r>
            <w:r>
              <w:rPr>
                <w:color w:val="00274C"/>
                <w:position w:val="-2"/>
                <w:sz w:val="20"/>
                <w:szCs w:val="20"/>
              </w:rPr>
              <w:t xml:space="preserve"> im </w:t>
            </w:r>
            <w:hyperlink r:id="rId56285e6a16112caf4" w:history="1">
              <w:r>
                <w:rPr>
                  <w:b/>
                  <w:bCs/>
                  <w:color w:val="0000FF"/>
                  <w:position w:val="-2"/>
                  <w:sz w:val="20"/>
                  <w:szCs w:val="20"/>
                </w:rPr>
                <w:t xml:space="preserve">Abs.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841428" name="name40785e6a161140ba6"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77205e6a161140b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Baugruppe Öldampf-Abscheider</w:t>
            </w:r>
          </w:p>
          <w:p/>
          <w:p/>
          <w:p>
            <w:pPr>
              <w:numPr>
                <w:ilvl w:val="0"/>
                <w:numId w:val="28652429"/>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AA</w:t>
            </w:r>
            <w:r>
              <w:rPr>
                <w:color w:val="00274C"/>
                <w:position w:val="-2"/>
                <w:sz w:val="20"/>
                <w:szCs w:val="20"/>
              </w:rPr>
              <w:t xml:space="preserve"> aushängen.</w:t>
            </w:r>
          </w:p>
          <w:p>
            <w:pPr>
              <w:numPr>
                <w:ilvl w:val="0"/>
                <w:numId w:val="28652429"/>
              </w:numPr>
              <w:spacing w:before="0" w:after="0" w:line="262" w:lineRule="auto"/>
              <w:jc w:val="left"/>
              <w:rPr>
                <w:color w:val="00274C"/>
                <w:sz w:val="20"/>
                <w:szCs w:val="20"/>
              </w:rPr>
            </w:pPr>
            <w:r>
              <w:rPr>
                <w:color w:val="00274C"/>
                <w:position w:val="-2"/>
                <w:sz w:val="20"/>
                <w:szCs w:val="20"/>
              </w:rPr>
              <w:t xml:space="preserve">Die Hüllen </w:t>
            </w:r>
            <w:r>
              <w:rPr>
                <w:b/>
                <w:bCs/>
                <w:color w:val="00274C"/>
                <w:position w:val="-2"/>
                <w:sz w:val="20"/>
                <w:szCs w:val="20"/>
              </w:rPr>
              <w:t xml:space="preserve">AB, AC</w:t>
            </w:r>
            <w:r>
              <w:rPr>
                <w:color w:val="00274C"/>
                <w:position w:val="-2"/>
                <w:sz w:val="20"/>
                <w:szCs w:val="20"/>
              </w:rPr>
              <w:t xml:space="preserve"> und </w:t>
            </w:r>
            <w:r>
              <w:rPr>
                <w:b/>
                <w:bCs/>
                <w:color w:val="00274C"/>
                <w:position w:val="-2"/>
                <w:sz w:val="20"/>
                <w:szCs w:val="20"/>
              </w:rPr>
              <w:t xml:space="preserve">AD</w:t>
            </w:r>
            <w:r>
              <w:rPr>
                <w:color w:val="00274C"/>
                <w:position w:val="-2"/>
                <w:sz w:val="20"/>
                <w:szCs w:val="20"/>
              </w:rPr>
              <w:t xml:space="preserve"> entfernen.</w:t>
            </w:r>
          </w:p>
          <w:p>
            <w:pPr>
              <w:numPr>
                <w:ilvl w:val="0"/>
                <w:numId w:val="28652429"/>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AE</w:t>
            </w:r>
            <w:r>
              <w:rPr>
                <w:color w:val="00274C"/>
                <w:position w:val="-2"/>
                <w:sz w:val="20"/>
                <w:szCs w:val="20"/>
              </w:rPr>
              <w:t xml:space="preserve"> durch einen Schnitt am angegebenen Punkt entfernen, und das Abscheidergehäuse </w:t>
            </w:r>
            <w:r>
              <w:rPr>
                <w:b/>
                <w:bCs/>
                <w:color w:val="00274C"/>
                <w:position w:val="-2"/>
                <w:sz w:val="20"/>
                <w:szCs w:val="20"/>
              </w:rPr>
              <w:t xml:space="preserve">AF</w:t>
            </w:r>
            <w:r>
              <w:rPr>
                <w:color w:val="00274C"/>
                <w:position w:val="-2"/>
                <w:sz w:val="20"/>
                <w:szCs w:val="20"/>
              </w:rPr>
              <w:t xml:space="preserve"> abnehmen.</w:t>
            </w:r>
          </w:p>
        </w:tc>
        <w:tc>
          <w:tcPr>
            <w:tcMar>
              <w:top w:w="150" w:type="dxa"/>
              <w:bottom w:w="150" w:type="dxa"/>
            </w:tcMar>
            <w:vAlign w:val="top"/>
          </w:tcPr>
          <w:p>
            <w:r>
              <w:rPr>
                <w:position w:val="-230"/>
              </w:rPr>
              <w:drawing>
                <wp:inline distT="0" distB="0" distL="0" distR="0">
                  <wp:extent cx="2232000" cy="1504800"/>
                  <wp:docPr id="11980444" name="name14695e6a1611581fa"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21375e6a1611581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7.35</w:t>
            </w:r>
          </w:p>
        </w:tc>
      </w:tr>
      <w:tr>
        <w:trPr>
          <w:trHeight w:val="0" w:hRule="atLeast"/>
        </w:trPr>
        <w:tc>
          <w:tcPr>
            <w:tcMar>
              <w:top w:w="150" w:type="dxa"/>
              <w:bottom w:w="150" w:type="dxa"/>
            </w:tcMar>
            <w:vAlign w:val="center"/>
          </w:tcPr>
          <w:p>
            <w:pPr>
              <w:numPr>
                <w:ilvl w:val="0"/>
                <w:numId w:val="2865243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AG</w:t>
            </w:r>
            <w:r>
              <w:rPr>
                <w:color w:val="00274C"/>
                <w:position w:val="-2"/>
                <w:sz w:val="20"/>
                <w:szCs w:val="20"/>
              </w:rPr>
              <w:t xml:space="preserve"> lösen.</w:t>
            </w:r>
          </w:p>
          <w:p>
            <w:pPr>
              <w:numPr>
                <w:ilvl w:val="0"/>
                <w:numId w:val="28652430"/>
              </w:numPr>
              <w:spacing w:before="0" w:after="0" w:line="262" w:lineRule="auto"/>
              <w:jc w:val="left"/>
              <w:rPr>
                <w:color w:val="00274C"/>
                <w:sz w:val="20"/>
                <w:szCs w:val="20"/>
              </w:rPr>
            </w:pPr>
            <w:r>
              <w:rPr>
                <w:color w:val="00274C"/>
                <w:position w:val="-2"/>
                <w:sz w:val="20"/>
                <w:szCs w:val="20"/>
              </w:rPr>
              <w:t xml:space="preserve">Den Tragflansch  </w:t>
            </w:r>
            <w:r>
              <w:rPr>
                <w:b/>
                <w:bCs/>
                <w:color w:val="00274C"/>
                <w:position w:val="-2"/>
                <w:sz w:val="20"/>
                <w:szCs w:val="20"/>
              </w:rPr>
              <w:t xml:space="preserve">AH</w:t>
            </w:r>
            <w:r>
              <w:rPr>
                <w:color w:val="00274C"/>
                <w:position w:val="-2"/>
                <w:sz w:val="20"/>
                <w:szCs w:val="20"/>
              </w:rPr>
              <w:t xml:space="preserve"> und die Dichtung </w:t>
            </w:r>
            <w:r>
              <w:rPr>
                <w:b/>
                <w:bCs/>
                <w:color w:val="00274C"/>
                <w:position w:val="-2"/>
                <w:sz w:val="20"/>
                <w:szCs w:val="20"/>
              </w:rPr>
              <w:t xml:space="preserve">AL</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6622282" name="name65535e6a161170854"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52085e6a1611708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Ansaugsammelrohrs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865243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Sammelrohrhälfte </w:t>
            </w:r>
            <w:r>
              <w:rPr>
                <w:b/>
                <w:bCs/>
                <w:color w:val="00274C"/>
                <w:position w:val="-2"/>
                <w:sz w:val="20"/>
                <w:szCs w:val="20"/>
              </w:rPr>
              <w:t xml:space="preserve">B</w:t>
            </w:r>
            <w:r>
              <w:rPr>
                <w:color w:val="00274C"/>
                <w:position w:val="-2"/>
                <w:sz w:val="20"/>
                <w:szCs w:val="20"/>
              </w:rPr>
              <w:t xml:space="preserve"> entfernen </w:t>
            </w:r>
            <w:r>
              <w:rPr>
                <w:b/>
                <w:bCs/>
                <w:color w:val="00274C"/>
                <w:position w:val="-2"/>
                <w:sz w:val="20"/>
                <w:szCs w:val="20"/>
              </w:rPr>
              <w:t xml:space="preserve">( </w:t>
            </w:r>
            <w:hyperlink r:id="rId57095e6a161172d3d"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28652431"/>
              </w:numPr>
              <w:spacing w:before="0" w:after="0" w:line="262" w:lineRule="auto"/>
              <w:jc w:val="left"/>
              <w:rPr>
                <w:color w:val="00274C"/>
                <w:sz w:val="20"/>
                <w:szCs w:val="20"/>
              </w:rPr>
            </w:pPr>
            <w:r>
              <w:rPr>
                <w:color w:val="00274C"/>
                <w:position w:val="-2"/>
                <w:sz w:val="20"/>
                <w:szCs w:val="20"/>
              </w:rPr>
              <w:t xml:space="preserve">Das Trennblech </w:t>
            </w:r>
            <w:r>
              <w:rPr>
                <w:b/>
                <w:bCs/>
                <w:color w:val="00274C"/>
                <w:position w:val="-2"/>
                <w:sz w:val="20"/>
                <w:szCs w:val="20"/>
              </w:rPr>
              <w:t xml:space="preserve">C</w:t>
            </w:r>
            <w:r>
              <w:rPr>
                <w:color w:val="00274C"/>
                <w:position w:val="-2"/>
                <w:sz w:val="20"/>
                <w:szCs w:val="20"/>
              </w:rPr>
              <w:t xml:space="preserve"> und die Dichtungen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5515359" name="name91755e6a16118cdc6"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43535e6a16118cd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7.37</w:t>
            </w:r>
          </w:p>
        </w:tc>
      </w:tr>
      <w:tr>
        <w:trPr>
          <w:trHeight w:val="0" w:hRule="atLeast"/>
        </w:trPr>
        <w:tc>
          <w:tcPr>
            <w:tcMar>
              <w:top w:w="150" w:type="dxa"/>
              <w:bottom w:w="150" w:type="dxa"/>
            </w:tcMar>
            <w:vAlign w:val="center"/>
          </w:tcPr>
          <w:p>
            <w:pPr>
              <w:numPr>
                <w:ilvl w:val="0"/>
                <w:numId w:val="2865243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 </w:t>
            </w:r>
            <w:hyperlink r:id="rId81915e6a16119032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lösen.</w:t>
            </w:r>
          </w:p>
          <w:p>
            <w:pPr>
              <w:numPr>
                <w:ilvl w:val="0"/>
                <w:numId w:val="28652432"/>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F</w:t>
            </w:r>
            <w:r>
              <w:rPr>
                <w:color w:val="00274C"/>
                <w:position w:val="-2"/>
                <w:sz w:val="20"/>
                <w:szCs w:val="20"/>
              </w:rPr>
              <w:t xml:space="preserve"> und die Dichtung </w:t>
            </w:r>
            <w:r>
              <w:rPr>
                <w:b/>
                <w:bCs/>
                <w:color w:val="00274C"/>
                <w:position w:val="-2"/>
                <w:sz w:val="20"/>
                <w:szCs w:val="20"/>
              </w:rPr>
              <w:t xml:space="preserve">G</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7435267" name="name94885e6a1611ab54b"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41855e6a1611ab5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Kraftstoffkreislaufs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Kraftstoff-Rücklaufleitungen</w:t>
            </w:r>
          </w:p>
          <w:p/>
          <w:p/>
          <w:p>
            <w:pPr>
              <w:numPr>
                <w:ilvl w:val="0"/>
                <w:numId w:val="28652433"/>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A</w:t>
            </w:r>
            <w:r>
              <w:rPr>
                <w:color w:val="00274C"/>
                <w:position w:val="-2"/>
                <w:sz w:val="20"/>
                <w:szCs w:val="20"/>
              </w:rPr>
              <w:t xml:space="preserve"> aushängen.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38404" name="name21435e6a1611c00b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115e6a1611c00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Nach dem Entfernen der Anschlussstücke müssen die Schellen </w:t>
            </w:r>
            <w:r>
              <w:rPr>
                <w:b/>
                <w:bCs/>
                <w:color w:val="00274C"/>
                <w:position w:val="-2"/>
                <w:sz w:val="20"/>
                <w:szCs w:val="20"/>
              </w:rPr>
              <w:t xml:space="preserve">A</w:t>
            </w:r>
            <w:r>
              <w:rPr>
                <w:color w:val="00274C"/>
                <w:position w:val="-2"/>
                <w:sz w:val="20"/>
                <w:szCs w:val="20"/>
              </w:rPr>
              <w:t xml:space="preserve"> automatisch in die Anfangsposition zurückkehren; falls nicht, sind sie auszuwechseln.</w:t>
            </w:r>
          </w:p>
          <w:p/>
          <w:p/>
          <w:p/>
          <w:p/>
          <w:p>
            <w:pPr>
              <w:numPr>
                <w:ilvl w:val="0"/>
                <w:numId w:val="28652434"/>
              </w:numPr>
              <w:spacing w:before="0" w:after="0" w:line="262" w:lineRule="auto"/>
              <w:jc w:val="left"/>
              <w:rPr>
                <w:color w:val="00274C"/>
                <w:sz w:val="20"/>
                <w:szCs w:val="20"/>
              </w:rPr>
            </w:pPr>
            <w:r>
              <w:rPr>
                <w:color w:val="00274C"/>
                <w:position w:val="-2"/>
                <w:sz w:val="20"/>
                <w:szCs w:val="20"/>
              </w:rPr>
              <w:t xml:space="preserve">Die Befestigungsschraube </w:t>
            </w:r>
            <w:r>
              <w:rPr>
                <w:b/>
                <w:bCs/>
                <w:color w:val="00274C"/>
                <w:position w:val="-2"/>
                <w:sz w:val="20"/>
                <w:szCs w:val="20"/>
              </w:rPr>
              <w:t xml:space="preserve">B</w:t>
            </w:r>
            <w:r>
              <w:rPr>
                <w:color w:val="00274C"/>
                <w:position w:val="-2"/>
                <w:sz w:val="20"/>
                <w:szCs w:val="20"/>
              </w:rPr>
              <w:t xml:space="preserve"> des Rücklaufverteilers lösen.</w:t>
            </w:r>
          </w:p>
          <w:p>
            <w:pPr>
              <w:numPr>
                <w:ilvl w:val="0"/>
                <w:numId w:val="28652434"/>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D</w:t>
            </w:r>
            <w:r>
              <w:rPr>
                <w:color w:val="00274C"/>
                <w:position w:val="-2"/>
                <w:sz w:val="20"/>
                <w:szCs w:val="20"/>
              </w:rPr>
              <w:t xml:space="preserve"> aushängen.</w:t>
            </w:r>
          </w:p>
          <w:p>
            <w:pPr>
              <w:numPr>
                <w:ilvl w:val="0"/>
                <w:numId w:val="28652434"/>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vom Anschlussstück am Kraftstoffrücklauf abtrennen.</w:t>
            </w:r>
          </w:p>
          <w:p>
            <w:pPr>
              <w:numPr>
                <w:ilvl w:val="0"/>
                <w:numId w:val="2865243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G</w:t>
            </w:r>
            <w:r>
              <w:rPr>
                <w:color w:val="00274C"/>
                <w:position w:val="-2"/>
                <w:sz w:val="20"/>
                <w:szCs w:val="20"/>
              </w:rPr>
              <w:t xml:space="preserve"> lösen, mit den entsprechenden Dichtungen entfernen und die Kappe auf das Railüberdruckventil </w:t>
            </w:r>
            <w:r>
              <w:rPr>
                <w:b/>
                <w:bCs/>
                <w:color w:val="00274C"/>
                <w:position w:val="-2"/>
                <w:sz w:val="20"/>
                <w:szCs w:val="20"/>
              </w:rPr>
              <w:t xml:space="preserve">AA</w:t>
            </w:r>
            <w:r>
              <w:rPr>
                <w:color w:val="00274C"/>
                <w:position w:val="-2"/>
                <w:sz w:val="20"/>
                <w:szCs w:val="20"/>
              </w:rPr>
              <w:t xml:space="preserve"> setzen Common Rail.</w:t>
            </w:r>
          </w:p>
          <w:p>
            <w:pPr>
              <w:numPr>
                <w:ilvl w:val="0"/>
                <w:numId w:val="28652434"/>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M</w:t>
            </w:r>
            <w:r>
              <w:rPr>
                <w:color w:val="00274C"/>
                <w:position w:val="-2"/>
                <w:sz w:val="20"/>
                <w:szCs w:val="20"/>
              </w:rPr>
              <w:t xml:space="preserve"> von den Einspritzventilen </w:t>
            </w:r>
            <w:r>
              <w:rPr>
                <w:b/>
                <w:bCs/>
                <w:color w:val="00274C"/>
                <w:position w:val="-2"/>
                <w:sz w:val="20"/>
                <w:szCs w:val="20"/>
              </w:rPr>
              <w:t xml:space="preserve">N</w:t>
            </w:r>
            <w:r>
              <w:rPr>
                <w:color w:val="00274C"/>
                <w:position w:val="-2"/>
                <w:sz w:val="20"/>
                <w:szCs w:val="20"/>
              </w:rPr>
              <w:t xml:space="preserve"> abtrennen.</w:t>
            </w:r>
          </w:p>
          <w:p>
            <w:pPr>
              <w:numPr>
                <w:ilvl w:val="0"/>
                <w:numId w:val="28652434"/>
              </w:numPr>
              <w:spacing w:before="0" w:after="0" w:line="262" w:lineRule="auto"/>
              <w:jc w:val="left"/>
              <w:rPr>
                <w:color w:val="00274C"/>
                <w:sz w:val="20"/>
                <w:szCs w:val="20"/>
              </w:rPr>
            </w:pPr>
            <w:r>
              <w:rPr>
                <w:color w:val="00274C"/>
                <w:position w:val="-2"/>
                <w:sz w:val="20"/>
                <w:szCs w:val="20"/>
              </w:rPr>
              <w:t xml:space="preserve">Die Kraftstoff-Rücklaufleitungen Elektro-Einspritzventils  entfernen.</w:t>
            </w:r>
          </w:p>
        </w:tc>
        <w:tc>
          <w:tcPr>
            <w:tcMar>
              <w:top w:w="150" w:type="dxa"/>
              <w:bottom w:w="150" w:type="dxa"/>
            </w:tcMar>
            <w:vAlign w:val="top"/>
          </w:tcPr>
          <w:p>
            <w:r>
              <w:rPr>
                <w:position w:val="-230"/>
              </w:rPr>
              <w:drawing>
                <wp:inline distT="0" distB="0" distL="0" distR="0">
                  <wp:extent cx="2232000" cy="1504800"/>
                  <wp:docPr id="51072171" name="name31045e6a1611d8c8a"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48795e6a1611d8c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7.39</w:t>
            </w:r>
            <w:r>
              <w:rPr>
                <w:position w:val="-230"/>
              </w:rPr>
              <w:drawing>
                <wp:inline distT="0" distB="0" distL="0" distR="0">
                  <wp:extent cx="2232000" cy="1504800"/>
                  <wp:docPr id="17816083" name="name88405e6a1611f1ebc"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18745e6a1611f1e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Kraftstoff-Einspritzleitungen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314498" name="name24935e6a161213d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45e6a161213d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Mit den entsprechenden Verschlüssen jede Öffnung der Anschlussstücke am Einlass und am Rücklauf der Einspritzpumpe </w:t>
            </w:r>
            <w:r>
              <w:rPr>
                <w:b/>
                <w:bCs/>
                <w:color w:val="00274C"/>
                <w:position w:val="-2"/>
                <w:sz w:val="20"/>
                <w:szCs w:val="20"/>
              </w:rPr>
              <w:t xml:space="preserve">D</w:t>
            </w:r>
            <w:r>
              <w:rPr>
                <w:color w:val="00274C"/>
                <w:position w:val="-2"/>
                <w:sz w:val="20"/>
                <w:szCs w:val="20"/>
              </w:rPr>
              <w:t xml:space="preserve"> abdichten, damit keine Verschmutzungen eintreten können.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435"/>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P</w:t>
            </w:r>
            <w:r>
              <w:rPr>
                <w:color w:val="00274C"/>
                <w:position w:val="-2"/>
                <w:sz w:val="20"/>
                <w:szCs w:val="20"/>
              </w:rPr>
              <w:t xml:space="preserve"> lockern.</w:t>
            </w:r>
          </w:p>
          <w:p>
            <w:pPr>
              <w:numPr>
                <w:ilvl w:val="0"/>
                <w:numId w:val="28652435"/>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6599227" name="name27775e6a161228436"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86565e6a1612284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Kraftstoff-Hochdruckleitungen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10020" name="name94495e6a161243b6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0045e6a161243b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Im Kraftstoffeinspritzkreislauf herrscht hoher Druck, daher muss die in </w:t>
            </w:r>
            <w:hyperlink r:id="rId90915e6a1612446b3" w:history="1">
              <w:r>
                <w:rPr>
                  <w:b/>
                  <w:bCs/>
                  <w:color w:val="0000FF"/>
                  <w:position w:val="-2"/>
                  <w:sz w:val="20"/>
                  <w:szCs w:val="20"/>
                </w:rPr>
                <w:t xml:space="preserve">Abs. 3.4.3</w:t>
              </w:r>
            </w:hyperlink>
            <w:r>
              <w:rPr>
                <w:color w:val="00274C"/>
                <w:position w:val="-2"/>
                <w:sz w:val="20"/>
                <w:szCs w:val="20"/>
              </w:rPr>
              <w:t xml:space="preserve"> genannte Schutzausrüstung angelegt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Prüfen, dass der Common Rail nicht unter Druck steht, indem eine der Muttern </w:t>
            </w:r>
            <w:r>
              <w:rPr>
                <w:b/>
                <w:bCs/>
                <w:color w:val="00274C"/>
                <w:position w:val="-2"/>
                <w:sz w:val="20"/>
                <w:szCs w:val="20"/>
              </w:rPr>
              <w:t xml:space="preserve">S</w:t>
            </w:r>
            <w:r>
              <w:rPr>
                <w:color w:val="00274C"/>
                <w:position w:val="-2"/>
                <w:sz w:val="20"/>
                <w:szCs w:val="20"/>
              </w:rPr>
              <w:t xml:space="preserve"> langsam und sehr vorsichtig gelöst wird.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436"/>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nacheinander lockern.</w:t>
            </w:r>
          </w:p>
          <w:p>
            <w:pPr>
              <w:numPr>
                <w:ilvl w:val="0"/>
                <w:numId w:val="28652436"/>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vollständig nacheinander lösen und  die Hochdruckleitungen </w:t>
            </w:r>
            <w:r>
              <w:rPr>
                <w:b/>
                <w:bCs/>
                <w:color w:val="00274C"/>
                <w:position w:val="-2"/>
                <w:sz w:val="20"/>
                <w:szCs w:val="20"/>
              </w:rPr>
              <w:t xml:space="preserve">U</w:t>
            </w:r>
            <w:r>
              <w:rPr>
                <w:color w:val="00274C"/>
                <w:position w:val="-2"/>
                <w:sz w:val="20"/>
                <w:szCs w:val="20"/>
              </w:rPr>
              <w:t xml:space="preserve"> und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68800"/>
                  <wp:docPr id="18244222" name="name66885e6a16125b802"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89415e6a16125b7f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28652437"/>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AB</w:t>
            </w:r>
            <w:r>
              <w:rPr>
                <w:color w:val="00274C"/>
                <w:position w:val="-2"/>
                <w:sz w:val="20"/>
                <w:szCs w:val="20"/>
              </w:rPr>
              <w:t xml:space="preserve"> lösen und den Common Rail </w:t>
            </w:r>
            <w:r>
              <w:rPr>
                <w:b/>
                <w:bCs/>
                <w:color w:val="00274C"/>
                <w:position w:val="-2"/>
                <w:sz w:val="20"/>
                <w:szCs w:val="20"/>
              </w:rPr>
              <w:t xml:space="preserve">AC</w:t>
            </w:r>
            <w:r>
              <w:rPr>
                <w:color w:val="00274C"/>
                <w:position w:val="-2"/>
                <w:sz w:val="20"/>
                <w:szCs w:val="20"/>
              </w:rPr>
              <w:t xml:space="preserve"> entfernen.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Den Sensor AD angemessen vor Stößen, Feuchtigkeit und starken Wärmequellen schützen.Die Innenteile des Common Rail können nicht repariert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82911" name="name54055e6a16126ed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195e6a16126ed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30295e6a16126f91b" w:history="1">
              <w:r>
                <w:rPr>
                  <w:b/>
                  <w:bCs/>
                  <w:color w:val="0000FF"/>
                  <w:position w:val="-2"/>
                  <w:sz w:val="20"/>
                  <w:szCs w:val="20"/>
                </w:rPr>
                <w:t xml:space="preserve">Abs. 2.9.8</w:t>
              </w:r>
            </w:hyperlink>
            <w:r>
              <w:rPr>
                <w:color w:val="00274C"/>
                <w:position w:val="-2"/>
                <w:sz w:val="20"/>
                <w:szCs w:val="20"/>
              </w:rPr>
              <w:t xml:space="preserve"> gezeigt verschließen.</w:t>
            </w:r>
          </w:p>
          <w:p>
            <w:pPr>
              <w:numPr>
                <w:ilvl w:val="0"/>
                <w:numId w:val="28652309"/>
              </w:numPr>
              <w:spacing w:before="0" w:after="0" w:line="262" w:lineRule="auto"/>
              <w:jc w:val="left"/>
              <w:rPr>
                <w:color w:val="00274C"/>
                <w:sz w:val="20"/>
                <w:szCs w:val="20"/>
              </w:rPr>
            </w:pPr>
            <w:r>
              <w:rPr>
                <w:color w:val="00274C"/>
                <w:position w:val="-2"/>
                <w:sz w:val="20"/>
                <w:szCs w:val="20"/>
              </w:rPr>
              <w:t xml:space="preserve">Der Common Rail kann nicht repariert werden.</w:t>
            </w:r>
          </w:p>
        </w:tc>
        <w:tc>
          <w:tcPr>
            <w:tcMar>
              <w:top w:w="150" w:type="dxa"/>
              <w:bottom w:w="150" w:type="dxa"/>
            </w:tcMar>
            <w:vAlign w:val="top"/>
          </w:tcPr>
          <w:p>
            <w:r>
              <w:rPr>
                <w:position w:val="-228"/>
              </w:rPr>
              <w:drawing>
                <wp:inline distT="0" distB="0" distL="0" distR="0">
                  <wp:extent cx="2232000" cy="1490400"/>
                  <wp:docPr id="51222897" name="name23745e6a16128a67a"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33085e6a16128a67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Elektro-Einspritzventile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1205" name="name94225e6a1612999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835e6a1612999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Bei einem Ausbau, jedoch nicht dem Austausch der Elektro-Einspritzdüsen, als deren Bezug die jeweiligen Zylinder verwenden, um sie beim Einbau nicht zu vertauschen ( </w:t>
            </w:r>
            <w:r>
              <w:rPr>
                <w:b/>
                <w:bCs/>
                <w:color w:val="00274C"/>
                <w:position w:val="-2"/>
                <w:sz w:val="20"/>
                <w:szCs w:val="20"/>
              </w:rPr>
              <w:t xml:space="preserve">Abb. 7.45</w:t>
            </w: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Elektro-Einspritzventile können nicht repariert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Müssen ein oder mehrere Elektro-Einspritzventile ausgetauscht werden, dann müssen die neuen Abgleichdaten mit dem speziellen Instrument ( </w:t>
            </w:r>
            <w:hyperlink r:id="rId91445e6a16129a4c4" w:history="1">
              <w:r>
                <w:rPr>
                  <w:b/>
                  <w:bCs/>
                  <w:color w:val="0000FF"/>
                  <w:position w:val="-2"/>
                  <w:sz w:val="20"/>
                  <w:szCs w:val="20"/>
                </w:rPr>
                <w:t xml:space="preserve">ST_01</w:t>
              </w:r>
            </w:hyperlink>
            <w:r>
              <w:rPr>
                <w:color w:val="00274C"/>
                <w:position w:val="-2"/>
                <w:sz w:val="20"/>
                <w:szCs w:val="20"/>
              </w:rPr>
              <w:t xml:space="preserve"> ) in die ECU-Steuereinheit eingegeben werden.</w:t>
            </w:r>
          </w:p>
          <w:p>
            <w:pPr>
              <w:numPr>
                <w:ilvl w:val="0"/>
                <w:numId w:val="28652309"/>
              </w:numPr>
              <w:spacing w:before="0" w:after="0" w:line="262" w:lineRule="auto"/>
              <w:jc w:val="left"/>
              <w:rPr>
                <w:color w:val="00274C"/>
                <w:sz w:val="20"/>
                <w:szCs w:val="20"/>
              </w:rPr>
            </w:pPr>
            <w:r>
              <w:rPr>
                <w:color w:val="00274C"/>
                <w:position w:val="-2"/>
                <w:sz w:val="20"/>
                <w:szCs w:val="20"/>
              </w:rPr>
              <w:t xml:space="preserve">Vorsicht: Die Dichtungen </w:t>
            </w:r>
            <w:r>
              <w:rPr>
                <w:b/>
                <w:bCs/>
                <w:color w:val="00274C"/>
                <w:position w:val="-2"/>
                <w:sz w:val="20"/>
                <w:szCs w:val="20"/>
              </w:rPr>
              <w:t xml:space="preserve">X</w:t>
            </w:r>
            <w:r>
              <w:rPr>
                <w:color w:val="00274C"/>
                <w:position w:val="-2"/>
                <w:sz w:val="20"/>
                <w:szCs w:val="20"/>
              </w:rPr>
              <w:t xml:space="preserve"> dürfen nicht beschädigt werden.</w:t>
            </w:r>
          </w:p>
          <w:p>
            <w:pPr>
              <w:numPr>
                <w:ilvl w:val="0"/>
                <w:numId w:val="2865243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AE</w:t>
            </w:r>
            <w:r>
              <w:rPr>
                <w:color w:val="00274C"/>
                <w:position w:val="-2"/>
                <w:sz w:val="20"/>
                <w:szCs w:val="20"/>
              </w:rPr>
              <w:t xml:space="preserve"> lösen, mit den entsprechenden Unterlegscheiben </w:t>
            </w:r>
            <w:r>
              <w:rPr>
                <w:b/>
                <w:bCs/>
                <w:color w:val="00274C"/>
                <w:position w:val="-2"/>
                <w:sz w:val="20"/>
                <w:szCs w:val="20"/>
              </w:rPr>
              <w:t xml:space="preserve">AF</w:t>
            </w:r>
            <w:r>
              <w:rPr>
                <w:color w:val="00274C"/>
                <w:position w:val="-2"/>
                <w:sz w:val="20"/>
                <w:szCs w:val="20"/>
              </w:rPr>
              <w:t xml:space="preserve"> abnehmen und danach auch die Befestigungsbügel </w:t>
            </w:r>
            <w:r>
              <w:rPr>
                <w:b/>
                <w:bCs/>
                <w:color w:val="00274C"/>
                <w:position w:val="-2"/>
                <w:sz w:val="20"/>
                <w:szCs w:val="20"/>
              </w:rPr>
              <w:t xml:space="preserve">AG</w:t>
            </w:r>
            <w:r>
              <w:rPr>
                <w:color w:val="00274C"/>
                <w:position w:val="-2"/>
                <w:sz w:val="20"/>
                <w:szCs w:val="20"/>
              </w:rPr>
              <w:t xml:space="preserve"> entfernen.</w:t>
            </w:r>
          </w:p>
          <w:p>
            <w:pPr>
              <w:numPr>
                <w:ilvl w:val="0"/>
                <w:numId w:val="28652438"/>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AH</w:t>
            </w:r>
            <w:r>
              <w:rPr>
                <w:color w:val="00274C"/>
                <w:position w:val="-2"/>
                <w:sz w:val="20"/>
                <w:szCs w:val="20"/>
              </w:rPr>
              <w:t xml:space="preserve"> herausziehen.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Sollte es nicht möglich sein, das Elektro- EinspritzvSollte es nicht möglich sein, das Elektro- Einspritzventil (nur am Punkt </w:t>
            </w:r>
            <w:r>
              <w:rPr>
                <w:b/>
                <w:bCs/>
                <w:color w:val="00274C"/>
                <w:position w:val="-2"/>
                <w:sz w:val="20"/>
                <w:szCs w:val="20"/>
              </w:rPr>
              <w:t xml:space="preserve">BC</w:t>
            </w:r>
            <w:r>
              <w:rPr>
                <w:color w:val="00274C"/>
                <w:position w:val="-2"/>
                <w:sz w:val="20"/>
                <w:szCs w:val="20"/>
              </w:rPr>
              <w:t xml:space="preserve"> ) herauszuziehen, einen Gabelschlüssel (Ø 34) verwenden und kleine Drehungen ausführen, um die die Komponente zu  lösen.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438"/>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75125e6a16129a786" w:history="1">
              <w:r>
                <w:rPr>
                  <w:b/>
                  <w:bCs/>
                  <w:color w:val="0000FF"/>
                  <w:position w:val="-2"/>
                  <w:sz w:val="20"/>
                  <w:szCs w:val="20"/>
                </w:rPr>
                <w:t xml:space="preserve">Abs. 2.9.8</w:t>
              </w:r>
            </w:hyperlink>
            <w:r>
              <w:rPr>
                <w:color w:val="00274C"/>
                <w:position w:val="-2"/>
                <w:sz w:val="20"/>
                <w:szCs w:val="20"/>
              </w:rPr>
              <w:t xml:space="preserve"> gezeigt verschließen.</w:t>
            </w:r>
          </w:p>
          <w:p>
            <w:pPr>
              <w:numPr>
                <w:ilvl w:val="0"/>
                <w:numId w:val="28652438"/>
              </w:numPr>
              <w:spacing w:before="0" w:after="0" w:line="262" w:lineRule="auto"/>
              <w:jc w:val="left"/>
              <w:rPr>
                <w:color w:val="00274C"/>
                <w:sz w:val="20"/>
                <w:szCs w:val="20"/>
              </w:rPr>
            </w:pPr>
            <w:r>
              <w:rPr>
                <w:color w:val="00274C"/>
                <w:position w:val="-2"/>
                <w:sz w:val="20"/>
                <w:szCs w:val="20"/>
              </w:rPr>
              <w:t xml:space="preserve">Prüfen, ob die Dichtung </w:t>
            </w:r>
            <w:r>
              <w:rPr>
                <w:b/>
                <w:bCs/>
                <w:color w:val="00274C"/>
                <w:position w:val="-2"/>
                <w:sz w:val="20"/>
                <w:szCs w:val="20"/>
              </w:rPr>
              <w:t xml:space="preserve">AL</w:t>
            </w:r>
            <w:r>
              <w:rPr>
                <w:color w:val="00274C"/>
                <w:position w:val="-2"/>
                <w:sz w:val="20"/>
                <w:szCs w:val="20"/>
              </w:rPr>
              <w:t xml:space="preserve"> in der korrekten Position verblieben ist ( </w:t>
            </w:r>
            <w:r>
              <w:rPr>
                <w:b/>
                <w:bCs/>
                <w:color w:val="00274C"/>
                <w:position w:val="-2"/>
                <w:sz w:val="20"/>
                <w:szCs w:val="20"/>
              </w:rPr>
              <w:t xml:space="preserve">Abb. 7.46</w:t>
            </w:r>
            <w:r>
              <w:rPr>
                <w:color w:val="00274C"/>
                <w:position w:val="-2"/>
                <w:sz w:val="20"/>
                <w:szCs w:val="20"/>
              </w:rPr>
              <w:t xml:space="preserve"> ).</w:t>
            </w:r>
            <w:r>
              <w:rPr>
                <w:color w:val="00274C"/>
                <w:position w:val="-2"/>
                <w:sz w:val="20"/>
                <w:szCs w:val="20"/>
              </w:rPr>
              <w:br/>
              <w:t xml:space="preserve">Falls nicht, diese aus dem Innenraum der Hohlniete des Elektro-Einspritzventils </w:t>
            </w:r>
            <w:r>
              <w:rPr>
                <w:b/>
                <w:bCs/>
                <w:color w:val="00274C"/>
                <w:position w:val="-2"/>
                <w:sz w:val="20"/>
                <w:szCs w:val="20"/>
              </w:rPr>
              <w:t xml:space="preserve">AM</w:t>
            </w:r>
            <w:r>
              <w:rPr>
                <w:color w:val="00274C"/>
                <w:position w:val="-2"/>
                <w:sz w:val="20"/>
                <w:szCs w:val="20"/>
              </w:rPr>
              <w:t xml:space="preserve"> herausnehmen.</w:t>
            </w:r>
          </w:p>
        </w:tc>
        <w:tc>
          <w:tcPr>
            <w:tcMar>
              <w:top w:w="150" w:type="dxa"/>
              <w:bottom w:w="150" w:type="dxa"/>
            </w:tcMar>
            <w:vAlign w:val="top"/>
          </w:tcPr>
          <w:p>
            <w:r>
              <w:rPr>
                <w:position w:val="-230"/>
              </w:rPr>
              <w:drawing>
                <wp:inline distT="0" distB="0" distL="0" distR="0">
                  <wp:extent cx="2232000" cy="1504800"/>
                  <wp:docPr id="31928231" name="name47995e6a1612b6ffb"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84505e6a1612b6f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7.44</w:t>
            </w:r>
            <w:r>
              <w:rPr>
                <w:position w:val="-230"/>
              </w:rPr>
              <w:drawing>
                <wp:inline distT="0" distB="0" distL="0" distR="0">
                  <wp:extent cx="2232000" cy="1504800"/>
                  <wp:docPr id="95282650" name="name76985e6a1612c9361"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35805e6a1612c93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Kraftstofffilter  ( </w:t>
            </w:r>
            <w:r>
              <w:rPr>
                <w:position w:val="-3"/>
              </w:rPr>
              <w:drawing>
                <wp:inline distT="0" distB="0" distL="0" distR="0">
                  <wp:extent cx="158400" cy="115200"/>
                  <wp:docPr id="74788401" name="name58885e6a1612da72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115e6a1612da71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8652439"/>
              </w:numPr>
              <w:spacing w:before="0" w:after="0" w:line="262" w:lineRule="auto"/>
              <w:jc w:val="left"/>
              <w:rPr>
                <w:color w:val="00274C"/>
                <w:sz w:val="20"/>
                <w:szCs w:val="20"/>
              </w:rPr>
            </w:pPr>
            <w:r>
              <w:rPr>
                <w:color w:val="00274C"/>
                <w:position w:val="-2"/>
                <w:sz w:val="20"/>
                <w:szCs w:val="20"/>
              </w:rPr>
              <w:br/>
              <w:br/>
              <w:br/>
              <w:t xml:space="preserve">Die Patrone </w:t>
            </w:r>
            <w:r>
              <w:rPr>
                <w:b/>
                <w:bCs/>
                <w:color w:val="00274C"/>
                <w:position w:val="-2"/>
                <w:sz w:val="20"/>
                <w:szCs w:val="20"/>
              </w:rPr>
              <w:t xml:space="preserve">AW</w:t>
            </w:r>
            <w:r>
              <w:rPr>
                <w:color w:val="00274C"/>
                <w:position w:val="-2"/>
                <w:sz w:val="20"/>
                <w:szCs w:val="20"/>
              </w:rPr>
              <w:t xml:space="preserve"> aus dem Träger </w:t>
            </w:r>
            <w:r>
              <w:rPr>
                <w:b/>
                <w:bCs/>
                <w:color w:val="00274C"/>
                <w:position w:val="-2"/>
                <w:sz w:val="20"/>
                <w:szCs w:val="20"/>
              </w:rPr>
              <w:t xml:space="preserve">AP</w:t>
            </w:r>
            <w:r>
              <w:rPr>
                <w:color w:val="00274C"/>
                <w:position w:val="-2"/>
                <w:sz w:val="20"/>
                <w:szCs w:val="20"/>
              </w:rPr>
              <w:t xml:space="preserve"> schrauben.</w:t>
            </w:r>
          </w:p>
          <w:p>
            <w:pPr>
              <w:numPr>
                <w:ilvl w:val="0"/>
                <w:numId w:val="2865243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AN</w:t>
            </w:r>
            <w:r>
              <w:rPr>
                <w:color w:val="00274C"/>
                <w:position w:val="-2"/>
                <w:sz w:val="20"/>
                <w:szCs w:val="20"/>
              </w:rPr>
              <w:t xml:space="preserve"> lösen und den Filterträger </w:t>
            </w:r>
            <w:r>
              <w:rPr>
                <w:b/>
                <w:bCs/>
                <w:color w:val="00274C"/>
                <w:position w:val="-2"/>
                <w:sz w:val="20"/>
                <w:szCs w:val="20"/>
              </w:rPr>
              <w:t xml:space="preserve">AP</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3131951" name="name48315e6a1612f14c8"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43935e6a1612f14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Hochdruckpumpe zur Kraftstoffeinspritzung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38195" name="name29455e6a16130d1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35e6a16130d1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dem Ausbau </w:t>
            </w:r>
            <w:hyperlink r:id="rId20255e6a16130dd07" w:history="1">
              <w:r>
                <w:rPr>
                  <w:b/>
                  <w:bCs/>
                  <w:color w:val="0000FF"/>
                  <w:position w:val="-2"/>
                  <w:sz w:val="20"/>
                  <w:szCs w:val="20"/>
                </w:rPr>
                <w:t xml:space="preserve">Abs. 2.17</w:t>
              </w:r>
            </w:hyperlink>
            <w:r>
              <w:rPr>
                <w:color w:val="00274C"/>
                <w:position w:val="-2"/>
                <w:sz w:val="20"/>
                <w:szCs w:val="20"/>
              </w:rPr>
              <w:t xml:space="preserve"> aufmerksam lesen.</w:t>
            </w:r>
          </w:p>
          <w:p>
            <w:pPr>
              <w:numPr>
                <w:ilvl w:val="0"/>
                <w:numId w:val="28652309"/>
              </w:numPr>
              <w:spacing w:before="0" w:after="0" w:line="262" w:lineRule="auto"/>
              <w:jc w:val="left"/>
              <w:rPr>
                <w:color w:val="00274C"/>
                <w:sz w:val="20"/>
                <w:szCs w:val="20"/>
              </w:rPr>
            </w:pPr>
            <w:r>
              <w:rPr>
                <w:color w:val="00274C"/>
                <w:position w:val="-2"/>
                <w:sz w:val="20"/>
                <w:szCs w:val="20"/>
              </w:rPr>
              <w:t xml:space="preserve">Die Einspritzpumpe kann nicht repariert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Wenn die Kraftstoffpumpe ausgetauscht werden muss, muss nach dem Einbau der neuen Pumpe mit dem Gerät  </w:t>
            </w:r>
            <w:hyperlink r:id="rId37965e6a16130ddb5" w:history="1">
              <w:r>
                <w:rPr>
                  <w:b/>
                  <w:bCs/>
                  <w:color w:val="0000FF"/>
                  <w:position w:val="-2"/>
                  <w:sz w:val="20"/>
                  <w:szCs w:val="20"/>
                </w:rPr>
                <w:t xml:space="preserve">ST_01</w:t>
              </w:r>
            </w:hyperlink>
            <w:r>
              <w:rPr>
                <w:color w:val="00274C"/>
                <w:position w:val="-2"/>
                <w:sz w:val="20"/>
                <w:szCs w:val="20"/>
              </w:rPr>
              <w:t xml:space="preserve"> der Pump Learning ausgeführt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440"/>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AQ</w:t>
            </w:r>
            <w:r>
              <w:rPr>
                <w:color w:val="00274C"/>
                <w:position w:val="-2"/>
                <w:sz w:val="20"/>
                <w:szCs w:val="20"/>
              </w:rPr>
              <w:t xml:space="preserve"> lösen.</w:t>
            </w:r>
          </w:p>
          <w:p>
            <w:pPr>
              <w:numPr>
                <w:ilvl w:val="0"/>
                <w:numId w:val="2865244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AR</w:t>
            </w:r>
            <w:r>
              <w:rPr>
                <w:color w:val="00274C"/>
                <w:position w:val="-2"/>
                <w:sz w:val="20"/>
                <w:szCs w:val="20"/>
              </w:rPr>
              <w:t xml:space="preserve"> der Einspritzpumpe lockern.</w:t>
            </w:r>
          </w:p>
          <w:p>
            <w:pPr>
              <w:numPr>
                <w:ilvl w:val="0"/>
                <w:numId w:val="28652440"/>
              </w:numPr>
              <w:spacing w:before="0" w:after="0" w:line="262" w:lineRule="auto"/>
              <w:jc w:val="left"/>
              <w:rPr>
                <w:color w:val="00274C"/>
                <w:sz w:val="20"/>
                <w:szCs w:val="20"/>
              </w:rPr>
            </w:pPr>
            <w:r>
              <w:rPr>
                <w:color w:val="00274C"/>
                <w:position w:val="-2"/>
                <w:sz w:val="20"/>
                <w:szCs w:val="20"/>
              </w:rPr>
              <w:t xml:space="preserve">Das Werkzeug </w:t>
            </w:r>
            <w:hyperlink r:id="rId51995e6a16130df14" w:history="1">
              <w:r>
                <w:rPr>
                  <w:b/>
                  <w:bCs/>
                  <w:color w:val="0000FF"/>
                  <w:position w:val="-2"/>
                  <w:sz w:val="20"/>
                  <w:szCs w:val="20"/>
                </w:rPr>
                <w:t xml:space="preserve">ST_04</w:t>
              </w:r>
            </w:hyperlink>
            <w:r>
              <w:rPr>
                <w:color w:val="00274C"/>
                <w:position w:val="-2"/>
                <w:sz w:val="20"/>
                <w:szCs w:val="20"/>
              </w:rPr>
              <w:t xml:space="preserve"> am Gewinde des Zahnrads </w:t>
            </w:r>
            <w:r>
              <w:rPr>
                <w:b/>
                <w:bCs/>
                <w:color w:val="00274C"/>
                <w:position w:val="-2"/>
                <w:sz w:val="20"/>
                <w:szCs w:val="20"/>
              </w:rPr>
              <w:t xml:space="preserve">AS</w:t>
            </w:r>
            <w:r>
              <w:rPr>
                <w:color w:val="00274C"/>
                <w:position w:val="-2"/>
                <w:sz w:val="20"/>
                <w:szCs w:val="20"/>
              </w:rPr>
              <w:t xml:space="preserve"> anschrauben</w:t>
            </w:r>
          </w:p>
          <w:p>
            <w:pPr>
              <w:numPr>
                <w:ilvl w:val="0"/>
                <w:numId w:val="2865244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AT</w:t>
            </w:r>
            <w:r>
              <w:rPr>
                <w:color w:val="00274C"/>
                <w:position w:val="-2"/>
                <w:sz w:val="20"/>
                <w:szCs w:val="20"/>
              </w:rPr>
              <w:t xml:space="preserve"> am Abzieher anziehen, um das Zahnrad </w:t>
            </w:r>
            <w:r>
              <w:rPr>
                <w:b/>
                <w:bCs/>
                <w:color w:val="00274C"/>
                <w:position w:val="-2"/>
                <w:sz w:val="20"/>
                <w:szCs w:val="20"/>
              </w:rPr>
              <w:t xml:space="preserve">AS</w:t>
            </w:r>
            <w:r>
              <w:rPr>
                <w:color w:val="00274C"/>
                <w:position w:val="-2"/>
                <w:sz w:val="20"/>
                <w:szCs w:val="20"/>
              </w:rPr>
              <w:t xml:space="preserve"> von der Einspritzpumpe zu trennen und die Zahnradsteuerung der Einspritzpumpe </w:t>
            </w:r>
            <w:r>
              <w:rPr>
                <w:b/>
                <w:bCs/>
                <w:color w:val="00274C"/>
                <w:position w:val="-2"/>
                <w:sz w:val="20"/>
                <w:szCs w:val="20"/>
              </w:rPr>
              <w:t xml:space="preserve">AS</w:t>
            </w:r>
            <w:r>
              <w:rPr>
                <w:color w:val="00274C"/>
                <w:position w:val="-2"/>
                <w:sz w:val="20"/>
                <w:szCs w:val="20"/>
              </w:rPr>
              <w:t xml:space="preserve"> zu entfernen.</w:t>
            </w:r>
          </w:p>
          <w:p>
            <w:pPr>
              <w:numPr>
                <w:ilvl w:val="0"/>
                <w:numId w:val="2865244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AR</w:t>
            </w:r>
            <w:r>
              <w:rPr>
                <w:color w:val="00274C"/>
                <w:position w:val="-2"/>
                <w:sz w:val="20"/>
                <w:szCs w:val="20"/>
              </w:rPr>
              <w:t xml:space="preserve"> lösen.</w:t>
            </w:r>
          </w:p>
          <w:p>
            <w:pPr>
              <w:numPr>
                <w:ilvl w:val="0"/>
                <w:numId w:val="28652440"/>
              </w:numPr>
              <w:spacing w:before="0" w:after="0" w:line="262" w:lineRule="auto"/>
              <w:jc w:val="left"/>
              <w:rPr>
                <w:color w:val="00274C"/>
                <w:sz w:val="20"/>
                <w:szCs w:val="20"/>
              </w:rPr>
            </w:pPr>
            <w:r>
              <w:rPr>
                <w:color w:val="00274C"/>
                <w:position w:val="-2"/>
                <w:sz w:val="20"/>
                <w:szCs w:val="20"/>
              </w:rPr>
              <w:t xml:space="preserve">Die Einspritzpumpe </w:t>
            </w:r>
            <w:r>
              <w:rPr>
                <w:b/>
                <w:bCs/>
                <w:color w:val="00274C"/>
                <w:position w:val="-2"/>
                <w:sz w:val="20"/>
                <w:szCs w:val="20"/>
              </w:rPr>
              <w:t xml:space="preserve">AU</w:t>
            </w:r>
            <w:r>
              <w:rPr>
                <w:color w:val="00274C"/>
                <w:position w:val="-2"/>
                <w:sz w:val="20"/>
                <w:szCs w:val="20"/>
              </w:rPr>
              <w:t xml:space="preserve"> und die entsprechende Dichtung </w:t>
            </w:r>
            <w:r>
              <w:rPr>
                <w:b/>
                <w:bCs/>
                <w:color w:val="00274C"/>
                <w:position w:val="-2"/>
                <w:sz w:val="20"/>
                <w:szCs w:val="20"/>
              </w:rPr>
              <w:t xml:space="preserve">AV</w:t>
            </w:r>
            <w:r>
              <w:rPr>
                <w:color w:val="00274C"/>
                <w:position w:val="-2"/>
                <w:sz w:val="20"/>
                <w:szCs w:val="20"/>
              </w:rPr>
              <w:t xml:space="preserve"> entfernen.</w:t>
            </w:r>
          </w:p>
          <w:p>
            <w:pPr>
              <w:numPr>
                <w:ilvl w:val="0"/>
                <w:numId w:val="28652440"/>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47405e6a16130e0f3" w:history="1">
              <w:r>
                <w:rPr>
                  <w:b/>
                  <w:bCs/>
                  <w:color w:val="0000FF"/>
                  <w:position w:val="-2"/>
                  <w:sz w:val="20"/>
                  <w:szCs w:val="20"/>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20"/>
              </w:rPr>
              <w:drawing>
                <wp:inline distT="0" distB="0" distL="0" distR="0">
                  <wp:extent cx="2232000" cy="1447200"/>
                  <wp:docPr id="2292313" name="name40305e6a161323f50"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56645e6a161323f4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7.47</w:t>
            </w:r>
            <w:r>
              <w:rPr>
                <w:position w:val="-230"/>
              </w:rPr>
              <w:drawing>
                <wp:inline distT="0" distB="0" distL="0" distR="0">
                  <wp:extent cx="2232000" cy="1504800"/>
                  <wp:docPr id="39791360" name="name46225e6a161339f8d"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42025e6a161339f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Verteilerzahnräder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865244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den Impulsring </w:t>
            </w:r>
            <w:r>
              <w:rPr>
                <w:b/>
                <w:bCs/>
                <w:color w:val="00274C"/>
                <w:position w:val="-2"/>
                <w:sz w:val="20"/>
                <w:szCs w:val="20"/>
              </w:rPr>
              <w:t xml:space="preserve">G</w:t>
            </w:r>
            <w:r>
              <w:rPr>
                <w:color w:val="00274C"/>
                <w:position w:val="-2"/>
                <w:sz w:val="20"/>
                <w:szCs w:val="20"/>
              </w:rPr>
              <w:t xml:space="preserve"> entfernen.</w:t>
            </w:r>
          </w:p>
          <w:p>
            <w:pPr>
              <w:numPr>
                <w:ilvl w:val="0"/>
                <w:numId w:val="2865244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lösen und das Zahnrad der Nockenwelle </w:t>
            </w:r>
            <w:r>
              <w:rPr>
                <w:b/>
                <w:bCs/>
                <w:color w:val="00274C"/>
                <w:position w:val="-2"/>
                <w:sz w:val="20"/>
                <w:szCs w:val="20"/>
              </w:rPr>
              <w:t xml:space="preserve">E</w:t>
            </w:r>
            <w:r>
              <w:rPr>
                <w:color w:val="00274C"/>
                <w:position w:val="-2"/>
                <w:sz w:val="20"/>
                <w:szCs w:val="20"/>
              </w:rPr>
              <w:t xml:space="preserve"> entfernen.</w:t>
            </w:r>
          </w:p>
          <w:p>
            <w:pPr>
              <w:numPr>
                <w:ilvl w:val="0"/>
                <w:numId w:val="28652441"/>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A</w:t>
            </w:r>
            <w:r>
              <w:rPr>
                <w:color w:val="00274C"/>
                <w:position w:val="-2"/>
                <w:sz w:val="20"/>
                <w:szCs w:val="20"/>
              </w:rPr>
              <w:t xml:space="preserve"> sowie den Schulterring </w:t>
            </w:r>
            <w:r>
              <w:rPr>
                <w:b/>
                <w:bCs/>
                <w:color w:val="00274C"/>
                <w:position w:val="-2"/>
                <w:sz w:val="20"/>
                <w:szCs w:val="20"/>
              </w:rPr>
              <w:t xml:space="preserve">B</w:t>
            </w:r>
            <w:r>
              <w:rPr>
                <w:color w:val="00274C"/>
                <w:position w:val="-2"/>
                <w:sz w:val="20"/>
                <w:szCs w:val="20"/>
              </w:rPr>
              <w:t xml:space="preserve"> entfernen.</w:t>
            </w:r>
          </w:p>
          <w:p>
            <w:pPr>
              <w:numPr>
                <w:ilvl w:val="0"/>
                <w:numId w:val="28652441"/>
              </w:numPr>
              <w:spacing w:before="0" w:after="0" w:line="262" w:lineRule="auto"/>
              <w:jc w:val="left"/>
              <w:rPr>
                <w:color w:val="00274C"/>
                <w:sz w:val="20"/>
                <w:szCs w:val="20"/>
              </w:rPr>
            </w:pPr>
            <w:r>
              <w:rPr>
                <w:color w:val="00274C"/>
                <w:position w:val="-2"/>
                <w:sz w:val="20"/>
                <w:szCs w:val="20"/>
              </w:rPr>
              <w:t xml:space="preserve">Das Zwischenzahnrad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6993590" name="name81905e6a16134cd51"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68305e6a16134cd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7.49</w:t>
            </w:r>
          </w:p>
        </w:tc>
      </w:tr>
      <w:tr>
        <w:trPr>
          <w:trHeight w:val="0" w:hRule="atLeast"/>
        </w:trPr>
        <w:tc>
          <w:tcPr>
            <w:tcMar>
              <w:top w:w="150" w:type="dxa"/>
              <w:bottom w:w="150" w:type="dxa"/>
            </w:tcMar>
            <w:vAlign w:val="center"/>
          </w:tcPr>
          <w:p>
            <w:pPr>
              <w:numPr>
                <w:ilvl w:val="0"/>
                <w:numId w:val="28652442"/>
              </w:numPr>
              <w:spacing w:before="0" w:after="0" w:line="262" w:lineRule="auto"/>
              <w:jc w:val="left"/>
              <w:rPr>
                <w:color w:val="00274C"/>
                <w:sz w:val="20"/>
                <w:szCs w:val="20"/>
              </w:rPr>
            </w:pPr>
            <w:r>
              <w:rPr>
                <w:color w:val="00274C"/>
                <w:position w:val="-2"/>
                <w:sz w:val="20"/>
                <w:szCs w:val="20"/>
              </w:rPr>
              <w:t xml:space="preserve">Den Bundring </w:t>
            </w:r>
            <w:r>
              <w:rPr>
                <w:b/>
                <w:bCs/>
                <w:color w:val="00274C"/>
                <w:position w:val="-2"/>
                <w:sz w:val="20"/>
                <w:szCs w:val="20"/>
              </w:rPr>
              <w:t xml:space="preserve">F</w:t>
            </w:r>
            <w:r>
              <w:rPr>
                <w:color w:val="00274C"/>
                <w:position w:val="-2"/>
                <w:sz w:val="20"/>
                <w:szCs w:val="20"/>
              </w:rPr>
              <w:t xml:space="preserve"> entfernen.</w:t>
            </w:r>
          </w:p>
          <w:p>
            <w:pPr>
              <w:numPr>
                <w:ilvl w:val="0"/>
                <w:numId w:val="2865244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lösen und das Lager des  Zwischenzahnrads </w:t>
            </w:r>
            <w:r>
              <w:rPr>
                <w:b/>
                <w:bCs/>
                <w:color w:val="00274C"/>
                <w:position w:val="-2"/>
                <w:sz w:val="20"/>
                <w:szCs w:val="20"/>
              </w:rPr>
              <w:t xml:space="preserve">T</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1553921" name="name24465e6a1613666e4"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90485e6a1613666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Flanschbaugruppe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Schwungrad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9899" name="name50375e6a1613780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45e6a1613780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Das Spezialwerkzeug </w:t>
            </w:r>
            <w:hyperlink r:id="rId36485e6a161378d19" w:history="1">
              <w:r>
                <w:rPr>
                  <w:b/>
                  <w:bCs/>
                  <w:color w:val="0000FF"/>
                  <w:position w:val="-2"/>
                  <w:sz w:val="20"/>
                  <w:szCs w:val="20"/>
                </w:rPr>
                <w:t xml:space="preserve">ST_34</w:t>
              </w:r>
            </w:hyperlink>
            <w:r>
              <w:rPr>
                <w:color w:val="00274C"/>
                <w:position w:val="-2"/>
                <w:sz w:val="20"/>
                <w:szCs w:val="20"/>
              </w:rPr>
              <w:t xml:space="preserve"> zum Einspannen des Schwungrads eingebaut lassen </w:t>
            </w:r>
            <w:r>
              <w:rPr>
                <w:b/>
                <w:bCs/>
                <w:color w:val="00274C"/>
                <w:position w:val="-2"/>
                <w:sz w:val="20"/>
                <w:szCs w:val="20"/>
              </w:rPr>
              <w:t xml:space="preserve">( </w:t>
            </w:r>
            <w:hyperlink r:id="rId57705e6a161378d6c" w:history="1">
              <w:r>
                <w:rPr>
                  <w:b/>
                  <w:bCs/>
                  <w:color w:val="0000FF"/>
                  <w:position w:val="-2"/>
                  <w:sz w:val="20"/>
                  <w:szCs w:val="20"/>
                  <w:u w:val="single"/>
                </w:rPr>
                <w:t xml:space="preserve">Abs. 7.7</w:t>
              </w:r>
            </w:hyperlink>
            <w:r>
              <w:rPr>
                <w:b/>
                <w:bCs/>
                <w:color w:val="00274C"/>
                <w:position w:val="-2"/>
                <w:sz w:val="20"/>
                <w:szCs w:val="20"/>
              </w:rPr>
              <w:t xml:space="preserve"> )</w:t>
            </w:r>
            <w:r>
              <w:rPr>
                <w:color w:val="00274C"/>
                <w:position w:val="-2"/>
                <w:sz w:val="20"/>
                <w:szCs w:val="20"/>
              </w:rPr>
              <w:t xml:space="preserve"> .</w:t>
            </w:r>
          </w:p>
          <w:p/>
          <w:p/>
          <w:p>
            <w:pPr>
              <w:numPr>
                <w:ilvl w:val="0"/>
                <w:numId w:val="28652443"/>
              </w:numPr>
              <w:spacing w:before="0" w:after="0" w:line="262" w:lineRule="auto"/>
              <w:jc w:val="left"/>
              <w:rPr>
                <w:color w:val="00274C"/>
                <w:sz w:val="20"/>
                <w:szCs w:val="20"/>
              </w:rPr>
            </w:pPr>
            <w:r>
              <w:rPr>
                <w:color w:val="00274C"/>
                <w:position w:val="-2"/>
                <w:sz w:val="20"/>
                <w:szCs w:val="20"/>
              </w:rPr>
              <w:t xml:space="preserve">Nur die obere Schraube </w:t>
            </w:r>
            <w:r>
              <w:rPr>
                <w:b/>
                <w:bCs/>
                <w:color w:val="00274C"/>
                <w:position w:val="-2"/>
                <w:sz w:val="20"/>
                <w:szCs w:val="20"/>
              </w:rPr>
              <w:t xml:space="preserve">C</w:t>
            </w:r>
            <w:r>
              <w:rPr>
                <w:color w:val="00274C"/>
                <w:position w:val="-2"/>
                <w:sz w:val="20"/>
                <w:szCs w:val="20"/>
              </w:rPr>
              <w:t xml:space="preserve"> lösen.</w:t>
            </w:r>
          </w:p>
          <w:p>
            <w:pPr>
              <w:numPr>
                <w:ilvl w:val="0"/>
                <w:numId w:val="28652443"/>
              </w:numPr>
              <w:spacing w:before="0" w:after="0" w:line="262" w:lineRule="auto"/>
              <w:jc w:val="left"/>
              <w:rPr>
                <w:color w:val="00274C"/>
                <w:sz w:val="20"/>
                <w:szCs w:val="20"/>
              </w:rPr>
            </w:pPr>
            <w:r>
              <w:rPr>
                <w:color w:val="00274C"/>
                <w:position w:val="-2"/>
                <w:sz w:val="20"/>
                <w:szCs w:val="20"/>
              </w:rPr>
              <w:t xml:space="preserve">Das Werkzeug </w:t>
            </w:r>
            <w:hyperlink r:id="rId79255e6a161378e60" w:history="1">
              <w:r>
                <w:rPr>
                  <w:b/>
                  <w:bCs/>
                  <w:color w:val="0000FF"/>
                  <w:position w:val="-2"/>
                  <w:sz w:val="20"/>
                  <w:szCs w:val="20"/>
                </w:rPr>
                <w:t xml:space="preserve">ST_09</w:t>
              </w:r>
            </w:hyperlink>
            <w:r>
              <w:rPr>
                <w:color w:val="00274C"/>
                <w:position w:val="-2"/>
                <w:sz w:val="20"/>
                <w:szCs w:val="20"/>
              </w:rPr>
              <w:t xml:space="preserve"> in den Sitz der Schraube </w:t>
            </w:r>
            <w:r>
              <w:rPr>
                <w:b/>
                <w:bCs/>
                <w:color w:val="00274C"/>
                <w:position w:val="-2"/>
                <w:sz w:val="20"/>
                <w:szCs w:val="20"/>
              </w:rPr>
              <w:t xml:space="preserve">C</w:t>
            </w:r>
            <w:r>
              <w:rPr>
                <w:color w:val="00274C"/>
                <w:position w:val="-2"/>
                <w:sz w:val="20"/>
                <w:szCs w:val="20"/>
              </w:rPr>
              <w:t xml:space="preserve"> einsetzen und bis zum Anschlag anschrauben.</w:t>
            </w:r>
          </w:p>
          <w:p>
            <w:pPr>
              <w:numPr>
                <w:ilvl w:val="0"/>
                <w:numId w:val="28652443"/>
              </w:numPr>
              <w:spacing w:before="0" w:after="0" w:line="262" w:lineRule="auto"/>
              <w:jc w:val="left"/>
              <w:rPr>
                <w:color w:val="00274C"/>
                <w:sz w:val="20"/>
                <w:szCs w:val="20"/>
              </w:rPr>
            </w:pPr>
            <w:r>
              <w:rPr>
                <w:color w:val="00274C"/>
                <w:position w:val="-2"/>
                <w:sz w:val="20"/>
                <w:szCs w:val="20"/>
              </w:rPr>
              <w:t xml:space="preserve">Die übrigen Schrauben </w:t>
            </w:r>
            <w:r>
              <w:rPr>
                <w:b/>
                <w:bCs/>
                <w:color w:val="00274C"/>
                <w:position w:val="-2"/>
                <w:sz w:val="20"/>
                <w:szCs w:val="20"/>
              </w:rPr>
              <w:t xml:space="preserve">D</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50953" name="name43305e6a16138777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265e6a1613877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Das Schwungrad </w:t>
            </w:r>
            <w:r>
              <w:rPr>
                <w:b/>
                <w:bCs/>
                <w:color w:val="00274C"/>
                <w:position w:val="-2"/>
                <w:sz w:val="20"/>
                <w:szCs w:val="20"/>
              </w:rPr>
              <w:t xml:space="preserve">E</w:t>
            </w:r>
            <w:r>
              <w:rPr>
                <w:color w:val="00274C"/>
                <w:position w:val="-2"/>
                <w:sz w:val="20"/>
                <w:szCs w:val="20"/>
              </w:rPr>
              <w:t xml:space="preserve"> ist sehr schwer; bei dessen Entfernung besondere Vorsicht walten lassen, damit es nicht herunterfällt und den Bediener gefährdet.</w:t>
            </w:r>
          </w:p>
          <w:p/>
          <w:p/>
          <w:p/>
          <w:p/>
          <w:p>
            <w:pPr>
              <w:numPr>
                <w:ilvl w:val="0"/>
                <w:numId w:val="28652444"/>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E</w:t>
            </w:r>
            <w:r>
              <w:rPr>
                <w:color w:val="00274C"/>
                <w:position w:val="-2"/>
                <w:sz w:val="20"/>
                <w:szCs w:val="20"/>
              </w:rPr>
              <w:t xml:space="preserve"> entfernen.</w:t>
            </w:r>
          </w:p>
          <w:p>
            <w:pPr>
              <w:numPr>
                <w:ilvl w:val="0"/>
                <w:numId w:val="28652444"/>
              </w:numPr>
              <w:spacing w:before="0" w:after="0" w:line="262" w:lineRule="auto"/>
              <w:jc w:val="left"/>
              <w:rPr>
                <w:color w:val="00274C"/>
                <w:sz w:val="20"/>
                <w:szCs w:val="20"/>
              </w:rPr>
            </w:pPr>
            <w:r>
              <w:rPr>
                <w:color w:val="00274C"/>
                <w:position w:val="-2"/>
                <w:sz w:val="20"/>
                <w:szCs w:val="20"/>
              </w:rPr>
              <w:t xml:space="preserve">Das Werkzeug </w:t>
            </w:r>
            <w:hyperlink r:id="rId64335e6a161388325" w:history="1">
              <w:r>
                <w:rPr>
                  <w:b/>
                  <w:bCs/>
                  <w:color w:val="0000FF"/>
                  <w:position w:val="-2"/>
                  <w:sz w:val="20"/>
                  <w:szCs w:val="20"/>
                </w:rPr>
                <w:t xml:space="preserve">ST_09</w:t>
              </w:r>
            </w:hyperlink>
            <w:r>
              <w:rPr>
                <w:color w:val="00274C"/>
                <w:position w:val="-2"/>
                <w:sz w:val="20"/>
                <w:szCs w:val="20"/>
              </w:rPr>
              <w:t xml:space="preserve"> entfernen.</w:t>
            </w:r>
          </w:p>
          <w:p>
            <w:pPr>
              <w:numPr>
                <w:ilvl w:val="0"/>
                <w:numId w:val="28652444"/>
              </w:numPr>
              <w:spacing w:before="0" w:after="0" w:line="262" w:lineRule="auto"/>
              <w:jc w:val="left"/>
              <w:rPr>
                <w:color w:val="00274C"/>
                <w:sz w:val="20"/>
                <w:szCs w:val="20"/>
              </w:rPr>
            </w:pPr>
            <w:r>
              <w:rPr>
                <w:color w:val="00274C"/>
                <w:position w:val="-2"/>
                <w:sz w:val="20"/>
                <w:szCs w:val="20"/>
              </w:rPr>
              <w:t xml:space="preserve">Das Werkzeug </w:t>
            </w:r>
            <w:hyperlink r:id="rId37915e6a161388395" w:history="1">
              <w:r>
                <w:rPr>
                  <w:b/>
                  <w:bCs/>
                  <w:color w:val="0000FF"/>
                  <w:position w:val="-2"/>
                  <w:sz w:val="20"/>
                  <w:szCs w:val="20"/>
                </w:rPr>
                <w:t xml:space="preserve">ST_34</w:t>
              </w:r>
            </w:hyperlink>
            <w:r>
              <w:rPr>
                <w:color w:val="00274C"/>
                <w:position w:val="-2"/>
                <w:sz w:val="20"/>
                <w:szCs w:val="20"/>
              </w:rPr>
              <w:t xml:space="preserve"> entfernen; siehe </w:t>
            </w:r>
            <w:hyperlink r:id="rId51675e6a1613883cc" w:history="1">
              <w:r>
                <w:rPr>
                  <w:b/>
                  <w:bCs/>
                  <w:color w:val="0000FF"/>
                  <w:position w:val="-2"/>
                  <w:sz w:val="20"/>
                  <w:szCs w:val="20"/>
                </w:rPr>
                <w:t xml:space="preserve">Abb.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635968" name="name89105e6a1613bb1ed"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84675e6a1613bb1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Flanschglocke</w:t>
            </w:r>
          </w:p>
          <w:p>
            <w:pPr>
              <w:numPr>
                <w:ilvl w:val="0"/>
                <w:numId w:val="28652445"/>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 und die Motorglocke </w:t>
            </w:r>
            <w:r>
              <w:rPr>
                <w:b/>
                <w:bCs/>
                <w:color w:val="00274C"/>
                <w:position w:val="-2"/>
                <w:sz w:val="20"/>
                <w:szCs w:val="20"/>
              </w:rPr>
              <w:t xml:space="preserve">B</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61464" name="name37795e6a1613d0e1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775e6a1613d0e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B</w:t>
            </w:r>
            <w:r>
              <w:rPr>
                <w:color w:val="00274C"/>
                <w:position w:val="-2"/>
                <w:sz w:val="20"/>
                <w:szCs w:val="20"/>
              </w:rPr>
              <w:t xml:space="preserve"> ist sehr schwer; bei deren Entfernung </w:t>
            </w:r>
            <w:r>
              <w:rPr>
                <w:b/>
                <w:bCs/>
                <w:color w:val="00274C"/>
                <w:position w:val="-2"/>
                <w:sz w:val="20"/>
                <w:szCs w:val="20"/>
              </w:rPr>
              <w:t xml:space="preserve">B</w:t>
            </w:r>
            <w:r>
              <w:rPr>
                <w:color w:val="00274C"/>
                <w:position w:val="-2"/>
                <w:sz w:val="20"/>
                <w:szCs w:val="20"/>
              </w:rPr>
              <w:t xml:space="preserve"> besondere Vorsicht walten lassen, damit sie nicht herunterfällt und den Bediener gefährdet.</w:t>
            </w:r>
          </w:p>
        </w:tc>
        <w:tc>
          <w:tcPr>
            <w:tcMar>
              <w:top w:w="150" w:type="dxa"/>
              <w:bottom w:w="150" w:type="dxa"/>
            </w:tcMar>
            <w:vAlign w:val="top"/>
          </w:tcPr>
          <w:p>
            <w:r>
              <w:rPr>
                <w:position w:val="-230"/>
              </w:rPr>
              <w:drawing>
                <wp:inline distT="0" distB="0" distL="0" distR="0">
                  <wp:extent cx="2232000" cy="1504800"/>
                  <wp:docPr id="87399234" name="name16415e6a1613eb7e6"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35295e6a1613eb7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Baugruppe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Kipphebeldeckel</w:t>
            </w:r>
          </w:p>
          <w:p>
            <w:pPr>
              <w:numPr>
                <w:ilvl w:val="0"/>
                <w:numId w:val="28652446"/>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28652446"/>
              </w:numPr>
              <w:spacing w:before="0" w:after="0" w:line="262" w:lineRule="auto"/>
              <w:jc w:val="left"/>
              <w:rPr>
                <w:color w:val="00274C"/>
                <w:sz w:val="20"/>
                <w:szCs w:val="20"/>
              </w:rPr>
            </w:pPr>
            <w:r>
              <w:rPr>
                <w:color w:val="00274C"/>
                <w:position w:val="-2"/>
                <w:sz w:val="20"/>
                <w:szCs w:val="20"/>
              </w:rPr>
              <w:t xml:space="preserve">Den Kipphebeldeckel </w:t>
            </w:r>
            <w:r>
              <w:rPr>
                <w:b/>
                <w:bCs/>
                <w:color w:val="00274C"/>
                <w:position w:val="-2"/>
                <w:sz w:val="20"/>
                <w:szCs w:val="20"/>
              </w:rPr>
              <w:t xml:space="preserve">B</w:t>
            </w:r>
            <w:r>
              <w:rPr>
                <w:color w:val="00274C"/>
                <w:position w:val="-2"/>
                <w:sz w:val="20"/>
                <w:szCs w:val="20"/>
              </w:rPr>
              <w:t xml:space="preserve"> entfernen.</w:t>
            </w:r>
          </w:p>
          <w:p>
            <w:pPr>
              <w:numPr>
                <w:ilvl w:val="0"/>
                <w:numId w:val="2865244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C</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3898298" name="name53415e6a1614163d9"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58075e6a1614163d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Kipphebelzapfen</w:t>
            </w:r>
          </w:p>
          <w:p>
            <w:pPr>
              <w:numPr>
                <w:ilvl w:val="0"/>
                <w:numId w:val="28652447"/>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D</w:t>
            </w:r>
            <w:r>
              <w:rPr>
                <w:color w:val="00274C"/>
                <w:position w:val="-2"/>
                <w:sz w:val="20"/>
                <w:szCs w:val="20"/>
              </w:rPr>
              <w:t xml:space="preserve"> lösen.</w:t>
            </w:r>
          </w:p>
          <w:p>
            <w:pPr>
              <w:numPr>
                <w:ilvl w:val="0"/>
                <w:numId w:val="28652447"/>
              </w:numPr>
              <w:spacing w:before="0" w:after="0" w:line="262" w:lineRule="auto"/>
              <w:jc w:val="left"/>
              <w:rPr>
                <w:color w:val="00274C"/>
                <w:sz w:val="20"/>
                <w:szCs w:val="20"/>
              </w:rPr>
            </w:pPr>
            <w:r>
              <w:rPr>
                <w:color w:val="00274C"/>
                <w:position w:val="-2"/>
                <w:sz w:val="20"/>
                <w:szCs w:val="20"/>
              </w:rPr>
              <w:t xml:space="preserve">Die Kipphebelzapfen-Baugruppe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432636" name="name19135e6a16142e297"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30795e6a16142e2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Kipphebel ( </w:t>
            </w:r>
            <w:r>
              <w:rPr>
                <w:position w:val="-3"/>
              </w:rPr>
              <w:drawing>
                <wp:inline distT="0" distB="0" distL="0" distR="0">
                  <wp:extent cx="158400" cy="115200"/>
                  <wp:docPr id="79239307" name="name97045e6a1614432d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225e6a1614432d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8652448"/>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F</w:t>
            </w:r>
            <w:r>
              <w:rPr>
                <w:color w:val="00274C"/>
                <w:position w:val="-2"/>
                <w:sz w:val="20"/>
                <w:szCs w:val="20"/>
              </w:rPr>
              <w:t xml:space="preserve"> entfernen.</w:t>
            </w:r>
          </w:p>
          <w:p>
            <w:pPr>
              <w:numPr>
                <w:ilvl w:val="0"/>
                <w:numId w:val="28652448"/>
              </w:numPr>
              <w:spacing w:before="0" w:after="0" w:line="262" w:lineRule="auto"/>
              <w:jc w:val="left"/>
              <w:rPr>
                <w:color w:val="00274C"/>
                <w:sz w:val="20"/>
                <w:szCs w:val="20"/>
              </w:rPr>
            </w:pPr>
            <w:r>
              <w:rPr>
                <w:color w:val="00274C"/>
                <w:position w:val="-2"/>
                <w:sz w:val="20"/>
                <w:szCs w:val="20"/>
              </w:rPr>
              <w:t xml:space="preserve">Die Bundringe </w:t>
            </w:r>
            <w:r>
              <w:rPr>
                <w:b/>
                <w:bCs/>
                <w:color w:val="00274C"/>
                <w:position w:val="-2"/>
                <w:sz w:val="20"/>
                <w:szCs w:val="20"/>
              </w:rPr>
              <w:t xml:space="preserve">G</w:t>
            </w:r>
            <w:r>
              <w:rPr>
                <w:color w:val="00274C"/>
                <w:position w:val="-2"/>
                <w:sz w:val="20"/>
                <w:szCs w:val="20"/>
              </w:rPr>
              <w:t xml:space="preserve"> entfernen.</w:t>
            </w:r>
          </w:p>
          <w:p>
            <w:pPr>
              <w:numPr>
                <w:ilvl w:val="0"/>
                <w:numId w:val="28652448"/>
              </w:numPr>
              <w:spacing w:before="0" w:after="0" w:line="262" w:lineRule="auto"/>
              <w:jc w:val="left"/>
              <w:rPr>
                <w:color w:val="00274C"/>
                <w:sz w:val="20"/>
                <w:szCs w:val="20"/>
              </w:rPr>
            </w:pPr>
            <w:r>
              <w:rPr>
                <w:color w:val="00274C"/>
                <w:position w:val="-2"/>
                <w:sz w:val="20"/>
                <w:szCs w:val="20"/>
              </w:rPr>
              <w:t xml:space="preserve">Die Kipphebel </w:t>
            </w:r>
            <w:r>
              <w:rPr>
                <w:b/>
                <w:bCs/>
                <w:color w:val="00274C"/>
                <w:position w:val="-2"/>
                <w:sz w:val="20"/>
                <w:szCs w:val="20"/>
              </w:rPr>
              <w:t xml:space="preserve">H</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113339" name="name56545e6a16145c643"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36335e6a16145c6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Ventilstangen und -brücken</w:t>
            </w:r>
          </w:p>
          <w:p>
            <w:pPr>
              <w:numPr>
                <w:ilvl w:val="0"/>
                <w:numId w:val="28652449"/>
              </w:numPr>
              <w:spacing w:before="0" w:after="0" w:line="262" w:lineRule="auto"/>
              <w:jc w:val="left"/>
              <w:rPr>
                <w:color w:val="00274C"/>
                <w:sz w:val="20"/>
                <w:szCs w:val="20"/>
              </w:rPr>
            </w:pPr>
            <w:r>
              <w:rPr>
                <w:color w:val="00274C"/>
                <w:position w:val="-2"/>
                <w:sz w:val="20"/>
                <w:szCs w:val="20"/>
              </w:rPr>
              <w:br/>
              <w:br/>
              <w:br/>
              <w:t xml:space="preserve">Die Bügel der Ventilsteuerung </w:t>
            </w:r>
            <w:r>
              <w:rPr>
                <w:b/>
                <w:bCs/>
                <w:color w:val="00274C"/>
                <w:position w:val="-2"/>
                <w:sz w:val="20"/>
                <w:szCs w:val="20"/>
              </w:rPr>
              <w:t xml:space="preserve">M</w:t>
            </w:r>
            <w:r>
              <w:rPr>
                <w:color w:val="00274C"/>
                <w:position w:val="-2"/>
                <w:sz w:val="20"/>
                <w:szCs w:val="20"/>
              </w:rPr>
              <w:t xml:space="preserve"> entfernen.</w:t>
            </w:r>
          </w:p>
          <w:p>
            <w:pPr>
              <w:numPr>
                <w:ilvl w:val="0"/>
                <w:numId w:val="28652449"/>
              </w:numPr>
              <w:spacing w:before="0" w:after="0" w:line="262" w:lineRule="auto"/>
              <w:jc w:val="left"/>
              <w:rPr>
                <w:color w:val="00274C"/>
                <w:sz w:val="20"/>
                <w:szCs w:val="20"/>
              </w:rPr>
            </w:pPr>
            <w:r>
              <w:rPr>
                <w:color w:val="00274C"/>
                <w:position w:val="-2"/>
                <w:sz w:val="20"/>
                <w:szCs w:val="20"/>
              </w:rPr>
              <w:t xml:space="preserve">Die Steuerstangen des Kipphebels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364684" name="name58035e6a16147db18"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47865e6a16147db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Zylinderkopf</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81968" name="name69885e6a16148e0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845e6a16148e0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Bolzen zur Befestigung des Zylinderkopfs </w:t>
            </w:r>
            <w:r>
              <w:rPr>
                <w:b/>
                <w:bCs/>
                <w:color w:val="00274C"/>
                <w:position w:val="-2"/>
                <w:sz w:val="20"/>
                <w:szCs w:val="20"/>
              </w:rPr>
              <w:t xml:space="preserve">P</w:t>
            </w:r>
            <w:r>
              <w:rPr>
                <w:color w:val="00274C"/>
                <w:position w:val="-2"/>
                <w:sz w:val="20"/>
                <w:szCs w:val="20"/>
              </w:rPr>
              <w:t xml:space="preserve"> müssen unbedingt nach jedem Ausbau ausgetauscht werden.</w:t>
            </w:r>
          </w:p>
          <w:p/>
          <w:p/>
          <w:p>
            <w:pPr>
              <w:numPr>
                <w:ilvl w:val="0"/>
                <w:numId w:val="28652450"/>
              </w:numPr>
              <w:spacing w:before="0" w:after="0" w:line="262" w:lineRule="auto"/>
              <w:jc w:val="left"/>
              <w:rPr>
                <w:color w:val="00274C"/>
                <w:sz w:val="20"/>
                <w:szCs w:val="20"/>
              </w:rPr>
            </w:pPr>
            <w:r>
              <w:rPr>
                <w:color w:val="00274C"/>
                <w:position w:val="-2"/>
                <w:sz w:val="20"/>
                <w:szCs w:val="20"/>
              </w:rPr>
              <w:t xml:space="preserve">Die Bolzen </w:t>
            </w:r>
            <w:r>
              <w:rPr>
                <w:b/>
                <w:bCs/>
                <w:color w:val="00274C"/>
                <w:position w:val="-2"/>
                <w:sz w:val="20"/>
                <w:szCs w:val="20"/>
              </w:rPr>
              <w:t xml:space="preserve">P</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5819" name="name66595e6a1614a1c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35e6a1614a1c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Zum Heben des Zylinderkopfs </w:t>
            </w:r>
            <w:r>
              <w:rPr>
                <w:b/>
                <w:bCs/>
                <w:color w:val="00274C"/>
                <w:position w:val="-2"/>
                <w:sz w:val="20"/>
                <w:szCs w:val="20"/>
              </w:rPr>
              <w:t xml:space="preserve">Q</w:t>
            </w:r>
            <w:r>
              <w:rPr>
                <w:color w:val="00274C"/>
                <w:position w:val="-2"/>
                <w:sz w:val="20"/>
                <w:szCs w:val="20"/>
              </w:rPr>
              <w:t xml:space="preserve"> ausschließlich beide von </w:t>
            </w:r>
            <w:r>
              <w:rPr>
                <w:b/>
                <w:bCs/>
                <w:color w:val="00274C"/>
                <w:position w:val="-2"/>
                <w:sz w:val="20"/>
                <w:szCs w:val="20"/>
              </w:rPr>
              <w:t xml:space="preserve">KOHLER</w:t>
            </w:r>
            <w:r>
              <w:rPr>
                <w:color w:val="00274C"/>
                <w:position w:val="-2"/>
                <w:sz w:val="20"/>
                <w:szCs w:val="20"/>
              </w:rPr>
              <w:t xml:space="preserve"> vorgesehenen Ringschrauben </w:t>
            </w:r>
            <w:r>
              <w:rPr>
                <w:b/>
                <w:bCs/>
                <w:color w:val="00274C"/>
                <w:position w:val="-2"/>
                <w:sz w:val="20"/>
                <w:szCs w:val="20"/>
              </w:rPr>
              <w:t xml:space="preserve">AE</w:t>
            </w:r>
            <w:r>
              <w:rPr>
                <w:color w:val="00274C"/>
                <w:position w:val="-2"/>
                <w:sz w:val="20"/>
                <w:szCs w:val="20"/>
              </w:rPr>
              <w:t xml:space="preserve"> verwenden (siehe </w:t>
            </w:r>
            <w:r>
              <w:rPr>
                <w:b/>
                <w:bCs/>
                <w:color w:val="00274C"/>
                <w:position w:val="-2"/>
                <w:sz w:val="20"/>
                <w:szCs w:val="20"/>
              </w:rPr>
              <w:t xml:space="preserve">Abb. 7.66</w:t>
            </w: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Beim Ausbau von Zylinderkopf </w:t>
            </w:r>
            <w:r>
              <w:rPr>
                <w:b/>
                <w:bCs/>
                <w:color w:val="00274C"/>
                <w:position w:val="-2"/>
                <w:sz w:val="20"/>
                <w:szCs w:val="20"/>
              </w:rPr>
              <w:t xml:space="preserve">Q</w:t>
            </w:r>
            <w:r>
              <w:rPr>
                <w:color w:val="00274C"/>
                <w:position w:val="-2"/>
                <w:sz w:val="20"/>
                <w:szCs w:val="20"/>
              </w:rPr>
              <w:t xml:space="preserve"> und den darauffolgenden Tätigkeiten zu Ausbau, Prüfung und Einbau muss die Kontaktfläche </w:t>
            </w:r>
            <w:r>
              <w:rPr>
                <w:b/>
                <w:bCs/>
                <w:color w:val="00274C"/>
                <w:position w:val="-2"/>
                <w:sz w:val="20"/>
                <w:szCs w:val="20"/>
              </w:rPr>
              <w:t xml:space="preserve">W</w:t>
            </w:r>
            <w:r>
              <w:rPr>
                <w:color w:val="00274C"/>
                <w:position w:val="-2"/>
                <w:sz w:val="20"/>
                <w:szCs w:val="20"/>
              </w:rPr>
              <w:t xml:space="preserve"> von Zylinderkopf </w:t>
            </w:r>
            <w:r>
              <w:rPr>
                <w:b/>
                <w:bCs/>
                <w:color w:val="00274C"/>
                <w:position w:val="-2"/>
                <w:sz w:val="20"/>
                <w:szCs w:val="20"/>
              </w:rPr>
              <w:t xml:space="preserve">Q</w:t>
            </w:r>
            <w:r>
              <w:rPr>
                <w:color w:val="00274C"/>
                <w:position w:val="-2"/>
                <w:sz w:val="20"/>
                <w:szCs w:val="20"/>
              </w:rPr>
              <w:t xml:space="preserve"> und Kurbelgehäuse </w:t>
            </w:r>
            <w:r>
              <w:rPr>
                <w:b/>
                <w:bCs/>
                <w:color w:val="00274C"/>
                <w:position w:val="-2"/>
                <w:sz w:val="20"/>
                <w:szCs w:val="20"/>
              </w:rPr>
              <w:t xml:space="preserve">J</w:t>
            </w:r>
            <w:r>
              <w:rPr>
                <w:color w:val="00274C"/>
                <w:position w:val="-2"/>
                <w:sz w:val="20"/>
                <w:szCs w:val="20"/>
              </w:rPr>
              <w:t xml:space="preserve"> vor Stößen geschützt werden.</w:t>
            </w:r>
          </w:p>
          <w:p/>
          <w:p/>
          <w:p/>
          <w:p/>
          <w:p>
            <w:pPr>
              <w:numPr>
                <w:ilvl w:val="0"/>
                <w:numId w:val="28652451"/>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Q</w:t>
            </w:r>
            <w:r>
              <w:rPr>
                <w:color w:val="00274C"/>
                <w:position w:val="-2"/>
                <w:sz w:val="20"/>
                <w:szCs w:val="20"/>
              </w:rPr>
              <w:t xml:space="preserve"> entfernen.</w:t>
            </w:r>
          </w:p>
          <w:p>
            <w:pPr>
              <w:numPr>
                <w:ilvl w:val="0"/>
                <w:numId w:val="28652451"/>
              </w:numPr>
              <w:spacing w:before="0" w:after="0" w:line="262" w:lineRule="auto"/>
              <w:jc w:val="left"/>
              <w:rPr>
                <w:color w:val="00274C"/>
                <w:sz w:val="20"/>
                <w:szCs w:val="20"/>
              </w:rPr>
            </w:pPr>
            <w:r>
              <w:rPr>
                <w:color w:val="00274C"/>
                <w:position w:val="-2"/>
                <w:sz w:val="20"/>
                <w:szCs w:val="20"/>
              </w:rPr>
              <w:t xml:space="preserve">Die Dichtung des Zylinderkopfs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4074831" name="name91015e6a1614bc21c"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28135e6a1614bc2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7.58</w:t>
            </w:r>
            <w:r>
              <w:rPr>
                <w:position w:val="-224"/>
              </w:rPr>
              <w:drawing>
                <wp:inline distT="0" distB="0" distL="0" distR="0">
                  <wp:extent cx="2232000" cy="1468800"/>
                  <wp:docPr id="58058469" name="name28175e6a1614d4eba"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23715e6a1614d4eb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Ventile </w:t>
            </w:r>
            <w:r>
              <w:rPr>
                <w:color w:val="00274C"/>
                <w:position w:val="-2"/>
                <w:sz w:val="20"/>
                <w:szCs w:val="20"/>
              </w:rPr>
              <w:t xml:space="preserve"> ( </w:t>
            </w:r>
            <w:r>
              <w:rPr>
                <w:position w:val="-3"/>
              </w:rPr>
              <w:drawing>
                <wp:inline distT="0" distB="0" distL="0" distR="0">
                  <wp:extent cx="158400" cy="115200"/>
                  <wp:docPr id="99376512" name="name57645e6a1614e5b8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2945e6a1614e5b8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8652452"/>
              </w:numPr>
              <w:spacing w:before="0" w:after="0" w:line="262" w:lineRule="auto"/>
              <w:jc w:val="left"/>
              <w:rPr>
                <w:color w:val="00274C"/>
                <w:sz w:val="20"/>
                <w:szCs w:val="20"/>
              </w:rPr>
            </w:pPr>
            <w:r>
              <w:rPr>
                <w:color w:val="00274C"/>
                <w:position w:val="-2"/>
                <w:sz w:val="20"/>
                <w:szCs w:val="20"/>
              </w:rPr>
              <w:br/>
              <w:br/>
              <w:br/>
              <w:t xml:space="preserve">Das Werkzeug </w:t>
            </w:r>
            <w:hyperlink r:id="rId48845e6a1614e6690" w:history="1">
              <w:r>
                <w:rPr>
                  <w:b/>
                  <w:bCs/>
                  <w:color w:val="0000FF"/>
                  <w:position w:val="-2"/>
                  <w:sz w:val="20"/>
                  <w:szCs w:val="20"/>
                </w:rPr>
                <w:t xml:space="preserve">ST_07</w:t>
              </w:r>
            </w:hyperlink>
            <w:r>
              <w:rPr>
                <w:color w:val="00274C"/>
                <w:position w:val="-2"/>
                <w:sz w:val="20"/>
                <w:szCs w:val="20"/>
              </w:rPr>
              <w:t xml:space="preserve"> am Zylinderkopf </w:t>
            </w:r>
            <w:r>
              <w:rPr>
                <w:b/>
                <w:bCs/>
                <w:color w:val="00274C"/>
                <w:position w:val="-2"/>
                <w:sz w:val="20"/>
                <w:szCs w:val="20"/>
              </w:rPr>
              <w:t xml:space="preserve">AF</w:t>
            </w:r>
            <w:r>
              <w:rPr>
                <w:color w:val="00274C"/>
                <w:position w:val="-2"/>
                <w:sz w:val="20"/>
                <w:szCs w:val="20"/>
              </w:rPr>
              <w:t xml:space="preserve"> einbauen und in einer der Öffnungen zur Befestigung des Kipphebeldeckels einspannen.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Befestigungsbohrung je nach Position der auszubauenden Ventile ändern.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452"/>
              </w:numPr>
              <w:spacing w:before="0" w:after="0" w:line="262" w:lineRule="auto"/>
              <w:jc w:val="left"/>
              <w:rPr>
                <w:color w:val="00274C"/>
                <w:sz w:val="20"/>
                <w:szCs w:val="20"/>
              </w:rPr>
            </w:pPr>
            <w:r>
              <w:rPr>
                <w:color w:val="00274C"/>
                <w:position w:val="-2"/>
                <w:sz w:val="20"/>
                <w:szCs w:val="20"/>
              </w:rPr>
              <w:t xml:space="preserve">Das Werkzeug </w:t>
            </w:r>
            <w:hyperlink r:id="rId42015e6a1614e6818" w:history="1">
              <w:r>
                <w:rPr>
                  <w:b/>
                  <w:bCs/>
                  <w:color w:val="0000FF"/>
                  <w:position w:val="-2"/>
                  <w:sz w:val="20"/>
                  <w:szCs w:val="20"/>
                </w:rPr>
                <w:t xml:space="preserve">ST_07</w:t>
              </w:r>
            </w:hyperlink>
            <w:r>
              <w:rPr>
                <w:color w:val="00274C"/>
                <w:position w:val="-2"/>
                <w:sz w:val="20"/>
                <w:szCs w:val="20"/>
              </w:rPr>
              <w:t xml:space="preserve"> wie in der Abbildung dargestellt auf dem Ventil positionieren.</w:t>
            </w:r>
          </w:p>
        </w:tc>
        <w:tc>
          <w:tcPr>
            <w:tcMar>
              <w:top w:w="150" w:type="dxa"/>
              <w:bottom w:w="150" w:type="dxa"/>
            </w:tcMar>
            <w:vAlign w:val="top"/>
          </w:tcPr>
          <w:p>
            <w:r>
              <w:rPr>
                <w:position w:val="-230"/>
              </w:rPr>
              <w:drawing>
                <wp:inline distT="0" distB="0" distL="0" distR="0">
                  <wp:extent cx="2232000" cy="1504800"/>
                  <wp:docPr id="59997731" name="name21385e6a161509d26"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99805e6a161509d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7.60</w:t>
            </w:r>
          </w:p>
        </w:tc>
      </w:tr>
      <w:tr>
        <w:trPr>
          <w:trHeight w:val="0" w:hRule="atLeast"/>
        </w:trPr>
        <w:tc>
          <w:tcPr>
            <w:tcMar>
              <w:top w:w="150" w:type="dxa"/>
              <w:bottom w:w="150" w:type="dxa"/>
            </w:tcMar>
            <w:vAlign w:val="center"/>
          </w:tcPr>
          <w:p>
            <w:pPr>
              <w:numPr>
                <w:ilvl w:val="0"/>
                <w:numId w:val="28652453"/>
              </w:numPr>
              <w:spacing w:before="0" w:after="0" w:line="262" w:lineRule="auto"/>
              <w:jc w:val="left"/>
              <w:rPr>
                <w:color w:val="00274C"/>
                <w:sz w:val="20"/>
                <w:szCs w:val="20"/>
              </w:rPr>
            </w:pPr>
            <w:r>
              <w:rPr>
                <w:color w:val="00274C"/>
                <w:position w:val="-2"/>
                <w:sz w:val="20"/>
                <w:szCs w:val="20"/>
              </w:rPr>
              <w:t xml:space="preserve">Den Hebel des Werkzeugs  </w:t>
            </w:r>
            <w:hyperlink r:id="rId34335e6a16150a9a3" w:history="1">
              <w:r>
                <w:rPr>
                  <w:b/>
                  <w:bCs/>
                  <w:color w:val="0000FF"/>
                  <w:position w:val="-2"/>
                  <w:sz w:val="20"/>
                  <w:szCs w:val="20"/>
                </w:rPr>
                <w:t xml:space="preserve">ST_07</w:t>
              </w:r>
            </w:hyperlink>
            <w:r>
              <w:rPr>
                <w:color w:val="00274C"/>
                <w:position w:val="-2"/>
                <w:sz w:val="20"/>
                <w:szCs w:val="20"/>
              </w:rPr>
              <w:t xml:space="preserve"> mithilfe eines Magneten nach unten drücken, um die Ventilteller </w:t>
            </w:r>
            <w:r>
              <w:rPr>
                <w:b/>
                <w:bCs/>
                <w:color w:val="00274C"/>
                <w:position w:val="-2"/>
                <w:sz w:val="20"/>
                <w:szCs w:val="20"/>
              </w:rPr>
              <w:t xml:space="preserve">S</w:t>
            </w:r>
            <w:r>
              <w:rPr>
                <w:color w:val="00274C"/>
                <w:position w:val="-2"/>
                <w:sz w:val="20"/>
                <w:szCs w:val="20"/>
              </w:rPr>
              <w:t xml:space="preserve"> in Richtung des Pfeils </w:t>
            </w:r>
            <w:r>
              <w:rPr>
                <w:b/>
                <w:bCs/>
                <w:color w:val="00274C"/>
                <w:position w:val="-2"/>
                <w:sz w:val="20"/>
                <w:szCs w:val="20"/>
              </w:rPr>
              <w:t xml:space="preserve">T</w:t>
            </w:r>
            <w:r>
              <w:rPr>
                <w:color w:val="00274C"/>
                <w:position w:val="-2"/>
                <w:sz w:val="20"/>
                <w:szCs w:val="20"/>
              </w:rPr>
              <w:t xml:space="preserve"> abzusenken; die Kegelhälften </w:t>
            </w:r>
            <w:r>
              <w:rPr>
                <w:b/>
                <w:bCs/>
                <w:color w:val="00274C"/>
                <w:position w:val="-2"/>
                <w:sz w:val="20"/>
                <w:szCs w:val="20"/>
              </w:rPr>
              <w:t xml:space="preserve">U</w:t>
            </w:r>
            <w:r>
              <w:rPr>
                <w:color w:val="00274C"/>
                <w:position w:val="-2"/>
                <w:sz w:val="20"/>
                <w:szCs w:val="20"/>
              </w:rPr>
              <w:t xml:space="preserve"> mithilfe eines Magneten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Jeden Eingriff für alle betreffenden Ventile wiederholen.</w:t>
            </w:r>
          </w:p>
        </w:tc>
        <w:tc>
          <w:tcPr>
            <w:tcMar>
              <w:top w:w="150" w:type="dxa"/>
              <w:bottom w:w="150" w:type="dxa"/>
            </w:tcMar>
            <w:vAlign w:val="top"/>
          </w:tcPr>
          <w:p>
            <w:r>
              <w:rPr>
                <w:position w:val="-230"/>
              </w:rPr>
              <w:drawing>
                <wp:inline distT="0" distB="0" distL="0" distR="0">
                  <wp:extent cx="2232000" cy="1504800"/>
                  <wp:docPr id="24261233" name="name82695e6a1615235ee"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90915e6a1615235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76441" name="name90425e6a161531e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75e6a161531e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dem Entfernen der Ventile an deren ursprünglicher Position einen Bezugspunkt anbringen, so dass ihre Position, sofern sie nicht ausgetauscht werden, beim Einbau nicht geändert wird.</w:t>
            </w:r>
          </w:p>
          <w:p/>
          <w:p/>
          <w:p>
            <w:pPr>
              <w:numPr>
                <w:ilvl w:val="0"/>
                <w:numId w:val="28652454"/>
              </w:numPr>
              <w:spacing w:before="0" w:after="0" w:line="262" w:lineRule="auto"/>
              <w:jc w:val="left"/>
              <w:rPr>
                <w:color w:val="00274C"/>
                <w:sz w:val="20"/>
                <w:szCs w:val="20"/>
              </w:rPr>
            </w:pPr>
            <w:r>
              <w:rPr>
                <w:color w:val="00274C"/>
                <w:position w:val="-2"/>
                <w:sz w:val="20"/>
                <w:szCs w:val="20"/>
              </w:rPr>
              <w:t xml:space="preserve">Die Ventile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6497925" name="name35605e6a16154625a"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83635e6a1615462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Hohlnieten des Elektro-Einspritzventils</w:t>
            </w:r>
            <w:r>
              <w:rPr>
                <w:color w:val="00274C"/>
                <w:position w:val="-2"/>
                <w:sz w:val="20"/>
                <w:szCs w:val="20"/>
              </w:rPr>
              <w:t xml:space="preserve"> ( </w:t>
            </w:r>
            <w:r>
              <w:rPr>
                <w:position w:val="-3"/>
              </w:rPr>
              <w:drawing>
                <wp:inline distT="0" distB="0" distL="0" distR="0">
                  <wp:extent cx="158400" cy="115200"/>
                  <wp:docPr id="14172049" name="name17575e6a16155915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7025e6a16155915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8652455"/>
              </w:numPr>
              <w:spacing w:before="0" w:after="0" w:line="262" w:lineRule="auto"/>
              <w:jc w:val="left"/>
              <w:rPr>
                <w:color w:val="00274C"/>
                <w:sz w:val="20"/>
                <w:szCs w:val="20"/>
              </w:rPr>
            </w:pPr>
            <w:r>
              <w:rPr>
                <w:color w:val="00274C"/>
                <w:position w:val="-2"/>
                <w:sz w:val="20"/>
                <w:szCs w:val="20"/>
              </w:rPr>
              <w:br/>
              <w:br/>
              <w:br/>
              <w:t xml:space="preserve">Die Hohlnieten </w:t>
            </w:r>
            <w:r>
              <w:rPr>
                <w:b/>
                <w:bCs/>
                <w:color w:val="00274C"/>
                <w:position w:val="-2"/>
                <w:sz w:val="20"/>
                <w:szCs w:val="20"/>
              </w:rPr>
              <w:t xml:space="preserve">Z</w:t>
            </w:r>
            <w:r>
              <w:rPr>
                <w:color w:val="00274C"/>
                <w:position w:val="-2"/>
                <w:sz w:val="20"/>
                <w:szCs w:val="20"/>
              </w:rPr>
              <w:t xml:space="preserve"> vom Zylinderkopf </w:t>
            </w:r>
            <w:r>
              <w:rPr>
                <w:b/>
                <w:bCs/>
                <w:color w:val="00274C"/>
                <w:position w:val="-2"/>
                <w:sz w:val="20"/>
                <w:szCs w:val="20"/>
              </w:rPr>
              <w:t xml:space="preserve">Q</w:t>
            </w:r>
            <w:r>
              <w:rPr>
                <w:color w:val="00274C"/>
                <w:position w:val="-2"/>
                <w:sz w:val="20"/>
                <w:szCs w:val="20"/>
              </w:rPr>
              <w:t xml:space="preserve"> abschrauben.</w:t>
            </w:r>
          </w:p>
          <w:p>
            <w:pPr>
              <w:numPr>
                <w:ilvl w:val="0"/>
                <w:numId w:val="2865245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AA</w:t>
            </w:r>
            <w:r>
              <w:rPr>
                <w:color w:val="00274C"/>
                <w:position w:val="-2"/>
                <w:sz w:val="20"/>
                <w:szCs w:val="20"/>
              </w:rPr>
              <w:t xml:space="preserve"> und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4495167" name="name51685e6a16157185a"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32225e6a1615718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Öldichtung Ventilschaft</w:t>
            </w:r>
            <w:r>
              <w:rPr>
                <w:color w:val="00274C"/>
                <w:position w:val="-2"/>
                <w:sz w:val="20"/>
                <w:szCs w:val="20"/>
              </w:rPr>
              <w:t xml:space="preserve"> ( </w:t>
            </w:r>
            <w:r>
              <w:rPr>
                <w:position w:val="-3"/>
              </w:rPr>
              <w:drawing>
                <wp:inline distT="0" distB="0" distL="0" distR="0">
                  <wp:extent cx="158400" cy="115200"/>
                  <wp:docPr id="83621768" name="name19975e6a1615806a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925e6a16158069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8652456"/>
              </w:numPr>
              <w:spacing w:before="0" w:after="0" w:line="262" w:lineRule="auto"/>
              <w:jc w:val="left"/>
              <w:rPr>
                <w:color w:val="00274C"/>
                <w:sz w:val="20"/>
                <w:szCs w:val="20"/>
              </w:rPr>
            </w:pPr>
            <w:r>
              <w:rPr>
                <w:color w:val="00274C"/>
                <w:position w:val="-2"/>
                <w:sz w:val="20"/>
                <w:szCs w:val="20"/>
              </w:rPr>
              <w:br/>
              <w:br/>
              <w:br/>
              <w:t xml:space="preserve">Die Dichtungen </w:t>
            </w:r>
            <w:r>
              <w:rPr>
                <w:b/>
                <w:bCs/>
                <w:color w:val="00274C"/>
                <w:position w:val="-2"/>
                <w:sz w:val="20"/>
                <w:szCs w:val="20"/>
              </w:rPr>
              <w:t xml:space="preserve">AC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8531227" name="name27095e6a161595ade"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61675e6a161595a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Ringschrauben</w:t>
            </w:r>
            <w:r>
              <w:rPr>
                <w:color w:val="00274C"/>
                <w:position w:val="-2"/>
                <w:sz w:val="20"/>
                <w:szCs w:val="20"/>
              </w:rPr>
              <w:t xml:space="preserve"> ( </w:t>
            </w:r>
            <w:r>
              <w:rPr>
                <w:position w:val="-3"/>
              </w:rPr>
              <w:drawing>
                <wp:inline distT="0" distB="0" distL="0" distR="0">
                  <wp:extent cx="158400" cy="115200"/>
                  <wp:docPr id="55178220" name="name69115e6a1615a2b1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5845e6a1615a2b1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8652457"/>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AD</w:t>
            </w:r>
            <w:r>
              <w:rPr>
                <w:color w:val="00274C"/>
                <w:position w:val="-2"/>
                <w:sz w:val="20"/>
                <w:szCs w:val="20"/>
              </w:rPr>
              <w:t xml:space="preserve"> lösen und die Ringschrauben </w:t>
            </w:r>
            <w:r>
              <w:rPr>
                <w:b/>
                <w:bCs/>
                <w:color w:val="00274C"/>
                <w:position w:val="-2"/>
                <w:sz w:val="20"/>
                <w:szCs w:val="20"/>
              </w:rPr>
              <w:t xml:space="preserve">AE</w:t>
            </w:r>
            <w:r>
              <w:rPr>
                <w:color w:val="00274C"/>
                <w:position w:val="-2"/>
                <w:sz w:val="20"/>
                <w:szCs w:val="20"/>
              </w:rPr>
              <w:t xml:space="preserve"> entfernen.</w:t>
            </w:r>
          </w:p>
          <w:p>
            <w:pPr>
              <w:numPr>
                <w:ilvl w:val="0"/>
                <w:numId w:val="28652457"/>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Q</w:t>
            </w:r>
            <w:r>
              <w:rPr>
                <w:color w:val="00274C"/>
                <w:position w:val="-2"/>
                <w:sz w:val="20"/>
                <w:szCs w:val="20"/>
              </w:rPr>
              <w:t xml:space="preserve"> gründlich reinigen.</w:t>
            </w:r>
          </w:p>
        </w:tc>
        <w:tc>
          <w:tcPr>
            <w:tcMar>
              <w:top w:w="150" w:type="dxa"/>
              <w:bottom w:w="150" w:type="dxa"/>
            </w:tcMar>
            <w:vAlign w:val="top"/>
          </w:tcPr>
          <w:p>
            <w:r>
              <w:rPr>
                <w:position w:val="-222"/>
              </w:rPr>
              <w:drawing>
                <wp:inline distT="0" distB="0" distL="0" distR="0">
                  <wp:extent cx="2232000" cy="1461600"/>
                  <wp:docPr id="48508777" name="name25425e6a1615bb9fa"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90705e6a1615bb9f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Baugruppe Ölwanne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Ölwanne</w:t>
            </w:r>
          </w:p>
          <w:p>
            <w:pPr>
              <w:numPr>
                <w:ilvl w:val="0"/>
                <w:numId w:val="28652458"/>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28652458"/>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B</w:t>
            </w:r>
            <w:r>
              <w:rPr>
                <w:color w:val="00274C"/>
                <w:position w:val="-2"/>
                <w:sz w:val="20"/>
                <w:szCs w:val="20"/>
              </w:rPr>
              <w:t xml:space="preserve"> entfernen, indem in die mit dem Pfeil </w:t>
            </w:r>
            <w:r>
              <w:rPr>
                <w:b/>
                <w:bCs/>
                <w:color w:val="00274C"/>
                <w:position w:val="-2"/>
                <w:sz w:val="20"/>
                <w:szCs w:val="20"/>
              </w:rPr>
              <w:t xml:space="preserve">AA</w:t>
            </w:r>
            <w:r>
              <w:rPr>
                <w:color w:val="00274C"/>
                <w:position w:val="-2"/>
                <w:sz w:val="20"/>
                <w:szCs w:val="20"/>
              </w:rPr>
              <w:t xml:space="preserve"> gekennzeichneten Bereiche eine Folie eingelegt wird.</w:t>
            </w:r>
          </w:p>
        </w:tc>
        <w:tc>
          <w:tcPr>
            <w:tcMar>
              <w:top w:w="150" w:type="dxa"/>
              <w:bottom w:w="150" w:type="dxa"/>
            </w:tcMar>
            <w:vAlign w:val="top"/>
          </w:tcPr>
          <w:p>
            <w:r>
              <w:rPr>
                <w:position w:val="-220"/>
              </w:rPr>
              <w:drawing>
                <wp:inline distT="0" distB="0" distL="0" distR="0">
                  <wp:extent cx="2232000" cy="1447200"/>
                  <wp:docPr id="68840336" name="name14205e6a1615d1ca4"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87915e6a1615d1c9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Ölsaugleitung</w:t>
            </w:r>
          </w:p>
          <w:p>
            <w:pPr>
              <w:numPr>
                <w:ilvl w:val="0"/>
                <w:numId w:val="28652459"/>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C</w:t>
            </w:r>
            <w:r>
              <w:rPr>
                <w:color w:val="00274C"/>
                <w:position w:val="-2"/>
                <w:sz w:val="20"/>
                <w:szCs w:val="20"/>
              </w:rPr>
              <w:t xml:space="preserve"> lösen und die Ölleitung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1858085" name="name18635e6a1615eb031"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72595e6a1615eb0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Öldampfrohre ( </w:t>
            </w:r>
            <w:r>
              <w:rPr>
                <w:position w:val="-3"/>
              </w:rPr>
              <w:drawing>
                <wp:inline distT="0" distB="0" distL="0" distR="0">
                  <wp:extent cx="158400" cy="115200"/>
                  <wp:docPr id="74804922" name="name37025e6a1616059a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155e6a16160599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8652460"/>
              </w:numPr>
              <w:spacing w:before="0" w:after="0" w:line="262" w:lineRule="auto"/>
              <w:jc w:val="left"/>
              <w:rPr>
                <w:color w:val="00274C"/>
                <w:sz w:val="20"/>
                <w:szCs w:val="20"/>
              </w:rPr>
            </w:pPr>
            <w:r>
              <w:rPr>
                <w:color w:val="00274C"/>
                <w:position w:val="-2"/>
                <w:sz w:val="20"/>
                <w:szCs w:val="20"/>
              </w:rPr>
              <w:br/>
              <w:br/>
              <w:br/>
              <w:t xml:space="preserve">Die Rohre </w:t>
            </w:r>
            <w:r>
              <w:rPr>
                <w:b/>
                <w:bCs/>
                <w:color w:val="00274C"/>
                <w:position w:val="-2"/>
                <w:sz w:val="20"/>
                <w:szCs w:val="20"/>
              </w:rPr>
              <w:t xml:space="preserve">E</w:t>
            </w:r>
            <w:r>
              <w:rPr>
                <w:color w:val="00274C"/>
                <w:position w:val="-2"/>
                <w:sz w:val="20"/>
                <w:szCs w:val="20"/>
              </w:rPr>
              <w:t xml:space="preserve"> abschrauben und entfernen.</w:t>
            </w:r>
          </w:p>
        </w:tc>
        <w:tc>
          <w:tcPr>
            <w:tcMar>
              <w:top w:w="150" w:type="dxa"/>
              <w:bottom w:w="150" w:type="dxa"/>
            </w:tcMar>
            <w:vAlign w:val="top"/>
          </w:tcPr>
          <w:p>
            <w:r>
              <w:rPr>
                <w:position w:val="-230"/>
              </w:rPr>
              <w:drawing>
                <wp:inline distT="0" distB="0" distL="0" distR="0">
                  <wp:extent cx="2232000" cy="1504800"/>
                  <wp:docPr id="34438276" name="name12775e6a161625ac7"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49315e6a161625a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Motorblock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Öldichtflansch Kurbelwelle</w:t>
            </w:r>
          </w:p>
          <w:p>
            <w:pPr>
              <w:numPr>
                <w:ilvl w:val="0"/>
                <w:numId w:val="28652461"/>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28652461"/>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w:t>
            </w:r>
            <w:r>
              <w:rPr>
                <w:color w:val="00274C"/>
                <w:position w:val="-2"/>
                <w:sz w:val="20"/>
                <w:szCs w:val="20"/>
              </w:rPr>
              <w:t xml:space="preserve"> und die Dichtung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9195558" name="name62935e6a16163d632"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98745e6a16163d6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Baugruppe Kolben / Pleuelstange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25776" name="name70995e6a1616a51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815e6a1616a51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Auf den Pleuelstangen, den Pleueldeckeln </w:t>
            </w:r>
            <w:r>
              <w:rPr>
                <w:b/>
                <w:bCs/>
                <w:color w:val="00274C"/>
                <w:position w:val="-2"/>
                <w:sz w:val="20"/>
                <w:szCs w:val="20"/>
              </w:rPr>
              <w:t xml:space="preserve">F1</w:t>
            </w:r>
            <w:r>
              <w:rPr>
                <w:color w:val="00274C"/>
                <w:position w:val="-2"/>
                <w:sz w:val="20"/>
                <w:szCs w:val="20"/>
              </w:rPr>
              <w:t xml:space="preserve"> den Kolben und den Kolbenbolzen sollten Bezugsnummern (Zylindernummern)  angebracht werden, um zu vermeiden, dass die nicht ausgetauschten Teile beim Einbau versehentlich vertauscht werden und Betriebsstörungen des Motors verursachen.</w:t>
            </w:r>
          </w:p>
          <w:p>
            <w:pPr>
              <w:numPr>
                <w:ilvl w:val="0"/>
                <w:numId w:val="28652309"/>
              </w:numPr>
              <w:spacing w:before="0" w:after="0" w:line="262" w:lineRule="auto"/>
              <w:jc w:val="left"/>
              <w:rPr>
                <w:color w:val="00274C"/>
                <w:sz w:val="20"/>
                <w:szCs w:val="20"/>
              </w:rPr>
            </w:pPr>
            <w:r>
              <w:rPr>
                <w:color w:val="00274C"/>
                <w:position w:val="-2"/>
                <w:sz w:val="20"/>
                <w:szCs w:val="20"/>
              </w:rPr>
              <w:t xml:space="preserve">Die Bezugsnummern an der Pleuelstange M und dem Pleueldeckel </w:t>
            </w:r>
            <w:r>
              <w:rPr>
                <w:b/>
                <w:bCs/>
                <w:color w:val="00274C"/>
                <w:position w:val="-2"/>
                <w:sz w:val="20"/>
                <w:szCs w:val="20"/>
              </w:rPr>
              <w:t xml:space="preserve">F1 </w:t>
            </w:r>
            <w:r>
              <w:rPr>
                <w:color w:val="00274C"/>
                <w:position w:val="-2"/>
                <w:sz w:val="20"/>
                <w:szCs w:val="20"/>
              </w:rPr>
              <w:t xml:space="preserve"> müssen nur auf einer Seite in Übereinstimmung mit </w:t>
            </w:r>
            <w:r>
              <w:rPr>
                <w:b/>
                <w:bCs/>
                <w:color w:val="00274C"/>
                <w:position w:val="-2"/>
                <w:sz w:val="20"/>
                <w:szCs w:val="20"/>
              </w:rPr>
              <w:t xml:space="preserve">K1</w:t>
            </w:r>
            <w:r>
              <w:rPr>
                <w:color w:val="00274C"/>
                <w:position w:val="-2"/>
                <w:sz w:val="20"/>
                <w:szCs w:val="20"/>
              </w:rPr>
              <w:t xml:space="preserve"> und </w:t>
            </w:r>
            <w:r>
              <w:rPr>
                <w:b/>
                <w:bCs/>
                <w:color w:val="00274C"/>
                <w:position w:val="-2"/>
                <w:sz w:val="20"/>
                <w:szCs w:val="20"/>
              </w:rPr>
              <w:t xml:space="preserve">K2 </w:t>
            </w:r>
            <w:r>
              <w:rPr>
                <w:color w:val="00274C"/>
                <w:position w:val="-2"/>
                <w:sz w:val="20"/>
                <w:szCs w:val="20"/>
              </w:rPr>
              <w:t xml:space="preserve"> angebracht werden, wie in </w:t>
            </w:r>
            <w:r>
              <w:rPr>
                <w:b/>
                <w:bCs/>
                <w:color w:val="00274C"/>
                <w:position w:val="-2"/>
                <w:sz w:val="20"/>
                <w:szCs w:val="20"/>
              </w:rPr>
              <w:t xml:space="preserve">Abb. 7.70a</w:t>
            </w:r>
            <w:r>
              <w:rPr>
                <w:color w:val="00274C"/>
                <w:position w:val="-2"/>
                <w:sz w:val="20"/>
                <w:szCs w:val="20"/>
              </w:rPr>
              <w:t xml:space="preserve"> gezeigt.</w:t>
            </w:r>
          </w:p>
          <w:p/>
          <w:p/>
          <w:p/>
          <w:p>
            <w:pPr>
              <w:numPr>
                <w:ilvl w:val="0"/>
                <w:numId w:val="2865246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AM</w:t>
            </w:r>
            <w:r>
              <w:rPr>
                <w:color w:val="00274C"/>
                <w:position w:val="-2"/>
                <w:sz w:val="20"/>
                <w:szCs w:val="20"/>
              </w:rPr>
              <w:t xml:space="preserve"> bis zum Anschlag anziehen.</w:t>
            </w:r>
          </w:p>
          <w:p>
            <w:pPr>
              <w:numPr>
                <w:ilvl w:val="0"/>
                <w:numId w:val="2865246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E1</w:t>
            </w:r>
            <w:r>
              <w:rPr>
                <w:color w:val="00274C"/>
                <w:position w:val="-2"/>
                <w:sz w:val="20"/>
                <w:szCs w:val="20"/>
              </w:rPr>
              <w:t xml:space="preserve"> lösen und den Pleueldeckel </w:t>
            </w:r>
            <w:r>
              <w:rPr>
                <w:b/>
                <w:bCs/>
                <w:color w:val="00274C"/>
                <w:position w:val="-2"/>
                <w:sz w:val="20"/>
                <w:szCs w:val="20"/>
              </w:rPr>
              <w:t xml:space="preserve">F1</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84174218" name="name25535e6a1616bc5aa"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95985e6a1616bc5a3"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7.70</w:t>
            </w:r>
          </w:p>
          <w:p>
            <w:pPr>
              <w:widowControl w:val="on"/>
              <w:pBdr/>
              <w:spacing w:before="0" w:after="0" w:line="262" w:lineRule="auto"/>
              <w:ind w:left="0" w:right="0"/>
              <w:jc w:val="left"/>
              <w:textAlignment w:val="top"/>
            </w:pP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 Verbindung des Pleueldeckels </w:t>
            </w:r>
            <w:r>
              <w:rPr>
                <w:b/>
                <w:bCs/>
                <w:color w:val="00274C"/>
                <w:position w:val="-2"/>
                <w:sz w:val="20"/>
                <w:szCs w:val="20"/>
              </w:rPr>
              <w:t xml:space="preserve">F1</w:t>
            </w:r>
            <w:r>
              <w:rPr>
                <w:color w:val="00274C"/>
                <w:position w:val="-2"/>
                <w:sz w:val="20"/>
                <w:szCs w:val="20"/>
              </w:rPr>
              <w:t xml:space="preserve"> mit der Pleuelstange kann über Zentrierstifte ( </w:t>
            </w:r>
            <w:r>
              <w:rPr>
                <w:b/>
                <w:bCs/>
                <w:color w:val="00274C"/>
                <w:position w:val="-2"/>
                <w:sz w:val="20"/>
                <w:szCs w:val="20"/>
              </w:rPr>
              <w:t xml:space="preserve">Abb. 7.70b</w:t>
            </w:r>
            <w:r>
              <w:rPr>
                <w:color w:val="00274C"/>
                <w:position w:val="-2"/>
                <w:sz w:val="20"/>
                <w:szCs w:val="20"/>
              </w:rPr>
              <w:t xml:space="preserve"> ) oder stückweise ( </w:t>
            </w:r>
            <w:r>
              <w:rPr>
                <w:b/>
                <w:bCs/>
                <w:color w:val="00274C"/>
                <w:position w:val="-2"/>
                <w:sz w:val="20"/>
                <w:szCs w:val="20"/>
              </w:rPr>
              <w:t xml:space="preserve">Abb. 7.70c</w:t>
            </w:r>
            <w:r>
              <w:rPr>
                <w:color w:val="00274C"/>
                <w:position w:val="-2"/>
                <w:sz w:val="20"/>
                <w:szCs w:val="20"/>
              </w:rPr>
              <w:t xml:space="preserve"> - ohne Zentrierstifte) erfolgen.</w:t>
            </w:r>
          </w:p>
          <w:p/>
          <w:p/>
          <w:p>
            <w:pPr>
              <w:widowControl w:val="on"/>
              <w:pBdr/>
              <w:spacing w:before="0" w:after="0" w:line="262" w:lineRule="auto"/>
              <w:ind w:left="0" w:right="0"/>
              <w:jc w:val="left"/>
              <w:textAlignment w:val="center"/>
            </w:pPr>
            <w:r>
              <w:rPr>
                <w:position w:val="-124"/>
              </w:rPr>
              <w:drawing>
                <wp:inline distT="0" distB="0" distL="0" distR="0">
                  <wp:extent cx="3024000" cy="1620000"/>
                  <wp:docPr id="85063892" name="name21665e6a1616dc5fc"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85015e6a1616dc5f4"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47567113" name="name18275e6a1617084c9"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66005e6a1617084c1"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68770378" name="name95975e6a161729776"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31555e6a161729772"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8652463"/>
              </w:numPr>
              <w:spacing w:before="0" w:after="0" w:line="262" w:lineRule="auto"/>
              <w:jc w:val="left"/>
              <w:rPr>
                <w:color w:val="00274C"/>
                <w:sz w:val="20"/>
                <w:szCs w:val="20"/>
              </w:rPr>
            </w:pPr>
            <w:r>
              <w:rPr>
                <w:color w:val="00274C"/>
                <w:position w:val="-2"/>
                <w:sz w:val="20"/>
                <w:szCs w:val="20"/>
              </w:rPr>
              <w:t xml:space="preserve">Die Baugruppe Pleuelstange - Kolben in Position </w:t>
            </w:r>
            <w:r>
              <w:rPr>
                <w:b/>
                <w:bCs/>
                <w:color w:val="00274C"/>
                <w:position w:val="-2"/>
                <w:sz w:val="20"/>
                <w:szCs w:val="20"/>
              </w:rPr>
              <w:t xml:space="preserve">2</w:t>
            </w:r>
            <w:r>
              <w:rPr>
                <w:color w:val="00274C"/>
                <w:position w:val="-2"/>
                <w:sz w:val="20"/>
                <w:szCs w:val="20"/>
              </w:rPr>
              <w:t xml:space="preserve"> und </w:t>
            </w:r>
            <w:r>
              <w:rPr>
                <w:b/>
                <w:bCs/>
                <w:color w:val="00274C"/>
                <w:position w:val="-2"/>
                <w:sz w:val="20"/>
                <w:szCs w:val="20"/>
              </w:rPr>
              <w:t xml:space="preserve">3</w:t>
            </w:r>
            <w:r>
              <w:rPr>
                <w:color w:val="00274C"/>
                <w:position w:val="-2"/>
                <w:sz w:val="20"/>
                <w:szCs w:val="20"/>
              </w:rPr>
              <w:t xml:space="preserve"> herausziehen, indem von Hand Druck auf den Pleueldeckel in Richtung der Pfeile </w:t>
            </w:r>
            <w:r>
              <w:rPr>
                <w:b/>
                <w:bCs/>
                <w:color w:val="00274C"/>
                <w:position w:val="-2"/>
                <w:sz w:val="20"/>
                <w:szCs w:val="20"/>
              </w:rPr>
              <w:t xml:space="preserve">AK</w:t>
            </w:r>
            <w:r>
              <w:rPr>
                <w:color w:val="00274C"/>
                <w:position w:val="-2"/>
                <w:sz w:val="20"/>
                <w:szCs w:val="20"/>
              </w:rPr>
              <w:t xml:space="preserve"> ausgeübt wird. </w:t>
            </w:r>
          </w:p>
          <w:p>
            <w:pPr>
              <w:numPr>
                <w:ilvl w:val="0"/>
                <w:numId w:val="28652463"/>
              </w:numPr>
              <w:spacing w:before="0" w:after="0" w:line="262" w:lineRule="auto"/>
              <w:jc w:val="left"/>
              <w:rPr>
                <w:color w:val="00274C"/>
                <w:sz w:val="20"/>
                <w:szCs w:val="20"/>
              </w:rPr>
            </w:pPr>
            <w:r>
              <w:rPr>
                <w:color w:val="00274C"/>
                <w:position w:val="-2"/>
                <w:sz w:val="20"/>
                <w:szCs w:val="20"/>
              </w:rPr>
              <w:t xml:space="preserve">Die Kopfdeckel der Pleuelstange </w:t>
            </w:r>
            <w:r>
              <w:rPr>
                <w:b/>
                <w:bCs/>
                <w:color w:val="00274C"/>
                <w:position w:val="-2"/>
                <w:sz w:val="20"/>
                <w:szCs w:val="20"/>
              </w:rPr>
              <w:t xml:space="preserve">L</w:t>
            </w:r>
            <w:r>
              <w:rPr>
                <w:color w:val="00274C"/>
                <w:position w:val="-2"/>
                <w:sz w:val="20"/>
                <w:szCs w:val="20"/>
              </w:rPr>
              <w:t xml:space="preserve"> wieder mit der eigenen Kolben-Pleuelstange-Baugruppe </w:t>
            </w:r>
            <w:r>
              <w:rPr>
                <w:b/>
                <w:bCs/>
                <w:color w:val="00274C"/>
                <w:position w:val="-2"/>
                <w:sz w:val="20"/>
                <w:szCs w:val="20"/>
              </w:rPr>
              <w:t xml:space="preserve">M</w:t>
            </w:r>
            <w:r>
              <w:rPr>
                <w:color w:val="00274C"/>
                <w:position w:val="-2"/>
                <w:sz w:val="20"/>
                <w:szCs w:val="20"/>
              </w:rPr>
              <w:t xml:space="preserve"> zusammenfügen.</w:t>
            </w:r>
          </w:p>
          <w:p>
            <w:pPr>
              <w:numPr>
                <w:ilvl w:val="0"/>
                <w:numId w:val="28652463"/>
              </w:numPr>
              <w:spacing w:before="0" w:after="0" w:line="262" w:lineRule="auto"/>
              <w:jc w:val="left"/>
              <w:rPr>
                <w:color w:val="00274C"/>
                <w:sz w:val="20"/>
                <w:szCs w:val="20"/>
              </w:rPr>
            </w:pPr>
            <w:r>
              <w:rPr>
                <w:color w:val="00274C"/>
                <w:position w:val="-2"/>
                <w:sz w:val="20"/>
                <w:szCs w:val="20"/>
              </w:rPr>
              <w:t xml:space="preserve">Über die Schraube </w:t>
            </w:r>
            <w:r>
              <w:rPr>
                <w:b/>
                <w:bCs/>
                <w:color w:val="00274C"/>
                <w:position w:val="-2"/>
                <w:sz w:val="20"/>
                <w:szCs w:val="20"/>
              </w:rPr>
              <w:t xml:space="preserve">AM</w:t>
            </w:r>
            <w:r>
              <w:rPr>
                <w:color w:val="00274C"/>
                <w:position w:val="-2"/>
                <w:sz w:val="20"/>
                <w:szCs w:val="20"/>
              </w:rPr>
              <w:t xml:space="preserve"> die Kurbelwelle um 180° drehen</w:t>
            </w:r>
          </w:p>
          <w:p>
            <w:pPr>
              <w:numPr>
                <w:ilvl w:val="0"/>
                <w:numId w:val="28652463"/>
              </w:numPr>
              <w:spacing w:before="0" w:after="0" w:line="262" w:lineRule="auto"/>
              <w:jc w:val="left"/>
              <w:rPr>
                <w:color w:val="00274C"/>
                <w:sz w:val="20"/>
                <w:szCs w:val="20"/>
              </w:rPr>
            </w:pPr>
            <w:r>
              <w:rPr>
                <w:color w:val="00274C"/>
                <w:position w:val="-2"/>
                <w:sz w:val="20"/>
                <w:szCs w:val="20"/>
              </w:rPr>
              <w:t xml:space="preserve">Die Punkte </w:t>
            </w:r>
            <w:r>
              <w:rPr>
                <w:b/>
                <w:bCs/>
                <w:color w:val="00274C"/>
                <w:position w:val="-2"/>
                <w:sz w:val="20"/>
                <w:szCs w:val="20"/>
              </w:rPr>
              <w:t xml:space="preserve">2</w:t>
            </w:r>
            <w:r>
              <w:rPr>
                <w:color w:val="00274C"/>
                <w:position w:val="-2"/>
                <w:sz w:val="20"/>
                <w:szCs w:val="20"/>
              </w:rPr>
              <w:t xml:space="preserve"> bis </w:t>
            </w:r>
            <w:r>
              <w:rPr>
                <w:b/>
                <w:bCs/>
                <w:color w:val="00274C"/>
                <w:position w:val="-2"/>
                <w:sz w:val="20"/>
                <w:szCs w:val="20"/>
              </w:rPr>
              <w:t xml:space="preserve">5</w:t>
            </w:r>
            <w:r>
              <w:rPr>
                <w:color w:val="00274C"/>
                <w:position w:val="-2"/>
                <w:sz w:val="20"/>
                <w:szCs w:val="20"/>
              </w:rPr>
              <w:t xml:space="preserve"> für den Ausbau der Baugruppe Pleuelstange - Kolben in Position </w:t>
            </w:r>
            <w:r>
              <w:rPr>
                <w:b/>
                <w:bCs/>
                <w:color w:val="00274C"/>
                <w:position w:val="-2"/>
                <w:sz w:val="20"/>
                <w:szCs w:val="20"/>
              </w:rPr>
              <w:t xml:space="preserve">1</w:t>
            </w:r>
            <w:r>
              <w:rPr>
                <w:color w:val="00274C"/>
                <w:position w:val="-2"/>
                <w:sz w:val="20"/>
                <w:szCs w:val="20"/>
              </w:rPr>
              <w:t xml:space="preserve"> und </w:t>
            </w:r>
            <w:r>
              <w:rPr>
                <w:b/>
                <w:bCs/>
                <w:color w:val="00274C"/>
                <w:position w:val="-2"/>
                <w:sz w:val="20"/>
                <w:szCs w:val="20"/>
              </w:rPr>
              <w:t xml:space="preserve">4</w:t>
            </w:r>
            <w:r>
              <w:rPr>
                <w:color w:val="00274C"/>
                <w:position w:val="-2"/>
                <w:sz w:val="20"/>
                <w:szCs w:val="20"/>
              </w:rPr>
              <w:t xml:space="preserve"> wiederholen.</w:t>
            </w:r>
          </w:p>
        </w:tc>
        <w:tc>
          <w:tcPr>
            <w:tcMar>
              <w:top w:w="150" w:type="dxa"/>
              <w:bottom w:w="150" w:type="dxa"/>
            </w:tcMar>
            <w:vAlign w:val="top"/>
          </w:tcPr>
          <w:p>
            <w:r>
              <w:rPr>
                <w:position w:val="-224"/>
              </w:rPr>
              <w:drawing>
                <wp:inline distT="0" distB="0" distL="0" distR="0">
                  <wp:extent cx="2232000" cy="1468800"/>
                  <wp:docPr id="64089377" name="name67665e6a16173ed22"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12395e6a16173ed1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62389" name="name86015e6a16175332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075e6a1617533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Da die Halblager der Pleuelstange </w:t>
            </w:r>
            <w:r>
              <w:rPr>
                <w:b/>
                <w:bCs/>
                <w:color w:val="00274C"/>
                <w:position w:val="-2"/>
                <w:sz w:val="20"/>
                <w:szCs w:val="20"/>
              </w:rPr>
              <w:t xml:space="preserve">Z</w:t>
            </w:r>
            <w:r>
              <w:rPr>
                <w:color w:val="00274C"/>
                <w:position w:val="-2"/>
                <w:sz w:val="20"/>
                <w:szCs w:val="20"/>
              </w:rPr>
              <w:t xml:space="preserve"> aus einem speziellen Material hergestellt wurden, müssen sie unbedingt bei jedem Ausbau ausgewechselt werden, um ein Festfressen zu vermeiden.</w:t>
            </w:r>
          </w:p>
        </w:tc>
        <w:tc>
          <w:tcPr>
            <w:tcMar>
              <w:top w:w="150" w:type="dxa"/>
              <w:bottom w:w="150" w:type="dxa"/>
            </w:tcMar>
            <w:vAlign w:val="top"/>
          </w:tcPr>
          <w:p>
            <w:r>
              <w:rPr>
                <w:position w:val="-230"/>
              </w:rPr>
              <w:drawing>
                <wp:inline distT="0" distB="0" distL="0" distR="0">
                  <wp:extent cx="2232000" cy="1504800"/>
                  <wp:docPr id="83647833" name="name29675e6a161769623"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60825e6a1617696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Untere Gehäusehälfte</w:t>
            </w:r>
            <w:r>
              <w:rPr>
                <w:b/>
                <w:bCs/>
                <w:color w:val="00274C"/>
                <w:position w:val="-2"/>
                <w:sz w:val="20"/>
                <w:szCs w:val="20"/>
              </w:rPr>
              <w:br/>
              <w:br/>
              <w:t xml:space="preserve">3 Zylinder</w:t>
            </w:r>
          </w:p>
          <w:p>
            <w:pPr>
              <w:numPr>
                <w:ilvl w:val="0"/>
                <w:numId w:val="28652464"/>
              </w:numPr>
              <w:spacing w:before="0" w:after="0" w:line="262" w:lineRule="auto"/>
              <w:jc w:val="left"/>
              <w:rPr>
                <w:color w:val="00274C"/>
                <w:sz w:val="20"/>
                <w:szCs w:val="20"/>
              </w:rPr>
            </w:pPr>
            <w:r>
              <w:rPr>
                <w:color w:val="00274C"/>
                <w:position w:val="-2"/>
                <w:sz w:val="20"/>
                <w:szCs w:val="20"/>
              </w:rPr>
              <w:br/>
              <w:br/>
              <w:t xml:space="preserve">Die Befestigungsschrauben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lösen; dabei die in der Abbildung gezeigte Reihenfolge einhalten.</w:t>
            </w:r>
          </w:p>
          <w:p>
            <w:pPr>
              <w:numPr>
                <w:ilvl w:val="0"/>
                <w:numId w:val="28652464"/>
              </w:numPr>
              <w:spacing w:before="0" w:after="0" w:line="262" w:lineRule="auto"/>
              <w:jc w:val="left"/>
              <w:rPr>
                <w:color w:val="00274C"/>
                <w:sz w:val="20"/>
                <w:szCs w:val="20"/>
              </w:rPr>
            </w:pPr>
            <w:r>
              <w:rPr>
                <w:color w:val="00274C"/>
                <w:position w:val="-2"/>
                <w:sz w:val="20"/>
                <w:szCs w:val="20"/>
              </w:rPr>
              <w:t xml:space="preserve">Die untere Gehäusehälfte </w:t>
            </w:r>
            <w:r>
              <w:rPr>
                <w:b/>
                <w:bCs/>
                <w:color w:val="00274C"/>
                <w:position w:val="-2"/>
                <w:sz w:val="20"/>
                <w:szCs w:val="20"/>
              </w:rPr>
              <w:t xml:space="preserve">D</w:t>
            </w:r>
            <w:r>
              <w:rPr>
                <w:color w:val="00274C"/>
                <w:position w:val="-2"/>
                <w:sz w:val="20"/>
                <w:szCs w:val="20"/>
              </w:rPr>
              <w:t xml:space="preserve"> entfernen und in einem für die Reinigung geeigneten Behälter ablegen.</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Zylinder</w:t>
            </w:r>
          </w:p>
          <w:p>
            <w:pPr>
              <w:widowControl w:val="on"/>
              <w:pBdr/>
              <w:spacing w:before="0" w:after="0" w:line="262" w:lineRule="auto"/>
              <w:ind w:left="0" w:right="0"/>
              <w:jc w:val="left"/>
              <w:textAlignment w:val="top"/>
            </w:pPr>
            <w:r>
              <w:rPr>
                <w:position w:val="-500"/>
              </w:rPr>
              <w:drawing>
                <wp:inline distT="0" distB="0" distL="0" distR="0">
                  <wp:extent cx="2304000" cy="3189600"/>
                  <wp:docPr id="41694949" name="name37855e6a161798ec3"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23565e6a161798ebb"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Zylinder</w:t>
            </w:r>
          </w:p>
          <w:p>
            <w:pPr>
              <w:numPr>
                <w:ilvl w:val="0"/>
                <w:numId w:val="28652465"/>
              </w:numPr>
              <w:spacing w:before="0" w:after="0" w:line="262" w:lineRule="auto"/>
              <w:jc w:val="left"/>
              <w:rPr>
                <w:color w:val="00274C"/>
                <w:sz w:val="20"/>
                <w:szCs w:val="20"/>
              </w:rPr>
            </w:pPr>
            <w:r>
              <w:rPr>
                <w:color w:val="00274C"/>
                <w:position w:val="-2"/>
                <w:sz w:val="20"/>
                <w:szCs w:val="20"/>
              </w:rPr>
              <w:br/>
              <w:br/>
              <w:t xml:space="preserve">Die Befestigungsschrauben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lösen; dabei die in der Abbildung gezeigte Reihenfolge einhalten.</w:t>
            </w:r>
          </w:p>
          <w:p>
            <w:pPr>
              <w:numPr>
                <w:ilvl w:val="0"/>
                <w:numId w:val="28652465"/>
              </w:numPr>
              <w:spacing w:before="0" w:after="0" w:line="262" w:lineRule="auto"/>
              <w:jc w:val="left"/>
              <w:rPr>
                <w:color w:val="00274C"/>
                <w:sz w:val="20"/>
                <w:szCs w:val="20"/>
              </w:rPr>
            </w:pPr>
            <w:r>
              <w:rPr>
                <w:color w:val="00274C"/>
                <w:position w:val="-2"/>
                <w:sz w:val="20"/>
                <w:szCs w:val="20"/>
              </w:rPr>
              <w:t xml:space="preserve">Die untere Gehäusehälfte </w:t>
            </w:r>
            <w:r>
              <w:rPr>
                <w:b/>
                <w:bCs/>
                <w:color w:val="00274C"/>
                <w:position w:val="-2"/>
                <w:sz w:val="20"/>
                <w:szCs w:val="20"/>
              </w:rPr>
              <w:t xml:space="preserve">D</w:t>
            </w:r>
            <w:r>
              <w:rPr>
                <w:color w:val="00274C"/>
                <w:position w:val="-2"/>
                <w:sz w:val="20"/>
                <w:szCs w:val="20"/>
              </w:rPr>
              <w:t xml:space="preserve"> entfernen und in einem für die Reinigung geeigneten Behälter ablegen.</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Zylinder</w:t>
            </w:r>
          </w:p>
          <w:p>
            <w:pPr>
              <w:widowControl w:val="on"/>
              <w:pBdr/>
              <w:spacing w:before="0" w:after="0" w:line="262" w:lineRule="auto"/>
              <w:ind w:left="0" w:right="0"/>
              <w:jc w:val="left"/>
              <w:textAlignment w:val="top"/>
            </w:pPr>
            <w:r>
              <w:rPr>
                <w:position w:val="-488"/>
              </w:rPr>
              <w:drawing>
                <wp:inline distT="0" distB="0" distL="0" distR="0">
                  <wp:extent cx="2289600" cy="3110400"/>
                  <wp:docPr id="40108739" name="name85785e6a1617b8787"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28605e6a1617b8782"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Kurbelwelle</w:t>
            </w:r>
            <w:r>
              <w:rPr>
                <w:color w:val="00274C"/>
                <w:position w:val="-2"/>
                <w:sz w:val="20"/>
                <w:szCs w:val="20"/>
              </w:rPr>
              <w:br/>
              <w:br/>
              <w:br/>
              <w:t xml:space="preserve">Folgendes entfernen:
</w:t>
            </w:r>
          </w:p>
          <w:p>
            <w:pPr>
              <w:numPr>
                <w:ilvl w:val="0"/>
                <w:numId w:val="28652466"/>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G</w:t>
            </w:r>
            <w:r>
              <w:rPr>
                <w:color w:val="00274C"/>
                <w:position w:val="-2"/>
                <w:sz w:val="20"/>
                <w:szCs w:val="20"/>
              </w:rPr>
              <w:t xml:space="preserve"> .</w:t>
            </w:r>
          </w:p>
          <w:p>
            <w:pPr>
              <w:numPr>
                <w:ilvl w:val="0"/>
                <w:numId w:val="28652466"/>
              </w:numPr>
              <w:spacing w:before="0" w:after="0" w:line="262" w:lineRule="auto"/>
              <w:jc w:val="left"/>
              <w:rPr>
                <w:color w:val="00274C"/>
                <w:sz w:val="20"/>
                <w:szCs w:val="20"/>
              </w:rPr>
            </w:pPr>
            <w:r>
              <w:rPr>
                <w:color w:val="00274C"/>
                <w:position w:val="-2"/>
                <w:sz w:val="20"/>
                <w:szCs w:val="20"/>
              </w:rPr>
              <w:t xml:space="preserve">Die vier Bundringhälften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4149859" name="name83225e6a1617d8dae"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51195e6a1617d8da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Kolben ( </w:t>
            </w:r>
            <w:r>
              <w:rPr>
                <w:position w:val="-3"/>
              </w:rPr>
              <w:drawing>
                <wp:inline distT="0" distB="0" distL="0" distR="0">
                  <wp:extent cx="158400" cy="115200"/>
                  <wp:docPr id="98201449" name="name48055e6a1617e8df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185e6a1617e8df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8652467"/>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N</w:t>
            </w:r>
            <w:r>
              <w:rPr>
                <w:color w:val="00274C"/>
                <w:position w:val="-2"/>
                <w:sz w:val="20"/>
                <w:szCs w:val="20"/>
              </w:rPr>
              <w:t xml:space="preserve"> ausbauen.</w:t>
            </w:r>
          </w:p>
          <w:p>
            <w:pPr>
              <w:numPr>
                <w:ilvl w:val="0"/>
                <w:numId w:val="28652467"/>
              </w:numPr>
              <w:spacing w:before="0" w:after="0" w:line="262" w:lineRule="auto"/>
              <w:jc w:val="left"/>
              <w:rPr>
                <w:color w:val="00274C"/>
                <w:sz w:val="20"/>
                <w:szCs w:val="20"/>
              </w:rPr>
            </w:pPr>
            <w:r>
              <w:rPr>
                <w:color w:val="00274C"/>
                <w:position w:val="-2"/>
                <w:sz w:val="20"/>
                <w:szCs w:val="20"/>
              </w:rPr>
              <w:t xml:space="preserve">Den Kolbenbolzen </w:t>
            </w:r>
            <w:r>
              <w:rPr>
                <w:b/>
                <w:bCs/>
                <w:color w:val="00274C"/>
                <w:position w:val="-2"/>
                <w:sz w:val="20"/>
                <w:szCs w:val="20"/>
              </w:rPr>
              <w:t xml:space="preserve">P</w:t>
            </w:r>
            <w:r>
              <w:rPr>
                <w:color w:val="00274C"/>
                <w:position w:val="-2"/>
                <w:sz w:val="20"/>
                <w:szCs w:val="20"/>
              </w:rPr>
              <w:t xml:space="preserve"> herausziehen, um den Kolben </w:t>
            </w:r>
            <w:r>
              <w:rPr>
                <w:b/>
                <w:bCs/>
                <w:color w:val="00274C"/>
                <w:position w:val="-2"/>
                <w:sz w:val="20"/>
                <w:szCs w:val="20"/>
              </w:rPr>
              <w:t xml:space="preserve">Q</w:t>
            </w:r>
            <w:r>
              <w:rPr>
                <w:color w:val="00274C"/>
                <w:position w:val="-2"/>
                <w:sz w:val="20"/>
                <w:szCs w:val="20"/>
              </w:rPr>
              <w:t xml:space="preserve"> von der Pleuelstange </w:t>
            </w:r>
            <w:r>
              <w:rPr>
                <w:b/>
                <w:bCs/>
                <w:color w:val="00274C"/>
                <w:position w:val="-2"/>
                <w:sz w:val="20"/>
                <w:szCs w:val="20"/>
              </w:rPr>
              <w:t xml:space="preserve">R</w:t>
            </w:r>
            <w:r>
              <w:rPr>
                <w:color w:val="00274C"/>
                <w:position w:val="-2"/>
                <w:sz w:val="20"/>
                <w:szCs w:val="20"/>
              </w:rPr>
              <w:t xml:space="preserve"> zu trennen.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22046" name="name26375e6a1618068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75e6a1618068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Wenn sie nicht ersetzt werden, an den Komponenten (Pleuelstange - Kolben - Kolbenbolzen) Bezugsmarkierungen anbringen, um sie beim Einbau nicht zu vertauschen.</w:t>
            </w:r>
          </w:p>
        </w:tc>
        <w:tc>
          <w:tcPr>
            <w:tcMar>
              <w:top w:w="150" w:type="dxa"/>
              <w:bottom w:w="150" w:type="dxa"/>
            </w:tcMar>
            <w:vAlign w:val="top"/>
          </w:tcPr>
          <w:p>
            <w:r>
              <w:rPr>
                <w:position w:val="-230"/>
              </w:rPr>
              <w:drawing>
                <wp:inline distT="0" distB="0" distL="0" distR="0">
                  <wp:extent cx="2232000" cy="1504800"/>
                  <wp:docPr id="1034066" name="name57165e6a16181d709"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93065e6a16181d7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Segmenti</w:t>
            </w:r>
            <w:r>
              <w:rPr>
                <w:color w:val="00274C"/>
                <w:position w:val="-2"/>
                <w:sz w:val="20"/>
                <w:szCs w:val="20"/>
              </w:rPr>
              <w:t xml:space="preserve"> ( </w:t>
            </w:r>
            <w:r>
              <w:rPr>
                <w:position w:val="-3"/>
              </w:rPr>
              <w:drawing>
                <wp:inline distT="0" distB="0" distL="0" distR="0">
                  <wp:extent cx="158400" cy="115200"/>
                  <wp:docPr id="67706762" name="name83925e6a161830ca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065e6a161830ca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8652468"/>
              </w:numPr>
              <w:spacing w:before="0" w:after="0" w:line="262" w:lineRule="auto"/>
              <w:jc w:val="left"/>
              <w:rPr>
                <w:color w:val="00274C"/>
                <w:sz w:val="20"/>
                <w:szCs w:val="20"/>
              </w:rPr>
            </w:pPr>
            <w:r>
              <w:rPr>
                <w:color w:val="00274C"/>
                <w:position w:val="-2"/>
                <w:sz w:val="20"/>
                <w:szCs w:val="20"/>
              </w:rPr>
              <w:br/>
              <w:br/>
              <w:br/>
              <w:t xml:space="preserve">Alle Ringe </w:t>
            </w:r>
            <w:r>
              <w:rPr>
                <w:b/>
                <w:bCs/>
                <w:color w:val="00274C"/>
                <w:position w:val="-2"/>
                <w:sz w:val="20"/>
                <w:szCs w:val="20"/>
              </w:rPr>
              <w:t xml:space="preserve">S</w:t>
            </w:r>
            <w:r>
              <w:rPr>
                <w:color w:val="00274C"/>
                <w:position w:val="-2"/>
                <w:sz w:val="20"/>
                <w:szCs w:val="20"/>
              </w:rPr>
              <w:t xml:space="preserve"> ausbauen.</w:t>
            </w:r>
          </w:p>
        </w:tc>
        <w:tc>
          <w:tcPr>
            <w:tcMar>
              <w:top w:w="150" w:type="dxa"/>
              <w:bottom w:w="150" w:type="dxa"/>
            </w:tcMar>
            <w:vAlign w:val="top"/>
          </w:tcPr>
          <w:p>
            <w:r>
              <w:rPr>
                <w:position w:val="-230"/>
              </w:rPr>
              <w:drawing>
                <wp:inline distT="0" distB="0" distL="0" distR="0">
                  <wp:extent cx="2232000" cy="1504800"/>
                  <wp:docPr id="6777186" name="name79375e6a161860da7"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81615e6a161860d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Öleinspritzdüsen </w:t>
            </w:r>
            <w:r>
              <w:rPr>
                <w:color w:val="00274C"/>
                <w:position w:val="-2"/>
                <w:sz w:val="20"/>
                <w:szCs w:val="20"/>
              </w:rPr>
              <w:t xml:space="preserve"> ( </w:t>
            </w:r>
            <w:r>
              <w:rPr>
                <w:position w:val="-3"/>
              </w:rPr>
              <w:drawing>
                <wp:inline distT="0" distB="0" distL="0" distR="0">
                  <wp:extent cx="158400" cy="115200"/>
                  <wp:docPr id="8691724" name="name33435e6a161875e3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9895e6a161875e3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8652469"/>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T</w:t>
            </w:r>
            <w:r>
              <w:rPr>
                <w:color w:val="00274C"/>
                <w:position w:val="-2"/>
                <w:sz w:val="20"/>
                <w:szCs w:val="20"/>
              </w:rPr>
              <w:t xml:space="preserve"> lösen, und die Einspritzdüsen </w:t>
            </w:r>
            <w:r>
              <w:rPr>
                <w:b/>
                <w:bCs/>
                <w:color w:val="00274C"/>
                <w:position w:val="-2"/>
                <w:sz w:val="20"/>
                <w:szCs w:val="20"/>
              </w:rPr>
              <w:t xml:space="preserve">U</w:t>
            </w:r>
            <w:r>
              <w:rPr>
                <w:color w:val="00274C"/>
                <w:position w:val="-2"/>
                <w:sz w:val="20"/>
                <w:szCs w:val="20"/>
              </w:rPr>
              <w:t xml:space="preserve"> aus der oberen Gehäusehälfte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6442961" name="name45295e6a16188dae7"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41445e6a16188da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Nockenwelle</w:t>
            </w:r>
          </w:p>
          <w:p>
            <w:pPr>
              <w:numPr>
                <w:ilvl w:val="0"/>
                <w:numId w:val="28652470"/>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V</w:t>
            </w:r>
            <w:r>
              <w:rPr>
                <w:color w:val="00274C"/>
                <w:position w:val="-2"/>
                <w:sz w:val="20"/>
                <w:szCs w:val="20"/>
              </w:rPr>
              <w:t xml:space="preserve"> entfernen.</w:t>
            </w:r>
          </w:p>
          <w:p>
            <w:pPr>
              <w:numPr>
                <w:ilvl w:val="0"/>
                <w:numId w:val="28652470"/>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W</w:t>
            </w:r>
            <w:r>
              <w:rPr>
                <w:color w:val="00274C"/>
                <w:position w:val="-2"/>
                <w:sz w:val="20"/>
                <w:szCs w:val="20"/>
              </w:rPr>
              <w:t xml:space="preserve"> von der oberen Gehäusehälfte </w:t>
            </w:r>
            <w:r>
              <w:rPr>
                <w:b/>
                <w:bCs/>
                <w:color w:val="00274C"/>
                <w:position w:val="-2"/>
                <w:sz w:val="20"/>
                <w:szCs w:val="20"/>
              </w:rPr>
              <w:t xml:space="preserve">AB</w:t>
            </w:r>
            <w:r>
              <w:rPr>
                <w:color w:val="00274C"/>
                <w:position w:val="-2"/>
                <w:sz w:val="20"/>
                <w:szCs w:val="20"/>
              </w:rPr>
              <w:t xml:space="preserve"> abziehen.</w:t>
            </w:r>
          </w:p>
        </w:tc>
        <w:tc>
          <w:tcPr>
            <w:tcMar>
              <w:top w:w="150" w:type="dxa"/>
              <w:bottom w:w="150" w:type="dxa"/>
            </w:tcMar>
            <w:vAlign w:val="top"/>
          </w:tcPr>
          <w:p>
            <w:r>
              <w:rPr>
                <w:position w:val="-230"/>
              </w:rPr>
              <w:drawing>
                <wp:inline distT="0" distB="0" distL="0" distR="0">
                  <wp:extent cx="2232000" cy="1504800"/>
                  <wp:docPr id="62560285" name="name68545e6a1618ac38c"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69645e6a1618ac3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Stößel Nockenwelle</w:t>
            </w:r>
          </w:p>
          <w:p>
            <w:pPr>
              <w:numPr>
                <w:ilvl w:val="0"/>
                <w:numId w:val="28652471"/>
              </w:numPr>
              <w:spacing w:before="0" w:after="0" w:line="262" w:lineRule="auto"/>
              <w:jc w:val="left"/>
              <w:rPr>
                <w:color w:val="00274C"/>
                <w:sz w:val="20"/>
                <w:szCs w:val="20"/>
              </w:rPr>
            </w:pPr>
            <w:r>
              <w:rPr>
                <w:color w:val="00274C"/>
                <w:position w:val="-2"/>
                <w:sz w:val="20"/>
                <w:szCs w:val="20"/>
              </w:rPr>
              <w:br/>
              <w:br/>
              <w:br/>
              <w:t xml:space="preserve">Die Stößel </w:t>
            </w:r>
            <w:r>
              <w:rPr>
                <w:b/>
                <w:bCs/>
                <w:color w:val="00274C"/>
                <w:position w:val="-2"/>
                <w:sz w:val="20"/>
                <w:szCs w:val="20"/>
              </w:rPr>
              <w:t xml:space="preserve">AA</w:t>
            </w:r>
            <w:r>
              <w:rPr>
                <w:color w:val="00274C"/>
                <w:position w:val="-2"/>
                <w:sz w:val="20"/>
                <w:szCs w:val="20"/>
              </w:rPr>
              <w:t xml:space="preserve"> mithilfe eines Magneten aus der oberen Gehäusehälfte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0442404" name="name76625e6a1618c2494"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14075e6a1618c24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Hauptlager</w:t>
            </w:r>
          </w:p>
          <w:p>
            <w:pPr>
              <w:numPr>
                <w:ilvl w:val="0"/>
                <w:numId w:val="28652472"/>
              </w:numPr>
              <w:spacing w:before="0" w:after="0" w:line="262" w:lineRule="auto"/>
              <w:jc w:val="left"/>
              <w:rPr>
                <w:color w:val="00274C"/>
                <w:sz w:val="20"/>
                <w:szCs w:val="20"/>
              </w:rPr>
            </w:pPr>
            <w:r>
              <w:rPr>
                <w:color w:val="00274C"/>
                <w:position w:val="-2"/>
                <w:sz w:val="20"/>
                <w:szCs w:val="20"/>
              </w:rPr>
              <w:br/>
              <w:br/>
              <w:br/>
              <w:t xml:space="preserve">Die Hauptlager </w:t>
            </w:r>
            <w:r>
              <w:rPr>
                <w:b/>
                <w:bCs/>
                <w:color w:val="00274C"/>
                <w:position w:val="-2"/>
                <w:sz w:val="20"/>
                <w:szCs w:val="20"/>
              </w:rPr>
              <w:t xml:space="preserve">AC</w:t>
            </w:r>
            <w:r>
              <w:rPr>
                <w:color w:val="00274C"/>
                <w:position w:val="-2"/>
                <w:sz w:val="20"/>
                <w:szCs w:val="20"/>
              </w:rPr>
              <w:t xml:space="preserve"> aus der oberen Gehäusehälfte </w:t>
            </w:r>
            <w:r>
              <w:rPr>
                <w:b/>
                <w:bCs/>
                <w:color w:val="00274C"/>
                <w:position w:val="-2"/>
                <w:sz w:val="20"/>
                <w:szCs w:val="20"/>
              </w:rPr>
              <w:t xml:space="preserve">AB</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44663" name="name64885e6a1618d51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85e6a1618d51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Da die Halblager </w:t>
            </w:r>
            <w:r>
              <w:rPr>
                <w:b/>
                <w:bCs/>
                <w:color w:val="00274C"/>
                <w:position w:val="-2"/>
                <w:sz w:val="20"/>
                <w:szCs w:val="20"/>
              </w:rPr>
              <w:t xml:space="preserve">AC</w:t>
            </w:r>
            <w:r>
              <w:rPr>
                <w:color w:val="00274C"/>
                <w:position w:val="-2"/>
                <w:sz w:val="20"/>
                <w:szCs w:val="20"/>
              </w:rPr>
              <w:t xml:space="preserve"> aus einem speziellen Material hergestellt wurden, müssen sie unbedingt bei jedem Ausbau ausgewechselt werden, um ein Festfressen zu vermeiden.</w:t>
            </w:r>
          </w:p>
        </w:tc>
        <w:tc>
          <w:tcPr>
            <w:tcMar>
              <w:top w:w="150" w:type="dxa"/>
              <w:bottom w:w="150" w:type="dxa"/>
            </w:tcMar>
            <w:vAlign w:val="top"/>
          </w:tcPr>
          <w:p>
            <w:r>
              <w:rPr>
                <w:position w:val="-230"/>
              </w:rPr>
              <w:drawing>
                <wp:inline distT="0" distB="0" distL="0" distR="0">
                  <wp:extent cx="2232000" cy="1504800"/>
                  <wp:docPr id="78211887" name="name75355e6a1618e7027"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30265e6a1618e70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7.81</w:t>
            </w:r>
          </w:p>
        </w:tc>
      </w:tr>
      <w:tr>
        <w:trPr>
          <w:trHeight w:val="0" w:hRule="atLeast"/>
        </w:trPr>
        <w:tc>
          <w:tcPr>
            <w:tcMar>
              <w:top w:w="150" w:type="dxa"/>
              <w:bottom w:w="150" w:type="dxa"/>
            </w:tcMar>
            <w:vAlign w:val="center"/>
          </w:tcPr>
          <w:p>
            <w:pPr>
              <w:numPr>
                <w:ilvl w:val="0"/>
                <w:numId w:val="28652473"/>
              </w:numPr>
              <w:spacing w:before="0" w:after="0" w:line="262" w:lineRule="auto"/>
              <w:jc w:val="left"/>
              <w:rPr>
                <w:color w:val="00274C"/>
                <w:sz w:val="20"/>
                <w:szCs w:val="20"/>
              </w:rPr>
            </w:pPr>
            <w:r>
              <w:rPr>
                <w:color w:val="00274C"/>
                <w:position w:val="-2"/>
                <w:sz w:val="20"/>
                <w:szCs w:val="20"/>
              </w:rPr>
              <w:t xml:space="preserve">Die Hauptlager </w:t>
            </w:r>
            <w:r>
              <w:rPr>
                <w:b/>
                <w:bCs/>
                <w:color w:val="00274C"/>
                <w:position w:val="-2"/>
                <w:sz w:val="20"/>
                <w:szCs w:val="20"/>
              </w:rPr>
              <w:t xml:space="preserve">AF</w:t>
            </w:r>
            <w:r>
              <w:rPr>
                <w:color w:val="00274C"/>
                <w:position w:val="-2"/>
                <w:sz w:val="20"/>
                <w:szCs w:val="20"/>
              </w:rPr>
              <w:t xml:space="preserve"> aus der unteren Gehäusehälfte </w:t>
            </w:r>
            <w:r>
              <w:rPr>
                <w:b/>
                <w:bCs/>
                <w:color w:val="00274C"/>
                <w:position w:val="-2"/>
                <w:sz w:val="20"/>
                <w:szCs w:val="20"/>
              </w:rPr>
              <w:t xml:space="preserve">AE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7251516" name="name69105e6a16190edeb"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42145e6a16190ed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Deckel 3. Zapfwelle  ( </w:t>
            </w:r>
            <w:r>
              <w:rPr>
                <w:position w:val="-3"/>
              </w:rPr>
              <w:drawing>
                <wp:inline distT="0" distB="0" distL="0" distR="0">
                  <wp:extent cx="158400" cy="115200"/>
                  <wp:docPr id="19003082" name="name16465e6a16192077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175e6a16192077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8652474"/>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AG</w:t>
            </w:r>
            <w:r>
              <w:rPr>
                <w:color w:val="00274C"/>
                <w:position w:val="-2"/>
                <w:sz w:val="20"/>
                <w:szCs w:val="20"/>
              </w:rPr>
              <w:t xml:space="preserve"> lösen.</w:t>
            </w:r>
          </w:p>
          <w:p>
            <w:pPr>
              <w:numPr>
                <w:ilvl w:val="0"/>
                <w:numId w:val="28652474"/>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AH</w:t>
            </w:r>
            <w:r>
              <w:rPr>
                <w:color w:val="00274C"/>
                <w:position w:val="-2"/>
                <w:sz w:val="20"/>
                <w:szCs w:val="20"/>
              </w:rPr>
              <w:t xml:space="preserve"> und die Dichtung </w:t>
            </w:r>
            <w:r>
              <w:rPr>
                <w:b/>
                <w:bCs/>
                <w:color w:val="00274C"/>
                <w:position w:val="-2"/>
                <w:sz w:val="20"/>
                <w:szCs w:val="20"/>
              </w:rPr>
              <w:t xml:space="preserve">AL</w:t>
            </w:r>
            <w:r>
              <w:rPr>
                <w:color w:val="00274C"/>
                <w:position w:val="-2"/>
                <w:sz w:val="20"/>
                <w:szCs w:val="20"/>
              </w:rPr>
              <w:t xml:space="preserve"> aus der oberen Gehäusehälfte entfernen.</w:t>
            </w:r>
          </w:p>
        </w:tc>
        <w:tc>
          <w:tcPr>
            <w:tcMar>
              <w:top w:w="150" w:type="dxa"/>
              <w:bottom w:w="150" w:type="dxa"/>
            </w:tcMar>
            <w:vAlign w:val="top"/>
          </w:tcPr>
          <w:p>
            <w:r>
              <w:rPr>
                <w:position w:val="-230"/>
              </w:rPr>
              <w:drawing>
                <wp:inline distT="0" distB="0" distL="0" distR="0">
                  <wp:extent cx="2232000" cy="1504800"/>
                  <wp:docPr id="41659625" name="name97795e6a16193c978"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98365e6a16193c9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überholungs</w:t>
      </w:r>
    </w:p>
    <w:p>
      <w:pPr>
        <w:widowControl w:val="on"/>
        <w:pBdr/>
        <w:spacing w:before="0" w:after="0" w:line="240" w:lineRule="auto"/>
        <w:ind w:left="0" w:right="0"/>
        <w:jc w:val="left"/>
      </w:pPr>
    </w:p>
    <w:p>
      <w:pPr>
        <w:pStyle w:val="Titolo2"/>
      </w:pPr>
      <w:r>
        <w:rPr/>
        <w:t xml:space="preserve">Empfehlungen für die Überholungs - und Einstellungsarbeiten</w:t>
      </w:r>
    </w:p>
    <w:p>
      <w:pPr>
        <w:numPr>
          <w:ilvl w:val="0"/>
          <w:numId w:val="28652309"/>
        </w:numPr>
        <w:spacing w:before="0" w:after="0" w:line="240" w:lineRule="auto"/>
        <w:jc w:val="left"/>
        <w:rPr>
          <w:color w:val="00274C"/>
          <w:sz w:val="20"/>
          <w:szCs w:val="20"/>
        </w:rPr>
      </w:pPr>
      <w:r>
        <w:rPr>
          <w:color w:val="00274C"/>
          <w:sz w:val="20"/>
          <w:szCs w:val="20"/>
        </w:rPr>
        <w:t xml:space="preserve">Die Informationen sind nach einsatzbezogenen Abfolgen strukturiert, und die Einsatzmethoden wurden von den Technikern des Herstellers ausgewählt, geprüft und gutgeheißen.</w:t>
      </w:r>
    </w:p>
    <w:p>
      <w:pPr>
        <w:numPr>
          <w:ilvl w:val="0"/>
          <w:numId w:val="28652309"/>
        </w:numPr>
        <w:spacing w:before="0" w:after="0" w:line="240" w:lineRule="auto"/>
        <w:jc w:val="left"/>
        <w:rPr>
          <w:color w:val="00274C"/>
          <w:sz w:val="20"/>
          <w:szCs w:val="20"/>
        </w:rPr>
      </w:pPr>
      <w:r>
        <w:rPr>
          <w:color w:val="00274C"/>
          <w:sz w:val="20"/>
          <w:szCs w:val="20"/>
        </w:rPr>
        <w:t xml:space="preserve">In diesem Kapitel sind alle Durchführungsarten der Kontrolle, Überholung und Einstellung der Baugruppen oder einzelnen Komponenten beschrieben.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Über das Sachverzeichnis und den Kapitelindex kann schnell die gesuchte Information gefunden werden.</w:t>
      </w:r>
    </w:p>
    <w:p>
      <w:pPr>
        <w:widowControl w:val="on"/>
        <w:pBdr/>
        <w:spacing w:before="0" w:after="0" w:line="262" w:lineRule="auto"/>
        <w:ind w:left="0" w:right="0"/>
        <w:jc w:val="left"/>
      </w:pPr>
      <w:r>
        <w:rPr>
          <w:color w:val="00274C"/>
          <w:sz w:val="20"/>
          <w:szCs w:val="20"/>
        </w:rPr>
        <w:t xml:space="preserve"> </w:t>
      </w:r>
    </w:p>
    <w:p>
      <w:pPr>
        <w:numPr>
          <w:ilvl w:val="0"/>
          <w:numId w:val="28652309"/>
        </w:numPr>
        <w:spacing w:before="0" w:after="0" w:line="240" w:lineRule="auto"/>
        <w:jc w:val="left"/>
        <w:rPr>
          <w:color w:val="00274C"/>
          <w:sz w:val="20"/>
          <w:szCs w:val="20"/>
        </w:rPr>
      </w:pPr>
      <w:r>
        <w:rPr>
          <w:color w:val="00274C"/>
          <w:sz w:val="20"/>
          <w:szCs w:val="20"/>
        </w:rPr>
        <w:t xml:space="preserve">Vor einem Einsatz muss sichergestellt werden, dass über die notwendigen Werkzeuge und Geräte zur sicheren und korrekten Durchführung der Arbeiten verfügt wird</w:t>
      </w:r>
    </w:p>
    <w:p>
      <w:pPr>
        <w:numPr>
          <w:ilvl w:val="0"/>
          <w:numId w:val="28652309"/>
        </w:numPr>
        <w:spacing w:before="0" w:after="0" w:line="240" w:lineRule="auto"/>
        <w:jc w:val="left"/>
        <w:rPr>
          <w:color w:val="00274C"/>
          <w:sz w:val="20"/>
          <w:szCs w:val="20"/>
        </w:rPr>
      </w:pPr>
      <w:r>
        <w:rPr>
          <w:color w:val="00274C"/>
          <w:sz w:val="20"/>
          <w:szCs w:val="20"/>
        </w:rPr>
        <w:t xml:space="preserve">Um zu vermeiden, dass fehlerhafte Arbeiten und Schäden am Motor entstehen, müssen die angegebenen Vorkehrungen eingehalten werden.</w:t>
      </w:r>
    </w:p>
    <w:p>
      <w:pPr>
        <w:numPr>
          <w:ilvl w:val="0"/>
          <w:numId w:val="28652309"/>
        </w:numPr>
        <w:spacing w:before="0" w:after="0" w:line="240" w:lineRule="auto"/>
        <w:jc w:val="left"/>
        <w:rPr>
          <w:color w:val="00274C"/>
          <w:sz w:val="20"/>
          <w:szCs w:val="20"/>
        </w:rPr>
      </w:pPr>
      <w:r>
        <w:rPr>
          <w:color w:val="00274C"/>
          <w:sz w:val="20"/>
          <w:szCs w:val="20"/>
        </w:rPr>
        <w:t xml:space="preserve">Vor Beginn jeglicher Kontrollarbeiten müssen die Baugruppen und/oder Komponenten gründlich gereinigt und verkrusteter Schmutz entfernt werden.</w:t>
      </w:r>
    </w:p>
    <w:p>
      <w:pPr>
        <w:numPr>
          <w:ilvl w:val="0"/>
          <w:numId w:val="28652309"/>
        </w:numPr>
        <w:spacing w:before="0" w:after="0" w:line="240" w:lineRule="auto"/>
        <w:jc w:val="left"/>
        <w:rPr>
          <w:color w:val="00274C"/>
          <w:sz w:val="20"/>
          <w:szCs w:val="20"/>
        </w:rPr>
      </w:pPr>
      <w:r>
        <w:rPr>
          <w:color w:val="00274C"/>
          <w:sz w:val="20"/>
          <w:szCs w:val="20"/>
        </w:rPr>
        <w:t xml:space="preserve">Die Komponenten nicht mit Dampf oder heißem Wasser waschen, sondern nur geeignete Produkte einsetzen.</w:t>
      </w:r>
    </w:p>
    <w:p>
      <w:pPr>
        <w:numPr>
          <w:ilvl w:val="0"/>
          <w:numId w:val="28652309"/>
        </w:numPr>
        <w:spacing w:before="0" w:after="0" w:line="240" w:lineRule="auto"/>
        <w:jc w:val="left"/>
        <w:rPr>
          <w:color w:val="00274C"/>
          <w:sz w:val="20"/>
          <w:szCs w:val="20"/>
        </w:rPr>
      </w:pPr>
      <w:r>
        <w:rPr>
          <w:color w:val="00274C"/>
          <w:sz w:val="20"/>
          <w:szCs w:val="20"/>
        </w:rPr>
        <w:t xml:space="preserve">Keine brennbaren Produkte (Benzin, Diesel, etc.) zum Entfetten oder Waschen der Komponenten verwenden, sondern nur geeignete Produkte einsetzen.</w:t>
      </w:r>
    </w:p>
    <w:p>
      <w:pPr>
        <w:numPr>
          <w:ilvl w:val="0"/>
          <w:numId w:val="28652309"/>
        </w:numPr>
        <w:spacing w:before="0" w:after="0" w:line="240" w:lineRule="auto"/>
        <w:jc w:val="left"/>
        <w:rPr>
          <w:color w:val="00274C"/>
          <w:sz w:val="20"/>
          <w:szCs w:val="20"/>
        </w:rPr>
      </w:pPr>
      <w:r>
        <w:rPr>
          <w:color w:val="00274C"/>
          <w:sz w:val="20"/>
          <w:szCs w:val="20"/>
        </w:rPr>
        <w:t xml:space="preserve">Alle gewaschenen Oberflächen und Komponenten sind vor deren Wiedereinbau sorgfältig mit einem Luftstrahl oder geeigneten Tücher zu trocknen.</w:t>
      </w:r>
    </w:p>
    <w:p>
      <w:pPr>
        <w:numPr>
          <w:ilvl w:val="0"/>
          <w:numId w:val="28652309"/>
        </w:numPr>
        <w:spacing w:before="0" w:after="0" w:line="240" w:lineRule="auto"/>
        <w:jc w:val="left"/>
        <w:rPr>
          <w:color w:val="00274C"/>
          <w:sz w:val="20"/>
          <w:szCs w:val="20"/>
        </w:rPr>
      </w:pPr>
      <w:r>
        <w:rPr>
          <w:color w:val="00274C"/>
          <w:sz w:val="20"/>
          <w:szCs w:val="20"/>
        </w:rPr>
        <w:t xml:space="preserve">Alle Oberflächen der ausgebauten Komponenten mit einer Schicht Schmiermittel bedecken, um zu vermeiden, dass sie Rost ansetzen.</w:t>
      </w:r>
    </w:p>
    <w:p>
      <w:pPr>
        <w:numPr>
          <w:ilvl w:val="0"/>
          <w:numId w:val="28652309"/>
        </w:numPr>
        <w:spacing w:before="0" w:after="0" w:line="240" w:lineRule="auto"/>
        <w:jc w:val="left"/>
        <w:rPr>
          <w:color w:val="00274C"/>
          <w:sz w:val="20"/>
          <w:szCs w:val="20"/>
        </w:rPr>
      </w:pPr>
      <w:r>
        <w:rPr>
          <w:color w:val="00274C"/>
          <w:sz w:val="20"/>
          <w:szCs w:val="20"/>
        </w:rPr>
        <w:t xml:space="preserve">Alle ausgebauten Teile auf einwandfreien Zustand und eventuelle Abnutzung prüfen, um den problemlosen Betrieb des Motors zu gewährleisten.</w:t>
      </w:r>
    </w:p>
    <w:p>
      <w:pPr>
        <w:numPr>
          <w:ilvl w:val="0"/>
          <w:numId w:val="28652309"/>
        </w:numPr>
        <w:spacing w:before="0" w:after="0" w:line="240" w:lineRule="auto"/>
        <w:jc w:val="left"/>
        <w:rPr>
          <w:color w:val="00274C"/>
          <w:sz w:val="20"/>
          <w:szCs w:val="20"/>
        </w:rPr>
      </w:pPr>
      <w:r>
        <w:rPr>
          <w:color w:val="00274C"/>
          <w:sz w:val="20"/>
          <w:szCs w:val="20"/>
        </w:rPr>
        <w:t xml:space="preserve">Einige Komponenten müssen, wenn es so angegeben ist, paarweise oder zusammen mit anderen ausgetauscht werden (z.B. Haupt-Halblager/Halblager der Pleuelstange, Kolben zusammen mit Kolbenringen und Kolbenbolzen u.s.w.).</w:t>
      </w:r>
    </w:p>
    <w:p>
      <w:pPr>
        <w:numPr>
          <w:ilvl w:val="0"/>
          <w:numId w:val="28652309"/>
        </w:numPr>
        <w:spacing w:before="0" w:after="0" w:line="240" w:lineRule="auto"/>
        <w:jc w:val="left"/>
        <w:rPr>
          <w:color w:val="00274C"/>
          <w:sz w:val="20"/>
          <w:szCs w:val="20"/>
        </w:rPr>
      </w:pPr>
      <w:r>
        <w:rPr>
          <w:color w:val="00274C"/>
          <w:sz w:val="20"/>
          <w:szCs w:val="20"/>
        </w:rPr>
        <w:t xml:space="preserve">Einige Schleifarbeiten müssen, wenn es so angegeben ist, nacheinander ausgeführt werden (z.B. Schleifen der Zylinder, der Kurbelgestänge, Lagerzapfen u.s.w.).</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Kurbelgehäuse</w:t>
      </w:r>
    </w:p>
    <w:p>
      <w:pPr>
        <w:widowControl w:val="on"/>
        <w:pBdr/>
        <w:spacing w:before="0" w:after="0" w:line="262" w:lineRule="auto"/>
        <w:ind w:left="0" w:right="0"/>
        <w:jc w:val="left"/>
      </w:pPr>
      <w:r>
        <w:rPr>
          <w:b/>
          <w:bCs/>
          <w:color w:val="00274C"/>
          <w:sz w:val="20"/>
          <w:szCs w:val="20"/>
        </w:rPr>
        <w:t xml:space="preserve">8.2.1 Kontrolle Ölleitungen</w:t>
      </w:r>
    </w:p>
    <w:p>
      <w:pPr>
        <w:widowControl w:val="on"/>
        <w:pBdr/>
        <w:spacing w:before="225" w:after="225" w:line="262" w:lineRule="auto"/>
        <w:ind w:left="0" w:right="0"/>
        <w:jc w:val="left"/>
      </w:pPr>
      <w:r>
        <w:rPr>
          <w:color w:val="00274C"/>
          <w:sz w:val="20"/>
          <w:szCs w:val="20"/>
        </w:rPr>
        <w:br/>
        <w:t xml:space="preserve">An den Zugangsstellen  </w:t>
      </w:r>
      <w:r>
        <w:rPr>
          <w:b/>
          <w:bCs/>
          <w:color w:val="00274C"/>
          <w:sz w:val="20"/>
          <w:szCs w:val="20"/>
        </w:rPr>
        <w:t xml:space="preserve">A, B, B1, C, D, E</w:t>
      </w:r>
      <w:r>
        <w:rPr>
          <w:color w:val="00274C"/>
          <w:sz w:val="20"/>
          <w:szCs w:val="20"/>
        </w:rPr>
        <w:t xml:space="preserve"> eine Bürste verwenden, um die Ölleitungen des Kurbelgehäuses </w:t>
      </w:r>
      <w:r>
        <w:rPr>
          <w:b/>
          <w:bCs/>
          <w:color w:val="00274C"/>
          <w:sz w:val="20"/>
          <w:szCs w:val="20"/>
        </w:rPr>
        <w:t xml:space="preserve">G</w:t>
      </w:r>
      <w:r>
        <w:rPr>
          <w:color w:val="00274C"/>
          <w:sz w:val="20"/>
          <w:szCs w:val="20"/>
        </w:rPr>
        <w:t xml:space="preserve"> zu reinigen. Zur Beseitung eventuell vorhandener Rückstände Druckluft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Den kegelförmigen Verschluss von Loch </w:t>
      </w:r>
      <w:r>
        <w:rPr>
          <w:b/>
          <w:bCs/>
          <w:color w:val="00274C"/>
          <w:sz w:val="20"/>
          <w:szCs w:val="20"/>
        </w:rPr>
        <w:t xml:space="preserve">B</w:t>
      </w:r>
      <w:r>
        <w:rPr>
          <w:color w:val="00274C"/>
          <w:sz w:val="20"/>
          <w:szCs w:val="20"/>
        </w:rPr>
        <w:t xml:space="preserve"> ( </w:t>
      </w:r>
      <w:r>
        <w:rPr>
          <w:b/>
          <w:bCs/>
          <w:color w:val="00274C"/>
          <w:sz w:val="20"/>
          <w:szCs w:val="20"/>
        </w:rPr>
        <w:t xml:space="preserve">B1</w:t>
      </w:r>
      <w:r>
        <w:rPr>
          <w:color w:val="00274C"/>
          <w:sz w:val="20"/>
          <w:szCs w:val="20"/>
        </w:rPr>
        <w:t xml:space="preserve"> falls vorhanden - Anziehmoment </w:t>
      </w:r>
      <w:r>
        <w:rPr>
          <w:b/>
          <w:bCs/>
          <w:color w:val="00274C"/>
          <w:sz w:val="20"/>
          <w:szCs w:val="20"/>
        </w:rPr>
        <w:t xml:space="preserve">30 Nm</w:t>
      </w:r>
      <w:r>
        <w:rPr>
          <w:color w:val="00274C"/>
          <w:sz w:val="20"/>
          <w:szCs w:val="20"/>
        </w:rPr>
        <w:t xml:space="preserve"> ) und die Verschlüsse der Löcher </w:t>
      </w:r>
      <w:r>
        <w:rPr>
          <w:b/>
          <w:bCs/>
          <w:color w:val="00274C"/>
          <w:sz w:val="20"/>
          <w:szCs w:val="20"/>
        </w:rPr>
        <w:t xml:space="preserve">D</w:t>
      </w:r>
      <w:r>
        <w:rPr>
          <w:color w:val="00274C"/>
          <w:sz w:val="20"/>
          <w:szCs w:val="20"/>
        </w:rPr>
        <w:t xml:space="preserve"> auswechseln und nach der Reinigung die neuen einbauen.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3362400"/>
            <wp:docPr id="49389676" name="name96265e6a16195aa4c"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39415e6a16195aa45" cstate="print"/>
                    <a:stretch>
                      <a:fillRect/>
                    </a:stretch>
                  </pic:blipFill>
                  <pic:spPr>
                    <a:xfrm>
                      <a:off x="0" y="0"/>
                      <a:ext cx="4932000" cy="3362400"/>
                    </a:xfrm>
                    <a:prstGeom prst="rect">
                      <a:avLst/>
                    </a:prstGeom>
                    <a:ln w="0">
                      <a:noFill/>
                    </a:ln>
                  </pic:spPr>
                </pic:pic>
              </a:graphicData>
            </a:graphic>
          </wp:inline>
        </w:drawing>
      </w:r>
      <w:r>
        <w:rPr>
          <w:b/>
          <w:bCs/>
          <w:color w:val="00274C"/>
          <w:sz w:val="20"/>
          <w:szCs w:val="20"/>
        </w:rPr>
        <w:br/>
        <w:t xml:space="preserve">Abb. 8.1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8.2.2</w:t>
      </w:r>
      <w:r>
        <w:rPr>
          <w:color w:val="00274C"/>
          <w:sz w:val="20"/>
          <w:szCs w:val="20"/>
        </w:rPr>
        <w:t xml:space="preserve"> </w:t>
      </w:r>
      <w:r>
        <w:rPr>
          <w:b/>
          <w:bCs/>
          <w:color w:val="00274C"/>
          <w:sz w:val="20"/>
          <w:szCs w:val="20"/>
        </w:rPr>
        <w:t xml:space="preserve">Kontrolle Zylinder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Das Kurbelgehäuse </w:t>
      </w:r>
      <w:r>
        <w:rPr>
          <w:b/>
          <w:bCs/>
          <w:color w:val="00274C"/>
          <w:sz w:val="20"/>
          <w:szCs w:val="20"/>
        </w:rPr>
        <w:t xml:space="preserve">G</w:t>
      </w:r>
      <w:r>
        <w:rPr>
          <w:color w:val="00274C"/>
          <w:sz w:val="20"/>
          <w:szCs w:val="20"/>
        </w:rPr>
        <w:t xml:space="preserve"> auf eine Arbeitsfläche stellen.</w:t>
      </w:r>
      <w:r>
        <w:rPr>
          <w:color w:val="00274C"/>
          <w:sz w:val="20"/>
          <w:szCs w:val="20"/>
        </w:rPr>
        <w:br/>
        <w:t xml:space="preserve">Mit einem Messgerät den Durchmesser an den Punkten </w:t>
      </w:r>
      <w:r>
        <w:rPr>
          <w:b/>
          <w:bCs/>
          <w:color w:val="00274C"/>
          <w:sz w:val="20"/>
          <w:szCs w:val="20"/>
        </w:rPr>
        <w:t xml:space="preserve">J-M-N</w:t>
      </w:r>
      <w:r>
        <w:rPr>
          <w:color w:val="00274C"/>
          <w:sz w:val="20"/>
          <w:szCs w:val="20"/>
        </w:rPr>
        <w:t xml:space="preserve"> ( </w:t>
      </w:r>
      <w:r>
        <w:rPr>
          <w:b/>
          <w:bCs/>
          <w:color w:val="00274C"/>
          <w:sz w:val="20"/>
          <w:szCs w:val="20"/>
        </w:rPr>
        <w:t xml:space="preserve">Abb. 8.2</w:t>
      </w:r>
      <w:r>
        <w:rPr>
          <w:color w:val="00274C"/>
          <w:sz w:val="20"/>
          <w:szCs w:val="20"/>
        </w:rPr>
        <w:t xml:space="preserve"> ) längs und quer zur Achse H der Kurbelwelle messen.</w:t>
      </w:r>
      <w:r>
        <w:rPr>
          <w:color w:val="00274C"/>
          <w:sz w:val="20"/>
          <w:szCs w:val="20"/>
        </w:rPr>
        <w:br/>
        <w:t xml:space="preserve">Falls die Unrundheit oder Abnutzung an nur einem der Punkte </w:t>
      </w:r>
      <w:r>
        <w:rPr>
          <w:b/>
          <w:bCs/>
          <w:color w:val="00274C"/>
          <w:sz w:val="20"/>
          <w:szCs w:val="20"/>
        </w:rPr>
        <w:t xml:space="preserve">J</w:t>
      </w:r>
      <w:r>
        <w:rPr>
          <w:color w:val="00274C"/>
          <w:sz w:val="20"/>
          <w:szCs w:val="20"/>
        </w:rPr>
        <w:t xml:space="preserve"> - </w:t>
      </w:r>
      <w:r>
        <w:rPr>
          <w:b/>
          <w:bCs/>
          <w:color w:val="00274C"/>
          <w:sz w:val="20"/>
          <w:szCs w:val="20"/>
        </w:rPr>
        <w:t xml:space="preserve">M</w:t>
      </w:r>
      <w:r>
        <w:rPr>
          <w:color w:val="00274C"/>
          <w:sz w:val="20"/>
          <w:szCs w:val="20"/>
        </w:rPr>
        <w:t xml:space="preserve"> - </w:t>
      </w:r>
      <w:r>
        <w:rPr>
          <w:b/>
          <w:bCs/>
          <w:color w:val="00274C"/>
          <w:sz w:val="20"/>
          <w:szCs w:val="20"/>
        </w:rPr>
        <w:t xml:space="preserve">N</w:t>
      </w:r>
      <w:r>
        <w:rPr>
          <w:color w:val="00274C"/>
          <w:sz w:val="20"/>
          <w:szCs w:val="20"/>
        </w:rPr>
        <w:t xml:space="preserve"> die Werte in </w:t>
      </w:r>
      <w:r>
        <w:rPr>
          <w:b/>
          <w:bCs/>
          <w:color w:val="00274C"/>
          <w:sz w:val="20"/>
          <w:szCs w:val="20"/>
        </w:rPr>
        <w:t xml:space="preserve">Tab. 8.1a</w:t>
      </w:r>
      <w:r>
        <w:rPr>
          <w:color w:val="00274C"/>
          <w:sz w:val="20"/>
          <w:szCs w:val="20"/>
        </w:rPr>
        <w:t xml:space="preserve"> um </w:t>
      </w:r>
      <w:r>
        <w:rPr>
          <w:b/>
          <w:bCs/>
          <w:color w:val="00274C"/>
          <w:sz w:val="20"/>
          <w:szCs w:val="20"/>
        </w:rPr>
        <w:t xml:space="preserve">+0,05</w:t>
      </w:r>
      <w:r>
        <w:rPr>
          <w:color w:val="00274C"/>
          <w:sz w:val="20"/>
          <w:szCs w:val="20"/>
        </w:rPr>
        <w:t xml:space="preserve"> mm übersteigt, alle Zylinder </w:t>
      </w:r>
      <w:r>
        <w:rPr>
          <w:b/>
          <w:bCs/>
          <w:color w:val="00274C"/>
          <w:sz w:val="20"/>
          <w:szCs w:val="20"/>
        </w:rPr>
        <w:t xml:space="preserve">F</w:t>
      </w:r>
      <w:r>
        <w:rPr>
          <w:color w:val="00274C"/>
          <w:sz w:val="20"/>
          <w:szCs w:val="20"/>
        </w:rPr>
        <w:t xml:space="preserve"> schleifen.</w:t>
      </w:r>
      <w:r>
        <w:rPr>
          <w:color w:val="00274C"/>
          <w:sz w:val="20"/>
          <w:szCs w:val="20"/>
        </w:rPr>
        <w:br/>
        <w:t xml:space="preserve">Die </w:t>
      </w:r>
      <w:r>
        <w:rPr>
          <w:b/>
          <w:bCs/>
          <w:color w:val="00274C"/>
          <w:sz w:val="20"/>
          <w:szCs w:val="20"/>
        </w:rPr>
        <w:t xml:space="preserve">Tab. 8.1a</w:t>
      </w:r>
      <w:r>
        <w:rPr>
          <w:color w:val="00274C"/>
          <w:sz w:val="20"/>
          <w:szCs w:val="20"/>
        </w:rPr>
        <w:t xml:space="preserve"> für das zulässige Spiel der zu schleifenden Zylinder beachten.</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98025" name="name75075e6a16196f1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015e6a16196f16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widowControl w:val="on"/>
        <w:pBdr/>
        <w:spacing w:before="0" w:after="0" w:line="262" w:lineRule="auto"/>
        <w:ind w:left="0" w:right="0"/>
        <w:jc w:val="left"/>
      </w:pPr>
      <w:r>
        <w:rPr>
          <w:color w:val="00274C"/>
          <w:sz w:val="20"/>
          <w:szCs w:val="20"/>
        </w:rPr>
        <w:t xml:space="preserve"> </w:t>
      </w:r>
    </w:p>
    <w:p>
      <w:pPr>
        <w:numPr>
          <w:ilvl w:val="0"/>
          <w:numId w:val="28652309"/>
        </w:numPr>
        <w:spacing w:before="0" w:after="0" w:line="240" w:lineRule="auto"/>
        <w:jc w:val="left"/>
        <w:rPr>
          <w:color w:val="00274C"/>
          <w:sz w:val="20"/>
          <w:szCs w:val="20"/>
        </w:rPr>
      </w:pPr>
      <w:r>
        <w:rPr>
          <w:color w:val="00274C"/>
          <w:sz w:val="20"/>
          <w:szCs w:val="20"/>
        </w:rPr>
        <w:t xml:space="preserve">Bei allen Motoren, die mit einem EPA-Schild versehen sind, ist das Schleifen vor Ablauf von 10000 Betriebsstunden verboten (vgl. </w:t>
      </w:r>
      <w:hyperlink r:id="rId85615e6a16196fcd6" w:history="1">
        <w:r>
          <w:rPr>
            <w:b/>
            <w:bCs/>
            <w:color w:val="0000FF"/>
            <w:sz w:val="20"/>
            <w:szCs w:val="20"/>
          </w:rPr>
          <w:t xml:space="preserve">Abs. 1.3</w:t>
        </w:r>
      </w:hyperlink>
      <w:r>
        <w:rPr>
          <w:color w:val="00274C"/>
          <w:sz w:val="20"/>
          <w:szCs w:val="20"/>
        </w:rPr>
        <w:t xml:space="preserve"> ).</w:t>
      </w:r>
    </w:p>
    <w:p>
      <w:pPr>
        <w:numPr>
          <w:ilvl w:val="0"/>
          <w:numId w:val="28652309"/>
        </w:numPr>
        <w:spacing w:before="0" w:after="0" w:line="240" w:lineRule="auto"/>
        <w:jc w:val="left"/>
        <w:rPr>
          <w:color w:val="00274C"/>
          <w:sz w:val="20"/>
          <w:szCs w:val="20"/>
        </w:rPr>
      </w:pPr>
      <w:r>
        <w:rPr>
          <w:color w:val="00274C"/>
          <w:sz w:val="20"/>
          <w:szCs w:val="20"/>
        </w:rPr>
        <w:t xml:space="preserve">Das Schleifen der Zylinder ist mit den Werten </w:t>
      </w:r>
      <w:r>
        <w:rPr>
          <w:b/>
          <w:bCs/>
          <w:color w:val="00274C"/>
          <w:sz w:val="20"/>
          <w:szCs w:val="20"/>
        </w:rPr>
        <w:t xml:space="preserve">+0.20, +0.50</w:t>
      </w:r>
      <w:r>
        <w:rPr>
          <w:color w:val="00274C"/>
          <w:sz w:val="20"/>
          <w:szCs w:val="20"/>
        </w:rPr>
        <w:t xml:space="preserve"> und </w:t>
      </w:r>
      <w:r>
        <w:rPr>
          <w:b/>
          <w:bCs/>
          <w:color w:val="00274C"/>
          <w:sz w:val="20"/>
          <w:szCs w:val="20"/>
        </w:rPr>
        <w:t xml:space="preserve">+ 1 mm</w:t>
      </w:r>
      <w:r>
        <w:rPr>
          <w:color w:val="00274C"/>
          <w:sz w:val="20"/>
          <w:szCs w:val="20"/>
        </w:rPr>
        <w:t xml:space="preserve"> vorgesehen.</w:t>
      </w:r>
    </w:p>
    <w:p>
      <w:pPr>
        <w:numPr>
          <w:ilvl w:val="0"/>
          <w:numId w:val="28652309"/>
        </w:numPr>
        <w:spacing w:before="0" w:after="0" w:line="240" w:lineRule="auto"/>
        <w:jc w:val="left"/>
        <w:rPr>
          <w:color w:val="00274C"/>
          <w:sz w:val="20"/>
          <w:szCs w:val="20"/>
        </w:rPr>
      </w:pPr>
      <w:r>
        <w:rPr>
          <w:color w:val="00274C"/>
          <w:sz w:val="20"/>
          <w:szCs w:val="20"/>
        </w:rPr>
        <w:t xml:space="preserve">Beim Schleifen der Zylinder muss die </w:t>
      </w:r>
      <w:r>
        <w:rPr>
          <w:b/>
          <w:bCs/>
          <w:color w:val="00274C"/>
          <w:sz w:val="20"/>
          <w:szCs w:val="20"/>
        </w:rPr>
        <w:t xml:space="preserve">Kohler</w:t>
      </w:r>
      <w:r>
        <w:rPr>
          <w:color w:val="00274C"/>
          <w:sz w:val="20"/>
          <w:szCs w:val="20"/>
        </w:rPr>
        <w:t xml:space="preserve"> -Spezifikation, Code ED0035612500, beachtet werden.</w:t>
      </w:r>
    </w:p>
    <w:p>
      <w:pPr>
        <w:numPr>
          <w:ilvl w:val="0"/>
          <w:numId w:val="28652309"/>
        </w:numPr>
        <w:spacing w:before="0" w:after="0" w:line="240" w:lineRule="auto"/>
        <w:jc w:val="left"/>
        <w:rPr>
          <w:color w:val="00274C"/>
          <w:sz w:val="20"/>
          <w:szCs w:val="20"/>
        </w:rPr>
      </w:pPr>
      <w:r>
        <w:rPr>
          <w:color w:val="00274C"/>
          <w:sz w:val="20"/>
          <w:szCs w:val="20"/>
        </w:rPr>
        <w:t xml:space="preserve">Es müssen zwingend alle Zylinder </w:t>
      </w:r>
      <w:r>
        <w:rPr>
          <w:b/>
          <w:bCs/>
          <w:color w:val="00274C"/>
          <w:sz w:val="20"/>
          <w:szCs w:val="20"/>
        </w:rPr>
        <w:t xml:space="preserve">F</w:t>
      </w:r>
      <w:r>
        <w:rPr>
          <w:color w:val="00274C"/>
          <w:sz w:val="20"/>
          <w:szCs w:val="20"/>
        </w:rPr>
        <w:t xml:space="preserve"> geschliffen werden.</w:t>
      </w:r>
    </w:p>
    <w:p>
      <w:pPr>
        <w:numPr>
          <w:ilvl w:val="0"/>
          <w:numId w:val="28652309"/>
        </w:numPr>
        <w:spacing w:before="0" w:after="0" w:line="240" w:lineRule="auto"/>
        <w:jc w:val="left"/>
        <w:rPr>
          <w:color w:val="00274C"/>
          <w:sz w:val="20"/>
          <w:szCs w:val="20"/>
        </w:rPr>
      </w:pPr>
      <w:r>
        <w:rPr>
          <w:color w:val="00274C"/>
          <w:sz w:val="20"/>
          <w:szCs w:val="20"/>
        </w:rPr>
        <w:t xml:space="preserve">In der </w:t>
      </w:r>
      <w:r>
        <w:rPr>
          <w:b/>
          <w:bCs/>
          <w:color w:val="00274C"/>
          <w:sz w:val="20"/>
          <w:szCs w:val="20"/>
        </w:rPr>
        <w:t xml:space="preserve">Tab. 8.1a</w:t>
      </w:r>
      <w:r>
        <w:rPr>
          <w:color w:val="00274C"/>
          <w:sz w:val="20"/>
          <w:szCs w:val="20"/>
        </w:rPr>
        <w:t xml:space="preserve"> sind die Abmessungen nur für die neuen Komponenten angegeben.</w:t>
      </w:r>
    </w:p>
    <w:p>
      <w:pPr>
        <w:numPr>
          <w:ilvl w:val="0"/>
          <w:numId w:val="28652309"/>
        </w:numPr>
        <w:spacing w:before="0" w:after="0" w:line="240" w:lineRule="auto"/>
        <w:jc w:val="left"/>
        <w:rPr>
          <w:color w:val="00274C"/>
          <w:sz w:val="20"/>
          <w:szCs w:val="20"/>
        </w:rPr>
      </w:pPr>
      <w:r>
        <w:rPr>
          <w:color w:val="00274C"/>
          <w:position w:val="3"/>
          <w:sz w:val="17"/>
          <w:szCs w:val="17"/>
          <w:vertAlign w:val="superscript"/>
        </w:rPr>
        <w:t xml:space="preserve">(1)</w:t>
      </w:r>
      <w:r>
        <w:rPr>
          <w:color w:val="00274C"/>
          <w:sz w:val="20"/>
          <w:szCs w:val="20"/>
        </w:rPr>
        <w:t xml:space="preserve"> Das Übermaß von </w:t>
      </w:r>
      <w:r>
        <w:rPr>
          <w:b/>
          <w:bCs/>
          <w:color w:val="00274C"/>
          <w:sz w:val="20"/>
          <w:szCs w:val="20"/>
        </w:rPr>
        <w:t xml:space="preserve">+0,20 mm</w:t>
      </w:r>
      <w:r>
        <w:rPr>
          <w:color w:val="00274C"/>
          <w:sz w:val="20"/>
          <w:szCs w:val="20"/>
        </w:rPr>
        <w:t xml:space="preserve"> kann bereits am Motor vorhanden sein.</w:t>
      </w:r>
    </w:p>
    <w:p>
      <w:pPr>
        <w:widowControl w:val="on"/>
        <w:pBdr/>
        <w:spacing w:before="0" w:after="0" w:line="262" w:lineRule="auto"/>
        <w:ind w:left="0" w:right="0"/>
        <w:jc w:val="left"/>
      </w:pPr>
      <w:r>
        <w:rPr>
          <w:b/>
          <w:bCs/>
          <w:color w:val="00274C"/>
          <w:sz w:val="20"/>
          <w:szCs w:val="20"/>
        </w:rPr>
        <w:br/>
        <w:t xml:space="preserve">Tab 8.1a </w:t>
      </w:r>
      <w:r>
        <w:rPr>
          <w:b/>
          <w:bCs/>
          <w:i/>
          <w:iCs/>
          <w:color w:val="00274C"/>
          <w:sz w:val="20"/>
          <w:szCs w:val="20"/>
        </w:rPr>
        <w:t xml:space="preserve">Schleifwerte</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KOLBEN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ZYLINDER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w:t>
            </w:r>
            <w:r>
              <w:rPr>
                <w:b/>
                <w:bCs/>
                <w:color w:val="FFFFFF"/>
                <w:position w:val="-2"/>
                <w:sz w:val="20"/>
                <w:szCs w:val="20"/>
                <w:shd w:val="clear" w:color="auto" w:fill="00274C"/>
              </w:rPr>
              <w:t xml:space="preserve"> </w:t>
            </w:r>
            <w:bookmarkStart w:id="36571177" w:name="result_box"/>
            <w:bookmarkEnd w:id="36571177"/>
            <w:r>
              <w:rPr>
                <w:b/>
                <w:bCs/>
                <w:color w:val="FFFFFF"/>
                <w:position w:val="-2"/>
                <w:sz w:val="20"/>
                <w:szCs w:val="20"/>
                <w:shd w:val="clear" w:color="auto" w:fill="00274C"/>
              </w:rPr>
              <w:t xml:space="preserve">KOLBEN</w:t>
            </w:r>
            <w:r>
              <w:rPr>
                <w:b/>
                <w:bCs/>
                <w:color w:val="FFFFFF"/>
                <w:position w:val="-2"/>
                <w:sz w:val="20"/>
                <w:szCs w:val="20"/>
                <w:shd w:val="clear" w:color="auto" w:fill="00274C"/>
              </w:rPr>
              <w:t xml:space="preserve">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3398400"/>
            <wp:docPr id="82706244" name="name80995e6a161992c24"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92245e6a161992c1d" cstate="print"/>
                    <a:stretch>
                      <a:fillRect/>
                    </a:stretch>
                  </pic:blipFill>
                  <pic:spPr>
                    <a:xfrm>
                      <a:off x="0" y="0"/>
                      <a:ext cx="4932000" cy="33984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8.2</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Kontrolle der Aufnahme für Nockenwelle 4-Zylinder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den Aufnahmen der Nockenwelle ist nur die Lagerschale </w:t>
            </w:r>
            <w:r>
              <w:rPr>
                <w:b/>
                <w:bCs/>
                <w:color w:val="00274C"/>
                <w:position w:val="-2"/>
                <w:sz w:val="20"/>
                <w:szCs w:val="20"/>
              </w:rPr>
              <w:t xml:space="preserve">Q</w:t>
            </w:r>
            <w:r>
              <w:rPr>
                <w:color w:val="00274C"/>
                <w:position w:val="-2"/>
                <w:sz w:val="20"/>
                <w:szCs w:val="20"/>
              </w:rPr>
              <w:t xml:space="preserve"> (Verteilerseite) vorhanden.</w:t>
            </w:r>
            <w:r>
              <w:rPr>
                <w:color w:val="00274C"/>
                <w:position w:val="-2"/>
                <w:sz w:val="20"/>
                <w:szCs w:val="20"/>
              </w:rPr>
              <w:br/>
              <w:t xml:space="preserve">Mit einem Messgerät die Durchmesser der Aufnahmen </w:t>
            </w:r>
            <w:r>
              <w:rPr>
                <w:b/>
                <w:bCs/>
                <w:color w:val="00274C"/>
                <w:position w:val="-2"/>
                <w:sz w:val="20"/>
                <w:szCs w:val="20"/>
              </w:rPr>
              <w:t xml:space="preserve">X - W - K - Y - Z</w:t>
            </w:r>
            <w:r>
              <w:rPr>
                <w:color w:val="00274C"/>
                <w:position w:val="-2"/>
                <w:sz w:val="20"/>
                <w:szCs w:val="20"/>
              </w:rPr>
              <w:t xml:space="preserve"> messen.</w:t>
            </w:r>
            <w:r>
              <w:rPr>
                <w:color w:val="00274C"/>
                <w:position w:val="-2"/>
                <w:sz w:val="20"/>
                <w:szCs w:val="20"/>
              </w:rPr>
              <w:br/>
              <w:t xml:space="preserve">Mit einem Mikrometer den Durchmesser der Zapfen </w:t>
            </w:r>
            <w:r>
              <w:rPr>
                <w:b/>
                <w:bCs/>
                <w:color w:val="00274C"/>
                <w:position w:val="-2"/>
                <w:sz w:val="20"/>
                <w:szCs w:val="20"/>
              </w:rPr>
              <w:t xml:space="preserve">X1 - W1 - K1 - Y1 - Z1</w:t>
            </w:r>
            <w:r>
              <w:rPr>
                <w:color w:val="00274C"/>
                <w:position w:val="-2"/>
                <w:sz w:val="20"/>
                <w:szCs w:val="20"/>
              </w:rPr>
              <w:t xml:space="preserve"> ( </w:t>
            </w:r>
            <w:r>
              <w:rPr>
                <w:b/>
                <w:bCs/>
                <w:color w:val="00274C"/>
                <w:position w:val="-2"/>
                <w:sz w:val="20"/>
                <w:szCs w:val="20"/>
              </w:rPr>
              <w:t xml:space="preserve">Abb. 8.4</w:t>
            </w:r>
            <w:r>
              <w:rPr>
                <w:color w:val="00274C"/>
                <w:position w:val="-2"/>
                <w:sz w:val="20"/>
                <w:szCs w:val="20"/>
              </w:rPr>
              <w:t xml:space="preserve"> messen).</w:t>
            </w:r>
            <w:r>
              <w:rPr>
                <w:color w:val="00274C"/>
                <w:position w:val="-2"/>
                <w:sz w:val="20"/>
                <w:szCs w:val="20"/>
              </w:rPr>
              <w:br/>
              <w:t xml:space="preserve">Mit den Messwerten das Spiel zwischen der Aufnahme und dem Zapfen berechnen. Diese Werte müssen denen in </w:t>
            </w:r>
            <w:r>
              <w:rPr>
                <w:b/>
                <w:bCs/>
                <w:color w:val="00274C"/>
                <w:position w:val="-2"/>
                <w:sz w:val="20"/>
                <w:szCs w:val="20"/>
              </w:rPr>
              <w:t xml:space="preserve">Tab. 8.2a</w:t>
            </w:r>
            <w:r>
              <w:rPr>
                <w:color w:val="00274C"/>
                <w:position w:val="-2"/>
                <w:sz w:val="20"/>
                <w:szCs w:val="20"/>
              </w:rPr>
              <w:t xml:space="preserve"> entsprechen.
</w:t>
            </w:r>
          </w:p>
          <w:p>
            <w:pPr>
              <w:widowControl w:val="on"/>
              <w:pBdr/>
              <w:spacing w:before="0" w:after="0" w:line="262" w:lineRule="auto"/>
              <w:ind w:left="0" w:right="0"/>
              <w:jc w:val="left"/>
              <w:textAlignment w:val="center"/>
            </w:pPr>
            <w:r>
              <w:rPr>
                <w:color w:val="00274C"/>
                <w:position w:val="-2"/>
                <w:sz w:val="20"/>
                <w:szCs w:val="20"/>
              </w:rPr>
              <w:br/>
              <w:t xml:space="preserve">Die zulässige Verschleißgrenze beträgt </w:t>
            </w:r>
            <w:r>
              <w:rPr>
                <w:b/>
                <w:bCs/>
                <w:color w:val="00274C"/>
                <w:position w:val="-2"/>
                <w:sz w:val="20"/>
                <w:szCs w:val="20"/>
              </w:rPr>
              <w:t xml:space="preserve">MAX.</w:t>
            </w:r>
            <w:r>
              <w:rPr>
                <w:color w:val="00274C"/>
                <w:position w:val="-2"/>
                <w:sz w:val="20"/>
                <w:szCs w:val="20"/>
              </w:rPr>
              <w:t xml:space="preserve"> 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53527" name="name80205e6a1619a3b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375e6a1619a3b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8.2a</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Maße für Aufnahmen und Zapfen der Nockenwelle.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20553093" name="name67105e6a1619dadb5"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79515e6a1619dadad"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Kontrolle Ebene Kopf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Mit einer Messuhr die Ebenheit der Ebene  </w:t>
            </w:r>
            <w:r>
              <w:rPr>
                <w:b/>
                <w:bCs/>
                <w:color w:val="00274C"/>
                <w:position w:val="-2"/>
                <w:sz w:val="20"/>
                <w:szCs w:val="20"/>
              </w:rPr>
              <w:t xml:space="preserve">A1</w:t>
            </w:r>
            <w:r>
              <w:rPr>
                <w:color w:val="00274C"/>
                <w:position w:val="-2"/>
                <w:sz w:val="20"/>
                <w:szCs w:val="20"/>
              </w:rPr>
              <w:t xml:space="preserve">  prüfen.</w:t>
            </w:r>
          </w:p>
          <w:p>
            <w:pPr>
              <w:widowControl w:val="on"/>
              <w:pBdr/>
              <w:spacing w:before="0" w:after="0" w:line="262" w:lineRule="auto"/>
              <w:ind w:left="0" w:right="0"/>
              <w:jc w:val="left"/>
              <w:textAlignment w:val="center"/>
            </w:pPr>
            <w:r>
              <w:rPr>
                <w:color w:val="00274C"/>
                <w:position w:val="-2"/>
                <w:sz w:val="20"/>
                <w:szCs w:val="20"/>
              </w:rPr>
              <w:t xml:space="preserve">Die zulässige  </w:t>
            </w:r>
            <w:r>
              <w:rPr>
                <w:b/>
                <w:bCs/>
                <w:color w:val="00274C"/>
                <w:position w:val="-2"/>
                <w:sz w:val="20"/>
                <w:szCs w:val="20"/>
              </w:rPr>
              <w:t xml:space="preserve">MAX </w:t>
            </w:r>
            <w:r>
              <w:rPr>
                <w:color w:val="00274C"/>
                <w:position w:val="-2"/>
                <w:sz w:val="20"/>
                <w:szCs w:val="20"/>
              </w:rPr>
              <w:t xml:space="preserve">  Ebenheitsabweichung der Ebene  </w:t>
            </w:r>
            <w:r>
              <w:rPr>
                <w:b/>
                <w:bCs/>
                <w:color w:val="00274C"/>
                <w:position w:val="-2"/>
                <w:sz w:val="20"/>
                <w:szCs w:val="20"/>
              </w:rPr>
              <w:t xml:space="preserve">A1</w:t>
            </w:r>
            <w:r>
              <w:rPr>
                <w:color w:val="00274C"/>
                <w:position w:val="-2"/>
                <w:sz w:val="20"/>
                <w:szCs w:val="20"/>
              </w:rPr>
              <w:t xml:space="preserve">  beträgt:</w:t>
            </w:r>
          </w:p>
          <w:p>
            <w:pPr>
              <w:widowControl w:val="on"/>
              <w:pBdr/>
              <w:spacing w:before="0" w:after="0" w:line="262" w:lineRule="auto"/>
              <w:ind w:left="0" w:right="0"/>
              <w:jc w:val="left"/>
              <w:textAlignment w:val="center"/>
            </w:pPr>
            <w:r>
              <w:rPr>
                <w:color w:val="00274C"/>
                <w:position w:val="-2"/>
                <w:sz w:val="20"/>
                <w:szCs w:val="20"/>
              </w:rPr>
              <w:t xml:space="preserve">- 0,10 mm im gesamten Bereich;</w:t>
            </w:r>
          </w:p>
          <w:p>
            <w:pPr>
              <w:widowControl w:val="on"/>
              <w:pBdr/>
              <w:spacing w:before="0" w:after="0" w:line="262" w:lineRule="auto"/>
              <w:ind w:left="0" w:right="0"/>
              <w:jc w:val="left"/>
              <w:textAlignment w:val="center"/>
            </w:pPr>
            <w:r>
              <w:rPr>
                <w:color w:val="00274C"/>
                <w:position w:val="-2"/>
                <w:sz w:val="20"/>
                <w:szCs w:val="20"/>
              </w:rPr>
              <w:t xml:space="preserve">- 0,03 mm in einem Bereich von 100x100 mm.</w:t>
            </w:r>
          </w:p>
          <w:p/>
          <w:p/>
          <w:p>
            <w:pPr>
              <w:widowControl w:val="on"/>
              <w:pBdr/>
              <w:spacing w:before="0" w:after="0" w:line="262" w:lineRule="auto"/>
              <w:ind w:left="0" w:right="0"/>
              <w:jc w:val="left"/>
              <w:textAlignment w:val="center"/>
            </w:pPr>
            <w:r>
              <w:rPr>
                <w:color w:val="00274C"/>
                <w:position w:val="-2"/>
                <w:sz w:val="20"/>
                <w:szCs w:val="20"/>
              </w:rPr>
              <w:t xml:space="preserve">Das Schleifen der Ebene  </w:t>
            </w:r>
            <w:r>
              <w:rPr>
                <w:b/>
                <w:bCs/>
                <w:color w:val="00274C"/>
                <w:position w:val="-2"/>
                <w:sz w:val="20"/>
                <w:szCs w:val="20"/>
              </w:rPr>
              <w:t xml:space="preserve">A1</w:t>
            </w:r>
            <w:r>
              <w:rPr>
                <w:color w:val="00274C"/>
                <w:position w:val="-2"/>
                <w:sz w:val="20"/>
                <w:szCs w:val="20"/>
              </w:rPr>
              <w:t xml:space="preserve">  ist nicht erlaubt.</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68446153" name="name71275e6a161a009d2"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62755e6a161a009c9"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8.3a</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8.2.4 Kontrolle Nockenwelle 4-Zylinder</w:t>
            </w:r>
          </w:p>
          <w:p>
            <w:pPr>
              <w:widowControl w:val="on"/>
              <w:pBdr/>
              <w:spacing w:before="0" w:after="0" w:line="262" w:lineRule="auto"/>
              <w:ind w:left="0" w:right="0"/>
              <w:jc w:val="left"/>
              <w:textAlignment w:val="center"/>
            </w:pPr>
            <w:r>
              <w:rPr>
                <w:color w:val="00274C"/>
                <w:position w:val="-2"/>
                <w:sz w:val="20"/>
                <w:szCs w:val="20"/>
              </w:rPr>
              <w:br/>
              <w:t xml:space="preserve">Mit einem Mikrometer die maximalen Abmessungen der Nocken für den Einlass </w:t>
            </w:r>
            <w:r>
              <w:rPr>
                <w:b/>
                <w:bCs/>
                <w:color w:val="00274C"/>
                <w:position w:val="-2"/>
                <w:sz w:val="20"/>
                <w:szCs w:val="20"/>
              </w:rPr>
              <w:t xml:space="preserve">R</w:t>
            </w:r>
            <w:r>
              <w:rPr>
                <w:color w:val="00274C"/>
                <w:position w:val="-2"/>
                <w:sz w:val="20"/>
                <w:szCs w:val="20"/>
              </w:rPr>
              <w:t xml:space="preserve"> und den Auslass S ( </w:t>
            </w:r>
            <w:r>
              <w:rPr>
                <w:b/>
                <w:bCs/>
                <w:color w:val="00274C"/>
                <w:position w:val="-2"/>
                <w:sz w:val="20"/>
                <w:szCs w:val="20"/>
              </w:rPr>
              <w:t xml:space="preserve">Tab. 8.2b</w:t>
            </w:r>
            <w:r>
              <w:rPr>
                <w:color w:val="00274C"/>
                <w:position w:val="-2"/>
                <w:sz w:val="20"/>
                <w:szCs w:val="20"/>
              </w:rPr>
              <w:t xml:space="preserve"> ) messen.</w:t>
            </w:r>
            <w:r>
              <w:rPr>
                <w:color w:val="00274C"/>
                <w:position w:val="-2"/>
                <w:sz w:val="20"/>
                <w:szCs w:val="20"/>
              </w:rPr>
              <w:br/>
              <w:t xml:space="preserve">Die zulässige Verschleißgrenze beträgt </w:t>
            </w:r>
            <w:r>
              <w:rPr>
                <w:b/>
                <w:bCs/>
                <w:color w:val="00274C"/>
                <w:position w:val="-2"/>
                <w:sz w:val="20"/>
                <w:szCs w:val="20"/>
              </w:rPr>
              <w:t xml:space="preserve">MAX.</w:t>
            </w:r>
            <w:r>
              <w:rPr>
                <w:color w:val="00274C"/>
                <w:position w:val="-2"/>
                <w:sz w:val="20"/>
                <w:szCs w:val="20"/>
              </w:rPr>
              <w:t xml:space="preserve">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73784" name="name79795e6a161a154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05e6a161a154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8.2b</w:t>
            </w:r>
            <w:r>
              <w:rPr>
                <w:color w:val="00274C"/>
                <w:position w:val="-2"/>
                <w:sz w:val="20"/>
                <w:szCs w:val="20"/>
              </w:rPr>
              <w:t xml:space="preserve"> sind die Abmessungen nur für die neuen Komponenten angegeben.</w:t>
            </w:r>
          </w:p>
          <w:p/>
          <w:p/>
          <w:p>
            <w:pPr>
              <w:widowControl w:val="on"/>
              <w:pBdr/>
              <w:spacing w:before="0" w:after="0" w:line="262" w:lineRule="auto"/>
              <w:ind w:left="0" w:right="0"/>
              <w:jc w:val="left"/>
              <w:textAlignment w:val="center"/>
            </w:pPr>
            <w:r>
              <w:rPr>
                <w:b/>
                <w:bCs/>
                <w:color w:val="00274C"/>
                <w:position w:val="-2"/>
                <w:sz w:val="20"/>
                <w:szCs w:val="20"/>
              </w:rPr>
              <w:t xml:space="preserve">Tab 8.2b </w:t>
            </w:r>
            <w:r>
              <w:rPr>
                <w:b/>
                <w:bCs/>
                <w:i/>
                <w:iCs/>
                <w:color w:val="00274C"/>
                <w:position w:val="-2"/>
                <w:sz w:val="20"/>
                <w:szCs w:val="20"/>
              </w:rPr>
              <w:t xml:space="preserve">Abmessungen der Nocken.</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p/>
          <w:p/>
          <w:p>
            <w:pPr>
              <w:widowControl w:val="on"/>
              <w:pBdr/>
              <w:spacing w:before="0" w:after="0" w:line="262" w:lineRule="auto"/>
              <w:ind w:left="0" w:right="0"/>
              <w:jc w:val="left"/>
              <w:textAlignment w:val="center"/>
            </w:pPr>
            <w:r>
              <w:rPr>
                <w:position w:val="-99"/>
              </w:rPr>
              <w:drawing>
                <wp:inline distT="0" distB="0" distL="0" distR="0">
                  <wp:extent cx="4932000" cy="1310400"/>
                  <wp:docPr id="66630796" name="name20085e6a161a3267d"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36885e6a161a32676"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Kontrolle Aufnahme Nockenwelle 3-Zylinder</w:t>
            </w:r>
          </w:p>
          <w:p/>
          <w:p/>
          <w:p>
            <w:pPr>
              <w:widowControl w:val="on"/>
              <w:pBdr/>
              <w:spacing w:before="0" w:after="0" w:line="262" w:lineRule="auto"/>
              <w:ind w:left="0" w:right="0"/>
              <w:jc w:val="left"/>
              <w:textAlignment w:val="center"/>
            </w:pPr>
            <w:r>
              <w:rPr>
                <w:color w:val="00274C"/>
                <w:position w:val="-2"/>
                <w:sz w:val="20"/>
                <w:szCs w:val="20"/>
              </w:rPr>
              <w:t xml:space="preserve">In den Aufnahmen der Nockenwelle ist nur der Lagersitz </w:t>
            </w:r>
            <w:r>
              <w:rPr>
                <w:b/>
                <w:bCs/>
                <w:color w:val="00274C"/>
                <w:position w:val="-2"/>
                <w:sz w:val="20"/>
                <w:szCs w:val="20"/>
              </w:rPr>
              <w:t xml:space="preserve">Q</w:t>
            </w:r>
            <w:r>
              <w:rPr>
                <w:color w:val="00274C"/>
                <w:position w:val="-2"/>
                <w:sz w:val="20"/>
                <w:szCs w:val="20"/>
              </w:rPr>
              <w:t xml:space="preserve"> Verteilerseite vorhanden.</w:t>
            </w:r>
            <w:r>
              <w:rPr>
                <w:color w:val="00274C"/>
                <w:position w:val="-2"/>
                <w:sz w:val="20"/>
                <w:szCs w:val="20"/>
              </w:rPr>
              <w:br/>
              <w:t xml:space="preserve">Mit einem Messgerät die Durchmesser der Aufnahmen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Mit einem Mikromesser den Durchmesser der Zapfen </w:t>
            </w:r>
            <w:r>
              <w:rPr>
                <w:b/>
                <w:bCs/>
                <w:color w:val="00274C"/>
                <w:position w:val="-2"/>
                <w:sz w:val="20"/>
                <w:szCs w:val="20"/>
              </w:rPr>
              <w:t xml:space="preserve">X1 - W1 - K1 - Z1</w:t>
            </w:r>
            <w:r>
              <w:rPr>
                <w:color w:val="00274C"/>
                <w:position w:val="-2"/>
                <w:sz w:val="20"/>
                <w:szCs w:val="20"/>
              </w:rPr>
              <w:t xml:space="preserve"> ( </w:t>
            </w:r>
            <w:r>
              <w:rPr>
                <w:b/>
                <w:bCs/>
                <w:color w:val="00274C"/>
                <w:position w:val="-2"/>
                <w:sz w:val="20"/>
                <w:szCs w:val="20"/>
              </w:rPr>
              <w:t xml:space="preserve">Abb. 8.5</w:t>
            </w:r>
            <w:r>
              <w:rPr>
                <w:color w:val="00274C"/>
                <w:position w:val="-2"/>
                <w:sz w:val="20"/>
                <w:szCs w:val="20"/>
              </w:rPr>
              <w:t xml:space="preserve"> ).</w:t>
            </w:r>
            <w:r>
              <w:rPr>
                <w:color w:val="00274C"/>
                <w:position w:val="-2"/>
                <w:sz w:val="20"/>
                <w:szCs w:val="20"/>
              </w:rPr>
              <w:br/>
              <w:t xml:space="preserve">Mit den Messwerten das Spiel zwischen der Aufnahme und dem Zapfen berechnen. Diese Werte müssen denen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entsprechen.</w:t>
            </w:r>
          </w:p>
          <w:p>
            <w:pPr>
              <w:widowControl w:val="on"/>
              <w:pBdr/>
              <w:spacing w:before="0" w:after="0" w:line="262" w:lineRule="auto"/>
              <w:ind w:left="0" w:right="0"/>
              <w:jc w:val="left"/>
              <w:textAlignment w:val="center"/>
            </w:pPr>
            <w:r>
              <w:rPr>
                <w:color w:val="00274C"/>
                <w:position w:val="-2"/>
                <w:sz w:val="20"/>
                <w:szCs w:val="20"/>
              </w:rPr>
              <w:br/>
              <w:t xml:space="preserve">Die zulässige Verschleißgrenze beträgt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86260" name="name93775e6a161a47a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45e6a161a47a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br/>
              <w:t xml:space="preserve">In der </w:t>
            </w:r>
            <w:r>
              <w:rPr>
                <w:b/>
                <w:bCs/>
                <w:color w:val="00274C"/>
                <w:position w:val="-2"/>
                <w:sz w:val="20"/>
                <w:szCs w:val="20"/>
              </w:rPr>
              <w:t xml:space="preserve">Tab. 8.3a</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Maße für Aufnahmen und Zapfen der Nockenwelle.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17431516" name="name40485e6a161a6a875"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47555e6a161a6a86d"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Kontrolle Nockenwelle 3-Zylinder</w:t>
            </w:r>
          </w:p>
          <w:p/>
          <w:p/>
          <w:p>
            <w:pPr>
              <w:widowControl w:val="on"/>
              <w:pBdr/>
              <w:spacing w:before="0" w:after="0" w:line="262" w:lineRule="auto"/>
              <w:ind w:left="0" w:right="0"/>
              <w:jc w:val="left"/>
              <w:textAlignment w:val="center"/>
            </w:pPr>
            <w:r>
              <w:rPr>
                <w:color w:val="00274C"/>
                <w:position w:val="-2"/>
                <w:sz w:val="20"/>
                <w:szCs w:val="20"/>
              </w:rPr>
              <w:t xml:space="preserve">Mit einem Mikrometer die maximalen Abmessungen der Nocken für den Einlass </w:t>
            </w:r>
            <w:r>
              <w:rPr>
                <w:b/>
                <w:bCs/>
                <w:color w:val="00274C"/>
                <w:position w:val="-2"/>
                <w:sz w:val="20"/>
                <w:szCs w:val="20"/>
              </w:rPr>
              <w:t xml:space="preserve">R</w:t>
            </w:r>
            <w:r>
              <w:rPr>
                <w:color w:val="00274C"/>
                <w:position w:val="-2"/>
                <w:sz w:val="20"/>
                <w:szCs w:val="20"/>
              </w:rPr>
              <w:t xml:space="preserve"> und den Auslass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 messen.</w:t>
            </w:r>
          </w:p>
          <w:p/>
          <w:p/>
          <w:p>
            <w:pPr>
              <w:widowControl w:val="on"/>
              <w:pBdr/>
              <w:spacing w:before="0" w:after="0" w:line="262" w:lineRule="auto"/>
              <w:ind w:left="0" w:right="0"/>
              <w:jc w:val="left"/>
              <w:textAlignment w:val="center"/>
            </w:pPr>
            <w:r>
              <w:rPr>
                <w:color w:val="00274C"/>
                <w:position w:val="-2"/>
                <w:sz w:val="20"/>
                <w:szCs w:val="20"/>
              </w:rPr>
              <w:t xml:space="preserve">Die zulässige Verschleißgrenze beträgt </w:t>
            </w:r>
            <w:r>
              <w:rPr>
                <w:b/>
                <w:bCs/>
                <w:color w:val="00274C"/>
                <w:position w:val="-2"/>
                <w:sz w:val="20"/>
                <w:szCs w:val="20"/>
              </w:rPr>
              <w:t xml:space="preserve">MAX</w:t>
            </w:r>
            <w:r>
              <w:rPr>
                <w:color w:val="00274C"/>
                <w:position w:val="-2"/>
                <w:sz w:val="20"/>
                <w:szCs w:val="20"/>
              </w:rPr>
              <w:t xml:space="preserve"> . </w:t>
            </w:r>
            <w:r>
              <w:rPr>
                <w:b/>
                <w:bCs/>
                <w:color w:val="00274C"/>
                <w:position w:val="-2"/>
                <w:sz w:val="20"/>
                <w:szCs w:val="20"/>
              </w:rPr>
              <w:t xml:space="preserve">0,1 mm.</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18278" name="name90815e6a161a7b9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45e6a161a7b9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8.3b</w:t>
            </w:r>
            <w:r>
              <w:rPr>
                <w:color w:val="00274C"/>
                <w:position w:val="-2"/>
                <w:sz w:val="20"/>
                <w:szCs w:val="20"/>
              </w:rPr>
              <w:t xml:space="preserve"> sind die Abmessungen nur für die neuen Komponenten angegeben.</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Abmessungen der Nocken.</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25927896" name="name88015e6a161a9e2d9"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49025e6a161a9e2d1"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Stößel und Aufnahmen Stößel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Kontrolle Stößel</w:t>
            </w:r>
          </w:p>
          <w:p>
            <w:pPr>
              <w:widowControl w:val="on"/>
              <w:pBdr/>
              <w:spacing w:before="0" w:after="0" w:line="262" w:lineRule="auto"/>
              <w:ind w:left="0" w:right="0"/>
              <w:jc w:val="left"/>
              <w:textAlignment w:val="center"/>
            </w:pPr>
            <w:r>
              <w:rPr>
                <w:color w:val="00274C"/>
                <w:position w:val="-2"/>
                <w:sz w:val="20"/>
                <w:szCs w:val="20"/>
              </w:rPr>
              <w:br/>
              <w:t xml:space="preserve">Eine Messplatte und ein Messgerät wie in </w:t>
            </w:r>
            <w:r>
              <w:rPr>
                <w:b/>
                <w:bCs/>
                <w:color w:val="00274C"/>
                <w:position w:val="-2"/>
                <w:sz w:val="20"/>
                <w:szCs w:val="20"/>
              </w:rPr>
              <w:t xml:space="preserve">Abb. 8.7</w:t>
            </w:r>
            <w:r>
              <w:rPr>
                <w:color w:val="00274C"/>
                <w:position w:val="-2"/>
                <w:sz w:val="20"/>
                <w:szCs w:val="20"/>
              </w:rPr>
              <w:t xml:space="preserve"> verwenden.</w:t>
            </w:r>
            <w:r>
              <w:rPr>
                <w:color w:val="00274C"/>
                <w:position w:val="-2"/>
                <w:sz w:val="20"/>
                <w:szCs w:val="20"/>
              </w:rPr>
              <w:br/>
              <w:t xml:space="preserve">Die lotrechte Stellung der Fläche </w:t>
            </w:r>
            <w:r>
              <w:rPr>
                <w:b/>
                <w:bCs/>
                <w:color w:val="00274C"/>
                <w:position w:val="-2"/>
                <w:sz w:val="20"/>
                <w:szCs w:val="20"/>
              </w:rPr>
              <w:t xml:space="preserve">C</w:t>
            </w:r>
            <w:r>
              <w:rPr>
                <w:color w:val="00274C"/>
                <w:position w:val="-2"/>
                <w:sz w:val="20"/>
                <w:szCs w:val="20"/>
              </w:rPr>
              <w:t xml:space="preserve"> überprüfen, und den Stößel </w:t>
            </w:r>
            <w:r>
              <w:rPr>
                <w:b/>
                <w:bCs/>
                <w:color w:val="00274C"/>
                <w:position w:val="-2"/>
                <w:sz w:val="20"/>
                <w:szCs w:val="20"/>
              </w:rPr>
              <w:t xml:space="preserve">D</w:t>
            </w:r>
            <w:r>
              <w:rPr>
                <w:color w:val="00274C"/>
                <w:position w:val="-2"/>
                <w:sz w:val="20"/>
                <w:szCs w:val="20"/>
              </w:rPr>
              <w:t xml:space="preserve"> in Pfeilrichtung drehen lassen.</w:t>
            </w:r>
            <w:r>
              <w:rPr>
                <w:color w:val="00274C"/>
                <w:position w:val="-2"/>
                <w:sz w:val="20"/>
                <w:szCs w:val="20"/>
              </w:rPr>
              <w:br/>
              <w:t xml:space="preserve">Die zulässige Verschleißgrenze beträgt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Mit einem Messschieber die Länge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Abb. 8.4</w:t>
            </w:r>
            <w:r>
              <w:rPr>
                <w:color w:val="00274C"/>
                <w:position w:val="-2"/>
                <w:sz w:val="20"/>
                <w:szCs w:val="20"/>
              </w:rPr>
              <w:t xml:space="preserve"> ) prüfen. Die zulässige Verschleißgrenze beträgt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5990071" name="name91765e6a161ab62b0"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89715e6a161ab62a8" cstate="print"/>
                          <a:stretch>
                            <a:fillRect/>
                          </a:stretch>
                        </pic:blipFill>
                        <pic:spPr>
                          <a:xfrm>
                            <a:off x="0" y="0"/>
                            <a:ext cx="2232000" cy="1512000"/>
                          </a:xfrm>
                          <a:prstGeom prst="rect">
                            <a:avLst/>
                          </a:prstGeom>
                          <a:ln w="0">
                            <a:noFill/>
                          </a:ln>
                        </pic:spPr>
                      </pic:pic>
                    </a:graphicData>
                  </a:graphic>
                </wp:inline>
              </w:drawing>
            </w:r>
            <w:r>
              <w:rPr>
                <w:color w:val="00274C"/>
                <w:position w:val="0"/>
                <w:sz w:val="20"/>
                <w:szCs w:val="20"/>
              </w:rPr>
              <w:br/>
              <w:t xml:space="preserve">  </w:t>
            </w: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Kontrolle Aufnahmen Stößel</w:t>
            </w:r>
          </w:p>
          <w:p>
            <w:pPr>
              <w:widowControl w:val="on"/>
              <w:pBdr/>
              <w:spacing w:before="0" w:after="0" w:line="262" w:lineRule="auto"/>
              <w:ind w:left="0" w:right="0"/>
              <w:jc w:val="left"/>
              <w:textAlignment w:val="center"/>
            </w:pPr>
            <w:r>
              <w:rPr>
                <w:color w:val="00274C"/>
                <w:position w:val="-2"/>
                <w:sz w:val="20"/>
                <w:szCs w:val="20"/>
              </w:rPr>
              <w:br/>
              <w:t xml:space="preserve">Mit einem Messgerät die Durchmesser der Aufnahmen der Stößel messen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Mit dem gemessenen Wert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Abs. 8.3.1</w:t>
            </w:r>
            <w:r>
              <w:rPr>
                <w:color w:val="00274C"/>
                <w:position w:val="-2"/>
                <w:sz w:val="20"/>
                <w:szCs w:val="20"/>
              </w:rPr>
              <w:t xml:space="preserve"> ) den Wert für das Spiel berechnen ( </w:t>
            </w:r>
            <w:r>
              <w:rPr>
                <w:b/>
                <w:bCs/>
                <w:color w:val="00274C"/>
                <w:position w:val="-2"/>
                <w:sz w:val="20"/>
                <w:szCs w:val="20"/>
              </w:rPr>
              <w:t xml:space="preserve">Tab. 8.4</w:t>
            </w:r>
            <w:r>
              <w:rPr>
                <w:color w:val="00274C"/>
                <w:position w:val="-2"/>
                <w:sz w:val="20"/>
                <w:szCs w:val="20"/>
              </w:rPr>
              <w:t xml:space="preserve"> ). Falls das zulässige Spiel überschritten wird, die abgenutzte Komponente austauschen.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87962" name="name30755e6a161acb4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835e6a161acb4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8.4</w:t>
            </w:r>
            <w:r>
              <w:rPr>
                <w:color w:val="00274C"/>
                <w:position w:val="-2"/>
                <w:sz w:val="20"/>
                <w:szCs w:val="20"/>
              </w:rPr>
              <w:t xml:space="preserve"> sind die Abmessungen nur für die neuen Komponenten angegebe.</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Maße für Stößel und Stößelaufnahmen.</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ABMESSUNGEN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19773973" name="name46235e6a161ae8c6b"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58015e6a161ae8c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Kurbelwelle</w:t>
      </w:r>
    </w:p>
    <w:p>
      <w:pPr>
        <w:widowControl w:val="on"/>
        <w:pBdr/>
        <w:spacing w:before="0" w:after="0" w:line="262" w:lineRule="auto"/>
        <w:ind w:left="0" w:right="0"/>
        <w:jc w:val="left"/>
      </w:pPr>
      <w:r>
        <w:rPr>
          <w:b/>
          <w:bCs/>
          <w:color w:val="00274C"/>
          <w:sz w:val="20"/>
          <w:szCs w:val="20"/>
        </w:rPr>
        <w:t xml:space="preserve">8.4.1 Kontrolle der Abmessungen und Überholung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Die Kurbelwelle mit einem entsprechenden Reinigungsmittel sorgfältig reinigen.</w:t>
      </w:r>
      <w:r>
        <w:rPr>
          <w:color w:val="00274C"/>
          <w:sz w:val="20"/>
          <w:szCs w:val="20"/>
        </w:rPr>
        <w:br/>
        <w:t xml:space="preserve">Eine Rohrbürste in alle Schmierleitungen </w:t>
      </w:r>
      <w:r>
        <w:rPr>
          <w:b/>
          <w:bCs/>
          <w:color w:val="00274C"/>
          <w:sz w:val="20"/>
          <w:szCs w:val="20"/>
        </w:rPr>
        <w:t xml:space="preserve">B</w:t>
      </w:r>
      <w:r>
        <w:rPr>
          <w:color w:val="00274C"/>
          <w:sz w:val="20"/>
          <w:szCs w:val="20"/>
        </w:rPr>
        <w:t xml:space="preserve"> schieben, Druckluft durchblasen und alle Schmutzrückstände beseitigen.</w:t>
      </w:r>
      <w:r>
        <w:rPr>
          <w:color w:val="00274C"/>
          <w:sz w:val="20"/>
          <w:szCs w:val="20"/>
        </w:rPr>
        <w:br/>
        <w:t xml:space="preserve">Den einwandfreien Zustand und den Grad der Abnutzung der Flächen der Lagerzapfen </w:t>
      </w:r>
      <w:r>
        <w:rPr>
          <w:b/>
          <w:bCs/>
          <w:color w:val="00274C"/>
          <w:sz w:val="20"/>
          <w:szCs w:val="20"/>
        </w:rPr>
        <w:t xml:space="preserve">C</w:t>
      </w:r>
      <w:r>
        <w:rPr>
          <w:color w:val="00274C"/>
          <w:sz w:val="20"/>
          <w:szCs w:val="20"/>
        </w:rPr>
        <w:t xml:space="preserve"> und Pleuelzapfen </w:t>
      </w:r>
      <w:r>
        <w:rPr>
          <w:b/>
          <w:bCs/>
          <w:color w:val="00274C"/>
          <w:sz w:val="20"/>
          <w:szCs w:val="20"/>
        </w:rPr>
        <w:t xml:space="preserve">D</w:t>
      </w:r>
      <w:r>
        <w:rPr>
          <w:color w:val="00274C"/>
          <w:sz w:val="20"/>
          <w:szCs w:val="20"/>
        </w:rPr>
        <w:t xml:space="preserve"> prüfen.</w:t>
      </w:r>
      <w:r>
        <w:rPr>
          <w:color w:val="00274C"/>
          <w:sz w:val="20"/>
          <w:szCs w:val="20"/>
        </w:rPr>
        <w:br/>
        <w:t xml:space="preserve">Die in </w:t>
      </w:r>
      <w:hyperlink r:id="rId14915e6a161aea128" w:history="1">
        <w:r>
          <w:rPr>
            <w:b/>
            <w:bCs/>
            <w:color w:val="0000FF"/>
            <w:sz w:val="20"/>
            <w:szCs w:val="20"/>
            <w:u w:val="single"/>
          </w:rPr>
          <w:t xml:space="preserve">Abs. 9.3.1</w:t>
        </w:r>
      </w:hyperlink>
      <w:r>
        <w:rPr>
          <w:color w:val="00274C"/>
          <w:sz w:val="20"/>
          <w:szCs w:val="20"/>
        </w:rPr>
        <w:t xml:space="preserve"> genannten Vorgänge ausführen, dann die in </w:t>
      </w:r>
      <w:hyperlink r:id="rId93665e6a161aea159" w:history="1">
        <w:r>
          <w:rPr>
            <w:b/>
            <w:bCs/>
            <w:color w:val="0000FF"/>
            <w:sz w:val="20"/>
            <w:szCs w:val="20"/>
            <w:u w:val="single"/>
          </w:rPr>
          <w:t xml:space="preserve">Abs. 9.3.6</w:t>
        </w:r>
      </w:hyperlink>
      <w:r>
        <w:rPr>
          <w:color w:val="00274C"/>
          <w:sz w:val="20"/>
          <w:szCs w:val="20"/>
        </w:rPr>
        <w:t xml:space="preserve"> genannten, mit Ausnahme der Punkte 2, 4, 9 und 10).</w:t>
      </w:r>
      <w:r>
        <w:rPr>
          <w:color w:val="00274C"/>
          <w:sz w:val="20"/>
          <w:szCs w:val="20"/>
        </w:rPr>
        <w:br/>
        <w:t xml:space="preserve">Mit einem Mikrometer den Durchmesser der Pleuelzapfen </w:t>
      </w:r>
      <w:r>
        <w:rPr>
          <w:b/>
          <w:bCs/>
          <w:color w:val="00274C"/>
          <w:sz w:val="20"/>
          <w:szCs w:val="20"/>
        </w:rPr>
        <w:t xml:space="preserve">A1</w:t>
      </w:r>
      <w:r>
        <w:rPr>
          <w:color w:val="00274C"/>
          <w:sz w:val="20"/>
          <w:szCs w:val="20"/>
        </w:rPr>
        <w:t xml:space="preserve"> messen, und mit einem Messgerät den Innendurchmesser der Halblager der Pleuelstange </w:t>
      </w:r>
      <w:r>
        <w:rPr>
          <w:b/>
          <w:bCs/>
          <w:color w:val="00274C"/>
          <w:sz w:val="20"/>
          <w:szCs w:val="20"/>
        </w:rPr>
        <w:t xml:space="preserve">A2</w:t>
      </w:r>
      <w:r>
        <w:rPr>
          <w:color w:val="00274C"/>
          <w:sz w:val="20"/>
          <w:szCs w:val="20"/>
        </w:rPr>
        <w:t xml:space="preserve"> messen.</w:t>
      </w:r>
      <w:r>
        <w:rPr>
          <w:color w:val="00274C"/>
          <w:sz w:val="20"/>
          <w:szCs w:val="20"/>
        </w:rPr>
        <w:br/>
        <w:t xml:space="preserve">Mit einem Mikrometer den Durchmesser der Lagerzapfen </w:t>
      </w:r>
      <w:r>
        <w:rPr>
          <w:b/>
          <w:bCs/>
          <w:color w:val="00274C"/>
          <w:sz w:val="20"/>
          <w:szCs w:val="20"/>
        </w:rPr>
        <w:t xml:space="preserve">B1</w:t>
      </w:r>
      <w:r>
        <w:rPr>
          <w:color w:val="00274C"/>
          <w:sz w:val="20"/>
          <w:szCs w:val="20"/>
        </w:rPr>
        <w:t xml:space="preserve"> messen, und mit einem Messgerät den Innendurchmesser der Halblagerschalen </w:t>
      </w:r>
      <w:r>
        <w:rPr>
          <w:b/>
          <w:bCs/>
          <w:color w:val="00274C"/>
          <w:sz w:val="20"/>
          <w:szCs w:val="20"/>
        </w:rPr>
        <w:t xml:space="preserve">B2</w:t>
      </w:r>
      <w:r>
        <w:rPr>
          <w:color w:val="00274C"/>
          <w:sz w:val="20"/>
          <w:szCs w:val="20"/>
        </w:rPr>
        <w:t xml:space="preserve"> .</w:t>
      </w:r>
    </w:p>
    <w:p>
      <w:pPr>
        <w:widowControl w:val="on"/>
        <w:pBdr/>
        <w:spacing w:before="225" w:after="225" w:line="262" w:lineRule="auto"/>
        <w:ind w:left="0" w:right="0"/>
        <w:jc w:val="left"/>
      </w:pPr>
      <w:r>
        <w:rPr>
          <w:color w:val="00274C"/>
          <w:sz w:val="20"/>
          <w:szCs w:val="20"/>
        </w:rPr>
        <w:t xml:space="preserve">Falls die Maße von denen in </w:t>
      </w:r>
      <w:r>
        <w:rPr>
          <w:b/>
          <w:bCs/>
          <w:color w:val="00274C"/>
          <w:sz w:val="20"/>
          <w:szCs w:val="20"/>
        </w:rPr>
        <w:t xml:space="preserve">Tab. 8.5</w:t>
      </w:r>
      <w:r>
        <w:rPr>
          <w:color w:val="00274C"/>
          <w:sz w:val="20"/>
          <w:szCs w:val="20"/>
        </w:rPr>
        <w:t xml:space="preserve"> abweichen, alle Zapfen </w:t>
      </w:r>
      <w:r>
        <w:rPr>
          <w:b/>
          <w:bCs/>
          <w:color w:val="00274C"/>
          <w:sz w:val="20"/>
          <w:szCs w:val="20"/>
        </w:rPr>
        <w:t xml:space="preserve">A1</w:t>
      </w:r>
      <w:r>
        <w:rPr>
          <w:color w:val="00274C"/>
          <w:sz w:val="20"/>
          <w:szCs w:val="20"/>
        </w:rPr>
        <w:t xml:space="preserve"> und </w:t>
      </w:r>
      <w:r>
        <w:rPr>
          <w:b/>
          <w:bCs/>
          <w:color w:val="00274C"/>
          <w:sz w:val="20"/>
          <w:szCs w:val="20"/>
        </w:rPr>
        <w:t xml:space="preserve">B1</w:t>
      </w:r>
      <w:r>
        <w:rPr>
          <w:color w:val="00274C"/>
          <w:sz w:val="20"/>
          <w:szCs w:val="20"/>
        </w:rPr>
        <w:t xml:space="preserve"> schleifen.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Das Zahnrad </w:t>
      </w:r>
      <w:r>
        <w:rPr>
          <w:b/>
          <w:bCs/>
          <w:color w:val="00274C"/>
          <w:sz w:val="20"/>
          <w:szCs w:val="20"/>
        </w:rPr>
        <w:t xml:space="preserve">A</w:t>
      </w:r>
      <w:r>
        <w:rPr>
          <w:color w:val="00274C"/>
          <w:sz w:val="20"/>
          <w:szCs w:val="20"/>
        </w:rPr>
        <w:t xml:space="preserve"> auf der Kurbelwelle wird über einen Keil getaktet, der Einbau des Zahnrads </w:t>
      </w:r>
      <w:r>
        <w:rPr>
          <w:b/>
          <w:bCs/>
          <w:color w:val="00274C"/>
          <w:sz w:val="20"/>
          <w:szCs w:val="20"/>
        </w:rPr>
        <w:t xml:space="preserve">A</w:t>
      </w:r>
      <w:r>
        <w:rPr>
          <w:color w:val="00274C"/>
          <w:sz w:val="20"/>
          <w:szCs w:val="20"/>
        </w:rPr>
        <w:t xml:space="preserve"> auf der Kurbelwelle erfolgt, nachdem es im Ofen bei stabilen +180 °C 5 min lang erhitzt wurde.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70587346" name="name31075e6a161b1289c"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65075e6a161b12894" cstate="print"/>
                    <a:stretch>
                      <a:fillRect/>
                    </a:stretch>
                  </pic:blipFill>
                  <pic:spPr>
                    <a:xfrm>
                      <a:off x="0" y="0"/>
                      <a:ext cx="4932000" cy="2908800"/>
                    </a:xfrm>
                    <a:prstGeom prst="rect">
                      <a:avLst/>
                    </a:prstGeom>
                    <a:ln w="0">
                      <a:noFill/>
                    </a:ln>
                  </pic:spPr>
                </pic:pic>
              </a:graphicData>
            </a:graphic>
          </wp:inline>
        </w:drawing>
      </w:r>
      <w:r>
        <w:rPr>
          <w:color w:val="00274C"/>
          <w:sz w:val="20"/>
          <w:szCs w:val="20"/>
        </w:rPr>
        <w:br/>
        <w:t xml:space="preserve">  </w:t>
      </w:r>
      <w:r>
        <w:rPr>
          <w:b/>
          <w:bCs/>
          <w:color w:val="00274C"/>
          <w:sz w:val="20"/>
          <w:szCs w:val="20"/>
        </w:rPr>
        <w:t xml:space="preserve">Abb.</w:t>
      </w:r>
      <w:r>
        <w:rPr>
          <w:color w:val="00274C"/>
          <w:sz w:val="20"/>
          <w:szCs w:val="20"/>
        </w:rPr>
        <w:t xml:space="preserve"> </w:t>
      </w:r>
      <w:r>
        <w:rPr>
          <w:b/>
          <w:bCs/>
          <w:color w:val="00274C"/>
          <w:sz w:val="20"/>
          <w:szCs w:val="20"/>
        </w:rPr>
        <w:t xml:space="preserve">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15959" name="name57865e6a161b27a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65e6a161b27a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Da sie aus Spezialmaterial ohne Bleizusatz hergestellt sind, müssen die Haupt-Halblager und die Halblager der Pleuelstange unbedingt bei jedem Einbau ausgetauscht werden, um ein Festfressen zu vermeiden.</w:t>
            </w:r>
          </w:p>
          <w:p>
            <w:pPr>
              <w:numPr>
                <w:ilvl w:val="0"/>
                <w:numId w:val="28652309"/>
              </w:numPr>
              <w:spacing w:before="0" w:after="0" w:line="262" w:lineRule="auto"/>
              <w:jc w:val="left"/>
              <w:rPr>
                <w:color w:val="00274C"/>
                <w:sz w:val="20"/>
                <w:szCs w:val="20"/>
              </w:rPr>
            </w:pPr>
            <w:r>
              <w:rPr>
                <w:color w:val="00274C"/>
                <w:position w:val="-2"/>
                <w:sz w:val="20"/>
                <w:szCs w:val="20"/>
              </w:rPr>
              <w:t xml:space="preserve">Die zulässige Verschleißgrenze für </w:t>
            </w:r>
            <w:r>
              <w:rPr>
                <w:b/>
                <w:bCs/>
                <w:color w:val="00274C"/>
                <w:position w:val="-2"/>
                <w:sz w:val="20"/>
                <w:szCs w:val="20"/>
              </w:rPr>
              <w:t xml:space="preserve">A1</w:t>
            </w:r>
            <w:r>
              <w:rPr>
                <w:color w:val="00274C"/>
                <w:position w:val="-2"/>
                <w:sz w:val="20"/>
                <w:szCs w:val="20"/>
              </w:rPr>
              <w:t xml:space="preserve"> und </w:t>
            </w:r>
            <w:r>
              <w:rPr>
                <w:b/>
                <w:bCs/>
                <w:color w:val="00274C"/>
                <w:position w:val="-2"/>
                <w:sz w:val="20"/>
                <w:szCs w:val="20"/>
              </w:rPr>
              <w:t xml:space="preserve">A2</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0,120 mm.</w:t>
            </w:r>
          </w:p>
          <w:p>
            <w:pPr>
              <w:numPr>
                <w:ilvl w:val="0"/>
                <w:numId w:val="28652309"/>
              </w:numPr>
              <w:spacing w:before="0" w:after="0" w:line="262" w:lineRule="auto"/>
              <w:jc w:val="left"/>
              <w:rPr>
                <w:color w:val="00274C"/>
                <w:sz w:val="20"/>
                <w:szCs w:val="20"/>
              </w:rPr>
            </w:pPr>
            <w:r>
              <w:rPr>
                <w:color w:val="00274C"/>
                <w:position w:val="-2"/>
                <w:sz w:val="20"/>
                <w:szCs w:val="20"/>
              </w:rPr>
              <w:t xml:space="preserve">Die zulässige Verschleißgrenze für </w:t>
            </w:r>
            <w:r>
              <w:rPr>
                <w:b/>
                <w:bCs/>
                <w:color w:val="00274C"/>
                <w:position w:val="-2"/>
                <w:sz w:val="20"/>
                <w:szCs w:val="20"/>
              </w:rPr>
              <w:t xml:space="preserve">B1</w:t>
            </w:r>
            <w:r>
              <w:rPr>
                <w:color w:val="00274C"/>
                <w:position w:val="-2"/>
                <w:sz w:val="20"/>
                <w:szCs w:val="20"/>
              </w:rPr>
              <w:t xml:space="preserve"> und </w:t>
            </w:r>
            <w:r>
              <w:rPr>
                <w:b/>
                <w:bCs/>
                <w:color w:val="00274C"/>
                <w:position w:val="-2"/>
                <w:sz w:val="20"/>
                <w:szCs w:val="20"/>
              </w:rPr>
              <w:t xml:space="preserve">B2</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0,150 mm.</w:t>
            </w:r>
          </w:p>
          <w:p>
            <w:pPr>
              <w:numPr>
                <w:ilvl w:val="0"/>
                <w:numId w:val="28652309"/>
              </w:numPr>
              <w:spacing w:before="0" w:after="0" w:line="262" w:lineRule="auto"/>
              <w:jc w:val="left"/>
              <w:rPr>
                <w:color w:val="00274C"/>
                <w:sz w:val="20"/>
                <w:szCs w:val="20"/>
              </w:rPr>
            </w:pPr>
            <w:r>
              <w:rPr>
                <w:color w:val="00274C"/>
                <w:position w:val="-2"/>
                <w:sz w:val="20"/>
                <w:szCs w:val="20"/>
              </w:rPr>
              <w:t xml:space="preserve">Beim Schleifen der Kurbelwelle können die Durchmesser der Haupt-Halblager und der Halblager der Pleuelstange um 0,25 mm bzw. 0,50 mm reduziert werden. Beim Schleifen der Zapfen </w:t>
            </w:r>
            <w:r>
              <w:rPr>
                <w:b/>
                <w:bCs/>
                <w:color w:val="00274C"/>
                <w:position w:val="-2"/>
                <w:sz w:val="20"/>
                <w:szCs w:val="20"/>
              </w:rPr>
              <w:t xml:space="preserve">A1</w:t>
            </w:r>
            <w:r>
              <w:rPr>
                <w:color w:val="00274C"/>
                <w:position w:val="-2"/>
                <w:sz w:val="20"/>
                <w:szCs w:val="20"/>
              </w:rPr>
              <w:t xml:space="preserve"> und </w:t>
            </w:r>
            <w:r>
              <w:rPr>
                <w:b/>
                <w:bCs/>
                <w:color w:val="00274C"/>
                <w:position w:val="-2"/>
                <w:sz w:val="20"/>
                <w:szCs w:val="20"/>
              </w:rPr>
              <w:t xml:space="preserve">B1</w:t>
            </w:r>
            <w:r>
              <w:rPr>
                <w:color w:val="00274C"/>
                <w:position w:val="-2"/>
                <w:sz w:val="20"/>
                <w:szCs w:val="20"/>
              </w:rPr>
              <w:t xml:space="preserve"> werden die Durchmesser </w:t>
            </w:r>
            <w:r>
              <w:rPr>
                <w:b/>
                <w:bCs/>
                <w:color w:val="00274C"/>
                <w:position w:val="-2"/>
                <w:sz w:val="20"/>
                <w:szCs w:val="20"/>
              </w:rPr>
              <w:t xml:space="preserve">A2</w:t>
            </w:r>
            <w:r>
              <w:rPr>
                <w:color w:val="00274C"/>
                <w:position w:val="-2"/>
                <w:sz w:val="20"/>
                <w:szCs w:val="20"/>
              </w:rPr>
              <w:t xml:space="preserve"> und </w:t>
            </w:r>
            <w:r>
              <w:rPr>
                <w:b/>
                <w:bCs/>
                <w:color w:val="00274C"/>
                <w:position w:val="-2"/>
                <w:sz w:val="20"/>
                <w:szCs w:val="20"/>
              </w:rPr>
              <w:t xml:space="preserve">B2</w:t>
            </w:r>
            <w:r>
              <w:rPr>
                <w:color w:val="00274C"/>
                <w:position w:val="-2"/>
                <w:sz w:val="20"/>
                <w:szCs w:val="20"/>
              </w:rPr>
              <w:t xml:space="preserve"> bestimmt, indem die abgeschliffenen Halblager eingebaut werden und die geschliffenen Durchmesser mit den Werten für das zulässige Spiel in </w:t>
            </w:r>
            <w:r>
              <w:rPr>
                <w:b/>
                <w:bCs/>
                <w:color w:val="00274C"/>
                <w:position w:val="-2"/>
                <w:sz w:val="20"/>
                <w:szCs w:val="20"/>
              </w:rPr>
              <w:t xml:space="preserve">Tab. 8.5</w:t>
            </w:r>
            <w:r>
              <w:rPr>
                <w:color w:val="00274C"/>
                <w:position w:val="-2"/>
                <w:sz w:val="20"/>
                <w:szCs w:val="20"/>
              </w:rPr>
              <w:t xml:space="preserve"> berechnet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8.5</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Durchmesser der Lager- und Pleuelzapfen</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p>
                <w:p>
                  <w:pPr>
                    <w:widowControl w:val="on"/>
                    <w:pBdr/>
                    <w:spacing w:before="0" w:after="0" w:line="240" w:lineRule="auto"/>
                    <w:ind w:left="0" w:right="0"/>
                    <w:jc w:val="center"/>
                  </w:pP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Überprüfung Axialspiel Kurbelwelle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in </w:t>
            </w:r>
            <w:hyperlink r:id="rId30885e6a161b2c7ea" w:history="1">
              <w:r>
                <w:rPr>
                  <w:b/>
                  <w:bCs/>
                  <w:color w:val="0000FF"/>
                  <w:position w:val="-2"/>
                  <w:sz w:val="20"/>
                  <w:szCs w:val="20"/>
                </w:rPr>
                <w:t xml:space="preserve">Abs. 9.3.5 und</w:t>
              </w:r>
            </w:hyperlink>
            <w:r>
              <w:rPr>
                <w:color w:val="00274C"/>
                <w:position w:val="-2"/>
                <w:sz w:val="20"/>
                <w:szCs w:val="20"/>
              </w:rPr>
              <w:t xml:space="preserve"> </w:t>
            </w:r>
            <w:hyperlink r:id="rId88615e6a161b2c80b" w:history="1">
              <w:r>
                <w:rPr>
                  <w:b/>
                  <w:bCs/>
                  <w:color w:val="0000FF"/>
                  <w:position w:val="-2"/>
                  <w:sz w:val="20"/>
                  <w:szCs w:val="20"/>
                </w:rPr>
                <w:t xml:space="preserve">Abs. 9.3.6</w:t>
              </w:r>
            </w:hyperlink>
            <w:r>
              <w:rPr>
                <w:color w:val="00274C"/>
                <w:position w:val="-2"/>
                <w:sz w:val="20"/>
                <w:szCs w:val="20"/>
              </w:rPr>
              <w:t xml:space="preserve"> eschriebenen Tätigkeiten ausführen.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Mit einem Messgerät die Axialverschiebung der Kurbelwelle </w:t>
            </w:r>
            <w:r>
              <w:rPr>
                <w:b/>
                <w:bCs/>
                <w:color w:val="00274C"/>
                <w:position w:val="-2"/>
                <w:sz w:val="20"/>
                <w:szCs w:val="20"/>
              </w:rPr>
              <w:t xml:space="preserve">E</w:t>
            </w:r>
            <w:r>
              <w:rPr>
                <w:color w:val="00274C"/>
                <w:position w:val="-2"/>
                <w:sz w:val="20"/>
                <w:szCs w:val="20"/>
              </w:rPr>
              <w:t xml:space="preserve"> messen.</w:t>
            </w:r>
            <w:r>
              <w:rPr>
                <w:color w:val="00274C"/>
                <w:position w:val="-2"/>
                <w:sz w:val="20"/>
                <w:szCs w:val="20"/>
              </w:rPr>
              <w:br/>
              <w:t xml:space="preserve">Die Axialverschiebung muss mindestens </w:t>
            </w:r>
            <w:r>
              <w:rPr>
                <w:b/>
                <w:bCs/>
                <w:color w:val="00274C"/>
                <w:position w:val="-2"/>
                <w:sz w:val="20"/>
                <w:szCs w:val="20"/>
              </w:rPr>
              <w:t xml:space="preserve">MIN.</w:t>
            </w:r>
            <w:r>
              <w:rPr>
                <w:color w:val="00274C"/>
                <w:position w:val="-2"/>
                <w:sz w:val="20"/>
                <w:szCs w:val="20"/>
              </w:rPr>
              <w:t xml:space="preserve"> 0,18 mm und darf höchstens 0,38 mm betragen.
</w:t>
            </w:r>
          </w:p>
          <w:p>
            <w:pPr>
              <w:widowControl w:val="on"/>
              <w:pBdr/>
              <w:spacing w:before="0" w:after="0" w:line="262" w:lineRule="auto"/>
              <w:ind w:left="0" w:right="0"/>
              <w:jc w:val="left"/>
              <w:textAlignment w:val="center"/>
            </w:pPr>
            <w:r>
              <w:rPr>
                <w:color w:val="00274C"/>
                <w:position w:val="-2"/>
                <w:sz w:val="20"/>
                <w:szCs w:val="20"/>
              </w:rPr>
              <w:t xml:space="preserve">Wenn die Messwerte davon abweichen, die Schulterringe </w:t>
            </w:r>
            <w:r>
              <w:rPr>
                <w:b/>
                <w:bCs/>
                <w:color w:val="00274C"/>
                <w:position w:val="-2"/>
                <w:sz w:val="20"/>
                <w:szCs w:val="20"/>
              </w:rPr>
              <w:t xml:space="preserve">D</w:t>
            </w:r>
            <w:r>
              <w:rPr>
                <w:color w:val="00274C"/>
                <w:position w:val="-2"/>
                <w:sz w:val="20"/>
                <w:szCs w:val="20"/>
              </w:rPr>
              <w:t xml:space="preserve"> austauschen.</w:t>
            </w:r>
          </w:p>
        </w:tc>
        <w:tc>
          <w:tcPr>
            <w:tcMar>
              <w:top w:w="150" w:type="dxa"/>
              <w:bottom w:w="150" w:type="dxa"/>
            </w:tcMar>
            <w:vAlign w:val="top"/>
          </w:tcPr>
          <w:p>
            <w:r>
              <w:rPr>
                <w:position w:val="-230"/>
              </w:rPr>
              <w:drawing>
                <wp:inline distT="0" distB="0" distL="0" distR="0">
                  <wp:extent cx="2232000" cy="1504800"/>
                  <wp:docPr id="92575104" name="name98505e6a161b40874"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90595e6a161b408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Baugruppe Pleuelstange-Kolben</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Pleuelstange - Kontrolle der Abmessungen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04496" name="name52745e6a161b527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95e6a161b527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dem Einbau der Baugruppen Pleuelstange und Kolben ( </w:t>
            </w:r>
            <w:hyperlink r:id="rId58585e6a161b53349" w:history="1">
              <w:r>
                <w:rPr>
                  <w:b/>
                  <w:bCs/>
                  <w:color w:val="0000FF"/>
                  <w:position w:val="-2"/>
                  <w:sz w:val="20"/>
                  <w:szCs w:val="20"/>
                  <w:u w:val="single"/>
                </w:rPr>
                <w:t xml:space="preserve">Abs. 9.3.7 und</w:t>
              </w:r>
            </w:hyperlink>
            <w:r>
              <w:rPr>
                <w:color w:val="00274C"/>
                <w:position w:val="-2"/>
                <w:sz w:val="20"/>
                <w:szCs w:val="20"/>
              </w:rPr>
              <w:t xml:space="preserve"> </w:t>
            </w:r>
            <w:hyperlink r:id="rId13475e6a161b53394" w:history="1">
              <w:r>
                <w:rPr>
                  <w:b/>
                  <w:bCs/>
                  <w:color w:val="0000FF"/>
                  <w:position w:val="-2"/>
                  <w:sz w:val="20"/>
                  <w:szCs w:val="20"/>
                  <w:u w:val="single"/>
                </w:rPr>
                <w:t xml:space="preserve">Abs. 9.3.8</w:t>
              </w:r>
            </w:hyperlink>
            <w:r>
              <w:rPr>
                <w:color w:val="00274C"/>
                <w:position w:val="-2"/>
                <w:sz w:val="20"/>
                <w:szCs w:val="20"/>
              </w:rPr>
              <w:t xml:space="preserve"> ), prüfen, dass der Gewichtsunterschied zwischen den Baugruppen Pleuelstange und Kolben </w:t>
            </w:r>
            <w:r>
              <w:rPr>
                <w:b/>
                <w:bCs/>
                <w:color w:val="00274C"/>
                <w:position w:val="-2"/>
                <w:sz w:val="20"/>
                <w:szCs w:val="20"/>
              </w:rPr>
              <w:t xml:space="preserve">8 gr</w:t>
            </w:r>
            <w:r>
              <w:rPr>
                <w:color w:val="00274C"/>
                <w:position w:val="-2"/>
                <w:sz w:val="20"/>
                <w:szCs w:val="20"/>
              </w:rPr>
              <w:t xml:space="preserve"> nicht überschreitet, damit es während der Drehung der Kurbelwelle nicht zu ungewöhnlichen Unwuchten und daraus folgenden Schäden kommt. </w:t>
            </w:r>
          </w:p>
          <w:p>
            <w:pPr>
              <w:numPr>
                <w:ilvl w:val="0"/>
                <w:numId w:val="28652309"/>
              </w:numPr>
              <w:spacing w:before="0" w:after="0" w:line="262" w:lineRule="auto"/>
              <w:jc w:val="left"/>
              <w:rPr>
                <w:color w:val="00274C"/>
                <w:sz w:val="20"/>
                <w:szCs w:val="20"/>
              </w:rPr>
            </w:pPr>
            <w:r>
              <w:rPr>
                <w:color w:val="00274C"/>
                <w:position w:val="-2"/>
                <w:sz w:val="20"/>
                <w:szCs w:val="20"/>
              </w:rPr>
              <w:t xml:space="preserve">Auf den Pleuelstangen, den Pleueldeckeln </w:t>
            </w:r>
            <w:r>
              <w:rPr>
                <w:b/>
                <w:bCs/>
                <w:color w:val="00274C"/>
                <w:position w:val="-2"/>
                <w:sz w:val="20"/>
                <w:szCs w:val="20"/>
              </w:rPr>
              <w:t xml:space="preserve">Q</w:t>
            </w:r>
            <w:r>
              <w:rPr>
                <w:color w:val="00274C"/>
                <w:position w:val="-2"/>
                <w:sz w:val="20"/>
                <w:szCs w:val="20"/>
              </w:rPr>
              <w:t xml:space="preserve"> , den Kolben und den Bolzen sollten Bezugszeichen angebracht werden, um zu vermeiden, dass die Teile beim Einbau versehentlich vertauscht werden und Betriebsstörungen des Motors verursachen.</w:t>
            </w:r>
          </w:p>
          <w:p>
            <w:pPr>
              <w:numPr>
                <w:ilvl w:val="0"/>
                <w:numId w:val="28652309"/>
              </w:numPr>
              <w:spacing w:before="0" w:after="0" w:line="262" w:lineRule="auto"/>
              <w:jc w:val="left"/>
              <w:rPr>
                <w:color w:val="00274C"/>
                <w:sz w:val="20"/>
                <w:szCs w:val="20"/>
              </w:rPr>
            </w:pPr>
            <w:r>
              <w:rPr>
                <w:color w:val="00274C"/>
                <w:position w:val="-2"/>
                <w:sz w:val="20"/>
                <w:szCs w:val="20"/>
              </w:rPr>
              <w:t xml:space="preserve">Die Halblager der Pleuelstange </w:t>
            </w:r>
            <w:r>
              <w:rPr>
                <w:b/>
                <w:bCs/>
                <w:color w:val="00274C"/>
                <w:position w:val="-2"/>
                <w:sz w:val="20"/>
                <w:szCs w:val="20"/>
              </w:rPr>
              <w:t xml:space="preserve">S</w:t>
            </w:r>
            <w:r>
              <w:rPr>
                <w:color w:val="00274C"/>
                <w:position w:val="-2"/>
                <w:sz w:val="20"/>
                <w:szCs w:val="20"/>
              </w:rPr>
              <w:t xml:space="preserve"> müssen bei jedem Einbau ausgetauscht werden.</w:t>
            </w:r>
          </w:p>
          <w:p>
            <w:pPr>
              <w:widowControl w:val="on"/>
              <w:pBdr/>
              <w:spacing w:before="0" w:after="0" w:line="240" w:lineRule="auto"/>
              <w:ind w:left="0" w:right="0"/>
              <w:jc w:val="left"/>
            </w:pPr>
            <w:r>
              <w:rPr>
                <w:color w:val="00274C"/>
                <w:position w:val="-2"/>
                <w:sz w:val="20"/>
                <w:szCs w:val="20"/>
              </w:rPr>
              <w:t xml:space="preserve">
Prüfen, ob die Kontaktflächen unbeschädigt und sauber sind.</w:t>
            </w:r>
            <w:r>
              <w:rPr>
                <w:color w:val="00274C"/>
                <w:position w:val="-2"/>
                <w:sz w:val="20"/>
                <w:szCs w:val="20"/>
              </w:rPr>
              <w:br/>
              <w:br/>
              <w:t xml:space="preserve">Den Pleueldeckel </w:t>
            </w:r>
            <w:r>
              <w:rPr>
                <w:b/>
                <w:bCs/>
                <w:color w:val="00274C"/>
                <w:position w:val="-2"/>
                <w:sz w:val="20"/>
                <w:szCs w:val="20"/>
              </w:rPr>
              <w:t xml:space="preserve">Q</w:t>
            </w:r>
            <w:r>
              <w:rPr>
                <w:color w:val="00274C"/>
                <w:position w:val="-2"/>
                <w:sz w:val="20"/>
                <w:szCs w:val="20"/>
              </w:rPr>
              <w:t xml:space="preserve"> mitsamt der Halblagerschalen </w:t>
            </w:r>
            <w:r>
              <w:rPr>
                <w:b/>
                <w:bCs/>
                <w:color w:val="00274C"/>
                <w:position w:val="-2"/>
                <w:sz w:val="20"/>
                <w:szCs w:val="20"/>
              </w:rPr>
              <w:t xml:space="preserve">S</w:t>
            </w:r>
            <w:r>
              <w:rPr>
                <w:color w:val="00274C"/>
                <w:position w:val="-2"/>
                <w:sz w:val="20"/>
                <w:szCs w:val="20"/>
              </w:rPr>
              <w:t xml:space="preserve"> auf die Pleuelstange montieren und die Schrauben </w:t>
            </w:r>
            <w:r>
              <w:rPr>
                <w:b/>
                <w:bCs/>
                <w:color w:val="00274C"/>
                <w:position w:val="-2"/>
                <w:sz w:val="20"/>
                <w:szCs w:val="20"/>
              </w:rPr>
              <w:t xml:space="preserve">P</w:t>
            </w:r>
            <w:r>
              <w:rPr>
                <w:color w:val="00274C"/>
                <w:position w:val="-2"/>
                <w:sz w:val="20"/>
                <w:szCs w:val="20"/>
              </w:rPr>
              <w:t xml:space="preserve"> anziehen (Anziehmoment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Mit einem Messgerät die Durchmesser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messen.</w:t>
            </w:r>
            <w:r>
              <w:rPr>
                <w:color w:val="00274C"/>
                <w:position w:val="-2"/>
                <w:sz w:val="20"/>
                <w:szCs w:val="20"/>
              </w:rPr>
              <w:br/>
              <w:t xml:space="preserve">Die zulässige Verschleißgrenze für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8488" name="name34775e6a161b6b6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85e6a161b6b6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8.6</w:t>
            </w:r>
            <w:r>
              <w:rPr>
                <w:color w:val="00274C"/>
                <w:position w:val="-2"/>
                <w:sz w:val="20"/>
                <w:szCs w:val="20"/>
              </w:rPr>
              <w:t xml:space="preserve"> sind die Abmessungen nur für die neuen Komponenten angegeben.</w:t>
            </w:r>
          </w:p>
          <w:p>
            <w:pPr>
              <w:numPr>
                <w:ilvl w:val="0"/>
                <w:numId w:val="28652309"/>
              </w:numPr>
              <w:spacing w:before="0" w:after="0" w:line="262" w:lineRule="auto"/>
              <w:jc w:val="left"/>
              <w:rPr>
                <w:color w:val="00274C"/>
                <w:sz w:val="20"/>
                <w:szCs w:val="20"/>
              </w:rPr>
            </w:pPr>
            <w:r>
              <w:rPr>
                <w:color w:val="00274C"/>
                <w:position w:val="-2"/>
                <w:sz w:val="20"/>
                <w:szCs w:val="20"/>
              </w:rPr>
              <w:t xml:space="preserve">Überprüfen, dass die Haupt-Halblager und Halblager der Pleuelstange korrekt zusammengesetzt sind.</w:t>
            </w:r>
          </w:p>
          <w:p>
            <w:pPr>
              <w:numPr>
                <w:ilvl w:val="0"/>
                <w:numId w:val="28652309"/>
              </w:numPr>
              <w:spacing w:before="0" w:after="0" w:line="262" w:lineRule="auto"/>
              <w:jc w:val="left"/>
              <w:rPr>
                <w:color w:val="00274C"/>
                <w:sz w:val="20"/>
                <w:szCs w:val="20"/>
              </w:rPr>
            </w:pPr>
            <w:r>
              <w:rPr>
                <w:color w:val="00274C"/>
                <w:position w:val="-2"/>
                <w:sz w:val="20"/>
                <w:szCs w:val="20"/>
              </w:rPr>
              <w:t xml:space="preserve">Bitte den Hinweis in </w:t>
            </w:r>
            <w:hyperlink r:id="rId86845e6a161b6c2d1" w:history="1">
              <w:r>
                <w:rPr>
                  <w:b/>
                  <w:bCs/>
                  <w:color w:val="0000FF"/>
                  <w:position w:val="-2"/>
                  <w:sz w:val="20"/>
                  <w:szCs w:val="20"/>
                </w:rPr>
                <w:t xml:space="preserve">Abs. 8.4.1</w:t>
              </w:r>
            </w:hyperlink>
            <w:r>
              <w:rPr>
                <w:color w:val="00274C"/>
                <w:position w:val="-2"/>
                <w:sz w:val="20"/>
                <w:szCs w:val="20"/>
              </w:rPr>
              <w:t xml:space="preserve"> für den verminderten Wert </w:t>
            </w:r>
            <w:r>
              <w:rPr>
                <w:b/>
                <w:bCs/>
                <w:color w:val="00274C"/>
                <w:position w:val="-2"/>
                <w:sz w:val="20"/>
                <w:szCs w:val="20"/>
              </w:rPr>
              <w:t xml:space="preserve">D</w:t>
            </w:r>
            <w:r>
              <w:rPr>
                <w:color w:val="00274C"/>
                <w:position w:val="-2"/>
                <w:sz w:val="20"/>
                <w:szCs w:val="20"/>
              </w:rPr>
              <w:t xml:space="preserve"> beachten.</w:t>
            </w:r>
          </w:p>
          <w:p>
            <w:pPr>
              <w:numPr>
                <w:ilvl w:val="0"/>
                <w:numId w:val="28652309"/>
              </w:numPr>
              <w:spacing w:before="0" w:after="0" w:line="262" w:lineRule="auto"/>
              <w:jc w:val="left"/>
              <w:rPr>
                <w:color w:val="00274C"/>
                <w:sz w:val="20"/>
                <w:szCs w:val="20"/>
              </w:rPr>
            </w:pPr>
            <w:r>
              <w:rPr>
                <w:color w:val="00274C"/>
                <w:position w:val="-2"/>
                <w:sz w:val="20"/>
                <w:szCs w:val="20"/>
              </w:rPr>
              <w:t xml:space="preserve">Wenn der Wert für das Spiel zwischen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abweicht, muss die Lagerschale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Abb. 8.12</w:t>
            </w:r>
            <w:r>
              <w:rPr>
                <w:color w:val="00274C"/>
                <w:position w:val="-2"/>
                <w:sz w:val="20"/>
                <w:szCs w:val="20"/>
              </w:rPr>
              <w:t xml:space="preserve"> )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Die Werte  </w:t>
            </w:r>
            <w:r>
              <w:rPr>
                <w:b/>
                <w:bCs/>
                <w:color w:val="00274C"/>
                <w:position w:val="-2"/>
                <w:sz w:val="20"/>
                <w:szCs w:val="20"/>
              </w:rPr>
              <w:t xml:space="preserve">A, C, D, E e F</w:t>
            </w:r>
            <w:r>
              <w:rPr>
                <w:color w:val="00274C"/>
                <w:position w:val="-2"/>
                <w:sz w:val="20"/>
                <w:szCs w:val="20"/>
              </w:rPr>
              <w:t xml:space="preserve"> messen und mit denen in </w:t>
            </w:r>
            <w:r>
              <w:rPr>
                <w:b/>
                <w:bCs/>
                <w:color w:val="00274C"/>
                <w:position w:val="-2"/>
                <w:sz w:val="20"/>
                <w:szCs w:val="20"/>
              </w:rPr>
              <w:t xml:space="preserve">Tab. 8.6</w:t>
            </w:r>
            <w:r>
              <w:rPr>
                <w:color w:val="00274C"/>
                <w:position w:val="-2"/>
                <w:sz w:val="20"/>
                <w:szCs w:val="20"/>
              </w:rPr>
              <w:t xml:space="preserve"> vergleichen.</w:t>
            </w:r>
          </w:p>
          <w:p>
            <w:pPr>
              <w:widowControl w:val="on"/>
              <w:pBdr/>
              <w:spacing w:before="0" w:after="0" w:line="262" w:lineRule="auto"/>
              <w:ind w:left="0" w:right="0"/>
              <w:jc w:val="left"/>
              <w:textAlignment w:val="center"/>
            </w:pPr>
            <w:r>
              <w:rPr>
                <w:color w:val="00274C"/>
                <w:position w:val="-2"/>
                <w:sz w:val="20"/>
                <w:szCs w:val="20"/>
              </w:rPr>
              <w:t xml:space="preserve">Wenn die Messwerte von denen in </w:t>
            </w:r>
            <w:r>
              <w:rPr>
                <w:b/>
                <w:bCs/>
                <w:color w:val="00274C"/>
                <w:position w:val="-2"/>
                <w:sz w:val="20"/>
                <w:szCs w:val="20"/>
              </w:rPr>
              <w:t xml:space="preserve">Tab. 8.6</w:t>
            </w:r>
            <w:r>
              <w:rPr>
                <w:color w:val="00274C"/>
                <w:position w:val="-2"/>
                <w:sz w:val="20"/>
                <w:szCs w:val="20"/>
              </w:rPr>
              <w:t xml:space="preserve"> abweichen, die Pleuelstange </w:t>
            </w:r>
            <w:r>
              <w:rPr>
                <w:b/>
                <w:bCs/>
                <w:color w:val="00274C"/>
                <w:position w:val="-2"/>
                <w:sz w:val="20"/>
                <w:szCs w:val="20"/>
              </w:rPr>
              <w:t xml:space="preserve">T</w:t>
            </w:r>
            <w:r>
              <w:rPr>
                <w:color w:val="00274C"/>
                <w:position w:val="-2"/>
                <w:sz w:val="20"/>
                <w:szCs w:val="20"/>
              </w:rPr>
              <w:t xml:space="preserve"> ersetze.</w:t>
            </w:r>
          </w:p>
        </w:tc>
        <w:tc>
          <w:tcPr>
            <w:tcMar>
              <w:top w:w="150" w:type="dxa"/>
              <w:bottom w:w="150" w:type="dxa"/>
            </w:tcMar>
            <w:vAlign w:val="top"/>
          </w:tcPr>
          <w:p>
            <w:r>
              <w:rPr>
                <w:position w:val="-156"/>
              </w:rPr>
              <w:drawing>
                <wp:inline distT="0" distB="0" distL="0" distR="0">
                  <wp:extent cx="2232000" cy="1051200"/>
                  <wp:docPr id="23553204" name="name97925e6a161b7b676"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36245e6a161b7b66f"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Abb. 8.11</w:t>
            </w:r>
            <w:r>
              <w:rPr>
                <w:position w:val="-226"/>
              </w:rPr>
              <w:drawing>
                <wp:inline distT="0" distB="0" distL="0" distR="0">
                  <wp:extent cx="2232000" cy="1483200"/>
                  <wp:docPr id="37861597" name="name84425e6a161b8eb40"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68895e6a161b8eb3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8.12</w:t>
            </w:r>
            <w:r>
              <w:rPr>
                <w:position w:val="-228"/>
              </w:rPr>
              <w:drawing>
                <wp:inline distT="0" distB="0" distL="0" distR="0">
                  <wp:extent cx="2232000" cy="1490400"/>
                  <wp:docPr id="63062874" name="name30195e6a161ba1529"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72835e6a161ba152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Kontrolle der Achsenparallelität Kolbenbolzen-Zapfen</w:t>
            </w:r>
          </w:p>
          <w:p>
            <w:pPr>
              <w:widowControl w:val="on"/>
              <w:pBdr/>
              <w:spacing w:before="0" w:after="0" w:line="262" w:lineRule="auto"/>
              <w:ind w:left="0" w:right="0"/>
              <w:jc w:val="left"/>
              <w:textAlignment w:val="center"/>
            </w:pPr>
            <w:r>
              <w:rPr>
                <w:color w:val="00274C"/>
                <w:position w:val="-2"/>
                <w:sz w:val="20"/>
                <w:szCs w:val="20"/>
              </w:rPr>
              <w:br/>
              <w:t xml:space="preserve">Den Kolbenbolzen </w:t>
            </w:r>
            <w:r>
              <w:rPr>
                <w:b/>
                <w:bCs/>
                <w:color w:val="00274C"/>
                <w:position w:val="-2"/>
                <w:sz w:val="20"/>
                <w:szCs w:val="20"/>
              </w:rPr>
              <w:t xml:space="preserve">A</w:t>
            </w:r>
            <w:r>
              <w:rPr>
                <w:color w:val="00274C"/>
                <w:position w:val="-2"/>
                <w:sz w:val="20"/>
                <w:szCs w:val="20"/>
              </w:rPr>
              <w:t xml:space="preserve"> und die Lagerschale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Abb. 8.12</w:t>
            </w:r>
            <w:r>
              <w:rPr>
                <w:color w:val="00274C"/>
                <w:position w:val="-2"/>
                <w:sz w:val="20"/>
                <w:szCs w:val="20"/>
              </w:rPr>
              <w:t xml:space="preserve"> ) schmieren. Den Kolbenbolzen in die Lagerschale R einsetzen. Mit einem Messgerät die Parallelität zwischen den Achsen des Pleuelfußes und des Pleuelauges kontrollieren.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Abweichung der Parallelität (Wert </w:t>
            </w:r>
            <w:r>
              <w:rPr>
                <w:b/>
                <w:bCs/>
                <w:color w:val="00274C"/>
                <w:position w:val="-2"/>
                <w:sz w:val="20"/>
                <w:szCs w:val="20"/>
              </w:rPr>
              <w:t xml:space="preserve">V</w:t>
            </w:r>
            <w:r>
              <w:rPr>
                <w:color w:val="00274C"/>
                <w:position w:val="-2"/>
                <w:sz w:val="20"/>
                <w:szCs w:val="20"/>
              </w:rPr>
              <w:t xml:space="preserve"> ), die am Ende des Kolbenbolzens gemessen wird, muss zwischen </w:t>
            </w:r>
            <w:r>
              <w:rPr>
                <w:b/>
                <w:bCs/>
                <w:color w:val="00274C"/>
                <w:position w:val="-2"/>
                <w:sz w:val="20"/>
                <w:szCs w:val="20"/>
              </w:rPr>
              <w:t xml:space="preserve">MIN.</w:t>
            </w:r>
            <w:r>
              <w:rPr>
                <w:color w:val="00274C"/>
                <w:position w:val="-2"/>
                <w:sz w:val="20"/>
                <w:szCs w:val="20"/>
              </w:rPr>
              <w:t xml:space="preserve"> 0,015 und </w:t>
            </w:r>
            <w:r>
              <w:rPr>
                <w:b/>
                <w:bCs/>
                <w:color w:val="00274C"/>
                <w:position w:val="-2"/>
                <w:sz w:val="20"/>
                <w:szCs w:val="20"/>
              </w:rPr>
              <w:t xml:space="preserve">MAX</w:t>
            </w:r>
            <w:r>
              <w:rPr>
                <w:color w:val="00274C"/>
                <w:position w:val="-2"/>
                <w:sz w:val="20"/>
                <w:szCs w:val="20"/>
              </w:rPr>
              <w:t xml:space="preserve"> . 0,030 mm liegen.
</w:t>
            </w:r>
          </w:p>
          <w:p>
            <w:pPr>
              <w:widowControl w:val="on"/>
              <w:pBdr/>
              <w:spacing w:before="0" w:after="0" w:line="262" w:lineRule="auto"/>
              <w:ind w:left="0" w:right="0"/>
              <w:jc w:val="left"/>
              <w:textAlignment w:val="center"/>
            </w:pPr>
            <w:r>
              <w:rPr>
                <w:color w:val="00274C"/>
                <w:position w:val="-2"/>
                <w:sz w:val="20"/>
                <w:szCs w:val="20"/>
              </w:rPr>
              <w:t xml:space="preserve">Entsprechen die Werte der Parallelität nicht den angegebenen Werten, muss die Pleuelstange ersetzt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8.5.3</w:t>
            </w:r>
            <w:r>
              <w:rPr>
                <w:color w:val="00274C"/>
                <w:position w:val="-2"/>
                <w:sz w:val="20"/>
                <w:szCs w:val="20"/>
              </w:rPr>
              <w:t xml:space="preserve"> </w:t>
            </w:r>
            <w:r>
              <w:rPr>
                <w:b/>
                <w:bCs/>
                <w:color w:val="00274C"/>
                <w:position w:val="-2"/>
                <w:sz w:val="20"/>
                <w:szCs w:val="20"/>
              </w:rPr>
              <w:t xml:space="preserve">Kontrolle Kolbenringe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Ring </w:t>
            </w:r>
            <w:r>
              <w:rPr>
                <w:b/>
                <w:bCs/>
                <w:color w:val="00274C"/>
                <w:position w:val="-2"/>
                <w:sz w:val="20"/>
                <w:szCs w:val="20"/>
              </w:rPr>
              <w:t xml:space="preserve">U</w:t>
            </w:r>
            <w:r>
              <w:rPr>
                <w:color w:val="00274C"/>
                <w:position w:val="-2"/>
                <w:sz w:val="20"/>
                <w:szCs w:val="20"/>
              </w:rPr>
              <w:t xml:space="preserve"> in den Zylinder einsetzen und den Wert </w:t>
            </w:r>
            <w:r>
              <w:rPr>
                <w:b/>
                <w:bCs/>
                <w:color w:val="00274C"/>
                <w:position w:val="-2"/>
                <w:sz w:val="20"/>
                <w:szCs w:val="20"/>
              </w:rPr>
              <w:t xml:space="preserve">H</w:t>
            </w:r>
            <w:r>
              <w:rPr>
                <w:color w:val="00274C"/>
                <w:position w:val="-2"/>
                <w:sz w:val="20"/>
                <w:szCs w:val="20"/>
              </w:rPr>
              <w:t xml:space="preserve"> (Abstand zwischen den Enden des Rings </w:t>
            </w:r>
            <w:r>
              <w:rPr>
                <w:b/>
                <w:bCs/>
                <w:color w:val="00274C"/>
                <w:position w:val="-2"/>
                <w:sz w:val="20"/>
                <w:szCs w:val="20"/>
              </w:rPr>
              <w:t xml:space="preserve">U</w:t>
            </w:r>
            <w:r>
              <w:rPr>
                <w:color w:val="00274C"/>
                <w:position w:val="-2"/>
                <w:sz w:val="20"/>
                <w:szCs w:val="20"/>
              </w:rPr>
              <w:t xml:space="preserve"> ) messen.</w:t>
            </w:r>
            <w:r>
              <w:rPr>
                <w:color w:val="00274C"/>
                <w:position w:val="-2"/>
                <w:sz w:val="20"/>
                <w:szCs w:val="20"/>
              </w:rPr>
              <w:br/>
              <w:t xml:space="preserve">Diesen Vorgang für alle Dichtungsringe wiederholen. Entspricht der Abstand zwischen den Enden nicht den in der ( </w:t>
            </w:r>
            <w:r>
              <w:rPr>
                <w:b/>
                <w:bCs/>
                <w:color w:val="00274C"/>
                <w:position w:val="-2"/>
                <w:sz w:val="20"/>
                <w:szCs w:val="20"/>
              </w:rPr>
              <w:t xml:space="preserve">Tab. 8.7</w:t>
            </w:r>
            <w:r>
              <w:rPr>
                <w:color w:val="00274C"/>
                <w:position w:val="-2"/>
                <w:sz w:val="20"/>
                <w:szCs w:val="20"/>
              </w:rPr>
              <w:t xml:space="preserve"> ) angegebenen Werten, müssen die Dichtungsringe </w:t>
            </w:r>
            <w:r>
              <w:rPr>
                <w:b/>
                <w:bCs/>
                <w:color w:val="00274C"/>
                <w:position w:val="-2"/>
                <w:sz w:val="20"/>
                <w:szCs w:val="20"/>
              </w:rPr>
              <w:t xml:space="preserve">U</w:t>
            </w:r>
            <w:r>
              <w:rPr>
                <w:color w:val="00274C"/>
                <w:position w:val="-2"/>
                <w:sz w:val="20"/>
                <w:szCs w:val="20"/>
              </w:rPr>
              <w:t xml:space="preserve">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94320" name="name20045e6a161bb2d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65e6a161bb2d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Dichtungsringe können nicht einzeln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Abb</w:t>
            </w:r>
            <w:r>
              <w:rPr>
                <w:color w:val="00274C"/>
                <w:position w:val="-2"/>
                <w:sz w:val="20"/>
                <w:szCs w:val="20"/>
              </w:rPr>
              <w:t xml:space="preserve"> </w:t>
            </w:r>
            <w:r>
              <w:rPr>
                <w:b/>
                <w:bCs/>
                <w:color w:val="00274C"/>
                <w:position w:val="-2"/>
                <w:sz w:val="20"/>
                <w:szCs w:val="20"/>
              </w:rPr>
              <w:t xml:space="preserve">. 8.19</w:t>
            </w:r>
            <w:r>
              <w:rPr>
                <w:color w:val="00274C"/>
                <w:position w:val="-2"/>
                <w:sz w:val="20"/>
                <w:szCs w:val="20"/>
              </w:rPr>
              <w:t xml:space="preserve"> beachten, um die Dichtungsringe zu finden. </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KOLBENRINGE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37913501" name="name76845e6a161bcd22f"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34765e6a161bcd2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8.14</w:t>
            </w:r>
            <w:r>
              <w:rPr>
                <w:position w:val="-230"/>
              </w:rPr>
              <w:drawing>
                <wp:inline distT="0" distB="0" distL="0" distR="0">
                  <wp:extent cx="2232000" cy="1504800"/>
                  <wp:docPr id="50793720" name="name59465e6a161be09db"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96105e6a161be09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Kolben - Kontrolle der Abmessungen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Kolben gründlich reinigen.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Kolbendurchmesser 12 mm (Wert L) von der Basis des Kolbenmantels an den Fenstern der Graphitierung M messen).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der </w:t>
            </w:r>
            <w:r>
              <w:rPr>
                <w:b/>
                <w:bCs/>
                <w:color w:val="00274C"/>
                <w:position w:val="-2"/>
                <w:sz w:val="20"/>
                <w:szCs w:val="20"/>
              </w:rPr>
              <w:t xml:space="preserve">Tab. 8.1b</w:t>
            </w:r>
            <w:r>
              <w:rPr>
                <w:color w:val="00274C"/>
                <w:position w:val="-2"/>
                <w:sz w:val="20"/>
                <w:szCs w:val="20"/>
              </w:rPr>
              <w:t xml:space="preserve"> sind die Werte für das Kolbenspiel mit Übermaß am Durchmesser angegeben.</w:t>
            </w:r>
            <w:r>
              <w:rPr>
                <w:color w:val="00274C"/>
                <w:position w:val="-2"/>
                <w:sz w:val="20"/>
                <w:szCs w:val="20"/>
              </w:rPr>
              <w:br/>
              <w:t xml:space="preserve">Am Punkt </w:t>
            </w:r>
            <w:r>
              <w:rPr>
                <w:b/>
                <w:bCs/>
                <w:color w:val="00274C"/>
                <w:position w:val="-2"/>
                <w:sz w:val="20"/>
                <w:szCs w:val="20"/>
              </w:rPr>
              <w:t xml:space="preserve">W</w:t>
            </w:r>
            <w:r>
              <w:rPr>
                <w:color w:val="00274C"/>
                <w:position w:val="-2"/>
                <w:sz w:val="20"/>
                <w:szCs w:val="20"/>
              </w:rPr>
              <w:t xml:space="preserve"> , sind angegeben: 3 Ziffern für den STD-Kolben;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für den Kolben mit 0,50 mm Übermaß am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für den Kolben mit 1,00 mm Übermaß am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Liegt das Spiel zwischen Zylinder und Kolben bei über 0,05 mm, müssen Kolben und Dichtungsringe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68810" name="name94115e6a161bf2b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15e6a161bf2b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8.1b</w:t>
            </w:r>
            <w:r>
              <w:rPr>
                <w:color w:val="00274C"/>
                <w:position w:val="-2"/>
                <w:sz w:val="20"/>
                <w:szCs w:val="20"/>
              </w:rPr>
              <w:t xml:space="preserve"> sind die Abmessungen nur für die neuen Komponenten angegeben.</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KOLBEN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ZYLINDER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w:t>
                  </w:r>
                  <w:r>
                    <w:rPr>
                      <w:b/>
                      <w:bCs/>
                      <w:color w:val="FFFFFF"/>
                      <w:position w:val="-2"/>
                      <w:sz w:val="20"/>
                      <w:szCs w:val="20"/>
                      <w:shd w:val="clear" w:color="auto" w:fill="00274C"/>
                    </w:rPr>
                    <w:t xml:space="preserve"> </w:t>
                  </w:r>
                  <w:bookmarkStart w:id="71084541" w:name="result_box"/>
                  <w:bookmarkEnd w:id="71084541"/>
                  <w:r>
                    <w:rPr>
                      <w:b/>
                      <w:bCs/>
                      <w:color w:val="FFFFFF"/>
                      <w:position w:val="-2"/>
                      <w:sz w:val="20"/>
                      <w:szCs w:val="20"/>
                      <w:shd w:val="clear" w:color="auto" w:fill="00274C"/>
                    </w:rPr>
                    <w:t xml:space="preserve">KOLBEN</w:t>
                  </w:r>
                  <w:r>
                    <w:rPr>
                      <w:b/>
                      <w:bCs/>
                      <w:color w:val="FFFFFF"/>
                      <w:position w:val="-2"/>
                      <w:sz w:val="20"/>
                      <w:szCs w:val="20"/>
                      <w:shd w:val="clear" w:color="auto" w:fill="00274C"/>
                    </w:rPr>
                    <w:t xml:space="preserve">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71845745" name="name16665e6a161c183a1"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41825e6a161c183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8.16</w:t>
            </w:r>
            <w:r>
              <w:rPr>
                <w:position w:val="-230"/>
              </w:rPr>
              <w:drawing>
                <wp:inline distT="0" distB="0" distL="0" distR="0">
                  <wp:extent cx="2232000" cy="1504800"/>
                  <wp:docPr id="81845606" name="name84075e6a161c298f8"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25405e6a161c298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790855" name="name45045e6a161c399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505e6a161c399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Mit einer Fühlerlehre das Spiel des Verdichtungsrings in seinem Sitz messen (Werte </w:t>
            </w:r>
            <w:r>
              <w:rPr>
                <w:b/>
                <w:bCs/>
                <w:color w:val="00274C"/>
                <w:position w:val="-2"/>
                <w:sz w:val="20"/>
                <w:szCs w:val="20"/>
              </w:rPr>
              <w:t xml:space="preserve">L1, L2 und L3</w:t>
            </w: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Entspricht das Spiel nicht den in der Tabelle angegebenen Werten ( </w:t>
            </w:r>
            <w:r>
              <w:rPr>
                <w:b/>
                <w:bCs/>
                <w:color w:val="00274C"/>
                <w:position w:val="-2"/>
                <w:sz w:val="20"/>
                <w:szCs w:val="20"/>
              </w:rPr>
              <w:t xml:space="preserve">Tab. 8.8</w:t>
            </w:r>
            <w:r>
              <w:rPr>
                <w:color w:val="00274C"/>
                <w:position w:val="-2"/>
                <w:sz w:val="20"/>
                <w:szCs w:val="20"/>
              </w:rPr>
              <w:t xml:space="preserve"> ), müssen die Dichtringe und der Kolben ersetzt werden.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KOLBENRINGE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59449488" name="name29465e6a161c58a80"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98155e6a161c58a7c"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8.18 und</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Kontrolle der Ebenheit</w:t>
            </w:r>
            <w:r>
              <w:rPr>
                <w:color w:val="00274C"/>
                <w:position w:val="-2"/>
                <w:sz w:val="20"/>
                <w:szCs w:val="20"/>
              </w:rPr>
              <w:br/>
              <w:br/>
              <w:t xml:space="preserve">Den Zylinderkopf auf einer Messplatte positionieren und mit einem Messgerät die Ebenheit der Platte </w:t>
            </w:r>
            <w:r>
              <w:rPr>
                <w:b/>
                <w:bCs/>
                <w:color w:val="00274C"/>
                <w:position w:val="-2"/>
                <w:sz w:val="20"/>
                <w:szCs w:val="20"/>
              </w:rPr>
              <w:t xml:space="preserve">C</w:t>
            </w:r>
            <w:r>
              <w:rPr>
                <w:color w:val="00274C"/>
                <w:position w:val="-2"/>
                <w:sz w:val="20"/>
                <w:szCs w:val="20"/>
              </w:rPr>
              <w:t xml:space="preserve"> prüfen.</w:t>
            </w:r>
            <w:r>
              <w:rPr>
                <w:color w:val="00274C"/>
                <w:position w:val="-2"/>
                <w:sz w:val="20"/>
                <w:szCs w:val="20"/>
              </w:rPr>
              <w:br/>
              <w:br/>
              <w:t xml:space="preserve">Die zulässige Abweichung von der Ebenheit der Platte </w:t>
            </w:r>
            <w:r>
              <w:rPr>
                <w:b/>
                <w:bCs/>
                <w:color w:val="00274C"/>
                <w:position w:val="-2"/>
                <w:sz w:val="20"/>
                <w:szCs w:val="20"/>
              </w:rPr>
              <w:t xml:space="preserve">C</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0,10 mm.</w:t>
            </w:r>
            <w:r>
              <w:rPr>
                <w:color w:val="00274C"/>
                <w:position w:val="-2"/>
                <w:sz w:val="20"/>
                <w:szCs w:val="20"/>
              </w:rPr>
              <w:br/>
              <w:t xml:space="preserve">Wenn dieser Wert nicht eingehalten wird, muss die Platte </w:t>
            </w:r>
            <w:r>
              <w:rPr>
                <w:b/>
                <w:bCs/>
                <w:color w:val="00274C"/>
                <w:position w:val="-2"/>
                <w:sz w:val="20"/>
                <w:szCs w:val="20"/>
              </w:rPr>
              <w:t xml:space="preserve">C</w:t>
            </w:r>
            <w:r>
              <w:rPr>
                <w:color w:val="00274C"/>
                <w:position w:val="-2"/>
                <w:sz w:val="20"/>
                <w:szCs w:val="20"/>
              </w:rPr>
              <w:t xml:space="preserve"> geschliffen werden.</w:t>
            </w:r>
            <w:r>
              <w:rPr>
                <w:color w:val="00274C"/>
                <w:position w:val="-2"/>
                <w:sz w:val="20"/>
                <w:szCs w:val="20"/>
              </w:rPr>
              <w:br/>
              <w:t xml:space="preserve">Es dürfen </w:t>
            </w:r>
            <w:r>
              <w:rPr>
                <w:b/>
                <w:bCs/>
                <w:color w:val="00274C"/>
                <w:position w:val="-2"/>
                <w:sz w:val="20"/>
                <w:szCs w:val="20"/>
              </w:rPr>
              <w:t xml:space="preserve">MAX.</w:t>
            </w:r>
            <w:r>
              <w:rPr>
                <w:color w:val="00274C"/>
                <w:position w:val="-2"/>
                <w:sz w:val="20"/>
                <w:szCs w:val="20"/>
              </w:rPr>
              <w:t xml:space="preserve"> 0,20 mm Material abgeschliffen werden.</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13369" name="name25275e6a161c6bb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05e6a161c6bb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Das Schleifen muss erfolgen, wenn die Hohlnieten </w:t>
            </w:r>
            <w:r>
              <w:rPr>
                <w:b/>
                <w:bCs/>
                <w:color w:val="00274C"/>
                <w:position w:val="-2"/>
                <w:sz w:val="20"/>
                <w:szCs w:val="20"/>
              </w:rPr>
              <w:t xml:space="preserve">A</w:t>
            </w:r>
            <w:r>
              <w:rPr>
                <w:color w:val="00274C"/>
                <w:position w:val="-2"/>
                <w:sz w:val="20"/>
                <w:szCs w:val="20"/>
              </w:rPr>
              <w:t xml:space="preserve"> der Elektro-Einspritzdüsen montiert wurden.</w:t>
            </w:r>
          </w:p>
          <w:p>
            <w:pPr>
              <w:numPr>
                <w:ilvl w:val="0"/>
                <w:numId w:val="28652309"/>
              </w:numPr>
              <w:spacing w:before="0" w:after="0" w:line="262" w:lineRule="auto"/>
              <w:jc w:val="left"/>
              <w:rPr>
                <w:color w:val="00274C"/>
                <w:sz w:val="20"/>
                <w:szCs w:val="20"/>
              </w:rPr>
            </w:pPr>
            <w:r>
              <w:rPr>
                <w:color w:val="00274C"/>
                <w:position w:val="-2"/>
                <w:sz w:val="20"/>
                <w:szCs w:val="20"/>
              </w:rPr>
              <w:t xml:space="preserve">Bei allen Motoren, die mit einem EPA-Schild versehen sind, ist das Schleifen verboten (vgl. </w:t>
            </w:r>
            <w:hyperlink r:id="rId88595e6a161c6c715" w:history="1">
              <w:r>
                <w:rPr>
                  <w:b/>
                  <w:bCs/>
                  <w:color w:val="0000FF"/>
                  <w:position w:val="-2"/>
                  <w:sz w:val="20"/>
                  <w:szCs w:val="20"/>
                </w:rPr>
                <w:t xml:space="preserve">Abs.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87680293" name="name69845e6a161c81166"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62555e6a161c8115f"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Abb. 8.20a -</w:t>
            </w:r>
            <w:r>
              <w:rPr>
                <w:color w:val="00274C"/>
                <w:position w:val="0"/>
                <w:sz w:val="20"/>
                <w:szCs w:val="20"/>
              </w:rPr>
              <w:t xml:space="preserve"> </w:t>
            </w:r>
            <w:r>
              <w:rPr>
                <w:b/>
                <w:bCs/>
                <w:color w:val="00274C"/>
                <w:position w:val="0"/>
                <w:sz w:val="20"/>
                <w:szCs w:val="20"/>
              </w:rPr>
              <w:t xml:space="preserve">Abb.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Kontrolle Ventilsitze</w:t>
            </w:r>
          </w:p>
          <w:p>
            <w:pPr>
              <w:widowControl w:val="on"/>
              <w:pBdr/>
              <w:spacing w:before="0" w:after="0" w:line="262" w:lineRule="auto"/>
              <w:ind w:left="0" w:right="0"/>
              <w:jc w:val="left"/>
              <w:textAlignment w:val="center"/>
            </w:pPr>
            <w:r>
              <w:rPr>
                <w:color w:val="00274C"/>
                <w:position w:val="-2"/>
                <w:sz w:val="20"/>
                <w:szCs w:val="20"/>
              </w:rPr>
              <w:br/>
              <w:t xml:space="preserve">Die Ventile und ihre Aufnahmen gründlich reinigen. Den Rückstand </w:t>
            </w:r>
            <w:r>
              <w:rPr>
                <w:b/>
                <w:bCs/>
                <w:color w:val="00274C"/>
                <w:position w:val="-2"/>
                <w:sz w:val="20"/>
                <w:szCs w:val="20"/>
              </w:rPr>
              <w:t xml:space="preserve">B</w:t>
            </w:r>
            <w:r>
              <w:rPr>
                <w:color w:val="00274C"/>
                <w:position w:val="-2"/>
                <w:sz w:val="20"/>
                <w:szCs w:val="20"/>
              </w:rPr>
              <w:t xml:space="preserve"> jedes Ventils in Bezug auf die Fläche des Zylinderkopfs </w:t>
            </w:r>
            <w:r>
              <w:rPr>
                <w:b/>
                <w:bCs/>
                <w:color w:val="00274C"/>
                <w:position w:val="-2"/>
                <w:sz w:val="20"/>
                <w:szCs w:val="20"/>
              </w:rPr>
              <w:t xml:space="preserve">C</w:t>
            </w:r>
            <w:r>
              <w:rPr>
                <w:color w:val="00274C"/>
                <w:position w:val="-2"/>
                <w:sz w:val="20"/>
                <w:szCs w:val="20"/>
              </w:rPr>
              <w:t xml:space="preserve"> messen. Er muss zwischen </w:t>
            </w:r>
            <w:r>
              <w:rPr>
                <w:b/>
                <w:bCs/>
                <w:color w:val="00274C"/>
                <w:position w:val="-2"/>
                <w:sz w:val="20"/>
                <w:szCs w:val="20"/>
              </w:rPr>
              <w:t xml:space="preserve">MIN.</w:t>
            </w:r>
            <w:r>
              <w:rPr>
                <w:color w:val="00274C"/>
                <w:position w:val="-2"/>
                <w:sz w:val="20"/>
                <w:szCs w:val="20"/>
              </w:rPr>
              <w:t xml:space="preserve"> 0,60 mm und </w:t>
            </w:r>
            <w:r>
              <w:rPr>
                <w:b/>
                <w:bCs/>
                <w:color w:val="00274C"/>
                <w:position w:val="-2"/>
                <w:sz w:val="20"/>
                <w:szCs w:val="20"/>
              </w:rPr>
              <w:t xml:space="preserve">MAX.</w:t>
            </w:r>
            <w:r>
              <w:rPr>
                <w:color w:val="00274C"/>
                <w:position w:val="-2"/>
                <w:sz w:val="20"/>
                <w:szCs w:val="20"/>
              </w:rPr>
              <w:t xml:space="preserve"> 0,85 mm liegen.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zulässige Wert </w:t>
            </w:r>
            <w:r>
              <w:rPr>
                <w:b/>
                <w:bCs/>
                <w:color w:val="00274C"/>
                <w:position w:val="-2"/>
                <w:sz w:val="20"/>
                <w:szCs w:val="20"/>
              </w:rPr>
              <w:t xml:space="preserve">B</w:t>
            </w:r>
            <w:r>
              <w:rPr>
                <w:color w:val="00274C"/>
                <w:position w:val="-2"/>
                <w:sz w:val="20"/>
                <w:szCs w:val="20"/>
              </w:rPr>
              <w:t xml:space="preserve"> für abgenutzte Komponenten beträgt </w:t>
            </w:r>
            <w:r>
              <w:rPr>
                <w:b/>
                <w:bCs/>
                <w:color w:val="00274C"/>
                <w:position w:val="-2"/>
                <w:sz w:val="20"/>
                <w:szCs w:val="20"/>
              </w:rPr>
              <w:t xml:space="preserve">MAX.</w:t>
            </w:r>
            <w:r>
              <w:rPr>
                <w:color w:val="00274C"/>
                <w:position w:val="-2"/>
                <w:sz w:val="20"/>
                <w:szCs w:val="20"/>
              </w:rPr>
              <w:t xml:space="preserve"> 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Wenn der Messwert davon abweicht, muss die abgenutzte Komponente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48345" name="name66265e6a161c955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265e6a161c955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Aufnahmen müssen nach dem Einschlagen bearbeitet werden, um den Wert </w:t>
            </w:r>
            <w:r>
              <w:rPr>
                <w:b/>
                <w:bCs/>
                <w:color w:val="00274C"/>
                <w:position w:val="-2"/>
                <w:sz w:val="20"/>
                <w:szCs w:val="20"/>
              </w:rPr>
              <w:t xml:space="preserve">B</w:t>
            </w:r>
            <w:r>
              <w:rPr>
                <w:color w:val="00274C"/>
                <w:position w:val="-2"/>
                <w:sz w:val="20"/>
                <w:szCs w:val="20"/>
              </w:rPr>
              <w:t xml:space="preserve"> zu erreichen. Wenden Sie sich dazu an eine Schleiferei.</w:t>
            </w:r>
          </w:p>
          <w:p>
            <w:pPr>
              <w:widowControl w:val="on"/>
              <w:pBdr/>
              <w:spacing w:before="0" w:after="0" w:line="262" w:lineRule="auto"/>
              <w:ind w:left="0" w:right="0"/>
              <w:jc w:val="left"/>
              <w:textAlignment w:val="center"/>
            </w:pPr>
            <w:r>
              <w:rPr>
                <w:b/>
                <w:bCs/>
                <w:color w:val="00274C"/>
                <w:position w:val="-2"/>
                <w:sz w:val="20"/>
                <w:szCs w:val="20"/>
              </w:rPr>
              <w:br/>
              <w:t xml:space="preserve">8.6.3 Ventilfedern</w:t>
            </w:r>
          </w:p>
          <w:p>
            <w:pPr>
              <w:widowControl w:val="on"/>
              <w:pBdr/>
              <w:spacing w:before="0" w:after="0" w:line="262" w:lineRule="auto"/>
              <w:ind w:left="0" w:right="0"/>
              <w:jc w:val="left"/>
              <w:textAlignment w:val="center"/>
            </w:pPr>
            <w:r>
              <w:rPr>
                <w:color w:val="00274C"/>
                <w:position w:val="-2"/>
                <w:sz w:val="20"/>
                <w:szCs w:val="20"/>
              </w:rPr>
              <w:br/>
              <w:t xml:space="preserve">Mit einem Dynamometer überprüfen, ob die Länge der Feder bei Belastung mit zwei unterschiedlichen Gewichten (in </w:t>
            </w:r>
            <w:r>
              <w:rPr>
                <w:b/>
                <w:bCs/>
                <w:color w:val="00274C"/>
                <w:position w:val="-2"/>
                <w:sz w:val="20"/>
                <w:szCs w:val="20"/>
              </w:rPr>
              <w:t xml:space="preserve">Tab. 8.9</w:t>
            </w:r>
            <w:r>
              <w:rPr>
                <w:color w:val="00274C"/>
                <w:position w:val="-2"/>
                <w:sz w:val="20"/>
                <w:szCs w:val="20"/>
              </w:rPr>
              <w:t xml:space="preserve"> ) den nachstehend aufgeführten Werten entspricht.</w:t>
            </w:r>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Der code </w:t>
            </w:r>
            <w:r>
              <w:rPr>
                <w:b/>
                <w:bCs/>
                <w:color w:val="00274C"/>
                <w:position w:val="-2"/>
                <w:sz w:val="20"/>
                <w:szCs w:val="20"/>
              </w:rPr>
              <w:t xml:space="preserve">ED0057551850-S</w:t>
            </w:r>
            <w:r>
              <w:rPr>
                <w:color w:val="00274C"/>
                <w:position w:val="-2"/>
                <w:sz w:val="20"/>
                <w:szCs w:val="20"/>
              </w:rPr>
              <w:t xml:space="preserve"> installiert ist aus </w:t>
            </w:r>
            <w:r>
              <w:rPr>
                <w:b/>
                <w:bCs/>
                <w:color w:val="00274C"/>
                <w:position w:val="-2"/>
                <w:sz w:val="20"/>
                <w:szCs w:val="20"/>
              </w:rPr>
              <w:t xml:space="preserve">S/N4418801760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BELASTUNG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LÄNGE (mm)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ED0057552810-S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ED0057551850-S </w:t>
                  </w:r>
                  <w:r>
                    <w:rPr>
                      <w:b/>
                      <w:bCs/>
                      <w:color w:val="FFFFFF"/>
                      <w:position w:val="3"/>
                      <w:sz w:val="17"/>
                      <w:szCs w:val="17"/>
                      <w:shd w:val="clear" w:color="auto" w:fill="00274C"/>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4237715" name="name24425e6a161cb3c80"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56025e6a161cb3c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8.21</w:t>
            </w:r>
            <w:r>
              <w:rPr>
                <w:position w:val="-228"/>
              </w:rPr>
              <w:drawing>
                <wp:inline distT="0" distB="0" distL="0" distR="0">
                  <wp:extent cx="2232000" cy="1497600"/>
                  <wp:docPr id="90233475" name="name48795e6a161ccc0ce"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61835e6a161ccc0c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Abb.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Kontrolle Ventilführungen</w:t>
            </w:r>
          </w:p>
          <w:p>
            <w:pPr>
              <w:widowControl w:val="on"/>
              <w:pBdr/>
              <w:spacing w:before="0" w:after="0" w:line="262" w:lineRule="auto"/>
              <w:ind w:left="0" w:right="0"/>
              <w:jc w:val="left"/>
              <w:textAlignment w:val="center"/>
            </w:pPr>
            <w:r>
              <w:rPr>
                <w:color w:val="00274C"/>
                <w:position w:val="-2"/>
                <w:sz w:val="20"/>
                <w:szCs w:val="20"/>
              </w:rPr>
              <w:br/>
              <w:t xml:space="preserve">Die Durchmesser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der Schafte und Ventilführungen messen ( </w:t>
            </w:r>
            <w:r>
              <w:rPr>
                <w:b/>
                <w:bCs/>
                <w:color w:val="00274C"/>
                <w:position w:val="-2"/>
                <w:sz w:val="20"/>
                <w:szCs w:val="20"/>
              </w:rPr>
              <w:t xml:space="preserve">Tab. 8.10</w:t>
            </w:r>
            <w:r>
              <w:rPr>
                <w:color w:val="00274C"/>
                <w:position w:val="-2"/>
                <w:sz w:val="20"/>
                <w:szCs w:val="20"/>
              </w:rPr>
              <w:t xml:space="preserve"> ). Wenn die Durchmesser nicht den angegebenen Werten entsprechen, die Ventile oder die Führungen austauschen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zulässige Verschleißgrenze für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Beim Einbau der Führungen </w:t>
            </w:r>
            <w:r>
              <w:rPr>
                <w:b/>
                <w:bCs/>
                <w:color w:val="00274C"/>
                <w:position w:val="-2"/>
                <w:sz w:val="20"/>
                <w:szCs w:val="20"/>
              </w:rPr>
              <w:t xml:space="preserve">H</w:t>
            </w:r>
            <w:r>
              <w:rPr>
                <w:color w:val="00274C"/>
                <w:position w:val="-2"/>
                <w:sz w:val="20"/>
                <w:szCs w:val="20"/>
              </w:rPr>
              <w:t xml:space="preserve"> den Abstand </w:t>
            </w:r>
            <w:r>
              <w:rPr>
                <w:b/>
                <w:bCs/>
                <w:color w:val="00274C"/>
                <w:position w:val="-2"/>
                <w:sz w:val="20"/>
                <w:szCs w:val="20"/>
              </w:rPr>
              <w:t xml:space="preserve">G</w:t>
            </w:r>
            <w:r>
              <w:rPr>
                <w:color w:val="00274C"/>
                <w:position w:val="-2"/>
                <w:sz w:val="20"/>
                <w:szCs w:val="20"/>
              </w:rPr>
              <w:t xml:space="preserve"> von der Platte </w:t>
            </w:r>
            <w:r>
              <w:rPr>
                <w:b/>
                <w:bCs/>
                <w:color w:val="00274C"/>
                <w:position w:val="-2"/>
                <w:sz w:val="20"/>
                <w:szCs w:val="20"/>
              </w:rPr>
              <w:t xml:space="preserve">F</w:t>
            </w:r>
            <w:r>
              <w:rPr>
                <w:color w:val="00274C"/>
                <w:position w:val="-2"/>
                <w:sz w:val="20"/>
                <w:szCs w:val="20"/>
              </w:rPr>
              <w:t xml:space="preserve"> einhalten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43124" name="name59525e6a161cdfc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755e6a161cdfc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Messungen an mehreren Punkten durchführen, um eventuelle Ovalisierungen und/oder Verschleißerscheinungen entdecken zu können.</w:t>
            </w:r>
          </w:p>
          <w:p>
            <w:pPr>
              <w:numPr>
                <w:ilvl w:val="0"/>
                <w:numId w:val="28652309"/>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8.10</w:t>
            </w:r>
            <w:r>
              <w:rPr>
                <w:color w:val="00274C"/>
                <w:position w:val="-2"/>
                <w:sz w:val="20"/>
                <w:szCs w:val="20"/>
              </w:rPr>
              <w:t xml:space="preserve"> sind die Abmessungen nur für die neuen Komponenten angegeben.</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Maße Schaft - Ventilführung</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59734759" name="name27745e6a161d0c3fe"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85565e6a161d0c3f9"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Abb.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Austausch Ventilführungen</w:t>
            </w:r>
          </w:p>
          <w:p/>
          <w:p/>
          <w:p>
            <w:pPr>
              <w:widowControl w:val="on"/>
              <w:pBdr/>
              <w:spacing w:before="0" w:after="0" w:line="262" w:lineRule="auto"/>
              <w:ind w:left="0" w:right="0"/>
              <w:jc w:val="left"/>
              <w:textAlignment w:val="center"/>
            </w:pPr>
            <w:r>
              <w:rPr>
                <w:color w:val="00274C"/>
                <w:position w:val="-2"/>
                <w:sz w:val="20"/>
                <w:szCs w:val="20"/>
              </w:rPr>
              <w:t xml:space="preserve">Die Einlass - und Auslassführungen bestehen jeweils aus grauem Gusseisen mit perlitischer phosphorhaltiger Matrix und sind von gleicher Größe: Die Führungen werden mit Interferenzpassung montiert, beim Einbau können die Führungen mit Flüssigstickstoff gekühlt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Vor dem Einbau der neuen Führungen die Werte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messen und den Interferenzwert berechnen, der den in </w:t>
            </w:r>
            <w:r>
              <w:rPr>
                <w:b/>
                <w:bCs/>
                <w:color w:val="00274C"/>
                <w:position w:val="-2"/>
                <w:sz w:val="20"/>
                <w:szCs w:val="20"/>
              </w:rPr>
              <w:t xml:space="preserve">Tab. 8.11</w:t>
            </w:r>
            <w:r>
              <w:rPr>
                <w:color w:val="00274C"/>
                <w:position w:val="-2"/>
                <w:sz w:val="20"/>
                <w:szCs w:val="20"/>
              </w:rPr>
              <w:t xml:space="preserve"> angegebenen Werten entsprechen muss.
</w:t>
            </w:r>
          </w:p>
          <w:p>
            <w:pPr>
              <w:widowControl w:val="on"/>
              <w:pBdr/>
              <w:spacing w:before="0" w:after="0" w:line="262" w:lineRule="auto"/>
              <w:ind w:left="0" w:right="0"/>
              <w:jc w:val="left"/>
              <w:textAlignment w:val="center"/>
            </w:pPr>
            <w:r>
              <w:rPr>
                <w:color w:val="00274C"/>
                <w:position w:val="-2"/>
                <w:sz w:val="20"/>
                <w:szCs w:val="20"/>
              </w:rPr>
              <w:br/>
              <w:t xml:space="preserve">Beim Einbau der Führungen H den Abstand G von der Platte F einhalten </w:t>
            </w:r>
            <w:r>
              <w:rPr>
                <w:b/>
                <w:bCs/>
                <w:color w:val="00274C"/>
                <w:position w:val="-2"/>
                <w:sz w:val="20"/>
                <w:szCs w:val="20"/>
              </w:rPr>
              <w:t xml:space="preserve">(Tab. 8.10 - Abb. 8.23)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34942" name="name17445e6a161d1d2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675e6a161d1d2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Führungen müssen nach dem Einschlagen bearbeitet werden, damit die Werte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Tab. 8.10 - Abb. 8.23</w:t>
            </w:r>
            <w:r>
              <w:rPr>
                <w:color w:val="00274C"/>
                <w:position w:val="-2"/>
                <w:sz w:val="20"/>
                <w:szCs w:val="20"/>
              </w:rPr>
              <w:t xml:space="preserve"> ) erreicht werden. Wenden Sie sich dafür bitte an eine Schleiferei.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Maße Ventilführung - Sitz der Führung</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INTERFERENZWERT</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41634592" name="name23335e6a161d3ba4d"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12255e6a161d3ba45"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Abb.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Kontrolle Kipphebel</w:t>
            </w:r>
          </w:p>
          <w:p>
            <w:pPr>
              <w:widowControl w:val="on"/>
              <w:pBdr/>
              <w:spacing w:before="0" w:after="0" w:line="262" w:lineRule="auto"/>
              <w:ind w:left="0" w:right="0"/>
              <w:jc w:val="left"/>
              <w:textAlignment w:val="center"/>
            </w:pPr>
            <w:r>
              <w:rPr>
                <w:color w:val="00274C"/>
                <w:position w:val="-2"/>
                <w:sz w:val="20"/>
                <w:szCs w:val="20"/>
              </w:rPr>
              <w:br/>
              <w:t xml:space="preserve"> </w:t>
            </w:r>
            <w:r>
              <w:rPr>
                <w:color w:val="00274C"/>
                <w:position w:val="-2"/>
                <w:sz w:val="20"/>
                <w:szCs w:val="20"/>
              </w:rPr>
              <w:br/>
              <w:t xml:space="preserve">Den Wert  </w:t>
            </w:r>
            <w:r>
              <w:rPr>
                <w:b/>
                <w:bCs/>
                <w:color w:val="00274C"/>
                <w:position w:val="-2"/>
                <w:sz w:val="20"/>
                <w:szCs w:val="20"/>
              </w:rPr>
              <w:t xml:space="preserve">W1</w:t>
            </w:r>
            <w:r>
              <w:rPr>
                <w:color w:val="00274C"/>
                <w:position w:val="-2"/>
                <w:sz w:val="20"/>
                <w:szCs w:val="20"/>
              </w:rPr>
              <w:t xml:space="preserve"> in Übereinstimmung mit den Bohrungen M auf dem Zapfen des Kipphebels L ermitteln (Ansicht von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Abb. 8.25</w:t>
            </w:r>
            <w:r>
              <w:rPr>
                <w:color w:val="00274C"/>
                <w:position w:val="-2"/>
                <w:sz w:val="20"/>
                <w:szCs w:val="20"/>
              </w:rPr>
              <w:t xml:space="preserve"> ).</w:t>
            </w:r>
            <w:r>
              <w:rPr>
                <w:color w:val="00274C"/>
                <w:position w:val="-2"/>
                <w:sz w:val="20"/>
                <w:szCs w:val="20"/>
              </w:rPr>
              <w:br/>
              <w:t xml:space="preserve">Den Wert  </w:t>
            </w:r>
            <w:r>
              <w:rPr>
                <w:b/>
                <w:bCs/>
                <w:color w:val="00274C"/>
                <w:position w:val="-2"/>
                <w:sz w:val="20"/>
                <w:szCs w:val="20"/>
              </w:rPr>
              <w:t xml:space="preserve">W2 </w:t>
            </w:r>
            <w:r>
              <w:rPr>
                <w:color w:val="00274C"/>
                <w:position w:val="-2"/>
                <w:sz w:val="20"/>
                <w:szCs w:val="20"/>
              </w:rPr>
              <w:t xml:space="preserve"> ermitteln ( </w:t>
            </w:r>
            <w:r>
              <w:rPr>
                <w:b/>
                <w:bCs/>
                <w:color w:val="00274C"/>
                <w:position w:val="-2"/>
                <w:sz w:val="20"/>
                <w:szCs w:val="20"/>
              </w:rPr>
              <w:t xml:space="preserve">Abb. 8.27</w:t>
            </w:r>
            <w:r>
              <w:rPr>
                <w:color w:val="00274C"/>
                <w:position w:val="-2"/>
                <w:sz w:val="20"/>
                <w:szCs w:val="20"/>
              </w:rPr>
              <w:t xml:space="preserve"> ).</w:t>
            </w:r>
            <w:r>
              <w:rPr>
                <w:color w:val="00274C"/>
                <w:position w:val="-2"/>
                <w:sz w:val="20"/>
                <w:szCs w:val="20"/>
              </w:rPr>
              <w:br/>
              <w:t xml:space="preserve">Mit den Messwerten das Spiel zwischen </w:t>
            </w:r>
            <w:r>
              <w:rPr>
                <w:b/>
                <w:bCs/>
                <w:color w:val="00274C"/>
                <w:position w:val="-2"/>
                <w:sz w:val="20"/>
                <w:szCs w:val="20"/>
              </w:rPr>
              <w:t xml:space="preserve">W1</w:t>
            </w:r>
            <w:r>
              <w:rPr>
                <w:color w:val="00274C"/>
                <w:position w:val="-2"/>
                <w:sz w:val="20"/>
                <w:szCs w:val="20"/>
              </w:rPr>
              <w:t xml:space="preserve"> und </w:t>
            </w:r>
            <w:r>
              <w:rPr>
                <w:b/>
                <w:bCs/>
                <w:color w:val="00274C"/>
                <w:position w:val="-2"/>
                <w:sz w:val="20"/>
                <w:szCs w:val="20"/>
              </w:rPr>
              <w:t xml:space="preserve">W2</w:t>
            </w:r>
            <w:r>
              <w:rPr>
                <w:color w:val="00274C"/>
                <w:position w:val="-2"/>
                <w:sz w:val="20"/>
                <w:szCs w:val="20"/>
              </w:rPr>
              <w:t xml:space="preserve"> berechnen. Diese Werte müssen denen in </w:t>
            </w:r>
            <w:r>
              <w:rPr>
                <w:b/>
                <w:bCs/>
                <w:color w:val="00274C"/>
                <w:position w:val="-2"/>
                <w:sz w:val="20"/>
                <w:szCs w:val="20"/>
              </w:rPr>
              <w:t xml:space="preserve">Tab. 8.12</w:t>
            </w:r>
            <w:r>
              <w:rPr>
                <w:color w:val="00274C"/>
                <w:position w:val="-2"/>
                <w:sz w:val="20"/>
                <w:szCs w:val="20"/>
              </w:rPr>
              <w:t xml:space="preserve"> entsprechen.</w:t>
            </w:r>
            <w:r>
              <w:rPr>
                <w:color w:val="00274C"/>
                <w:position w:val="-2"/>
                <w:sz w:val="20"/>
                <w:szCs w:val="20"/>
              </w:rPr>
              <w:br/>
              <w:t xml:space="preserve">Kontrollieren, dass alle Ölleitungen </w:t>
            </w:r>
            <w:r>
              <w:rPr>
                <w:b/>
                <w:bCs/>
                <w:color w:val="00274C"/>
                <w:position w:val="-2"/>
                <w:sz w:val="20"/>
                <w:szCs w:val="20"/>
              </w:rPr>
              <w:t xml:space="preserve">N</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einwandfrei sauber und nicht verstopft sind.</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3617402" name="name11275e6a161d5b0a6"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73005e6a161d5b09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73198851" name="name17915e6a161d7b316"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81305e6a161d7b30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34395839" name="name31495e6a161d96a45"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62985e6a161d96a3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Schmierölpumpe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Kontrolle der Abmessungen und Sichtkontrolle</w:t>
            </w:r>
          </w:p>
          <w:p>
            <w:pPr>
              <w:widowControl w:val="on"/>
              <w:pBdr/>
              <w:spacing w:before="0" w:after="0" w:line="262" w:lineRule="auto"/>
              <w:ind w:left="0" w:right="0"/>
              <w:jc w:val="left"/>
              <w:textAlignment w:val="center"/>
            </w:pPr>
            <w:r>
              <w:rPr>
                <w:color w:val="00274C"/>
                <w:position w:val="-2"/>
                <w:sz w:val="20"/>
                <w:szCs w:val="20"/>
              </w:rPr>
              <w:br/>
              <w:br/>
              <w:t xml:space="preserve"> Die in </w:t>
            </w:r>
            <w:hyperlink r:id="rId78575e6a161d994be" w:history="1">
              <w:r>
                <w:rPr>
                  <w:b/>
                  <w:bCs/>
                  <w:color w:val="0000FF"/>
                  <w:position w:val="-2"/>
                  <w:sz w:val="20"/>
                  <w:szCs w:val="20"/>
                </w:rPr>
                <w:t xml:space="preserve">Abs.7.8.1</w:t>
              </w:r>
              <w:r>
                <w:rPr>
                  <w:color w:val="0000FF"/>
                  <w:position w:val="-2"/>
                  <w:sz w:val="20"/>
                  <w:szCs w:val="20"/>
                  <w:u w:val="single"/>
                </w:rPr>
                <w:t xml:space="preserve"> bis </w:t>
              </w:r>
              <w:r>
                <w:rPr>
                  <w:b/>
                  <w:bCs/>
                  <w:color w:val="0000FF"/>
                  <w:position w:val="-2"/>
                  <w:sz w:val="20"/>
                  <w:szCs w:val="20"/>
                </w:rPr>
                <w:t xml:space="preserve">Abs.7.8.4</w:t>
              </w:r>
            </w:hyperlink>
            <w:r>
              <w:rPr>
                <w:color w:val="00274C"/>
                <w:position w:val="-2"/>
                <w:sz w:val="20"/>
                <w:szCs w:val="20"/>
              </w:rPr>
              <w:t xml:space="preserve"> angegebenen Tätigkeiten ausführen.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Spiel </w:t>
            </w:r>
            <w:r>
              <w:rPr>
                <w:b/>
                <w:bCs/>
                <w:color w:val="00274C"/>
                <w:position w:val="-2"/>
                <w:sz w:val="20"/>
                <w:szCs w:val="20"/>
              </w:rPr>
              <w:t xml:space="preserve">B</w:t>
            </w:r>
            <w:r>
              <w:rPr>
                <w:color w:val="00274C"/>
                <w:position w:val="-2"/>
                <w:sz w:val="20"/>
                <w:szCs w:val="20"/>
              </w:rPr>
              <w:t xml:space="preserve"> zwischen den Rotorklauen messen, die zulässige Verschleißgrenze beträgt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Alle Bestandteile sorgfältig reinigen und überprüfen, ob die Arbeitsflächen </w:t>
            </w:r>
            <w:r>
              <w:rPr>
                <w:b/>
                <w:bCs/>
                <w:color w:val="00274C"/>
                <w:position w:val="-2"/>
                <w:sz w:val="20"/>
                <w:szCs w:val="20"/>
              </w:rPr>
              <w:t xml:space="preserve">C</w:t>
            </w:r>
            <w:r>
              <w:rPr>
                <w:color w:val="00274C"/>
                <w:position w:val="-2"/>
                <w:sz w:val="20"/>
                <w:szCs w:val="20"/>
              </w:rPr>
              <w:t xml:space="preserve"> der Rotoren und auf dem Pumpengehäuse </w:t>
            </w:r>
            <w:r>
              <w:rPr>
                <w:b/>
                <w:bCs/>
                <w:color w:val="00274C"/>
                <w:position w:val="-2"/>
                <w:sz w:val="20"/>
                <w:szCs w:val="20"/>
              </w:rPr>
              <w:t xml:space="preserve">D</w:t>
            </w:r>
            <w:r>
              <w:rPr>
                <w:color w:val="00274C"/>
                <w:position w:val="-2"/>
                <w:sz w:val="20"/>
                <w:szCs w:val="20"/>
              </w:rPr>
              <w:t xml:space="preserve"> Verschleiß aufweisen.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87453" name="name72275e6a161da92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45e6a161da92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Das Verteilergehäuse zusammen mit der Ölpumpe ersetzen, falls bei den Kontrollen festgestellt wird, dass die genannten Bedingungen nicht eingehalten werden.</w:t>
            </w:r>
          </w:p>
          <w:p/>
          <w:p>
            <w:pPr>
              <w:widowControl w:val="on"/>
              <w:pBdr/>
              <w:spacing w:before="0" w:after="0" w:line="240" w:lineRule="auto"/>
              <w:ind w:left="0" w:right="0"/>
              <w:jc w:val="left"/>
            </w:pPr>
            <w:r>
              <w:rPr>
                <w:color w:val="00274C"/>
                <w:position w:val="-2"/>
                <w:sz w:val="20"/>
                <w:szCs w:val="20"/>
              </w:rPr>
              <w:t xml:space="preserve">
Bei Einbau müssen die Bezugspunkte </w:t>
            </w:r>
            <w:r>
              <w:rPr>
                <w:b/>
                <w:bCs/>
                <w:color w:val="00274C"/>
                <w:position w:val="-2"/>
                <w:sz w:val="20"/>
                <w:szCs w:val="20"/>
              </w:rPr>
              <w:t xml:space="preserve">A</w:t>
            </w:r>
            <w:r>
              <w:rPr>
                <w:color w:val="00274C"/>
                <w:position w:val="-2"/>
                <w:sz w:val="20"/>
                <w:szCs w:val="20"/>
              </w:rPr>
              <w:t xml:space="preserve"> sichtbar sein.</w:t>
            </w:r>
          </w:p>
        </w:tc>
        <w:tc>
          <w:tcPr>
            <w:tcMar>
              <w:top w:w="150" w:type="dxa"/>
              <w:bottom w:w="150" w:type="dxa"/>
            </w:tcMar>
            <w:vAlign w:val="top"/>
          </w:tcPr>
          <w:p>
            <w:r>
              <w:rPr>
                <w:position w:val="-230"/>
              </w:rPr>
              <w:drawing>
                <wp:inline distT="0" distB="0" distL="0" distR="0">
                  <wp:extent cx="2232000" cy="1504800"/>
                  <wp:docPr id="37317954" name="name21185e6a161dc0293"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20875e6a161dc02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8.28</w:t>
            </w:r>
            <w:r>
              <w:rPr>
                <w:position w:val="-230"/>
              </w:rPr>
              <w:drawing>
                <wp:inline distT="0" distB="0" distL="0" distR="0">
                  <wp:extent cx="2232000" cy="1504800"/>
                  <wp:docPr id="42291207" name="name85985e6a161dd55a5"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91585e6a161dd55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Abstand der Rotoren prüfen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12399" name="name83385e6a161deb4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35e6a161deb4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R</w:t>
            </w:r>
            <w:r>
              <w:rPr>
                <w:color w:val="00274C"/>
                <w:position w:val="-2"/>
                <w:sz w:val="20"/>
                <w:szCs w:val="20"/>
              </w:rPr>
              <w:t xml:space="preserve"> zusammen mit der Ölpumpe austauschen, wenn im Bereich  </w:t>
            </w:r>
            <w:r>
              <w:rPr>
                <w:b/>
                <w:bCs/>
                <w:color w:val="00274C"/>
                <w:position w:val="-2"/>
                <w:sz w:val="20"/>
                <w:szCs w:val="20"/>
              </w:rPr>
              <w:t xml:space="preserve">P</w:t>
            </w:r>
            <w:r>
              <w:rPr>
                <w:color w:val="00274C"/>
                <w:position w:val="-2"/>
                <w:sz w:val="20"/>
                <w:szCs w:val="20"/>
              </w:rPr>
              <w:t xml:space="preserve"> der Platte </w:t>
            </w:r>
            <w:r>
              <w:rPr>
                <w:b/>
                <w:bCs/>
                <w:color w:val="00274C"/>
                <w:position w:val="-2"/>
                <w:sz w:val="20"/>
                <w:szCs w:val="20"/>
              </w:rPr>
              <w:t xml:space="preserve">Q</w:t>
            </w:r>
            <w:r>
              <w:rPr>
                <w:color w:val="00274C"/>
                <w:position w:val="-2"/>
                <w:sz w:val="20"/>
                <w:szCs w:val="20"/>
              </w:rPr>
              <w:t xml:space="preserve"> ( </w:t>
            </w:r>
            <w:r>
              <w:rPr>
                <w:b/>
                <w:bCs/>
                <w:color w:val="00274C"/>
                <w:position w:val="-2"/>
                <w:sz w:val="20"/>
                <w:szCs w:val="20"/>
              </w:rPr>
              <w:t xml:space="preserve">Abb. 8.32 - 8.32a</w:t>
            </w:r>
            <w:r>
              <w:rPr>
                <w:color w:val="00274C"/>
                <w:position w:val="-2"/>
                <w:sz w:val="20"/>
                <w:szCs w:val="20"/>
              </w:rPr>
              <w:t xml:space="preserve"> ) Anzeichen für Verschleiß zu bemerken sind.</w:t>
            </w:r>
          </w:p>
          <w:p>
            <w:pPr>
              <w:widowControl w:val="on"/>
              <w:pBdr/>
              <w:spacing w:before="0" w:after="0" w:line="262" w:lineRule="auto"/>
              <w:ind w:left="0" w:right="0"/>
              <w:jc w:val="left"/>
              <w:textAlignment w:val="center"/>
            </w:pPr>
            <w:r>
              <w:rPr>
                <w:color w:val="00274C"/>
                <w:position w:val="-2"/>
                <w:sz w:val="20"/>
                <w:szCs w:val="20"/>
              </w:rPr>
              <w:br/>
              <w:t xml:space="preserve">Die Werte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Abb. 8.30</w:t>
            </w:r>
            <w:r>
              <w:rPr>
                <w:color w:val="00274C"/>
                <w:position w:val="-2"/>
                <w:sz w:val="20"/>
                <w:szCs w:val="20"/>
              </w:rPr>
              <w:t xml:space="preserve"> ) messen.</w:t>
            </w:r>
            <w:r>
              <w:rPr>
                <w:color w:val="00274C"/>
                <w:position w:val="-2"/>
                <w:sz w:val="20"/>
                <w:szCs w:val="20"/>
              </w:rPr>
              <w:br/>
              <w:t xml:space="preserve">Die Werte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 </w:t>
            </w:r>
            <w:r>
              <w:rPr>
                <w:b/>
                <w:bCs/>
                <w:color w:val="00274C"/>
                <w:position w:val="-2"/>
                <w:sz w:val="20"/>
                <w:szCs w:val="20"/>
              </w:rPr>
              <w:t xml:space="preserve">Abb. 8.31</w:t>
            </w:r>
            <w:r>
              <w:rPr>
                <w:color w:val="00274C"/>
                <w:position w:val="-2"/>
                <w:sz w:val="20"/>
                <w:szCs w:val="20"/>
              </w:rPr>
              <w:t xml:space="preserve"> ) messen.</w:t>
            </w:r>
            <w:r>
              <w:rPr>
                <w:color w:val="00274C"/>
                <w:position w:val="-2"/>
                <w:sz w:val="20"/>
                <w:szCs w:val="20"/>
              </w:rPr>
              <w:br/>
              <w:t xml:space="preserve">Mit den Messwerten das Spiel zwischen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messen. Die Werte müssen denen in </w:t>
            </w:r>
            <w:r>
              <w:rPr>
                <w:b/>
                <w:bCs/>
                <w:color w:val="00274C"/>
                <w:position w:val="-2"/>
                <w:sz w:val="20"/>
                <w:szCs w:val="20"/>
              </w:rPr>
              <w:t xml:space="preserve">Tab. 8.13</w:t>
            </w:r>
            <w:r>
              <w:rPr>
                <w:color w:val="00274C"/>
                <w:position w:val="-2"/>
                <w:sz w:val="20"/>
                <w:szCs w:val="20"/>
              </w:rPr>
              <w:t xml:space="preserve"> entsprechen.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Für den Einbau die von </w:t>
            </w:r>
            <w:hyperlink r:id="rId44505e6a161dec2ba" w:history="1">
              <w:r>
                <w:rPr>
                  <w:b/>
                  <w:bCs/>
                  <w:color w:val="0000FF"/>
                  <w:position w:val="-2"/>
                  <w:sz w:val="20"/>
                  <w:szCs w:val="20"/>
                </w:rPr>
                <w:t xml:space="preserve">Abs. 9.11.3 bis Abs. 9.11.4</w:t>
              </w:r>
            </w:hyperlink>
            <w:r>
              <w:rPr>
                <w:color w:val="00274C"/>
                <w:position w:val="-2"/>
                <w:sz w:val="20"/>
                <w:szCs w:val="20"/>
              </w:rPr>
              <w:t xml:space="preserve"> beschriebenen Tätigkeiten ausführen.</w:t>
            </w:r>
          </w:p>
        </w:tc>
        <w:tc>
          <w:tcPr>
            <w:tcMar>
              <w:top w:w="150" w:type="dxa"/>
              <w:bottom w:w="150" w:type="dxa"/>
            </w:tcMar>
            <w:vAlign w:val="top"/>
          </w:tcPr>
          <w:p>
            <w:r>
              <w:rPr>
                <w:position w:val="-230"/>
              </w:rPr>
              <w:drawing>
                <wp:inline distT="0" distB="0" distL="0" distR="0">
                  <wp:extent cx="2232000" cy="1504800"/>
                  <wp:docPr id="93810303" name="name52125e6a161e106b1"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74285e6a161e106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PUNKT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63027181" name="name87875e6a161e2e54c"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81075e6a161e2e5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99460413" name="name48165e6a161e58090"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93755e6a161e58086"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8.32</w:t>
            </w:r>
            <w:r>
              <w:rPr>
                <w:color w:val="00274C"/>
                <w:position w:val="-2"/>
                <w:sz w:val="20"/>
                <w:szCs w:val="20"/>
              </w:rPr>
              <w:t xml:space="preserve"> -  </w:t>
            </w:r>
            <w:r>
              <w:rPr>
                <w:b/>
                <w:bCs/>
                <w:color w:val="00274C"/>
                <w:position w:val="-2"/>
                <w:sz w:val="20"/>
                <w:szCs w:val="20"/>
              </w:rPr>
              <w:t xml:space="preserve">Abb.</w:t>
            </w:r>
            <w:r>
              <w:rPr>
                <w:b/>
                <w:bCs/>
                <w:color w:val="00274C"/>
                <w:position w:val="-2"/>
                <w:sz w:val="20"/>
                <w:szCs w:val="20"/>
              </w:rPr>
              <w:t xml:space="preserve">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Kontrolle Öl-Druckventil</w:t>
            </w:r>
          </w:p>
          <w:p>
            <w:pPr>
              <w:widowControl w:val="on"/>
              <w:pBdr/>
              <w:spacing w:before="0" w:after="0" w:line="262" w:lineRule="auto"/>
              <w:ind w:left="0" w:right="0"/>
              <w:jc w:val="left"/>
              <w:textAlignment w:val="center"/>
            </w:pPr>
            <w:r>
              <w:rPr>
                <w:color w:val="00274C"/>
                <w:position w:val="-2"/>
                <w:sz w:val="20"/>
                <w:szCs w:val="20"/>
              </w:rPr>
              <w:br/>
              <w:t xml:space="preserve">Die Länge im unbelasteten Zustand </w:t>
            </w:r>
            <w:r>
              <w:rPr>
                <w:b/>
                <w:bCs/>
                <w:color w:val="00274C"/>
                <w:position w:val="-2"/>
                <w:sz w:val="20"/>
                <w:szCs w:val="20"/>
              </w:rPr>
              <w:t xml:space="preserve">F</w:t>
            </w:r>
            <w:r>
              <w:rPr>
                <w:color w:val="00274C"/>
                <w:position w:val="-2"/>
                <w:sz w:val="20"/>
                <w:szCs w:val="20"/>
              </w:rPr>
              <w:t xml:space="preserve"> der Feder </w:t>
            </w:r>
            <w:r>
              <w:rPr>
                <w:b/>
                <w:bCs/>
                <w:color w:val="00274C"/>
                <w:position w:val="-2"/>
                <w:sz w:val="20"/>
                <w:szCs w:val="20"/>
              </w:rPr>
              <w:t xml:space="preserve">D</w:t>
            </w:r>
            <w:r>
              <w:rPr>
                <w:color w:val="00274C"/>
                <w:position w:val="-2"/>
                <w:sz w:val="20"/>
                <w:szCs w:val="20"/>
              </w:rPr>
              <w:t xml:space="preserve"> messen. Sie muss 47,91 mm betragen.</w:t>
            </w:r>
            <w:r>
              <w:rPr>
                <w:color w:val="00274C"/>
                <w:position w:val="-2"/>
                <w:sz w:val="20"/>
                <w:szCs w:val="20"/>
              </w:rPr>
              <w:br/>
              <w:t xml:space="preserve">Wenn der Messwert  nicht dem angegebenem Wert entspricht, so muss die Feder </w:t>
            </w:r>
            <w:r>
              <w:rPr>
                <w:b/>
                <w:bCs/>
                <w:color w:val="00274C"/>
                <w:position w:val="-2"/>
                <w:sz w:val="20"/>
                <w:szCs w:val="20"/>
              </w:rPr>
              <w:t xml:space="preserve">D</w:t>
            </w:r>
            <w:r>
              <w:rPr>
                <w:color w:val="00274C"/>
                <w:position w:val="-2"/>
                <w:sz w:val="20"/>
                <w:szCs w:val="20"/>
              </w:rPr>
              <w:t xml:space="preserve"> ausgetauscht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Pumpenkolben</w:t>
                  </w:r>
                </w:p>
              </w:tc>
            </w:tr>
          </w:tbl>
          <w:p/>
        </w:tc>
        <w:tc>
          <w:tcPr>
            <w:tcMar>
              <w:top w:w="150" w:type="dxa"/>
              <w:bottom w:w="150" w:type="dxa"/>
            </w:tcMar>
            <w:vAlign w:val="top"/>
          </w:tcPr>
          <w:p>
            <w:r>
              <w:rPr>
                <w:position w:val="-228"/>
              </w:rPr>
              <w:drawing>
                <wp:inline distT="0" distB="0" distL="0" distR="0">
                  <wp:extent cx="2232000" cy="1497600"/>
                  <wp:docPr id="3202089" name="name46795e6a161e73480"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51935e6a161e7347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zur montage</w:t>
      </w:r>
    </w:p>
    <w:p>
      <w:pPr>
        <w:widowControl w:val="on"/>
        <w:pBdr/>
        <w:spacing w:before="0" w:after="0" w:line="240" w:lineRule="auto"/>
        <w:ind w:left="0" w:right="0"/>
        <w:jc w:val="left"/>
      </w:pPr>
    </w:p>
    <w:p>
      <w:pPr>
        <w:pStyle w:val="Titolo2"/>
      </w:pPr>
      <w:r>
        <w:rPr/>
        <w:t xml:space="preserve">Angaben zur Konfiguration des Motors</w:t>
      </w:r>
    </w:p>
    <w:p>
      <w:pPr>
        <w:numPr>
          <w:ilvl w:val="0"/>
          <w:numId w:val="28652309"/>
        </w:numPr>
        <w:spacing w:before="0" w:after="0" w:line="240" w:lineRule="auto"/>
        <w:jc w:val="left"/>
        <w:rPr>
          <w:color w:val="00274C"/>
          <w:sz w:val="20"/>
          <w:szCs w:val="20"/>
        </w:rPr>
      </w:pPr>
      <w:r>
        <w:rPr>
          <w:color w:val="00274C"/>
          <w:sz w:val="20"/>
          <w:szCs w:val="20"/>
        </w:rPr>
        <w:t xml:space="preserve">In diesem Kapitel wird der Motor in der " </w:t>
      </w:r>
      <w:r>
        <w:rPr>
          <w:b/>
          <w:bCs/>
          <w:color w:val="00274C"/>
          <w:sz w:val="20"/>
          <w:szCs w:val="20"/>
        </w:rPr>
        <w:t xml:space="preserve">Grundausstattung</w:t>
      </w:r>
      <w:r>
        <w:rPr>
          <w:color w:val="00274C"/>
          <w:sz w:val="20"/>
          <w:szCs w:val="20"/>
        </w:rPr>
        <w:t xml:space="preserve"> " gezeigt (vgl. </w:t>
      </w:r>
      <w:hyperlink r:id="rId91535e6a161e75dbb" w:history="1">
        <w:r>
          <w:rPr>
            <w:b/>
            <w:bCs/>
            <w:color w:val="0000FF"/>
            <w:sz w:val="20"/>
            <w:szCs w:val="20"/>
            <w:u w:val="single"/>
          </w:rPr>
          <w:t xml:space="preserve">Abs 1.4</w:t>
        </w:r>
      </w:hyperlink>
      <w:r>
        <w:rPr>
          <w:b/>
          <w:bCs/>
          <w:color w:val="00274C"/>
          <w:sz w:val="20"/>
          <w:szCs w:val="20"/>
        </w:rPr>
        <w:t xml:space="preserve"> - </w:t>
      </w:r>
      <w:r>
        <w:rPr>
          <w:color w:val="00274C"/>
          <w:sz w:val="20"/>
          <w:szCs w:val="20"/>
        </w:rPr>
        <w:t xml:space="preserve"> </w:t>
      </w:r>
      <w:hyperlink r:id="rId25505e6a161e75de4" w:history="1">
        <w:r>
          <w:rPr>
            <w:b/>
            <w:bCs/>
            <w:color w:val="0000FF"/>
            <w:sz w:val="20"/>
            <w:szCs w:val="20"/>
            <w:u w:val="single"/>
          </w:rPr>
          <w:t xml:space="preserve">1.5</w:t>
        </w:r>
      </w:hyperlink>
      <w:r>
        <w:rPr>
          <w:color w:val="00274C"/>
          <w:sz w:val="20"/>
          <w:szCs w:val="20"/>
        </w:rPr>
        <w:t xml:space="preserve"> ).</w:t>
      </w:r>
    </w:p>
    <w:p>
      <w:pPr>
        <w:numPr>
          <w:ilvl w:val="0"/>
          <w:numId w:val="28652309"/>
        </w:numPr>
        <w:spacing w:before="0" w:after="0" w:line="240" w:lineRule="auto"/>
        <w:jc w:val="left"/>
        <w:rPr>
          <w:color w:val="00274C"/>
          <w:sz w:val="20"/>
          <w:szCs w:val="20"/>
        </w:rPr>
      </w:pPr>
      <w:r>
        <w:rPr>
          <w:color w:val="00274C"/>
          <w:sz w:val="20"/>
          <w:szCs w:val="20"/>
        </w:rPr>
        <w:t xml:space="preserve">Für die Montage aller in diesem Kapitel nicht beschriebenen Komponenten, siehe </w:t>
      </w:r>
      <w:hyperlink r:id="rId60805e6a161e75e16" w:history="1">
        <w:r>
          <w:rPr>
            <w:b/>
            <w:bCs/>
            <w:color w:val="0000FF"/>
            <w:sz w:val="20"/>
            <w:szCs w:val="20"/>
          </w:rPr>
          <w:t xml:space="preserve">Kap. 11</w:t>
        </w:r>
      </w:hyperlink>
      <w:r>
        <w:rPr>
          <w:color w:val="00274C"/>
          <w:sz w:val="20"/>
          <w:szCs w:val="20"/>
        </w:rPr>
        <w:t xml:space="preserve"> .</w:t>
      </w:r>
    </w:p>
    <w:p>
      <w:pPr>
        <w:numPr>
          <w:ilvl w:val="0"/>
          <w:numId w:val="28652309"/>
        </w:numPr>
        <w:spacing w:before="0" w:after="0" w:line="240" w:lineRule="auto"/>
        <w:jc w:val="left"/>
        <w:rPr>
          <w:color w:val="00274C"/>
          <w:sz w:val="20"/>
          <w:szCs w:val="20"/>
        </w:rPr>
      </w:pPr>
      <w:r>
        <w:rPr>
          <w:color w:val="00274C"/>
          <w:sz w:val="20"/>
          <w:szCs w:val="20"/>
        </w:rPr>
        <w:t xml:space="preserve">Im Folgenden werden die in </w:t>
      </w:r>
      <w:hyperlink r:id="rId52405e6a161e75e4c" w:history="1">
        <w:r>
          <w:rPr>
            <w:b/>
            <w:bCs/>
            <w:color w:val="0000FF"/>
            <w:sz w:val="20"/>
            <w:szCs w:val="20"/>
          </w:rPr>
          <w:t xml:space="preserve">Kap. 11</w:t>
        </w:r>
      </w:hyperlink>
      <w:r>
        <w:rPr>
          <w:color w:val="00274C"/>
          <w:sz w:val="20"/>
          <w:szCs w:val="20"/>
        </w:rPr>
        <w:t xml:space="preserve"> beschriebenen Komponenten aufgelistet.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94155e6a161e75e99" w:history="1">
        <w:r>
          <w:rPr>
            <w:b/>
            <w:bCs/>
            <w:color w:val="0000FF"/>
            <w:sz w:val="20"/>
            <w:szCs w:val="20"/>
            <w:u w:val="single"/>
          </w:rPr>
          <w:t xml:space="preserve">Ölmessstab im Zylinderkopf</w:t>
        </w:r>
      </w:hyperlink>
      <w:r>
        <w:rPr>
          <w:b/>
          <w:bCs/>
          <w:color w:val="00274C"/>
          <w:sz w:val="20"/>
          <w:szCs w:val="20"/>
        </w:rPr>
        <w:br/>
        <w:t xml:space="preserve">11.2 </w:t>
      </w:r>
      <w:hyperlink r:id="rId53595e6a161e75eb3" w:history="1">
        <w:r>
          <w:rPr>
            <w:b/>
            <w:bCs/>
            <w:color w:val="0000FF"/>
            <w:sz w:val="20"/>
            <w:szCs w:val="20"/>
            <w:u w:val="single"/>
          </w:rPr>
          <w:t xml:space="preserve">Heater (Austausch)</w:t>
        </w:r>
      </w:hyperlink>
      <w:r>
        <w:rPr>
          <w:b/>
          <w:bCs/>
          <w:color w:val="00274C"/>
          <w:sz w:val="20"/>
          <w:szCs w:val="20"/>
        </w:rPr>
        <w:br/>
        <w:t xml:space="preserve">11.3 </w:t>
      </w:r>
      <w:hyperlink r:id="rId77025e6a161e75ec9" w:history="1">
        <w:r>
          <w:rPr>
            <w:b/>
            <w:bCs/>
            <w:color w:val="0000FF"/>
            <w:sz w:val="20"/>
            <w:szCs w:val="20"/>
            <w:u w:val="single"/>
          </w:rPr>
          <w:t xml:space="preserve">Riemen Drehstromgenerator Poly-V (Austausch und Regulierung)</w:t>
        </w:r>
      </w:hyperlink>
      <w:r>
        <w:rPr>
          <w:b/>
          <w:bCs/>
          <w:color w:val="00274C"/>
          <w:sz w:val="20"/>
          <w:szCs w:val="20"/>
        </w:rPr>
        <w:br/>
        <w:t xml:space="preserve">11.4 </w:t>
      </w:r>
      <w:hyperlink r:id="rId14395e6a161e75eee" w:history="1">
        <w:r>
          <w:rPr>
            <w:b/>
            <w:bCs/>
            <w:color w:val="0000FF"/>
            <w:sz w:val="20"/>
            <w:szCs w:val="20"/>
            <w:u w:val="single"/>
          </w:rPr>
          <w:t xml:space="preserve">Führungsrolle und Drehstromgenerator für Poly-V Riemen</w:t>
        </w:r>
      </w:hyperlink>
      <w:r>
        <w:rPr>
          <w:b/>
          <w:bCs/>
          <w:color w:val="00274C"/>
          <w:sz w:val="20"/>
          <w:szCs w:val="20"/>
        </w:rPr>
        <w:br/>
        <w:t xml:space="preserve">11.5 </w:t>
      </w:r>
      <w:hyperlink r:id="rId91055e6a161e75f05" w:history="1">
        <w:r>
          <w:rPr>
            <w:b/>
            <w:bCs/>
            <w:color w:val="0000FF"/>
            <w:sz w:val="20"/>
            <w:szCs w:val="20"/>
            <w:u w:val="single"/>
          </w:rPr>
          <w:t xml:space="preserve">Angetriebenes Rad (für 3. / 4. Zapfwelle)</w:t>
        </w:r>
      </w:hyperlink>
      <w:r>
        <w:rPr>
          <w:b/>
          <w:bCs/>
          <w:color w:val="00274C"/>
          <w:sz w:val="20"/>
          <w:szCs w:val="20"/>
        </w:rPr>
        <w:br/>
        <w:t xml:space="preserve">11.6 </w:t>
      </w:r>
      <w:hyperlink r:id="rId50605e6a161e75f22" w:history="1">
        <w:r>
          <w:rPr>
            <w:b/>
            <w:bCs/>
            <w:color w:val="0000FF"/>
            <w:sz w:val="20"/>
            <w:szCs w:val="20"/>
            <w:u w:val="single"/>
          </w:rPr>
          <w:t xml:space="preserve">3. Zapfwelle (Austausch)</w:t>
        </w:r>
      </w:hyperlink>
      <w:r>
        <w:rPr>
          <w:b/>
          <w:bCs/>
          <w:color w:val="00274C"/>
          <w:sz w:val="20"/>
          <w:szCs w:val="20"/>
        </w:rPr>
        <w:br/>
        <w:t xml:space="preserve">11.7 </w:t>
      </w:r>
      <w:hyperlink r:id="rId98555e6a161e75f38" w:history="1">
        <w:r>
          <w:rPr>
            <w:b/>
            <w:bCs/>
            <w:color w:val="0000FF"/>
            <w:sz w:val="20"/>
            <w:szCs w:val="20"/>
            <w:u w:val="single"/>
          </w:rPr>
          <w:t xml:space="preserve">4. Zapfwelle (Austausch)</w:t>
        </w:r>
      </w:hyperlink>
      <w:r>
        <w:rPr>
          <w:b/>
          <w:bCs/>
          <w:color w:val="00274C"/>
          <w:sz w:val="20"/>
          <w:szCs w:val="20"/>
        </w:rPr>
        <w:br/>
        <w:t xml:space="preserve">11.8 </w:t>
      </w:r>
      <w:hyperlink r:id="rId93755e6a161e75f54" w:history="1">
        <w:r>
          <w:rPr>
            <w:b/>
            <w:bCs/>
            <w:color w:val="0000FF"/>
            <w:sz w:val="20"/>
            <w:szCs w:val="20"/>
            <w:u w:val="single"/>
          </w:rPr>
          <w:t xml:space="preserve">3. + 4. Zapfwelle (Ausführungen)</w:t>
        </w:r>
      </w:hyperlink>
      <w:r>
        <w:rPr>
          <w:b/>
          <w:bCs/>
          <w:color w:val="00274C"/>
          <w:sz w:val="20"/>
          <w:szCs w:val="20"/>
        </w:rPr>
        <w:br/>
        <w:t xml:space="preserve">11.9 </w:t>
      </w:r>
      <w:hyperlink r:id="rId34485e6a161e75f6b" w:history="1">
        <w:r>
          <w:rPr>
            <w:b/>
            <w:bCs/>
            <w:color w:val="0000FF"/>
            <w:sz w:val="20"/>
            <w:szCs w:val="20"/>
            <w:u w:val="single"/>
          </w:rPr>
          <w:t xml:space="preserve">Ausgleichswellen (Austausch)</w:t>
        </w:r>
      </w:hyperlink>
      <w:r>
        <w:rPr>
          <w:b/>
          <w:bCs/>
          <w:color w:val="00274C"/>
          <w:sz w:val="20"/>
          <w:szCs w:val="20"/>
        </w:rPr>
        <w:br/>
        <w:t xml:space="preserve">11.10 </w:t>
      </w:r>
      <w:hyperlink r:id="rId79245e6a161e75f81" w:history="1">
        <w:r>
          <w:rPr>
            <w:b/>
            <w:bCs/>
            <w:color w:val="0000FF"/>
            <w:sz w:val="20"/>
            <w:szCs w:val="20"/>
            <w:u w:val="single"/>
          </w:rPr>
          <w:t xml:space="preserve">Luftfilter (Austausch Patrone)</w:t>
        </w:r>
      </w:hyperlink>
      <w:r>
        <w:rPr>
          <w:b/>
          <w:bCs/>
          <w:color w:val="00274C"/>
          <w:sz w:val="20"/>
          <w:szCs w:val="20"/>
        </w:rPr>
        <w:br/>
        <w:t xml:space="preserve">11.11 </w:t>
      </w:r>
      <w:hyperlink r:id="rId95825e6a161e75f96" w:history="1">
        <w:r>
          <w:rPr>
            <w:b/>
            <w:bCs/>
            <w:color w:val="0000FF"/>
            <w:sz w:val="20"/>
            <w:szCs w:val="20"/>
            <w:u w:val="single"/>
          </w:rPr>
          <w:t xml:space="preserve">Externer Ölfilter (Ausbau und Einbau)</w:t>
        </w:r>
      </w:hyperlink>
      <w:r>
        <w:rPr>
          <w:b/>
          <w:bCs/>
          <w:color w:val="00274C"/>
          <w:sz w:val="20"/>
          <w:szCs w:val="20"/>
        </w:rPr>
        <w:br/>
        <w:t xml:space="preserve">11.12 </w:t>
      </w:r>
      <w:hyperlink r:id="rId94175e6a161e75fb0" w:history="1">
        <w:r>
          <w:rPr>
            <w:b/>
            <w:bCs/>
            <w:color w:val="0000FF"/>
            <w:sz w:val="20"/>
            <w:szCs w:val="20"/>
            <w:u w:val="single"/>
          </w:rPr>
          <w:t xml:space="preserve">Ölwanne mit Träger</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81935e6a161e75fea" w:history="1">
        <w:r>
          <w:rPr>
            <w:b/>
            <w:bCs/>
            <w:color w:val="0000FF"/>
            <w:sz w:val="20"/>
            <w:szCs w:val="20"/>
            <w:u w:val="single"/>
          </w:rPr>
          <w:t xml:space="preserve">ETB (</w:t>
        </w:r>
      </w:hyperlink>
      <w:r>
        <w:rPr>
          <w:color w:val="00274C"/>
          <w:sz w:val="20"/>
          <w:szCs w:val="20"/>
        </w:rPr>
        <w:t xml:space="preserve"> </w:t>
      </w:r>
      <w:hyperlink r:id="rId78865e6a161e76007" w:history="1">
        <w:r>
          <w:rPr>
            <w:b/>
            <w:bCs/>
            <w:color w:val="0000FF"/>
            <w:sz w:val="20"/>
            <w:szCs w:val="20"/>
          </w:rPr>
          <w:t xml:space="preserve">Austausch</w:t>
        </w:r>
        <w:r>
          <w:rPr>
            <w:b/>
            <w:bCs/>
            <w:color w:val="0000FF"/>
            <w:sz w:val="20"/>
            <w:szCs w:val="20"/>
            <w:u w:val="single"/>
          </w:rPr>
          <w:t xml:space="preserve"> )</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30015e6a161e7606b" w:history="1">
        <w:r>
          <w:rPr>
            <w:b/>
            <w:bCs/>
            <w:color w:val="0000FF"/>
            <w:sz w:val="20"/>
            <w:szCs w:val="20"/>
          </w:rPr>
          <w:t xml:space="preserve">ACACT (</w:t>
        </w:r>
        <w:r>
          <w:rPr>
            <w:color w:val="0000FF"/>
            <w:sz w:val="20"/>
            <w:szCs w:val="20"/>
            <w:u w:val="single"/>
          </w:rPr>
          <w:t xml:space="preserve"> </w:t>
        </w:r>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99925e6a161e7610e" w:history="1">
        <w:r>
          <w:rPr>
            <w:b/>
            <w:bCs/>
            <w:color w:val="0000FF"/>
            <w:sz w:val="20"/>
            <w:szCs w:val="20"/>
          </w:rPr>
          <w:t xml:space="preserve">EGTS (</w:t>
        </w:r>
        <w:r>
          <w:rPr>
            <w:color w:val="0000FF"/>
            <w:sz w:val="20"/>
            <w:szCs w:val="20"/>
            <w:u w:val="single"/>
          </w:rPr>
          <w:t xml:space="preserve"> </w:t>
        </w:r>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11.16 </w:t>
      </w:r>
      <w:hyperlink r:id="rId84185e6a161e761a8" w:history="1">
        <w:r>
          <w:rPr>
            <w:b/>
            <w:bCs/>
            <w:color w:val="0000FF"/>
            <w:sz w:val="20"/>
            <w:szCs w:val="20"/>
            <w:u w:val="single"/>
          </w:rPr>
          <w:t xml:space="preserve">DPF &amp; DOC -Filter (</w:t>
        </w:r>
      </w:hyperlink>
      <w:r>
        <w:rPr>
          <w:color w:val="00274C"/>
          <w:sz w:val="20"/>
          <w:szCs w:val="20"/>
        </w:rPr>
        <w:t xml:space="preserve"> </w:t>
      </w:r>
      <w:hyperlink r:id="rId90015e6a161e761ca" w:history="1">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11.17 </w:t>
      </w:r>
      <w:hyperlink r:id="rId41785e6a161e76208" w:history="1">
        <w:r>
          <w:rPr>
            <w:b/>
            <w:bCs/>
            <w:color w:val="0000FF"/>
            <w:sz w:val="20"/>
            <w:szCs w:val="20"/>
            <w:u w:val="single"/>
          </w:rPr>
          <w:t xml:space="preserve">Ölmessstab Steuerzahnradseite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Empfehlungen für die Montage</w:t>
      </w:r>
    </w:p>
    <w:p>
      <w:pPr>
        <w:numPr>
          <w:ilvl w:val="0"/>
          <w:numId w:val="28652309"/>
        </w:numPr>
        <w:spacing w:before="0" w:after="0" w:line="240" w:lineRule="auto"/>
        <w:jc w:val="left"/>
        <w:rPr>
          <w:color w:val="00274C"/>
          <w:sz w:val="20"/>
          <w:szCs w:val="20"/>
        </w:rPr>
      </w:pPr>
      <w:r>
        <w:rPr>
          <w:color w:val="00274C"/>
          <w:sz w:val="20"/>
          <w:szCs w:val="20"/>
        </w:rPr>
        <w:t xml:space="preserve">Die Informationen wurden vom technischen Personal des Herstellers ausgewählt, geprüft und genehmigt.</w:t>
      </w:r>
    </w:p>
    <w:p>
      <w:pPr>
        <w:numPr>
          <w:ilvl w:val="0"/>
          <w:numId w:val="28652309"/>
        </w:numPr>
        <w:spacing w:before="0" w:after="0" w:line="240" w:lineRule="auto"/>
        <w:jc w:val="left"/>
        <w:rPr>
          <w:color w:val="00274C"/>
          <w:sz w:val="20"/>
          <w:szCs w:val="20"/>
        </w:rPr>
      </w:pPr>
      <w:r>
        <w:rPr>
          <w:color w:val="00274C"/>
          <w:sz w:val="20"/>
          <w:szCs w:val="20"/>
        </w:rPr>
        <w:t xml:space="preserve">In diesem Kapitel sind alle Installationsmodalitäten von bereits kontrollierten, überholten oder eventuell ausgetauschten Baugruppen und/oder einzelnen Komponenten beschrieben.</w:t>
      </w:r>
    </w:p>
    <w:p>
      <w:pPr>
        <w:numPr>
          <w:ilvl w:val="0"/>
          <w:numId w:val="28652309"/>
        </w:numPr>
        <w:spacing w:before="0" w:after="0" w:line="240" w:lineRule="auto"/>
        <w:jc w:val="left"/>
        <w:rPr>
          <w:color w:val="00274C"/>
          <w:sz w:val="20"/>
          <w:szCs w:val="20"/>
        </w:rPr>
      </w:pPr>
      <w:r>
        <w:rPr>
          <w:color w:val="00274C"/>
          <w:sz w:val="20"/>
          <w:szCs w:val="20"/>
        </w:rPr>
        <w:t xml:space="preserve">Bei der Beschreibung der Einbauarbeiten wird ggf. das nötige Spezialwerkzeug angegeben. Es kann anhand der  </w:t>
      </w:r>
      <w:hyperlink r:id="rId60285e6a161e762a5" w:history="1">
        <w:r>
          <w:rPr>
            <w:b/>
            <w:bCs/>
            <w:color w:val="0000FF"/>
            <w:sz w:val="20"/>
            <w:szCs w:val="20"/>
            <w:u w:val="single"/>
          </w:rPr>
          <w:t xml:space="preserve">Tab 13.1 - 13.2 - 13.3</w:t>
        </w:r>
      </w:hyperlink>
      <w:r>
        <w:rPr>
          <w:b/>
          <w:bCs/>
          <w:color w:val="00274C"/>
          <w:sz w:val="20"/>
          <w:szCs w:val="20"/>
        </w:rPr>
        <w:t xml:space="preserve">  </w:t>
      </w:r>
      <w:r>
        <w:rPr>
          <w:color w:val="00274C"/>
          <w:sz w:val="20"/>
          <w:szCs w:val="20"/>
        </w:rPr>
        <w:t xml:space="preserve"> identifiziert werden. Im Folgenden in Tab. 9.1 ein Beispiel für ein Spezialwerkzeug ( </w:t>
      </w:r>
      <w:hyperlink r:id="rId98115e6a161e762c5"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SPEZIALWERKZEUG</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Foto/Zeichnung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83789019" name="name46495e6a161e8c29e"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68045e6a161e8c299"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Schlüssel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52507" name="name90345e6a161ea6f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45e6a161ea6f0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8652309"/>
        </w:numPr>
        <w:spacing w:before="0" w:after="0" w:line="240" w:lineRule="auto"/>
        <w:jc w:val="left"/>
        <w:rPr>
          <w:color w:val="00274C"/>
          <w:sz w:val="20"/>
          <w:szCs w:val="20"/>
        </w:rPr>
      </w:pPr>
      <w:r>
        <w:rPr>
          <w:color w:val="00274C"/>
          <w:sz w:val="20"/>
          <w:szCs w:val="20"/>
        </w:rPr>
        <w:t xml:space="preserve">Vor Ausführung der Arbeiten </w:t>
      </w:r>
      <w:hyperlink r:id="rId61925e6a161ea7afc" w:history="1">
        <w:r>
          <w:rPr>
            <w:b/>
            <w:bCs/>
            <w:color w:val="0000FF"/>
            <w:sz w:val="20"/>
            <w:szCs w:val="20"/>
          </w:rPr>
          <w:t xml:space="preserve">Abs. 3.3.2</w:t>
        </w:r>
      </w:hyperlink>
      <w:r>
        <w:rPr>
          <w:color w:val="00274C"/>
          <w:sz w:val="20"/>
          <w:szCs w:val="20"/>
        </w:rPr>
        <w:t xml:space="preserve"> lesen.</w:t>
      </w:r>
    </w:p>
    <w:p>
      <w:pPr>
        <w:numPr>
          <w:ilvl w:val="0"/>
          <w:numId w:val="28652309"/>
        </w:numPr>
        <w:spacing w:before="0" w:after="0" w:line="240" w:lineRule="auto"/>
        <w:jc w:val="left"/>
        <w:rPr>
          <w:color w:val="00274C"/>
          <w:sz w:val="20"/>
          <w:szCs w:val="20"/>
        </w:rPr>
      </w:pPr>
      <w:r>
        <w:rPr>
          <w:color w:val="00274C"/>
          <w:sz w:val="20"/>
          <w:szCs w:val="20"/>
        </w:rPr>
        <w:t xml:space="preserve">Über das </w:t>
      </w:r>
      <w:r>
        <w:rPr>
          <w:b/>
          <w:bCs/>
          <w:color w:val="00274C"/>
          <w:sz w:val="20"/>
          <w:szCs w:val="20"/>
        </w:rPr>
        <w:t xml:space="preserve">Sachverzeichnis</w:t>
      </w:r>
      <w:r>
        <w:rPr>
          <w:color w:val="00274C"/>
          <w:sz w:val="20"/>
          <w:szCs w:val="20"/>
        </w:rPr>
        <w:t xml:space="preserve"> oder den </w:t>
      </w:r>
      <w:r>
        <w:rPr>
          <w:b/>
          <w:bCs/>
          <w:color w:val="00274C"/>
          <w:sz w:val="20"/>
          <w:szCs w:val="20"/>
        </w:rPr>
        <w:t xml:space="preserve">Kapitelindex</w:t>
      </w:r>
      <w:r>
        <w:rPr>
          <w:color w:val="00274C"/>
          <w:sz w:val="20"/>
          <w:szCs w:val="20"/>
        </w:rPr>
        <w:t xml:space="preserve"> kann schnell die gesuchte Information gefunden werden.</w:t>
      </w:r>
    </w:p>
    <w:p>
      <w:pPr>
        <w:numPr>
          <w:ilvl w:val="0"/>
          <w:numId w:val="28652309"/>
        </w:numPr>
        <w:spacing w:before="0" w:after="0" w:line="240" w:lineRule="auto"/>
        <w:jc w:val="left"/>
        <w:rPr>
          <w:color w:val="00274C"/>
          <w:sz w:val="20"/>
          <w:szCs w:val="20"/>
        </w:rPr>
      </w:pPr>
      <w:r>
        <w:rPr>
          <w:color w:val="00274C"/>
          <w:sz w:val="20"/>
          <w:szCs w:val="20"/>
        </w:rPr>
        <w:t xml:space="preserve">Der Bediener muss überprüfen, dass:
</w:t>
      </w:r>
    </w:p>
    <w:p>
      <w:pPr>
        <w:numPr>
          <w:ilvl w:val="1"/>
          <w:numId w:val="28652309"/>
        </w:numPr>
        <w:spacing w:before="0" w:after="0" w:line="240" w:lineRule="auto"/>
        <w:jc w:val="left"/>
        <w:rPr>
          <w:color w:val="00274C"/>
          <w:sz w:val="20"/>
          <w:szCs w:val="20"/>
        </w:rPr>
      </w:pPr>
      <w:r>
        <w:rPr>
          <w:color w:val="00274C"/>
          <w:sz w:val="20"/>
          <w:szCs w:val="20"/>
        </w:rPr>
        <w:t xml:space="preserve">die Komponenten, die Baugruppen sowie die Verbindungsflächen der Teile sorgfältig gewaschen, gereinigt und getrocknet wurden;</w:t>
      </w:r>
    </w:p>
    <w:p>
      <w:pPr>
        <w:numPr>
          <w:ilvl w:val="1"/>
          <w:numId w:val="28652309"/>
        </w:numPr>
        <w:spacing w:before="0" w:after="0" w:line="240" w:lineRule="auto"/>
        <w:jc w:val="left"/>
        <w:rPr>
          <w:color w:val="00274C"/>
          <w:sz w:val="20"/>
          <w:szCs w:val="20"/>
        </w:rPr>
      </w:pPr>
      <w:r>
        <w:rPr>
          <w:color w:val="00274C"/>
          <w:sz w:val="20"/>
          <w:szCs w:val="20"/>
        </w:rPr>
        <w:t xml:space="preserve">die Verbindungsflächen keine Beschädigungen aufweisen;</w:t>
      </w:r>
    </w:p>
    <w:p>
      <w:pPr>
        <w:numPr>
          <w:ilvl w:val="1"/>
          <w:numId w:val="28652309"/>
        </w:numPr>
        <w:spacing w:before="0" w:after="0" w:line="240" w:lineRule="auto"/>
        <w:jc w:val="left"/>
        <w:rPr>
          <w:color w:val="00274C"/>
          <w:sz w:val="20"/>
          <w:szCs w:val="20"/>
        </w:rPr>
      </w:pPr>
      <w:r>
        <w:rPr>
          <w:color w:val="00274C"/>
          <w:sz w:val="20"/>
          <w:szCs w:val="20"/>
        </w:rPr>
        <w:t xml:space="preserve">die Ausrüstungen und die Werkzeuge für die korrekte und sichere Durchführung der Tätigkeiten geeignet sind;</w:t>
      </w:r>
    </w:p>
    <w:p>
      <w:pPr>
        <w:numPr>
          <w:ilvl w:val="1"/>
          <w:numId w:val="28652309"/>
        </w:numPr>
        <w:spacing w:before="0" w:after="0" w:line="240" w:lineRule="auto"/>
        <w:jc w:val="left"/>
        <w:rPr>
          <w:color w:val="00274C"/>
          <w:sz w:val="20"/>
          <w:szCs w:val="20"/>
        </w:rPr>
      </w:pPr>
      <w:r>
        <w:rPr>
          <w:color w:val="00274C"/>
          <w:sz w:val="20"/>
          <w:szCs w:val="20"/>
        </w:rPr>
        <w:t xml:space="preserve">die entsprechenden Sicherheitsbedingungen vorliegen.</w:t>
      </w:r>
    </w:p>
    <w:p>
      <w:pPr>
        <w:numPr>
          <w:ilvl w:val="0"/>
          <w:numId w:val="28652309"/>
        </w:numPr>
        <w:spacing w:before="0" w:after="0" w:line="240" w:lineRule="auto"/>
        <w:jc w:val="left"/>
        <w:rPr>
          <w:color w:val="00274C"/>
          <w:sz w:val="20"/>
          <w:szCs w:val="20"/>
        </w:rPr>
      </w:pPr>
      <w:r>
        <w:rPr>
          <w:color w:val="00274C"/>
          <w:sz w:val="20"/>
          <w:szCs w:val="20"/>
        </w:rPr>
        <w:t xml:space="preserve">Der Bediener muss:
</w:t>
      </w:r>
    </w:p>
    <w:p>
      <w:pPr>
        <w:numPr>
          <w:ilvl w:val="1"/>
          <w:numId w:val="28652309"/>
        </w:numPr>
        <w:spacing w:before="0" w:after="0" w:line="240" w:lineRule="auto"/>
        <w:jc w:val="left"/>
        <w:rPr>
          <w:color w:val="00274C"/>
          <w:sz w:val="20"/>
          <w:szCs w:val="20"/>
        </w:rPr>
      </w:pPr>
      <w:r>
        <w:rPr>
          <w:color w:val="00274C"/>
          <w:sz w:val="20"/>
          <w:szCs w:val="20"/>
        </w:rPr>
        <w:t xml:space="preserve">die Tätigkeiten mühelos und sicher durchführen können; demnach wird empfohlen, den Motor für die Überholungen auf dem entsprechenden drehbaren Auflagerbock zu installieren, um Sicherheit des Bedieners und der involvierten Personen gewährleisten zu können.</w:t>
      </w:r>
    </w:p>
    <w:p>
      <w:pPr>
        <w:numPr>
          <w:ilvl w:val="1"/>
          <w:numId w:val="28652309"/>
        </w:numPr>
        <w:spacing w:before="0" w:after="0" w:line="240" w:lineRule="auto"/>
        <w:jc w:val="left"/>
        <w:rPr>
          <w:color w:val="00274C"/>
          <w:sz w:val="20"/>
          <w:szCs w:val="20"/>
        </w:rPr>
      </w:pPr>
      <w:r>
        <w:rPr>
          <w:color w:val="00274C"/>
          <w:sz w:val="20"/>
          <w:szCs w:val="20"/>
        </w:rPr>
        <w:t xml:space="preserve">die Baugruppen und/oder Komponenten kreuzweise und abwechselnd festziehen, zuerst mit einem geringeren Anziehmoment als dem festgelegten und erst anschließend mit dem im Verfahren angegebenen Wert.</w:t>
      </w:r>
    </w:p>
    <w:p>
      <w:pPr>
        <w:numPr>
          <w:ilvl w:val="1"/>
          <w:numId w:val="28652309"/>
        </w:numPr>
        <w:spacing w:before="0" w:after="0" w:line="240" w:lineRule="auto"/>
        <w:jc w:val="left"/>
        <w:rPr>
          <w:color w:val="00274C"/>
          <w:sz w:val="20"/>
          <w:szCs w:val="20"/>
        </w:rPr>
      </w:pPr>
      <w:r>
        <w:rPr>
          <w:color w:val="00274C"/>
          <w:sz w:val="20"/>
          <w:szCs w:val="20"/>
        </w:rPr>
        <w:t xml:space="preserve">Austausch sämtlicher Dichtungen, bei jeder Montage von Bestandteilen, für die Dichtungen vorgesehen sind, sämtliche Dichtungen austauschen..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Motorblock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Hauptlager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61567" name="name49755e6a161ebaa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05e6a161ebaa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Verfahren aus </w:t>
            </w:r>
            <w:hyperlink r:id="rId11505e6a161ebb67a" w:history="1">
              <w:r>
                <w:rPr>
                  <w:b/>
                  <w:bCs/>
                  <w:color w:val="0000FF"/>
                  <w:position w:val="-2"/>
                  <w:sz w:val="20"/>
                  <w:szCs w:val="20"/>
                </w:rPr>
                <w:t xml:space="preserve">Abs. 8.2.1 und 8.2.2</w:t>
              </w:r>
            </w:hyperlink>
            <w:r>
              <w:rPr>
                <w:color w:val="00274C"/>
                <w:position w:val="-2"/>
                <w:sz w:val="20"/>
                <w:szCs w:val="20"/>
              </w:rPr>
              <w:t xml:space="preserve"> , durchführen, bevor mit der Montage begonnen wird.</w:t>
            </w:r>
          </w:p>
          <w:p>
            <w:pPr>
              <w:numPr>
                <w:ilvl w:val="0"/>
                <w:numId w:val="28652309"/>
              </w:numPr>
              <w:spacing w:before="0" w:after="0" w:line="262" w:lineRule="auto"/>
              <w:jc w:val="left"/>
              <w:rPr>
                <w:color w:val="00274C"/>
                <w:sz w:val="20"/>
                <w:szCs w:val="20"/>
              </w:rPr>
            </w:pPr>
            <w:r>
              <w:rPr>
                <w:color w:val="00274C"/>
                <w:position w:val="-2"/>
                <w:sz w:val="20"/>
                <w:szCs w:val="20"/>
              </w:rPr>
              <w:t xml:space="preserve">Da die Haupthalblager aus einem speziellen Material hergestellt wurden, müssen sie unbedingt bei jeder Montage ausgewechselt werden, um ein Festfressen zu vermeiden.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475"/>
              </w:numPr>
              <w:spacing w:before="0" w:after="0" w:line="262" w:lineRule="auto"/>
              <w:jc w:val="left"/>
              <w:rPr>
                <w:color w:val="00274C"/>
                <w:sz w:val="20"/>
                <w:szCs w:val="20"/>
              </w:rPr>
            </w:pPr>
            <w:r>
              <w:rPr>
                <w:color w:val="00274C"/>
                <w:position w:val="-2"/>
                <w:sz w:val="20"/>
                <w:szCs w:val="20"/>
              </w:rPr>
              <w:t xml:space="preserve">Die neuen Halblager </w:t>
            </w:r>
            <w:r>
              <w:rPr>
                <w:b/>
                <w:bCs/>
                <w:color w:val="00274C"/>
                <w:position w:val="-2"/>
                <w:sz w:val="20"/>
                <w:szCs w:val="20"/>
              </w:rPr>
              <w:t xml:space="preserve">B</w:t>
            </w:r>
            <w:r>
              <w:rPr>
                <w:color w:val="00274C"/>
                <w:position w:val="-2"/>
                <w:sz w:val="20"/>
                <w:szCs w:val="20"/>
              </w:rPr>
              <w:t xml:space="preserve"> auf der oberen Gehäusehälfte </w:t>
            </w:r>
            <w:r>
              <w:rPr>
                <w:b/>
                <w:bCs/>
                <w:color w:val="00274C"/>
                <w:position w:val="-2"/>
                <w:sz w:val="20"/>
                <w:szCs w:val="20"/>
              </w:rPr>
              <w:t xml:space="preserve">E</w:t>
            </w:r>
            <w:r>
              <w:rPr>
                <w:color w:val="00274C"/>
                <w:position w:val="-2"/>
                <w:sz w:val="20"/>
                <w:szCs w:val="20"/>
              </w:rPr>
              <w:t xml:space="preserve"> unter Berücksichtigung der Bezugsnuten </w:t>
            </w:r>
            <w:r>
              <w:rPr>
                <w:b/>
                <w:bCs/>
                <w:color w:val="00274C"/>
                <w:position w:val="-2"/>
                <w:sz w:val="20"/>
                <w:szCs w:val="20"/>
              </w:rPr>
              <w:t xml:space="preserve">C</w:t>
            </w:r>
            <w:r>
              <w:rPr>
                <w:color w:val="00274C"/>
                <w:position w:val="-2"/>
                <w:sz w:val="20"/>
                <w:szCs w:val="20"/>
              </w:rPr>
              <w:t xml:space="preserve"> montieren.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72766" name="name71085e6a161ec9d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75e6a161ec9d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Nach der Montage der Halblager überprüfen, dass die Schmieröffnungen </w:t>
            </w:r>
            <w:r>
              <w:rPr>
                <w:b/>
                <w:bCs/>
                <w:color w:val="00274C"/>
                <w:position w:val="-2"/>
                <w:sz w:val="20"/>
                <w:szCs w:val="20"/>
              </w:rPr>
              <w:t xml:space="preserve">D</w:t>
            </w:r>
            <w:r>
              <w:rPr>
                <w:color w:val="00274C"/>
                <w:position w:val="-2"/>
                <w:sz w:val="20"/>
                <w:szCs w:val="20"/>
              </w:rPr>
              <w:t xml:space="preserve"> mit den Kanälen der Gehäusehälfte </w:t>
            </w:r>
            <w:r>
              <w:rPr>
                <w:b/>
                <w:bCs/>
                <w:color w:val="00274C"/>
                <w:position w:val="-2"/>
                <w:sz w:val="20"/>
                <w:szCs w:val="20"/>
              </w:rPr>
              <w:t xml:space="preserve">E</w:t>
            </w:r>
            <w:r>
              <w:rPr>
                <w:color w:val="00274C"/>
                <w:position w:val="-2"/>
                <w:sz w:val="20"/>
                <w:szCs w:val="20"/>
              </w:rPr>
              <w:t xml:space="preserve"> übereinstimmen.</w:t>
            </w:r>
          </w:p>
          <w:p>
            <w:pPr>
              <w:numPr>
                <w:ilvl w:val="0"/>
                <w:numId w:val="28652309"/>
              </w:numPr>
              <w:spacing w:before="0" w:after="0" w:line="262" w:lineRule="auto"/>
              <w:jc w:val="left"/>
              <w:rPr>
                <w:color w:val="00274C"/>
                <w:sz w:val="20"/>
                <w:szCs w:val="20"/>
              </w:rPr>
            </w:pPr>
            <w:r>
              <w:rPr>
                <w:color w:val="00274C"/>
                <w:position w:val="-2"/>
                <w:sz w:val="20"/>
                <w:szCs w:val="20"/>
              </w:rPr>
              <w:t xml:space="preserve">Die oberen und unteren Halblager dürfen </w:t>
            </w:r>
            <w:r>
              <w:rPr>
                <w:b/>
                <w:bCs/>
                <w:color w:val="00274C"/>
                <w:position w:val="-2"/>
                <w:sz w:val="20"/>
                <w:szCs w:val="20"/>
              </w:rPr>
              <w:t xml:space="preserve">NICHT</w:t>
            </w:r>
            <w:r>
              <w:rPr>
                <w:color w:val="00274C"/>
                <w:position w:val="-2"/>
                <w:sz w:val="20"/>
                <w:szCs w:val="20"/>
              </w:rPr>
              <w:t xml:space="preserve"> einzeln ausgetauscht werden, sondern immer alle zusammen.</w:t>
            </w:r>
          </w:p>
          <w:p/>
          <w:p/>
          <w:p/>
          <w:p/>
          <w:p>
            <w:pPr>
              <w:numPr>
                <w:ilvl w:val="0"/>
                <w:numId w:val="28652476"/>
              </w:numPr>
              <w:spacing w:before="0" w:after="0" w:line="262" w:lineRule="auto"/>
              <w:jc w:val="left"/>
              <w:rPr>
                <w:color w:val="00274C"/>
                <w:sz w:val="20"/>
                <w:szCs w:val="20"/>
              </w:rPr>
            </w:pPr>
            <w:r>
              <w:rPr>
                <w:color w:val="00274C"/>
                <w:position w:val="-2"/>
                <w:sz w:val="20"/>
                <w:szCs w:val="20"/>
              </w:rPr>
              <w:t xml:space="preserve">Die neuen Halblager </w:t>
            </w:r>
            <w:r>
              <w:rPr>
                <w:b/>
                <w:bCs/>
                <w:color w:val="00274C"/>
                <w:position w:val="-2"/>
                <w:sz w:val="20"/>
                <w:szCs w:val="20"/>
              </w:rPr>
              <w:t xml:space="preserve">S</w:t>
            </w:r>
            <w:r>
              <w:rPr>
                <w:color w:val="00274C"/>
                <w:position w:val="-2"/>
                <w:sz w:val="20"/>
                <w:szCs w:val="20"/>
              </w:rPr>
              <w:t xml:space="preserve"> auf der unteren Gehäusehälfte </w:t>
            </w:r>
            <w:r>
              <w:rPr>
                <w:b/>
                <w:bCs/>
                <w:color w:val="00274C"/>
                <w:position w:val="-2"/>
                <w:sz w:val="20"/>
                <w:szCs w:val="20"/>
              </w:rPr>
              <w:t xml:space="preserve">F</w:t>
            </w:r>
            <w:r>
              <w:rPr>
                <w:color w:val="00274C"/>
                <w:position w:val="-2"/>
                <w:sz w:val="20"/>
                <w:szCs w:val="20"/>
              </w:rPr>
              <w:t xml:space="preserve"> unter Berücksichtigung der Bezugsnuten </w:t>
            </w:r>
            <w:r>
              <w:rPr>
                <w:b/>
                <w:bCs/>
                <w:color w:val="00274C"/>
                <w:position w:val="-2"/>
                <w:sz w:val="20"/>
                <w:szCs w:val="20"/>
              </w:rPr>
              <w:t xml:space="preserve">C</w:t>
            </w:r>
            <w:r>
              <w:rPr>
                <w:color w:val="00274C"/>
                <w:position w:val="-2"/>
                <w:sz w:val="20"/>
                <w:szCs w:val="20"/>
              </w:rPr>
              <w:t xml:space="preserve"> montieren.</w:t>
            </w:r>
          </w:p>
          <w:p>
            <w:pPr>
              <w:numPr>
                <w:ilvl w:val="0"/>
                <w:numId w:val="28652476"/>
              </w:numPr>
              <w:spacing w:before="0" w:after="0" w:line="262" w:lineRule="auto"/>
              <w:jc w:val="left"/>
              <w:rPr>
                <w:color w:val="00274C"/>
                <w:sz w:val="20"/>
                <w:szCs w:val="20"/>
              </w:rPr>
            </w:pPr>
            <w:r>
              <w:rPr>
                <w:color w:val="00274C"/>
                <w:position w:val="-2"/>
                <w:sz w:val="20"/>
                <w:szCs w:val="20"/>
              </w:rPr>
              <w:t xml:space="preserve">Die Halblager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mit Öl schmieren.</w:t>
            </w:r>
          </w:p>
        </w:tc>
        <w:tc>
          <w:tcPr>
            <w:tcMar>
              <w:top w:w="150" w:type="dxa"/>
              <w:bottom w:w="150" w:type="dxa"/>
            </w:tcMar>
            <w:vAlign w:val="top"/>
          </w:tcPr>
          <w:p>
            <w:r>
              <w:rPr>
                <w:position w:val="-230"/>
              </w:rPr>
              <w:drawing>
                <wp:inline distT="0" distB="0" distL="0" distR="0">
                  <wp:extent cx="2232000" cy="1504800"/>
                  <wp:docPr id="85061362" name="name75475e6a161ee39aa"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51605e6a161ee39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w:t>
            </w:r>
            <w:r>
              <w:rPr>
                <w:position w:val="-230"/>
              </w:rPr>
              <w:drawing>
                <wp:inline distT="0" distB="0" distL="0" distR="0">
                  <wp:extent cx="2232000" cy="1504800"/>
                  <wp:docPr id="61421894" name="name85345e6a161f075b2"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22615e6a161f075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Stößel</w:t>
            </w:r>
          </w:p>
          <w:p/>
          <w:p/>
          <w:p>
            <w:pPr>
              <w:numPr>
                <w:ilvl w:val="0"/>
                <w:numId w:val="28652477"/>
              </w:numPr>
              <w:spacing w:before="0" w:after="0" w:line="262" w:lineRule="auto"/>
              <w:jc w:val="left"/>
              <w:rPr>
                <w:color w:val="00274C"/>
                <w:sz w:val="20"/>
                <w:szCs w:val="20"/>
              </w:rPr>
            </w:pPr>
            <w:r>
              <w:rPr>
                <w:color w:val="00274C"/>
                <w:position w:val="-2"/>
                <w:sz w:val="20"/>
                <w:szCs w:val="20"/>
              </w:rPr>
              <w:t xml:space="preserve">Die Stößel </w:t>
            </w:r>
            <w:r>
              <w:rPr>
                <w:b/>
                <w:bCs/>
                <w:color w:val="00274C"/>
                <w:position w:val="-2"/>
                <w:sz w:val="20"/>
                <w:szCs w:val="20"/>
              </w:rPr>
              <w:t xml:space="preserve">G</w:t>
            </w:r>
            <w:r>
              <w:rPr>
                <w:color w:val="00274C"/>
                <w:position w:val="-2"/>
                <w:sz w:val="20"/>
                <w:szCs w:val="20"/>
              </w:rPr>
              <w:t xml:space="preserve"> mit Öl schmieren.</w:t>
            </w:r>
          </w:p>
          <w:p>
            <w:pPr>
              <w:numPr>
                <w:ilvl w:val="0"/>
                <w:numId w:val="28652477"/>
              </w:numPr>
              <w:spacing w:before="0" w:after="0" w:line="262" w:lineRule="auto"/>
              <w:jc w:val="left"/>
              <w:rPr>
                <w:color w:val="00274C"/>
                <w:sz w:val="20"/>
                <w:szCs w:val="20"/>
              </w:rPr>
            </w:pPr>
            <w:r>
              <w:rPr>
                <w:color w:val="00274C"/>
                <w:position w:val="-2"/>
                <w:sz w:val="20"/>
                <w:szCs w:val="20"/>
              </w:rPr>
              <w:t xml:space="preserve">Die Stößel </w:t>
            </w:r>
            <w:r>
              <w:rPr>
                <w:b/>
                <w:bCs/>
                <w:color w:val="00274C"/>
                <w:position w:val="-2"/>
                <w:sz w:val="20"/>
                <w:szCs w:val="20"/>
              </w:rPr>
              <w:t xml:space="preserve">G</w:t>
            </w:r>
            <w:r>
              <w:rPr>
                <w:color w:val="00274C"/>
                <w:position w:val="-2"/>
                <w:sz w:val="20"/>
                <w:szCs w:val="20"/>
              </w:rPr>
              <w:t xml:space="preserve"> in die Aufnahmen </w:t>
            </w:r>
            <w:r>
              <w:rPr>
                <w:b/>
                <w:bCs/>
                <w:color w:val="00274C"/>
                <w:position w:val="-2"/>
                <w:sz w:val="20"/>
                <w:szCs w:val="20"/>
              </w:rPr>
              <w:t xml:space="preserve">H</w:t>
            </w:r>
            <w:r>
              <w:rPr>
                <w:color w:val="00274C"/>
                <w:position w:val="-2"/>
                <w:sz w:val="20"/>
                <w:szCs w:val="20"/>
              </w:rPr>
              <w:t xml:space="preserve"> der oberen Gehäusehälfte einsetzen.</w:t>
            </w:r>
          </w:p>
        </w:tc>
        <w:tc>
          <w:tcPr>
            <w:tcMar>
              <w:top w:w="150" w:type="dxa"/>
              <w:bottom w:w="150" w:type="dxa"/>
            </w:tcMar>
            <w:vAlign w:val="top"/>
          </w:tcPr>
          <w:p>
            <w:r>
              <w:rPr>
                <w:position w:val="-230"/>
              </w:rPr>
              <w:drawing>
                <wp:inline distT="0" distB="0" distL="0" distR="0">
                  <wp:extent cx="2232000" cy="1504800"/>
                  <wp:docPr id="71836319" name="name53825e6a161f3a07e"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91075e6a161f3a0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Nockenwelle</w:t>
            </w:r>
          </w:p>
          <w:p/>
          <w:p/>
          <w:p>
            <w:pPr>
              <w:numPr>
                <w:ilvl w:val="0"/>
                <w:numId w:val="28652478"/>
              </w:numPr>
              <w:spacing w:before="0" w:after="0" w:line="262" w:lineRule="auto"/>
              <w:jc w:val="left"/>
              <w:rPr>
                <w:color w:val="00274C"/>
                <w:sz w:val="20"/>
                <w:szCs w:val="20"/>
              </w:rPr>
            </w:pPr>
            <w:r>
              <w:rPr>
                <w:color w:val="00274C"/>
                <w:position w:val="-2"/>
                <w:sz w:val="20"/>
                <w:szCs w:val="20"/>
              </w:rPr>
              <w:t xml:space="preserve">Kontrollieren, dass die Lagerschale </w:t>
            </w:r>
            <w:r>
              <w:rPr>
                <w:b/>
                <w:bCs/>
                <w:color w:val="00274C"/>
                <w:position w:val="-2"/>
                <w:sz w:val="20"/>
                <w:szCs w:val="20"/>
              </w:rPr>
              <w:t xml:space="preserve">Q</w:t>
            </w:r>
            <w:r>
              <w:rPr>
                <w:color w:val="00274C"/>
                <w:position w:val="-2"/>
                <w:sz w:val="20"/>
                <w:szCs w:val="20"/>
              </w:rPr>
              <w:t xml:space="preserve"> korrekt montiert wurde.</w:t>
            </w:r>
          </w:p>
          <w:p>
            <w:pPr>
              <w:numPr>
                <w:ilvl w:val="0"/>
                <w:numId w:val="28652478"/>
              </w:numPr>
              <w:spacing w:before="0" w:after="0" w:line="262" w:lineRule="auto"/>
              <w:jc w:val="left"/>
              <w:rPr>
                <w:color w:val="00274C"/>
                <w:sz w:val="20"/>
                <w:szCs w:val="20"/>
              </w:rPr>
            </w:pPr>
            <w:r>
              <w:rPr>
                <w:color w:val="00274C"/>
                <w:position w:val="-2"/>
                <w:sz w:val="20"/>
                <w:szCs w:val="20"/>
              </w:rPr>
              <w:t xml:space="preserve">Die Zapfen </w:t>
            </w:r>
            <w:r>
              <w:rPr>
                <w:b/>
                <w:bCs/>
                <w:color w:val="00274C"/>
                <w:position w:val="-2"/>
                <w:sz w:val="20"/>
                <w:szCs w:val="20"/>
              </w:rPr>
              <w:t xml:space="preserve">L</w:t>
            </w:r>
            <w:r>
              <w:rPr>
                <w:color w:val="00274C"/>
                <w:position w:val="-2"/>
                <w:sz w:val="20"/>
                <w:szCs w:val="20"/>
              </w:rPr>
              <w:t xml:space="preserve"> , die Nocken </w:t>
            </w:r>
            <w:r>
              <w:rPr>
                <w:b/>
                <w:bCs/>
                <w:color w:val="00274C"/>
                <w:position w:val="-2"/>
                <w:sz w:val="20"/>
                <w:szCs w:val="20"/>
              </w:rPr>
              <w:t xml:space="preserve">M</w:t>
            </w:r>
            <w:r>
              <w:rPr>
                <w:color w:val="00274C"/>
                <w:position w:val="-2"/>
                <w:sz w:val="20"/>
                <w:szCs w:val="20"/>
              </w:rPr>
              <w:t xml:space="preserve"> der Nockenwelle </w:t>
            </w:r>
            <w:r>
              <w:rPr>
                <w:b/>
                <w:bCs/>
                <w:color w:val="00274C"/>
                <w:position w:val="-2"/>
                <w:sz w:val="20"/>
                <w:szCs w:val="20"/>
              </w:rPr>
              <w:t xml:space="preserve">N</w:t>
            </w:r>
            <w:r>
              <w:rPr>
                <w:color w:val="00274C"/>
                <w:position w:val="-2"/>
                <w:sz w:val="20"/>
                <w:szCs w:val="20"/>
              </w:rPr>
              <w:t xml:space="preserve"> , sämtliche Aufnahmen </w:t>
            </w:r>
            <w:r>
              <w:rPr>
                <w:b/>
                <w:bCs/>
                <w:color w:val="00274C"/>
                <w:position w:val="-2"/>
                <w:sz w:val="20"/>
                <w:szCs w:val="20"/>
              </w:rPr>
              <w:t xml:space="preserve">P</w:t>
            </w:r>
            <w:r>
              <w:rPr>
                <w:color w:val="00274C"/>
                <w:position w:val="-2"/>
                <w:sz w:val="20"/>
                <w:szCs w:val="20"/>
              </w:rPr>
              <w:t xml:space="preserve"> und die Lagerschale </w:t>
            </w:r>
            <w:r>
              <w:rPr>
                <w:b/>
                <w:bCs/>
                <w:color w:val="00274C"/>
                <w:position w:val="-2"/>
                <w:sz w:val="20"/>
                <w:szCs w:val="20"/>
              </w:rPr>
              <w:t xml:space="preserve">Q</w:t>
            </w:r>
            <w:r>
              <w:rPr>
                <w:color w:val="00274C"/>
                <w:position w:val="-2"/>
                <w:sz w:val="20"/>
                <w:szCs w:val="20"/>
              </w:rPr>
              <w:t xml:space="preserv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In den Aufnahmen </w:t>
            </w:r>
            <w:r>
              <w:rPr>
                <w:b/>
                <w:bCs/>
                <w:color w:val="00274C"/>
                <w:position w:val="-2"/>
                <w:sz w:val="20"/>
                <w:szCs w:val="20"/>
              </w:rPr>
              <w:t xml:space="preserve">P</w:t>
            </w:r>
            <w:r>
              <w:rPr>
                <w:color w:val="00274C"/>
                <w:position w:val="-2"/>
                <w:sz w:val="20"/>
                <w:szCs w:val="20"/>
              </w:rPr>
              <w:t xml:space="preserve"> ist nur die Lagerschale </w:t>
            </w:r>
            <w:r>
              <w:rPr>
                <w:b/>
                <w:bCs/>
                <w:color w:val="00274C"/>
                <w:position w:val="-2"/>
                <w:sz w:val="20"/>
                <w:szCs w:val="20"/>
              </w:rPr>
              <w:t xml:space="preserve">Q</w:t>
            </w:r>
            <w:r>
              <w:rPr>
                <w:color w:val="00274C"/>
                <w:position w:val="-2"/>
                <w:sz w:val="20"/>
                <w:szCs w:val="20"/>
              </w:rPr>
              <w:t xml:space="preserve"> auf der Verteilerseite vorhanden.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478"/>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N</w:t>
            </w:r>
            <w:r>
              <w:rPr>
                <w:color w:val="00274C"/>
                <w:position w:val="-2"/>
                <w:sz w:val="20"/>
                <w:szCs w:val="20"/>
              </w:rPr>
              <w:t xml:space="preserve"> bis zum Anschlag in die Aufnahmen </w:t>
            </w:r>
            <w:r>
              <w:rPr>
                <w:b/>
                <w:bCs/>
                <w:color w:val="00274C"/>
                <w:position w:val="-2"/>
                <w:sz w:val="20"/>
                <w:szCs w:val="20"/>
              </w:rPr>
              <w:t xml:space="preserve">P</w:t>
            </w:r>
            <w:r>
              <w:rPr>
                <w:color w:val="00274C"/>
                <w:position w:val="-2"/>
                <w:sz w:val="20"/>
                <w:szCs w:val="20"/>
              </w:rPr>
              <w:t xml:space="preserve"> einführen.</w:t>
            </w:r>
          </w:p>
          <w:p>
            <w:pPr>
              <w:numPr>
                <w:ilvl w:val="0"/>
                <w:numId w:val="28652478"/>
              </w:numPr>
              <w:spacing w:before="0" w:after="0" w:line="262" w:lineRule="auto"/>
              <w:jc w:val="left"/>
              <w:rPr>
                <w:color w:val="00274C"/>
                <w:sz w:val="20"/>
                <w:szCs w:val="20"/>
              </w:rPr>
            </w:pPr>
            <w:r>
              <w:rPr>
                <w:color w:val="00274C"/>
                <w:position w:val="-2"/>
                <w:sz w:val="20"/>
                <w:szCs w:val="20"/>
              </w:rPr>
              <w:t xml:space="preserve">Den Sicherungsring </w:t>
            </w:r>
            <w:r>
              <w:rPr>
                <w:b/>
                <w:bCs/>
                <w:color w:val="00274C"/>
                <w:position w:val="-2"/>
                <w:sz w:val="20"/>
                <w:szCs w:val="20"/>
              </w:rPr>
              <w:t xml:space="preserve">R</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montieren, um die Positionierung der Nockenwelle </w:t>
            </w:r>
            <w:r>
              <w:rPr>
                <w:b/>
                <w:bCs/>
                <w:color w:val="00274C"/>
                <w:position w:val="-2"/>
                <w:sz w:val="20"/>
                <w:szCs w:val="20"/>
              </w:rPr>
              <w:t xml:space="preserve">N</w:t>
            </w:r>
            <w:r>
              <w:rPr>
                <w:color w:val="00274C"/>
                <w:position w:val="-2"/>
                <w:sz w:val="20"/>
                <w:szCs w:val="20"/>
              </w:rPr>
              <w:t xml:space="preserve"> beizubehalten</w:t>
            </w:r>
          </w:p>
          <w:p>
            <w:pPr>
              <w:numPr>
                <w:ilvl w:val="0"/>
                <w:numId w:val="28652478"/>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N</w:t>
            </w:r>
            <w:r>
              <w:rPr>
                <w:color w:val="00274C"/>
                <w:position w:val="-2"/>
                <w:sz w:val="20"/>
                <w:szCs w:val="20"/>
              </w:rPr>
              <w:t xml:space="preserve"> mit der Hand drehen und überprüfen, dass ihre Bewegung nicht behindert wird.</w:t>
            </w:r>
          </w:p>
        </w:tc>
        <w:tc>
          <w:tcPr>
            <w:tcMar>
              <w:top w:w="150" w:type="dxa"/>
              <w:bottom w:w="150" w:type="dxa"/>
            </w:tcMar>
            <w:vAlign w:val="top"/>
          </w:tcPr>
          <w:p>
            <w:r>
              <w:rPr>
                <w:position w:val="-222"/>
              </w:rPr>
              <w:drawing>
                <wp:inline distT="0" distB="0" distL="0" distR="0">
                  <wp:extent cx="2232000" cy="1454400"/>
                  <wp:docPr id="87204538" name="name81265e6a161f50d9f"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89585e6a161f50d9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Ölsprühdüsen</w:t>
            </w:r>
          </w:p>
          <w:p/>
          <w:p/>
          <w:p>
            <w:pPr>
              <w:numPr>
                <w:ilvl w:val="0"/>
                <w:numId w:val="28652479"/>
              </w:numPr>
              <w:spacing w:before="0" w:after="0" w:line="262" w:lineRule="auto"/>
              <w:jc w:val="left"/>
              <w:rPr>
                <w:color w:val="00274C"/>
                <w:sz w:val="20"/>
                <w:szCs w:val="20"/>
              </w:rPr>
            </w:pPr>
            <w:r>
              <w:rPr>
                <w:color w:val="00274C"/>
                <w:position w:val="-2"/>
                <w:sz w:val="20"/>
                <w:szCs w:val="20"/>
              </w:rPr>
              <w:t xml:space="preserve">Die Einspritzdüsen </w:t>
            </w:r>
            <w:r>
              <w:rPr>
                <w:b/>
                <w:bCs/>
                <w:color w:val="00274C"/>
                <w:position w:val="-2"/>
                <w:sz w:val="20"/>
                <w:szCs w:val="20"/>
              </w:rPr>
              <w:t xml:space="preserve">V</w:t>
            </w:r>
            <w:r>
              <w:rPr>
                <w:color w:val="00274C"/>
                <w:position w:val="-2"/>
                <w:sz w:val="20"/>
                <w:szCs w:val="20"/>
              </w:rPr>
              <w:t xml:space="preserve"> in die obere Gehäusehälfte </w:t>
            </w:r>
            <w:r>
              <w:rPr>
                <w:b/>
                <w:bCs/>
                <w:color w:val="00274C"/>
                <w:position w:val="-2"/>
                <w:sz w:val="20"/>
                <w:szCs w:val="20"/>
              </w:rPr>
              <w:t xml:space="preserve">E</w:t>
            </w:r>
            <w:r>
              <w:rPr>
                <w:color w:val="00274C"/>
                <w:position w:val="-2"/>
                <w:sz w:val="20"/>
                <w:szCs w:val="20"/>
              </w:rPr>
              <w:t xml:space="preserve"> einsetzen und die Verbindungsschrauben </w:t>
            </w:r>
            <w:r>
              <w:rPr>
                <w:b/>
                <w:bCs/>
                <w:color w:val="00274C"/>
                <w:position w:val="-2"/>
                <w:sz w:val="20"/>
                <w:szCs w:val="20"/>
              </w:rPr>
              <w:t xml:space="preserve">U</w:t>
            </w:r>
            <w:r>
              <w:rPr>
                <w:color w:val="00274C"/>
                <w:position w:val="-2"/>
                <w:sz w:val="20"/>
                <w:szCs w:val="20"/>
              </w:rPr>
              <w:t xml:space="preserve"> mit der Hand festziehen.</w:t>
            </w:r>
          </w:p>
          <w:p>
            <w:pPr>
              <w:numPr>
                <w:ilvl w:val="0"/>
                <w:numId w:val="28652479"/>
              </w:numPr>
              <w:spacing w:before="0" w:after="0" w:line="262" w:lineRule="auto"/>
              <w:jc w:val="left"/>
              <w:rPr>
                <w:color w:val="00274C"/>
                <w:sz w:val="20"/>
                <w:szCs w:val="20"/>
              </w:rPr>
            </w:pPr>
            <w:r>
              <w:rPr>
                <w:color w:val="00274C"/>
                <w:position w:val="-2"/>
                <w:sz w:val="20"/>
                <w:szCs w:val="20"/>
              </w:rPr>
              <w:t xml:space="preserve">Die Einspritzdüsen </w:t>
            </w:r>
            <w:r>
              <w:rPr>
                <w:b/>
                <w:bCs/>
                <w:color w:val="00274C"/>
                <w:position w:val="-2"/>
                <w:sz w:val="20"/>
                <w:szCs w:val="20"/>
              </w:rPr>
              <w:t xml:space="preserve">V</w:t>
            </w:r>
            <w:r>
              <w:rPr>
                <w:color w:val="00274C"/>
                <w:position w:val="-2"/>
                <w:sz w:val="20"/>
                <w:szCs w:val="20"/>
              </w:rPr>
              <w:t xml:space="preserve"> ausrichten, wie in Detail </w:t>
            </w:r>
            <w:r>
              <w:rPr>
                <w:b/>
                <w:bCs/>
                <w:color w:val="00274C"/>
                <w:position w:val="-2"/>
                <w:sz w:val="20"/>
                <w:szCs w:val="20"/>
              </w:rPr>
              <w:t xml:space="preserve">Z</w:t>
            </w:r>
            <w:r>
              <w:rPr>
                <w:color w:val="00274C"/>
                <w:position w:val="-2"/>
                <w:sz w:val="20"/>
                <w:szCs w:val="20"/>
              </w:rPr>
              <w:t xml:space="preserve"> angeführt und die Verbindungsschrauben </w:t>
            </w:r>
            <w:r>
              <w:rPr>
                <w:b/>
                <w:bCs/>
                <w:color w:val="00274C"/>
                <w:position w:val="-2"/>
                <w:sz w:val="20"/>
                <w:szCs w:val="20"/>
              </w:rPr>
              <w:t xml:space="preserve">U</w:t>
            </w:r>
            <w:r>
              <w:rPr>
                <w:color w:val="00274C"/>
                <w:position w:val="-2"/>
                <w:sz w:val="20"/>
                <w:szCs w:val="20"/>
              </w:rPr>
              <w:t xml:space="preserve"> anziehen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495680" name="name34005e6a161f81545"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12925e6a161f815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Kurbelwelle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56917" name="name53125e6a161f91d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25e6a161f91d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in </w:t>
            </w:r>
            <w:hyperlink r:id="rId15805e6a161f9237d" w:history="1">
              <w:r>
                <w:rPr>
                  <w:b/>
                  <w:bCs/>
                  <w:color w:val="0000FF"/>
                  <w:position w:val="-2"/>
                  <w:sz w:val="20"/>
                  <w:szCs w:val="20"/>
                </w:rPr>
                <w:t xml:space="preserve">Abs. 8.4.1 und Abs. 8.4.2</w:t>
              </w:r>
            </w:hyperlink>
            <w:r>
              <w:rPr>
                <w:color w:val="00274C"/>
                <w:position w:val="-2"/>
                <w:sz w:val="20"/>
                <w:szCs w:val="20"/>
              </w:rPr>
              <w:t xml:space="preserve"> . beschriebenen Kontrollen durchführen.</w:t>
            </w:r>
          </w:p>
          <w:p/>
          <w:p/>
          <w:p>
            <w:pPr>
              <w:numPr>
                <w:ilvl w:val="0"/>
                <w:numId w:val="28652480"/>
              </w:numPr>
              <w:spacing w:before="0" w:after="0" w:line="262" w:lineRule="auto"/>
              <w:jc w:val="left"/>
              <w:rPr>
                <w:color w:val="00274C"/>
                <w:sz w:val="20"/>
                <w:szCs w:val="20"/>
              </w:rPr>
            </w:pPr>
            <w:r>
              <w:rPr>
                <w:color w:val="00274C"/>
                <w:position w:val="-2"/>
                <w:sz w:val="20"/>
                <w:szCs w:val="20"/>
              </w:rPr>
              <w:t xml:space="preserve">Überprüfen, dass die Halblager korrekt auf der oberen Gehäusehälfte </w:t>
            </w:r>
            <w:r>
              <w:rPr>
                <w:b/>
                <w:bCs/>
                <w:color w:val="00274C"/>
                <w:position w:val="-2"/>
                <w:sz w:val="20"/>
                <w:szCs w:val="20"/>
              </w:rPr>
              <w:t xml:space="preserve">E</w:t>
            </w:r>
            <w:r>
              <w:rPr>
                <w:color w:val="00274C"/>
                <w:position w:val="-2"/>
                <w:sz w:val="20"/>
                <w:szCs w:val="20"/>
              </w:rPr>
              <w:t xml:space="preserve"> montiert wurden.</w:t>
            </w:r>
          </w:p>
          <w:p>
            <w:pPr>
              <w:numPr>
                <w:ilvl w:val="0"/>
                <w:numId w:val="28652480"/>
              </w:numPr>
              <w:spacing w:before="0" w:after="0" w:line="262" w:lineRule="auto"/>
              <w:jc w:val="left"/>
              <w:rPr>
                <w:color w:val="00274C"/>
                <w:sz w:val="20"/>
                <w:szCs w:val="20"/>
              </w:rPr>
            </w:pPr>
            <w:r>
              <w:rPr>
                <w:color w:val="00274C"/>
                <w:position w:val="-2"/>
                <w:sz w:val="20"/>
                <w:szCs w:val="20"/>
              </w:rPr>
              <w:t xml:space="preserve">Die Lager- und Pleuelzapfen </w:t>
            </w:r>
            <w:r>
              <w:rPr>
                <w:b/>
                <w:bCs/>
                <w:color w:val="00274C"/>
                <w:position w:val="-2"/>
                <w:sz w:val="20"/>
                <w:szCs w:val="20"/>
              </w:rPr>
              <w:t xml:space="preserve">J</w:t>
            </w:r>
            <w:r>
              <w:rPr>
                <w:color w:val="00274C"/>
                <w:position w:val="-2"/>
                <w:sz w:val="20"/>
                <w:szCs w:val="20"/>
              </w:rPr>
              <w:t xml:space="preserve"> mit Öl schmieren.</w:t>
            </w:r>
          </w:p>
          <w:p>
            <w:pPr>
              <w:numPr>
                <w:ilvl w:val="0"/>
                <w:numId w:val="28652480"/>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W</w:t>
            </w:r>
            <w:r>
              <w:rPr>
                <w:color w:val="00274C"/>
                <w:position w:val="-2"/>
                <w:sz w:val="20"/>
                <w:szCs w:val="20"/>
              </w:rPr>
              <w:t xml:space="preserve"> in ihren Sitz auf der oberen Gehäusehälfte </w:t>
            </w:r>
            <w:r>
              <w:rPr>
                <w:b/>
                <w:bCs/>
                <w:color w:val="00274C"/>
                <w:position w:val="-2"/>
                <w:sz w:val="20"/>
                <w:szCs w:val="20"/>
              </w:rPr>
              <w:t xml:space="preserve">E</w:t>
            </w:r>
            <w:r>
              <w:rPr>
                <w:color w:val="00274C"/>
                <w:position w:val="-2"/>
                <w:sz w:val="20"/>
                <w:szCs w:val="20"/>
              </w:rPr>
              <w:t xml:space="preserve"> einsetzen.</w:t>
            </w:r>
          </w:p>
          <w:p>
            <w:pPr>
              <w:numPr>
                <w:ilvl w:val="0"/>
                <w:numId w:val="28652480"/>
              </w:numPr>
              <w:spacing w:before="0" w:after="0" w:line="262" w:lineRule="auto"/>
              <w:jc w:val="left"/>
              <w:rPr>
                <w:color w:val="00274C"/>
                <w:sz w:val="20"/>
                <w:szCs w:val="20"/>
              </w:rPr>
            </w:pPr>
            <w:r>
              <w:rPr>
                <w:color w:val="00274C"/>
                <w:position w:val="-2"/>
                <w:sz w:val="20"/>
                <w:szCs w:val="20"/>
              </w:rPr>
              <w:t xml:space="preserve">Die beiden Schulterringhälften </w:t>
            </w:r>
            <w:r>
              <w:rPr>
                <w:b/>
                <w:bCs/>
                <w:color w:val="00274C"/>
                <w:position w:val="-2"/>
                <w:sz w:val="20"/>
                <w:szCs w:val="20"/>
              </w:rPr>
              <w:t xml:space="preserve">K</w:t>
            </w:r>
            <w:r>
              <w:rPr>
                <w:color w:val="00274C"/>
                <w:position w:val="-2"/>
                <w:sz w:val="20"/>
                <w:szCs w:val="20"/>
              </w:rPr>
              <w:t xml:space="preserve"> zwischen der Kurbelwelle </w:t>
            </w:r>
            <w:r>
              <w:rPr>
                <w:b/>
                <w:bCs/>
                <w:color w:val="00274C"/>
                <w:position w:val="-2"/>
                <w:sz w:val="20"/>
                <w:szCs w:val="20"/>
              </w:rPr>
              <w:t xml:space="preserve">W</w:t>
            </w:r>
            <w:r>
              <w:rPr>
                <w:color w:val="00274C"/>
                <w:position w:val="-2"/>
                <w:sz w:val="20"/>
                <w:szCs w:val="20"/>
              </w:rPr>
              <w:t xml:space="preserve"> und der oberen Gehäusehälfte </w:t>
            </w:r>
            <w:r>
              <w:rPr>
                <w:b/>
                <w:bCs/>
                <w:color w:val="00274C"/>
                <w:position w:val="-2"/>
                <w:sz w:val="20"/>
                <w:szCs w:val="20"/>
              </w:rPr>
              <w:t xml:space="preserve">E</w:t>
            </w:r>
            <w:r>
              <w:rPr>
                <w:color w:val="00274C"/>
                <w:position w:val="-2"/>
                <w:sz w:val="20"/>
                <w:szCs w:val="20"/>
              </w:rPr>
              <w:t xml:space="preserve"> einsetzen (Detail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016057" name="name56825e6a161fa5dfd"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10535e6a161fa5d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Untere Gehäusehälfte</w:t>
            </w:r>
          </w:p>
          <w:p/>
          <w:p/>
          <w:p>
            <w:pPr>
              <w:numPr>
                <w:ilvl w:val="0"/>
                <w:numId w:val="28652481"/>
              </w:numPr>
              <w:spacing w:before="0" w:after="0" w:line="262" w:lineRule="auto"/>
              <w:jc w:val="left"/>
              <w:rPr>
                <w:color w:val="00274C"/>
                <w:sz w:val="20"/>
                <w:szCs w:val="20"/>
              </w:rPr>
            </w:pPr>
            <w:r>
              <w:rPr>
                <w:color w:val="00274C"/>
                <w:position w:val="-2"/>
                <w:sz w:val="20"/>
                <w:szCs w:val="20"/>
              </w:rPr>
              <w:t xml:space="preserve">Überprüfen, dass die Halblager korrekt auf der unteren Gehäusehälfte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AC</w:t>
            </w:r>
            <w:r>
              <w:rPr>
                <w:color w:val="00274C"/>
                <w:position w:val="-2"/>
                <w:sz w:val="20"/>
                <w:szCs w:val="20"/>
              </w:rPr>
              <w:t xml:space="preserve"> ) montiert wurden.</w:t>
            </w:r>
          </w:p>
          <w:p>
            <w:pPr>
              <w:numPr>
                <w:ilvl w:val="0"/>
                <w:numId w:val="28652481"/>
              </w:numPr>
              <w:spacing w:before="0" w:after="0" w:line="262" w:lineRule="auto"/>
              <w:jc w:val="left"/>
              <w:rPr>
                <w:color w:val="00274C"/>
                <w:sz w:val="20"/>
                <w:szCs w:val="20"/>
              </w:rPr>
            </w:pPr>
            <w:r>
              <w:rPr>
                <w:color w:val="00274C"/>
                <w:position w:val="-2"/>
                <w:sz w:val="20"/>
                <w:szCs w:val="20"/>
              </w:rPr>
              <w:t xml:space="preserve">Die beiden Schulterringhälften </w:t>
            </w:r>
            <w:r>
              <w:rPr>
                <w:b/>
                <w:bCs/>
                <w:color w:val="00274C"/>
                <w:position w:val="-2"/>
                <w:sz w:val="20"/>
                <w:szCs w:val="20"/>
              </w:rPr>
              <w:t xml:space="preserve">AD</w:t>
            </w:r>
            <w:r>
              <w:rPr>
                <w:color w:val="00274C"/>
                <w:position w:val="-2"/>
                <w:sz w:val="20"/>
                <w:szCs w:val="20"/>
              </w:rPr>
              <w:t xml:space="preserve"> auf der unteren Gehäusehälfte </w:t>
            </w:r>
            <w:r>
              <w:rPr>
                <w:b/>
                <w:bCs/>
                <w:color w:val="00274C"/>
                <w:position w:val="-2"/>
                <w:sz w:val="20"/>
                <w:szCs w:val="20"/>
              </w:rPr>
              <w:t xml:space="preserve">F</w:t>
            </w:r>
            <w:r>
              <w:rPr>
                <w:color w:val="00274C"/>
                <w:position w:val="-2"/>
                <w:sz w:val="20"/>
                <w:szCs w:val="20"/>
              </w:rPr>
              <w:t xml:space="preserve"> montieren und ein wenig Schmierfett  auftragen, um sie in ihrem Sitz zu halten.</w:t>
            </w:r>
          </w:p>
          <w:p>
            <w:pPr>
              <w:numPr>
                <w:ilvl w:val="0"/>
                <w:numId w:val="28652481"/>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AE</w:t>
            </w:r>
            <w:r>
              <w:rPr>
                <w:color w:val="00274C"/>
                <w:position w:val="-2"/>
                <w:sz w:val="20"/>
                <w:szCs w:val="20"/>
              </w:rPr>
              <w:t xml:space="preserve"> einwandfrei sauber sind.</w:t>
            </w:r>
          </w:p>
        </w:tc>
        <w:tc>
          <w:tcPr>
            <w:tcMar>
              <w:top w:w="150" w:type="dxa"/>
              <w:bottom w:w="150" w:type="dxa"/>
            </w:tcMar>
            <w:vAlign w:val="top"/>
          </w:tcPr>
          <w:p>
            <w:r>
              <w:rPr>
                <w:position w:val="-224"/>
              </w:rPr>
              <w:drawing>
                <wp:inline distT="0" distB="0" distL="0" distR="0">
                  <wp:extent cx="2232000" cy="1476000"/>
                  <wp:docPr id="54400042" name="name86345e6a161fb87cf"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14915e6a161fb87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w:t>
            </w:r>
          </w:p>
        </w:tc>
      </w:tr>
      <w:tr>
        <w:trPr>
          <w:trHeight w:val="0" w:hRule="atLeast"/>
        </w:trPr>
        <w:tc>
          <w:tcPr>
            <w:tcMar>
              <w:top w:w="150" w:type="dxa"/>
              <w:bottom w:w="150" w:type="dxa"/>
            </w:tcMar>
            <w:vAlign w:val="center"/>
          </w:tcPr>
          <w:p>
            <w:pPr>
              <w:numPr>
                <w:ilvl w:val="0"/>
                <w:numId w:val="28652482"/>
              </w:numPr>
              <w:spacing w:before="0" w:after="0" w:line="262" w:lineRule="auto"/>
              <w:jc w:val="left"/>
              <w:rPr>
                <w:color w:val="00274C"/>
                <w:sz w:val="20"/>
                <w:szCs w:val="20"/>
              </w:rPr>
            </w:pPr>
            <w:r>
              <w:rPr>
                <w:color w:val="00274C"/>
                <w:position w:val="-2"/>
                <w:sz w:val="20"/>
                <w:szCs w:val="20"/>
              </w:rPr>
              <w:t xml:space="preserve">Einen Streifen Loctite 5660 ( </w:t>
            </w:r>
            <w:r>
              <w:rPr>
                <w:b/>
                <w:bCs/>
                <w:color w:val="00274C"/>
                <w:position w:val="-2"/>
                <w:sz w:val="20"/>
                <w:szCs w:val="20"/>
              </w:rPr>
              <w:t xml:space="preserve">vgl. AL</w:t>
            </w:r>
            <w:r>
              <w:rPr>
                <w:color w:val="00274C"/>
                <w:position w:val="-2"/>
                <w:sz w:val="20"/>
                <w:szCs w:val="20"/>
              </w:rPr>
              <w:t xml:space="preserve"> ) mit einer Stärke von etwa </w:t>
            </w:r>
            <w:r>
              <w:rPr>
                <w:b/>
                <w:bCs/>
                <w:color w:val="00274C"/>
                <w:position w:val="-2"/>
                <w:sz w:val="20"/>
                <w:szCs w:val="20"/>
              </w:rPr>
              <w:t xml:space="preserve">1 mm</w:t>
            </w:r>
            <w:r>
              <w:rPr>
                <w:color w:val="00274C"/>
                <w:position w:val="-2"/>
                <w:sz w:val="20"/>
                <w:szCs w:val="20"/>
              </w:rPr>
              <w:t xml:space="preserve"> auf der Fläche </w:t>
            </w:r>
            <w:r>
              <w:rPr>
                <w:b/>
                <w:bCs/>
                <w:color w:val="00274C"/>
                <w:position w:val="-2"/>
                <w:sz w:val="20"/>
                <w:szCs w:val="20"/>
              </w:rPr>
              <w:t xml:space="preserve">AM</w:t>
            </w:r>
            <w:r>
              <w:rPr>
                <w:color w:val="00274C"/>
                <w:position w:val="-2"/>
                <w:sz w:val="20"/>
                <w:szCs w:val="20"/>
              </w:rPr>
              <w:t xml:space="preserve"> der oberen Gehäusehälfte </w:t>
            </w:r>
            <w:r>
              <w:rPr>
                <w:b/>
                <w:bCs/>
                <w:color w:val="00274C"/>
                <w:position w:val="-2"/>
                <w:sz w:val="20"/>
                <w:szCs w:val="20"/>
              </w:rPr>
              <w:t xml:space="preserve">C</w:t>
            </w:r>
            <w:r>
              <w:rPr>
                <w:color w:val="00274C"/>
                <w:position w:val="-2"/>
                <w:sz w:val="20"/>
                <w:szCs w:val="20"/>
              </w:rPr>
              <w:t xml:space="preserve"> auftragen; dabei darauf achten dass die Kanäle für die Ölzufuhr </w:t>
            </w:r>
            <w:r>
              <w:rPr>
                <w:b/>
                <w:bCs/>
                <w:color w:val="00274C"/>
                <w:position w:val="-2"/>
                <w:sz w:val="20"/>
                <w:szCs w:val="20"/>
              </w:rPr>
              <w:t xml:space="preserve">AG</w:t>
            </w:r>
            <w:r>
              <w:rPr>
                <w:color w:val="00274C"/>
                <w:position w:val="-2"/>
                <w:sz w:val="20"/>
                <w:szCs w:val="20"/>
              </w:rPr>
              <w:t xml:space="preserve"> und den Ölrückfluss in die Ölwanne </w:t>
            </w:r>
            <w:r>
              <w:rPr>
                <w:b/>
                <w:bCs/>
                <w:color w:val="00274C"/>
                <w:position w:val="-2"/>
                <w:sz w:val="20"/>
                <w:szCs w:val="20"/>
              </w:rPr>
              <w:t xml:space="preserve">AH</w:t>
            </w:r>
            <w:r>
              <w:rPr>
                <w:color w:val="00274C"/>
                <w:position w:val="-2"/>
                <w:sz w:val="20"/>
                <w:szCs w:val="20"/>
              </w:rPr>
              <w:t xml:space="preserve"> nicht verstopft werden.</w:t>
            </w:r>
          </w:p>
          <w:p>
            <w:pPr>
              <w:numPr>
                <w:ilvl w:val="0"/>
                <w:numId w:val="28652482"/>
              </w:numPr>
              <w:spacing w:before="0" w:after="0" w:line="262" w:lineRule="auto"/>
              <w:jc w:val="left"/>
              <w:rPr>
                <w:color w:val="00274C"/>
                <w:sz w:val="20"/>
                <w:szCs w:val="20"/>
              </w:rPr>
            </w:pPr>
            <w:r>
              <w:rPr>
                <w:color w:val="00274C"/>
                <w:position w:val="-2"/>
                <w:sz w:val="20"/>
                <w:szCs w:val="20"/>
              </w:rPr>
              <w:t xml:space="preserve">Die beiden Gehäusehälften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unter Berücksichtigung der entsprechenden Kegelstifte </w:t>
            </w:r>
            <w:r>
              <w:rPr>
                <w:b/>
                <w:bCs/>
                <w:color w:val="00274C"/>
                <w:position w:val="-2"/>
                <w:sz w:val="20"/>
                <w:szCs w:val="20"/>
              </w:rPr>
              <w:t xml:space="preserve">AN</w:t>
            </w:r>
            <w:r>
              <w:rPr>
                <w:color w:val="00274C"/>
                <w:position w:val="-2"/>
                <w:sz w:val="20"/>
                <w:szCs w:val="20"/>
              </w:rPr>
              <w:t xml:space="preserve"> zusammenfügen.</w:t>
            </w:r>
          </w:p>
        </w:tc>
        <w:tc>
          <w:tcPr>
            <w:tcMar>
              <w:top w:w="150" w:type="dxa"/>
              <w:bottom w:w="150" w:type="dxa"/>
            </w:tcMar>
            <w:vAlign w:val="top"/>
          </w:tcPr>
          <w:p>
            <w:r>
              <w:rPr>
                <w:position w:val="-218"/>
              </w:rPr>
              <w:drawing>
                <wp:inline distT="0" distB="0" distL="0" distR="0">
                  <wp:extent cx="2232000" cy="1432800"/>
                  <wp:docPr id="12507955" name="name66515e6a161fcc284"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38265e6a161fcc27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48263" name="name43205e6a161fdbb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795e6a161fdbb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Werden die Befestigungsvorgänge nicht eingehalten, kann dies den Betrieb des Motors beeinträchtigen und schwere Sach- und Personenschäden hervorrufen.</w:t>
            </w:r>
          </w:p>
          <w:p/>
          <w:p/>
          <w:p>
            <w:pPr>
              <w:numPr>
                <w:ilvl w:val="0"/>
                <w:numId w:val="28652483"/>
              </w:numPr>
              <w:spacing w:before="0" w:after="0" w:line="262" w:lineRule="auto"/>
              <w:jc w:val="left"/>
              <w:rPr>
                <w:color w:val="00274C"/>
                <w:sz w:val="20"/>
                <w:szCs w:val="20"/>
              </w:rPr>
            </w:pPr>
            <w:r>
              <w:rPr>
                <w:color w:val="00274C"/>
                <w:position w:val="-2"/>
                <w:sz w:val="20"/>
                <w:szCs w:val="20"/>
              </w:rPr>
              <w:t xml:space="preserve">Die Befestigungsschrauben anziehen, dabei müssen unbedingt die angeführte Abfolge sowie die angegebenen Anziehmomente eingehalten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Abfolge für das Anziehen </w:t>
            </w:r>
            <w:r>
              <w:rPr>
                <w:b/>
                <w:bCs/>
                <w:color w:val="00274C"/>
                <w:position w:val="-2"/>
                <w:sz w:val="20"/>
                <w:szCs w:val="20"/>
              </w:rPr>
              <w:t xml:space="preserve">bei 3 Zylindern</w:t>
            </w:r>
            <w:r>
              <w:rPr>
                <w:color w:val="00274C"/>
                <w:position w:val="-2"/>
                <w:sz w:val="20"/>
                <w:szCs w:val="20"/>
              </w:rPr>
              <w:br/>
              <w:t xml:space="preserve">Anziehen der </w:t>
            </w:r>
            <w:r>
              <w:rPr>
                <w:b/>
                <w:bCs/>
                <w:color w:val="00274C"/>
                <w:position w:val="-2"/>
                <w:sz w:val="20"/>
                <w:szCs w:val="20"/>
              </w:rPr>
              <w:t xml:space="preserve">Torx-Schrauben M12x1,25</w:t>
            </w:r>
            <w:r>
              <w:rPr>
                <w:color w:val="00274C"/>
                <w:position w:val="-2"/>
                <w:sz w:val="20"/>
                <w:szCs w:val="20"/>
              </w:rPr>
              <w:t xml:space="preserve"> (von </w:t>
            </w:r>
            <w:r>
              <w:rPr>
                <w:b/>
                <w:bCs/>
                <w:color w:val="00274C"/>
                <w:position w:val="-2"/>
                <w:sz w:val="20"/>
                <w:szCs w:val="20"/>
              </w:rPr>
              <w:t xml:space="preserve">Nr. 1</w:t>
            </w:r>
            <w:r>
              <w:rPr>
                <w:color w:val="00274C"/>
                <w:position w:val="-2"/>
                <w:sz w:val="20"/>
                <w:szCs w:val="20"/>
              </w:rPr>
              <w:t xml:space="preserve"> bis </w:t>
            </w:r>
            <w:r>
              <w:rPr>
                <w:b/>
                <w:bCs/>
                <w:color w:val="00274C"/>
                <w:position w:val="-2"/>
                <w:sz w:val="20"/>
                <w:szCs w:val="20"/>
              </w:rPr>
              <w:t xml:space="preserve">Nr. 8</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ZYKLUS  - mit einem Anziehmoment von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ZYKLUS - mit einem Anziehmoment von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M8</w:t>
            </w:r>
            <w:r>
              <w:rPr>
                <w:color w:val="00274C"/>
                <w:position w:val="-2"/>
                <w:sz w:val="20"/>
                <w:szCs w:val="20"/>
              </w:rPr>
              <w:t xml:space="preserve"> (von </w:t>
            </w:r>
            <w:r>
              <w:rPr>
                <w:b/>
                <w:bCs/>
                <w:color w:val="00274C"/>
                <w:position w:val="-2"/>
                <w:sz w:val="20"/>
                <w:szCs w:val="20"/>
              </w:rPr>
              <w:t xml:space="preserve">Nr. 9</w:t>
            </w:r>
            <w:r>
              <w:rPr>
                <w:color w:val="00274C"/>
                <w:position w:val="-2"/>
                <w:sz w:val="20"/>
                <w:szCs w:val="20"/>
              </w:rPr>
              <w:t xml:space="preserve"> bis </w:t>
            </w:r>
            <w:r>
              <w:rPr>
                <w:b/>
                <w:bCs/>
                <w:color w:val="00274C"/>
                <w:position w:val="-2"/>
                <w:sz w:val="20"/>
                <w:szCs w:val="20"/>
              </w:rPr>
              <w:t xml:space="preserve">Nr. 21</w:t>
            </w:r>
            <w:r>
              <w:rPr>
                <w:color w:val="00274C"/>
                <w:position w:val="-2"/>
                <w:sz w:val="20"/>
                <w:szCs w:val="20"/>
              </w:rPr>
              <w:t xml:space="preserve"> ):</w:t>
            </w:r>
            <w:r>
              <w:rPr>
                <w:color w:val="00274C"/>
                <w:position w:val="-2"/>
                <w:sz w:val="20"/>
                <w:szCs w:val="20"/>
              </w:rPr>
              <w:br/>
              <w:t xml:space="preserve">4. ZYKLUS - mit einem Anziehmoment von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ZYKLUS - mit einem Anziehmoment von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483"/>
              </w:numPr>
              <w:spacing w:before="0" w:after="0" w:line="262" w:lineRule="auto"/>
              <w:jc w:val="left"/>
              <w:rPr>
                <w:color w:val="00274C"/>
                <w:sz w:val="20"/>
                <w:szCs w:val="20"/>
              </w:rPr>
            </w:pPr>
            <w:r>
              <w:rPr>
                <w:color w:val="00274C"/>
                <w:position w:val="-2"/>
                <w:sz w:val="20"/>
                <w:szCs w:val="20"/>
              </w:rPr>
              <w:t xml:space="preserve">Die in </w:t>
            </w:r>
            <w:hyperlink r:id="rId25095e6a161fdc359" w:history="1">
              <w:r>
                <w:rPr>
                  <w:b/>
                  <w:bCs/>
                  <w:color w:val="0000FF"/>
                  <w:position w:val="-2"/>
                  <w:sz w:val="20"/>
                  <w:szCs w:val="20"/>
                </w:rPr>
                <w:t xml:space="preserve">Abs. 8.4.2</w:t>
              </w:r>
            </w:hyperlink>
            <w:r>
              <w:rPr>
                <w:color w:val="00274C"/>
                <w:position w:val="-2"/>
                <w:sz w:val="20"/>
                <w:szCs w:val="20"/>
              </w:rPr>
              <w:t xml:space="preserve"> beschriebenen Kontrollen durchführen.</w:t>
            </w:r>
          </w:p>
          <w:p>
            <w:pPr>
              <w:numPr>
                <w:ilvl w:val="0"/>
                <w:numId w:val="28652483"/>
              </w:numPr>
              <w:spacing w:before="0" w:after="0" w:line="262" w:lineRule="auto"/>
              <w:jc w:val="left"/>
              <w:rPr>
                <w:color w:val="00274C"/>
                <w:sz w:val="20"/>
                <w:szCs w:val="20"/>
              </w:rPr>
            </w:pPr>
            <w:r>
              <w:rPr>
                <w:color w:val="00274C"/>
                <w:position w:val="-2"/>
                <w:sz w:val="20"/>
                <w:szCs w:val="20"/>
              </w:rPr>
              <w:t xml:space="preserve">Überprüfen, dass die Kurbelwelle </w:t>
            </w:r>
            <w:r>
              <w:rPr>
                <w:b/>
                <w:bCs/>
                <w:color w:val="00274C"/>
                <w:position w:val="-2"/>
                <w:sz w:val="20"/>
                <w:szCs w:val="20"/>
              </w:rPr>
              <w:t xml:space="preserve">W</w:t>
            </w:r>
            <w:r>
              <w:rPr>
                <w:color w:val="00274C"/>
                <w:position w:val="-2"/>
                <w:sz w:val="20"/>
                <w:szCs w:val="20"/>
              </w:rPr>
              <w:t xml:space="preserve"> ohne Behinderungen rotiert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In den folgenden Abbildungen in </w:t>
            </w:r>
            <w:r>
              <w:rPr>
                <w:b/>
                <w:bCs/>
                <w:color w:val="00274C"/>
                <w:position w:val="-2"/>
                <w:sz w:val="20"/>
                <w:szCs w:val="20"/>
              </w:rPr>
              <w:t xml:space="preserve">Abs. 9.3</w:t>
            </w:r>
            <w:r>
              <w:rPr>
                <w:color w:val="00274C"/>
                <w:position w:val="-2"/>
                <w:sz w:val="20"/>
                <w:szCs w:val="20"/>
              </w:rPr>
              <w:t xml:space="preserve"> wird die zusammengesetzte Gehäusehälften mit dem Buchstaben </w:t>
            </w:r>
            <w:r>
              <w:rPr>
                <w:b/>
                <w:bCs/>
                <w:color w:val="00274C"/>
                <w:position w:val="-2"/>
                <w:sz w:val="20"/>
                <w:szCs w:val="20"/>
              </w:rPr>
              <w:t xml:space="preserve">E</w:t>
            </w:r>
            <w:r>
              <w:rPr>
                <w:color w:val="00274C"/>
                <w:position w:val="-2"/>
                <w:sz w:val="20"/>
                <w:szCs w:val="20"/>
              </w:rPr>
              <w:t xml:space="preserve"> gekennzeichnet.</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Zylindren</w:t>
            </w:r>
          </w:p>
          <w:p>
            <w:pPr>
              <w:widowControl w:val="on"/>
              <w:pBdr/>
              <w:spacing w:before="0" w:after="0" w:line="262" w:lineRule="auto"/>
              <w:ind w:left="0" w:right="0"/>
              <w:jc w:val="left"/>
              <w:textAlignment w:val="top"/>
            </w:pPr>
            <w:r>
              <w:rPr>
                <w:position w:val="-464"/>
              </w:rPr>
              <w:drawing>
                <wp:inline distT="0" distB="0" distL="0" distR="0">
                  <wp:extent cx="2217600" cy="2966400"/>
                  <wp:docPr id="360006" name="name55375e6a162004047"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76325e6a16200403d"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32818" name="name69035e6a162018b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185e6a162018b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Werden die Befestigungsvorgänge nicht eingehalten, kann dies den Betrieb des Motors beeinträchtigen und schwere Sach- und Personenschäden hervorrufen.</w:t>
            </w:r>
          </w:p>
          <w:p>
            <w:pPr>
              <w:numPr>
                <w:ilvl w:val="0"/>
                <w:numId w:val="28652484"/>
              </w:numPr>
              <w:spacing w:before="0" w:after="0" w:line="262" w:lineRule="auto"/>
              <w:jc w:val="left"/>
              <w:rPr>
                <w:color w:val="00274C"/>
                <w:sz w:val="20"/>
                <w:szCs w:val="20"/>
              </w:rPr>
            </w:pPr>
            <w:r>
              <w:rPr>
                <w:color w:val="00274C"/>
                <w:position w:val="-2"/>
                <w:sz w:val="20"/>
                <w:szCs w:val="20"/>
              </w:rPr>
              <w:t xml:space="preserve">Abfolge für das Anziehen </w:t>
            </w:r>
            <w:r>
              <w:rPr>
                <w:b/>
                <w:bCs/>
                <w:color w:val="00274C"/>
                <w:position w:val="-2"/>
                <w:sz w:val="20"/>
                <w:szCs w:val="20"/>
              </w:rPr>
              <w:t xml:space="preserve">von 4 Zylindern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M12x1,25</w:t>
            </w:r>
            <w:r>
              <w:rPr>
                <w:color w:val="00274C"/>
                <w:position w:val="-2"/>
                <w:sz w:val="20"/>
                <w:szCs w:val="20"/>
              </w:rPr>
              <w:t xml:space="preserve"> (von </w:t>
            </w:r>
            <w:r>
              <w:rPr>
                <w:b/>
                <w:bCs/>
                <w:color w:val="00274C"/>
                <w:position w:val="-2"/>
                <w:sz w:val="20"/>
                <w:szCs w:val="20"/>
              </w:rPr>
              <w:t xml:space="preserve">Nr. 1</w:t>
            </w:r>
            <w:r>
              <w:rPr>
                <w:color w:val="00274C"/>
                <w:position w:val="-2"/>
                <w:sz w:val="20"/>
                <w:szCs w:val="20"/>
              </w:rPr>
              <w:t xml:space="preserve"> bis </w:t>
            </w:r>
            <w:r>
              <w:rPr>
                <w:b/>
                <w:bCs/>
                <w:color w:val="00274C"/>
                <w:position w:val="-2"/>
                <w:sz w:val="20"/>
                <w:szCs w:val="20"/>
              </w:rPr>
              <w:t xml:space="preserve">Nr. 10</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ZYKLUS  - mit einem Anziehmoment von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ZYKLUS - mit einem Anziehmoment von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M8x1.25</w:t>
            </w:r>
            <w:r>
              <w:rPr>
                <w:color w:val="00274C"/>
                <w:position w:val="-2"/>
                <w:sz w:val="20"/>
                <w:szCs w:val="20"/>
              </w:rPr>
              <w:t xml:space="preserve"> (von </w:t>
            </w:r>
            <w:r>
              <w:rPr>
                <w:b/>
                <w:bCs/>
                <w:color w:val="00274C"/>
                <w:position w:val="-2"/>
                <w:sz w:val="20"/>
                <w:szCs w:val="20"/>
              </w:rPr>
              <w:t xml:space="preserve">Nr. 11</w:t>
            </w:r>
            <w:r>
              <w:rPr>
                <w:color w:val="00274C"/>
                <w:position w:val="-2"/>
                <w:sz w:val="20"/>
                <w:szCs w:val="20"/>
              </w:rPr>
              <w:t xml:space="preserve"> bis </w:t>
            </w:r>
            <w:r>
              <w:rPr>
                <w:b/>
                <w:bCs/>
                <w:color w:val="00274C"/>
                <w:position w:val="-2"/>
                <w:sz w:val="20"/>
                <w:szCs w:val="20"/>
              </w:rPr>
              <w:t xml:space="preserve">Nr. 27</w:t>
            </w:r>
            <w:r>
              <w:rPr>
                <w:color w:val="00274C"/>
                <w:position w:val="-2"/>
                <w:sz w:val="20"/>
                <w:szCs w:val="20"/>
              </w:rPr>
              <w:t xml:space="preserve"> ):</w:t>
            </w:r>
            <w:r>
              <w:rPr>
                <w:color w:val="00274C"/>
                <w:position w:val="-2"/>
                <w:sz w:val="20"/>
                <w:szCs w:val="20"/>
              </w:rPr>
              <w:br/>
              <w:t xml:space="preserve">4. ZYKLUS - mit einem Anziehmoment von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ZYKLUS - mit einem Anziehmoment von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484"/>
              </w:numPr>
              <w:spacing w:before="0" w:after="0" w:line="262" w:lineRule="auto"/>
              <w:jc w:val="left"/>
              <w:rPr>
                <w:color w:val="00274C"/>
                <w:sz w:val="20"/>
                <w:szCs w:val="20"/>
              </w:rPr>
            </w:pPr>
            <w:r>
              <w:rPr>
                <w:color w:val="00274C"/>
                <w:position w:val="-2"/>
                <w:sz w:val="20"/>
                <w:szCs w:val="20"/>
              </w:rPr>
              <w:t xml:space="preserve">Die in </w:t>
            </w:r>
            <w:hyperlink r:id="rId53835e6a162019bfc" w:history="1">
              <w:r>
                <w:rPr>
                  <w:b/>
                  <w:bCs/>
                  <w:color w:val="0000FF"/>
                  <w:position w:val="-2"/>
                  <w:sz w:val="20"/>
                  <w:szCs w:val="20"/>
                </w:rPr>
                <w:t xml:space="preserve">Abs. 8.4.2</w:t>
              </w:r>
            </w:hyperlink>
            <w:r>
              <w:rPr>
                <w:color w:val="00274C"/>
                <w:position w:val="-2"/>
                <w:sz w:val="20"/>
                <w:szCs w:val="20"/>
              </w:rPr>
              <w:t xml:space="preserve"> beschriebenen Kontrollen durchführen.</w:t>
            </w:r>
          </w:p>
          <w:p>
            <w:pPr>
              <w:numPr>
                <w:ilvl w:val="0"/>
                <w:numId w:val="28652484"/>
              </w:numPr>
              <w:spacing w:before="0" w:after="0" w:line="262" w:lineRule="auto"/>
              <w:jc w:val="left"/>
              <w:rPr>
                <w:color w:val="00274C"/>
                <w:sz w:val="20"/>
                <w:szCs w:val="20"/>
              </w:rPr>
            </w:pPr>
            <w:r>
              <w:rPr>
                <w:color w:val="00274C"/>
                <w:position w:val="-2"/>
                <w:sz w:val="20"/>
                <w:szCs w:val="20"/>
              </w:rPr>
              <w:t xml:space="preserve">Überprüfen, dass die Kurbelwelle </w:t>
            </w:r>
            <w:r>
              <w:rPr>
                <w:b/>
                <w:bCs/>
                <w:color w:val="00274C"/>
                <w:position w:val="-2"/>
                <w:sz w:val="20"/>
                <w:szCs w:val="20"/>
              </w:rPr>
              <w:t xml:space="preserve">W</w:t>
            </w:r>
            <w:r>
              <w:rPr>
                <w:color w:val="00274C"/>
                <w:position w:val="-2"/>
                <w:sz w:val="20"/>
                <w:szCs w:val="20"/>
              </w:rPr>
              <w:t xml:space="preserve"> ohne Behinderungen rotiert.</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Zylindren</w:t>
            </w:r>
          </w:p>
          <w:p>
            <w:pPr>
              <w:widowControl w:val="on"/>
              <w:pBdr/>
              <w:spacing w:before="0" w:after="0" w:line="262" w:lineRule="auto"/>
              <w:ind w:left="0" w:right="0"/>
              <w:jc w:val="left"/>
              <w:textAlignment w:val="top"/>
            </w:pPr>
            <w:r>
              <w:rPr>
                <w:position w:val="-442"/>
              </w:rPr>
              <w:drawing>
                <wp:inline distT="0" distB="0" distL="0" distR="0">
                  <wp:extent cx="2131200" cy="2829600"/>
                  <wp:docPr id="3420981" name="name18995e6a16203d5ce"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33785e6a16203d5c6"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br/>
              <w:t xml:space="preserve">Abb.</w:t>
            </w:r>
            <w:r>
              <w:rPr>
                <w:b/>
                <w:bCs/>
                <w:color w:val="00274C"/>
                <w:position w:val="0"/>
                <w:sz w:val="20"/>
                <w:szCs w:val="20"/>
              </w:rPr>
              <w:t xml:space="preserve">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Kolbenringe</w:t>
            </w:r>
          </w:p>
          <w:p/>
          <w:p/>
          <w:p>
            <w:pPr>
              <w:numPr>
                <w:ilvl w:val="0"/>
                <w:numId w:val="28652485"/>
              </w:numPr>
              <w:spacing w:before="0" w:after="0" w:line="262" w:lineRule="auto"/>
              <w:jc w:val="left"/>
              <w:rPr>
                <w:color w:val="00274C"/>
                <w:sz w:val="20"/>
                <w:szCs w:val="20"/>
              </w:rPr>
            </w:pPr>
            <w:r>
              <w:rPr>
                <w:color w:val="00274C"/>
                <w:position w:val="-2"/>
                <w:sz w:val="20"/>
                <w:szCs w:val="20"/>
              </w:rPr>
              <w:br/>
              <w:t xml:space="preserve">Die in </w:t>
            </w:r>
            <w:hyperlink r:id="rId57065e6a16203e5c6" w:history="1">
              <w:r>
                <w:rPr>
                  <w:b/>
                  <w:bCs/>
                  <w:color w:val="0000FF"/>
                  <w:position w:val="-2"/>
                  <w:sz w:val="20"/>
                  <w:szCs w:val="20"/>
                </w:rPr>
                <w:t xml:space="preserve">Abs. 8.5.3</w:t>
              </w:r>
            </w:hyperlink>
            <w:r>
              <w:rPr>
                <w:color w:val="00274C"/>
                <w:position w:val="-2"/>
                <w:sz w:val="20"/>
                <w:szCs w:val="20"/>
              </w:rPr>
              <w:t xml:space="preserve"> . beschriebenen Kontrollen durchführen.</w:t>
            </w:r>
          </w:p>
          <w:p>
            <w:pPr>
              <w:numPr>
                <w:ilvl w:val="0"/>
                <w:numId w:val="28652485"/>
              </w:numPr>
              <w:spacing w:before="0" w:after="0" w:line="262" w:lineRule="auto"/>
              <w:jc w:val="left"/>
              <w:rPr>
                <w:color w:val="00274C"/>
                <w:sz w:val="20"/>
                <w:szCs w:val="20"/>
              </w:rPr>
            </w:pPr>
            <w:r>
              <w:rPr>
                <w:color w:val="00274C"/>
                <w:position w:val="-2"/>
                <w:sz w:val="20"/>
                <w:szCs w:val="20"/>
              </w:rPr>
              <w:t xml:space="preserve">Den Ölabstreifring </w:t>
            </w:r>
            <w:r>
              <w:rPr>
                <w:b/>
                <w:bCs/>
                <w:color w:val="00274C"/>
                <w:position w:val="-2"/>
                <w:sz w:val="20"/>
                <w:szCs w:val="20"/>
              </w:rPr>
              <w:t xml:space="preserve">AP</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p>
            <w:pPr>
              <w:numPr>
                <w:ilvl w:val="0"/>
                <w:numId w:val="28652485"/>
              </w:numPr>
              <w:spacing w:before="0" w:after="0" w:line="262" w:lineRule="auto"/>
              <w:jc w:val="left"/>
              <w:rPr>
                <w:color w:val="00274C"/>
                <w:sz w:val="20"/>
                <w:szCs w:val="20"/>
              </w:rPr>
            </w:pPr>
            <w:r>
              <w:rPr>
                <w:color w:val="00274C"/>
                <w:position w:val="-2"/>
                <w:sz w:val="20"/>
                <w:szCs w:val="20"/>
              </w:rPr>
              <w:t xml:space="preserve">Den 2. Dichtring </w:t>
            </w:r>
            <w:r>
              <w:rPr>
                <w:b/>
                <w:bCs/>
                <w:color w:val="00274C"/>
                <w:position w:val="-2"/>
                <w:sz w:val="20"/>
                <w:szCs w:val="20"/>
              </w:rPr>
              <w:t xml:space="preserve">AR</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p>
            <w:pPr>
              <w:numPr>
                <w:ilvl w:val="0"/>
                <w:numId w:val="28652485"/>
              </w:numPr>
              <w:spacing w:before="0" w:after="0" w:line="262" w:lineRule="auto"/>
              <w:jc w:val="left"/>
              <w:rPr>
                <w:color w:val="00274C"/>
                <w:sz w:val="20"/>
                <w:szCs w:val="20"/>
              </w:rPr>
            </w:pPr>
            <w:r>
              <w:rPr>
                <w:color w:val="00274C"/>
                <w:position w:val="-2"/>
                <w:sz w:val="20"/>
                <w:szCs w:val="20"/>
              </w:rPr>
              <w:t xml:space="preserve">Den 1. Dichtring </w:t>
            </w:r>
            <w:r>
              <w:rPr>
                <w:b/>
                <w:bCs/>
                <w:color w:val="00274C"/>
                <w:position w:val="-2"/>
                <w:sz w:val="20"/>
                <w:szCs w:val="20"/>
              </w:rPr>
              <w:t xml:space="preserve">AS</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tc>
        <w:tc>
          <w:tcPr>
            <w:tcMar>
              <w:top w:w="150" w:type="dxa"/>
              <w:bottom w:w="150" w:type="dxa"/>
            </w:tcMar>
            <w:vAlign w:val="top"/>
          </w:tcPr>
          <w:p>
            <w:r>
              <w:rPr>
                <w:position w:val="-218"/>
              </w:rPr>
              <w:drawing>
                <wp:inline distT="0" distB="0" distL="0" distR="0">
                  <wp:extent cx="2232000" cy="1432800"/>
                  <wp:docPr id="52079859" name="name15505e6a1620510bd"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88245e6a1620510b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w:t>
            </w:r>
          </w:p>
        </w:tc>
      </w:tr>
      <w:tr>
        <w:trPr>
          <w:trHeight w:val="0" w:hRule="atLeast"/>
        </w:trPr>
        <w:tc>
          <w:tcPr>
            <w:tcMar>
              <w:top w:w="150" w:type="dxa"/>
              <w:bottom w:w="150" w:type="dxa"/>
            </w:tcMar>
            <w:vAlign w:val="center"/>
          </w:tcPr>
          <w:p>
            <w:pPr>
              <w:numPr>
                <w:ilvl w:val="0"/>
                <w:numId w:val="28652486"/>
              </w:numPr>
              <w:spacing w:before="0" w:after="0" w:line="262" w:lineRule="auto"/>
              <w:jc w:val="left"/>
              <w:rPr>
                <w:color w:val="00274C"/>
                <w:sz w:val="20"/>
                <w:szCs w:val="20"/>
              </w:rPr>
            </w:pPr>
            <w:r>
              <w:rPr>
                <w:color w:val="00274C"/>
                <w:position w:val="-2"/>
                <w:sz w:val="20"/>
                <w:szCs w:val="20"/>
              </w:rPr>
              <w:t xml:space="preserve">Die in   </w:t>
            </w:r>
            <w:hyperlink r:id="rId87505e6a1620523ac" w:history="1">
              <w:r>
                <w:rPr>
                  <w:b/>
                  <w:bCs/>
                  <w:color w:val="0000FF"/>
                  <w:position w:val="-2"/>
                  <w:sz w:val="20"/>
                  <w:szCs w:val="20"/>
                </w:rPr>
                <w:t xml:space="preserve">Abs</w:t>
              </w:r>
            </w:hyperlink>
            <w:r>
              <w:rPr>
                <w:color w:val="00274C"/>
                <w:position w:val="-2"/>
                <w:sz w:val="20"/>
                <w:szCs w:val="20"/>
              </w:rPr>
              <w:t xml:space="preserve"> </w:t>
            </w:r>
            <w:hyperlink r:id="rId20805e6a1620523d6" w:history="1">
              <w:r>
                <w:rPr>
                  <w:b/>
                  <w:bCs/>
                  <w:color w:val="0000FF"/>
                  <w:position w:val="-2"/>
                  <w:sz w:val="20"/>
                  <w:szCs w:val="20"/>
                </w:rPr>
                <w:t xml:space="preserve">. 8.5.4</w:t>
              </w:r>
            </w:hyperlink>
            <w:r>
              <w:rPr>
                <w:color w:val="00274C"/>
                <w:position w:val="-2"/>
                <w:sz w:val="20"/>
                <w:szCs w:val="20"/>
              </w:rPr>
              <w:t xml:space="preserve"> beschriebenen Kontrollen durchführen.</w:t>
            </w:r>
          </w:p>
          <w:p>
            <w:pPr>
              <w:numPr>
                <w:ilvl w:val="0"/>
                <w:numId w:val="28652486"/>
              </w:numPr>
              <w:spacing w:before="0" w:after="0" w:line="262" w:lineRule="auto"/>
              <w:jc w:val="left"/>
              <w:rPr>
                <w:color w:val="00274C"/>
                <w:sz w:val="20"/>
                <w:szCs w:val="20"/>
              </w:rPr>
            </w:pPr>
            <w:r>
              <w:rPr>
                <w:color w:val="00274C"/>
                <w:position w:val="-2"/>
                <w:sz w:val="20"/>
                <w:szCs w:val="20"/>
              </w:rPr>
              <w:t xml:space="preserve">Die Öffnung der Segmente auf 120° zueinander ( </w:t>
            </w:r>
            <w:r>
              <w:rPr>
                <w:b/>
                <w:bCs/>
                <w:color w:val="00274C"/>
                <w:position w:val="-2"/>
                <w:sz w:val="20"/>
                <w:szCs w:val="20"/>
              </w:rPr>
              <w:t xml:space="preserve">Y</w:t>
            </w:r>
            <w:r>
              <w:rPr>
                <w:color w:val="00274C"/>
                <w:position w:val="-2"/>
                <w:sz w:val="20"/>
                <w:szCs w:val="20"/>
              </w:rPr>
              <w:t xml:space="preserve"> ) ausrichten.</w:t>
            </w:r>
          </w:p>
          <w:p/>
          <w:p/>
          <w:p>
            <w:pPr>
              <w:widowControl w:val="on"/>
              <w:pBdr/>
              <w:spacing w:before="0" w:after="0" w:line="240" w:lineRule="auto"/>
              <w:ind w:left="0" w:right="0"/>
              <w:jc w:val="left"/>
            </w:pPr>
            <w:r>
              <w:rPr>
                <w:b/>
                <w:bCs/>
                <w:color w:val="00274C"/>
                <w:position w:val="-2"/>
                <w:sz w:val="20"/>
                <w:szCs w:val="20"/>
              </w:rPr>
              <w:t xml:space="preserve">Anmerkung: </w:t>
            </w:r>
            <w:r>
              <w:rPr>
                <w:color w:val="00274C"/>
                <w:position w:val="-2"/>
                <w:sz w:val="20"/>
                <w:szCs w:val="20"/>
              </w:rPr>
              <w:t xml:space="preserve"> Die Öffnung des Segments nicht zur Bohrung für den Kolbenbolzen  </w:t>
            </w:r>
            <w:r>
              <w:rPr>
                <w:b/>
                <w:bCs/>
                <w:color w:val="00274C"/>
                <w:position w:val="-2"/>
                <w:sz w:val="20"/>
                <w:szCs w:val="20"/>
              </w:rPr>
              <w:t xml:space="preserve">(N) </w:t>
            </w:r>
            <w:r>
              <w:rPr>
                <w:color w:val="00274C"/>
                <w:position w:val="-2"/>
                <w:sz w:val="20"/>
                <w:szCs w:val="20"/>
              </w:rPr>
              <w:t xml:space="preserve"> ausrichten </w:t>
            </w:r>
            <w:r>
              <w:rPr>
                <w:b/>
                <w:bCs/>
                <w:color w:val="00274C"/>
                <w:position w:val="-2"/>
                <w:sz w:val="20"/>
                <w:szCs w:val="20"/>
              </w:rPr>
              <w:t xml:space="preserve">.</w:t>
            </w:r>
          </w:p>
          <w:p>
            <w:pPr>
              <w:numPr>
                <w:ilvl w:val="0"/>
                <w:numId w:val="28652487"/>
              </w:numPr>
              <w:spacing w:before="0" w:after="0" w:line="262" w:lineRule="auto"/>
              <w:jc w:val="left"/>
              <w:rPr>
                <w:color w:val="00274C"/>
                <w:sz w:val="20"/>
                <w:szCs w:val="20"/>
              </w:rPr>
            </w:pPr>
            <w:r>
              <w:rPr>
                <w:color w:val="00274C"/>
                <w:position w:val="-2"/>
                <w:sz w:val="20"/>
                <w:szCs w:val="20"/>
              </w:rPr>
              <w:br/>
              <w:br/>
              <w:t xml:space="preserve">Den Kolbenmantel und die Kolbenringe mit Öl schmieren.</w:t>
            </w:r>
          </w:p>
        </w:tc>
        <w:tc>
          <w:tcPr>
            <w:tcMar>
              <w:top w:w="150" w:type="dxa"/>
              <w:bottom w:w="150" w:type="dxa"/>
            </w:tcMar>
            <w:vAlign w:val="top"/>
          </w:tcPr>
          <w:p>
            <w:r>
              <w:rPr>
                <w:position w:val="-226"/>
              </w:rPr>
              <w:drawing>
                <wp:inline distT="0" distB="0" distL="0" distR="0">
                  <wp:extent cx="2232000" cy="1483200"/>
                  <wp:docPr id="65604181" name="name45965e6a1620698e9"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53465e6a1620698e1"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Kolben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00595" name="name22225e6a16207b1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495e6a16207b1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der Montage der aus Kolben und Pleuelstange bestehenden Baugruppe, sind die in </w:t>
            </w:r>
            <w:hyperlink r:id="rId74785e6a16207b6da" w:history="1">
              <w:r>
                <w:rPr>
                  <w:b/>
                  <w:bCs/>
                  <w:color w:val="0000FF"/>
                  <w:position w:val="-2"/>
                  <w:sz w:val="20"/>
                  <w:szCs w:val="20"/>
                </w:rPr>
                <w:t xml:space="preserve">Abs. 8.5.1</w:t>
              </w:r>
            </w:hyperlink>
            <w:r>
              <w:rPr>
                <w:color w:val="00274C"/>
                <w:position w:val="-2"/>
                <w:sz w:val="20"/>
                <w:szCs w:val="20"/>
              </w:rPr>
              <w:t xml:space="preserve"> beschriebenen Kontrollen durchzuführen.</w:t>
            </w:r>
          </w:p>
          <w:p>
            <w:pPr>
              <w:numPr>
                <w:ilvl w:val="0"/>
                <w:numId w:val="28652309"/>
              </w:numPr>
              <w:spacing w:before="0" w:after="0" w:line="262" w:lineRule="auto"/>
              <w:jc w:val="left"/>
              <w:rPr>
                <w:color w:val="00274C"/>
                <w:sz w:val="20"/>
                <w:szCs w:val="20"/>
              </w:rPr>
            </w:pPr>
            <w:r>
              <w:rPr>
                <w:color w:val="00274C"/>
                <w:position w:val="-2"/>
                <w:sz w:val="20"/>
                <w:szCs w:val="20"/>
              </w:rPr>
              <w:t xml:space="preserve">Die Lagerschalen </w:t>
            </w:r>
            <w:r>
              <w:rPr>
                <w:b/>
                <w:bCs/>
                <w:color w:val="00274C"/>
                <w:position w:val="-2"/>
                <w:sz w:val="20"/>
                <w:szCs w:val="20"/>
              </w:rPr>
              <w:t xml:space="preserve">CE</w:t>
            </w:r>
            <w:r>
              <w:rPr>
                <w:color w:val="00274C"/>
                <w:position w:val="-2"/>
                <w:sz w:val="20"/>
                <w:szCs w:val="20"/>
              </w:rPr>
              <w:t xml:space="preserve"> müssen bei jedem Einbau ausgetauscht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Die Komponenten laut die Bezugszeichen auf  </w:t>
            </w:r>
            <w:hyperlink r:id="rId52575e6a16207b73e" w:history="1">
              <w:r>
                <w:rPr>
                  <w:b/>
                  <w:bCs/>
                  <w:color w:val="0000FF"/>
                  <w:position w:val="-2"/>
                  <w:sz w:val="20"/>
                  <w:szCs w:val="20"/>
                  <w:u w:val="single"/>
                </w:rPr>
                <w:t xml:space="preserve">Abs. 8.5.1</w:t>
              </w:r>
            </w:hyperlink>
            <w:r>
              <w:rPr>
                <w:b/>
                <w:bCs/>
                <w:color w:val="00274C"/>
                <w:position w:val="-2"/>
                <w:sz w:val="20"/>
                <w:szCs w:val="20"/>
              </w:rPr>
              <w:t xml:space="preserve">  </w:t>
            </w:r>
            <w:r>
              <w:rPr>
                <w:color w:val="00274C"/>
                <w:position w:val="-2"/>
                <w:sz w:val="20"/>
                <w:szCs w:val="20"/>
              </w:rPr>
              <w:t xml:space="preserve"> zusammenfugen.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48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lösen und den Deckel der Pleuelstange </w:t>
            </w:r>
            <w:r>
              <w:rPr>
                <w:b/>
                <w:bCs/>
                <w:color w:val="00274C"/>
                <w:position w:val="-2"/>
                <w:sz w:val="20"/>
                <w:szCs w:val="20"/>
              </w:rPr>
              <w:t xml:space="preserve">AV</w:t>
            </w:r>
            <w:r>
              <w:rPr>
                <w:color w:val="00274C"/>
                <w:position w:val="-2"/>
                <w:sz w:val="20"/>
                <w:szCs w:val="20"/>
              </w:rPr>
              <w:t xml:space="preserve"> abnehmen.</w:t>
            </w:r>
          </w:p>
          <w:p>
            <w:pPr>
              <w:numPr>
                <w:ilvl w:val="0"/>
                <w:numId w:val="28652488"/>
              </w:numPr>
              <w:spacing w:before="0" w:after="0" w:line="262" w:lineRule="auto"/>
              <w:jc w:val="left"/>
              <w:rPr>
                <w:color w:val="00274C"/>
                <w:sz w:val="20"/>
                <w:szCs w:val="20"/>
              </w:rPr>
            </w:pPr>
            <w:r>
              <w:rPr>
                <w:color w:val="00274C"/>
                <w:position w:val="-2"/>
                <w:sz w:val="20"/>
                <w:szCs w:val="20"/>
              </w:rPr>
              <w:t xml:space="preserve">Die neuen Lager </w:t>
            </w:r>
            <w:r>
              <w:rPr>
                <w:b/>
                <w:bCs/>
                <w:color w:val="00274C"/>
                <w:position w:val="-2"/>
                <w:sz w:val="20"/>
                <w:szCs w:val="20"/>
              </w:rPr>
              <w:t xml:space="preserve">CE</w:t>
            </w:r>
            <w:r>
              <w:rPr>
                <w:color w:val="00274C"/>
                <w:position w:val="-2"/>
                <w:sz w:val="20"/>
                <w:szCs w:val="20"/>
              </w:rPr>
              <w:t xml:space="preserve"> montieren.</w:t>
            </w:r>
          </w:p>
          <w:p>
            <w:pPr>
              <w:numPr>
                <w:ilvl w:val="0"/>
                <w:numId w:val="28652488"/>
              </w:numPr>
              <w:spacing w:before="0" w:after="0" w:line="262" w:lineRule="auto"/>
              <w:jc w:val="left"/>
              <w:rPr>
                <w:color w:val="00274C"/>
                <w:sz w:val="20"/>
                <w:szCs w:val="20"/>
              </w:rPr>
            </w:pPr>
            <w:r>
              <w:rPr>
                <w:color w:val="00274C"/>
                <w:position w:val="-2"/>
                <w:sz w:val="20"/>
                <w:szCs w:val="20"/>
              </w:rPr>
              <w:t xml:space="preserve">Die Pleuelstange </w:t>
            </w:r>
            <w:r>
              <w:rPr>
                <w:b/>
                <w:bCs/>
                <w:color w:val="00274C"/>
                <w:position w:val="-2"/>
                <w:sz w:val="20"/>
                <w:szCs w:val="20"/>
              </w:rPr>
              <w:t xml:space="preserve">AZ</w:t>
            </w:r>
            <w:r>
              <w:rPr>
                <w:color w:val="00274C"/>
                <w:position w:val="-2"/>
                <w:sz w:val="20"/>
                <w:szCs w:val="20"/>
              </w:rPr>
              <w:t xml:space="preserve"> in den Kolben </w:t>
            </w:r>
            <w:r>
              <w:rPr>
                <w:b/>
                <w:bCs/>
                <w:color w:val="00274C"/>
                <w:position w:val="-2"/>
                <w:sz w:val="20"/>
                <w:szCs w:val="20"/>
              </w:rPr>
              <w:t xml:space="preserve">AQ</w:t>
            </w:r>
            <w:r>
              <w:rPr>
                <w:color w:val="00274C"/>
                <w:position w:val="-2"/>
                <w:sz w:val="20"/>
                <w:szCs w:val="20"/>
              </w:rPr>
              <w:t xml:space="preserve"> einführen und die Aufnahmen </w:t>
            </w:r>
            <w:r>
              <w:rPr>
                <w:b/>
                <w:bCs/>
                <w:color w:val="00274C"/>
                <w:position w:val="-2"/>
                <w:sz w:val="20"/>
                <w:szCs w:val="20"/>
              </w:rPr>
              <w:t xml:space="preserve">BA</w:t>
            </w:r>
            <w:r>
              <w:rPr>
                <w:color w:val="00274C"/>
                <w:position w:val="-2"/>
                <w:sz w:val="20"/>
                <w:szCs w:val="20"/>
              </w:rPr>
              <w:t xml:space="preserve"> abgleichen.</w:t>
            </w:r>
          </w:p>
          <w:p>
            <w:pPr>
              <w:numPr>
                <w:ilvl w:val="0"/>
                <w:numId w:val="28652488"/>
              </w:numPr>
              <w:spacing w:before="0" w:after="0" w:line="262" w:lineRule="auto"/>
              <w:jc w:val="left"/>
              <w:rPr>
                <w:color w:val="00274C"/>
                <w:sz w:val="20"/>
                <w:szCs w:val="20"/>
              </w:rPr>
            </w:pPr>
            <w:r>
              <w:rPr>
                <w:color w:val="00274C"/>
                <w:position w:val="-2"/>
                <w:sz w:val="20"/>
                <w:szCs w:val="20"/>
              </w:rPr>
              <w:t xml:space="preserve">Den Kolbenbolzen </w:t>
            </w:r>
            <w:r>
              <w:rPr>
                <w:b/>
                <w:bCs/>
                <w:color w:val="00274C"/>
                <w:position w:val="-2"/>
                <w:sz w:val="20"/>
                <w:szCs w:val="20"/>
              </w:rPr>
              <w:t xml:space="preserve">BB</w:t>
            </w:r>
            <w:r>
              <w:rPr>
                <w:color w:val="00274C"/>
                <w:position w:val="-2"/>
                <w:sz w:val="20"/>
                <w:szCs w:val="20"/>
              </w:rPr>
              <w:t xml:space="preserve"> in die Aufnahme </w:t>
            </w:r>
            <w:r>
              <w:rPr>
                <w:b/>
                <w:bCs/>
                <w:color w:val="00274C"/>
                <w:position w:val="-2"/>
                <w:sz w:val="20"/>
                <w:szCs w:val="20"/>
              </w:rPr>
              <w:t xml:space="preserve">BA</w:t>
            </w:r>
            <w:r>
              <w:rPr>
                <w:color w:val="00274C"/>
                <w:position w:val="-2"/>
                <w:sz w:val="20"/>
                <w:szCs w:val="20"/>
              </w:rPr>
              <w:t xml:space="preserve"> zur Montage der Baugruppe Pleuelstange-Kolben einführen.</w:t>
            </w:r>
          </w:p>
          <w:p>
            <w:pPr>
              <w:numPr>
                <w:ilvl w:val="0"/>
                <w:numId w:val="28652488"/>
              </w:numPr>
              <w:spacing w:before="0" w:after="0" w:line="262" w:lineRule="auto"/>
              <w:jc w:val="left"/>
              <w:rPr>
                <w:color w:val="00274C"/>
                <w:sz w:val="20"/>
                <w:szCs w:val="20"/>
              </w:rPr>
            </w:pPr>
            <w:r>
              <w:rPr>
                <w:color w:val="00274C"/>
                <w:position w:val="-2"/>
                <w:sz w:val="20"/>
                <w:szCs w:val="20"/>
              </w:rPr>
              <w:t xml:space="preserve">Die Sicherungsringe </w:t>
            </w:r>
            <w:r>
              <w:rPr>
                <w:b/>
                <w:bCs/>
                <w:color w:val="00274C"/>
                <w:position w:val="-2"/>
                <w:sz w:val="20"/>
                <w:szCs w:val="20"/>
              </w:rPr>
              <w:t xml:space="preserve">BD</w:t>
            </w:r>
            <w:r>
              <w:rPr>
                <w:color w:val="00274C"/>
                <w:position w:val="-2"/>
                <w:sz w:val="20"/>
                <w:szCs w:val="20"/>
              </w:rPr>
              <w:t xml:space="preserve"> im Inneren der Aufnahme </w:t>
            </w:r>
            <w:r>
              <w:rPr>
                <w:b/>
                <w:bCs/>
                <w:color w:val="00274C"/>
                <w:position w:val="-2"/>
                <w:sz w:val="20"/>
                <w:szCs w:val="20"/>
              </w:rPr>
              <w:t xml:space="preserve">BE</w:t>
            </w:r>
            <w:r>
              <w:rPr>
                <w:color w:val="00274C"/>
                <w:position w:val="-2"/>
                <w:sz w:val="20"/>
                <w:szCs w:val="20"/>
              </w:rPr>
              <w:t xml:space="preserve"> des Kolbens </w:t>
            </w:r>
            <w:r>
              <w:rPr>
                <w:b/>
                <w:bCs/>
                <w:color w:val="00274C"/>
                <w:position w:val="-2"/>
                <w:sz w:val="20"/>
                <w:szCs w:val="20"/>
              </w:rPr>
              <w:t xml:space="preserve">AQ</w:t>
            </w:r>
            <w:r>
              <w:rPr>
                <w:color w:val="00274C"/>
                <w:position w:val="-2"/>
                <w:sz w:val="20"/>
                <w:szCs w:val="20"/>
              </w:rPr>
              <w:t xml:space="preserve"> zur Fixierung des Kolbenbolzens </w:t>
            </w:r>
            <w:r>
              <w:rPr>
                <w:b/>
                <w:bCs/>
                <w:color w:val="00274C"/>
                <w:position w:val="-2"/>
                <w:sz w:val="20"/>
                <w:szCs w:val="20"/>
              </w:rPr>
              <w:t xml:space="preserve">BB</w:t>
            </w:r>
            <w:r>
              <w:rPr>
                <w:color w:val="00274C"/>
                <w:position w:val="-2"/>
                <w:sz w:val="20"/>
                <w:szCs w:val="20"/>
              </w:rPr>
              <w:t xml:space="preserve"> einsetzen.</w:t>
            </w:r>
          </w:p>
        </w:tc>
        <w:tc>
          <w:tcPr>
            <w:tcMar>
              <w:top w:w="150" w:type="dxa"/>
              <w:bottom w:w="150" w:type="dxa"/>
            </w:tcMar>
            <w:vAlign w:val="top"/>
          </w:tcPr>
          <w:p>
            <w:r>
              <w:rPr>
                <w:position w:val="-220"/>
              </w:rPr>
              <w:drawing>
                <wp:inline distT="0" distB="0" distL="0" distR="0">
                  <wp:extent cx="2232000" cy="1447200"/>
                  <wp:docPr id="73671494" name="name49845e6a162090ab5"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43695e6a162090aa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9.13</w:t>
            </w:r>
            <w:r>
              <w:rPr>
                <w:position w:val="-214"/>
              </w:rPr>
              <w:drawing>
                <wp:inline distT="0" distB="0" distL="0" distR="0">
                  <wp:extent cx="2880000" cy="1404000"/>
                  <wp:docPr id="13595674" name="name73705e6a1620a60fe"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48735e6a1620a60f8"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9.14 -</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Baugruppe Kolben und Pleuelstange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46069" name="name92335e6a1620b82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45e6a1620b82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der Montage der Einheit Kolben und Pleuelstange die in </w:t>
            </w:r>
            <w:hyperlink r:id="rId71735e6a1620b8765" w:history="1">
              <w:r>
                <w:rPr>
                  <w:b/>
                  <w:bCs/>
                  <w:color w:val="0000FF"/>
                  <w:position w:val="-2"/>
                  <w:sz w:val="20"/>
                  <w:szCs w:val="20"/>
                  <w:u w:val="single"/>
                </w:rPr>
                <w:t xml:space="preserve">Abs. 8.5.5</w:t>
              </w:r>
            </w:hyperlink>
            <w:r>
              <w:rPr>
                <w:color w:val="00274C"/>
                <w:position w:val="-2"/>
                <w:sz w:val="20"/>
                <w:szCs w:val="20"/>
              </w:rPr>
              <w:t xml:space="preserve"> beschriebenen Kontrollen durchführen.</w:t>
            </w:r>
          </w:p>
          <w:p/>
          <w:p/>
          <w:p>
            <w:pPr>
              <w:numPr>
                <w:ilvl w:val="0"/>
                <w:numId w:val="28652489"/>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W</w:t>
            </w:r>
            <w:r>
              <w:rPr>
                <w:color w:val="00274C"/>
                <w:position w:val="-2"/>
                <w:sz w:val="20"/>
                <w:szCs w:val="20"/>
              </w:rPr>
              <w:t xml:space="preserve"> drehen und dabei den Pleuelzapfen </w:t>
            </w:r>
            <w:r>
              <w:rPr>
                <w:b/>
                <w:bCs/>
                <w:color w:val="00274C"/>
                <w:position w:val="-2"/>
                <w:sz w:val="20"/>
                <w:szCs w:val="20"/>
              </w:rPr>
              <w:t xml:space="preserve">BG</w:t>
            </w:r>
            <w:r>
              <w:rPr>
                <w:color w:val="00274C"/>
                <w:position w:val="-2"/>
                <w:sz w:val="20"/>
                <w:szCs w:val="20"/>
              </w:rPr>
              <w:t xml:space="preserve"> in Richtung oberen OT des entsprechenden Zylinders verschieben.</w:t>
            </w:r>
          </w:p>
        </w:tc>
        <w:tc>
          <w:tcPr>
            <w:tcMar>
              <w:top w:w="150" w:type="dxa"/>
              <w:bottom w:w="150" w:type="dxa"/>
            </w:tcMar>
            <w:vAlign w:val="top"/>
          </w:tcPr>
          <w:p>
            <w:r>
              <w:rPr>
                <w:position w:val="-230"/>
              </w:rPr>
              <w:drawing>
                <wp:inline distT="0" distB="0" distL="0" distR="0">
                  <wp:extent cx="2232000" cy="1504800"/>
                  <wp:docPr id="15287780" name="name31235e6a1620d15ab"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33815e6a1620d15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9.16</w:t>
            </w:r>
          </w:p>
        </w:tc>
      </w:tr>
      <w:tr>
        <w:trPr>
          <w:trHeight w:val="0" w:hRule="atLeast"/>
        </w:trPr>
        <w:tc>
          <w:tcPr>
            <w:tcMar>
              <w:top w:w="150" w:type="dxa"/>
              <w:bottom w:w="150" w:type="dxa"/>
            </w:tcMar>
            <w:vAlign w:val="center"/>
          </w:tcPr>
          <w:p>
            <w:pPr>
              <w:numPr>
                <w:ilvl w:val="0"/>
                <w:numId w:val="28652490"/>
              </w:numPr>
              <w:spacing w:before="0" w:after="0" w:line="262" w:lineRule="auto"/>
              <w:jc w:val="left"/>
              <w:rPr>
                <w:color w:val="00274C"/>
                <w:sz w:val="20"/>
                <w:szCs w:val="20"/>
              </w:rPr>
            </w:pPr>
            <w:r>
              <w:rPr>
                <w:color w:val="00274C"/>
                <w:position w:val="-2"/>
                <w:sz w:val="20"/>
                <w:szCs w:val="20"/>
              </w:rPr>
              <w:t xml:space="preserve">Den Mantel und die Kolbenringe von Kolben </w:t>
            </w:r>
            <w:r>
              <w:rPr>
                <w:b/>
                <w:bCs/>
                <w:color w:val="00274C"/>
                <w:position w:val="-2"/>
                <w:sz w:val="20"/>
                <w:szCs w:val="20"/>
              </w:rPr>
              <w:t xml:space="preserve">AQ</w:t>
            </w:r>
            <w:r>
              <w:rPr>
                <w:color w:val="00274C"/>
                <w:position w:val="-2"/>
                <w:sz w:val="20"/>
                <w:szCs w:val="20"/>
              </w:rPr>
              <w:t xml:space="preserve"> schmieren.</w:t>
            </w:r>
          </w:p>
          <w:p>
            <w:pPr>
              <w:numPr>
                <w:ilvl w:val="0"/>
                <w:numId w:val="28652490"/>
              </w:numPr>
              <w:spacing w:before="0" w:after="0" w:line="262" w:lineRule="auto"/>
              <w:jc w:val="left"/>
              <w:rPr>
                <w:color w:val="00274C"/>
                <w:sz w:val="20"/>
                <w:szCs w:val="20"/>
              </w:rPr>
            </w:pPr>
            <w:r>
              <w:rPr>
                <w:color w:val="00274C"/>
                <w:position w:val="-2"/>
                <w:sz w:val="20"/>
                <w:szCs w:val="20"/>
              </w:rPr>
              <w:t xml:space="preserve">Überprüfen, dass das Halblager  </w:t>
            </w:r>
            <w:r>
              <w:rPr>
                <w:b/>
                <w:bCs/>
                <w:color w:val="00274C"/>
                <w:position w:val="-2"/>
                <w:sz w:val="20"/>
                <w:szCs w:val="20"/>
              </w:rPr>
              <w:t xml:space="preserve">AS</w:t>
            </w:r>
            <w:r>
              <w:rPr>
                <w:color w:val="00274C"/>
                <w:position w:val="-2"/>
                <w:sz w:val="20"/>
                <w:szCs w:val="20"/>
              </w:rPr>
              <w:t xml:space="preserve"> korrekt montiert und ausreichend geschmiert wurde.</w:t>
            </w:r>
          </w:p>
          <w:p>
            <w:pPr>
              <w:numPr>
                <w:ilvl w:val="0"/>
                <w:numId w:val="28652490"/>
              </w:numPr>
              <w:spacing w:before="0" w:after="0" w:line="262" w:lineRule="auto"/>
              <w:jc w:val="left"/>
              <w:rPr>
                <w:color w:val="00274C"/>
                <w:sz w:val="20"/>
                <w:szCs w:val="20"/>
              </w:rPr>
            </w:pPr>
            <w:r>
              <w:rPr>
                <w:color w:val="00274C"/>
                <w:position w:val="-2"/>
                <w:sz w:val="20"/>
                <w:szCs w:val="20"/>
              </w:rPr>
              <w:t xml:space="preserve">Mit Hilfe einer Spannzange den Kolben ungefähr 10 mm (Maß </w:t>
            </w:r>
            <w:r>
              <w:rPr>
                <w:b/>
                <w:bCs/>
                <w:color w:val="00274C"/>
                <w:position w:val="-2"/>
                <w:sz w:val="20"/>
                <w:szCs w:val="20"/>
              </w:rPr>
              <w:t xml:space="preserve">BM</w:t>
            </w:r>
            <w:r>
              <w:rPr>
                <w:color w:val="00274C"/>
                <w:position w:val="-2"/>
                <w:sz w:val="20"/>
                <w:szCs w:val="20"/>
              </w:rPr>
              <w:t xml:space="preserve"> ) weit in den Zylinder </w:t>
            </w:r>
            <w:r>
              <w:rPr>
                <w:b/>
                <w:bCs/>
                <w:color w:val="00274C"/>
                <w:position w:val="-2"/>
                <w:sz w:val="20"/>
                <w:szCs w:val="20"/>
              </w:rPr>
              <w:t xml:space="preserve">BQ</w:t>
            </w:r>
            <w:r>
              <w:rPr>
                <w:color w:val="00274C"/>
                <w:position w:val="-2"/>
                <w:sz w:val="20"/>
                <w:szCs w:val="20"/>
              </w:rPr>
              <w:t xml:space="preserve"> einführen.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087965" name="name32095e6a1620eaf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35e6a1620eaf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Kontrollieren, dass die unter </w:t>
            </w:r>
            <w:r>
              <w:rPr>
                <w:b/>
                <w:bCs/>
                <w:color w:val="00274C"/>
                <w:position w:val="-2"/>
                <w:sz w:val="20"/>
                <w:szCs w:val="20"/>
              </w:rPr>
              <w:t xml:space="preserve">Punkt 1</w:t>
            </w:r>
            <w:r>
              <w:rPr>
                <w:color w:val="00274C"/>
                <w:position w:val="-2"/>
                <w:sz w:val="20"/>
                <w:szCs w:val="20"/>
              </w:rPr>
              <w:t xml:space="preserve"> beschriebene Bedingung vorliegt.</w:t>
            </w:r>
          </w:p>
          <w:p>
            <w:pPr>
              <w:numPr>
                <w:ilvl w:val="0"/>
                <w:numId w:val="28652309"/>
              </w:numPr>
              <w:spacing w:before="0" w:after="0" w:line="262" w:lineRule="auto"/>
              <w:jc w:val="left"/>
              <w:rPr>
                <w:color w:val="00274C"/>
                <w:sz w:val="20"/>
                <w:szCs w:val="20"/>
              </w:rPr>
            </w:pPr>
            <w:r>
              <w:rPr>
                <w:color w:val="00274C"/>
                <w:position w:val="-2"/>
                <w:sz w:val="20"/>
                <w:szCs w:val="20"/>
              </w:rPr>
              <w:t xml:space="preserve">Der Kolben </w:t>
            </w:r>
            <w:r>
              <w:rPr>
                <w:b/>
                <w:bCs/>
                <w:color w:val="00274C"/>
                <w:position w:val="-2"/>
                <w:sz w:val="20"/>
                <w:szCs w:val="20"/>
              </w:rPr>
              <w:t xml:space="preserve">AQ</w:t>
            </w:r>
            <w:r>
              <w:rPr>
                <w:color w:val="00274C"/>
                <w:position w:val="-2"/>
                <w:sz w:val="20"/>
                <w:szCs w:val="20"/>
              </w:rPr>
              <w:t xml:space="preserve"> muss so montiert werden, dass der Pfeil </w:t>
            </w:r>
            <w:r>
              <w:rPr>
                <w:b/>
                <w:bCs/>
                <w:color w:val="00274C"/>
                <w:position w:val="-2"/>
                <w:sz w:val="20"/>
                <w:szCs w:val="20"/>
              </w:rPr>
              <w:t xml:space="preserve">BN</w:t>
            </w:r>
            <w:r>
              <w:rPr>
                <w:color w:val="00274C"/>
                <w:position w:val="-2"/>
                <w:sz w:val="20"/>
                <w:szCs w:val="20"/>
              </w:rPr>
              <w:t xml:space="preserve"> (der auf den Kolbenboden aufgedruckt ist) auf die Verteilerseite weist.</w:t>
            </w:r>
          </w:p>
          <w:p/>
          <w:p/>
          <w:p/>
          <w:p/>
          <w:p>
            <w:pPr>
              <w:numPr>
                <w:ilvl w:val="0"/>
                <w:numId w:val="28652491"/>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um 10° gegen den Uhrzeigersinn, ausgehend von seiner korrekten Montageposition drehen (Abb. </w:t>
            </w:r>
            <w:r>
              <w:rPr>
                <w:b/>
                <w:bCs/>
                <w:color w:val="00274C"/>
                <w:position w:val="-2"/>
                <w:sz w:val="20"/>
                <w:szCs w:val="20"/>
              </w:rPr>
              <w:t xml:space="preserve">9.18</w:t>
            </w:r>
            <w:r>
              <w:rPr>
                <w:color w:val="00274C"/>
                <w:position w:val="-2"/>
                <w:sz w:val="20"/>
                <w:szCs w:val="20"/>
              </w:rPr>
              <w:t xml:space="preserve"> - Maß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So wird eine Kollision zwischen der Pleuelstange </w:t>
            </w:r>
            <w:r>
              <w:rPr>
                <w:b/>
                <w:bCs/>
                <w:color w:val="00274C"/>
                <w:position w:val="-2"/>
                <w:sz w:val="20"/>
                <w:szCs w:val="20"/>
              </w:rPr>
              <w:t xml:space="preserve">AZ</w:t>
            </w:r>
            <w:r>
              <w:rPr>
                <w:color w:val="00274C"/>
                <w:position w:val="-2"/>
                <w:sz w:val="20"/>
                <w:szCs w:val="20"/>
              </w:rPr>
              <w:t xml:space="preserve"> und der Einspritzdüse </w:t>
            </w:r>
            <w:r>
              <w:rPr>
                <w:b/>
                <w:bCs/>
                <w:color w:val="00274C"/>
                <w:position w:val="-2"/>
                <w:sz w:val="20"/>
                <w:szCs w:val="20"/>
              </w:rPr>
              <w:t xml:space="preserve">V</w:t>
            </w:r>
            <w:r>
              <w:rPr>
                <w:color w:val="00274C"/>
                <w:position w:val="-2"/>
                <w:sz w:val="20"/>
                <w:szCs w:val="20"/>
              </w:rPr>
              <w:t xml:space="preserve"> vermieden.</w:t>
            </w:r>
          </w:p>
        </w:tc>
        <w:tc>
          <w:tcPr>
            <w:tcMar>
              <w:top w:w="150" w:type="dxa"/>
              <w:bottom w:w="150" w:type="dxa"/>
            </w:tcMar>
            <w:vAlign w:val="top"/>
          </w:tcPr>
          <w:p>
            <w:r>
              <w:rPr>
                <w:position w:val="-230"/>
              </w:rPr>
              <w:drawing>
                <wp:inline distT="0" distB="0" distL="0" distR="0">
                  <wp:extent cx="2232000" cy="1504800"/>
                  <wp:docPr id="79518780" name="name93645e6a16211028e"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90285e6a1621102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9.17</w:t>
            </w:r>
            <w:r>
              <w:rPr>
                <w:position w:val="-230"/>
              </w:rPr>
              <w:drawing>
                <wp:inline distT="0" distB="0" distL="0" distR="0">
                  <wp:extent cx="2232000" cy="1504800"/>
                  <wp:docPr id="62482788" name="name72045e6a162126702"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17665e6a1621266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9.18</w:t>
            </w:r>
            <w:r>
              <w:rPr>
                <w:position w:val="-230"/>
              </w:rPr>
              <w:drawing>
                <wp:inline distT="0" distB="0" distL="0" distR="0">
                  <wp:extent cx="2232000" cy="1504800"/>
                  <wp:docPr id="4878053" name="name35075e6a16213d968"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72285e6a16213d9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66831" name="name30675e6a1621513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15e6a1621513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Den Kolbenringspanner am Kolben montiert lassen.</w:t>
            </w:r>
          </w:p>
          <w:p>
            <w:pPr>
              <w:numPr>
                <w:ilvl w:val="0"/>
                <w:numId w:val="28652492"/>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nach unten drücken, ohne die Zylindersegmente einzuführen, den Kolben </w:t>
            </w:r>
            <w:r>
              <w:rPr>
                <w:b/>
                <w:bCs/>
                <w:color w:val="00274C"/>
                <w:position w:val="-2"/>
                <w:sz w:val="20"/>
                <w:szCs w:val="20"/>
              </w:rPr>
              <w:t xml:space="preserve">AQ</w:t>
            </w:r>
            <w:r>
              <w:rPr>
                <w:color w:val="00274C"/>
                <w:position w:val="-2"/>
                <w:sz w:val="20"/>
                <w:szCs w:val="20"/>
              </w:rPr>
              <w:t xml:space="preserve"> um 10° im Uhrzeigersinn drehen (Maß  </w:t>
            </w:r>
            <w:r>
              <w:rPr>
                <w:b/>
                <w:bCs/>
                <w:color w:val="00274C"/>
                <w:position w:val="-2"/>
                <w:sz w:val="20"/>
                <w:szCs w:val="20"/>
              </w:rPr>
              <w:t xml:space="preserve">BR</w:t>
            </w:r>
            <w:r>
              <w:rPr>
                <w:color w:val="00274C"/>
                <w:position w:val="-2"/>
                <w:sz w:val="20"/>
                <w:szCs w:val="20"/>
              </w:rPr>
              <w:t xml:space="preserve"> - richtige Montageposition).</w:t>
            </w:r>
          </w:p>
        </w:tc>
        <w:tc>
          <w:tcPr>
            <w:tcMar>
              <w:top w:w="150" w:type="dxa"/>
              <w:bottom w:w="150" w:type="dxa"/>
            </w:tcMar>
            <w:vAlign w:val="top"/>
          </w:tcPr>
          <w:p>
            <w:r>
              <w:rPr>
                <w:position w:val="-198"/>
              </w:rPr>
              <w:drawing>
                <wp:inline distT="0" distB="0" distL="0" distR="0">
                  <wp:extent cx="2880000" cy="1310400"/>
                  <wp:docPr id="51484263" name="name28185e6a162169873"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75065e6a16216986d"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8652493"/>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nach unten drücken, dabei den Pleuelzapfen </w:t>
            </w:r>
            <w:r>
              <w:rPr>
                <w:b/>
                <w:bCs/>
                <w:color w:val="00274C"/>
                <w:position w:val="-2"/>
                <w:sz w:val="20"/>
                <w:szCs w:val="20"/>
              </w:rPr>
              <w:t xml:space="preserve">BG</w:t>
            </w:r>
            <w:r>
              <w:rPr>
                <w:color w:val="00274C"/>
                <w:position w:val="-2"/>
                <w:sz w:val="20"/>
                <w:szCs w:val="20"/>
              </w:rPr>
              <w:t xml:space="preserve"> mit der Pleuelstange </w:t>
            </w:r>
            <w:r>
              <w:rPr>
                <w:b/>
                <w:bCs/>
                <w:color w:val="00274C"/>
                <w:position w:val="-2"/>
                <w:sz w:val="20"/>
                <w:szCs w:val="20"/>
              </w:rPr>
              <w:t xml:space="preserve">AZ</w:t>
            </w:r>
            <w:r>
              <w:rPr>
                <w:color w:val="00274C"/>
                <w:position w:val="-2"/>
                <w:sz w:val="20"/>
                <w:szCs w:val="20"/>
              </w:rPr>
              <w:t xml:space="preserve"> zentrieren.</w:t>
            </w:r>
          </w:p>
          <w:p>
            <w:pPr>
              <w:numPr>
                <w:ilvl w:val="0"/>
                <w:numId w:val="28652493"/>
              </w:numPr>
              <w:spacing w:before="0" w:after="0" w:line="262" w:lineRule="auto"/>
              <w:jc w:val="left"/>
              <w:rPr>
                <w:color w:val="00274C"/>
                <w:sz w:val="20"/>
                <w:szCs w:val="20"/>
              </w:rPr>
            </w:pPr>
            <w:r>
              <w:rPr>
                <w:color w:val="00274C"/>
                <w:position w:val="-2"/>
                <w:sz w:val="20"/>
                <w:szCs w:val="20"/>
              </w:rPr>
              <w:t xml:space="preserve">Das Kurbelgehäuse drehen, um den Kopfdeckel der Pleuelstange für die Zylinder 1 und 4 einzusetzen.</w:t>
            </w:r>
          </w:p>
          <w:p>
            <w:pPr>
              <w:numPr>
                <w:ilvl w:val="0"/>
                <w:numId w:val="28652493"/>
              </w:numPr>
              <w:spacing w:before="0" w:after="0" w:line="262" w:lineRule="auto"/>
              <w:jc w:val="left"/>
              <w:rPr>
                <w:color w:val="00274C"/>
                <w:sz w:val="20"/>
                <w:szCs w:val="20"/>
              </w:rPr>
            </w:pPr>
            <w:r>
              <w:rPr>
                <w:color w:val="00274C"/>
                <w:position w:val="-2"/>
                <w:sz w:val="20"/>
                <w:szCs w:val="20"/>
              </w:rPr>
              <w:t xml:space="preserve">Überprüfen, dass das Halblager </w:t>
            </w:r>
            <w:r>
              <w:rPr>
                <w:b/>
                <w:bCs/>
                <w:color w:val="00274C"/>
                <w:position w:val="-2"/>
                <w:sz w:val="20"/>
                <w:szCs w:val="20"/>
              </w:rPr>
              <w:t xml:space="preserve">AS</w:t>
            </w:r>
            <w:r>
              <w:rPr>
                <w:color w:val="00274C"/>
                <w:position w:val="-2"/>
                <w:sz w:val="20"/>
                <w:szCs w:val="20"/>
              </w:rPr>
              <w:t xml:space="preserve"> korrekt auf dem Deckel der Pleuelstange  </w:t>
            </w:r>
            <w:r>
              <w:rPr>
                <w:b/>
                <w:bCs/>
                <w:color w:val="00274C"/>
                <w:position w:val="-2"/>
                <w:sz w:val="20"/>
                <w:szCs w:val="20"/>
              </w:rPr>
              <w:t xml:space="preserve">AV</w:t>
            </w:r>
            <w:r>
              <w:rPr>
                <w:color w:val="00274C"/>
                <w:position w:val="-2"/>
                <w:sz w:val="20"/>
                <w:szCs w:val="20"/>
              </w:rPr>
              <w:t xml:space="preserve"> montiert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22934" name="name13165e6a16217a4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25e6a16217a4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b/>
                <w:bCs/>
                <w:color w:val="00274C"/>
                <w:position w:val="-2"/>
                <w:sz w:val="20"/>
                <w:szCs w:val="20"/>
              </w:rPr>
              <w:t xml:space="preserve">•</w:t>
            </w:r>
            <w:r>
              <w:rPr>
                <w:color w:val="00274C"/>
                <w:position w:val="-2"/>
                <w:sz w:val="20"/>
                <w:szCs w:val="20"/>
              </w:rPr>
              <w:t xml:space="preserve"> Sicherstellen, dass die Bruchflächen des Pleueldeckels </w:t>
            </w:r>
            <w:r>
              <w:rPr>
                <w:b/>
                <w:bCs/>
                <w:color w:val="00274C"/>
                <w:position w:val="-2"/>
                <w:sz w:val="20"/>
                <w:szCs w:val="20"/>
              </w:rPr>
              <w:t xml:space="preserve">AV</w:t>
            </w:r>
            <w:r>
              <w:rPr>
                <w:color w:val="00274C"/>
                <w:position w:val="-2"/>
                <w:sz w:val="20"/>
                <w:szCs w:val="20"/>
              </w:rPr>
              <w:t xml:space="preserve"> passgenau mit dem Pleuel  </w:t>
            </w:r>
            <w:r>
              <w:rPr>
                <w:b/>
                <w:bCs/>
                <w:color w:val="00274C"/>
                <w:position w:val="-2"/>
                <w:sz w:val="20"/>
                <w:szCs w:val="20"/>
              </w:rPr>
              <w:t xml:space="preserve">AZ</w:t>
            </w:r>
            <w:r>
              <w:rPr>
                <w:color w:val="00274C"/>
                <w:position w:val="-2"/>
                <w:sz w:val="20"/>
                <w:szCs w:val="20"/>
              </w:rPr>
              <w:t xml:space="preserve"> übereinstimmen, bevor die Schrauben </w:t>
            </w:r>
            <w:r>
              <w:rPr>
                <w:b/>
                <w:bCs/>
                <w:color w:val="00274C"/>
                <w:position w:val="-2"/>
                <w:sz w:val="20"/>
                <w:szCs w:val="20"/>
              </w:rPr>
              <w:t xml:space="preserve">AU</w:t>
            </w:r>
            <w:r>
              <w:rPr>
                <w:color w:val="00274C"/>
                <w:position w:val="-2"/>
                <w:sz w:val="20"/>
                <w:szCs w:val="20"/>
              </w:rPr>
              <w:t xml:space="preserve"> angezogen werden.</w:t>
            </w:r>
          </w:p>
          <w:p/>
          <w:p/>
          <w:p/>
          <w:p/>
          <w:p>
            <w:pPr>
              <w:numPr>
                <w:ilvl w:val="0"/>
                <w:numId w:val="28652494"/>
              </w:numPr>
              <w:spacing w:before="0" w:after="0" w:line="262" w:lineRule="auto"/>
              <w:jc w:val="left"/>
              <w:rPr>
                <w:color w:val="00274C"/>
                <w:sz w:val="20"/>
                <w:szCs w:val="20"/>
              </w:rPr>
            </w:pPr>
            <w:r>
              <w:rPr>
                <w:color w:val="00274C"/>
                <w:position w:val="-2"/>
                <w:sz w:val="20"/>
                <w:szCs w:val="20"/>
              </w:rPr>
              <w:t xml:space="preserve">Den Deckel der Pleuelstange </w:t>
            </w:r>
            <w:r>
              <w:rPr>
                <w:b/>
                <w:bCs/>
                <w:color w:val="00274C"/>
                <w:position w:val="-2"/>
                <w:sz w:val="20"/>
                <w:szCs w:val="20"/>
              </w:rPr>
              <w:t xml:space="preserve">AV</w:t>
            </w:r>
            <w:r>
              <w:rPr>
                <w:color w:val="00274C"/>
                <w:position w:val="-2"/>
                <w:sz w:val="20"/>
                <w:szCs w:val="20"/>
              </w:rPr>
              <w:t xml:space="preserve"> mit der Pleuelstange </w:t>
            </w:r>
            <w:r>
              <w:rPr>
                <w:b/>
                <w:bCs/>
                <w:color w:val="00274C"/>
                <w:position w:val="-2"/>
                <w:sz w:val="20"/>
                <w:szCs w:val="20"/>
              </w:rPr>
              <w:t xml:space="preserve">AZ</w:t>
            </w:r>
            <w:r>
              <w:rPr>
                <w:color w:val="00274C"/>
                <w:position w:val="-2"/>
                <w:sz w:val="20"/>
                <w:szCs w:val="20"/>
              </w:rPr>
              <w:t xml:space="preserve"> verbinden; dabei die bei der Demontage angebrachten Bezugszeichen berücksichtigen ( </w:t>
            </w:r>
            <w:hyperlink r:id="rId18475e6a16217b210" w:history="1">
              <w:r>
                <w:rPr>
                  <w:b/>
                  <w:bCs/>
                  <w:color w:val="0000FF"/>
                  <w:position w:val="-2"/>
                  <w:sz w:val="20"/>
                  <w:szCs w:val="20"/>
                </w:rPr>
                <w:t xml:space="preserve">Abs. 7.15.2 und 7.15.5</w:t>
              </w:r>
            </w:hyperlink>
            <w:r>
              <w:rPr>
                <w:color w:val="00274C"/>
                <w:position w:val="-2"/>
                <w:sz w:val="20"/>
                <w:szCs w:val="20"/>
              </w:rPr>
              <w:t xml:space="preserve"> ).</w:t>
            </w:r>
          </w:p>
          <w:p>
            <w:pPr>
              <w:numPr>
                <w:ilvl w:val="0"/>
                <w:numId w:val="2865249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festziehen.</w:t>
            </w:r>
          </w:p>
          <w:p>
            <w:pPr>
              <w:numPr>
                <w:ilvl w:val="0"/>
                <w:numId w:val="28652494"/>
              </w:numPr>
              <w:spacing w:before="0" w:after="0" w:line="262" w:lineRule="auto"/>
              <w:jc w:val="left"/>
              <w:rPr>
                <w:color w:val="00274C"/>
                <w:sz w:val="20"/>
                <w:szCs w:val="20"/>
              </w:rPr>
            </w:pPr>
            <w:r>
              <w:rPr>
                <w:color w:val="00274C"/>
                <w:position w:val="-2"/>
                <w:sz w:val="20"/>
                <w:szCs w:val="20"/>
              </w:rPr>
              <w:t xml:space="preserve">Die Vorgänge von 1 bis 10 für jeden Zylinder wiederholen.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23329" name="name15805e6a16218e3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05e6a16218e3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w:t>
            </w:r>
            <w:r>
              <w:rPr>
                <w:color w:val="00274C"/>
                <w:position w:val="-2"/>
                <w:sz w:val="20"/>
                <w:szCs w:val="20"/>
              </w:rPr>
              <w:t xml:space="preserve">   Werden die Montagevorgänge nicht eingehalten, kann dies den Betrieb des Motors beeinträchtigen und schwere Sach- und Personenschäden hervorrufen.</w:t>
            </w:r>
          </w:p>
          <w:p/>
          <w:p/>
          <w:p/>
          <w:p/>
          <w:p/>
          <w:p/>
          <w:p>
            <w:pPr>
              <w:numPr>
                <w:ilvl w:val="0"/>
                <w:numId w:val="2865249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 abwechselnd anziehen, dabei unbedingt die angegebenen Anziehmomente einhalten.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Abfolge für das Anziehen der  </w:t>
            </w:r>
            <w:r>
              <w:rPr>
                <w:b/>
                <w:bCs/>
                <w:color w:val="00274C"/>
                <w:position w:val="-2"/>
                <w:sz w:val="20"/>
                <w:szCs w:val="20"/>
              </w:rPr>
              <w:t xml:space="preserve">Torx-Schrauben M10x1</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br/>
              <w:t xml:space="preserve">2. ZYKLUS - mit einem Anziehmoment von </w:t>
            </w:r>
            <w:r>
              <w:rPr>
                <w:b/>
                <w:bCs/>
                <w:color w:val="00274C"/>
                <w:position w:val="-2"/>
                <w:sz w:val="20"/>
                <w:szCs w:val="20"/>
              </w:rPr>
              <w:t xml:space="preserve">85 Nm;</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495"/>
              </w:numPr>
              <w:spacing w:before="0" w:after="0" w:line="262" w:lineRule="auto"/>
              <w:jc w:val="left"/>
              <w:rPr>
                <w:color w:val="00274C"/>
                <w:sz w:val="20"/>
                <w:szCs w:val="20"/>
              </w:rPr>
            </w:pPr>
            <w:r>
              <w:rPr>
                <w:color w:val="00274C"/>
                <w:position w:val="-2"/>
                <w:sz w:val="20"/>
                <w:szCs w:val="20"/>
              </w:rPr>
              <w:t xml:space="preserve">Kontrollieren, dass die Pleuelstangen über ein gewisses Spiel verfügen und dass sich die Kurbelwelle </w:t>
            </w:r>
            <w:r>
              <w:rPr>
                <w:b/>
                <w:bCs/>
                <w:color w:val="00274C"/>
                <w:position w:val="-2"/>
                <w:sz w:val="20"/>
                <w:szCs w:val="20"/>
              </w:rPr>
              <w:t xml:space="preserve">W</w:t>
            </w:r>
            <w:r>
              <w:rPr>
                <w:color w:val="00274C"/>
                <w:position w:val="-2"/>
                <w:sz w:val="20"/>
                <w:szCs w:val="20"/>
              </w:rPr>
              <w:t xml:space="preserve"> ohne Behinderung dreht.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Nach Durchführung der unter Punkt </w:t>
            </w:r>
            <w:r>
              <w:rPr>
                <w:b/>
                <w:bCs/>
                <w:color w:val="00274C"/>
                <w:position w:val="-2"/>
                <w:sz w:val="20"/>
                <w:szCs w:val="20"/>
              </w:rPr>
              <w:t xml:space="preserve">14</w:t>
            </w:r>
            <w:r>
              <w:rPr>
                <w:color w:val="00274C"/>
                <w:position w:val="-2"/>
                <w:sz w:val="20"/>
                <w:szCs w:val="20"/>
              </w:rPr>
              <w:t xml:space="preserve"> angeführten Kontrolle, die Welle </w:t>
            </w:r>
            <w:r>
              <w:rPr>
                <w:b/>
                <w:bCs/>
                <w:color w:val="00274C"/>
                <w:position w:val="-2"/>
                <w:sz w:val="20"/>
                <w:szCs w:val="20"/>
              </w:rPr>
              <w:t xml:space="preserve">W</w:t>
            </w:r>
            <w:r>
              <w:rPr>
                <w:color w:val="00274C"/>
                <w:position w:val="-2"/>
                <w:sz w:val="20"/>
                <w:szCs w:val="20"/>
              </w:rPr>
              <w:t xml:space="preserve"> mit dem ersten Zylinder OT positionieren.</w:t>
            </w:r>
          </w:p>
        </w:tc>
        <w:tc>
          <w:tcPr>
            <w:tcMar>
              <w:top w:w="150" w:type="dxa"/>
              <w:bottom w:w="150" w:type="dxa"/>
            </w:tcMar>
            <w:vAlign w:val="top"/>
          </w:tcPr>
          <w:p>
            <w:r>
              <w:rPr>
                <w:position w:val="-218"/>
              </w:rPr>
              <w:drawing>
                <wp:inline distT="0" distB="0" distL="0" distR="0">
                  <wp:extent cx="2232000" cy="1432800"/>
                  <wp:docPr id="629521" name="name41735e6a1621a985f"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72645e6a1621a985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9.21</w:t>
            </w:r>
            <w:r>
              <w:rPr>
                <w:position w:val="-230"/>
              </w:rPr>
              <w:drawing>
                <wp:inline distT="0" distB="0" distL="0" distR="0">
                  <wp:extent cx="2232000" cy="1504800"/>
                  <wp:docPr id="17312542" name="name29425e6a1621c1eb7"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85805e6a1621c1e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9.22</w:t>
            </w:r>
            <w:r>
              <w:rPr>
                <w:position w:val="-230"/>
              </w:rPr>
              <w:drawing>
                <wp:inline distT="0" distB="0" distL="0" distR="0">
                  <wp:extent cx="2232000" cy="1504800"/>
                  <wp:docPr id="83090076" name="name79855e6a1621d943c"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33125e6a1621d94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tc>
        <w:tc>
          <w:tcPr>
            <w:tcMar>
              <w:top w:w="150" w:type="dxa"/>
              <w:bottom w:w="150" w:type="dxa"/>
            </w:tcMar>
            <w:vAlign w:val="top"/>
          </w:tcPr>
          <w:p>
            <w:pPr>
              <w:widowControl w:val="on"/>
              <w:pBdr/>
              <w:spacing w:before="0" w:after="0" w:line="262" w:lineRule="auto"/>
              <w:ind w:left="0" w:right="0"/>
              <w:jc w:val="left"/>
              <w:textAlignment w:val="top"/>
            </w:pPr>
            <w:hyperlink r:id="rId96555e6a1621df0a2"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Öldichtflansch der Antriebswelle Kurbelantriebswelle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10244" name="name98315e6a1621f0c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935e6a1621f0c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Überprüfen, dass die Kontaktfläche zwischen dem Flansch und der Gehäusehälfte einwandfrei sauber ist.</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BS</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496"/>
              </w:numPr>
              <w:spacing w:before="0" w:after="0" w:line="262" w:lineRule="auto"/>
              <w:jc w:val="left"/>
              <w:rPr>
                <w:color w:val="00274C"/>
                <w:sz w:val="20"/>
                <w:szCs w:val="20"/>
              </w:rPr>
            </w:pPr>
            <w:r>
              <w:rPr>
                <w:color w:val="00274C"/>
                <w:position w:val="-2"/>
                <w:sz w:val="20"/>
                <w:szCs w:val="20"/>
              </w:rPr>
              <w:t xml:space="preserve">Überprüfen, dass die Buchsen </w:t>
            </w:r>
            <w:r>
              <w:rPr>
                <w:b/>
                <w:bCs/>
                <w:color w:val="00274C"/>
                <w:position w:val="-2"/>
                <w:sz w:val="20"/>
                <w:szCs w:val="20"/>
              </w:rPr>
              <w:t xml:space="preserve">BT</w:t>
            </w:r>
            <w:r>
              <w:rPr>
                <w:color w:val="00274C"/>
                <w:position w:val="-2"/>
                <w:sz w:val="20"/>
                <w:szCs w:val="20"/>
              </w:rPr>
              <w:t xml:space="preserve"> auf dem Kurbelgehäuse </w:t>
            </w:r>
            <w:r>
              <w:rPr>
                <w:b/>
                <w:bCs/>
                <w:color w:val="00274C"/>
                <w:position w:val="-2"/>
                <w:sz w:val="20"/>
                <w:szCs w:val="20"/>
              </w:rPr>
              <w:t xml:space="preserve">E</w:t>
            </w:r>
            <w:r>
              <w:rPr>
                <w:color w:val="00274C"/>
                <w:position w:val="-2"/>
                <w:sz w:val="20"/>
                <w:szCs w:val="20"/>
              </w:rPr>
              <w:t xml:space="preserve"> vorhanden sind.</w:t>
            </w:r>
          </w:p>
          <w:p>
            <w:pPr>
              <w:numPr>
                <w:ilvl w:val="0"/>
                <w:numId w:val="28652496"/>
              </w:numPr>
              <w:spacing w:before="0" w:after="0" w:line="262" w:lineRule="auto"/>
              <w:jc w:val="left"/>
              <w:rPr>
                <w:color w:val="00274C"/>
                <w:sz w:val="20"/>
                <w:szCs w:val="20"/>
              </w:rPr>
            </w:pPr>
            <w:r>
              <w:rPr>
                <w:color w:val="00274C"/>
                <w:position w:val="-2"/>
                <w:sz w:val="20"/>
                <w:szCs w:val="20"/>
              </w:rPr>
              <w:t xml:space="preserve">Die Lippe der Öldichtung </w:t>
            </w:r>
            <w:r>
              <w:rPr>
                <w:b/>
                <w:bCs/>
                <w:color w:val="00274C"/>
                <w:position w:val="-2"/>
                <w:sz w:val="20"/>
                <w:szCs w:val="20"/>
              </w:rPr>
              <w:t xml:space="preserve">BU</w:t>
            </w:r>
            <w:r>
              <w:rPr>
                <w:color w:val="00274C"/>
                <w:position w:val="-2"/>
                <w:sz w:val="20"/>
                <w:szCs w:val="20"/>
              </w:rPr>
              <w:t xml:space="preserve"> mit Öl schmieren.</w:t>
            </w:r>
          </w:p>
          <w:p>
            <w:pPr>
              <w:numPr>
                <w:ilvl w:val="0"/>
                <w:numId w:val="2865249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BS</w:t>
            </w:r>
            <w:r>
              <w:rPr>
                <w:color w:val="00274C"/>
                <w:position w:val="-2"/>
                <w:sz w:val="20"/>
                <w:szCs w:val="20"/>
              </w:rPr>
              <w:t xml:space="preserve"> und den Flansch </w:t>
            </w:r>
            <w:r>
              <w:rPr>
                <w:b/>
                <w:bCs/>
                <w:color w:val="00274C"/>
                <w:position w:val="-2"/>
                <w:sz w:val="20"/>
                <w:szCs w:val="20"/>
              </w:rPr>
              <w:t xml:space="preserve">BV</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in Übereinstimmung mit den Buchsen </w:t>
            </w:r>
            <w:r>
              <w:rPr>
                <w:b/>
                <w:bCs/>
                <w:color w:val="00274C"/>
                <w:position w:val="-2"/>
                <w:sz w:val="20"/>
                <w:szCs w:val="20"/>
              </w:rPr>
              <w:t xml:space="preserve">BT</w:t>
            </w:r>
            <w:r>
              <w:rPr>
                <w:color w:val="00274C"/>
                <w:position w:val="-2"/>
                <w:sz w:val="20"/>
                <w:szCs w:val="20"/>
              </w:rPr>
              <w:t xml:space="preserve"> positionieren.</w:t>
            </w:r>
          </w:p>
          <w:p>
            <w:pPr>
              <w:numPr>
                <w:ilvl w:val="0"/>
                <w:numId w:val="28652496"/>
              </w:numPr>
              <w:spacing w:before="0" w:after="0" w:line="262" w:lineRule="auto"/>
              <w:jc w:val="left"/>
              <w:rPr>
                <w:color w:val="00274C"/>
                <w:sz w:val="20"/>
                <w:szCs w:val="20"/>
              </w:rPr>
            </w:pPr>
            <w:r>
              <w:rPr>
                <w:b/>
                <w:bCs/>
                <w:color w:val="00274C"/>
                <w:position w:val="-2"/>
                <w:sz w:val="20"/>
                <w:szCs w:val="20"/>
              </w:rPr>
              <w:t xml:space="preserve">Loctite 243</w:t>
            </w:r>
            <w:r>
              <w:rPr>
                <w:color w:val="00274C"/>
                <w:position w:val="-2"/>
                <w:sz w:val="20"/>
                <w:szCs w:val="20"/>
              </w:rPr>
              <w:t xml:space="preserve"> auf den </w:t>
            </w:r>
            <w:r>
              <w:rPr>
                <w:b/>
                <w:bCs/>
                <w:color w:val="00274C"/>
                <w:position w:val="-2"/>
                <w:sz w:val="20"/>
                <w:szCs w:val="20"/>
              </w:rPr>
              <w:t xml:space="preserve">2</w:t>
            </w:r>
            <w:r>
              <w:rPr>
                <w:color w:val="00274C"/>
                <w:position w:val="-2"/>
                <w:sz w:val="20"/>
                <w:szCs w:val="20"/>
              </w:rPr>
              <w:t xml:space="preserve"> Schrauben </w:t>
            </w:r>
            <w:r>
              <w:rPr>
                <w:b/>
                <w:bCs/>
                <w:color w:val="00274C"/>
                <w:position w:val="-2"/>
                <w:sz w:val="20"/>
                <w:szCs w:val="20"/>
              </w:rPr>
              <w:t xml:space="preserve">BW</w:t>
            </w:r>
            <w:r>
              <w:rPr>
                <w:color w:val="00274C"/>
                <w:position w:val="-2"/>
                <w:sz w:val="20"/>
                <w:szCs w:val="20"/>
              </w:rPr>
              <w:t xml:space="preserve"> , die den Buchsen </w:t>
            </w:r>
            <w:r>
              <w:rPr>
                <w:b/>
                <w:bCs/>
                <w:color w:val="00274C"/>
                <w:position w:val="-2"/>
                <w:sz w:val="20"/>
                <w:szCs w:val="20"/>
              </w:rPr>
              <w:t xml:space="preserve">BT</w:t>
            </w:r>
            <w:r>
              <w:rPr>
                <w:color w:val="00274C"/>
                <w:position w:val="-2"/>
                <w:sz w:val="20"/>
                <w:szCs w:val="20"/>
              </w:rPr>
              <w:t xml:space="preserve"> entsprechen, auftragen.</w:t>
            </w:r>
          </w:p>
          <w:p>
            <w:pPr>
              <w:numPr>
                <w:ilvl w:val="0"/>
                <w:numId w:val="28652496"/>
              </w:numPr>
              <w:spacing w:before="0" w:after="0" w:line="262" w:lineRule="auto"/>
              <w:jc w:val="left"/>
              <w:rPr>
                <w:color w:val="00274C"/>
                <w:sz w:val="20"/>
                <w:szCs w:val="20"/>
              </w:rPr>
            </w:pPr>
            <w:r>
              <w:rPr>
                <w:color w:val="00274C"/>
                <w:position w:val="-2"/>
                <w:sz w:val="20"/>
                <w:szCs w:val="20"/>
              </w:rPr>
              <w:t xml:space="preserve">Sämtliche Befestigungsschrauben </w:t>
            </w:r>
            <w:r>
              <w:rPr>
                <w:b/>
                <w:bCs/>
                <w:color w:val="00274C"/>
                <w:position w:val="-2"/>
                <w:sz w:val="20"/>
                <w:szCs w:val="20"/>
              </w:rPr>
              <w:t xml:space="preserve">BW</w:t>
            </w:r>
            <w:r>
              <w:rPr>
                <w:color w:val="00274C"/>
                <w:position w:val="-2"/>
                <w:sz w:val="20"/>
                <w:szCs w:val="20"/>
              </w:rPr>
              <w:t xml:space="preserve"> bis zum Anschlag einschrauben, ohne sie festzuziehen.</w:t>
            </w:r>
          </w:p>
          <w:p>
            <w:pPr>
              <w:numPr>
                <w:ilvl w:val="0"/>
                <w:numId w:val="28652496"/>
              </w:numPr>
              <w:spacing w:before="0" w:after="0" w:line="262" w:lineRule="auto"/>
              <w:jc w:val="left"/>
              <w:rPr>
                <w:color w:val="00274C"/>
                <w:sz w:val="20"/>
                <w:szCs w:val="20"/>
              </w:rPr>
            </w:pPr>
            <w:r>
              <w:rPr>
                <w:color w:val="00274C"/>
                <w:position w:val="-2"/>
                <w:sz w:val="20"/>
                <w:szCs w:val="20"/>
              </w:rPr>
              <w:t xml:space="preserve">Sämtliche Schrauben </w:t>
            </w:r>
            <w:r>
              <w:rPr>
                <w:b/>
                <w:bCs/>
                <w:color w:val="00274C"/>
                <w:position w:val="-2"/>
                <w:sz w:val="20"/>
                <w:szCs w:val="20"/>
              </w:rPr>
              <w:t xml:space="preserve">BW</w:t>
            </w:r>
            <w:r>
              <w:rPr>
                <w:color w:val="00274C"/>
                <w:position w:val="-2"/>
                <w:sz w:val="20"/>
                <w:szCs w:val="20"/>
              </w:rPr>
              <w:t xml:space="preserve"> festziehen, dabei muss unbedingt die angegebene Abfolge eingehalten werden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380553" name="name16365e6a162214c29"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64875e6a162214c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9.24</w:t>
            </w:r>
            <w:r>
              <w:rPr>
                <w:position w:val="-230"/>
              </w:rPr>
              <w:drawing>
                <wp:inline distT="0" distB="0" distL="0" distR="0">
                  <wp:extent cx="2232000" cy="1504800"/>
                  <wp:docPr id="80235270" name="name68495e6a1622279c8"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17525e6a1622279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Deckel der 3. Zapfwelle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15183" name="name81995e6a162238f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775e6a162238f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CA</w:t>
            </w:r>
            <w:r>
              <w:rPr>
                <w:color w:val="00274C"/>
                <w:position w:val="-2"/>
                <w:sz w:val="20"/>
                <w:szCs w:val="20"/>
              </w:rPr>
              <w:t xml:space="preserve"> bei jeder Montage austauschen oder alternativ dazu </w:t>
            </w:r>
            <w:r>
              <w:rPr>
                <w:b/>
                <w:bCs/>
                <w:color w:val="00274C"/>
                <w:position w:val="-2"/>
                <w:sz w:val="20"/>
                <w:szCs w:val="20"/>
              </w:rPr>
              <w:t xml:space="preserve">Loctite 2701</w:t>
            </w:r>
            <w:r>
              <w:rPr>
                <w:color w:val="00274C"/>
                <w:position w:val="-2"/>
                <w:sz w:val="20"/>
                <w:szCs w:val="20"/>
              </w:rPr>
              <w:t xml:space="preserve"> auf das Gewinde auftragen.</w:t>
            </w:r>
          </w:p>
          <w:p/>
          <w:p/>
          <w:p>
            <w:pPr>
              <w:numPr>
                <w:ilvl w:val="0"/>
                <w:numId w:val="28652497"/>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CB</w:t>
            </w:r>
            <w:r>
              <w:rPr>
                <w:color w:val="00274C"/>
                <w:position w:val="-2"/>
                <w:sz w:val="20"/>
                <w:szCs w:val="20"/>
              </w:rPr>
              <w:t xml:space="preserve"> mit den Schrauben </w:t>
            </w:r>
            <w:r>
              <w:rPr>
                <w:b/>
                <w:bCs/>
                <w:color w:val="00274C"/>
                <w:position w:val="-2"/>
                <w:sz w:val="20"/>
                <w:szCs w:val="20"/>
              </w:rPr>
              <w:t xml:space="preserve">CA</w:t>
            </w:r>
            <w:r>
              <w:rPr>
                <w:color w:val="00274C"/>
                <w:position w:val="-2"/>
                <w:sz w:val="20"/>
                <w:szCs w:val="20"/>
              </w:rPr>
              <w:t xml:space="preserve"> und </w:t>
            </w:r>
            <w:r>
              <w:rPr>
                <w:b/>
                <w:bCs/>
                <w:color w:val="00274C"/>
                <w:position w:val="-2"/>
                <w:sz w:val="20"/>
                <w:szCs w:val="20"/>
              </w:rPr>
              <w:t xml:space="preserve">CC</w:t>
            </w:r>
            <w:r>
              <w:rPr>
                <w:color w:val="00274C"/>
                <w:position w:val="-2"/>
                <w:sz w:val="20"/>
                <w:szCs w:val="20"/>
              </w:rPr>
              <w:t xml:space="preserve"> befestigen, nachdem die Dichtung </w:t>
            </w:r>
            <w:r>
              <w:rPr>
                <w:b/>
                <w:bCs/>
                <w:color w:val="00274C"/>
                <w:position w:val="-2"/>
                <w:sz w:val="20"/>
                <w:szCs w:val="20"/>
              </w:rPr>
              <w:t xml:space="preserve">CD</w:t>
            </w:r>
            <w:r>
              <w:rPr>
                <w:color w:val="00274C"/>
                <w:position w:val="-2"/>
                <w:sz w:val="20"/>
                <w:szCs w:val="20"/>
              </w:rPr>
              <w:t xml:space="preserve"> eingelegt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901456" name="name14545e6a16224dbed"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74865e6a16224db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Baugruppe Ölwanne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Öldampfrohre</w:t>
            </w:r>
          </w:p>
          <w:p/>
          <w:p/>
          <w:p>
            <w:pPr>
              <w:numPr>
                <w:ilvl w:val="0"/>
                <w:numId w:val="28652498"/>
              </w:numPr>
              <w:spacing w:before="0" w:after="0" w:line="262" w:lineRule="auto"/>
              <w:jc w:val="left"/>
              <w:rPr>
                <w:color w:val="00274C"/>
                <w:sz w:val="20"/>
                <w:szCs w:val="20"/>
              </w:rPr>
            </w:pPr>
            <w:r>
              <w:rPr>
                <w:b/>
                <w:bCs/>
                <w:color w:val="00274C"/>
                <w:position w:val="-2"/>
                <w:sz w:val="20"/>
                <w:szCs w:val="20"/>
              </w:rPr>
              <w:t xml:space="preserve">Loctite 648</w:t>
            </w:r>
            <w:r>
              <w:rPr>
                <w:color w:val="00274C"/>
                <w:position w:val="-2"/>
                <w:sz w:val="20"/>
                <w:szCs w:val="20"/>
              </w:rPr>
              <w:t xml:space="preserve"> auf die Gewinde der Rohre </w:t>
            </w:r>
            <w:r>
              <w:rPr>
                <w:b/>
                <w:bCs/>
                <w:color w:val="00274C"/>
                <w:position w:val="-2"/>
                <w:sz w:val="20"/>
                <w:szCs w:val="20"/>
              </w:rPr>
              <w:t xml:space="preserve">A</w:t>
            </w:r>
            <w:r>
              <w:rPr>
                <w:color w:val="00274C"/>
                <w:position w:val="-2"/>
                <w:sz w:val="20"/>
                <w:szCs w:val="20"/>
              </w:rPr>
              <w:t xml:space="preserve"> auftragen.</w:t>
            </w:r>
          </w:p>
          <w:p>
            <w:pPr>
              <w:numPr>
                <w:ilvl w:val="0"/>
                <w:numId w:val="28652498"/>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A</w:t>
            </w:r>
            <w:r>
              <w:rPr>
                <w:color w:val="00274C"/>
                <w:position w:val="-2"/>
                <w:sz w:val="20"/>
                <w:szCs w:val="20"/>
              </w:rPr>
              <w:t xml:space="preserve"> anschrauben und festziehen (Anziehmoment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915304" name="name21365e6a162268799"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76565e6a1622687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Ölsaugleitung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24336" name="name25235e6a16227e0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65e6a16227e0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muss bei jedem Einbau ausgetauscht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immer durch neue ersetzen oder alternativ dazu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499"/>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B</w:t>
            </w:r>
            <w:r>
              <w:rPr>
                <w:color w:val="00274C"/>
                <w:position w:val="-2"/>
                <w:sz w:val="20"/>
                <w:szCs w:val="20"/>
              </w:rPr>
              <w:t xml:space="preserve"> in den Sitz des Flansches der Ölsaugleitung </w:t>
            </w:r>
            <w:r>
              <w:rPr>
                <w:b/>
                <w:bCs/>
                <w:color w:val="00274C"/>
                <w:position w:val="-2"/>
                <w:sz w:val="20"/>
                <w:szCs w:val="20"/>
              </w:rPr>
              <w:t xml:space="preserve">D</w:t>
            </w:r>
            <w:r>
              <w:rPr>
                <w:color w:val="00274C"/>
                <w:position w:val="-2"/>
                <w:sz w:val="20"/>
                <w:szCs w:val="20"/>
              </w:rPr>
              <w:t xml:space="preserve"> einsetzen.</w:t>
            </w:r>
          </w:p>
          <w:p>
            <w:pPr>
              <w:numPr>
                <w:ilvl w:val="0"/>
                <w:numId w:val="28652499"/>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C</w:t>
            </w:r>
            <w:r>
              <w:rPr>
                <w:color w:val="00274C"/>
                <w:position w:val="-2"/>
                <w:sz w:val="20"/>
                <w:szCs w:val="20"/>
              </w:rPr>
              <w:t xml:space="preserve"> mit Hilfe der Schrauben </w:t>
            </w:r>
            <w:r>
              <w:rPr>
                <w:b/>
                <w:bCs/>
                <w:color w:val="00274C"/>
                <w:position w:val="-2"/>
                <w:sz w:val="20"/>
                <w:szCs w:val="20"/>
              </w:rPr>
              <w:t xml:space="preserve">D</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1319439" name="name44615e6a162295737"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62905e6a162295730" cstate="print"/>
                          <a:stretch>
                            <a:fillRect/>
                          </a:stretch>
                        </pic:blipFill>
                        <pic:spPr>
                          <a:xfrm>
                            <a:off x="0" y="0"/>
                            <a:ext cx="2232000" cy="1454400"/>
                          </a:xfrm>
                          <a:prstGeom prst="rect">
                            <a:avLst/>
                          </a:prstGeom>
                          <a:ln w="0">
                            <a:noFill/>
                          </a:ln>
                        </pic:spPr>
                      </pic:pic>
                    </a:graphicData>
                  </a:graphic>
                </wp:inline>
              </w:drawing>
            </w:r>
            <w:r>
              <w:rPr>
                <w:color w:val="00274C"/>
                <w:position w:val="0"/>
                <w:sz w:val="20"/>
                <w:szCs w:val="20"/>
              </w:rPr>
              <w:br/>
              <w:t xml:space="preserve">  </w:t>
            </w:r>
            <w:r>
              <w:rPr>
                <w:b/>
                <w:bCs/>
                <w:color w:val="00274C"/>
                <w:position w:val="0"/>
                <w:sz w:val="20"/>
                <w:szCs w:val="20"/>
              </w:rPr>
              <w:t xml:space="preserve">Abb.</w:t>
            </w:r>
            <w:r>
              <w:rPr>
                <w:b/>
                <w:bCs/>
                <w:color w:val="00274C"/>
                <w:position w:val="0"/>
                <w:sz w:val="20"/>
                <w:szCs w:val="20"/>
              </w:rPr>
              <w:t xml:space="preserve">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Ölwanne</w:t>
            </w:r>
          </w:p>
          <w:p/>
          <w:p/>
          <w:p>
            <w:pPr>
              <w:numPr>
                <w:ilvl w:val="0"/>
                <w:numId w:val="28652500"/>
              </w:numPr>
              <w:spacing w:before="0" w:after="0" w:line="262" w:lineRule="auto"/>
              <w:jc w:val="left"/>
              <w:rPr>
                <w:color w:val="00274C"/>
                <w:sz w:val="20"/>
                <w:szCs w:val="20"/>
              </w:rPr>
            </w:pPr>
            <w:r>
              <w:rPr>
                <w:color w:val="00274C"/>
                <w:position w:val="-2"/>
                <w:sz w:val="20"/>
                <w:szCs w:val="20"/>
              </w:rPr>
              <w:t xml:space="preserve">Überprüfen, dass die Kontaktflächen </w:t>
            </w:r>
            <w:r>
              <w:rPr>
                <w:b/>
                <w:bCs/>
                <w:color w:val="00274C"/>
                <w:position w:val="-2"/>
                <w:sz w:val="20"/>
                <w:szCs w:val="20"/>
              </w:rPr>
              <w:t xml:space="preserve">F</w:t>
            </w:r>
            <w:r>
              <w:rPr>
                <w:color w:val="00274C"/>
                <w:position w:val="-2"/>
                <w:sz w:val="20"/>
                <w:szCs w:val="20"/>
              </w:rPr>
              <w:t xml:space="preserve"> zwischen der Ölwanne </w:t>
            </w:r>
            <w:r>
              <w:rPr>
                <w:b/>
                <w:bCs/>
                <w:color w:val="00274C"/>
                <w:position w:val="-2"/>
                <w:sz w:val="20"/>
                <w:szCs w:val="20"/>
              </w:rPr>
              <w:t xml:space="preserve">G</w:t>
            </w:r>
            <w:r>
              <w:rPr>
                <w:color w:val="00274C"/>
                <w:position w:val="-2"/>
                <w:sz w:val="20"/>
                <w:szCs w:val="20"/>
              </w:rPr>
              <w:t xml:space="preserve"> und dem Kurbelgehäuse  </w:t>
            </w:r>
            <w:r>
              <w:rPr>
                <w:b/>
                <w:bCs/>
                <w:color w:val="00274C"/>
                <w:position w:val="-2"/>
                <w:sz w:val="20"/>
                <w:szCs w:val="20"/>
              </w:rPr>
              <w:t xml:space="preserve">E</w:t>
            </w:r>
            <w:r>
              <w:rPr>
                <w:color w:val="00274C"/>
                <w:position w:val="-2"/>
                <w:sz w:val="20"/>
                <w:szCs w:val="20"/>
              </w:rPr>
              <w:t xml:space="preserve"> einwandfrei sauber sind.</w:t>
            </w:r>
          </w:p>
          <w:p>
            <w:pPr>
              <w:numPr>
                <w:ilvl w:val="0"/>
                <w:numId w:val="28652500"/>
              </w:numPr>
              <w:spacing w:before="0" w:after="0" w:line="262" w:lineRule="auto"/>
              <w:jc w:val="left"/>
              <w:rPr>
                <w:color w:val="00274C"/>
                <w:sz w:val="20"/>
                <w:szCs w:val="20"/>
              </w:rPr>
            </w:pPr>
            <w:r>
              <w:rPr>
                <w:color w:val="00274C"/>
                <w:position w:val="-2"/>
                <w:sz w:val="20"/>
                <w:szCs w:val="20"/>
              </w:rPr>
              <w:t xml:space="preserve">Einen etwa </w:t>
            </w:r>
            <w:r>
              <w:rPr>
                <w:b/>
                <w:bCs/>
                <w:color w:val="00274C"/>
                <w:position w:val="-2"/>
                <w:sz w:val="20"/>
                <w:szCs w:val="20"/>
              </w:rPr>
              <w:t xml:space="preserve">2.5</w:t>
            </w:r>
            <w:r>
              <w:rPr>
                <w:color w:val="00274C"/>
                <w:position w:val="-2"/>
                <w:sz w:val="20"/>
                <w:szCs w:val="20"/>
              </w:rPr>
              <w:t xml:space="preserve"> mm starken Streifen Dichtungsmasse ( </w:t>
            </w:r>
            <w:r>
              <w:rPr>
                <w:b/>
                <w:bCs/>
                <w:color w:val="00274C"/>
                <w:position w:val="-2"/>
                <w:sz w:val="20"/>
                <w:szCs w:val="20"/>
              </w:rPr>
              <w:t xml:space="preserve">Loctite 5660</w:t>
            </w:r>
            <w:r>
              <w:rPr>
                <w:color w:val="00274C"/>
                <w:position w:val="-2"/>
                <w:sz w:val="20"/>
                <w:szCs w:val="20"/>
              </w:rPr>
              <w:t xml:space="preserve"> ) auf die Fläche </w:t>
            </w:r>
            <w:r>
              <w:rPr>
                <w:b/>
                <w:bCs/>
                <w:color w:val="00274C"/>
                <w:position w:val="-2"/>
                <w:sz w:val="20"/>
                <w:szCs w:val="20"/>
              </w:rPr>
              <w:t xml:space="preserve">F</w:t>
            </w:r>
            <w:r>
              <w:rPr>
                <w:color w:val="00274C"/>
                <w:position w:val="-2"/>
                <w:sz w:val="20"/>
                <w:szCs w:val="20"/>
              </w:rPr>
              <w:t xml:space="preserve"> der Ölwanne </w:t>
            </w:r>
            <w:r>
              <w:rPr>
                <w:b/>
                <w:bCs/>
                <w:color w:val="00274C"/>
                <w:position w:val="-2"/>
                <w:sz w:val="20"/>
                <w:szCs w:val="20"/>
              </w:rPr>
              <w:t xml:space="preserve">G</w:t>
            </w:r>
            <w:r>
              <w:rPr>
                <w:color w:val="00274C"/>
                <w:position w:val="-2"/>
                <w:sz w:val="20"/>
                <w:szCs w:val="20"/>
              </w:rPr>
              <w:t xml:space="preserve"> auftragen.  </w:t>
            </w:r>
          </w:p>
          <w:p>
            <w:pPr>
              <w:numPr>
                <w:ilvl w:val="0"/>
                <w:numId w:val="28652500"/>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76585e6a162297497"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tc>
        <w:tc>
          <w:tcPr>
            <w:tcMar>
              <w:top w:w="150" w:type="dxa"/>
              <w:bottom w:w="150" w:type="dxa"/>
            </w:tcMar>
            <w:vAlign w:val="top"/>
          </w:tcPr>
          <w:p>
            <w:r>
              <w:rPr>
                <w:position w:val="-222"/>
              </w:rPr>
              <w:drawing>
                <wp:inline distT="0" distB="0" distL="0" distR="0">
                  <wp:extent cx="2232000" cy="1454400"/>
                  <wp:docPr id="70222714" name="name77635e6a1622ad13d"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71025e6a1622ad13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55053" name="name76825e6a1622bcc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35e6a1622bcc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festziehen, dabei müssen unbedingt die angeführte Abfolge sowie die angegebenen Anziehmomente eingehalten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50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 </w:t>
            </w:r>
            <w:r>
              <w:rPr>
                <w:color w:val="00274C"/>
                <w:position w:val="-2"/>
                <w:sz w:val="20"/>
                <w:szCs w:val="20"/>
              </w:rPr>
              <w:t xml:space="preserve"> unter Berücksichtigung der angeführten Abfolge festziehen (Anziehmoment </w:t>
            </w:r>
            <w:r>
              <w:rPr>
                <w:b/>
                <w:bCs/>
                <w:color w:val="00274C"/>
                <w:position w:val="-2"/>
                <w:sz w:val="20"/>
                <w:szCs w:val="20"/>
              </w:rPr>
              <w:t xml:space="preserve">25 Nm</w:t>
            </w:r>
            <w:r>
              <w:rPr>
                <w:color w:val="00274C"/>
                <w:position w:val="-2"/>
                <w:sz w:val="20"/>
                <w:szCs w:val="20"/>
              </w:rPr>
              <w:t xml:space="preserve"> ).</w:t>
            </w:r>
          </w:p>
          <w:p>
            <w:pPr>
              <w:numPr>
                <w:ilvl w:val="0"/>
                <w:numId w:val="28652501"/>
              </w:numPr>
              <w:spacing w:before="0" w:after="0" w:line="262" w:lineRule="auto"/>
              <w:jc w:val="left"/>
              <w:rPr>
                <w:color w:val="00274C"/>
                <w:sz w:val="20"/>
                <w:szCs w:val="20"/>
              </w:rPr>
            </w:pPr>
            <w:r>
              <w:rPr>
                <w:color w:val="00274C"/>
                <w:position w:val="-2"/>
                <w:sz w:val="20"/>
                <w:szCs w:val="20"/>
              </w:rPr>
              <w:t xml:space="preserve">Nachdem alle Schrauben angezogen wurden, die Schraube </w:t>
            </w:r>
            <w:r>
              <w:rPr>
                <w:b/>
                <w:bCs/>
                <w:color w:val="00274C"/>
                <w:position w:val="-2"/>
                <w:sz w:val="20"/>
                <w:szCs w:val="20"/>
              </w:rPr>
              <w:t xml:space="preserve">Nr. 1</w:t>
            </w:r>
            <w:r>
              <w:rPr>
                <w:color w:val="00274C"/>
                <w:position w:val="-2"/>
                <w:sz w:val="20"/>
                <w:szCs w:val="20"/>
              </w:rPr>
              <w:t xml:space="preserve"> lösen und erneut mit dem unter </w:t>
            </w:r>
            <w:r>
              <w:rPr>
                <w:b/>
                <w:bCs/>
                <w:color w:val="00274C"/>
                <w:position w:val="-2"/>
                <w:sz w:val="20"/>
                <w:szCs w:val="20"/>
              </w:rPr>
              <w:t xml:space="preserve">Punkt 4</w:t>
            </w:r>
            <w:r>
              <w:rPr>
                <w:color w:val="00274C"/>
                <w:position w:val="-2"/>
                <w:sz w:val="20"/>
                <w:szCs w:val="20"/>
              </w:rPr>
              <w:t xml:space="preserve"> angegebenen Anziehmoment festziehen.</w:t>
            </w:r>
          </w:p>
          <w:p>
            <w:pPr>
              <w:numPr>
                <w:ilvl w:val="0"/>
                <w:numId w:val="28652501"/>
              </w:numPr>
              <w:spacing w:before="0" w:after="0" w:line="262" w:lineRule="auto"/>
              <w:jc w:val="left"/>
              <w:rPr>
                <w:color w:val="00274C"/>
                <w:sz w:val="20"/>
                <w:szCs w:val="20"/>
              </w:rPr>
            </w:pPr>
            <w:r>
              <w:rPr>
                <w:color w:val="00274C"/>
                <w:position w:val="-2"/>
                <w:sz w:val="20"/>
                <w:szCs w:val="20"/>
              </w:rPr>
              <w:t xml:space="preserve">Überprüfen, dass die Ölablassschrauben </w:t>
            </w:r>
            <w:r>
              <w:rPr>
                <w:b/>
                <w:bCs/>
                <w:color w:val="00274C"/>
                <w:position w:val="-2"/>
                <w:sz w:val="20"/>
                <w:szCs w:val="20"/>
              </w:rPr>
              <w:t xml:space="preserve">M</w:t>
            </w:r>
            <w:r>
              <w:rPr>
                <w:color w:val="00274C"/>
                <w:position w:val="-2"/>
                <w:sz w:val="20"/>
                <w:szCs w:val="20"/>
              </w:rPr>
              <w:t xml:space="preserve"> angezogen sind (Anziehmoment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862226" name="name57985e6a1622da605"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62025e6a1622da5f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Flansch-Baugruppe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Flanschglocke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57254" name="name67905e6a1622ec5b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075e6a1622ec5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A</w:t>
            </w:r>
            <w:r>
              <w:rPr>
                <w:color w:val="00274C"/>
                <w:position w:val="-2"/>
                <w:sz w:val="20"/>
                <w:szCs w:val="20"/>
              </w:rPr>
              <w:t xml:space="preserve"> ist sehr schwer, deshalb ist bei der Montage besonders vorsichtig vorzugehen, um schwerwiegende Gefahren für den Bediener, durch ein Herunterfallen der Glocke zu vermeiden.</w:t>
            </w:r>
          </w:p>
          <w:p/>
          <w:p/>
          <w:p>
            <w:pPr>
              <w:numPr>
                <w:ilvl w:val="0"/>
                <w:numId w:val="28652502"/>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A</w:t>
            </w:r>
            <w:r>
              <w:rPr>
                <w:color w:val="00274C"/>
                <w:position w:val="-2"/>
                <w:sz w:val="20"/>
                <w:szCs w:val="20"/>
              </w:rPr>
              <w:t xml:space="preserve"> unter Berücksichtigung der entsprechenden Kegelstifte </w:t>
            </w:r>
            <w:r>
              <w:rPr>
                <w:b/>
                <w:bCs/>
                <w:color w:val="00274C"/>
                <w:position w:val="-2"/>
                <w:sz w:val="20"/>
                <w:szCs w:val="20"/>
              </w:rPr>
              <w:t xml:space="preserve">B</w:t>
            </w:r>
            <w:r>
              <w:rPr>
                <w:color w:val="00274C"/>
                <w:position w:val="-2"/>
                <w:sz w:val="20"/>
                <w:szCs w:val="20"/>
              </w:rPr>
              <w:t xml:space="preserve"> auf dem Kurbelgehäuse </w:t>
            </w:r>
            <w:r>
              <w:rPr>
                <w:b/>
                <w:bCs/>
                <w:color w:val="00274C"/>
                <w:position w:val="-2"/>
                <w:sz w:val="20"/>
                <w:szCs w:val="20"/>
              </w:rPr>
              <w:t xml:space="preserve">C</w:t>
            </w:r>
            <w:r>
              <w:rPr>
                <w:color w:val="00274C"/>
                <w:position w:val="-2"/>
                <w:sz w:val="20"/>
                <w:szCs w:val="20"/>
              </w:rPr>
              <w:t xml:space="preserve"> montieren.</w:t>
            </w:r>
          </w:p>
        </w:tc>
        <w:tc>
          <w:tcPr>
            <w:tcMar>
              <w:top w:w="150" w:type="dxa"/>
              <w:bottom w:w="150" w:type="dxa"/>
            </w:tcMar>
            <w:vAlign w:val="top"/>
          </w:tcPr>
          <w:p>
            <w:r>
              <w:rPr>
                <w:position w:val="-230"/>
              </w:rPr>
              <w:drawing>
                <wp:inline distT="0" distB="0" distL="0" distR="0">
                  <wp:extent cx="2232000" cy="1504800"/>
                  <wp:docPr id="72355882" name="name65175e6a16230b827"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81755e6a16230b8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39578" name="name67185e6a162321d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25e6a162321d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Werden die Montagevorgänge nicht eingehalten, kann dies den Betrieb des Motors beeinträchtigen und schwere Sach- und Personenschäden hervorrufen.</w:t>
            </w:r>
          </w:p>
          <w:p/>
          <w:p/>
          <w:p>
            <w:pPr>
              <w:numPr>
                <w:ilvl w:val="0"/>
                <w:numId w:val="28652503"/>
              </w:numPr>
              <w:spacing w:before="0" w:after="0" w:line="262" w:lineRule="auto"/>
              <w:jc w:val="left"/>
              <w:rPr>
                <w:color w:val="00274C"/>
                <w:sz w:val="20"/>
                <w:szCs w:val="20"/>
              </w:rPr>
            </w:pPr>
            <w:r>
              <w:rPr>
                <w:color w:val="00274C"/>
                <w:position w:val="-2"/>
                <w:sz w:val="20"/>
                <w:szCs w:val="20"/>
              </w:rPr>
              <w:t xml:space="preserve">Die Befestigungsschrauben festziehen, dabei muss unbedingt die angegebene Abfolge eingehalten werden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1551752" name="name18085e6a162335ace"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36405e6a162335ac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Schwungrad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17384" name="name47695e6a16234880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655e6a1623487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F</w:t>
            </w:r>
            <w:r>
              <w:rPr>
                <w:color w:val="00274C"/>
                <w:position w:val="-2"/>
                <w:sz w:val="20"/>
                <w:szCs w:val="20"/>
              </w:rPr>
              <w:t xml:space="preserve"> ist sehr schwer, deshalb ist bei der Montage besonders vorsichtig vorzugehen, um schwerwiegende Gefahren für den Bediener, durch ein Herunterfallen der Glocke zu vermeiden.</w:t>
            </w:r>
          </w:p>
          <w:p/>
          <w:p/>
          <w:p>
            <w:pPr>
              <w:numPr>
                <w:ilvl w:val="0"/>
                <w:numId w:val="28652504"/>
              </w:numPr>
              <w:spacing w:before="0" w:after="0" w:line="262" w:lineRule="auto"/>
              <w:jc w:val="left"/>
              <w:rPr>
                <w:color w:val="00274C"/>
                <w:sz w:val="20"/>
                <w:szCs w:val="20"/>
              </w:rPr>
            </w:pPr>
            <w:r>
              <w:rPr>
                <w:color w:val="00274C"/>
                <w:position w:val="-2"/>
                <w:sz w:val="20"/>
                <w:szCs w:val="20"/>
              </w:rPr>
              <w:t xml:space="preserve">Das Spezialwerkzeug </w:t>
            </w:r>
            <w:hyperlink r:id="rId54895e6a1623494e0" w:history="1">
              <w:r>
                <w:rPr>
                  <w:b/>
                  <w:bCs/>
                  <w:color w:val="0000FF"/>
                  <w:position w:val="-2"/>
                  <w:sz w:val="20"/>
                  <w:szCs w:val="20"/>
                </w:rPr>
                <w:t xml:space="preserve">ST_09</w:t>
              </w:r>
            </w:hyperlink>
            <w:r>
              <w:rPr>
                <w:color w:val="00274C"/>
                <w:position w:val="-2"/>
                <w:sz w:val="20"/>
                <w:szCs w:val="20"/>
              </w:rPr>
              <w:t xml:space="preserve"> auf der Kurbelwelle </w:t>
            </w:r>
            <w:r>
              <w:rPr>
                <w:b/>
                <w:bCs/>
                <w:color w:val="00274C"/>
                <w:position w:val="-2"/>
                <w:sz w:val="20"/>
                <w:szCs w:val="20"/>
              </w:rPr>
              <w:t xml:space="preserve">E</w:t>
            </w:r>
            <w:r>
              <w:rPr>
                <w:color w:val="00274C"/>
                <w:position w:val="-2"/>
                <w:sz w:val="20"/>
                <w:szCs w:val="20"/>
              </w:rPr>
              <w:t xml:space="preserve"> an Stelle der Schraube </w:t>
            </w:r>
            <w:r>
              <w:rPr>
                <w:b/>
                <w:bCs/>
                <w:color w:val="00274C"/>
                <w:position w:val="-2"/>
                <w:sz w:val="20"/>
                <w:szCs w:val="20"/>
              </w:rPr>
              <w:t xml:space="preserve">G</w:t>
            </w:r>
            <w:r>
              <w:rPr>
                <w:color w:val="00274C"/>
                <w:position w:val="-2"/>
                <w:sz w:val="20"/>
                <w:szCs w:val="20"/>
              </w:rPr>
              <w:t xml:space="preserve"> , die an der höchsten Stelle angebracht ist, aufschrauben ( </w:t>
            </w:r>
            <w:r>
              <w:rPr>
                <w:b/>
                <w:bCs/>
                <w:color w:val="00274C"/>
                <w:position w:val="-2"/>
                <w:sz w:val="20"/>
                <w:szCs w:val="20"/>
              </w:rPr>
              <w:t xml:space="preserve">Abb. 9.33</w:t>
            </w:r>
            <w:r>
              <w:rPr>
                <w:color w:val="00274C"/>
                <w:position w:val="-2"/>
                <w:sz w:val="20"/>
                <w:szCs w:val="20"/>
              </w:rPr>
              <w:t xml:space="preserve"> ). </w:t>
            </w:r>
          </w:p>
          <w:p>
            <w:pPr>
              <w:numPr>
                <w:ilvl w:val="0"/>
                <w:numId w:val="28652504"/>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F</w:t>
            </w:r>
            <w:r>
              <w:rPr>
                <w:color w:val="00274C"/>
                <w:position w:val="-2"/>
                <w:sz w:val="20"/>
                <w:szCs w:val="20"/>
              </w:rPr>
              <w:t xml:space="preserve"> auf der Kurbelwelle </w:t>
            </w:r>
            <w:r>
              <w:rPr>
                <w:b/>
                <w:bCs/>
                <w:color w:val="00274C"/>
                <w:position w:val="-2"/>
                <w:sz w:val="20"/>
                <w:szCs w:val="20"/>
              </w:rPr>
              <w:t xml:space="preserve">E</w:t>
            </w:r>
            <w:r>
              <w:rPr>
                <w:color w:val="00274C"/>
                <w:position w:val="-2"/>
                <w:sz w:val="20"/>
                <w:szCs w:val="20"/>
              </w:rPr>
              <w:t xml:space="preserve"> aufsetzen, dabei das Werkzeug  </w:t>
            </w:r>
            <w:hyperlink r:id="rId54795e6a162349622" w:history="1">
              <w:r>
                <w:rPr>
                  <w:b/>
                  <w:bCs/>
                  <w:color w:val="0000FF"/>
                  <w:position w:val="-2"/>
                  <w:sz w:val="20"/>
                  <w:szCs w:val="20"/>
                </w:rPr>
                <w:t xml:space="preserve">ST_09</w:t>
              </w:r>
            </w:hyperlink>
            <w:r>
              <w:rPr>
                <w:color w:val="00274C"/>
                <w:position w:val="-2"/>
                <w:sz w:val="20"/>
                <w:szCs w:val="20"/>
              </w:rPr>
              <w:t xml:space="preserve"> zur Hilfe nehmen und sämtliche Schrauben </w:t>
            </w:r>
            <w:r>
              <w:rPr>
                <w:b/>
                <w:bCs/>
                <w:color w:val="00274C"/>
                <w:position w:val="-2"/>
                <w:sz w:val="20"/>
                <w:szCs w:val="20"/>
              </w:rPr>
              <w:t xml:space="preserve">G</w:t>
            </w:r>
            <w:r>
              <w:rPr>
                <w:color w:val="00274C"/>
                <w:position w:val="-2"/>
                <w:sz w:val="20"/>
                <w:szCs w:val="20"/>
              </w:rPr>
              <w:t xml:space="preserve"> mit der Hand anschrauben, das Werkzeug </w:t>
            </w:r>
            <w:hyperlink r:id="rId84605e6a16234967a" w:history="1">
              <w:r>
                <w:rPr>
                  <w:b/>
                  <w:bCs/>
                  <w:color w:val="0000FF"/>
                  <w:position w:val="-2"/>
                  <w:sz w:val="20"/>
                  <w:szCs w:val="20"/>
                </w:rPr>
                <w:t xml:space="preserve">ST_09</w:t>
              </w:r>
            </w:hyperlink>
            <w:r>
              <w:rPr>
                <w:color w:val="00274C"/>
                <w:position w:val="-2"/>
                <w:sz w:val="20"/>
                <w:szCs w:val="20"/>
              </w:rPr>
              <w:t xml:space="preserve"> herausziehen und die letzte Schraube </w:t>
            </w:r>
            <w:r>
              <w:rPr>
                <w:b/>
                <w:bCs/>
                <w:color w:val="00274C"/>
                <w:position w:val="-2"/>
                <w:sz w:val="20"/>
                <w:szCs w:val="20"/>
              </w:rPr>
              <w:t xml:space="preserve">G</w:t>
            </w:r>
            <w:r>
              <w:rPr>
                <w:color w:val="00274C"/>
                <w:position w:val="-2"/>
                <w:sz w:val="20"/>
                <w:szCs w:val="20"/>
              </w:rPr>
              <w:t xml:space="preserve"> anbringen.</w:t>
            </w:r>
          </w:p>
          <w:p>
            <w:pPr>
              <w:numPr>
                <w:ilvl w:val="0"/>
                <w:numId w:val="28652504"/>
              </w:numPr>
              <w:spacing w:before="0" w:after="0" w:line="262" w:lineRule="auto"/>
              <w:jc w:val="left"/>
              <w:rPr>
                <w:color w:val="00274C"/>
                <w:sz w:val="20"/>
                <w:szCs w:val="20"/>
              </w:rPr>
            </w:pPr>
            <w:r>
              <w:rPr>
                <w:color w:val="00274C"/>
                <w:position w:val="-2"/>
                <w:sz w:val="20"/>
                <w:szCs w:val="20"/>
              </w:rPr>
              <w:t xml:space="preserve">Das Werkzeug </w:t>
            </w:r>
            <w:hyperlink r:id="rId22925e6a1623496fd" w:history="1">
              <w:r>
                <w:rPr>
                  <w:b/>
                  <w:bCs/>
                  <w:color w:val="0000FF"/>
                  <w:position w:val="-2"/>
                  <w:sz w:val="20"/>
                  <w:szCs w:val="20"/>
                </w:rPr>
                <w:t xml:space="preserve">ST_34</w:t>
              </w:r>
            </w:hyperlink>
            <w:r>
              <w:rPr>
                <w:color w:val="00274C"/>
                <w:position w:val="-2"/>
                <w:sz w:val="20"/>
                <w:szCs w:val="20"/>
              </w:rPr>
              <w:t xml:space="preserve"> in der Aufnahme </w:t>
            </w:r>
            <w:r>
              <w:rPr>
                <w:b/>
                <w:bCs/>
                <w:color w:val="00274C"/>
                <w:position w:val="-2"/>
                <w:sz w:val="20"/>
                <w:szCs w:val="20"/>
              </w:rPr>
              <w:t xml:space="preserve">H</w:t>
            </w:r>
            <w:r>
              <w:rPr>
                <w:color w:val="00274C"/>
                <w:position w:val="-2"/>
                <w:sz w:val="20"/>
                <w:szCs w:val="20"/>
              </w:rPr>
              <w:t xml:space="preserve"> montieren und befestigen und anschließend mit den beiden Befestigungsschrauben des Anlassers festziehen.</w:t>
            </w:r>
          </w:p>
          <w:p>
            <w:pPr>
              <w:numPr>
                <w:ilvl w:val="0"/>
                <w:numId w:val="28652504"/>
              </w:numPr>
              <w:spacing w:before="0" w:after="0" w:line="262" w:lineRule="auto"/>
              <w:jc w:val="left"/>
              <w:rPr>
                <w:color w:val="00274C"/>
                <w:sz w:val="20"/>
                <w:szCs w:val="20"/>
              </w:rPr>
            </w:pPr>
            <w:r>
              <w:rPr>
                <w:color w:val="00274C"/>
                <w:position w:val="-2"/>
                <w:sz w:val="20"/>
                <w:szCs w:val="20"/>
              </w:rPr>
              <w:t xml:space="preserve">Sämtliche Schrauben </w:t>
            </w:r>
            <w:r>
              <w:rPr>
                <w:b/>
                <w:bCs/>
                <w:color w:val="00274C"/>
                <w:position w:val="-2"/>
                <w:sz w:val="20"/>
                <w:szCs w:val="20"/>
              </w:rPr>
              <w:t xml:space="preserve">G</w:t>
            </w:r>
            <w:r>
              <w:rPr>
                <w:color w:val="00274C"/>
                <w:position w:val="-2"/>
                <w:sz w:val="20"/>
                <w:szCs w:val="20"/>
              </w:rPr>
              <w:t xml:space="preserve"> festziehen (Anziehmoment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619644" name="name18225e6a1623620fc"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80375e6a1623620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der Verteilerzahnräder und der Einspritzpumpe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Verteilerzahnräder</w:t>
            </w:r>
          </w:p>
          <w:p/>
          <w:p/>
          <w:p>
            <w:pPr>
              <w:numPr>
                <w:ilvl w:val="0"/>
                <w:numId w:val="28652505"/>
              </w:numPr>
              <w:spacing w:before="0" w:after="0" w:line="262" w:lineRule="auto"/>
              <w:jc w:val="left"/>
              <w:rPr>
                <w:color w:val="00274C"/>
                <w:sz w:val="20"/>
                <w:szCs w:val="20"/>
              </w:rPr>
            </w:pPr>
            <w:r>
              <w:rPr>
                <w:color w:val="00274C"/>
                <w:position w:val="-2"/>
                <w:sz w:val="20"/>
                <w:szCs w:val="20"/>
              </w:rPr>
              <w:t xml:space="preserve">Überprüfen, dass der Keil </w:t>
            </w:r>
            <w:r>
              <w:rPr>
                <w:b/>
                <w:bCs/>
                <w:color w:val="00274C"/>
                <w:position w:val="-2"/>
                <w:sz w:val="20"/>
                <w:szCs w:val="20"/>
              </w:rPr>
              <w:t xml:space="preserve">A</w:t>
            </w:r>
            <w:r>
              <w:rPr>
                <w:color w:val="00274C"/>
                <w:position w:val="-2"/>
                <w:sz w:val="20"/>
                <w:szCs w:val="20"/>
              </w:rPr>
              <w:t xml:space="preserve"> korrekt auf der Nockenwelle </w:t>
            </w:r>
            <w:r>
              <w:rPr>
                <w:b/>
                <w:bCs/>
                <w:color w:val="00274C"/>
                <w:position w:val="-2"/>
                <w:sz w:val="20"/>
                <w:szCs w:val="20"/>
              </w:rPr>
              <w:t xml:space="preserve">B</w:t>
            </w:r>
            <w:r>
              <w:rPr>
                <w:color w:val="00274C"/>
                <w:position w:val="-2"/>
                <w:sz w:val="20"/>
                <w:szCs w:val="20"/>
              </w:rPr>
              <w:t xml:space="preserve"> montiert ist.</w:t>
            </w:r>
          </w:p>
          <w:p>
            <w:pPr>
              <w:numPr>
                <w:ilvl w:val="0"/>
                <w:numId w:val="28652505"/>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C</w:t>
            </w:r>
            <w:r>
              <w:rPr>
                <w:color w:val="00274C"/>
                <w:position w:val="-2"/>
                <w:sz w:val="20"/>
                <w:szCs w:val="20"/>
              </w:rPr>
              <w:t xml:space="preserve"> auf der Nockenwelle </w:t>
            </w:r>
            <w:r>
              <w:rPr>
                <w:b/>
                <w:bCs/>
                <w:color w:val="00274C"/>
                <w:position w:val="-2"/>
                <w:sz w:val="20"/>
                <w:szCs w:val="20"/>
              </w:rPr>
              <w:t xml:space="preserve">B</w:t>
            </w:r>
            <w:r>
              <w:rPr>
                <w:color w:val="00274C"/>
                <w:position w:val="-2"/>
                <w:sz w:val="20"/>
                <w:szCs w:val="20"/>
              </w:rPr>
              <w:t xml:space="preserve"> positionieren, dabei die Bezugszeichen des Keils </w:t>
            </w:r>
            <w:r>
              <w:rPr>
                <w:b/>
                <w:bCs/>
                <w:color w:val="00274C"/>
                <w:position w:val="-2"/>
                <w:sz w:val="20"/>
                <w:szCs w:val="20"/>
              </w:rPr>
              <w:t xml:space="preserve">A</w:t>
            </w:r>
            <w:r>
              <w:rPr>
                <w:color w:val="00274C"/>
                <w:position w:val="-2"/>
                <w:sz w:val="20"/>
                <w:szCs w:val="20"/>
              </w:rPr>
              <w:t xml:space="preserve"> berücksichtigen.</w:t>
            </w:r>
          </w:p>
          <w:p>
            <w:pPr>
              <w:numPr>
                <w:ilvl w:val="0"/>
                <w:numId w:val="2865250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bis zum Anschlag festziehen.</w:t>
            </w:r>
          </w:p>
          <w:p>
            <w:pPr>
              <w:numPr>
                <w:ilvl w:val="0"/>
                <w:numId w:val="28652505"/>
              </w:numPr>
              <w:spacing w:before="0" w:after="0" w:line="262" w:lineRule="auto"/>
              <w:jc w:val="left"/>
              <w:rPr>
                <w:color w:val="00274C"/>
                <w:sz w:val="20"/>
                <w:szCs w:val="20"/>
              </w:rPr>
            </w:pPr>
            <w:r>
              <w:rPr>
                <w:color w:val="00274C"/>
                <w:position w:val="-2"/>
                <w:sz w:val="20"/>
                <w:szCs w:val="20"/>
              </w:rPr>
              <w:t xml:space="preserve">Den Bezugsstift </w:t>
            </w:r>
            <w:r>
              <w:rPr>
                <w:b/>
                <w:bCs/>
                <w:color w:val="00274C"/>
                <w:position w:val="-2"/>
                <w:sz w:val="20"/>
                <w:szCs w:val="20"/>
              </w:rPr>
              <w:t xml:space="preserve">E</w:t>
            </w:r>
            <w:r>
              <w:rPr>
                <w:color w:val="00274C"/>
                <w:position w:val="-2"/>
                <w:sz w:val="20"/>
                <w:szCs w:val="20"/>
              </w:rPr>
              <w:t xml:space="preserve"> in das Zahnrad </w:t>
            </w:r>
            <w:r>
              <w:rPr>
                <w:b/>
                <w:bCs/>
                <w:color w:val="00274C"/>
                <w:position w:val="-2"/>
                <w:sz w:val="20"/>
                <w:szCs w:val="20"/>
              </w:rPr>
              <w:t xml:space="preserve">C</w:t>
            </w:r>
            <w:r>
              <w:rPr>
                <w:color w:val="00274C"/>
                <w:position w:val="-2"/>
                <w:sz w:val="20"/>
                <w:szCs w:val="20"/>
              </w:rPr>
              <w:t xml:space="preserve"> einsetzen.</w:t>
            </w:r>
          </w:p>
          <w:p>
            <w:pPr>
              <w:numPr>
                <w:ilvl w:val="0"/>
                <w:numId w:val="28652505"/>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auf dem Zahnrad </w:t>
            </w:r>
            <w:r>
              <w:rPr>
                <w:b/>
                <w:bCs/>
                <w:color w:val="00274C"/>
                <w:position w:val="-2"/>
                <w:sz w:val="20"/>
                <w:szCs w:val="20"/>
              </w:rPr>
              <w:t xml:space="preserve">C</w:t>
            </w:r>
            <w:r>
              <w:rPr>
                <w:color w:val="00274C"/>
                <w:position w:val="-2"/>
                <w:sz w:val="20"/>
                <w:szCs w:val="20"/>
              </w:rPr>
              <w:t xml:space="preserve"> befestigen, dabei den Kegelstift </w:t>
            </w:r>
            <w:r>
              <w:rPr>
                <w:b/>
                <w:bCs/>
                <w:color w:val="00274C"/>
                <w:position w:val="-2"/>
                <w:sz w:val="20"/>
                <w:szCs w:val="20"/>
              </w:rPr>
              <w:t xml:space="preserve">E</w:t>
            </w:r>
            <w:r>
              <w:rPr>
                <w:color w:val="00274C"/>
                <w:position w:val="-2"/>
                <w:sz w:val="20"/>
                <w:szCs w:val="20"/>
              </w:rPr>
              <w:t xml:space="preserve"> berücksichtigen.</w:t>
            </w:r>
          </w:p>
          <w:p>
            <w:pPr>
              <w:numPr>
                <w:ilvl w:val="0"/>
                <w:numId w:val="28652505"/>
              </w:numPr>
              <w:spacing w:before="0" w:after="0" w:line="262" w:lineRule="auto"/>
              <w:jc w:val="left"/>
              <w:rPr>
                <w:color w:val="00274C"/>
                <w:sz w:val="20"/>
                <w:szCs w:val="20"/>
              </w:rPr>
            </w:pPr>
            <w:r>
              <w:rPr>
                <w:color w:val="00274C"/>
                <w:position w:val="-2"/>
                <w:sz w:val="20"/>
                <w:szCs w:val="20"/>
              </w:rPr>
              <w:t xml:space="preserve">Den Zapfen des mittleren Zahnrads </w:t>
            </w:r>
            <w:r>
              <w:rPr>
                <w:b/>
                <w:bCs/>
                <w:color w:val="00274C"/>
                <w:position w:val="-2"/>
                <w:sz w:val="20"/>
                <w:szCs w:val="20"/>
              </w:rPr>
              <w:t xml:space="preserve">H</w:t>
            </w:r>
            <w:r>
              <w:rPr>
                <w:color w:val="00274C"/>
                <w:position w:val="-2"/>
                <w:sz w:val="20"/>
                <w:szCs w:val="20"/>
              </w:rPr>
              <w:t xml:space="preserve"> mit Hilfe der Schrauben </w:t>
            </w:r>
            <w:r>
              <w:rPr>
                <w:b/>
                <w:bCs/>
                <w:color w:val="00274C"/>
                <w:position w:val="-2"/>
                <w:sz w:val="20"/>
                <w:szCs w:val="20"/>
              </w:rPr>
              <w:t xml:space="preserve">K</w:t>
            </w:r>
            <w:r>
              <w:rPr>
                <w:color w:val="00274C"/>
                <w:position w:val="-2"/>
                <w:sz w:val="20"/>
                <w:szCs w:val="20"/>
              </w:rPr>
              <w:t xml:space="preserve"> in der Aufnahme </w:t>
            </w:r>
            <w:r>
              <w:rPr>
                <w:b/>
                <w:bCs/>
                <w:color w:val="00274C"/>
                <w:position w:val="-2"/>
                <w:sz w:val="20"/>
                <w:szCs w:val="20"/>
              </w:rPr>
              <w:t xml:space="preserve">J</w:t>
            </w:r>
            <w:r>
              <w:rPr>
                <w:color w:val="00274C"/>
                <w:position w:val="-2"/>
                <w:sz w:val="20"/>
                <w:szCs w:val="20"/>
              </w:rPr>
              <w:t xml:space="preserve"> der Gehäusehälfte befestigen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66182" name="name31605e6a1623789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25e6a1623789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Montage des mittleren Zahnradzapfens </w:t>
            </w:r>
            <w:r>
              <w:rPr>
                <w:b/>
                <w:bCs/>
                <w:color w:val="00274C"/>
                <w:position w:val="-2"/>
                <w:sz w:val="20"/>
                <w:szCs w:val="20"/>
              </w:rPr>
              <w:t xml:space="preserve">H</w:t>
            </w:r>
            <w:r>
              <w:rPr>
                <w:color w:val="00274C"/>
                <w:position w:val="-2"/>
                <w:sz w:val="20"/>
                <w:szCs w:val="20"/>
              </w:rPr>
              <w:t xml:space="preserve"> kann nur in einer Position erfolgen, da die 4 Bohrungen für die Schrauben </w:t>
            </w:r>
            <w:r>
              <w:rPr>
                <w:b/>
                <w:bCs/>
                <w:color w:val="00274C"/>
                <w:position w:val="-2"/>
                <w:sz w:val="20"/>
                <w:szCs w:val="20"/>
              </w:rPr>
              <w:t xml:space="preserve">K</w:t>
            </w:r>
            <w:r>
              <w:rPr>
                <w:color w:val="00274C"/>
                <w:position w:val="-2"/>
                <w:sz w:val="20"/>
                <w:szCs w:val="20"/>
              </w:rPr>
              <w:t xml:space="preserve"> nicht im gleichen Abstand angebracht sind.</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jedem Einbau ausgetauscht werden.</w:t>
            </w:r>
          </w:p>
          <w:p/>
          <w:p/>
          <w:p>
            <w:pPr>
              <w:numPr>
                <w:ilvl w:val="0"/>
                <w:numId w:val="28652506"/>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M</w:t>
            </w:r>
            <w:r>
              <w:rPr>
                <w:color w:val="00274C"/>
                <w:position w:val="-2"/>
                <w:sz w:val="20"/>
                <w:szCs w:val="20"/>
              </w:rPr>
              <w:t xml:space="preserve"> einsetzen.</w:t>
            </w:r>
          </w:p>
          <w:p>
            <w:pPr>
              <w:numPr>
                <w:ilvl w:val="0"/>
                <w:numId w:val="28652506"/>
              </w:numPr>
              <w:spacing w:before="0" w:after="0" w:line="262" w:lineRule="auto"/>
              <w:jc w:val="left"/>
              <w:rPr>
                <w:color w:val="00274C"/>
                <w:sz w:val="20"/>
                <w:szCs w:val="20"/>
              </w:rPr>
            </w:pPr>
            <w:r>
              <w:rPr>
                <w:color w:val="00274C"/>
                <w:position w:val="-2"/>
                <w:sz w:val="20"/>
                <w:szCs w:val="20"/>
              </w:rPr>
              <w:t xml:space="preserve">Überprüfen, dass das Lager </w:t>
            </w:r>
            <w:r>
              <w:rPr>
                <w:b/>
                <w:bCs/>
                <w:color w:val="00274C"/>
                <w:position w:val="-2"/>
                <w:sz w:val="20"/>
                <w:szCs w:val="20"/>
              </w:rPr>
              <w:t xml:space="preserve">N</w:t>
            </w:r>
            <w:r>
              <w:rPr>
                <w:color w:val="00274C"/>
                <w:position w:val="-2"/>
                <w:sz w:val="20"/>
                <w:szCs w:val="20"/>
              </w:rPr>
              <w:t xml:space="preserve"> auf dem mittleren Zahnrad </w:t>
            </w:r>
            <w:r>
              <w:rPr>
                <w:b/>
                <w:bCs/>
                <w:color w:val="00274C"/>
                <w:position w:val="-2"/>
                <w:sz w:val="20"/>
                <w:szCs w:val="20"/>
              </w:rPr>
              <w:t xml:space="preserve">P</w:t>
            </w:r>
            <w:r>
              <w:rPr>
                <w:color w:val="00274C"/>
                <w:position w:val="-2"/>
                <w:sz w:val="20"/>
                <w:szCs w:val="20"/>
              </w:rPr>
              <w:t xml:space="preserve"> keine Beschädigungen und Verunreinigungen aufweist.</w:t>
            </w:r>
          </w:p>
          <w:p>
            <w:pPr>
              <w:numPr>
                <w:ilvl w:val="0"/>
                <w:numId w:val="28652506"/>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H</w:t>
            </w:r>
            <w:r>
              <w:rPr>
                <w:color w:val="00274C"/>
                <w:position w:val="-2"/>
                <w:sz w:val="20"/>
                <w:szCs w:val="20"/>
              </w:rPr>
              <w:t xml:space="preserve"> und das Lager </w:t>
            </w:r>
            <w:r>
              <w:rPr>
                <w:b/>
                <w:bCs/>
                <w:color w:val="00274C"/>
                <w:position w:val="-2"/>
                <w:sz w:val="20"/>
                <w:szCs w:val="20"/>
              </w:rPr>
              <w:t xml:space="preserve">N</w:t>
            </w:r>
            <w:r>
              <w:rPr>
                <w:color w:val="00274C"/>
                <w:position w:val="-2"/>
                <w:sz w:val="20"/>
                <w:szCs w:val="20"/>
              </w:rPr>
              <w:t xml:space="preserve"> großzügig mit Öl schmieren.</w:t>
            </w:r>
          </w:p>
          <w:p>
            <w:pPr>
              <w:numPr>
                <w:ilvl w:val="0"/>
                <w:numId w:val="28652506"/>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P</w:t>
            </w:r>
            <w:r>
              <w:rPr>
                <w:color w:val="00274C"/>
                <w:position w:val="-2"/>
                <w:sz w:val="20"/>
                <w:szCs w:val="20"/>
              </w:rPr>
              <w:t xml:space="preserve"> auf dem Zapfen </w:t>
            </w:r>
            <w:r>
              <w:rPr>
                <w:b/>
                <w:bCs/>
                <w:color w:val="00274C"/>
                <w:position w:val="-2"/>
                <w:sz w:val="20"/>
                <w:szCs w:val="20"/>
              </w:rPr>
              <w:t xml:space="preserve">H</w:t>
            </w:r>
            <w:r>
              <w:rPr>
                <w:color w:val="00274C"/>
                <w:position w:val="-2"/>
                <w:sz w:val="20"/>
                <w:szCs w:val="20"/>
              </w:rPr>
              <w:t xml:space="preserve"> positionieren, dabei alle Bezugszeichen </w:t>
            </w:r>
            <w:r>
              <w:rPr>
                <w:b/>
                <w:bCs/>
                <w:color w:val="00274C"/>
                <w:position w:val="-2"/>
                <w:sz w:val="20"/>
                <w:szCs w:val="20"/>
              </w:rPr>
              <w:t xml:space="preserve">W</w:t>
            </w:r>
            <w:r>
              <w:rPr>
                <w:color w:val="00274C"/>
                <w:position w:val="-2"/>
                <w:sz w:val="20"/>
                <w:szCs w:val="20"/>
              </w:rPr>
              <w:t xml:space="preserve"> der Zahnräder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berücksichtigen ( </w:t>
            </w:r>
            <w:r>
              <w:rPr>
                <w:b/>
                <w:bCs/>
                <w:color w:val="00274C"/>
                <w:position w:val="-2"/>
                <w:sz w:val="20"/>
                <w:szCs w:val="20"/>
              </w:rPr>
              <w:t xml:space="preserve">Abb. 9.37</w:t>
            </w:r>
            <w:r>
              <w:rPr>
                <w:color w:val="00274C"/>
                <w:position w:val="-2"/>
                <w:sz w:val="20"/>
                <w:szCs w:val="20"/>
              </w:rPr>
              <w:t xml:space="preserve"> ).</w:t>
            </w:r>
          </w:p>
          <w:p>
            <w:pPr>
              <w:numPr>
                <w:ilvl w:val="0"/>
                <w:numId w:val="28652506"/>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Q</w:t>
            </w:r>
            <w:r>
              <w:rPr>
                <w:color w:val="00274C"/>
                <w:position w:val="-2"/>
                <w:sz w:val="20"/>
                <w:szCs w:val="20"/>
              </w:rPr>
              <w:t xml:space="preserve"> und den Sicherungsring </w:t>
            </w:r>
            <w:r>
              <w:rPr>
                <w:b/>
                <w:bCs/>
                <w:color w:val="00274C"/>
                <w:position w:val="-2"/>
                <w:sz w:val="20"/>
                <w:szCs w:val="20"/>
              </w:rPr>
              <w:t xml:space="preserve">R</w:t>
            </w:r>
            <w:r>
              <w:rPr>
                <w:color w:val="00274C"/>
                <w:position w:val="-2"/>
                <w:sz w:val="20"/>
                <w:szCs w:val="20"/>
              </w:rPr>
              <w:t xml:space="preserve"> einsetzen.</w:t>
            </w:r>
          </w:p>
          <w:p>
            <w:pPr>
              <w:numPr>
                <w:ilvl w:val="0"/>
                <w:numId w:val="28652506"/>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festziehen ( </w:t>
            </w:r>
            <w:r>
              <w:rPr>
                <w:b/>
                <w:bCs/>
                <w:color w:val="00274C"/>
                <w:position w:val="-2"/>
                <w:sz w:val="20"/>
                <w:szCs w:val="20"/>
              </w:rPr>
              <w:t xml:space="preserve">Abb. 9.34</w:t>
            </w:r>
            <w:r>
              <w:rPr>
                <w:color w:val="00274C"/>
                <w:position w:val="-2"/>
                <w:sz w:val="20"/>
                <w:szCs w:val="20"/>
              </w:rPr>
              <w:t xml:space="preserve"> - Anziehmoment </w:t>
            </w:r>
            <w:r>
              <w:rPr>
                <w:b/>
                <w:bCs/>
                <w:color w:val="00274C"/>
                <w:position w:val="-2"/>
                <w:sz w:val="20"/>
                <w:szCs w:val="20"/>
              </w:rPr>
              <w:t xml:space="preserve">100 Nm</w:t>
            </w:r>
            <w:r>
              <w:rPr>
                <w:color w:val="00274C"/>
                <w:position w:val="-2"/>
                <w:sz w:val="20"/>
                <w:szCs w:val="20"/>
              </w:rPr>
              <w:t xml:space="preserve"> ).</w:t>
            </w:r>
          </w:p>
          <w:p>
            <w:pPr>
              <w:numPr>
                <w:ilvl w:val="0"/>
                <w:numId w:val="2865250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auf dem Zahnrad </w:t>
            </w:r>
            <w:r>
              <w:rPr>
                <w:b/>
                <w:bCs/>
                <w:color w:val="00274C"/>
                <w:position w:val="-2"/>
                <w:sz w:val="20"/>
                <w:szCs w:val="20"/>
              </w:rPr>
              <w:t xml:space="preserve">C</w:t>
            </w:r>
            <w:r>
              <w:rPr>
                <w:color w:val="00274C"/>
                <w:position w:val="-2"/>
                <w:sz w:val="20"/>
                <w:szCs w:val="20"/>
              </w:rPr>
              <w:t xml:space="preserve"> festziehen (Anziehmoment </w:t>
            </w:r>
            <w:r>
              <w:rPr>
                <w:b/>
                <w:bCs/>
                <w:color w:val="00274C"/>
                <w:position w:val="-2"/>
                <w:sz w:val="20"/>
                <w:szCs w:val="20"/>
              </w:rPr>
              <w:t xml:space="preserve">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54093" name="name74325e6a16238a4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15e6a16238a4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Eine Nichtbeachtung der Bezugszeichen </w:t>
            </w:r>
            <w:r>
              <w:rPr>
                <w:b/>
                <w:bCs/>
                <w:color w:val="00274C"/>
                <w:position w:val="-2"/>
                <w:sz w:val="20"/>
                <w:szCs w:val="20"/>
              </w:rPr>
              <w:t xml:space="preserve">W</w:t>
            </w:r>
            <w:r>
              <w:rPr>
                <w:color w:val="00274C"/>
                <w:position w:val="-2"/>
                <w:sz w:val="20"/>
                <w:szCs w:val="20"/>
              </w:rPr>
              <w:t xml:space="preserve"> auf den Zahnrädern </w:t>
            </w:r>
            <w:r>
              <w:rPr>
                <w:b/>
                <w:bCs/>
                <w:color w:val="00274C"/>
                <w:position w:val="-2"/>
                <w:sz w:val="20"/>
                <w:szCs w:val="20"/>
              </w:rPr>
              <w:t xml:space="preserve">C, P</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führt zu einer Störung des Motors und kann schwere Schäden zur Folge haben.</w:t>
            </w:r>
          </w:p>
          <w:p/>
          <w:p/>
        </w:tc>
        <w:tc>
          <w:tcPr>
            <w:tcMar>
              <w:top w:w="150" w:type="dxa"/>
              <w:bottom w:w="150" w:type="dxa"/>
            </w:tcMar>
            <w:vAlign w:val="top"/>
          </w:tcPr>
          <w:p>
            <w:r>
              <w:rPr>
                <w:position w:val="-230"/>
              </w:rPr>
              <w:drawing>
                <wp:inline distT="0" distB="0" distL="0" distR="0">
                  <wp:extent cx="2232000" cy="1504800"/>
                  <wp:docPr id="93377157" name="name32785e6a1623a3968"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42855e6a1623a39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9.34</w:t>
            </w:r>
            <w:r>
              <w:rPr>
                <w:position w:val="-224"/>
              </w:rPr>
              <w:drawing>
                <wp:inline distT="0" distB="0" distL="0" distR="0">
                  <wp:extent cx="2232000" cy="1468800"/>
                  <wp:docPr id="87507147" name="name25125e6a1623b989e"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83855e6a1623b989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9.35</w:t>
            </w:r>
            <w:r>
              <w:rPr>
                <w:position w:val="-222"/>
              </w:rPr>
              <w:drawing>
                <wp:inline distT="0" distB="0" distL="0" distR="0">
                  <wp:extent cx="2232000" cy="1454400"/>
                  <wp:docPr id="52956669" name="name66575e6a1623d4a24"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71245e6a1623d4a1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9.36</w:t>
            </w:r>
            <w:r>
              <w:rPr>
                <w:position w:val="-230"/>
              </w:rPr>
              <w:drawing>
                <wp:inline distT="0" distB="0" distL="0" distR="0">
                  <wp:extent cx="2232000" cy="1504800"/>
                  <wp:docPr id="391953" name="name41745e6a1623e89fc"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45705e6a1623e89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Hochdruckpumpe Einspritzpumpe</w:t>
            </w:r>
            <w:r>
              <w:rPr>
                <w:color w:val="00274C"/>
                <w:position w:val="-2"/>
                <w:sz w:val="20"/>
                <w:szCs w:val="20"/>
              </w:rPr>
              <w:br/>
              <w:br/>
              <w:t xml:space="preserve"> </w:t>
            </w:r>
          </w:p>
          <w:p>
            <w:pPr>
              <w:numPr>
                <w:ilvl w:val="0"/>
                <w:numId w:val="28652507"/>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V</w:t>
            </w:r>
            <w:r>
              <w:rPr>
                <w:color w:val="00274C"/>
                <w:position w:val="-2"/>
                <w:sz w:val="20"/>
                <w:szCs w:val="20"/>
              </w:rPr>
              <w:t xml:space="preserve"> einwandfrei sauber ist ( </w:t>
            </w:r>
            <w:r>
              <w:rPr>
                <w:b/>
                <w:bCs/>
                <w:color w:val="00274C"/>
                <w:position w:val="-2"/>
                <w:sz w:val="20"/>
                <w:szCs w:val="20"/>
              </w:rPr>
              <w:t xml:space="preserve">Abb.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36011" name="name55665e6a162403d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25e6a162403d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bei jeder Montage ersetzen.</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verfügt über eine bestimmte Montagerichtung ( </w:t>
            </w:r>
            <w:r>
              <w:rPr>
                <w:b/>
                <w:bCs/>
                <w:color w:val="00274C"/>
                <w:position w:val="-2"/>
                <w:sz w:val="20"/>
                <w:szCs w:val="20"/>
              </w:rPr>
              <w:t xml:space="preserve">Abb. 9.38</w:t>
            </w: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T</w:t>
            </w:r>
            <w:r>
              <w:rPr>
                <w:color w:val="00274C"/>
                <w:position w:val="-2"/>
                <w:sz w:val="20"/>
                <w:szCs w:val="20"/>
              </w:rPr>
              <w:t xml:space="preserve"> durch neue ersetzen oder alternativ dazu </w:t>
            </w:r>
            <w:r>
              <w:rPr>
                <w:b/>
                <w:bCs/>
                <w:color w:val="00274C"/>
                <w:position w:val="-2"/>
                <w:sz w:val="20"/>
                <w:szCs w:val="20"/>
              </w:rPr>
              <w:t xml:space="preserve">Loctite 2701</w:t>
            </w:r>
            <w:r>
              <w:rPr>
                <w:color w:val="00274C"/>
                <w:position w:val="-2"/>
                <w:sz w:val="20"/>
                <w:szCs w:val="20"/>
              </w:rPr>
              <w:t xml:space="preserve"> auftragen ( </w:t>
            </w:r>
            <w:r>
              <w:rPr>
                <w:b/>
                <w:bCs/>
                <w:color w:val="00274C"/>
                <w:position w:val="-2"/>
                <w:sz w:val="20"/>
                <w:szCs w:val="20"/>
              </w:rPr>
              <w:t xml:space="preserve">Abb. 9.38</w:t>
            </w:r>
            <w:r>
              <w:rPr>
                <w:color w:val="00274C"/>
                <w:position w:val="-2"/>
                <w:sz w:val="20"/>
                <w:szCs w:val="20"/>
              </w:rPr>
              <w:t xml:space="preserve"> ).</w:t>
            </w:r>
          </w:p>
          <w:p/>
          <w:p/>
          <w:p>
            <w:pPr>
              <w:numPr>
                <w:ilvl w:val="0"/>
                <w:numId w:val="28652508"/>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U</w:t>
            </w:r>
            <w:r>
              <w:rPr>
                <w:color w:val="00274C"/>
                <w:position w:val="-2"/>
                <w:sz w:val="20"/>
                <w:szCs w:val="20"/>
              </w:rPr>
              <w:t xml:space="preserve"> auf der Einspritzpumpe </w:t>
            </w:r>
            <w:r>
              <w:rPr>
                <w:b/>
                <w:bCs/>
                <w:color w:val="00274C"/>
                <w:position w:val="-2"/>
                <w:sz w:val="20"/>
                <w:szCs w:val="20"/>
              </w:rPr>
              <w:t xml:space="preserve">Z </w:t>
            </w:r>
            <w:r>
              <w:rPr>
                <w:color w:val="00274C"/>
                <w:position w:val="-2"/>
                <w:sz w:val="20"/>
                <w:szCs w:val="20"/>
              </w:rPr>
              <w:t xml:space="preserve"> montieren ( </w:t>
            </w:r>
            <w:r>
              <w:rPr>
                <w:b/>
                <w:bCs/>
                <w:color w:val="00274C"/>
                <w:position w:val="-2"/>
                <w:sz w:val="20"/>
                <w:szCs w:val="20"/>
              </w:rPr>
              <w:t xml:space="preserve">Abb. 9.38</w:t>
            </w:r>
            <w:r>
              <w:rPr>
                <w:color w:val="00274C"/>
                <w:position w:val="-2"/>
                <w:sz w:val="20"/>
                <w:szCs w:val="20"/>
              </w:rPr>
              <w:t xml:space="preserve"> ).</w:t>
            </w:r>
          </w:p>
          <w:p>
            <w:pPr>
              <w:numPr>
                <w:ilvl w:val="0"/>
                <w:numId w:val="28652508"/>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Z</w:t>
            </w:r>
            <w:r>
              <w:rPr>
                <w:color w:val="00274C"/>
                <w:position w:val="-2"/>
                <w:sz w:val="20"/>
                <w:szCs w:val="20"/>
              </w:rPr>
              <w:t xml:space="preserve"> in der Aufnahme </w:t>
            </w:r>
            <w:r>
              <w:rPr>
                <w:b/>
                <w:bCs/>
                <w:color w:val="00274C"/>
                <w:position w:val="-2"/>
                <w:sz w:val="20"/>
                <w:szCs w:val="20"/>
              </w:rPr>
              <w:t xml:space="preserve">V</w:t>
            </w:r>
            <w:r>
              <w:rPr>
                <w:color w:val="00274C"/>
                <w:position w:val="-2"/>
                <w:sz w:val="20"/>
                <w:szCs w:val="20"/>
              </w:rPr>
              <w:t xml:space="preserve"> gemeinsam mit der Dichtung </w:t>
            </w:r>
            <w:r>
              <w:rPr>
                <w:b/>
                <w:bCs/>
                <w:color w:val="00274C"/>
                <w:position w:val="-2"/>
                <w:sz w:val="20"/>
                <w:szCs w:val="20"/>
              </w:rPr>
              <w:t xml:space="preserve">U</w:t>
            </w:r>
            <w:r>
              <w:rPr>
                <w:color w:val="00274C"/>
                <w:position w:val="-2"/>
                <w:sz w:val="20"/>
                <w:szCs w:val="20"/>
              </w:rPr>
              <w:t xml:space="preserve"> mit Hilfe der Schrauben </w:t>
            </w:r>
            <w:r>
              <w:rPr>
                <w:b/>
                <w:bCs/>
                <w:color w:val="00274C"/>
                <w:position w:val="-2"/>
                <w:sz w:val="20"/>
                <w:szCs w:val="20"/>
              </w:rPr>
              <w:t xml:space="preserve">T</w:t>
            </w:r>
            <w:r>
              <w:rPr>
                <w:color w:val="00274C"/>
                <w:position w:val="-2"/>
                <w:sz w:val="20"/>
                <w:szCs w:val="20"/>
              </w:rPr>
              <w:t xml:space="preserve"> befestigen ( </w:t>
            </w:r>
            <w:r>
              <w:rPr>
                <w:b/>
                <w:bCs/>
                <w:color w:val="00274C"/>
                <w:position w:val="-2"/>
                <w:sz w:val="20"/>
                <w:szCs w:val="20"/>
              </w:rPr>
              <w:t xml:space="preserve">Abb. 9.38</w:t>
            </w:r>
            <w:r>
              <w:rPr>
                <w:color w:val="00274C"/>
                <w:position w:val="-2"/>
                <w:sz w:val="20"/>
                <w:szCs w:val="20"/>
              </w:rPr>
              <w:t xml:space="preserve"> - Anziehmoment </w:t>
            </w:r>
            <w:r>
              <w:rPr>
                <w:b/>
                <w:bCs/>
                <w:color w:val="00274C"/>
                <w:position w:val="-2"/>
                <w:sz w:val="20"/>
                <w:szCs w:val="20"/>
              </w:rPr>
              <w:t xml:space="preserve">25 Nm</w:t>
            </w:r>
            <w:r>
              <w:rPr>
                <w:color w:val="00274C"/>
                <w:position w:val="-2"/>
                <w:sz w:val="20"/>
                <w:szCs w:val="20"/>
              </w:rPr>
              <w:t xml:space="preserve"> ).</w:t>
            </w:r>
          </w:p>
          <w:p>
            <w:pPr>
              <w:numPr>
                <w:ilvl w:val="0"/>
                <w:numId w:val="28652508"/>
              </w:numPr>
              <w:spacing w:before="0" w:after="0" w:line="262" w:lineRule="auto"/>
              <w:jc w:val="left"/>
              <w:rPr>
                <w:color w:val="00274C"/>
                <w:sz w:val="20"/>
                <w:szCs w:val="20"/>
              </w:rPr>
            </w:pPr>
            <w:r>
              <w:rPr>
                <w:color w:val="00274C"/>
                <w:position w:val="-2"/>
                <w:sz w:val="20"/>
                <w:szCs w:val="20"/>
              </w:rPr>
              <w:t xml:space="preserve">Die korrekte Montage des Keils </w:t>
            </w:r>
            <w:r>
              <w:rPr>
                <w:b/>
                <w:bCs/>
                <w:color w:val="00274C"/>
                <w:position w:val="-2"/>
                <w:sz w:val="20"/>
                <w:szCs w:val="20"/>
              </w:rPr>
              <w:t xml:space="preserve">AA</w:t>
            </w:r>
            <w:r>
              <w:rPr>
                <w:color w:val="00274C"/>
                <w:position w:val="-2"/>
                <w:sz w:val="20"/>
                <w:szCs w:val="20"/>
              </w:rPr>
              <w:t xml:space="preserve"> auf der Welle </w:t>
            </w:r>
            <w:r>
              <w:rPr>
                <w:b/>
                <w:bCs/>
                <w:color w:val="00274C"/>
                <w:position w:val="-2"/>
                <w:sz w:val="20"/>
                <w:szCs w:val="20"/>
              </w:rPr>
              <w:t xml:space="preserve">AB</w:t>
            </w:r>
            <w:r>
              <w:rPr>
                <w:color w:val="00274C"/>
                <w:position w:val="-2"/>
                <w:sz w:val="20"/>
                <w:szCs w:val="20"/>
              </w:rPr>
              <w:t xml:space="preserve"> der Pumpe kontrollieren ( </w:t>
            </w:r>
            <w:r>
              <w:rPr>
                <w:b/>
                <w:bCs/>
                <w:color w:val="00274C"/>
                <w:position w:val="-2"/>
                <w:sz w:val="20"/>
                <w:szCs w:val="20"/>
              </w:rPr>
              <w:t xml:space="preserve">Abb. 9.39</w:t>
            </w:r>
            <w:r>
              <w:rPr>
                <w:color w:val="00274C"/>
                <w:position w:val="-2"/>
                <w:sz w:val="20"/>
                <w:szCs w:val="20"/>
              </w:rPr>
              <w:t xml:space="preserve"> ).</w:t>
            </w:r>
          </w:p>
          <w:p>
            <w:pPr>
              <w:numPr>
                <w:ilvl w:val="0"/>
                <w:numId w:val="28652508"/>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AC</w:t>
            </w:r>
            <w:r>
              <w:rPr>
                <w:color w:val="00274C"/>
                <w:position w:val="-2"/>
                <w:sz w:val="20"/>
                <w:szCs w:val="20"/>
              </w:rPr>
              <w:t xml:space="preserve"> auf der Welle </w:t>
            </w:r>
            <w:r>
              <w:rPr>
                <w:b/>
                <w:bCs/>
                <w:color w:val="00274C"/>
                <w:position w:val="-2"/>
                <w:sz w:val="20"/>
                <w:szCs w:val="20"/>
              </w:rPr>
              <w:t xml:space="preserve">AB</w:t>
            </w:r>
            <w:r>
              <w:rPr>
                <w:color w:val="00274C"/>
                <w:position w:val="-2"/>
                <w:sz w:val="20"/>
                <w:szCs w:val="20"/>
              </w:rPr>
              <w:t xml:space="preserve"> der Pumpe positionieren, dabei das Bezugszeichen des Keils </w:t>
            </w:r>
            <w:r>
              <w:rPr>
                <w:b/>
                <w:bCs/>
                <w:color w:val="00274C"/>
                <w:position w:val="-2"/>
                <w:sz w:val="20"/>
                <w:szCs w:val="20"/>
              </w:rPr>
              <w:t xml:space="preserve">AA</w:t>
            </w:r>
            <w:r>
              <w:rPr>
                <w:color w:val="00274C"/>
                <w:position w:val="-2"/>
                <w:sz w:val="20"/>
                <w:szCs w:val="20"/>
              </w:rPr>
              <w:t xml:space="preserve"> und das Bezugszeichen </w:t>
            </w:r>
            <w:r>
              <w:rPr>
                <w:b/>
                <w:bCs/>
                <w:color w:val="00274C"/>
                <w:position w:val="-2"/>
                <w:sz w:val="20"/>
                <w:szCs w:val="20"/>
              </w:rPr>
              <w:t xml:space="preserve">Q</w:t>
            </w:r>
            <w:r>
              <w:rPr>
                <w:color w:val="00274C"/>
                <w:position w:val="-2"/>
                <w:sz w:val="20"/>
                <w:szCs w:val="20"/>
              </w:rPr>
              <w:t xml:space="preserve"> des Zahnrads </w:t>
            </w:r>
            <w:r>
              <w:rPr>
                <w:b/>
                <w:bCs/>
                <w:color w:val="00274C"/>
                <w:position w:val="-2"/>
                <w:sz w:val="20"/>
                <w:szCs w:val="20"/>
              </w:rPr>
              <w:t xml:space="preserve">AE</w:t>
            </w:r>
            <w:r>
              <w:rPr>
                <w:color w:val="00274C"/>
                <w:position w:val="-2"/>
                <w:sz w:val="20"/>
                <w:szCs w:val="20"/>
              </w:rPr>
              <w:t xml:space="preserve"> berücksichtigen ( </w:t>
            </w:r>
            <w:r>
              <w:rPr>
                <w:b/>
                <w:bCs/>
                <w:color w:val="00274C"/>
                <w:position w:val="-2"/>
                <w:sz w:val="20"/>
                <w:szCs w:val="20"/>
              </w:rPr>
              <w:t xml:space="preserve">Abb. 9.39</w:t>
            </w:r>
            <w:r>
              <w:rPr>
                <w:color w:val="00274C"/>
                <w:position w:val="-2"/>
                <w:sz w:val="20"/>
                <w:szCs w:val="20"/>
              </w:rPr>
              <w:t xml:space="preserve"> ).</w:t>
            </w:r>
            <w:r>
              <w:rPr>
                <w:color w:val="00274C"/>
                <w:position w:val="-2"/>
                <w:sz w:val="20"/>
                <w:szCs w:val="20"/>
              </w:rPr>
              <w:br/>
              <w:t xml:space="preserve">Die Mutter </w:t>
            </w:r>
            <w:r>
              <w:rPr>
                <w:b/>
                <w:bCs/>
                <w:color w:val="00274C"/>
                <w:position w:val="-2"/>
                <w:sz w:val="20"/>
                <w:szCs w:val="20"/>
              </w:rPr>
              <w:t xml:space="preserve">AD</w:t>
            </w:r>
            <w:r>
              <w:rPr>
                <w:color w:val="00274C"/>
                <w:position w:val="-2"/>
                <w:sz w:val="20"/>
                <w:szCs w:val="20"/>
              </w:rPr>
              <w:t xml:space="preserve"> anziehen (Anziehmoment </w:t>
            </w:r>
            <w:r>
              <w:rPr>
                <w:b/>
                <w:bCs/>
                <w:color w:val="00274C"/>
                <w:position w:val="-2"/>
                <w:sz w:val="20"/>
                <w:szCs w:val="20"/>
              </w:rPr>
              <w:t xml:space="preserve">65 Nm</w:t>
            </w:r>
            <w:r>
              <w:rPr>
                <w:color w:val="00274C"/>
                <w:position w:val="-2"/>
                <w:sz w:val="20"/>
                <w:szCs w:val="20"/>
              </w:rPr>
              <w:t xml:space="preserve"> ).</w:t>
            </w:r>
          </w:p>
          <w:p>
            <w:pPr>
              <w:numPr>
                <w:ilvl w:val="0"/>
                <w:numId w:val="28652508"/>
              </w:numPr>
              <w:spacing w:before="0" w:after="0" w:line="262" w:lineRule="auto"/>
              <w:jc w:val="left"/>
              <w:rPr>
                <w:color w:val="00274C"/>
                <w:sz w:val="20"/>
                <w:szCs w:val="20"/>
              </w:rPr>
            </w:pPr>
            <w:r>
              <w:rPr>
                <w:color w:val="00274C"/>
                <w:position w:val="-2"/>
                <w:sz w:val="20"/>
                <w:szCs w:val="20"/>
              </w:rPr>
              <w:t xml:space="preserve">Das Spezialwerkzeug </w:t>
            </w:r>
            <w:hyperlink r:id="rId16395e6a162404d76" w:history="1">
              <w:r>
                <w:rPr>
                  <w:b/>
                  <w:bCs/>
                  <w:color w:val="0000FF"/>
                  <w:position w:val="-2"/>
                  <w:sz w:val="20"/>
                  <w:szCs w:val="20"/>
                </w:rPr>
                <w:t xml:space="preserve">ST_34</w:t>
              </w:r>
            </w:hyperlink>
            <w:r>
              <w:rPr>
                <w:color w:val="00274C"/>
                <w:position w:val="-2"/>
                <w:sz w:val="20"/>
                <w:szCs w:val="20"/>
              </w:rPr>
              <w:t xml:space="preserve"> demontieren .</w:t>
            </w:r>
          </w:p>
        </w:tc>
        <w:tc>
          <w:tcPr>
            <w:tcMar>
              <w:top w:w="150" w:type="dxa"/>
              <w:bottom w:w="150" w:type="dxa"/>
            </w:tcMar>
            <w:vAlign w:val="top"/>
          </w:tcPr>
          <w:p>
            <w:r>
              <w:rPr>
                <w:position w:val="-230"/>
              </w:rPr>
              <w:drawing>
                <wp:inline distT="0" distB="0" distL="0" distR="0">
                  <wp:extent cx="2232000" cy="1504800"/>
                  <wp:docPr id="23998170" name="name49665e6a16241b9d6"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28245e6a16241b9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9.38</w:t>
            </w:r>
            <w:r>
              <w:rPr>
                <w:position w:val="-230"/>
              </w:rPr>
              <w:drawing>
                <wp:inline distT="0" distB="0" distL="0" distR="0">
                  <wp:extent cx="2232000" cy="1504800"/>
                  <wp:docPr id="71742756" name="name17565e6a16242d410"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40485e6a16242d4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9.39</w:t>
            </w:r>
            <w:r>
              <w:rPr>
                <w:position w:val="-230"/>
              </w:rPr>
              <w:drawing>
                <wp:inline distT="0" distB="0" distL="0" distR="0">
                  <wp:extent cx="2232000" cy="1504800"/>
                  <wp:docPr id="60967896" name="name67715e6a162446ab4"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71515e6a162446a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Baugruppe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Öldichtung Ventilschaft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62299" name="name46075e6a1624574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05e6a1624574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Durchführung der folgenden Tätigkeiten sind die in  </w:t>
            </w:r>
            <w:hyperlink r:id="rId25165e6a1624580f2" w:history="1">
              <w:r>
                <w:rPr>
                  <w:b/>
                  <w:bCs/>
                  <w:color w:val="0000FF"/>
                  <w:position w:val="-2"/>
                  <w:sz w:val="20"/>
                  <w:szCs w:val="20"/>
                </w:rPr>
                <w:t xml:space="preserve">Abs. 8.6.4</w:t>
              </w:r>
            </w:hyperlink>
            <w:r>
              <w:rPr>
                <w:color w:val="00274C"/>
                <w:position w:val="-2"/>
                <w:sz w:val="20"/>
                <w:szCs w:val="20"/>
              </w:rPr>
              <w:t xml:space="preserve"> beschriebenen Kontrollen auszuführen.</w:t>
            </w:r>
          </w:p>
          <w:p>
            <w:pPr>
              <w:numPr>
                <w:ilvl w:val="0"/>
                <w:numId w:val="28652309"/>
              </w:numPr>
              <w:spacing w:before="0" w:after="0" w:line="262" w:lineRule="auto"/>
              <w:jc w:val="left"/>
              <w:rPr>
                <w:color w:val="00274C"/>
                <w:sz w:val="20"/>
                <w:szCs w:val="20"/>
              </w:rPr>
            </w:pPr>
            <w:r>
              <w:rPr>
                <w:color w:val="00274C"/>
                <w:position w:val="-2"/>
                <w:sz w:val="20"/>
                <w:szCs w:val="20"/>
              </w:rPr>
              <w:t xml:space="preserve">Die Innenseite der Öldichtungen </w:t>
            </w:r>
            <w:r>
              <w:rPr>
                <w:b/>
                <w:bCs/>
                <w:color w:val="00274C"/>
                <w:position w:val="-2"/>
                <w:sz w:val="20"/>
                <w:szCs w:val="20"/>
              </w:rPr>
              <w:t xml:space="preserve">A</w:t>
            </w:r>
            <w:r>
              <w:rPr>
                <w:color w:val="00274C"/>
                <w:position w:val="-2"/>
                <w:sz w:val="20"/>
                <w:szCs w:val="20"/>
              </w:rPr>
              <w:t xml:space="preserv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509"/>
              </w:numPr>
              <w:spacing w:before="0" w:after="0" w:line="262" w:lineRule="auto"/>
              <w:jc w:val="left"/>
              <w:rPr>
                <w:color w:val="00274C"/>
                <w:sz w:val="20"/>
                <w:szCs w:val="20"/>
              </w:rPr>
            </w:pPr>
            <w:r>
              <w:rPr>
                <w:color w:val="00274C"/>
                <w:position w:val="-2"/>
                <w:sz w:val="20"/>
                <w:szCs w:val="20"/>
              </w:rPr>
              <w:t xml:space="preserve">Die Öldichtungen </w:t>
            </w:r>
            <w:r>
              <w:rPr>
                <w:b/>
                <w:bCs/>
                <w:color w:val="00274C"/>
                <w:position w:val="-2"/>
                <w:sz w:val="20"/>
                <w:szCs w:val="20"/>
              </w:rPr>
              <w:t xml:space="preserve">A</w:t>
            </w:r>
            <w:r>
              <w:rPr>
                <w:color w:val="00274C"/>
                <w:position w:val="-2"/>
                <w:sz w:val="20"/>
                <w:szCs w:val="20"/>
              </w:rPr>
              <w:t xml:space="preserve"> mit Hilfe des Werkzeugs </w:t>
            </w:r>
            <w:hyperlink r:id="rId26085e6a162458243" w:history="1">
              <w:r>
                <w:rPr>
                  <w:b/>
                  <w:bCs/>
                  <w:color w:val="0000FF"/>
                  <w:position w:val="-2"/>
                  <w:sz w:val="20"/>
                  <w:szCs w:val="20"/>
                </w:rPr>
                <w:t xml:space="preserve">ST_08</w:t>
              </w:r>
            </w:hyperlink>
            <w:r>
              <w:rPr>
                <w:color w:val="00274C"/>
                <w:position w:val="-2"/>
                <w:sz w:val="20"/>
                <w:szCs w:val="20"/>
              </w:rPr>
              <w:t xml:space="preserve"> auf den Ventilführungen </w:t>
            </w:r>
            <w:r>
              <w:rPr>
                <w:b/>
                <w:bCs/>
                <w:color w:val="00274C"/>
                <w:position w:val="-2"/>
                <w:sz w:val="20"/>
                <w:szCs w:val="20"/>
              </w:rPr>
              <w:t xml:space="preserve">B</w:t>
            </w:r>
            <w:r>
              <w:rPr>
                <w:color w:val="00274C"/>
                <w:position w:val="-2"/>
                <w:sz w:val="20"/>
                <w:szCs w:val="20"/>
              </w:rPr>
              <w:t xml:space="preserve"> montieren.</w:t>
            </w:r>
          </w:p>
        </w:tc>
        <w:tc>
          <w:tcPr>
            <w:tcMar>
              <w:top w:w="150" w:type="dxa"/>
              <w:bottom w:w="150" w:type="dxa"/>
            </w:tcMar>
            <w:vAlign w:val="top"/>
          </w:tcPr>
          <w:p>
            <w:r>
              <w:rPr>
                <w:position w:val="-230"/>
              </w:rPr>
              <w:drawing>
                <wp:inline distT="0" distB="0" distL="0" distR="0">
                  <wp:extent cx="2232000" cy="1504800"/>
                  <wp:docPr id="36958572" name="name33645e6a16246fe18"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85035e6a16246fe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Hohlnieten der Elektro-Einspritzdüsen</w:t>
            </w:r>
            <w:r>
              <w:rPr>
                <w:color w:val="00274C"/>
                <w:position w:val="-2"/>
                <w:sz w:val="20"/>
                <w:szCs w:val="20"/>
              </w:rPr>
              <w:t xml:space="preserve"> ( </w:t>
            </w:r>
            <w:r>
              <w:rPr>
                <w:position w:val="-3"/>
              </w:rPr>
              <w:drawing>
                <wp:inline distT="0" distB="0" distL="0" distR="0">
                  <wp:extent cx="158400" cy="115200"/>
                  <wp:docPr id="74529371" name="name66845e6a162485f9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7225e6a162485f9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8652510"/>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C</w:t>
            </w:r>
            <w:r>
              <w:rPr>
                <w:color w:val="00274C"/>
                <w:position w:val="-2"/>
                <w:sz w:val="20"/>
                <w:szCs w:val="20"/>
              </w:rPr>
              <w:t xml:space="preserve"> in die Aufnahmen der Hohlniete </w:t>
            </w:r>
            <w:r>
              <w:rPr>
                <w:b/>
                <w:bCs/>
                <w:color w:val="00274C"/>
                <w:position w:val="-2"/>
                <w:sz w:val="20"/>
                <w:szCs w:val="20"/>
              </w:rPr>
              <w:t xml:space="preserve">D</w:t>
            </w:r>
            <w:r>
              <w:rPr>
                <w:color w:val="00274C"/>
                <w:position w:val="-2"/>
                <w:sz w:val="20"/>
                <w:szCs w:val="20"/>
              </w:rPr>
              <w:t xml:space="preserve"> einsetzen.</w:t>
            </w:r>
          </w:p>
          <w:p>
            <w:pPr>
              <w:numPr>
                <w:ilvl w:val="0"/>
                <w:numId w:val="2865251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E</w:t>
            </w:r>
            <w:r>
              <w:rPr>
                <w:color w:val="00274C"/>
                <w:position w:val="-2"/>
                <w:sz w:val="20"/>
                <w:szCs w:val="20"/>
              </w:rPr>
              <w:t xml:space="preserve"> mit nach oben zeigender Wölbung an der Basis der Hohlniete </w:t>
            </w:r>
            <w:r>
              <w:rPr>
                <w:b/>
                <w:bCs/>
                <w:color w:val="00274C"/>
                <w:position w:val="-2"/>
                <w:sz w:val="20"/>
                <w:szCs w:val="20"/>
              </w:rPr>
              <w:t xml:space="preserve">D</w:t>
            </w:r>
            <w:r>
              <w:rPr>
                <w:color w:val="00274C"/>
                <w:position w:val="-2"/>
                <w:sz w:val="20"/>
                <w:szCs w:val="20"/>
              </w:rPr>
              <w:t xml:space="preserve"> einsetzen.</w:t>
            </w:r>
          </w:p>
          <w:p>
            <w:pPr>
              <w:numPr>
                <w:ilvl w:val="0"/>
                <w:numId w:val="28652510"/>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C</w:t>
            </w:r>
            <w:r>
              <w:rPr>
                <w:color w:val="00274C"/>
                <w:position w:val="-2"/>
                <w:sz w:val="20"/>
                <w:szCs w:val="20"/>
              </w:rPr>
              <w:t xml:space="preserve"> mit Öl schmieren.</w:t>
            </w:r>
          </w:p>
          <w:p>
            <w:pPr>
              <w:numPr>
                <w:ilvl w:val="0"/>
                <w:numId w:val="28652510"/>
              </w:numPr>
              <w:spacing w:before="0" w:after="0" w:line="262" w:lineRule="auto"/>
              <w:jc w:val="left"/>
              <w:rPr>
                <w:color w:val="00274C"/>
                <w:sz w:val="20"/>
                <w:szCs w:val="20"/>
              </w:rPr>
            </w:pPr>
            <w:r>
              <w:rPr>
                <w:color w:val="00274C"/>
                <w:position w:val="-2"/>
                <w:sz w:val="20"/>
                <w:szCs w:val="20"/>
              </w:rPr>
              <w:t xml:space="preserve">Die Hohlniete </w:t>
            </w:r>
            <w:r>
              <w:rPr>
                <w:b/>
                <w:bCs/>
                <w:color w:val="00274C"/>
                <w:position w:val="-2"/>
                <w:sz w:val="20"/>
                <w:szCs w:val="20"/>
              </w:rPr>
              <w:t xml:space="preserve">D</w:t>
            </w:r>
            <w:r>
              <w:rPr>
                <w:color w:val="00274C"/>
                <w:position w:val="-2"/>
                <w:sz w:val="20"/>
                <w:szCs w:val="20"/>
              </w:rPr>
              <w:t xml:space="preserve"> vorsichtig in der Aufnahme des Zylinderkopfs </w:t>
            </w:r>
            <w:r>
              <w:rPr>
                <w:b/>
                <w:bCs/>
                <w:color w:val="00274C"/>
                <w:position w:val="-2"/>
                <w:sz w:val="20"/>
                <w:szCs w:val="20"/>
              </w:rPr>
              <w:t xml:space="preserve">F</w:t>
            </w:r>
            <w:r>
              <w:rPr>
                <w:color w:val="00274C"/>
                <w:position w:val="-2"/>
                <w:sz w:val="20"/>
                <w:szCs w:val="20"/>
              </w:rPr>
              <w:t xml:space="preserve"> einsetzen und festschrauben.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Hohlniete </w:t>
            </w:r>
            <w:r>
              <w:rPr>
                <w:b/>
                <w:bCs/>
                <w:color w:val="00274C"/>
                <w:position w:val="-2"/>
                <w:sz w:val="20"/>
                <w:szCs w:val="20"/>
              </w:rPr>
              <w:t xml:space="preserve">D</w:t>
            </w:r>
            <w:r>
              <w:rPr>
                <w:color w:val="00274C"/>
                <w:position w:val="-2"/>
                <w:sz w:val="20"/>
                <w:szCs w:val="20"/>
              </w:rPr>
              <w:t xml:space="preserve"> darf nicht über den Kopf </w:t>
            </w:r>
            <w:r>
              <w:rPr>
                <w:b/>
                <w:bCs/>
                <w:color w:val="00274C"/>
                <w:position w:val="-2"/>
                <w:sz w:val="20"/>
                <w:szCs w:val="20"/>
              </w:rPr>
              <w:t xml:space="preserve">BF</w:t>
            </w:r>
            <w:r>
              <w:rPr>
                <w:color w:val="00274C"/>
                <w:position w:val="-2"/>
                <w:sz w:val="20"/>
                <w:szCs w:val="20"/>
              </w:rPr>
              <w:t xml:space="preserve"> hinausstehen.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510"/>
              </w:numPr>
              <w:spacing w:before="0" w:after="0" w:line="262" w:lineRule="auto"/>
              <w:jc w:val="left"/>
              <w:rPr>
                <w:color w:val="00274C"/>
                <w:sz w:val="20"/>
                <w:szCs w:val="20"/>
              </w:rPr>
            </w:pPr>
            <w:r>
              <w:rPr>
                <w:color w:val="00274C"/>
                <w:position w:val="-2"/>
                <w:sz w:val="20"/>
                <w:szCs w:val="20"/>
              </w:rPr>
              <w:t xml:space="preserve">Die Hohlniete </w:t>
            </w:r>
            <w:r>
              <w:rPr>
                <w:b/>
                <w:bCs/>
                <w:color w:val="00274C"/>
                <w:position w:val="-2"/>
                <w:sz w:val="20"/>
                <w:szCs w:val="20"/>
              </w:rPr>
              <w:t xml:space="preserve">D</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939342" name="name51675e6a16249b88e"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33225e6a16249b88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Überstand der Elektro-Einspritzventile</w:t>
            </w:r>
          </w:p>
          <w:p/>
          <w:p/>
          <w:p>
            <w:pPr>
              <w:numPr>
                <w:ilvl w:val="0"/>
                <w:numId w:val="28652511"/>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G</w:t>
            </w:r>
            <w:r>
              <w:rPr>
                <w:color w:val="00274C"/>
                <w:position w:val="-2"/>
                <w:sz w:val="20"/>
                <w:szCs w:val="20"/>
              </w:rPr>
              <w:t xml:space="preserve"> im Inneren der Hohlniete </w:t>
            </w:r>
            <w:r>
              <w:rPr>
                <w:b/>
                <w:bCs/>
                <w:color w:val="00274C"/>
                <w:position w:val="-2"/>
                <w:sz w:val="20"/>
                <w:szCs w:val="20"/>
              </w:rPr>
              <w:t xml:space="preserve">H</w:t>
            </w:r>
            <w:r>
              <w:rPr>
                <w:color w:val="00274C"/>
                <w:position w:val="-2"/>
                <w:sz w:val="20"/>
                <w:szCs w:val="20"/>
              </w:rPr>
              <w:t xml:space="preserve"> einsetzen.</w:t>
            </w:r>
          </w:p>
          <w:p>
            <w:pPr>
              <w:numPr>
                <w:ilvl w:val="0"/>
                <w:numId w:val="28652511"/>
              </w:numPr>
              <w:spacing w:before="0" w:after="0" w:line="262" w:lineRule="auto"/>
              <w:jc w:val="left"/>
              <w:rPr>
                <w:color w:val="00274C"/>
                <w:sz w:val="20"/>
                <w:szCs w:val="20"/>
              </w:rPr>
            </w:pPr>
            <w:r>
              <w:rPr>
                <w:color w:val="00274C"/>
                <w:position w:val="-2"/>
                <w:sz w:val="20"/>
                <w:szCs w:val="20"/>
              </w:rPr>
              <w:t xml:space="preserve">Die Befestigungsschraube des Kipphebelzapfens </w:t>
            </w:r>
            <w:r>
              <w:rPr>
                <w:b/>
                <w:bCs/>
                <w:color w:val="00274C"/>
                <w:position w:val="-2"/>
                <w:sz w:val="20"/>
                <w:szCs w:val="20"/>
              </w:rPr>
              <w:t xml:space="preserve">L</w:t>
            </w:r>
            <w:r>
              <w:rPr>
                <w:color w:val="00274C"/>
                <w:position w:val="-2"/>
                <w:sz w:val="20"/>
                <w:szCs w:val="20"/>
              </w:rPr>
              <w:t xml:space="preserve"> bis zum Anschlag anziehen.</w:t>
            </w:r>
          </w:p>
          <w:p>
            <w:pPr>
              <w:numPr>
                <w:ilvl w:val="0"/>
                <w:numId w:val="28652511"/>
              </w:numPr>
              <w:spacing w:before="0" w:after="0" w:line="262" w:lineRule="auto"/>
              <w:jc w:val="left"/>
              <w:rPr>
                <w:color w:val="00274C"/>
                <w:sz w:val="20"/>
                <w:szCs w:val="20"/>
              </w:rPr>
            </w:pPr>
            <w:r>
              <w:rPr>
                <w:color w:val="00274C"/>
                <w:position w:val="-2"/>
                <w:sz w:val="20"/>
                <w:szCs w:val="20"/>
              </w:rPr>
              <w:t xml:space="preserve">Den Befestigungsbügel des Elektro-Einspritzventils </w:t>
            </w:r>
            <w:r>
              <w:rPr>
                <w:b/>
                <w:bCs/>
                <w:color w:val="00274C"/>
                <w:position w:val="-2"/>
                <w:sz w:val="20"/>
                <w:szCs w:val="20"/>
              </w:rPr>
              <w:t xml:space="preserve">M</w:t>
            </w:r>
            <w:r>
              <w:rPr>
                <w:color w:val="00274C"/>
                <w:position w:val="-2"/>
                <w:sz w:val="20"/>
                <w:szCs w:val="20"/>
              </w:rPr>
              <w:t xml:space="preserve"> montieren und ihn mit der Schraube </w:t>
            </w:r>
            <w:r>
              <w:rPr>
                <w:b/>
                <w:bCs/>
                <w:color w:val="00274C"/>
                <w:position w:val="-2"/>
                <w:sz w:val="20"/>
                <w:szCs w:val="20"/>
              </w:rPr>
              <w:t xml:space="preserve">N</w:t>
            </w:r>
            <w:r>
              <w:rPr>
                <w:color w:val="00274C"/>
                <w:position w:val="-2"/>
                <w:sz w:val="20"/>
                <w:szCs w:val="20"/>
              </w:rPr>
              <w:t xml:space="preserve"> befestigen, ohne eine Eichung durchzuführen.</w:t>
            </w:r>
          </w:p>
          <w:p>
            <w:pPr>
              <w:numPr>
                <w:ilvl w:val="0"/>
                <w:numId w:val="28652511"/>
              </w:numPr>
              <w:spacing w:before="0" w:after="0" w:line="262" w:lineRule="auto"/>
              <w:jc w:val="left"/>
              <w:rPr>
                <w:color w:val="00274C"/>
                <w:sz w:val="20"/>
                <w:szCs w:val="20"/>
              </w:rPr>
            </w:pPr>
            <w:r>
              <w:rPr>
                <w:color w:val="00274C"/>
                <w:position w:val="-2"/>
                <w:sz w:val="20"/>
                <w:szCs w:val="20"/>
              </w:rPr>
              <w:t xml:space="preserve">Mit dem Werkzeug </w:t>
            </w:r>
            <w:hyperlink r:id="rId38685e6a16249ce0e" w:history="1">
              <w:r>
                <w:rPr>
                  <w:b/>
                  <w:bCs/>
                  <w:color w:val="0000FF"/>
                  <w:position w:val="-2"/>
                  <w:sz w:val="20"/>
                  <w:szCs w:val="20"/>
                  <w:u w:val="single"/>
                </w:rPr>
                <w:t xml:space="preserve">ST_03</w:t>
              </w:r>
            </w:hyperlink>
            <w:r>
              <w:rPr>
                <w:b/>
                <w:bCs/>
                <w:color w:val="00274C"/>
                <w:position w:val="-2"/>
                <w:sz w:val="20"/>
                <w:szCs w:val="20"/>
              </w:rPr>
              <w:t xml:space="preserve"> (Abb. 9.44)</w:t>
            </w:r>
            <w:r>
              <w:rPr>
                <w:color w:val="00274C"/>
                <w:position w:val="-2"/>
                <w:sz w:val="20"/>
                <w:szCs w:val="20"/>
              </w:rPr>
              <w:t xml:space="preserve"> , den Überstand des Elektro-Einspritzventils kontrollieren ( </w:t>
            </w:r>
            <w:r>
              <w:rPr>
                <w:b/>
                <w:bCs/>
                <w:color w:val="00274C"/>
                <w:position w:val="-2"/>
                <w:sz w:val="20"/>
                <w:szCs w:val="20"/>
              </w:rPr>
              <w:t xml:space="preserve">Abb. 9.44</w:t>
            </w:r>
            <w:r>
              <w:rPr>
                <w:color w:val="00274C"/>
                <w:position w:val="-2"/>
                <w:sz w:val="20"/>
                <w:szCs w:val="20"/>
              </w:rPr>
              <w:t xml:space="preserve"> ) den Überstand des Elektro-Einspritzventils kontrollieren, der zwischen 1,68 - 2,42 mm liegen muss.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Wenn der gemessene Wert nicht in diesem Bereich liegt, die Dichtung </w:t>
            </w:r>
            <w:r>
              <w:rPr>
                <w:b/>
                <w:bCs/>
                <w:color w:val="00274C"/>
                <w:position w:val="-2"/>
                <w:sz w:val="20"/>
                <w:szCs w:val="20"/>
              </w:rPr>
              <w:t xml:space="preserve">Q</w:t>
            </w:r>
            <w:r>
              <w:rPr>
                <w:color w:val="00274C"/>
                <w:position w:val="-2"/>
                <w:sz w:val="20"/>
                <w:szCs w:val="20"/>
              </w:rPr>
              <w:t xml:space="preserve"> durch eine andere mit einer anderen Dicke ersetzen.</w:t>
            </w:r>
          </w:p>
        </w:tc>
        <w:tc>
          <w:tcPr>
            <w:tcMar>
              <w:top w:w="150" w:type="dxa"/>
              <w:bottom w:w="150" w:type="dxa"/>
            </w:tcMar>
            <w:vAlign w:val="top"/>
          </w:tcPr>
          <w:p>
            <w:r>
              <w:rPr>
                <w:position w:val="-230"/>
              </w:rPr>
              <w:drawing>
                <wp:inline distT="0" distB="0" distL="0" distR="0">
                  <wp:extent cx="2232000" cy="1504800"/>
                  <wp:docPr id="93931894" name="name99725e6a1624ad87d"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82765e6a1624ad8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9.43</w:t>
            </w:r>
            <w:r>
              <w:rPr>
                <w:position w:val="-224"/>
              </w:rPr>
              <w:drawing>
                <wp:inline distT="0" distB="0" distL="0" distR="0">
                  <wp:extent cx="2232000" cy="1476000"/>
                  <wp:docPr id="75870615" name="name34195e6a1624c2958"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87825e6a1624c29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Ventile</w:t>
            </w:r>
          </w:p>
          <w:p/>
          <w:p/>
          <w:p>
            <w:pPr>
              <w:numPr>
                <w:ilvl w:val="0"/>
                <w:numId w:val="28652512"/>
              </w:numPr>
              <w:spacing w:before="0" w:after="0" w:line="262" w:lineRule="auto"/>
              <w:jc w:val="left"/>
              <w:rPr>
                <w:color w:val="00274C"/>
                <w:sz w:val="20"/>
                <w:szCs w:val="20"/>
              </w:rPr>
            </w:pPr>
            <w:r>
              <w:rPr>
                <w:color w:val="00274C"/>
                <w:position w:val="-2"/>
                <w:sz w:val="20"/>
                <w:szCs w:val="20"/>
              </w:rPr>
              <w:t xml:space="preserve">Die Ventile X mit Öl schmieren und an den ursprünglichen Positionen in den Zylinderkopf </w:t>
            </w:r>
            <w:r>
              <w:rPr>
                <w:b/>
                <w:bCs/>
                <w:color w:val="00274C"/>
                <w:position w:val="-2"/>
                <w:sz w:val="20"/>
                <w:szCs w:val="20"/>
              </w:rPr>
              <w:t xml:space="preserve">F</w:t>
            </w:r>
            <w:r>
              <w:rPr>
                <w:color w:val="00274C"/>
                <w:position w:val="-2"/>
                <w:sz w:val="20"/>
                <w:szCs w:val="20"/>
              </w:rPr>
              <w:t xml:space="preserve"> in Übereinstimmung mit den in </w:t>
            </w:r>
            <w:hyperlink r:id="rId57915e6a1624c48a5" w:history="1">
              <w:r>
                <w:rPr>
                  <w:b/>
                  <w:bCs/>
                  <w:color w:val="0000FF"/>
                  <w:position w:val="-2"/>
                  <w:sz w:val="20"/>
                  <w:szCs w:val="20"/>
                </w:rPr>
                <w:t xml:space="preserve">Abs. 7.13.4.1</w:t>
              </w:r>
            </w:hyperlink>
            <w:r>
              <w:rPr>
                <w:color w:val="00274C"/>
                <w:position w:val="-2"/>
                <w:sz w:val="20"/>
                <w:szCs w:val="20"/>
              </w:rPr>
              <w:t xml:space="preserve"> hergestellten Bezugszeichen, einsetzen.</w:t>
            </w:r>
          </w:p>
          <w:p>
            <w:pPr>
              <w:numPr>
                <w:ilvl w:val="0"/>
                <w:numId w:val="28652512"/>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Y</w:t>
            </w:r>
            <w:r>
              <w:rPr>
                <w:color w:val="00274C"/>
                <w:position w:val="-2"/>
                <w:sz w:val="20"/>
                <w:szCs w:val="20"/>
              </w:rPr>
              <w:t xml:space="preserve"> in der Aufnahme des Zylinderkopfs </w:t>
            </w:r>
            <w:r>
              <w:rPr>
                <w:b/>
                <w:bCs/>
                <w:color w:val="00274C"/>
                <w:position w:val="-2"/>
                <w:sz w:val="20"/>
                <w:szCs w:val="20"/>
              </w:rPr>
              <w:t xml:space="preserve">F</w:t>
            </w:r>
            <w:r>
              <w:rPr>
                <w:color w:val="00274C"/>
                <w:position w:val="-2"/>
                <w:sz w:val="20"/>
                <w:szCs w:val="20"/>
              </w:rPr>
              <w:t xml:space="preserve"> positionieren.</w:t>
            </w:r>
          </w:p>
          <w:p>
            <w:pPr>
              <w:numPr>
                <w:ilvl w:val="0"/>
                <w:numId w:val="28652512"/>
              </w:numPr>
              <w:spacing w:before="0" w:after="0" w:line="262" w:lineRule="auto"/>
              <w:jc w:val="left"/>
              <w:rPr>
                <w:color w:val="00274C"/>
                <w:sz w:val="20"/>
                <w:szCs w:val="20"/>
              </w:rPr>
            </w:pPr>
            <w:r>
              <w:rPr>
                <w:color w:val="00274C"/>
                <w:position w:val="-2"/>
                <w:sz w:val="20"/>
                <w:szCs w:val="20"/>
              </w:rPr>
              <w:t xml:space="preserve">Den Federteller </w:t>
            </w:r>
            <w:r>
              <w:rPr>
                <w:b/>
                <w:bCs/>
                <w:color w:val="00274C"/>
                <w:position w:val="-2"/>
                <w:sz w:val="20"/>
                <w:szCs w:val="20"/>
              </w:rPr>
              <w:t xml:space="preserve">S</w:t>
            </w:r>
            <w:r>
              <w:rPr>
                <w:color w:val="00274C"/>
                <w:position w:val="-2"/>
                <w:sz w:val="20"/>
                <w:szCs w:val="20"/>
              </w:rPr>
              <w:t xml:space="preserve"> auf der Feder </w:t>
            </w:r>
            <w:r>
              <w:rPr>
                <w:b/>
                <w:bCs/>
                <w:color w:val="00274C"/>
                <w:position w:val="-2"/>
                <w:sz w:val="20"/>
                <w:szCs w:val="20"/>
              </w:rPr>
              <w:t xml:space="preserve">Y</w:t>
            </w:r>
            <w:r>
              <w:rPr>
                <w:color w:val="00274C"/>
                <w:position w:val="-2"/>
                <w:sz w:val="20"/>
                <w:szCs w:val="20"/>
              </w:rPr>
              <w:t xml:space="preserve"> aufsetzen, dabei das Ventil </w:t>
            </w:r>
            <w:r>
              <w:rPr>
                <w:b/>
                <w:bCs/>
                <w:color w:val="00274C"/>
                <w:position w:val="-2"/>
                <w:sz w:val="20"/>
                <w:szCs w:val="20"/>
              </w:rPr>
              <w:t xml:space="preserve">X</w:t>
            </w:r>
            <w:r>
              <w:rPr>
                <w:color w:val="00274C"/>
                <w:position w:val="-2"/>
                <w:sz w:val="20"/>
                <w:szCs w:val="20"/>
              </w:rPr>
              <w:t xml:space="preserve"> zentrieren.</w:t>
            </w:r>
          </w:p>
          <w:p/>
          <w:p/>
          <w:p/>
          <w:p/>
          <w:p>
            <w:pPr>
              <w:numPr>
                <w:ilvl w:val="0"/>
                <w:numId w:val="28652513"/>
              </w:numPr>
              <w:spacing w:before="0" w:after="0" w:line="262" w:lineRule="auto"/>
              <w:jc w:val="left"/>
              <w:rPr>
                <w:color w:val="00274C"/>
                <w:sz w:val="20"/>
                <w:szCs w:val="20"/>
              </w:rPr>
            </w:pPr>
            <w:r>
              <w:rPr>
                <w:color w:val="00274C"/>
                <w:position w:val="-2"/>
                <w:sz w:val="20"/>
                <w:szCs w:val="20"/>
              </w:rPr>
              <w:t xml:space="preserve">Das Werkzeug </w:t>
            </w:r>
            <w:hyperlink r:id="rId68365e6a1624c4a91" w:history="1">
              <w:r>
                <w:rPr>
                  <w:b/>
                  <w:bCs/>
                  <w:color w:val="0000FF"/>
                  <w:position w:val="-2"/>
                  <w:sz w:val="20"/>
                  <w:szCs w:val="20"/>
                </w:rPr>
                <w:t xml:space="preserve">ST_07</w:t>
              </w:r>
            </w:hyperlink>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montieren und in einer der Öffnungen zur Befestigung des Kipphebeldeckels fixieren.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Öffnung zur Befestigung je nach Position des zu montierenden Ventils ändern.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513"/>
              </w:numPr>
              <w:spacing w:before="0" w:after="0" w:line="262" w:lineRule="auto"/>
              <w:jc w:val="left"/>
              <w:rPr>
                <w:color w:val="00274C"/>
                <w:sz w:val="20"/>
                <w:szCs w:val="20"/>
              </w:rPr>
            </w:pPr>
            <w:r>
              <w:rPr>
                <w:color w:val="00274C"/>
                <w:position w:val="-2"/>
                <w:sz w:val="20"/>
                <w:szCs w:val="20"/>
              </w:rPr>
              <w:t xml:space="preserve">Das Werkzeug  </w:t>
            </w:r>
            <w:hyperlink r:id="rId55655e6a1624c4bcf" w:history="1">
              <w:r>
                <w:rPr>
                  <w:b/>
                  <w:bCs/>
                  <w:color w:val="0000FF"/>
                  <w:position w:val="-2"/>
                  <w:sz w:val="20"/>
                  <w:szCs w:val="20"/>
                </w:rPr>
                <w:t xml:space="preserve">ST_07</w:t>
              </w:r>
            </w:hyperlink>
            <w:r>
              <w:rPr>
                <w:color w:val="00274C"/>
                <w:position w:val="-2"/>
                <w:sz w:val="20"/>
                <w:szCs w:val="20"/>
              </w:rPr>
              <w:t xml:space="preserve"> wie in der Abbildung dargestellt auf dem Ventil positionieren.</w:t>
            </w:r>
          </w:p>
          <w:p/>
          <w:p/>
          <w:p/>
          <w:p/>
          <w:p/>
          <w:p/>
          <w:p/>
          <w:p/>
          <w:p/>
          <w:p/>
          <w:p/>
          <w:p/>
          <w:p>
            <w:pPr>
              <w:numPr>
                <w:ilvl w:val="0"/>
                <w:numId w:val="28652514"/>
              </w:numPr>
              <w:spacing w:before="0" w:after="0" w:line="262" w:lineRule="auto"/>
              <w:jc w:val="left"/>
              <w:rPr>
                <w:color w:val="00274C"/>
                <w:sz w:val="20"/>
                <w:szCs w:val="20"/>
              </w:rPr>
            </w:pPr>
            <w:r>
              <w:rPr>
                <w:color w:val="00274C"/>
                <w:position w:val="-2"/>
                <w:sz w:val="20"/>
                <w:szCs w:val="20"/>
              </w:rPr>
              <w:t xml:space="preserve">Den Hebel des Werkzeugs </w:t>
            </w:r>
            <w:hyperlink r:id="rId78845e6a1624c4c69" w:history="1">
              <w:r>
                <w:rPr>
                  <w:b/>
                  <w:bCs/>
                  <w:color w:val="0000FF"/>
                  <w:position w:val="-2"/>
                  <w:sz w:val="20"/>
                  <w:szCs w:val="20"/>
                </w:rPr>
                <w:t xml:space="preserve">ST_07</w:t>
              </w:r>
            </w:hyperlink>
            <w:r>
              <w:rPr>
                <w:color w:val="00274C"/>
                <w:position w:val="-2"/>
                <w:sz w:val="20"/>
                <w:szCs w:val="20"/>
              </w:rPr>
              <w:t xml:space="preserve"> nach unten drücken, so dass die Ventilteller </w:t>
            </w:r>
            <w:r>
              <w:rPr>
                <w:b/>
                <w:bCs/>
                <w:color w:val="00274C"/>
                <w:position w:val="-2"/>
                <w:sz w:val="20"/>
                <w:szCs w:val="20"/>
              </w:rPr>
              <w:t xml:space="preserve">S</w:t>
            </w:r>
            <w:r>
              <w:rPr>
                <w:color w:val="00274C"/>
                <w:position w:val="-2"/>
                <w:sz w:val="20"/>
                <w:szCs w:val="20"/>
              </w:rPr>
              <w:t xml:space="preserve"> in Richtung des Pfeils </w:t>
            </w:r>
            <w:r>
              <w:rPr>
                <w:b/>
                <w:bCs/>
                <w:color w:val="00274C"/>
                <w:position w:val="-2"/>
                <w:sz w:val="20"/>
                <w:szCs w:val="20"/>
              </w:rPr>
              <w:t xml:space="preserve">AK</w:t>
            </w:r>
            <w:r>
              <w:rPr>
                <w:color w:val="00274C"/>
                <w:position w:val="-2"/>
                <w:sz w:val="20"/>
                <w:szCs w:val="20"/>
              </w:rPr>
              <w:t xml:space="preserve"> abgesenkt werden, und die Kegelhälften </w:t>
            </w:r>
            <w:r>
              <w:rPr>
                <w:b/>
                <w:bCs/>
                <w:color w:val="00274C"/>
                <w:position w:val="-2"/>
                <w:sz w:val="20"/>
                <w:szCs w:val="20"/>
              </w:rPr>
              <w:t xml:space="preserve">AJ</w:t>
            </w:r>
            <w:r>
              <w:rPr>
                <w:color w:val="00274C"/>
                <w:position w:val="-2"/>
                <w:sz w:val="20"/>
                <w:szCs w:val="20"/>
              </w:rPr>
              <w:t xml:space="preserve"> im Inneren des Federtellers </w:t>
            </w:r>
            <w:r>
              <w:rPr>
                <w:b/>
                <w:bCs/>
                <w:color w:val="00274C"/>
                <w:position w:val="-2"/>
                <w:sz w:val="20"/>
                <w:szCs w:val="20"/>
              </w:rPr>
              <w:t xml:space="preserve">S</w:t>
            </w:r>
            <w:r>
              <w:rPr>
                <w:color w:val="00274C"/>
                <w:position w:val="-2"/>
                <w:sz w:val="20"/>
                <w:szCs w:val="20"/>
              </w:rPr>
              <w:t xml:space="preserve"> einsetzen.</w:t>
            </w:r>
          </w:p>
          <w:p>
            <w:pPr>
              <w:numPr>
                <w:ilvl w:val="0"/>
                <w:numId w:val="28652514"/>
              </w:numPr>
              <w:spacing w:before="0" w:after="0" w:line="262" w:lineRule="auto"/>
              <w:jc w:val="left"/>
              <w:rPr>
                <w:color w:val="00274C"/>
                <w:sz w:val="20"/>
                <w:szCs w:val="20"/>
              </w:rPr>
            </w:pPr>
            <w:r>
              <w:rPr>
                <w:color w:val="00274C"/>
                <w:position w:val="-2"/>
                <w:sz w:val="20"/>
                <w:szCs w:val="20"/>
              </w:rPr>
              <w:t xml:space="preserve">Sicherstellen, dass die Kegelhälften </w:t>
            </w:r>
            <w:r>
              <w:rPr>
                <w:b/>
                <w:bCs/>
                <w:color w:val="00274C"/>
                <w:position w:val="-2"/>
                <w:sz w:val="20"/>
                <w:szCs w:val="20"/>
              </w:rPr>
              <w:t xml:space="preserve">AJ</w:t>
            </w:r>
            <w:r>
              <w:rPr>
                <w:color w:val="00274C"/>
                <w:position w:val="-2"/>
                <w:sz w:val="20"/>
                <w:szCs w:val="20"/>
              </w:rPr>
              <w:t xml:space="preserve"> korrekt auf den Ventilsitzen </w:t>
            </w:r>
            <w:r>
              <w:rPr>
                <w:b/>
                <w:bCs/>
                <w:color w:val="00274C"/>
                <w:position w:val="-2"/>
                <w:sz w:val="20"/>
                <w:szCs w:val="20"/>
              </w:rPr>
              <w:t xml:space="preserve">X</w:t>
            </w:r>
            <w:r>
              <w:rPr>
                <w:color w:val="00274C"/>
                <w:position w:val="-2"/>
                <w:sz w:val="20"/>
                <w:szCs w:val="20"/>
              </w:rPr>
              <w:t xml:space="preserve"> montiert sind und das Werkzeug </w:t>
            </w:r>
            <w:hyperlink r:id="rId61705e6a1624c4d9a" w:history="1">
              <w:r>
                <w:rPr>
                  <w:b/>
                  <w:bCs/>
                  <w:color w:val="0000FF"/>
                  <w:position w:val="-2"/>
                  <w:sz w:val="20"/>
                  <w:szCs w:val="20"/>
                </w:rPr>
                <w:t xml:space="preserve">ST_07</w:t>
              </w:r>
            </w:hyperlink>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Sämtliche Vorgänge für alle betroffenen Ventile wiederholen und anschließend das Werkzeug  </w:t>
            </w:r>
            <w:hyperlink r:id="rId54325e6a1624c4e3d" w:history="1">
              <w:r>
                <w:rPr>
                  <w:b/>
                  <w:bCs/>
                  <w:color w:val="0000FF"/>
                  <w:position w:val="-2"/>
                  <w:sz w:val="20"/>
                  <w:szCs w:val="20"/>
                </w:rPr>
                <w:t xml:space="preserve">ST_07</w:t>
              </w:r>
            </w:hyperlink>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7327545" name="name96615e6a1624df00e"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71655e6a1624df0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74772630" name="name86545e6a162502067"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48955e6a162502063"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28587655" name="name15215e6a162514459"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42355e6a162514454"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Zylinderkopf</w:t>
            </w:r>
            <w:r>
              <w:rPr>
                <w:color w:val="00274C"/>
                <w:position w:val="-2"/>
                <w:sz w:val="20"/>
                <w:szCs w:val="20"/>
              </w:rPr>
              <w:br/>
              <w:t xml:space="preserve"> </w:t>
            </w:r>
          </w:p>
          <w:p>
            <w:pPr>
              <w:numPr>
                <w:ilvl w:val="0"/>
                <w:numId w:val="28652515"/>
              </w:numPr>
              <w:spacing w:before="0" w:after="0" w:line="262" w:lineRule="auto"/>
              <w:jc w:val="left"/>
              <w:rPr>
                <w:color w:val="00274C"/>
                <w:sz w:val="20"/>
                <w:szCs w:val="20"/>
              </w:rPr>
            </w:pPr>
            <w:r>
              <w:rPr>
                <w:color w:val="00274C"/>
                <w:position w:val="-2"/>
                <w:sz w:val="20"/>
                <w:szCs w:val="20"/>
              </w:rPr>
              <w:t xml:space="preserve">Die Ringschrauben </w:t>
            </w:r>
            <w:r>
              <w:rPr>
                <w:b/>
                <w:bCs/>
                <w:color w:val="00274C"/>
                <w:position w:val="-2"/>
                <w:sz w:val="20"/>
                <w:szCs w:val="20"/>
              </w:rPr>
              <w:t xml:space="preserve">AW</w:t>
            </w:r>
            <w:r>
              <w:rPr>
                <w:color w:val="00274C"/>
                <w:position w:val="-2"/>
                <w:sz w:val="20"/>
                <w:szCs w:val="20"/>
              </w:rPr>
              <w:t xml:space="preserve"> mit den Schrauben </w:t>
            </w:r>
            <w:r>
              <w:rPr>
                <w:b/>
                <w:bCs/>
                <w:color w:val="00274C"/>
                <w:position w:val="-2"/>
                <w:sz w:val="20"/>
                <w:szCs w:val="20"/>
              </w:rPr>
              <w:t xml:space="preserve">AX</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28652515"/>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P</w:t>
            </w:r>
            <w:r>
              <w:rPr>
                <w:color w:val="00274C"/>
                <w:position w:val="-2"/>
                <w:sz w:val="20"/>
                <w:szCs w:val="20"/>
              </w:rPr>
              <w:t xml:space="preserve"> auf dem oberen OT positionieren.</w:t>
            </w:r>
          </w:p>
          <w:p>
            <w:pPr>
              <w:numPr>
                <w:ilvl w:val="0"/>
                <w:numId w:val="28652515"/>
              </w:numPr>
              <w:spacing w:before="0" w:after="0" w:line="262" w:lineRule="auto"/>
              <w:jc w:val="left"/>
              <w:rPr>
                <w:color w:val="00274C"/>
                <w:sz w:val="20"/>
                <w:szCs w:val="20"/>
              </w:rPr>
            </w:pPr>
            <w:r>
              <w:rPr>
                <w:color w:val="00274C"/>
                <w:position w:val="-2"/>
                <w:sz w:val="20"/>
                <w:szCs w:val="20"/>
              </w:rPr>
              <w:t xml:space="preserve">Das Werkzeug </w:t>
            </w:r>
            <w:hyperlink r:id="rId62235e6a1625152f8" w:history="1">
              <w:r>
                <w:rPr>
                  <w:b/>
                  <w:bCs/>
                  <w:color w:val="0000FF"/>
                  <w:position w:val="-2"/>
                  <w:sz w:val="20"/>
                  <w:szCs w:val="20"/>
                </w:rPr>
                <w:t xml:space="preserve">ST_03</w:t>
              </w:r>
            </w:hyperlink>
            <w:r>
              <w:rPr>
                <w:color w:val="00274C"/>
                <w:position w:val="-2"/>
                <w:sz w:val="20"/>
                <w:szCs w:val="20"/>
              </w:rPr>
              <w:t xml:space="preserve"> auf der Fläche des Zylinderkopfs positionieren und den Überstand des Kolbens </w:t>
            </w:r>
            <w:r>
              <w:rPr>
                <w:b/>
                <w:bCs/>
                <w:color w:val="00274C"/>
                <w:position w:val="-2"/>
                <w:sz w:val="20"/>
                <w:szCs w:val="20"/>
              </w:rPr>
              <w:t xml:space="preserve">P</w:t>
            </w:r>
            <w:r>
              <w:rPr>
                <w:color w:val="00274C"/>
                <w:position w:val="-2"/>
                <w:sz w:val="20"/>
                <w:szCs w:val="20"/>
              </w:rPr>
              <w:t xml:space="preserve"> über die Fläche des Zylinderkopfs an </w:t>
            </w:r>
            <w:r>
              <w:rPr>
                <w:b/>
                <w:bCs/>
                <w:color w:val="00274C"/>
                <w:position w:val="-2"/>
                <w:sz w:val="20"/>
                <w:szCs w:val="20"/>
              </w:rPr>
              <w:t xml:space="preserve">4</w:t>
            </w:r>
            <w:r>
              <w:rPr>
                <w:color w:val="00274C"/>
                <w:position w:val="-2"/>
                <w:sz w:val="20"/>
                <w:szCs w:val="20"/>
              </w:rPr>
              <w:t xml:space="preserve"> diametral entgegengesetzten Punkten </w:t>
            </w:r>
            <w:r>
              <w:rPr>
                <w:b/>
                <w:bCs/>
                <w:color w:val="00274C"/>
                <w:position w:val="-2"/>
                <w:sz w:val="20"/>
                <w:szCs w:val="20"/>
              </w:rPr>
              <w:t xml:space="preserve">R</w:t>
            </w:r>
            <w:r>
              <w:rPr>
                <w:color w:val="00274C"/>
                <w:position w:val="-2"/>
                <w:sz w:val="20"/>
                <w:szCs w:val="20"/>
              </w:rPr>
              <w:t xml:space="preserve"> messen.</w:t>
            </w:r>
            <w:r>
              <w:rPr>
                <w:color w:val="00274C"/>
                <w:position w:val="-2"/>
                <w:sz w:val="20"/>
                <w:szCs w:val="20"/>
              </w:rPr>
              <w:br/>
              <w:t xml:space="preserve">Den Vorgang für alle Kolben </w:t>
            </w:r>
            <w:r>
              <w:rPr>
                <w:b/>
                <w:bCs/>
                <w:color w:val="00274C"/>
                <w:position w:val="-2"/>
                <w:sz w:val="20"/>
                <w:szCs w:val="20"/>
              </w:rPr>
              <w:t xml:space="preserve">P</w:t>
            </w:r>
            <w:r>
              <w:rPr>
                <w:color w:val="00274C"/>
                <w:position w:val="-2"/>
                <w:sz w:val="20"/>
                <w:szCs w:val="20"/>
              </w:rPr>
              <w:t xml:space="preserve"> wiederholen und den höchsten Mittelwert notieren, um das Maß </w:t>
            </w:r>
            <w:r>
              <w:rPr>
                <w:b/>
                <w:bCs/>
                <w:color w:val="00274C"/>
                <w:position w:val="-2"/>
                <w:sz w:val="20"/>
                <w:szCs w:val="20"/>
              </w:rPr>
              <w:t xml:space="preserve">S (Tab. 9.2)</w:t>
            </w:r>
            <w:r>
              <w:rPr>
                <w:color w:val="00274C"/>
                <w:position w:val="-2"/>
                <w:sz w:val="20"/>
                <w:szCs w:val="20"/>
              </w:rPr>
              <w:t xml:space="preserve"> zu bestimmen.</w:t>
            </w:r>
            <w:r>
              <w:rPr>
                <w:b/>
                <w:bCs/>
                <w:color w:val="00274C"/>
                <w:position w:val="-2"/>
                <w:sz w:val="20"/>
                <w:szCs w:val="20"/>
              </w:rPr>
              <w:b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Anzahl der Öffnungen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92043183" name="name19485e6a16252547e"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67545e6a162525477"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32668118" name="name12865e6a1625351da"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66335e6a1625351d3"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60938776" name="name10615e6a16254b75f"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57125e6a16254b758" cstate="print"/>
                                <a:stretch>
                                  <a:fillRect/>
                                </a:stretch>
                              </pic:blipFill>
                              <pic:spPr>
                                <a:xfrm>
                                  <a:off x="0" y="0"/>
                                  <a:ext cx="864000" cy="266400"/>
                                </a:xfrm>
                                <a:prstGeom prst="rect">
                                  <a:avLst/>
                                </a:prstGeom>
                                <a:ln w="0">
                                  <a:noFill/>
                                </a:ln>
                              </pic:spPr>
                            </pic:pic>
                          </a:graphicData>
                        </a:graphic>
                      </wp:inline>
                    </w:drawing>
                  </w:r>
                </w:p>
              </w:tc>
            </w:tr>
          </w:tbl>
          <w:p/>
          <w:p>
            <w:pPr>
              <w:numPr>
                <w:ilvl w:val="0"/>
                <w:numId w:val="28652515"/>
              </w:numPr>
              <w:spacing w:before="0" w:after="0" w:line="262" w:lineRule="auto"/>
              <w:jc w:val="left"/>
              <w:rPr>
                <w:color w:val="00274C"/>
                <w:sz w:val="20"/>
                <w:szCs w:val="20"/>
              </w:rPr>
            </w:pPr>
            <w:r>
              <w:rPr>
                <w:color w:val="00274C"/>
                <w:position w:val="-2"/>
                <w:sz w:val="20"/>
                <w:szCs w:val="20"/>
              </w:rPr>
              <w:t xml:space="preserve">Auf der Grundlage des in </w:t>
            </w:r>
            <w:r>
              <w:rPr>
                <w:b/>
                <w:bCs/>
                <w:color w:val="00274C"/>
                <w:position w:val="-2"/>
                <w:sz w:val="20"/>
                <w:szCs w:val="20"/>
              </w:rPr>
              <w:t xml:space="preserve">Punkt 3</w:t>
            </w:r>
            <w:r>
              <w:rPr>
                <w:color w:val="00274C"/>
                <w:position w:val="-2"/>
                <w:sz w:val="20"/>
                <w:szCs w:val="20"/>
              </w:rPr>
              <w:t xml:space="preserve"> erhobenen Werts, die Dichtung </w:t>
            </w:r>
            <w:r>
              <w:rPr>
                <w:b/>
                <w:bCs/>
                <w:color w:val="00274C"/>
                <w:position w:val="-2"/>
                <w:sz w:val="20"/>
                <w:szCs w:val="20"/>
              </w:rPr>
              <w:t xml:space="preserve">T</w:t>
            </w:r>
            <w:r>
              <w:rPr>
                <w:color w:val="00274C"/>
                <w:position w:val="-2"/>
                <w:sz w:val="20"/>
                <w:szCs w:val="20"/>
              </w:rPr>
              <w:t xml:space="preserve"> in Übereinstimmung mit den Angaben von </w:t>
            </w:r>
            <w:r>
              <w:rPr>
                <w:b/>
                <w:bCs/>
                <w:color w:val="00274C"/>
                <w:position w:val="-2"/>
                <w:sz w:val="20"/>
                <w:szCs w:val="20"/>
              </w:rPr>
              <w:t xml:space="preserve">Tab. 9.2</w:t>
            </w:r>
            <w:r>
              <w:rPr>
                <w:color w:val="00274C"/>
                <w:position w:val="-2"/>
                <w:sz w:val="20"/>
                <w:szCs w:val="20"/>
              </w:rPr>
              <w:t xml:space="preserve"> wählen ( </w:t>
            </w:r>
            <w:r>
              <w:rPr>
                <w:b/>
                <w:bCs/>
                <w:color w:val="00274C"/>
                <w:position w:val="-2"/>
                <w:sz w:val="20"/>
                <w:szCs w:val="20"/>
              </w:rPr>
              <w:t xml:space="preserve">Abb.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28652515"/>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K</w:t>
            </w:r>
            <w:r>
              <w:rPr>
                <w:color w:val="00274C"/>
                <w:position w:val="-2"/>
                <w:sz w:val="20"/>
                <w:szCs w:val="20"/>
              </w:rPr>
              <w:t xml:space="preserve"> der Kurbelgehäuses und die Dichtung </w:t>
            </w:r>
            <w:r>
              <w:rPr>
                <w:b/>
                <w:bCs/>
                <w:color w:val="00274C"/>
                <w:position w:val="-2"/>
                <w:sz w:val="20"/>
                <w:szCs w:val="20"/>
              </w:rPr>
              <w:t xml:space="preserve">T</w:t>
            </w:r>
            <w:r>
              <w:rPr>
                <w:color w:val="00274C"/>
                <w:position w:val="-2"/>
                <w:sz w:val="20"/>
                <w:szCs w:val="20"/>
              </w:rPr>
              <w:t xml:space="preserve"> einwandfrei sauber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63798" name="name21515e6a162560d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05e6a162560d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Zylinderkopfdichtung muss bei jedem Einbau ausgetauscht werden.</w:t>
            </w:r>
          </w:p>
          <w:p/>
          <w:p/>
          <w:p/>
          <w:p/>
          <w:p>
            <w:pPr>
              <w:numPr>
                <w:ilvl w:val="0"/>
                <w:numId w:val="28652516"/>
              </w:numPr>
              <w:spacing w:before="0" w:after="0" w:line="262" w:lineRule="auto"/>
              <w:jc w:val="left"/>
              <w:rPr>
                <w:color w:val="00274C"/>
                <w:sz w:val="20"/>
                <w:szCs w:val="20"/>
              </w:rPr>
            </w:pPr>
            <w:r>
              <w:rPr>
                <w:color w:val="00274C"/>
                <w:position w:val="-2"/>
                <w:sz w:val="20"/>
                <w:szCs w:val="20"/>
              </w:rPr>
              <w:t xml:space="preserve">  </w:t>
            </w:r>
            <w:r>
              <w:rPr>
                <w:b/>
                <w:bCs/>
                <w:color w:val="00274C"/>
                <w:position w:val="-2"/>
                <w:sz w:val="20"/>
                <w:szCs w:val="20"/>
              </w:rPr>
              <w:t xml:space="preserve">T</w:t>
            </w:r>
            <w:r>
              <w:rPr>
                <w:color w:val="00274C"/>
                <w:position w:val="-2"/>
                <w:sz w:val="20"/>
                <w:szCs w:val="20"/>
              </w:rPr>
              <w:t xml:space="preserve"> auf der Fläche </w:t>
            </w:r>
            <w:r>
              <w:rPr>
                <w:b/>
                <w:bCs/>
                <w:color w:val="00274C"/>
                <w:position w:val="-2"/>
                <w:sz w:val="20"/>
                <w:szCs w:val="20"/>
              </w:rPr>
              <w:t xml:space="preserve">K</w:t>
            </w:r>
            <w:r>
              <w:rPr>
                <w:color w:val="00274C"/>
                <w:position w:val="-2"/>
                <w:sz w:val="20"/>
                <w:szCs w:val="20"/>
              </w:rPr>
              <w:t xml:space="preserve"> positionieren, dabei die Zentrierbuchsen </w:t>
            </w:r>
            <w:r>
              <w:rPr>
                <w:b/>
                <w:bCs/>
                <w:color w:val="00274C"/>
                <w:position w:val="-2"/>
                <w:sz w:val="20"/>
                <w:szCs w:val="20"/>
              </w:rPr>
              <w:t xml:space="preserve">J</w:t>
            </w:r>
            <w:r>
              <w:rPr>
                <w:color w:val="00274C"/>
                <w:position w:val="-2"/>
                <w:sz w:val="20"/>
                <w:szCs w:val="20"/>
              </w:rPr>
              <w:t xml:space="preserve"> als Bezug verwenden.</w:t>
            </w:r>
          </w:p>
        </w:tc>
        <w:tc>
          <w:tcPr>
            <w:tcMar>
              <w:top w:w="150" w:type="dxa"/>
              <w:bottom w:w="150" w:type="dxa"/>
            </w:tcMar>
            <w:vAlign w:val="top"/>
          </w:tcPr>
          <w:p>
            <w:r>
              <w:rPr>
                <w:position w:val="-228"/>
              </w:rPr>
              <w:drawing>
                <wp:inline distT="0" distB="0" distL="0" distR="0">
                  <wp:extent cx="2232000" cy="1490400"/>
                  <wp:docPr id="75124774" name="name55935e6a1625762be"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82285e6a1625762b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9.48</w:t>
            </w:r>
            <w:r>
              <w:rPr>
                <w:position w:val="-230"/>
              </w:rPr>
              <w:drawing>
                <wp:inline distT="0" distB="0" distL="0" distR="0">
                  <wp:extent cx="2232000" cy="1504800"/>
                  <wp:docPr id="59032618" name="name15575e6a16258ebca"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26655e6a16258eb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9.49</w:t>
            </w:r>
            <w:r>
              <w:rPr>
                <w:position w:val="-218"/>
              </w:rPr>
              <w:drawing>
                <wp:inline distT="0" distB="0" distL="0" distR="0">
                  <wp:extent cx="2232000" cy="1440000"/>
                  <wp:docPr id="52140626" name="name89915e6a1625a84ba"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85575e6a1625a84b0"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9.50</w:t>
            </w:r>
          </w:p>
        </w:tc>
      </w:tr>
      <w:tr>
        <w:trPr>
          <w:trHeight w:val="0" w:hRule="atLeast"/>
        </w:trPr>
        <w:tc>
          <w:tcPr>
            <w:tcMar>
              <w:top w:w="150" w:type="dxa"/>
              <w:bottom w:w="150" w:type="dxa"/>
            </w:tcMar>
            <w:vAlign w:val="center"/>
          </w:tcPr>
          <w:p>
            <w:pPr>
              <w:numPr>
                <w:ilvl w:val="0"/>
                <w:numId w:val="28652517"/>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W</w:t>
            </w:r>
            <w:r>
              <w:rPr>
                <w:color w:val="00274C"/>
                <w:position w:val="-2"/>
                <w:sz w:val="20"/>
                <w:szCs w:val="20"/>
              </w:rPr>
              <w:t xml:space="preserve"> des Zylinderkopfs einwandfrei sauber ist.</w:t>
            </w:r>
          </w:p>
          <w:p>
            <w:pPr>
              <w:numPr>
                <w:ilvl w:val="0"/>
                <w:numId w:val="28652517"/>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F</w:t>
            </w:r>
            <w:r>
              <w:rPr>
                <w:color w:val="00274C"/>
                <w:position w:val="-2"/>
                <w:sz w:val="20"/>
                <w:szCs w:val="20"/>
              </w:rPr>
              <w:t xml:space="preserve"> auf der Kurbelgehäuses </w:t>
            </w:r>
            <w:r>
              <w:rPr>
                <w:b/>
                <w:bCs/>
                <w:color w:val="00274C"/>
                <w:position w:val="-2"/>
                <w:sz w:val="20"/>
                <w:szCs w:val="20"/>
              </w:rPr>
              <w:t xml:space="preserve">Z</w:t>
            </w:r>
            <w:r>
              <w:rPr>
                <w:color w:val="00274C"/>
                <w:position w:val="-2"/>
                <w:sz w:val="20"/>
                <w:szCs w:val="20"/>
              </w:rPr>
              <w:t xml:space="preserve"> positionieren, dabei die Zentrierbuchsen </w:t>
            </w:r>
            <w:r>
              <w:rPr>
                <w:b/>
                <w:bCs/>
                <w:color w:val="00274C"/>
                <w:position w:val="-2"/>
                <w:sz w:val="20"/>
                <w:szCs w:val="20"/>
              </w:rPr>
              <w:t xml:space="preserve">J</w:t>
            </w:r>
            <w:r>
              <w:rPr>
                <w:color w:val="00274C"/>
                <w:position w:val="-2"/>
                <w:sz w:val="20"/>
                <w:szCs w:val="20"/>
              </w:rPr>
              <w:t xml:space="preserve"> als Bezug verwenden.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8480" name="name37615e6a1625b8e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495e6a1625b8e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Befestigungsschrauben </w:t>
            </w:r>
            <w:r>
              <w:rPr>
                <w:b/>
                <w:bCs/>
                <w:color w:val="00274C"/>
                <w:position w:val="-2"/>
                <w:sz w:val="20"/>
                <w:szCs w:val="20"/>
              </w:rPr>
              <w:t xml:space="preserve">V</w:t>
            </w:r>
            <w:r>
              <w:rPr>
                <w:color w:val="00274C"/>
                <w:position w:val="-2"/>
                <w:sz w:val="20"/>
                <w:szCs w:val="20"/>
              </w:rPr>
              <w:t xml:space="preserve"> müssen unbedingt bei jeder Montage ausgetauscht werden.</w:t>
            </w:r>
          </w:p>
          <w:p/>
          <w:p/>
          <w:p>
            <w:pPr>
              <w:numPr>
                <w:ilvl w:val="0"/>
                <w:numId w:val="28652518"/>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F</w:t>
            </w:r>
            <w:r>
              <w:rPr>
                <w:color w:val="00274C"/>
                <w:position w:val="-2"/>
                <w:sz w:val="20"/>
                <w:szCs w:val="20"/>
              </w:rPr>
              <w:t xml:space="preserve"> mit Hilfe der Schrauben </w:t>
            </w:r>
            <w:r>
              <w:rPr>
                <w:b/>
                <w:bCs/>
                <w:color w:val="00274C"/>
                <w:position w:val="-2"/>
                <w:sz w:val="20"/>
                <w:szCs w:val="20"/>
              </w:rPr>
              <w:t xml:space="preserve">V</w:t>
            </w:r>
            <w:r>
              <w:rPr>
                <w:color w:val="00274C"/>
                <w:position w:val="-2"/>
                <w:sz w:val="20"/>
                <w:szCs w:val="20"/>
              </w:rPr>
              <w:t xml:space="preserve"> befestigen; dabei müssen unbedingt die in </w:t>
            </w:r>
            <w:r>
              <w:rPr>
                <w:b/>
                <w:bCs/>
                <w:color w:val="00274C"/>
                <w:position w:val="-2"/>
                <w:sz w:val="20"/>
                <w:szCs w:val="20"/>
              </w:rPr>
              <w:t xml:space="preserve">Abb. 9.52</w:t>
            </w:r>
            <w:r>
              <w:rPr>
                <w:color w:val="00274C"/>
                <w:position w:val="-2"/>
                <w:sz w:val="20"/>
                <w:szCs w:val="20"/>
              </w:rPr>
              <w:t xml:space="preserve"> oder </w:t>
            </w:r>
            <w:r>
              <w:rPr>
                <w:b/>
                <w:bCs/>
                <w:color w:val="00274C"/>
                <w:position w:val="-2"/>
                <w:sz w:val="20"/>
                <w:szCs w:val="20"/>
              </w:rPr>
              <w:t xml:space="preserve">Abb. 9.53</w:t>
            </w:r>
            <w:r>
              <w:rPr>
                <w:color w:val="00274C"/>
                <w:position w:val="-2"/>
                <w:sz w:val="20"/>
                <w:szCs w:val="20"/>
              </w:rPr>
              <w:t xml:space="preserve"> angeführte Abfolge sowie die in </w:t>
            </w:r>
            <w:r>
              <w:rPr>
                <w:b/>
                <w:bCs/>
                <w:color w:val="00274C"/>
                <w:position w:val="-2"/>
                <w:sz w:val="20"/>
                <w:szCs w:val="20"/>
              </w:rPr>
              <w:t xml:space="preserve">Tab. 9.3</w:t>
            </w:r>
            <w:r>
              <w:rPr>
                <w:color w:val="00274C"/>
                <w:position w:val="-2"/>
                <w:sz w:val="20"/>
                <w:szCs w:val="20"/>
              </w:rPr>
              <w:t xml:space="preserve"> angegebenen Anziehmomente eingehalten werden.</w:t>
            </w:r>
          </w:p>
        </w:tc>
        <w:tc>
          <w:tcPr>
            <w:tcMar>
              <w:top w:w="150" w:type="dxa"/>
              <w:bottom w:w="150" w:type="dxa"/>
            </w:tcMar>
            <w:vAlign w:val="top"/>
          </w:tcPr>
          <w:p>
            <w:r>
              <w:rPr>
                <w:position w:val="-224"/>
              </w:rPr>
              <w:drawing>
                <wp:inline distT="0" distB="0" distL="0" distR="0">
                  <wp:extent cx="2232000" cy="1468800"/>
                  <wp:docPr id="36078624" name="name17205e6a1625d1a10"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19265e6a1625d1a0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35679" name="name48555e6a1625def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375e6a1625def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Werden die Montagevorgänge nicht eingehalten, kann dies den Betrieb des Motors beeinträchtigen und schwere Sachund Personenschäden hervorrufen.</w:t>
            </w:r>
          </w:p>
          <w:p>
            <w:pPr>
              <w:numPr>
                <w:ilvl w:val="0"/>
                <w:numId w:val="28652309"/>
              </w:numPr>
              <w:spacing w:before="0" w:after="0" w:line="262" w:lineRule="auto"/>
              <w:jc w:val="left"/>
              <w:rPr>
                <w:color w:val="00274C"/>
                <w:sz w:val="20"/>
                <w:szCs w:val="20"/>
              </w:rPr>
            </w:pPr>
            <w:r>
              <w:rPr>
                <w:color w:val="00274C"/>
                <w:position w:val="-2"/>
                <w:sz w:val="20"/>
                <w:szCs w:val="20"/>
              </w:rPr>
              <w:t xml:space="preserve">Beim Anziehen der Schrauben </w:t>
            </w:r>
            <w:r>
              <w:rPr>
                <w:b/>
                <w:bCs/>
                <w:color w:val="00274C"/>
                <w:position w:val="-2"/>
                <w:sz w:val="20"/>
                <w:szCs w:val="20"/>
              </w:rPr>
              <w:t xml:space="preserve">V</w:t>
            </w:r>
            <w:r>
              <w:rPr>
                <w:color w:val="00274C"/>
                <w:position w:val="-2"/>
                <w:sz w:val="20"/>
                <w:szCs w:val="20"/>
              </w:rPr>
              <w:t xml:space="preserve"> die Zyklen, das Anziehmoment und die folgenden Drehungen berücksichtigen, gemäß </w:t>
            </w:r>
            <w:r>
              <w:rPr>
                <w:b/>
                <w:bCs/>
                <w:color w:val="00274C"/>
                <w:position w:val="-2"/>
                <w:sz w:val="20"/>
                <w:szCs w:val="20"/>
              </w:rPr>
              <w:t xml:space="preserve">Tab. 9.3</w:t>
            </w: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Für den Motor </w:t>
            </w:r>
            <w:r>
              <w:rPr>
                <w:b/>
                <w:bCs/>
                <w:color w:val="00274C"/>
                <w:position w:val="-2"/>
                <w:sz w:val="20"/>
                <w:szCs w:val="20"/>
              </w:rPr>
              <w:t xml:space="preserve">KDI 1903 TCR</w:t>
            </w:r>
            <w:r>
              <w:rPr>
                <w:color w:val="00274C"/>
                <w:position w:val="-2"/>
                <w:sz w:val="20"/>
                <w:szCs w:val="20"/>
              </w:rPr>
              <w:t xml:space="preserve"> : 8 </w:t>
            </w:r>
            <w:r>
              <w:rPr>
                <w:b/>
                <w:bCs/>
                <w:color w:val="00274C"/>
                <w:position w:val="-2"/>
                <w:sz w:val="20"/>
                <w:szCs w:val="20"/>
              </w:rPr>
              <w:t xml:space="preserve">Torx-Schrauben M12x1,25 (Abb. 9.52).</w:t>
            </w:r>
          </w:p>
          <w:p>
            <w:pPr>
              <w:numPr>
                <w:ilvl w:val="0"/>
                <w:numId w:val="28652309"/>
              </w:numPr>
              <w:spacing w:before="0" w:after="0" w:line="262" w:lineRule="auto"/>
              <w:jc w:val="left"/>
              <w:rPr>
                <w:color w:val="00274C"/>
                <w:sz w:val="20"/>
                <w:szCs w:val="20"/>
              </w:rPr>
            </w:pPr>
            <w:r>
              <w:rPr>
                <w:color w:val="00274C"/>
                <w:position w:val="-2"/>
                <w:sz w:val="20"/>
                <w:szCs w:val="20"/>
              </w:rPr>
              <w:t xml:space="preserve">Für den Motor </w:t>
            </w:r>
            <w:r>
              <w:rPr>
                <w:b/>
                <w:bCs/>
                <w:color w:val="00274C"/>
                <w:position w:val="-2"/>
                <w:sz w:val="20"/>
                <w:szCs w:val="20"/>
              </w:rPr>
              <w:t xml:space="preserve">KDI 2504 TCR</w:t>
            </w:r>
            <w:r>
              <w:rPr>
                <w:color w:val="00274C"/>
                <w:position w:val="-2"/>
                <w:sz w:val="20"/>
                <w:szCs w:val="20"/>
              </w:rPr>
              <w:t xml:space="preserve"> : 10 </w:t>
            </w:r>
            <w:r>
              <w:rPr>
                <w:b/>
                <w:bCs/>
                <w:color w:val="00274C"/>
                <w:position w:val="-2"/>
                <w:sz w:val="20"/>
                <w:szCs w:val="20"/>
              </w:rPr>
              <w:t xml:space="preserve">Torx-Schrauben M12x1,25 (Abb.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ZYLINDER</w:t>
            </w:r>
          </w:p>
          <w:p>
            <w:pPr>
              <w:widowControl w:val="on"/>
              <w:pBdr/>
              <w:spacing w:before="0" w:after="0" w:line="262" w:lineRule="auto"/>
              <w:ind w:left="0" w:right="0"/>
              <w:jc w:val="left"/>
              <w:textAlignment w:val="top"/>
            </w:pPr>
            <w:r>
              <w:rPr>
                <w:position w:val="-236"/>
              </w:rPr>
              <w:drawing>
                <wp:inline distT="0" distB="0" distL="0" distR="0">
                  <wp:extent cx="2390400" cy="1548000"/>
                  <wp:docPr id="50752864" name="name53735e6a162605c07"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83275e6a162605bff" cstate="print"/>
                          <a:stretch>
                            <a:fillRect/>
                          </a:stretch>
                        </pic:blipFill>
                        <pic:spPr>
                          <a:xfrm>
                            <a:off x="0" y="0"/>
                            <a:ext cx="2390400" cy="1548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ZYKLUS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ZYLINDER</w:t>
            </w:r>
          </w:p>
          <w:p>
            <w:pPr>
              <w:widowControl w:val="on"/>
              <w:pBdr/>
              <w:spacing w:before="0" w:after="0" w:line="262" w:lineRule="auto"/>
              <w:ind w:left="0" w:right="0"/>
              <w:jc w:val="left"/>
              <w:textAlignment w:val="top"/>
            </w:pPr>
            <w:r>
              <w:rPr>
                <w:position w:val="-238"/>
              </w:rPr>
              <w:drawing>
                <wp:inline distT="0" distB="0" distL="0" distR="0">
                  <wp:extent cx="2325600" cy="1562400"/>
                  <wp:docPr id="21847246" name="name37125e6a16262cf29"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18015e6a16262cf20"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Stangen und Brücken Ventile</w:t>
            </w:r>
            <w:r>
              <w:rPr>
                <w:color w:val="00274C"/>
                <w:position w:val="-2"/>
                <w:sz w:val="20"/>
                <w:szCs w:val="20"/>
              </w:rPr>
              <w:br/>
              <w:t xml:space="preserve"> </w:t>
            </w:r>
          </w:p>
          <w:p>
            <w:pPr>
              <w:numPr>
                <w:ilvl w:val="0"/>
                <w:numId w:val="28652519"/>
              </w:numPr>
              <w:spacing w:before="0" w:after="0" w:line="262" w:lineRule="auto"/>
              <w:jc w:val="left"/>
              <w:rPr>
                <w:color w:val="00274C"/>
                <w:sz w:val="20"/>
                <w:szCs w:val="20"/>
              </w:rPr>
            </w:pPr>
            <w:r>
              <w:rPr>
                <w:color w:val="00274C"/>
                <w:position w:val="-2"/>
                <w:sz w:val="20"/>
                <w:szCs w:val="20"/>
              </w:rPr>
              <w:t xml:space="preserve">Die Steuerstangen der Kipphebel </w:t>
            </w:r>
            <w:r>
              <w:rPr>
                <w:b/>
                <w:bCs/>
                <w:color w:val="00274C"/>
                <w:position w:val="-2"/>
                <w:sz w:val="20"/>
                <w:szCs w:val="20"/>
              </w:rPr>
              <w:t xml:space="preserve">AA</w:t>
            </w:r>
            <w:r>
              <w:rPr>
                <w:color w:val="00274C"/>
                <w:position w:val="-2"/>
                <w:sz w:val="20"/>
                <w:szCs w:val="20"/>
              </w:rPr>
              <w:t xml:space="preserve"> in die Nischen im Zylinderkopf </w:t>
            </w:r>
            <w:r>
              <w:rPr>
                <w:b/>
                <w:bCs/>
                <w:color w:val="00274C"/>
                <w:position w:val="-2"/>
                <w:sz w:val="20"/>
                <w:szCs w:val="20"/>
              </w:rPr>
              <w:t xml:space="preserve">F</w:t>
            </w:r>
            <w:r>
              <w:rPr>
                <w:color w:val="00274C"/>
                <w:position w:val="-2"/>
                <w:sz w:val="20"/>
                <w:szCs w:val="20"/>
              </w:rPr>
              <w:t xml:space="preserve"> einführen.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698575" name="name28485e6a16263cd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75e6a16263cd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Stangen </w:t>
            </w:r>
            <w:r>
              <w:rPr>
                <w:b/>
                <w:bCs/>
                <w:color w:val="00274C"/>
                <w:position w:val="-2"/>
                <w:sz w:val="20"/>
                <w:szCs w:val="20"/>
              </w:rPr>
              <w:t xml:space="preserve">AA</w:t>
            </w:r>
            <w:r>
              <w:rPr>
                <w:color w:val="00274C"/>
                <w:position w:val="-2"/>
                <w:sz w:val="20"/>
                <w:szCs w:val="20"/>
              </w:rPr>
              <w:t xml:space="preserve"> im kugelförmigen Gehäuse der Stößel der Nockenwelle </w:t>
            </w:r>
            <w:r>
              <w:rPr>
                <w:b/>
                <w:bCs/>
                <w:color w:val="00274C"/>
                <w:position w:val="-2"/>
                <w:sz w:val="20"/>
                <w:szCs w:val="20"/>
              </w:rPr>
              <w:t xml:space="preserve">AB</w:t>
            </w:r>
            <w:r>
              <w:rPr>
                <w:color w:val="00274C"/>
                <w:position w:val="-2"/>
                <w:sz w:val="20"/>
                <w:szCs w:val="20"/>
              </w:rPr>
              <w:t xml:space="preserve"> korrekt zentrieren.</w:t>
            </w:r>
          </w:p>
          <w:p>
            <w:pPr>
              <w:numPr>
                <w:ilvl w:val="0"/>
                <w:numId w:val="28652520"/>
              </w:numPr>
              <w:spacing w:before="0" w:after="0" w:line="262" w:lineRule="auto"/>
              <w:jc w:val="left"/>
              <w:rPr>
                <w:color w:val="00274C"/>
                <w:sz w:val="20"/>
                <w:szCs w:val="20"/>
              </w:rPr>
            </w:pPr>
            <w:r>
              <w:rPr>
                <w:color w:val="00274C"/>
                <w:position w:val="-2"/>
                <w:sz w:val="20"/>
                <w:szCs w:val="20"/>
              </w:rPr>
              <w:t xml:space="preserve">Die Ventilbrücke </w:t>
            </w:r>
            <w:r>
              <w:rPr>
                <w:b/>
                <w:bCs/>
                <w:color w:val="00274C"/>
                <w:position w:val="-2"/>
                <w:sz w:val="20"/>
                <w:szCs w:val="20"/>
              </w:rPr>
              <w:t xml:space="preserve">AC</w:t>
            </w:r>
            <w:r>
              <w:rPr>
                <w:color w:val="00274C"/>
                <w:position w:val="-2"/>
                <w:sz w:val="20"/>
                <w:szCs w:val="20"/>
              </w:rPr>
              <w:t xml:space="preserve"> auf den paarweise angeordneten Ein- und Auslassventile montieren. </w:t>
            </w:r>
          </w:p>
        </w:tc>
        <w:tc>
          <w:tcPr>
            <w:tcMar>
              <w:top w:w="150" w:type="dxa"/>
              <w:bottom w:w="150" w:type="dxa"/>
            </w:tcMar>
            <w:vAlign w:val="top"/>
          </w:tcPr>
          <w:p>
            <w:r>
              <w:rPr>
                <w:position w:val="-224"/>
              </w:rPr>
              <w:drawing>
                <wp:inline distT="0" distB="0" distL="0" distR="0">
                  <wp:extent cx="2232000" cy="1476000"/>
                  <wp:docPr id="86083521" name="name54975e6a1626536bb"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62075e6a1626536b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48507949" name="name56275e6a162667787"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66085e6a16266777f"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Kipphebel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90450" name="name68375e6a162675e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75e6a162675e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Für eine korrekte Positionierung der Kipphebel den Kipphebelzapfen </w:t>
            </w:r>
            <w:r>
              <w:rPr>
                <w:b/>
                <w:bCs/>
                <w:color w:val="00274C"/>
                <w:position w:val="-2"/>
                <w:sz w:val="20"/>
                <w:szCs w:val="20"/>
              </w:rPr>
              <w:t xml:space="preserve">AH</w:t>
            </w:r>
            <w:r>
              <w:rPr>
                <w:color w:val="00274C"/>
                <w:position w:val="-2"/>
                <w:sz w:val="20"/>
                <w:szCs w:val="20"/>
              </w:rPr>
              <w:t xml:space="preserve"> so ausrichten, dass das untere Maß </w:t>
            </w:r>
            <w:r>
              <w:rPr>
                <w:b/>
                <w:bCs/>
                <w:color w:val="00274C"/>
                <w:position w:val="-2"/>
                <w:sz w:val="20"/>
                <w:szCs w:val="20"/>
              </w:rPr>
              <w:t xml:space="preserve">AL</w:t>
            </w:r>
            <w:r>
              <w:rPr>
                <w:color w:val="00274C"/>
                <w:position w:val="-2"/>
                <w:sz w:val="20"/>
                <w:szCs w:val="20"/>
              </w:rPr>
              <w:t xml:space="preserve"> auf die Verteilerseite zeigt, wie in </w:t>
            </w:r>
            <w:r>
              <w:rPr>
                <w:b/>
                <w:bCs/>
                <w:color w:val="00274C"/>
                <w:position w:val="-2"/>
                <w:sz w:val="20"/>
                <w:szCs w:val="20"/>
              </w:rPr>
              <w:t xml:space="preserve">Abb.9.57</w:t>
            </w:r>
            <w:r>
              <w:rPr>
                <w:color w:val="00274C"/>
                <w:position w:val="-2"/>
                <w:sz w:val="20"/>
                <w:szCs w:val="20"/>
              </w:rPr>
              <w:t xml:space="preserve"> nehmen.</w:t>
            </w:r>
          </w:p>
          <w:p>
            <w:pPr>
              <w:numPr>
                <w:ilvl w:val="0"/>
                <w:numId w:val="28652309"/>
              </w:numPr>
              <w:spacing w:before="0" w:after="0" w:line="262" w:lineRule="auto"/>
              <w:jc w:val="left"/>
              <w:rPr>
                <w:color w:val="00274C"/>
                <w:sz w:val="20"/>
                <w:szCs w:val="20"/>
              </w:rPr>
            </w:pPr>
            <w:r>
              <w:rPr>
                <w:color w:val="00274C"/>
                <w:position w:val="-2"/>
                <w:sz w:val="20"/>
                <w:szCs w:val="20"/>
              </w:rPr>
              <w:t xml:space="preserve">Der Auslass-Kipphebel </w:t>
            </w:r>
            <w:r>
              <w:rPr>
                <w:b/>
                <w:bCs/>
                <w:color w:val="00274C"/>
                <w:position w:val="-2"/>
                <w:sz w:val="20"/>
                <w:szCs w:val="20"/>
              </w:rPr>
              <w:t xml:space="preserve">AT</w:t>
            </w:r>
            <w:r>
              <w:rPr>
                <w:color w:val="00274C"/>
                <w:position w:val="-2"/>
                <w:sz w:val="20"/>
                <w:szCs w:val="20"/>
              </w:rPr>
              <w:t xml:space="preserve"> ist kürzer als der Einlass-Kipphebel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521"/>
              </w:numPr>
              <w:spacing w:before="0" w:after="0" w:line="262" w:lineRule="auto"/>
              <w:jc w:val="left"/>
              <w:rPr>
                <w:color w:val="00274C"/>
                <w:sz w:val="20"/>
                <w:szCs w:val="20"/>
              </w:rPr>
            </w:pPr>
            <w:r>
              <w:rPr>
                <w:color w:val="00274C"/>
                <w:position w:val="-2"/>
                <w:sz w:val="20"/>
                <w:szCs w:val="20"/>
              </w:rPr>
              <w:t xml:space="preserve">Den Sicherungsring </w:t>
            </w:r>
            <w:r>
              <w:rPr>
                <w:b/>
                <w:bCs/>
                <w:color w:val="00274C"/>
                <w:position w:val="-2"/>
                <w:sz w:val="20"/>
                <w:szCs w:val="20"/>
              </w:rPr>
              <w:t xml:space="preserve">AM</w:t>
            </w:r>
            <w:r>
              <w:rPr>
                <w:color w:val="00274C"/>
                <w:position w:val="-2"/>
                <w:sz w:val="20"/>
                <w:szCs w:val="20"/>
              </w:rPr>
              <w:t xml:space="preserve"> in der Aufnahme </w:t>
            </w:r>
            <w:r>
              <w:rPr>
                <w:b/>
                <w:bCs/>
                <w:color w:val="00274C"/>
                <w:position w:val="-2"/>
                <w:sz w:val="20"/>
                <w:szCs w:val="20"/>
              </w:rPr>
              <w:t xml:space="preserve">AN</w:t>
            </w:r>
            <w:r>
              <w:rPr>
                <w:color w:val="00274C"/>
                <w:position w:val="-2"/>
                <w:sz w:val="20"/>
                <w:szCs w:val="20"/>
              </w:rPr>
              <w:t xml:space="preserve"> des Kipphebelzapfens </w:t>
            </w:r>
            <w:r>
              <w:rPr>
                <w:b/>
                <w:bCs/>
                <w:color w:val="00274C"/>
                <w:position w:val="-2"/>
                <w:sz w:val="20"/>
                <w:szCs w:val="20"/>
              </w:rPr>
              <w:t xml:space="preserve">AH</w:t>
            </w:r>
            <w:r>
              <w:rPr>
                <w:color w:val="00274C"/>
                <w:position w:val="-2"/>
                <w:sz w:val="20"/>
                <w:szCs w:val="20"/>
              </w:rPr>
              <w:t xml:space="preserve"> montieren.</w:t>
            </w:r>
          </w:p>
          <w:p>
            <w:pPr>
              <w:numPr>
                <w:ilvl w:val="0"/>
                <w:numId w:val="28652521"/>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AH</w:t>
            </w:r>
            <w:r>
              <w:rPr>
                <w:color w:val="00274C"/>
                <w:position w:val="-2"/>
                <w:sz w:val="20"/>
                <w:szCs w:val="20"/>
              </w:rPr>
              <w:t xml:space="preserve"> mit der Auflagefläche der Schraube </w:t>
            </w:r>
            <w:r>
              <w:rPr>
                <w:b/>
                <w:bCs/>
                <w:color w:val="00274C"/>
                <w:position w:val="-2"/>
                <w:sz w:val="20"/>
                <w:szCs w:val="20"/>
              </w:rPr>
              <w:t xml:space="preserve">AP</w:t>
            </w:r>
            <w:r>
              <w:rPr>
                <w:color w:val="00274C"/>
                <w:position w:val="-2"/>
                <w:sz w:val="20"/>
                <w:szCs w:val="20"/>
              </w:rPr>
              <w:t xml:space="preserve"> nach oben positionieren und die beiden Schulterringe </w:t>
            </w:r>
            <w:r>
              <w:rPr>
                <w:b/>
                <w:bCs/>
                <w:color w:val="00274C"/>
                <w:position w:val="-2"/>
                <w:sz w:val="20"/>
                <w:szCs w:val="20"/>
              </w:rPr>
              <w:t xml:space="preserve">AQ</w:t>
            </w:r>
            <w:r>
              <w:rPr>
                <w:color w:val="00274C"/>
                <w:position w:val="-2"/>
                <w:sz w:val="20"/>
                <w:szCs w:val="20"/>
              </w:rPr>
              <w:t xml:space="preserve"> einsetzen.</w:t>
            </w:r>
          </w:p>
          <w:p>
            <w:pPr>
              <w:numPr>
                <w:ilvl w:val="0"/>
                <w:numId w:val="28652521"/>
              </w:numPr>
              <w:spacing w:before="0" w:after="0" w:line="262" w:lineRule="auto"/>
              <w:jc w:val="left"/>
              <w:rPr>
                <w:color w:val="00274C"/>
                <w:sz w:val="20"/>
                <w:szCs w:val="20"/>
              </w:rPr>
            </w:pPr>
            <w:r>
              <w:rPr>
                <w:color w:val="00274C"/>
                <w:position w:val="-2"/>
                <w:sz w:val="20"/>
                <w:szCs w:val="20"/>
              </w:rPr>
              <w:t xml:space="preserve">Nacheinander den Einlass-Kipphebel </w:t>
            </w:r>
            <w:r>
              <w:rPr>
                <w:b/>
                <w:bCs/>
                <w:color w:val="00274C"/>
                <w:position w:val="-2"/>
                <w:sz w:val="20"/>
                <w:szCs w:val="20"/>
              </w:rPr>
              <w:t xml:space="preserve">AR</w:t>
            </w:r>
            <w:r>
              <w:rPr>
                <w:color w:val="00274C"/>
                <w:position w:val="-2"/>
                <w:sz w:val="20"/>
                <w:szCs w:val="20"/>
              </w:rPr>
              <w:t xml:space="preserve"> , das Lager </w:t>
            </w:r>
            <w:r>
              <w:rPr>
                <w:b/>
                <w:bCs/>
                <w:color w:val="00274C"/>
                <w:position w:val="-2"/>
                <w:sz w:val="20"/>
                <w:szCs w:val="20"/>
              </w:rPr>
              <w:t xml:space="preserve">AS</w:t>
            </w:r>
            <w:r>
              <w:rPr>
                <w:color w:val="00274C"/>
                <w:position w:val="-2"/>
                <w:sz w:val="20"/>
                <w:szCs w:val="20"/>
              </w:rPr>
              <w:t xml:space="preserve"> und den Auslass-Kipphebel </w:t>
            </w:r>
            <w:r>
              <w:rPr>
                <w:b/>
                <w:bCs/>
                <w:color w:val="00274C"/>
                <w:position w:val="-2"/>
                <w:sz w:val="20"/>
                <w:szCs w:val="20"/>
              </w:rPr>
              <w:t xml:space="preserve">AT</w:t>
            </w:r>
            <w:r>
              <w:rPr>
                <w:color w:val="00274C"/>
                <w:position w:val="-2"/>
                <w:sz w:val="20"/>
                <w:szCs w:val="20"/>
              </w:rPr>
              <w:t xml:space="preserve"> in den Zapfen </w:t>
            </w:r>
            <w:r>
              <w:rPr>
                <w:b/>
                <w:bCs/>
                <w:color w:val="00274C"/>
                <w:position w:val="-2"/>
                <w:sz w:val="20"/>
                <w:szCs w:val="20"/>
              </w:rPr>
              <w:t xml:space="preserve">AH</w:t>
            </w:r>
            <w:r>
              <w:rPr>
                <w:color w:val="00274C"/>
                <w:position w:val="-2"/>
                <w:sz w:val="20"/>
                <w:szCs w:val="20"/>
              </w:rPr>
              <w:t xml:space="preserve"> einsetzen.</w:t>
            </w:r>
          </w:p>
          <w:p>
            <w:pPr>
              <w:numPr>
                <w:ilvl w:val="0"/>
                <w:numId w:val="28652521"/>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AU</w:t>
            </w:r>
            <w:r>
              <w:rPr>
                <w:color w:val="00274C"/>
                <w:position w:val="-2"/>
                <w:sz w:val="20"/>
                <w:szCs w:val="20"/>
              </w:rPr>
              <w:t xml:space="preserve"> in den Zapfen </w:t>
            </w:r>
            <w:r>
              <w:rPr>
                <w:b/>
                <w:bCs/>
                <w:color w:val="00274C"/>
                <w:position w:val="-2"/>
                <w:sz w:val="20"/>
                <w:szCs w:val="20"/>
              </w:rPr>
              <w:t xml:space="preserve">AH</w:t>
            </w:r>
            <w:r>
              <w:rPr>
                <w:color w:val="00274C"/>
                <w:position w:val="-2"/>
                <w:sz w:val="20"/>
                <w:szCs w:val="20"/>
              </w:rPr>
              <w:t xml:space="preserve"> einsetzen.</w:t>
            </w:r>
          </w:p>
          <w:p>
            <w:pPr>
              <w:numPr>
                <w:ilvl w:val="0"/>
                <w:numId w:val="28652521"/>
              </w:numPr>
              <w:spacing w:before="0" w:after="0" w:line="262" w:lineRule="auto"/>
              <w:jc w:val="left"/>
              <w:rPr>
                <w:color w:val="00274C"/>
                <w:sz w:val="20"/>
                <w:szCs w:val="20"/>
              </w:rPr>
            </w:pPr>
            <w:r>
              <w:rPr>
                <w:color w:val="00274C"/>
                <w:position w:val="-2"/>
                <w:sz w:val="20"/>
                <w:szCs w:val="20"/>
              </w:rPr>
              <w:t xml:space="preserve">Die Punkte </w:t>
            </w:r>
            <w:r>
              <w:rPr>
                <w:b/>
                <w:bCs/>
                <w:color w:val="00274C"/>
                <w:position w:val="-2"/>
                <w:sz w:val="20"/>
                <w:szCs w:val="20"/>
              </w:rPr>
              <w:t xml:space="preserve">3</w:t>
            </w:r>
            <w:r>
              <w:rPr>
                <w:color w:val="00274C"/>
                <w:position w:val="-2"/>
                <w:sz w:val="20"/>
                <w:szCs w:val="20"/>
              </w:rPr>
              <w:t xml:space="preserve"> und </w:t>
            </w:r>
            <w:r>
              <w:rPr>
                <w:b/>
                <w:bCs/>
                <w:color w:val="00274C"/>
                <w:position w:val="-2"/>
                <w:sz w:val="20"/>
                <w:szCs w:val="20"/>
              </w:rPr>
              <w:t xml:space="preserve">4</w:t>
            </w:r>
            <w:r>
              <w:rPr>
                <w:color w:val="00274C"/>
                <w:position w:val="-2"/>
                <w:sz w:val="20"/>
                <w:szCs w:val="20"/>
              </w:rPr>
              <w:t xml:space="preserve"> für alle Kipphebel wiederholen.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Das Lager </w:t>
            </w:r>
            <w:r>
              <w:rPr>
                <w:b/>
                <w:bCs/>
                <w:color w:val="00274C"/>
                <w:position w:val="-2"/>
                <w:sz w:val="20"/>
                <w:szCs w:val="20"/>
              </w:rPr>
              <w:t xml:space="preserve">AV</w:t>
            </w:r>
            <w:r>
              <w:rPr>
                <w:color w:val="00274C"/>
                <w:position w:val="-2"/>
                <w:sz w:val="20"/>
                <w:szCs w:val="20"/>
              </w:rPr>
              <w:t xml:space="preserve"> muss mit dem letzten Kipphebel-Paar auf der Seite des Schwungrads montiert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521"/>
              </w:numPr>
              <w:spacing w:before="0" w:after="0" w:line="262" w:lineRule="auto"/>
              <w:jc w:val="left"/>
              <w:rPr>
                <w:color w:val="00274C"/>
                <w:sz w:val="20"/>
                <w:szCs w:val="20"/>
              </w:rPr>
            </w:pPr>
            <w:r>
              <w:rPr>
                <w:color w:val="00274C"/>
                <w:position w:val="-2"/>
                <w:sz w:val="20"/>
                <w:szCs w:val="20"/>
              </w:rPr>
              <w:t xml:space="preserve">Die beiden Schulterringe </w:t>
            </w:r>
            <w:r>
              <w:rPr>
                <w:b/>
                <w:bCs/>
                <w:color w:val="00274C"/>
                <w:position w:val="-2"/>
                <w:sz w:val="20"/>
                <w:szCs w:val="20"/>
              </w:rPr>
              <w:t xml:space="preserve">AQ</w:t>
            </w:r>
            <w:r>
              <w:rPr>
                <w:color w:val="00274C"/>
                <w:position w:val="-2"/>
                <w:sz w:val="20"/>
                <w:szCs w:val="20"/>
              </w:rPr>
              <w:t xml:space="preserve"> und den Sicherungsring </w:t>
            </w:r>
            <w:r>
              <w:rPr>
                <w:b/>
                <w:bCs/>
                <w:color w:val="00274C"/>
                <w:position w:val="-2"/>
                <w:sz w:val="20"/>
                <w:szCs w:val="20"/>
              </w:rPr>
              <w:t xml:space="preserve">AN </w:t>
            </w:r>
            <w:r>
              <w:rPr>
                <w:color w:val="00274C"/>
                <w:position w:val="-2"/>
                <w:sz w:val="20"/>
                <w:szCs w:val="20"/>
              </w:rPr>
              <w:t xml:space="preserve"> einsetzen, um alle in den Zapfen </w:t>
            </w:r>
            <w:r>
              <w:rPr>
                <w:b/>
                <w:bCs/>
                <w:color w:val="00274C"/>
                <w:position w:val="-2"/>
                <w:sz w:val="20"/>
                <w:szCs w:val="20"/>
              </w:rPr>
              <w:t xml:space="preserve">AH</w:t>
            </w:r>
            <w:r>
              <w:rPr>
                <w:color w:val="00274C"/>
                <w:position w:val="-2"/>
                <w:sz w:val="20"/>
                <w:szCs w:val="20"/>
              </w:rPr>
              <w:t xml:space="preserve"> eingefügten Komponenten zu blockieren.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Feder </w:t>
            </w:r>
            <w:r>
              <w:rPr>
                <w:b/>
                <w:bCs/>
                <w:color w:val="00274C"/>
                <w:position w:val="-2"/>
                <w:sz w:val="20"/>
                <w:szCs w:val="20"/>
              </w:rPr>
              <w:t xml:space="preserve">AU</w:t>
            </w:r>
            <w:r>
              <w:rPr>
                <w:color w:val="00274C"/>
                <w:position w:val="-2"/>
                <w:sz w:val="20"/>
                <w:szCs w:val="20"/>
              </w:rPr>
              <w:t xml:space="preserve"> sorgt dafür, dass die Lager </w:t>
            </w:r>
            <w:r>
              <w:rPr>
                <w:b/>
                <w:bCs/>
                <w:color w:val="00274C"/>
                <w:position w:val="-2"/>
                <w:sz w:val="20"/>
                <w:szCs w:val="20"/>
              </w:rPr>
              <w:t xml:space="preserve">AS</w:t>
            </w:r>
            <w:r>
              <w:rPr>
                <w:color w:val="00274C"/>
                <w:position w:val="-2"/>
                <w:sz w:val="20"/>
                <w:szCs w:val="20"/>
              </w:rPr>
              <w:t xml:space="preserve"> und </w:t>
            </w:r>
            <w:r>
              <w:rPr>
                <w:b/>
                <w:bCs/>
                <w:color w:val="00274C"/>
                <w:position w:val="-2"/>
                <w:sz w:val="20"/>
                <w:szCs w:val="20"/>
              </w:rPr>
              <w:t xml:space="preserve">AV</w:t>
            </w:r>
            <w:r>
              <w:rPr>
                <w:color w:val="00274C"/>
                <w:position w:val="-2"/>
                <w:sz w:val="20"/>
                <w:szCs w:val="20"/>
              </w:rPr>
              <w:t xml:space="preserve"> in der richtigen Position bleiben.</w:t>
            </w:r>
          </w:p>
        </w:tc>
        <w:tc>
          <w:tcPr>
            <w:tcMar>
              <w:top w:w="150" w:type="dxa"/>
              <w:bottom w:w="150" w:type="dxa"/>
            </w:tcMar>
            <w:vAlign w:val="top"/>
          </w:tcPr>
          <w:p>
            <w:r>
              <w:rPr>
                <w:position w:val="-218"/>
              </w:rPr>
              <w:drawing>
                <wp:inline distT="0" distB="0" distL="0" distR="0">
                  <wp:extent cx="2232000" cy="1440000"/>
                  <wp:docPr id="36317159" name="name27635e6a16268d34c"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87985e6a16268d346"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9.57</w:t>
            </w:r>
            <w:r>
              <w:rPr>
                <w:position w:val="-220"/>
              </w:rPr>
              <w:drawing>
                <wp:inline distT="0" distB="0" distL="0" distR="0">
                  <wp:extent cx="2232000" cy="1447200"/>
                  <wp:docPr id="2832906" name="name25715e6a1626a30ea"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19255e6a1626a30e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Baugruppe Kipphebelzapfen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77540" name="name83725e6a1626b14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825e6a1626b14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Zum Abgleich aller Lagerflächen, die Baugruppe Kipphebelzapfen </w:t>
            </w:r>
            <w:r>
              <w:rPr>
                <w:b/>
                <w:bCs/>
                <w:color w:val="00274C"/>
                <w:position w:val="-2"/>
                <w:sz w:val="20"/>
                <w:szCs w:val="20"/>
              </w:rPr>
              <w:t xml:space="preserve">BB</w:t>
            </w:r>
            <w:r>
              <w:rPr>
                <w:color w:val="00274C"/>
                <w:position w:val="-2"/>
                <w:sz w:val="20"/>
                <w:szCs w:val="20"/>
              </w:rPr>
              <w:t xml:space="preserve"> auf einer Fläche ablegen.</w:t>
            </w:r>
          </w:p>
          <w:p>
            <w:pPr>
              <w:numPr>
                <w:ilvl w:val="0"/>
                <w:numId w:val="28652309"/>
              </w:numPr>
              <w:spacing w:before="0" w:after="0" w:line="262" w:lineRule="auto"/>
              <w:jc w:val="left"/>
              <w:rPr>
                <w:color w:val="00274C"/>
                <w:sz w:val="20"/>
                <w:szCs w:val="20"/>
              </w:rPr>
            </w:pPr>
            <w:r>
              <w:rPr>
                <w:color w:val="00274C"/>
                <w:position w:val="-2"/>
                <w:sz w:val="20"/>
                <w:szCs w:val="20"/>
              </w:rPr>
              <w:t xml:space="preserve">Sicherstellen, dass sich die Kolben in der Mitte zwischen OT und UT befinden. Die Kurbelwelle um 90° im Gegenuhrzeigersinn drehen, in Bezug auf den OT des 1. Zylinders. Dabei den Stecker </w:t>
            </w:r>
            <w:r>
              <w:rPr>
                <w:b/>
                <w:bCs/>
                <w:color w:val="00274C"/>
                <w:position w:val="-2"/>
                <w:sz w:val="20"/>
                <w:szCs w:val="20"/>
              </w:rPr>
              <w:t xml:space="preserve">BP</w:t>
            </w:r>
            <w:r>
              <w:rPr>
                <w:color w:val="00274C"/>
                <w:position w:val="-2"/>
                <w:sz w:val="20"/>
                <w:szCs w:val="20"/>
              </w:rPr>
              <w:t xml:space="preserve"> der Kurbelwelle so positionieren, wie in </w:t>
            </w:r>
            <w:r>
              <w:rPr>
                <w:b/>
                <w:bCs/>
                <w:color w:val="00274C"/>
                <w:position w:val="-2"/>
                <w:sz w:val="20"/>
                <w:szCs w:val="20"/>
              </w:rPr>
              <w:t xml:space="preserve">Abb. 9.60a</w:t>
            </w:r>
            <w:r>
              <w:rPr>
                <w:color w:val="00274C"/>
                <w:position w:val="-2"/>
                <w:sz w:val="20"/>
                <w:szCs w:val="20"/>
              </w:rPr>
              <w:t xml:space="preserve"> gezeigt ist. Wenn die Riemenscheibe auf der Kurbelwelle und das Verteilergehäuse entfernt wurden, die Kurbelwelle drehen, dabei das Bezugszeichen BQ auf dem Impulsring am Drehzahlsensor positionieren, wie in </w:t>
            </w:r>
            <w:r>
              <w:rPr>
                <w:b/>
                <w:bCs/>
                <w:color w:val="00274C"/>
                <w:position w:val="-2"/>
                <w:sz w:val="20"/>
                <w:szCs w:val="20"/>
              </w:rPr>
              <w:t xml:space="preserve">Abb. 9.60b</w:t>
            </w:r>
            <w:r>
              <w:rPr>
                <w:color w:val="00274C"/>
                <w:position w:val="-2"/>
                <w:sz w:val="20"/>
                <w:szCs w:val="20"/>
              </w:rPr>
              <w:t xml:space="preserve"> gezeigt.</w:t>
            </w:r>
          </w:p>
          <w:p>
            <w:pPr>
              <w:numPr>
                <w:ilvl w:val="0"/>
                <w:numId w:val="28652309"/>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BE</w:t>
            </w:r>
            <w:r>
              <w:rPr>
                <w:color w:val="00274C"/>
                <w:position w:val="-2"/>
                <w:sz w:val="20"/>
                <w:szCs w:val="20"/>
              </w:rPr>
              <w:t xml:space="preserve">  ersetzen.</w:t>
            </w:r>
          </w:p>
          <w:p>
            <w:pPr>
              <w:numPr>
                <w:ilvl w:val="0"/>
                <w:numId w:val="28652522"/>
              </w:numPr>
              <w:spacing w:before="0" w:after="0" w:line="262" w:lineRule="auto"/>
              <w:jc w:val="left"/>
              <w:rPr>
                <w:color w:val="00274C"/>
                <w:sz w:val="20"/>
                <w:szCs w:val="20"/>
              </w:rPr>
            </w:pPr>
            <w:r>
              <w:rPr>
                <w:color w:val="00274C"/>
                <w:position w:val="-2"/>
                <w:sz w:val="20"/>
                <w:szCs w:val="20"/>
              </w:rPr>
              <w:t xml:space="preserve">Die Baugruppe Kipphebelzapfen </w:t>
            </w:r>
            <w:r>
              <w:rPr>
                <w:b/>
                <w:bCs/>
                <w:color w:val="00274C"/>
                <w:position w:val="-2"/>
                <w:sz w:val="20"/>
                <w:szCs w:val="20"/>
              </w:rPr>
              <w:t xml:space="preserve">BB</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 positionieren, dabei den Kegelstift </w:t>
            </w:r>
            <w:r>
              <w:rPr>
                <w:b/>
                <w:bCs/>
                <w:color w:val="00274C"/>
                <w:position w:val="-2"/>
                <w:sz w:val="20"/>
                <w:szCs w:val="20"/>
              </w:rPr>
              <w:t xml:space="preserve">BC</w:t>
            </w:r>
            <w:r>
              <w:rPr>
                <w:color w:val="00274C"/>
                <w:position w:val="-2"/>
                <w:sz w:val="20"/>
                <w:szCs w:val="20"/>
              </w:rPr>
              <w:t xml:space="preserve"> auf dem Zylinderkopf mit dem Bezugszeichen des Lagers </w:t>
            </w:r>
            <w:r>
              <w:rPr>
                <w:b/>
                <w:bCs/>
                <w:color w:val="00274C"/>
                <w:position w:val="-2"/>
                <w:sz w:val="20"/>
                <w:szCs w:val="20"/>
              </w:rPr>
              <w:t xml:space="preserve">AV</w:t>
            </w:r>
            <w:r>
              <w:rPr>
                <w:color w:val="00274C"/>
                <w:position w:val="-2"/>
                <w:sz w:val="20"/>
                <w:szCs w:val="20"/>
              </w:rPr>
              <w:t xml:space="preserve"> berücksichtigen.</w:t>
            </w:r>
          </w:p>
          <w:p>
            <w:pPr>
              <w:numPr>
                <w:ilvl w:val="0"/>
                <w:numId w:val="28652522"/>
              </w:numPr>
              <w:spacing w:before="0" w:after="0" w:line="262" w:lineRule="auto"/>
              <w:jc w:val="left"/>
              <w:rPr>
                <w:color w:val="00274C"/>
                <w:sz w:val="20"/>
                <w:szCs w:val="20"/>
              </w:rPr>
            </w:pPr>
            <w:r>
              <w:rPr>
                <w:color w:val="00274C"/>
                <w:position w:val="-2"/>
                <w:sz w:val="20"/>
                <w:szCs w:val="20"/>
              </w:rPr>
              <w:t xml:space="preserve">Überprüfen, dass sich alle Kipphebel und alle Ventilsteuerbügel in der richtigen Position befinden (Detail </w:t>
            </w:r>
            <w:r>
              <w:rPr>
                <w:b/>
                <w:bCs/>
                <w:color w:val="00274C"/>
                <w:position w:val="-2"/>
                <w:sz w:val="20"/>
                <w:szCs w:val="20"/>
              </w:rPr>
              <w:t xml:space="preserve">BD</w:t>
            </w:r>
            <w:r>
              <w:rPr>
                <w:color w:val="00274C"/>
                <w:position w:val="-2"/>
                <w:sz w:val="20"/>
                <w:szCs w:val="20"/>
              </w:rPr>
              <w:t xml:space="preserve"> ). Den Stößel in die Aufnahme der Kipphebel-Steuerstange einsetzen.</w:t>
            </w:r>
          </w:p>
          <w:p>
            <w:pPr>
              <w:numPr>
                <w:ilvl w:val="0"/>
                <w:numId w:val="28652522"/>
              </w:numPr>
              <w:spacing w:before="0" w:after="0" w:line="262" w:lineRule="auto"/>
              <w:jc w:val="left"/>
              <w:rPr>
                <w:color w:val="00274C"/>
                <w:sz w:val="20"/>
                <w:szCs w:val="20"/>
              </w:rPr>
            </w:pPr>
            <w:r>
              <w:rPr>
                <w:color w:val="00274C"/>
                <w:position w:val="-2"/>
                <w:sz w:val="20"/>
                <w:szCs w:val="20"/>
              </w:rPr>
              <w:t xml:space="preserve">Die Baugruppe Kipphebel </w:t>
            </w:r>
            <w:r>
              <w:rPr>
                <w:b/>
                <w:bCs/>
                <w:color w:val="00274C"/>
                <w:position w:val="-2"/>
                <w:sz w:val="20"/>
                <w:szCs w:val="20"/>
              </w:rPr>
              <w:t xml:space="preserve">BB</w:t>
            </w:r>
            <w:r>
              <w:rPr>
                <w:color w:val="00274C"/>
                <w:position w:val="-2"/>
                <w:sz w:val="20"/>
                <w:szCs w:val="20"/>
              </w:rPr>
              <w:t xml:space="preserve"> durch Anziehen der Schrauben </w:t>
            </w:r>
            <w:r>
              <w:rPr>
                <w:b/>
                <w:bCs/>
                <w:color w:val="00274C"/>
                <w:position w:val="-2"/>
                <w:sz w:val="20"/>
                <w:szCs w:val="20"/>
              </w:rPr>
              <w:t xml:space="preserve">BE</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 Beim Anziehen der Schrauben </w:t>
            </w:r>
            <w:r>
              <w:rPr>
                <w:b/>
                <w:bCs/>
                <w:color w:val="00274C"/>
                <w:position w:val="-2"/>
                <w:sz w:val="20"/>
                <w:szCs w:val="20"/>
              </w:rPr>
              <w:t xml:space="preserve">BE</w:t>
            </w:r>
            <w:r>
              <w:rPr>
                <w:color w:val="00274C"/>
                <w:position w:val="-2"/>
                <w:sz w:val="20"/>
                <w:szCs w:val="20"/>
              </w:rPr>
              <w:t xml:space="preserve"> die in </w:t>
            </w:r>
            <w:r>
              <w:rPr>
                <w:b/>
                <w:bCs/>
                <w:color w:val="00274C"/>
                <w:position w:val="-2"/>
                <w:sz w:val="20"/>
                <w:szCs w:val="20"/>
              </w:rPr>
              <w:t xml:space="preserve">Abb. 9.60</w:t>
            </w:r>
            <w:r>
              <w:rPr>
                <w:color w:val="00274C"/>
                <w:position w:val="-2"/>
                <w:sz w:val="20"/>
                <w:szCs w:val="20"/>
              </w:rPr>
              <w:t xml:space="preserve"> dargestellte Abfolge einhalten.</w:t>
            </w:r>
          </w:p>
        </w:tc>
        <w:tc>
          <w:tcPr>
            <w:tcMar>
              <w:top w:w="150" w:type="dxa"/>
              <w:bottom w:w="150" w:type="dxa"/>
            </w:tcMar>
            <w:vAlign w:val="top"/>
          </w:tcPr>
          <w:p>
            <w:r>
              <w:rPr>
                <w:position w:val="-218"/>
              </w:rPr>
              <w:drawing>
                <wp:inline distT="0" distB="0" distL="0" distR="0">
                  <wp:extent cx="2232000" cy="1432800"/>
                  <wp:docPr id="83763960" name="name63225e6a1626c47a2"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15255e6a1626c479d"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9.59</w:t>
            </w:r>
            <w:r>
              <w:rPr>
                <w:position w:val="-230"/>
              </w:rPr>
              <w:drawing>
                <wp:inline distT="0" distB="0" distL="0" distR="0">
                  <wp:extent cx="2232000" cy="1504800"/>
                  <wp:docPr id="51302811" name="name72745e6a1626df907"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85525e6a1626df9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9.60</w:t>
            </w:r>
          </w:p>
        </w:tc>
      </w:tr>
      <w:tr>
        <w:trPr>
          <w:trHeight w:val="0" w:hRule="atLeast"/>
        </w:trPr>
        <w:tc>
          <w:tcPr>
            <w:tcMar>
              <w:top w:w="150" w:type="dxa"/>
              <w:bottom w:w="150" w:type="dxa"/>
            </w:tcMar>
            <w:vAlign w:val="center"/>
          </w:tcPr>
          <w:p>
            <w:r>
              <w:rPr>
                <w:position w:val="-104"/>
              </w:rPr>
              <w:drawing>
                <wp:inline distT="0" distB="0" distL="0" distR="0">
                  <wp:extent cx="2232000" cy="1368000"/>
                  <wp:docPr id="60286828" name="name95415e6a1627023c0"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48915e6a1627023ba"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Abb. 9.60a</w:t>
            </w:r>
          </w:p>
        </w:tc>
        <w:tc>
          <w:tcPr>
            <w:tcMar>
              <w:top w:w="150" w:type="dxa"/>
              <w:bottom w:w="150" w:type="dxa"/>
            </w:tcMar>
            <w:vAlign w:val="top"/>
          </w:tcPr>
          <w:p>
            <w:r>
              <w:rPr>
                <w:position w:val="-230"/>
              </w:rPr>
              <w:drawing>
                <wp:inline distT="0" distB="0" distL="0" distR="0">
                  <wp:extent cx="2232000" cy="1504800"/>
                  <wp:docPr id="70661089" name="name49405e6a16271c723"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67095e6a16271c7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Kipphebeldeckel</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156339" name="name67655e6a16272b5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85e6a16272b5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BF, BL</w:t>
            </w:r>
            <w:r>
              <w:rPr>
                <w:color w:val="00274C"/>
                <w:position w:val="-2"/>
                <w:sz w:val="20"/>
                <w:szCs w:val="20"/>
              </w:rPr>
              <w:t xml:space="preserve"> und </w:t>
            </w:r>
            <w:r>
              <w:rPr>
                <w:b/>
                <w:bCs/>
                <w:color w:val="00274C"/>
                <w:position w:val="-2"/>
                <w:sz w:val="20"/>
                <w:szCs w:val="20"/>
              </w:rPr>
              <w:t xml:space="preserve">BM</w:t>
            </w:r>
            <w:r>
              <w:rPr>
                <w:color w:val="00274C"/>
                <w:position w:val="-2"/>
                <w:sz w:val="20"/>
                <w:szCs w:val="20"/>
              </w:rPr>
              <w:t xml:space="preserve"> bei jeder Montage ersetzen  </w:t>
            </w:r>
            <w:r>
              <w:rPr>
                <w:b/>
                <w:bCs/>
                <w:color w:val="00274C"/>
                <w:position w:val="-2"/>
                <w:sz w:val="20"/>
                <w:szCs w:val="20"/>
              </w:rPr>
              <w:t xml:space="preserve">( </w:t>
            </w:r>
            <w:hyperlink r:id="rId42065e6a16272c0a4" w:history="1">
              <w:r>
                <w:rPr>
                  <w:b/>
                  <w:bCs/>
                  <w:color w:val="0000FF"/>
                  <w:position w:val="-2"/>
                  <w:sz w:val="20"/>
                  <w:szCs w:val="20"/>
                  <w:u w:val="single"/>
                </w:rPr>
                <w:t xml:space="preserve">ST_11</w:t>
              </w:r>
            </w:hyperlink>
            <w:r>
              <w:rPr>
                <w:b/>
                <w:bCs/>
                <w:color w:val="00274C"/>
                <w:position w:val="-2"/>
                <w:sz w:val="20"/>
                <w:szCs w:val="20"/>
              </w:rPr>
              <w:t xml:space="preserve"> - </w:t>
            </w:r>
            <w:hyperlink r:id="rId21965e6a16272c108"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Reihenfolge beim Festziehen beachten, gemäß  </w:t>
            </w:r>
            <w:r>
              <w:rPr>
                <w:b/>
                <w:bCs/>
                <w:color w:val="00274C"/>
                <w:position w:val="-2"/>
                <w:sz w:val="20"/>
                <w:szCs w:val="20"/>
              </w:rPr>
              <w:t xml:space="preserve">Abb. 9.62 - 9.63.</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523"/>
              </w:numPr>
              <w:spacing w:before="0" w:after="0" w:line="262" w:lineRule="auto"/>
              <w:jc w:val="left"/>
              <w:rPr>
                <w:color w:val="00274C"/>
                <w:sz w:val="20"/>
                <w:szCs w:val="20"/>
              </w:rPr>
            </w:pPr>
            <w:r>
              <w:rPr>
                <w:color w:val="00274C"/>
                <w:position w:val="-2"/>
                <w:sz w:val="20"/>
                <w:szCs w:val="20"/>
              </w:rPr>
              <w:t xml:space="preserve">Das Werkzeug </w:t>
            </w:r>
            <w:hyperlink r:id="rId85755e6a16272c245" w:history="1">
              <w:r>
                <w:rPr>
                  <w:b/>
                  <w:bCs/>
                  <w:color w:val="0000FF"/>
                  <w:position w:val="-2"/>
                  <w:sz w:val="20"/>
                  <w:szCs w:val="20"/>
                </w:rPr>
                <w:t xml:space="preserve">ST_17</w:t>
              </w:r>
            </w:hyperlink>
            <w:r>
              <w:rPr>
                <w:color w:val="00274C"/>
                <w:position w:val="-2"/>
                <w:sz w:val="20"/>
                <w:szCs w:val="20"/>
              </w:rPr>
              <w:t xml:space="preserve"> auf dem Kopf, an den beiden Aussparungen für die Befestigung </w:t>
            </w:r>
            <w:r>
              <w:rPr>
                <w:b/>
                <w:bCs/>
                <w:color w:val="00274C"/>
                <w:position w:val="-2"/>
                <w:sz w:val="20"/>
                <w:szCs w:val="20"/>
              </w:rPr>
              <w:t xml:space="preserve">5</w:t>
            </w:r>
            <w:r>
              <w:rPr>
                <w:color w:val="00274C"/>
                <w:position w:val="-2"/>
                <w:sz w:val="20"/>
                <w:szCs w:val="20"/>
              </w:rPr>
              <w:t xml:space="preserve"> und </w:t>
            </w:r>
            <w:r>
              <w:rPr>
                <w:b/>
                <w:bCs/>
                <w:color w:val="00274C"/>
                <w:position w:val="-2"/>
                <w:sz w:val="20"/>
                <w:szCs w:val="20"/>
              </w:rPr>
              <w:t xml:space="preserve">6</w:t>
            </w:r>
            <w:r>
              <w:rPr>
                <w:color w:val="00274C"/>
                <w:position w:val="-2"/>
                <w:sz w:val="20"/>
                <w:szCs w:val="20"/>
              </w:rPr>
              <w:t xml:space="preserve"> positionieren.</w:t>
            </w:r>
          </w:p>
          <w:p>
            <w:pPr>
              <w:numPr>
                <w:ilvl w:val="0"/>
                <w:numId w:val="2865252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BF</w:t>
            </w:r>
            <w:r>
              <w:rPr>
                <w:color w:val="00274C"/>
                <w:position w:val="-2"/>
                <w:sz w:val="20"/>
                <w:szCs w:val="20"/>
              </w:rPr>
              <w:t xml:space="preserve"> auf dem Kopf </w:t>
            </w:r>
            <w:r>
              <w:rPr>
                <w:b/>
                <w:bCs/>
                <w:color w:val="00274C"/>
                <w:position w:val="-2"/>
                <w:sz w:val="20"/>
                <w:szCs w:val="20"/>
              </w:rPr>
              <w:t xml:space="preserve">F</w:t>
            </w:r>
            <w:r>
              <w:rPr>
                <w:color w:val="00274C"/>
                <w:position w:val="-2"/>
                <w:sz w:val="20"/>
                <w:szCs w:val="20"/>
              </w:rPr>
              <w:t xml:space="preserve"> positionieren, dazu das Werkzeug </w:t>
            </w:r>
            <w:hyperlink r:id="rId76815e6a16272c3dc" w:history="1">
              <w:r>
                <w:rPr>
                  <w:b/>
                  <w:bCs/>
                  <w:color w:val="0000FF"/>
                  <w:position w:val="-2"/>
                  <w:sz w:val="20"/>
                  <w:szCs w:val="20"/>
                </w:rPr>
                <w:t xml:space="preserve">ST_17</w:t>
              </w:r>
            </w:hyperlink>
            <w:r>
              <w:rPr>
                <w:color w:val="00274C"/>
                <w:position w:val="-2"/>
                <w:sz w:val="20"/>
                <w:szCs w:val="20"/>
              </w:rPr>
              <w:t xml:space="preserve">   als Führung verwenden.</w:t>
            </w:r>
          </w:p>
          <w:p>
            <w:pPr>
              <w:numPr>
                <w:ilvl w:val="0"/>
                <w:numId w:val="28652523"/>
              </w:numPr>
              <w:spacing w:before="0" w:after="0" w:line="262" w:lineRule="auto"/>
              <w:jc w:val="left"/>
              <w:rPr>
                <w:color w:val="00274C"/>
                <w:sz w:val="20"/>
                <w:szCs w:val="20"/>
              </w:rPr>
            </w:pPr>
            <w:r>
              <w:rPr>
                <w:color w:val="00274C"/>
                <w:position w:val="-2"/>
                <w:sz w:val="20"/>
                <w:szCs w:val="20"/>
              </w:rPr>
              <w:t xml:space="preserve">Den oberen Bereich der Dichtungen </w:t>
            </w:r>
            <w:r>
              <w:rPr>
                <w:b/>
                <w:bCs/>
                <w:color w:val="00274C"/>
                <w:position w:val="-2"/>
                <w:sz w:val="20"/>
                <w:szCs w:val="20"/>
              </w:rPr>
              <w:t xml:space="preserve">BL</w:t>
            </w:r>
            <w:r>
              <w:rPr>
                <w:color w:val="00274C"/>
                <w:position w:val="-2"/>
                <w:sz w:val="20"/>
                <w:szCs w:val="20"/>
              </w:rPr>
              <w:t xml:space="preserve"> und den unteren Bereich  der Dichtungen </w:t>
            </w:r>
            <w:r>
              <w:rPr>
                <w:b/>
                <w:bCs/>
                <w:color w:val="00274C"/>
                <w:position w:val="-2"/>
                <w:sz w:val="20"/>
                <w:szCs w:val="20"/>
              </w:rPr>
              <w:t xml:space="preserve">BM</w:t>
            </w:r>
            <w:r>
              <w:rPr>
                <w:color w:val="00274C"/>
                <w:position w:val="-2"/>
                <w:sz w:val="20"/>
                <w:szCs w:val="20"/>
              </w:rPr>
              <w:t xml:space="preserve"> mit Vaselinöl schmieren.</w:t>
            </w:r>
          </w:p>
          <w:p>
            <w:pPr>
              <w:numPr>
                <w:ilvl w:val="0"/>
                <w:numId w:val="28652523"/>
              </w:numPr>
              <w:spacing w:before="0" w:after="0" w:line="262" w:lineRule="auto"/>
              <w:jc w:val="left"/>
              <w:rPr>
                <w:color w:val="00274C"/>
                <w:sz w:val="20"/>
                <w:szCs w:val="20"/>
              </w:rPr>
            </w:pPr>
            <w:r>
              <w:rPr>
                <w:color w:val="00274C"/>
                <w:position w:val="-2"/>
                <w:sz w:val="20"/>
                <w:szCs w:val="20"/>
              </w:rPr>
              <w:t xml:space="preserve">Den Kipphebeldeckel </w:t>
            </w:r>
            <w:r>
              <w:rPr>
                <w:b/>
                <w:bCs/>
                <w:color w:val="00274C"/>
                <w:position w:val="-2"/>
                <w:sz w:val="20"/>
                <w:szCs w:val="20"/>
              </w:rPr>
              <w:t xml:space="preserve">BN</w:t>
            </w:r>
            <w:r>
              <w:rPr>
                <w:color w:val="00274C"/>
                <w:position w:val="-2"/>
                <w:sz w:val="20"/>
                <w:szCs w:val="20"/>
              </w:rPr>
              <w:t xml:space="preserve"> mit den Schrauben </w:t>
            </w:r>
            <w:r>
              <w:rPr>
                <w:b/>
                <w:bCs/>
                <w:color w:val="00274C"/>
                <w:position w:val="-2"/>
                <w:sz w:val="20"/>
                <w:szCs w:val="20"/>
              </w:rPr>
              <w:t xml:space="preserve">BG</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2439038" name="name43395e6a1627446b5"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60695e6a1627446a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9.61</w:t>
            </w:r>
          </w:p>
        </w:tc>
      </w:tr>
      <w:tr>
        <w:trPr>
          <w:trHeight w:val="0" w:hRule="atLeast"/>
        </w:trPr>
        <w:tc>
          <w:tcPr>
            <w:tcMar>
              <w:top w:w="150" w:type="dxa"/>
              <w:bottom w:w="150" w:type="dxa"/>
            </w:tcMar>
            <w:vAlign w:val="center"/>
          </w:tcPr>
          <w:p>
            <w:r>
              <w:rPr>
                <w:position w:val="-115"/>
              </w:rPr>
              <w:drawing>
                <wp:inline distT="0" distB="0" distL="0" distR="0">
                  <wp:extent cx="2232000" cy="1504800"/>
                  <wp:docPr id="63523585" name="name13365e6a162756ebd"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57835e6a162756eb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 9.62</w:t>
            </w:r>
          </w:p>
        </w:tc>
        <w:tc>
          <w:tcPr>
            <w:tcMar>
              <w:top w:w="150" w:type="dxa"/>
              <w:bottom w:w="150" w:type="dxa"/>
            </w:tcMar>
            <w:vAlign w:val="top"/>
          </w:tcPr>
          <w:p>
            <w:r>
              <w:rPr>
                <w:position w:val="-230"/>
              </w:rPr>
              <w:drawing>
                <wp:inline distT="0" distB="0" distL="0" distR="0">
                  <wp:extent cx="2232000" cy="1504800"/>
                  <wp:docPr id="38045230" name="name31445e6a16276a794"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64455e6a16276a7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Kraftstoffkreislaufs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46297" name="name18825e6a16277f2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985e6a16277f2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b/>
                <w:bCs/>
                <w:color w:val="00274C"/>
                <w:position w:val="-2"/>
                <w:sz w:val="20"/>
                <w:szCs w:val="20"/>
              </w:rPr>
              <w:t xml:space="preserve">KEINE</w:t>
            </w:r>
            <w:r>
              <w:rPr>
                <w:color w:val="00274C"/>
                <w:position w:val="-2"/>
                <w:sz w:val="20"/>
                <w:szCs w:val="20"/>
              </w:rPr>
              <w:t xml:space="preserve"> neuen oder andersartigen Elektro-Einspritzventile montieren, wenn nicht die notwendige Werkzeug  vorhanden ist ( </w:t>
            </w:r>
            <w:hyperlink r:id="rId39655e6a162780164" w:history="1">
              <w:r>
                <w:rPr>
                  <w:b/>
                  <w:bCs/>
                  <w:color w:val="0000FF"/>
                  <w:position w:val="-2"/>
                  <w:sz w:val="20"/>
                  <w:szCs w:val="20"/>
                </w:rPr>
                <w:t xml:space="preserve">Kap. 13</w:t>
              </w:r>
            </w:hyperlink>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Schutzkappen sämtlicher Komponenten des Kraftstoffkreislaufs  dürfen erst während der Montage entfernt werden.</w:t>
            </w:r>
          </w:p>
          <w:p>
            <w:pPr>
              <w:widowControl w:val="on"/>
              <w:pBdr/>
              <w:spacing w:before="0" w:after="0" w:line="262" w:lineRule="auto"/>
              <w:ind w:left="0" w:right="0"/>
              <w:jc w:val="left"/>
              <w:textAlignment w:val="center"/>
            </w:pPr>
            <w:r>
              <w:rPr>
                <w:b/>
                <w:bCs/>
                <w:color w:val="00274C"/>
                <w:position w:val="-2"/>
                <w:sz w:val="20"/>
                <w:szCs w:val="20"/>
              </w:rPr>
              <w:t xml:space="preserve">9.8.1</w:t>
            </w:r>
            <w:r>
              <w:rPr>
                <w:color w:val="00274C"/>
                <w:position w:val="-2"/>
                <w:sz w:val="20"/>
                <w:szCs w:val="20"/>
              </w:rPr>
              <w:t xml:space="preserve"> </w:t>
            </w:r>
            <w:r>
              <w:rPr>
                <w:b/>
                <w:bCs/>
                <w:color w:val="00274C"/>
                <w:position w:val="-2"/>
                <w:sz w:val="20"/>
                <w:szCs w:val="20"/>
              </w:rPr>
              <w:t xml:space="preserve">Kraftstofffilter</w:t>
            </w:r>
          </w:p>
          <w:p/>
          <w:p/>
          <w:p>
            <w:pPr>
              <w:numPr>
                <w:ilvl w:val="0"/>
                <w:numId w:val="28652524"/>
              </w:numPr>
              <w:spacing w:before="0" w:after="0" w:line="262" w:lineRule="auto"/>
              <w:jc w:val="left"/>
              <w:rPr>
                <w:color w:val="00274C"/>
                <w:sz w:val="20"/>
                <w:szCs w:val="20"/>
              </w:rPr>
            </w:pPr>
            <w:r>
              <w:rPr>
                <w:color w:val="00274C"/>
                <w:position w:val="-2"/>
                <w:sz w:val="20"/>
                <w:szCs w:val="20"/>
              </w:rPr>
              <w:t xml:space="preserve">Die Halterung des Kraftstofffilters </w:t>
            </w:r>
            <w:r>
              <w:rPr>
                <w:b/>
                <w:bCs/>
                <w:color w:val="00274C"/>
                <w:position w:val="-2"/>
                <w:sz w:val="20"/>
                <w:szCs w:val="20"/>
              </w:rPr>
              <w:t xml:space="preserve">R</w:t>
            </w:r>
            <w:r>
              <w:rPr>
                <w:color w:val="00274C"/>
                <w:position w:val="-2"/>
                <w:sz w:val="20"/>
                <w:szCs w:val="20"/>
              </w:rPr>
              <w:t xml:space="preserve"> mit den Schrauben </w:t>
            </w:r>
            <w:r>
              <w:rPr>
                <w:b/>
                <w:bCs/>
                <w:color w:val="00274C"/>
                <w:position w:val="-2"/>
                <w:sz w:val="20"/>
                <w:szCs w:val="20"/>
              </w:rPr>
              <w:t xml:space="preserve">S</w:t>
            </w:r>
            <w:r>
              <w:rPr>
                <w:color w:val="00274C"/>
                <w:position w:val="-2"/>
                <w:sz w:val="20"/>
                <w:szCs w:val="20"/>
              </w:rPr>
              <w:t xml:space="preserve"> auf der Gehäusehälfte </w:t>
            </w:r>
            <w:r>
              <w:rPr>
                <w:b/>
                <w:bCs/>
                <w:color w:val="00274C"/>
                <w:position w:val="-2"/>
                <w:sz w:val="20"/>
                <w:szCs w:val="20"/>
              </w:rPr>
              <w:t xml:space="preserve">T</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Für die Montage der Kraftstofffilterpatrone wird auf die Punkte </w:t>
            </w:r>
            <w:r>
              <w:rPr>
                <w:b/>
                <w:bCs/>
                <w:color w:val="00274C"/>
                <w:position w:val="-2"/>
                <w:sz w:val="20"/>
                <w:szCs w:val="20"/>
              </w:rPr>
              <w:t xml:space="preserve">4</w:t>
            </w:r>
            <w:r>
              <w:rPr>
                <w:color w:val="00274C"/>
                <w:position w:val="-2"/>
                <w:sz w:val="20"/>
                <w:szCs w:val="20"/>
              </w:rPr>
              <w:t xml:space="preserve"> und </w:t>
            </w:r>
            <w:r>
              <w:rPr>
                <w:b/>
                <w:bCs/>
                <w:color w:val="00274C"/>
                <w:position w:val="-2"/>
                <w:sz w:val="20"/>
                <w:szCs w:val="20"/>
              </w:rPr>
              <w:t xml:space="preserve">5</w:t>
            </w:r>
            <w:r>
              <w:rPr>
                <w:color w:val="00274C"/>
                <w:position w:val="-2"/>
                <w:sz w:val="20"/>
                <w:szCs w:val="20"/>
              </w:rPr>
              <w:t xml:space="preserve"> von </w:t>
            </w:r>
            <w:hyperlink r:id="rId40255e6a1627804ae" w:history="1">
              <w:r>
                <w:rPr>
                  <w:b/>
                  <w:bCs/>
                  <w:color w:val="0000FF"/>
                  <w:position w:val="-2"/>
                  <w:sz w:val="20"/>
                  <w:szCs w:val="20"/>
                </w:rPr>
                <w:t xml:space="preserve">Abs. 6.11.2</w:t>
              </w:r>
            </w:hyperlink>
            <w:r>
              <w:rPr>
                <w:color w:val="00274C"/>
                <w:position w:val="-2"/>
                <w:sz w:val="20"/>
                <w:szCs w:val="20"/>
              </w:rPr>
              <w:t xml:space="preserve"> verwiesen.</w:t>
            </w:r>
          </w:p>
          <w:p/>
          <w:p/>
        </w:tc>
        <w:tc>
          <w:tcPr>
            <w:tcMar>
              <w:top w:w="150" w:type="dxa"/>
              <w:bottom w:w="150" w:type="dxa"/>
            </w:tcMar>
            <w:vAlign w:val="top"/>
          </w:tcPr>
          <w:p>
            <w:r>
              <w:rPr>
                <w:position w:val="-230"/>
              </w:rPr>
              <w:drawing>
                <wp:inline distT="0" distB="0" distL="0" distR="0">
                  <wp:extent cx="2232000" cy="1504800"/>
                  <wp:docPr id="30494156" name="name83835e6a162794b53"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99465e6a162794b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9.64</w:t>
            </w:r>
          </w:p>
        </w:tc>
      </w:tr>
      <w:tr>
        <w:trPr>
          <w:trHeight w:val="0" w:hRule="atLeast"/>
        </w:trPr>
        <w:tc>
          <w:tcPr>
            <w:tcMar>
              <w:top w:w="150" w:type="dxa"/>
              <w:bottom w:w="150" w:type="dxa"/>
            </w:tcMar>
            <w:vAlign w:val="center"/>
          </w:tcPr>
          <w:p>
            <w:pPr>
              <w:numPr>
                <w:ilvl w:val="0"/>
                <w:numId w:val="28652525"/>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K</w:t>
            </w:r>
            <w:r>
              <w:rPr>
                <w:color w:val="00274C"/>
                <w:position w:val="-2"/>
                <w:sz w:val="20"/>
                <w:szCs w:val="20"/>
              </w:rPr>
              <w:t xml:space="preserve"> in das Anschlussstück am Ausgang des Filterträgers </w:t>
            </w:r>
            <w:r>
              <w:rPr>
                <w:b/>
                <w:bCs/>
                <w:color w:val="00274C"/>
                <w:position w:val="-2"/>
                <w:sz w:val="20"/>
                <w:szCs w:val="20"/>
              </w:rPr>
              <w:t xml:space="preserve">R</w:t>
            </w:r>
            <w:r>
              <w:rPr>
                <w:color w:val="00274C"/>
                <w:position w:val="-2"/>
                <w:sz w:val="20"/>
                <w:szCs w:val="20"/>
              </w:rPr>
              <w:t xml:space="preserve"> und auf das Anschlussstück am Kraftstoffeinlass der Einspritzpumpe </w:t>
            </w:r>
            <w:r>
              <w:rPr>
                <w:b/>
                <w:bCs/>
                <w:color w:val="00274C"/>
                <w:position w:val="-2"/>
                <w:sz w:val="20"/>
                <w:szCs w:val="20"/>
              </w:rPr>
              <w:t xml:space="preserve">M</w:t>
            </w:r>
            <w:r>
              <w:rPr>
                <w:color w:val="00274C"/>
                <w:position w:val="-2"/>
                <w:sz w:val="20"/>
                <w:szCs w:val="20"/>
              </w:rPr>
              <w:t xml:space="preserve"> einführen und mit den Rohrschellen </w:t>
            </w:r>
            <w:r>
              <w:rPr>
                <w:b/>
                <w:bCs/>
                <w:color w:val="00274C"/>
                <w:position w:val="-2"/>
                <w:sz w:val="20"/>
                <w:szCs w:val="20"/>
              </w:rPr>
              <w:t xml:space="preserve">N</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51979759" name="name48415e6a1627ac985"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20145e6a1627ac9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28652526"/>
              </w:numPr>
              <w:spacing w:before="0" w:after="0" w:line="262" w:lineRule="auto"/>
              <w:jc w:val="left"/>
              <w:rPr>
                <w:color w:val="00274C"/>
                <w:sz w:val="20"/>
                <w:szCs w:val="20"/>
              </w:rPr>
            </w:pPr>
            <w:r>
              <w:rPr>
                <w:color w:val="00274C"/>
                <w:position w:val="-2"/>
                <w:sz w:val="20"/>
                <w:szCs w:val="20"/>
              </w:rPr>
              <w:t xml:space="preserve">Den Rail </w:t>
            </w:r>
            <w:r>
              <w:rPr>
                <w:b/>
                <w:bCs/>
                <w:color w:val="00274C"/>
                <w:position w:val="-2"/>
                <w:sz w:val="20"/>
                <w:szCs w:val="20"/>
              </w:rPr>
              <w:t xml:space="preserve">AA</w:t>
            </w:r>
            <w:r>
              <w:rPr>
                <w:color w:val="00274C"/>
                <w:position w:val="-2"/>
                <w:sz w:val="20"/>
                <w:szCs w:val="20"/>
              </w:rPr>
              <w:t xml:space="preserve"> mit Hilfe der Schrauben </w:t>
            </w:r>
            <w:r>
              <w:rPr>
                <w:b/>
                <w:bCs/>
                <w:color w:val="00274C"/>
                <w:position w:val="-2"/>
                <w:sz w:val="20"/>
                <w:szCs w:val="20"/>
              </w:rPr>
              <w:t xml:space="preserve">AC</w:t>
            </w:r>
            <w:r>
              <w:rPr>
                <w:color w:val="00274C"/>
                <w:position w:val="-2"/>
                <w:sz w:val="20"/>
                <w:szCs w:val="20"/>
              </w:rPr>
              <w:t xml:space="preserve"> auf dem Zylinderkopf </w:t>
            </w:r>
            <w:r>
              <w:rPr>
                <w:b/>
                <w:bCs/>
                <w:color w:val="00274C"/>
                <w:position w:val="-2"/>
                <w:sz w:val="20"/>
                <w:szCs w:val="20"/>
              </w:rPr>
              <w:t xml:space="preserve">AB</w:t>
            </w:r>
            <w:r>
              <w:rPr>
                <w:color w:val="00274C"/>
                <w:position w:val="-2"/>
                <w:sz w:val="20"/>
                <w:szCs w:val="20"/>
              </w:rPr>
              <w:t xml:space="preserve"> befestigen (Anziehmoment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958635" name="name89395e6a1627c5ca1"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96675e6a1627c5c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9.66</w:t>
            </w:r>
          </w:p>
        </w:tc>
      </w:tr>
      <w:tr>
        <w:trPr>
          <w:trHeight w:val="0" w:hRule="atLeast"/>
        </w:trPr>
        <w:tc>
          <w:tcPr>
            <w:tcMar>
              <w:top w:w="150" w:type="dxa"/>
              <w:bottom w:w="150" w:type="dxa"/>
            </w:tcMar>
            <w:vAlign w:val="center"/>
          </w:tcPr>
          <w:p>
            <w:pPr>
              <w:numPr>
                <w:ilvl w:val="0"/>
                <w:numId w:val="28652527"/>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AD</w:t>
            </w:r>
            <w:r>
              <w:rPr>
                <w:color w:val="00274C"/>
                <w:position w:val="-2"/>
                <w:sz w:val="20"/>
                <w:szCs w:val="20"/>
              </w:rPr>
              <w:t xml:space="preserve"> und das Anschlussstück </w:t>
            </w:r>
            <w:r>
              <w:rPr>
                <w:b/>
                <w:bCs/>
                <w:color w:val="00274C"/>
                <w:position w:val="-2"/>
                <w:sz w:val="20"/>
                <w:szCs w:val="20"/>
              </w:rPr>
              <w:t xml:space="preserve">AE</w:t>
            </w:r>
            <w:r>
              <w:rPr>
                <w:color w:val="00274C"/>
                <w:position w:val="-2"/>
                <w:sz w:val="20"/>
                <w:szCs w:val="20"/>
              </w:rPr>
              <w:t xml:space="preserve"> auf der Schraube </w:t>
            </w:r>
            <w:r>
              <w:rPr>
                <w:b/>
                <w:bCs/>
                <w:color w:val="00274C"/>
                <w:position w:val="-2"/>
                <w:sz w:val="20"/>
                <w:szCs w:val="20"/>
              </w:rPr>
              <w:t xml:space="preserve">AF</w:t>
            </w:r>
            <w:r>
              <w:rPr>
                <w:color w:val="00274C"/>
                <w:position w:val="-2"/>
                <w:sz w:val="20"/>
                <w:szCs w:val="20"/>
              </w:rPr>
              <w:t xml:space="preserve"> montieren.</w:t>
            </w:r>
          </w:p>
          <w:p>
            <w:pPr>
              <w:numPr>
                <w:ilvl w:val="0"/>
                <w:numId w:val="28652527"/>
              </w:numPr>
              <w:spacing w:before="0" w:after="0" w:line="262" w:lineRule="auto"/>
              <w:jc w:val="left"/>
              <w:rPr>
                <w:color w:val="00274C"/>
                <w:sz w:val="20"/>
                <w:szCs w:val="20"/>
              </w:rPr>
            </w:pPr>
            <w:r>
              <w:rPr>
                <w:color w:val="00274C"/>
                <w:position w:val="-2"/>
                <w:sz w:val="20"/>
                <w:szCs w:val="20"/>
              </w:rPr>
              <w:t xml:space="preserve">Die so zusammengebauten Teile auf dem Common Rail </w:t>
            </w:r>
            <w:r>
              <w:rPr>
                <w:b/>
                <w:bCs/>
                <w:color w:val="00274C"/>
                <w:position w:val="-2"/>
                <w:sz w:val="20"/>
                <w:szCs w:val="20"/>
              </w:rPr>
              <w:t xml:space="preserve">AG</w:t>
            </w:r>
            <w:r>
              <w:rPr>
                <w:color w:val="00274C"/>
                <w:position w:val="-2"/>
                <w:sz w:val="20"/>
                <w:szCs w:val="20"/>
              </w:rPr>
              <w:t xml:space="preserve"> befestigen (Anziehmoment </w:t>
            </w:r>
            <w:r>
              <w:rPr>
                <w:b/>
                <w:bCs/>
                <w:color w:val="00274C"/>
                <w:position w:val="-2"/>
                <w:sz w:val="20"/>
                <w:szCs w:val="20"/>
              </w:rPr>
              <w:t xml:space="preserve">15 Nm</w:t>
            </w:r>
            <w:r>
              <w:rPr>
                <w:color w:val="00274C"/>
                <w:position w:val="-2"/>
                <w:sz w:val="20"/>
                <w:szCs w:val="20"/>
              </w:rPr>
              <w:t xml:space="preserve"> ) mit der Öffnung des Verbindungsstücks </w:t>
            </w:r>
            <w:r>
              <w:rPr>
                <w:b/>
                <w:bCs/>
                <w:color w:val="00274C"/>
                <w:position w:val="-2"/>
                <w:sz w:val="20"/>
                <w:szCs w:val="20"/>
              </w:rPr>
              <w:t xml:space="preserve">AE</w:t>
            </w:r>
            <w:r>
              <w:rPr>
                <w:color w:val="00274C"/>
                <w:position w:val="-2"/>
                <w:sz w:val="20"/>
                <w:szCs w:val="20"/>
              </w:rPr>
              <w:t xml:space="preserve"> nach oben.</w:t>
            </w:r>
          </w:p>
        </w:tc>
        <w:tc>
          <w:tcPr>
            <w:tcMar>
              <w:top w:w="150" w:type="dxa"/>
              <w:bottom w:w="150" w:type="dxa"/>
            </w:tcMar>
            <w:vAlign w:val="top"/>
          </w:tcPr>
          <w:p>
            <w:r>
              <w:rPr>
                <w:position w:val="-230"/>
              </w:rPr>
              <w:drawing>
                <wp:inline distT="0" distB="0" distL="0" distR="0">
                  <wp:extent cx="2232000" cy="1504800"/>
                  <wp:docPr id="87021976" name="name52245e6a1627d8ca2"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42515e6a1627d8c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19950" name="name63785e6a1627e86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35e6a1627e86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Bei jedem Einbau müssen die Dichtungen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der Elektro-Einspritzventile </w:t>
            </w:r>
            <w:r>
              <w:rPr>
                <w:b/>
                <w:bCs/>
                <w:color w:val="00274C"/>
                <w:position w:val="-2"/>
                <w:sz w:val="20"/>
                <w:szCs w:val="20"/>
              </w:rPr>
              <w:t xml:space="preserve">AM</w:t>
            </w:r>
            <w:r>
              <w:rPr>
                <w:color w:val="00274C"/>
                <w:position w:val="-2"/>
                <w:sz w:val="20"/>
                <w:szCs w:val="20"/>
              </w:rPr>
              <w:t xml:space="preserve"> ausgewechselt und mit Öl geschmiert werden. </w:t>
            </w:r>
          </w:p>
          <w:p>
            <w:pPr>
              <w:numPr>
                <w:ilvl w:val="0"/>
                <w:numId w:val="28652309"/>
              </w:numPr>
              <w:spacing w:before="0" w:after="0" w:line="262" w:lineRule="auto"/>
              <w:jc w:val="left"/>
              <w:rPr>
                <w:color w:val="00274C"/>
                <w:sz w:val="20"/>
                <w:szCs w:val="20"/>
              </w:rPr>
            </w:pPr>
            <w:r>
              <w:rPr>
                <w:color w:val="00274C"/>
                <w:position w:val="-2"/>
                <w:sz w:val="20"/>
                <w:szCs w:val="20"/>
              </w:rPr>
              <w:t xml:space="preserve">Bei der Neupositionierung der Elektro-Einspritzventile ist besondere Vorsicht geboten und die Bezugszeichen sind zu berücksichtigen, wie inl </w:t>
            </w:r>
            <w:hyperlink r:id="rId51755e6a1627e93f7" w:history="1">
              <w:r>
                <w:rPr>
                  <w:b/>
                  <w:bCs/>
                  <w:color w:val="0000FF"/>
                  <w:position w:val="-2"/>
                  <w:sz w:val="20"/>
                  <w:szCs w:val="20"/>
                </w:rPr>
                <w:t xml:space="preserve">Abs. 7.10.5</w:t>
              </w:r>
            </w:hyperlink>
            <w:r>
              <w:rPr>
                <w:color w:val="00274C"/>
                <w:position w:val="-2"/>
                <w:sz w:val="20"/>
                <w:szCs w:val="20"/>
              </w:rPr>
              <w:t xml:space="preserve"> beschrieben.</w:t>
            </w:r>
          </w:p>
          <w:p>
            <w:pPr>
              <w:numPr>
                <w:ilvl w:val="0"/>
                <w:numId w:val="28652309"/>
              </w:numPr>
              <w:spacing w:before="0" w:after="0" w:line="262" w:lineRule="auto"/>
              <w:jc w:val="left"/>
              <w:rPr>
                <w:color w:val="00274C"/>
                <w:sz w:val="20"/>
                <w:szCs w:val="20"/>
              </w:rPr>
            </w:pPr>
            <w:r>
              <w:rPr>
                <w:color w:val="00274C"/>
                <w:position w:val="-2"/>
                <w:sz w:val="20"/>
                <w:szCs w:val="20"/>
              </w:rPr>
              <w:t xml:space="preserve">Wird ein neues (oder andersartiges) Elektro-Einspritzventil am Motor montiert, ist das Werkzeug </w:t>
            </w:r>
            <w:hyperlink r:id="rId38075e6a1627e946d" w:history="1">
              <w:r>
                <w:rPr>
                  <w:b/>
                  <w:bCs/>
                  <w:color w:val="0000FF"/>
                  <w:position w:val="-2"/>
                  <w:sz w:val="20"/>
                  <w:szCs w:val="20"/>
                </w:rPr>
                <w:t xml:space="preserve">ST_01</w:t>
              </w:r>
            </w:hyperlink>
            <w:r>
              <w:rPr>
                <w:color w:val="00274C"/>
                <w:position w:val="-2"/>
                <w:sz w:val="20"/>
                <w:szCs w:val="20"/>
              </w:rPr>
              <w:t xml:space="preserve"> erforderlich.</w:t>
            </w:r>
          </w:p>
          <w:p>
            <w:pPr>
              <w:numPr>
                <w:ilvl w:val="0"/>
                <w:numId w:val="28652309"/>
              </w:numPr>
              <w:spacing w:before="0" w:after="0" w:line="262" w:lineRule="auto"/>
              <w:jc w:val="left"/>
              <w:rPr>
                <w:color w:val="00274C"/>
                <w:sz w:val="20"/>
                <w:szCs w:val="20"/>
              </w:rPr>
            </w:pPr>
            <w:r>
              <w:rPr>
                <w:color w:val="00274C"/>
                <w:position w:val="-2"/>
                <w:sz w:val="20"/>
                <w:szCs w:val="20"/>
              </w:rPr>
              <w:t xml:space="preserve">Wenn der Motor mit Klarlack lackiert oder geschützt ist, den Lack am Elektro-Einspritzventil  </w:t>
            </w:r>
            <w:r>
              <w:rPr>
                <w:b/>
                <w:bCs/>
                <w:color w:val="00274C"/>
                <w:position w:val="-2"/>
                <w:sz w:val="20"/>
                <w:szCs w:val="20"/>
              </w:rPr>
              <w:t xml:space="preserve">AM</w:t>
            </w:r>
            <w:r>
              <w:rPr>
                <w:color w:val="00274C"/>
                <w:position w:val="-2"/>
                <w:sz w:val="20"/>
                <w:szCs w:val="20"/>
              </w:rPr>
              <w:t xml:space="preserve">  in der Nähe des Teils reinigen, das mit der Dichtung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in Berührung kommt. </w:t>
            </w:r>
          </w:p>
          <w:p>
            <w:pPr>
              <w:numPr>
                <w:ilvl w:val="0"/>
                <w:numId w:val="28652528"/>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AL</w:t>
            </w:r>
            <w:r>
              <w:rPr>
                <w:color w:val="00274C"/>
                <w:position w:val="-2"/>
                <w:sz w:val="20"/>
                <w:szCs w:val="20"/>
              </w:rPr>
              <w:t xml:space="preserve"> im Inneren der Hohlniete des Elektro-Einspritzventils </w:t>
            </w:r>
            <w:r>
              <w:rPr>
                <w:b/>
                <w:bCs/>
                <w:color w:val="00274C"/>
                <w:position w:val="-2"/>
                <w:sz w:val="20"/>
                <w:szCs w:val="20"/>
              </w:rPr>
              <w:t xml:space="preserve">BQ</w:t>
            </w:r>
            <w:r>
              <w:rPr>
                <w:color w:val="00274C"/>
                <w:position w:val="-2"/>
                <w:sz w:val="20"/>
                <w:szCs w:val="20"/>
              </w:rPr>
              <w:t xml:space="preserve"> einsetzen. </w:t>
            </w:r>
          </w:p>
          <w:p>
            <w:pPr>
              <w:numPr>
                <w:ilvl w:val="0"/>
                <w:numId w:val="28652528"/>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AM</w:t>
            </w:r>
            <w:r>
              <w:rPr>
                <w:color w:val="00274C"/>
                <w:position w:val="-2"/>
                <w:sz w:val="20"/>
                <w:szCs w:val="20"/>
              </w:rPr>
              <w:t xml:space="preserve"> in den Kipphebeldeckel </w:t>
            </w:r>
            <w:r>
              <w:rPr>
                <w:b/>
                <w:bCs/>
                <w:color w:val="00274C"/>
                <w:position w:val="-2"/>
                <w:sz w:val="20"/>
                <w:szCs w:val="20"/>
              </w:rPr>
              <w:t xml:space="preserve">AN</w:t>
            </w:r>
            <w:r>
              <w:rPr>
                <w:color w:val="00274C"/>
                <w:position w:val="-2"/>
                <w:sz w:val="20"/>
                <w:szCs w:val="20"/>
              </w:rPr>
              <w:t xml:space="preserve"> einsetzen und sie wie in </w:t>
            </w:r>
            <w:r>
              <w:rPr>
                <w:b/>
                <w:bCs/>
                <w:color w:val="00274C"/>
                <w:position w:val="-2"/>
                <w:sz w:val="20"/>
                <w:szCs w:val="20"/>
              </w:rPr>
              <w:t xml:space="preserve">Abb. 9.68</w:t>
            </w:r>
            <w:r>
              <w:rPr>
                <w:color w:val="00274C"/>
                <w:position w:val="-2"/>
                <w:sz w:val="20"/>
                <w:szCs w:val="20"/>
              </w:rPr>
              <w:t xml:space="preserve"> dargestellt ausrichten.</w:t>
            </w:r>
          </w:p>
        </w:tc>
        <w:tc>
          <w:tcPr>
            <w:tcMar>
              <w:top w:w="150" w:type="dxa"/>
              <w:bottom w:w="150" w:type="dxa"/>
            </w:tcMar>
            <w:vAlign w:val="top"/>
          </w:tcPr>
          <w:p>
            <w:r>
              <w:rPr>
                <w:position w:val="-230"/>
              </w:rPr>
              <w:drawing>
                <wp:inline distT="0" distB="0" distL="0" distR="0">
                  <wp:extent cx="2232000" cy="1504800"/>
                  <wp:docPr id="10592297" name="name66595e6a162809400"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39365e6a1628093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Kraftstoff-Hochdruckleitungen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0820" name="name53315e6a16281ba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85e6a16281ba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und das Rohr  </w:t>
            </w:r>
            <w:r>
              <w:rPr>
                <w:b/>
                <w:bCs/>
                <w:color w:val="00274C"/>
                <w:position w:val="-2"/>
                <w:sz w:val="20"/>
                <w:szCs w:val="20"/>
              </w:rPr>
              <w:t xml:space="preserve">E</w:t>
            </w:r>
            <w:r>
              <w:rPr>
                <w:color w:val="00274C"/>
                <w:position w:val="-2"/>
                <w:sz w:val="20"/>
                <w:szCs w:val="20"/>
              </w:rPr>
              <w:t xml:space="preserve"> müssen bei jedem Einbau ausgetauscht werden.</w:t>
            </w:r>
          </w:p>
          <w:p>
            <w:pPr>
              <w:numPr>
                <w:ilvl w:val="0"/>
                <w:numId w:val="28652529"/>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auf dem Common Rail </w:t>
            </w:r>
            <w:r>
              <w:rPr>
                <w:b/>
                <w:bCs/>
                <w:color w:val="00274C"/>
                <w:position w:val="-2"/>
                <w:sz w:val="20"/>
                <w:szCs w:val="20"/>
              </w:rPr>
              <w:t xml:space="preserve">AA</w:t>
            </w:r>
            <w:r>
              <w:rPr>
                <w:color w:val="00274C"/>
                <w:position w:val="-2"/>
                <w:sz w:val="20"/>
                <w:szCs w:val="20"/>
              </w:rPr>
              <w:t xml:space="preserve"> und auf den Elektro-Einspritzventilen </w:t>
            </w:r>
            <w:r>
              <w:rPr>
                <w:b/>
                <w:bCs/>
                <w:color w:val="00274C"/>
                <w:position w:val="-2"/>
                <w:sz w:val="20"/>
                <w:szCs w:val="20"/>
              </w:rPr>
              <w:t xml:space="preserve">AM</w:t>
            </w:r>
            <w:r>
              <w:rPr>
                <w:color w:val="00274C"/>
                <w:position w:val="-2"/>
                <w:sz w:val="20"/>
                <w:szCs w:val="20"/>
              </w:rPr>
              <w:t xml:space="preserve"> positionieren, die Position der Elektro-einspritzventile </w:t>
            </w:r>
            <w:r>
              <w:rPr>
                <w:b/>
                <w:bCs/>
                <w:color w:val="00274C"/>
                <w:position w:val="-2"/>
                <w:sz w:val="20"/>
                <w:szCs w:val="20"/>
              </w:rPr>
              <w:t xml:space="preserve">AM</w:t>
            </w:r>
            <w:r>
              <w:rPr>
                <w:color w:val="00274C"/>
                <w:position w:val="-2"/>
                <w:sz w:val="20"/>
                <w:szCs w:val="20"/>
              </w:rPr>
              <w:t xml:space="preserve"> mit Hilfe des Einlaufs der Anschlussstücke zu den Leitungen </w:t>
            </w:r>
            <w:r>
              <w:rPr>
                <w:b/>
                <w:bCs/>
                <w:color w:val="00274C"/>
                <w:position w:val="-2"/>
                <w:sz w:val="20"/>
                <w:szCs w:val="20"/>
              </w:rPr>
              <w:t xml:space="preserve">AQ</w:t>
            </w:r>
            <w:r>
              <w:rPr>
                <w:color w:val="00274C"/>
                <w:position w:val="-2"/>
                <w:sz w:val="20"/>
                <w:szCs w:val="20"/>
              </w:rPr>
              <w:t xml:space="preserve"> korrigieren.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145711" name="name14715e6a16282c7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365e6a16282c7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AS</w:t>
            </w:r>
            <w:r>
              <w:rPr>
                <w:color w:val="00274C"/>
                <w:position w:val="-2"/>
                <w:sz w:val="20"/>
                <w:szCs w:val="20"/>
              </w:rPr>
              <w:t xml:space="preserve"> und </w:t>
            </w:r>
            <w:r>
              <w:rPr>
                <w:b/>
                <w:bCs/>
                <w:color w:val="00274C"/>
                <w:position w:val="-2"/>
                <w:sz w:val="20"/>
                <w:szCs w:val="20"/>
              </w:rPr>
              <w:t xml:space="preserve">AT</w:t>
            </w:r>
            <w:r>
              <w:rPr>
                <w:color w:val="00274C"/>
                <w:position w:val="-2"/>
                <w:sz w:val="20"/>
                <w:szCs w:val="20"/>
              </w:rPr>
              <w:t xml:space="preserve"> mit der Hand anschrauben, ohne sie festzuziehen.</w:t>
            </w:r>
          </w:p>
          <w:p>
            <w:pPr>
              <w:numPr>
                <w:ilvl w:val="0"/>
                <w:numId w:val="28652309"/>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AU</w:t>
            </w:r>
            <w:r>
              <w:rPr>
                <w:color w:val="00274C"/>
                <w:position w:val="-2"/>
                <w:sz w:val="20"/>
                <w:szCs w:val="20"/>
              </w:rPr>
              <w:t xml:space="preserve">  zur Gewährleistung der korrekten Abdichtung der Dichtungs </w:t>
            </w:r>
            <w:r>
              <w:rPr>
                <w:b/>
                <w:bCs/>
                <w:color w:val="00274C"/>
                <w:position w:val="-2"/>
                <w:sz w:val="20"/>
                <w:szCs w:val="20"/>
              </w:rPr>
              <w:t xml:space="preserve">BQ</w:t>
            </w:r>
            <w:r>
              <w:rPr>
                <w:color w:val="00274C"/>
                <w:position w:val="-2"/>
                <w:sz w:val="20"/>
                <w:szCs w:val="20"/>
              </w:rPr>
              <w:t xml:space="preserve"> ersetzen.</w:t>
            </w:r>
          </w:p>
          <w:p/>
          <w:p/>
          <w:p>
            <w:pPr>
              <w:numPr>
                <w:ilvl w:val="0"/>
                <w:numId w:val="28652530"/>
              </w:numPr>
              <w:spacing w:before="0" w:after="0" w:line="262" w:lineRule="auto"/>
              <w:jc w:val="left"/>
              <w:rPr>
                <w:color w:val="00274C"/>
                <w:sz w:val="20"/>
                <w:szCs w:val="20"/>
              </w:rPr>
            </w:pPr>
            <w:r>
              <w:rPr>
                <w:color w:val="00274C"/>
                <w:position w:val="-2"/>
                <w:sz w:val="20"/>
                <w:szCs w:val="20"/>
              </w:rPr>
              <w:t xml:space="preserve">Die Befestigungsbügel der Elektro-Einspritzventile </w:t>
            </w:r>
            <w:r>
              <w:rPr>
                <w:b/>
                <w:bCs/>
                <w:color w:val="00274C"/>
                <w:position w:val="-2"/>
                <w:sz w:val="20"/>
                <w:szCs w:val="20"/>
              </w:rPr>
              <w:t xml:space="preserve">AV</w:t>
            </w:r>
            <w:r>
              <w:rPr>
                <w:color w:val="00274C"/>
                <w:position w:val="-2"/>
                <w:sz w:val="20"/>
                <w:szCs w:val="20"/>
              </w:rPr>
              <w:t xml:space="preserve"> und die Schrauben </w:t>
            </w:r>
            <w:r>
              <w:rPr>
                <w:b/>
                <w:bCs/>
                <w:color w:val="00274C"/>
                <w:position w:val="-2"/>
                <w:sz w:val="20"/>
                <w:szCs w:val="20"/>
              </w:rPr>
              <w:t xml:space="preserve">AU</w:t>
            </w:r>
            <w:r>
              <w:rPr>
                <w:color w:val="00274C"/>
                <w:position w:val="-2"/>
                <w:sz w:val="20"/>
                <w:szCs w:val="20"/>
              </w:rPr>
              <w:t xml:space="preserve"> positionieren, dabei die Unterlegscheibe </w:t>
            </w:r>
            <w:r>
              <w:rPr>
                <w:b/>
                <w:bCs/>
                <w:color w:val="00274C"/>
                <w:position w:val="-2"/>
                <w:sz w:val="20"/>
                <w:szCs w:val="20"/>
              </w:rPr>
              <w:t xml:space="preserve">AJ</w:t>
            </w:r>
            <w:r>
              <w:rPr>
                <w:color w:val="00274C"/>
                <w:position w:val="-2"/>
                <w:sz w:val="20"/>
                <w:szCs w:val="20"/>
              </w:rPr>
              <w:t xml:space="preserve"> einfügen.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56339" name="name70845e6a1628413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585e6a1628413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 </w:t>
            </w:r>
            <w:r>
              <w:rPr>
                <w:b/>
                <w:bCs/>
                <w:color w:val="00274C"/>
                <w:position w:val="-2"/>
                <w:sz w:val="20"/>
                <w:szCs w:val="20"/>
              </w:rPr>
              <w:t xml:space="preserve">Abb. 9.69</w:t>
            </w:r>
            <w:r>
              <w:rPr>
                <w:color w:val="00274C"/>
                <w:position w:val="-2"/>
                <w:sz w:val="20"/>
                <w:szCs w:val="20"/>
              </w:rPr>
              <w:t xml:space="preserve"> ) austauschen, wenn sich die Schrauben </w:t>
            </w:r>
            <w:r>
              <w:rPr>
                <w:b/>
                <w:bCs/>
                <w:color w:val="00274C"/>
                <w:position w:val="-2"/>
                <w:sz w:val="20"/>
                <w:szCs w:val="20"/>
              </w:rPr>
              <w:t xml:space="preserve">AU</w:t>
            </w:r>
            <w:r>
              <w:rPr>
                <w:color w:val="00274C"/>
                <w:position w:val="-2"/>
                <w:sz w:val="20"/>
                <w:szCs w:val="20"/>
              </w:rPr>
              <w:t xml:space="preserve"> nicht mehr ungehindert anschrauben lassen.</w:t>
            </w:r>
          </w:p>
          <w:p>
            <w:pPr>
              <w:numPr>
                <w:ilvl w:val="0"/>
                <w:numId w:val="28652531"/>
              </w:numPr>
              <w:spacing w:before="0" w:after="0" w:line="262" w:lineRule="auto"/>
              <w:jc w:val="left"/>
              <w:rPr>
                <w:color w:val="00274C"/>
                <w:sz w:val="20"/>
                <w:szCs w:val="20"/>
              </w:rPr>
            </w:pPr>
            <w:r>
              <w:rPr>
                <w:color w:val="00274C"/>
                <w:position w:val="-2"/>
                <w:sz w:val="20"/>
                <w:szCs w:val="20"/>
              </w:rPr>
              <w:t xml:space="preserve">Sämtliche Muttern </w:t>
            </w:r>
            <w:r>
              <w:rPr>
                <w:b/>
                <w:bCs/>
                <w:color w:val="00274C"/>
                <w:position w:val="-2"/>
                <w:sz w:val="20"/>
                <w:szCs w:val="20"/>
              </w:rPr>
              <w:t xml:space="preserve">AS</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p>
            <w:pPr>
              <w:numPr>
                <w:ilvl w:val="0"/>
                <w:numId w:val="28652531"/>
              </w:numPr>
              <w:spacing w:before="0" w:after="0" w:line="262" w:lineRule="auto"/>
              <w:jc w:val="left"/>
              <w:rPr>
                <w:color w:val="00274C"/>
                <w:sz w:val="20"/>
                <w:szCs w:val="20"/>
              </w:rPr>
            </w:pPr>
            <w:r>
              <w:rPr>
                <w:color w:val="00274C"/>
                <w:position w:val="-2"/>
                <w:sz w:val="20"/>
                <w:szCs w:val="20"/>
              </w:rPr>
              <w:t xml:space="preserve">Sämtliche Muttern </w:t>
            </w:r>
            <w:r>
              <w:rPr>
                <w:b/>
                <w:bCs/>
                <w:color w:val="00274C"/>
                <w:position w:val="-2"/>
                <w:sz w:val="20"/>
                <w:szCs w:val="20"/>
              </w:rPr>
              <w:t xml:space="preserve">AT</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28652531"/>
              </w:numPr>
              <w:spacing w:before="0" w:after="0" w:line="262" w:lineRule="auto"/>
              <w:jc w:val="left"/>
              <w:rPr>
                <w:color w:val="00274C"/>
                <w:sz w:val="20"/>
                <w:szCs w:val="20"/>
              </w:rPr>
            </w:pPr>
            <w:r>
              <w:rPr>
                <w:color w:val="00274C"/>
                <w:position w:val="-2"/>
                <w:sz w:val="20"/>
                <w:szCs w:val="20"/>
              </w:rPr>
              <w:t xml:space="preserve">Sicherstellen, dass die Befestigungsbügel der Elektro-Einspritzventile </w:t>
            </w:r>
            <w:r>
              <w:rPr>
                <w:b/>
                <w:bCs/>
                <w:color w:val="00274C"/>
                <w:position w:val="-2"/>
                <w:sz w:val="20"/>
                <w:szCs w:val="20"/>
              </w:rPr>
              <w:t xml:space="preserve">AV</w:t>
            </w:r>
            <w:r>
              <w:rPr>
                <w:color w:val="00274C"/>
                <w:position w:val="-2"/>
                <w:sz w:val="20"/>
                <w:szCs w:val="20"/>
              </w:rPr>
              <w:t xml:space="preserve"> korrekt auf den Befestigungsschrauben des Kipphebelzapfens </w:t>
            </w:r>
            <w:r>
              <w:rPr>
                <w:b/>
                <w:bCs/>
                <w:color w:val="00274C"/>
                <w:position w:val="-2"/>
                <w:sz w:val="20"/>
                <w:szCs w:val="20"/>
              </w:rPr>
              <w:t xml:space="preserve">BQ</w:t>
            </w:r>
            <w:r>
              <w:rPr>
                <w:color w:val="00274C"/>
                <w:position w:val="-2"/>
                <w:sz w:val="20"/>
                <w:szCs w:val="20"/>
              </w:rPr>
              <w:t xml:space="preserve"> und auf den Elektro-Einspritzventilen </w:t>
            </w:r>
            <w:r>
              <w:rPr>
                <w:b/>
                <w:bCs/>
                <w:color w:val="00274C"/>
                <w:position w:val="-2"/>
                <w:sz w:val="20"/>
                <w:szCs w:val="20"/>
              </w:rPr>
              <w:t xml:space="preserve">AM</w:t>
            </w:r>
            <w:r>
              <w:rPr>
                <w:color w:val="00274C"/>
                <w:position w:val="-2"/>
                <w:sz w:val="20"/>
                <w:szCs w:val="20"/>
              </w:rPr>
              <w:t xml:space="preserve"> positioniert sind.</w:t>
            </w:r>
          </w:p>
          <w:p>
            <w:pPr>
              <w:numPr>
                <w:ilvl w:val="0"/>
                <w:numId w:val="2865253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zur Befestigung der Bügel für die Elektro-Einspritzventile festziehen (Anziehmoment </w:t>
            </w:r>
            <w:r>
              <w:rPr>
                <w:b/>
                <w:bCs/>
                <w:color w:val="00274C"/>
                <w:position w:val="-2"/>
                <w:sz w:val="20"/>
                <w:szCs w:val="20"/>
              </w:rPr>
              <w:t xml:space="preserve">20 Nm</w:t>
            </w:r>
            <w:r>
              <w:rPr>
                <w:color w:val="00274C"/>
                <w:position w:val="-2"/>
                <w:sz w:val="20"/>
                <w:szCs w:val="20"/>
              </w:rPr>
              <w:t xml:space="preserve"> ).</w:t>
            </w:r>
          </w:p>
          <w:p>
            <w:pPr>
              <w:numPr>
                <w:ilvl w:val="0"/>
                <w:numId w:val="28652531"/>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E</w:t>
            </w:r>
            <w:r>
              <w:rPr>
                <w:color w:val="00274C"/>
                <w:position w:val="-2"/>
                <w:sz w:val="20"/>
                <w:szCs w:val="20"/>
              </w:rPr>
              <w:t xml:space="preserve"> positionieren und die Schrauben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BB</w:t>
            </w:r>
            <w:r>
              <w:rPr>
                <w:color w:val="00274C"/>
                <w:position w:val="-2"/>
                <w:sz w:val="20"/>
                <w:szCs w:val="20"/>
              </w:rPr>
              <w:t xml:space="preserve"> anziehen.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28225" name="name97935e6a1628519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95e6a1628519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BB</w:t>
            </w:r>
            <w:r>
              <w:rPr>
                <w:color w:val="00274C"/>
                <w:position w:val="-2"/>
                <w:sz w:val="20"/>
                <w:szCs w:val="20"/>
              </w:rPr>
              <w:t xml:space="preserve"> mit der Hand anschrauben, ohne sie festzuziehen.</w:t>
            </w:r>
          </w:p>
          <w:p>
            <w:pPr>
              <w:numPr>
                <w:ilvl w:val="0"/>
                <w:numId w:val="28652532"/>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BA</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p>
            <w:pPr>
              <w:numPr>
                <w:ilvl w:val="0"/>
                <w:numId w:val="28652532"/>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2865253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BC</w:t>
            </w:r>
            <w:r>
              <w:rPr>
                <w:color w:val="00274C"/>
                <w:position w:val="-2"/>
                <w:sz w:val="20"/>
                <w:szCs w:val="20"/>
              </w:rPr>
              <w:t xml:space="preserve"> zur Befestigung des Common Rail festziehen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2030384" name="name41905e6a1628670f4"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79815e6a1628670e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9.69</w:t>
            </w:r>
            <w:r>
              <w:rPr>
                <w:position w:val="-230"/>
              </w:rPr>
              <w:drawing>
                <wp:inline distT="0" distB="0" distL="0" distR="0">
                  <wp:extent cx="2232000" cy="1504800"/>
                  <wp:docPr id="30139873" name="name79065e6a16287a83b"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74325e6a16287a8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9.70</w:t>
            </w:r>
            <w:r>
              <w:rPr>
                <w:position w:val="-218"/>
              </w:rPr>
              <w:drawing>
                <wp:inline distT="0" distB="0" distL="0" distR="0">
                  <wp:extent cx="2232000" cy="1440000"/>
                  <wp:docPr id="90824096" name="name43025e6a16288dcc2"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73645e6a16288dcbc"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Kraftstoff-Rücklaufleitung</w:t>
            </w:r>
          </w:p>
          <w:p/>
          <w:p/>
          <w:p>
            <w:pPr>
              <w:numPr>
                <w:ilvl w:val="0"/>
                <w:numId w:val="28652533"/>
              </w:numPr>
              <w:spacing w:before="0" w:after="0" w:line="262" w:lineRule="auto"/>
              <w:jc w:val="left"/>
              <w:rPr>
                <w:color w:val="00274C"/>
                <w:sz w:val="20"/>
                <w:szCs w:val="20"/>
              </w:rPr>
            </w:pPr>
            <w:r>
              <w:rPr>
                <w:color w:val="00274C"/>
                <w:position w:val="-2"/>
                <w:sz w:val="20"/>
                <w:szCs w:val="20"/>
              </w:rPr>
              <w:t xml:space="preserve">Überprüfen, dass die Dichtungen </w:t>
            </w:r>
            <w:r>
              <w:rPr>
                <w:b/>
                <w:bCs/>
                <w:color w:val="00274C"/>
                <w:position w:val="-2"/>
                <w:sz w:val="20"/>
                <w:szCs w:val="20"/>
              </w:rPr>
              <w:t xml:space="preserve">BD</w:t>
            </w:r>
            <w:r>
              <w:rPr>
                <w:color w:val="00274C"/>
                <w:position w:val="-2"/>
                <w:sz w:val="20"/>
                <w:szCs w:val="20"/>
              </w:rPr>
              <w:t xml:space="preserve"> auf den Anschlussstücken </w:t>
            </w:r>
            <w:r>
              <w:rPr>
                <w:b/>
                <w:bCs/>
                <w:color w:val="00274C"/>
                <w:position w:val="-2"/>
                <w:sz w:val="20"/>
                <w:szCs w:val="20"/>
              </w:rPr>
              <w:t xml:space="preserve">BG</w:t>
            </w:r>
            <w:r>
              <w:rPr>
                <w:color w:val="00274C"/>
                <w:position w:val="-2"/>
                <w:sz w:val="20"/>
                <w:szCs w:val="20"/>
              </w:rPr>
              <w:t xml:space="preserve"> keine Beschädigungen aufweisen.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Leitungen nicht vom Verteiler trennen.</w:t>
            </w:r>
          </w:p>
        </w:tc>
        <w:tc>
          <w:tcPr>
            <w:tcMar>
              <w:top w:w="150" w:type="dxa"/>
              <w:bottom w:w="150" w:type="dxa"/>
            </w:tcMar>
            <w:vAlign w:val="top"/>
          </w:tcPr>
          <w:p>
            <w:r>
              <w:rPr>
                <w:position w:val="-230"/>
              </w:rPr>
              <w:drawing>
                <wp:inline distT="0" distB="0" distL="0" distR="0">
                  <wp:extent cx="2232000" cy="1504800"/>
                  <wp:docPr id="51387868" name="name12145e6a1628a0b00"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46325e6a1628a0a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9.72</w:t>
            </w:r>
          </w:p>
        </w:tc>
      </w:tr>
      <w:tr>
        <w:trPr>
          <w:trHeight w:val="0" w:hRule="atLeast"/>
        </w:trPr>
        <w:tc>
          <w:tcPr>
            <w:tcMar>
              <w:top w:w="150" w:type="dxa"/>
              <w:bottom w:w="150" w:type="dxa"/>
            </w:tcMar>
            <w:vAlign w:val="center"/>
          </w:tcPr>
          <w:p>
            <w:pPr>
              <w:numPr>
                <w:ilvl w:val="0"/>
                <w:numId w:val="28652534"/>
              </w:numPr>
              <w:spacing w:before="0" w:after="0" w:line="262" w:lineRule="auto"/>
              <w:jc w:val="left"/>
              <w:rPr>
                <w:color w:val="00274C"/>
                <w:sz w:val="20"/>
                <w:szCs w:val="20"/>
              </w:rPr>
            </w:pPr>
            <w:r>
              <w:rPr>
                <w:color w:val="00274C"/>
                <w:position w:val="-2"/>
                <w:sz w:val="20"/>
                <w:szCs w:val="20"/>
              </w:rPr>
              <w:t xml:space="preserve">Die Rücklaufleitungen positionieren und das Verteiler </w:t>
            </w:r>
            <w:r>
              <w:rPr>
                <w:b/>
                <w:bCs/>
                <w:color w:val="00274C"/>
                <w:position w:val="-2"/>
                <w:sz w:val="20"/>
                <w:szCs w:val="20"/>
              </w:rPr>
              <w:t xml:space="preserve">BE</w:t>
            </w:r>
            <w:r>
              <w:rPr>
                <w:color w:val="00274C"/>
                <w:position w:val="-2"/>
                <w:sz w:val="20"/>
                <w:szCs w:val="20"/>
              </w:rPr>
              <w:t xml:space="preserve"> mit der Schraube </w:t>
            </w:r>
            <w:r>
              <w:rPr>
                <w:b/>
                <w:bCs/>
                <w:color w:val="00274C"/>
                <w:position w:val="-2"/>
                <w:sz w:val="20"/>
                <w:szCs w:val="20"/>
              </w:rPr>
              <w:t xml:space="preserve">BC</w:t>
            </w:r>
            <w:r>
              <w:rPr>
                <w:color w:val="00274C"/>
                <w:position w:val="-2"/>
                <w:sz w:val="20"/>
                <w:szCs w:val="20"/>
              </w:rPr>
              <w:t xml:space="preserve"> auf dem Zylinderkopf </w:t>
            </w:r>
            <w:r>
              <w:rPr>
                <w:b/>
                <w:bCs/>
                <w:color w:val="00274C"/>
                <w:position w:val="-2"/>
                <w:sz w:val="20"/>
                <w:szCs w:val="20"/>
              </w:rPr>
              <w:t xml:space="preserve">BF</w:t>
            </w:r>
            <w:r>
              <w:rPr>
                <w:color w:val="00274C"/>
                <w:position w:val="-2"/>
                <w:sz w:val="20"/>
                <w:szCs w:val="20"/>
              </w:rPr>
              <w:t xml:space="preserve"> festziehen</w:t>
            </w:r>
          </w:p>
          <w:p>
            <w:pPr>
              <w:numPr>
                <w:ilvl w:val="0"/>
                <w:numId w:val="28652534"/>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Abb. 9.74</w:t>
            </w:r>
            <w:r>
              <w:rPr>
                <w:color w:val="00274C"/>
                <w:position w:val="-2"/>
                <w:sz w:val="20"/>
                <w:szCs w:val="20"/>
              </w:rPr>
              <w:t xml:space="preserve"> ) auf die Elektro-Einspritzventile </w:t>
            </w:r>
            <w:r>
              <w:rPr>
                <w:b/>
                <w:bCs/>
                <w:color w:val="00274C"/>
                <w:position w:val="-2"/>
                <w:sz w:val="20"/>
                <w:szCs w:val="20"/>
              </w:rPr>
              <w:t xml:space="preserve">AM</w:t>
            </w:r>
            <w:r>
              <w:rPr>
                <w:color w:val="00274C"/>
                <w:position w:val="-2"/>
                <w:sz w:val="20"/>
                <w:szCs w:val="20"/>
              </w:rPr>
              <w:t xml:space="preserve"> aufsetzen und sie mit den Schellen </w:t>
            </w:r>
            <w:r>
              <w:rPr>
                <w:b/>
                <w:bCs/>
                <w:color w:val="00274C"/>
                <w:position w:val="-2"/>
                <w:sz w:val="20"/>
                <w:szCs w:val="20"/>
              </w:rPr>
              <w:t xml:space="preserve">BH</w:t>
            </w:r>
            <w:r>
              <w:rPr>
                <w:color w:val="00274C"/>
                <w:position w:val="-2"/>
                <w:sz w:val="20"/>
                <w:szCs w:val="20"/>
              </w:rPr>
              <w:t xml:space="preserve"> blockieren.</w:t>
            </w:r>
          </w:p>
          <w:p>
            <w:pPr>
              <w:numPr>
                <w:ilvl w:val="0"/>
                <w:numId w:val="28652534"/>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BL</w:t>
            </w:r>
            <w:r>
              <w:rPr>
                <w:color w:val="00274C"/>
                <w:position w:val="-2"/>
                <w:sz w:val="20"/>
                <w:szCs w:val="20"/>
              </w:rPr>
              <w:t xml:space="preserve"> mit dem Anschlussstück </w:t>
            </w:r>
            <w:r>
              <w:rPr>
                <w:b/>
                <w:bCs/>
                <w:color w:val="00274C"/>
                <w:position w:val="-2"/>
                <w:sz w:val="20"/>
                <w:szCs w:val="20"/>
              </w:rPr>
              <w:t xml:space="preserve">BN</w:t>
            </w:r>
            <w:r>
              <w:rPr>
                <w:color w:val="00274C"/>
                <w:position w:val="-2"/>
                <w:sz w:val="20"/>
                <w:szCs w:val="20"/>
              </w:rPr>
              <w:t xml:space="preserve"> verbinden.</w:t>
            </w:r>
          </w:p>
          <w:p>
            <w:pPr>
              <w:numPr>
                <w:ilvl w:val="0"/>
                <w:numId w:val="28652534"/>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BM</w:t>
            </w:r>
            <w:r>
              <w:rPr>
                <w:color w:val="00274C"/>
                <w:position w:val="-2"/>
                <w:sz w:val="20"/>
                <w:szCs w:val="20"/>
              </w:rPr>
              <w:t xml:space="preserve"> mit dem Anschlussstück </w:t>
            </w:r>
            <w:r>
              <w:rPr>
                <w:b/>
                <w:bCs/>
                <w:color w:val="00274C"/>
                <w:position w:val="-2"/>
                <w:sz w:val="20"/>
                <w:szCs w:val="20"/>
              </w:rPr>
              <w:t xml:space="preserve">BP</w:t>
            </w:r>
            <w:r>
              <w:rPr>
                <w:color w:val="00274C"/>
                <w:position w:val="-2"/>
                <w:sz w:val="20"/>
                <w:szCs w:val="20"/>
              </w:rPr>
              <w:t xml:space="preserve"> verbinden.</w:t>
            </w:r>
          </w:p>
        </w:tc>
        <w:tc>
          <w:tcPr>
            <w:tcMar>
              <w:top w:w="150" w:type="dxa"/>
              <w:bottom w:w="150" w:type="dxa"/>
            </w:tcMar>
            <w:vAlign w:val="top"/>
          </w:tcPr>
          <w:p>
            <w:r>
              <w:rPr>
                <w:position w:val="-230"/>
              </w:rPr>
              <w:drawing>
                <wp:inline distT="0" distB="0" distL="0" distR="0">
                  <wp:extent cx="2232000" cy="1504800"/>
                  <wp:docPr id="24646822" name="name36785e6a1628b40f5"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68755e6a1628b40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2452" name="name63755e6a1628c69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85e6a1628c69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Es sind die Leitungen des " </w:t>
            </w:r>
            <w:r>
              <w:rPr>
                <w:b/>
                <w:bCs/>
                <w:color w:val="00274C"/>
                <w:position w:val="-2"/>
                <w:sz w:val="20"/>
                <w:szCs w:val="20"/>
              </w:rPr>
              <w:t xml:space="preserve">STANDARDKONFIGURATION</w:t>
            </w:r>
            <w:r>
              <w:rPr>
                <w:color w:val="00274C"/>
                <w:position w:val="-2"/>
                <w:sz w:val="20"/>
                <w:szCs w:val="20"/>
              </w:rPr>
              <w:t xml:space="preserve"> " (siehe </w:t>
            </w:r>
            <w:hyperlink r:id="rId24105e6a1628c7572" w:history="1">
              <w:r>
                <w:rPr>
                  <w:b/>
                  <w:bCs/>
                  <w:color w:val="0000FF"/>
                  <w:position w:val="-2"/>
                  <w:sz w:val="20"/>
                  <w:szCs w:val="20"/>
                </w:rPr>
                <w:t xml:space="preserve">Abs. 1.5</w:t>
              </w:r>
            </w:hyperlink>
            <w:r>
              <w:rPr>
                <w:color w:val="00274C"/>
                <w:position w:val="-2"/>
                <w:sz w:val="20"/>
                <w:szCs w:val="20"/>
              </w:rPr>
              <w:t xml:space="preserve"> ). dargestellt. Andere Rücklaufleitungen können eventuell fehlen oder anders aussehen.</w:t>
            </w:r>
          </w:p>
          <w:p>
            <w:pPr>
              <w:numPr>
                <w:ilvl w:val="0"/>
                <w:numId w:val="28652309"/>
              </w:numPr>
              <w:spacing w:before="0" w:after="0" w:line="262" w:lineRule="auto"/>
              <w:jc w:val="left"/>
              <w:rPr>
                <w:color w:val="00274C"/>
                <w:sz w:val="20"/>
                <w:szCs w:val="20"/>
              </w:rPr>
            </w:pPr>
            <w:r>
              <w:rPr>
                <w:color w:val="00274C"/>
                <w:position w:val="-2"/>
                <w:sz w:val="20"/>
                <w:szCs w:val="20"/>
              </w:rPr>
              <w:t xml:space="preserve">Je nach Motorausführung können die Anzahl oder die Abmessungen dieser Leitungen variieren.</w:t>
            </w:r>
          </w:p>
        </w:tc>
        <w:tc>
          <w:tcPr>
            <w:tcMar>
              <w:top w:w="150" w:type="dxa"/>
              <w:bottom w:w="150" w:type="dxa"/>
            </w:tcMar>
            <w:vAlign w:val="top"/>
          </w:tcPr>
          <w:p>
            <w:r>
              <w:rPr>
                <w:position w:val="-222"/>
              </w:rPr>
              <w:drawing>
                <wp:inline distT="0" distB="0" distL="0" distR="0">
                  <wp:extent cx="2232000" cy="1461600"/>
                  <wp:docPr id="1193877" name="name37165e6a1628dd490"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87045e6a1628dd48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Ansaugsammelrohrs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Innere Sammelrohrhälfte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94042" name="name35775e6a1628eb7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505e6a1628eb7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Kontrollieren, dass die Kontaktflächen zwischen der Sammelrohrhälfte </w:t>
            </w:r>
            <w:r>
              <w:rPr>
                <w:b/>
                <w:bCs/>
                <w:color w:val="00274C"/>
                <w:position w:val="-2"/>
                <w:sz w:val="20"/>
                <w:szCs w:val="20"/>
              </w:rPr>
              <w:t xml:space="preserve">C</w:t>
            </w:r>
            <w:r>
              <w:rPr>
                <w:color w:val="00274C"/>
                <w:position w:val="-2"/>
                <w:sz w:val="20"/>
                <w:szCs w:val="20"/>
              </w:rPr>
              <w:t xml:space="preserve"> und dem Zylinderkopf </w:t>
            </w:r>
            <w:r>
              <w:rPr>
                <w:b/>
                <w:bCs/>
                <w:color w:val="00274C"/>
                <w:position w:val="-2"/>
                <w:sz w:val="20"/>
                <w:szCs w:val="20"/>
              </w:rPr>
              <w:t xml:space="preserve">D</w:t>
            </w:r>
            <w:r>
              <w:rPr>
                <w:color w:val="00274C"/>
                <w:position w:val="-2"/>
                <w:sz w:val="20"/>
                <w:szCs w:val="20"/>
              </w:rPr>
              <w:t xml:space="preserve"> einwandfrei sauber sind.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535"/>
              </w:numPr>
              <w:spacing w:before="0" w:after="0" w:line="262" w:lineRule="auto"/>
              <w:jc w:val="left"/>
              <w:rPr>
                <w:color w:val="00274C"/>
                <w:sz w:val="20"/>
                <w:szCs w:val="20"/>
              </w:rPr>
            </w:pPr>
            <w:r>
              <w:rPr>
                <w:color w:val="00274C"/>
                <w:position w:val="-2"/>
                <w:sz w:val="20"/>
                <w:szCs w:val="20"/>
              </w:rPr>
              <w:t xml:space="preserve">Das Spezialwerkzeug </w:t>
            </w:r>
            <w:hyperlink r:id="rId81595e6a1628ec492" w:history="1">
              <w:r>
                <w:rPr>
                  <w:b/>
                  <w:bCs/>
                  <w:color w:val="0000FF"/>
                  <w:position w:val="-2"/>
                  <w:sz w:val="20"/>
                  <w:szCs w:val="20"/>
                </w:rPr>
                <w:t xml:space="preserve">ST_18</w:t>
              </w:r>
            </w:hyperlink>
            <w:r>
              <w:rPr>
                <w:color w:val="00274C"/>
                <w:position w:val="-2"/>
                <w:sz w:val="20"/>
                <w:szCs w:val="20"/>
              </w:rPr>
              <w:t xml:space="preserve"> in den angegebenen Punkten einführen.</w:t>
            </w:r>
          </w:p>
          <w:p>
            <w:pPr>
              <w:numPr>
                <w:ilvl w:val="0"/>
                <w:numId w:val="2865253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und die Dichtung </w:t>
            </w:r>
            <w:r>
              <w:rPr>
                <w:b/>
                <w:bCs/>
                <w:color w:val="00274C"/>
                <w:position w:val="-2"/>
                <w:sz w:val="20"/>
                <w:szCs w:val="20"/>
              </w:rPr>
              <w:t xml:space="preserve">B</w:t>
            </w:r>
            <w:r>
              <w:rPr>
                <w:color w:val="00274C"/>
                <w:position w:val="-2"/>
                <w:sz w:val="20"/>
                <w:szCs w:val="20"/>
              </w:rPr>
              <w:t xml:space="preserve"> an der Sammelrohrhälfte </w:t>
            </w:r>
            <w:r>
              <w:rPr>
                <w:b/>
                <w:bCs/>
                <w:color w:val="00274C"/>
                <w:position w:val="-2"/>
                <w:sz w:val="20"/>
                <w:szCs w:val="20"/>
              </w:rPr>
              <w:t xml:space="preserve">C</w:t>
            </w:r>
            <w:r>
              <w:rPr>
                <w:color w:val="00274C"/>
                <w:position w:val="-2"/>
                <w:sz w:val="20"/>
                <w:szCs w:val="20"/>
              </w:rPr>
              <w:t xml:space="preserve"> anbringen.</w:t>
            </w:r>
          </w:p>
          <w:p>
            <w:pPr>
              <w:numPr>
                <w:ilvl w:val="0"/>
                <w:numId w:val="28652535"/>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auf dem Zylinderkopf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28652535"/>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E</w:t>
            </w:r>
            <w:r>
              <w:rPr>
                <w:color w:val="00274C"/>
                <w:position w:val="-2"/>
                <w:sz w:val="20"/>
                <w:szCs w:val="20"/>
              </w:rPr>
              <w:t xml:space="preserve"> mit der Schraube </w:t>
            </w:r>
            <w:r>
              <w:rPr>
                <w:b/>
                <w:bCs/>
                <w:color w:val="00274C"/>
                <w:position w:val="-2"/>
                <w:sz w:val="20"/>
                <w:szCs w:val="20"/>
              </w:rPr>
              <w:t xml:space="preserve">F</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  </w:t>
            </w:r>
            <w:r>
              <w:rPr>
                <w:b/>
                <w:bCs/>
                <w:color w:val="00274C"/>
                <w:position w:val="-2"/>
                <w:sz w:val="20"/>
                <w:szCs w:val="20"/>
              </w:rPr>
              <w:t xml:space="preserve">- </w:t>
            </w:r>
            <w:hyperlink r:id="rId69045e6a1628ec738"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8652535"/>
              </w:numPr>
              <w:spacing w:before="0" w:after="0" w:line="262" w:lineRule="auto"/>
              <w:jc w:val="left"/>
              <w:rPr>
                <w:color w:val="00274C"/>
                <w:sz w:val="20"/>
                <w:szCs w:val="20"/>
              </w:rPr>
            </w:pPr>
            <w:r>
              <w:rPr>
                <w:color w:val="00274C"/>
                <w:position w:val="-2"/>
                <w:sz w:val="20"/>
                <w:szCs w:val="20"/>
              </w:rPr>
              <w:t xml:space="preserve">Mit der Schraube </w:t>
            </w:r>
            <w:r>
              <w:rPr>
                <w:b/>
                <w:bCs/>
                <w:color w:val="00274C"/>
                <w:position w:val="-2"/>
                <w:sz w:val="20"/>
                <w:szCs w:val="20"/>
              </w:rPr>
              <w:t xml:space="preserve">G</w:t>
            </w:r>
            <w:r>
              <w:rPr>
                <w:color w:val="00274C"/>
                <w:position w:val="-2"/>
                <w:sz w:val="20"/>
                <w:szCs w:val="20"/>
              </w:rPr>
              <w:t xml:space="preserve"> die Halterung </w:t>
            </w:r>
            <w:r>
              <w:rPr>
                <w:b/>
                <w:bCs/>
                <w:color w:val="00274C"/>
                <w:position w:val="-2"/>
                <w:sz w:val="20"/>
                <w:szCs w:val="20"/>
              </w:rPr>
              <w:t xml:space="preserve">H</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  </w:t>
            </w:r>
            <w:hyperlink r:id="rId63415e6a1628ec835"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2572871" name="name10065e6a16290dfb1"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20435e6a16290dfa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 9.75</w:t>
            </w:r>
            <w:r>
              <w:rPr>
                <w:position w:val="-230"/>
              </w:rPr>
              <w:drawing>
                <wp:inline distT="0" distB="0" distL="0" distR="0">
                  <wp:extent cx="2232000" cy="1504800"/>
                  <wp:docPr id="94602485" name="name64285e6a162921e62"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66195e6a162921e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Äußere Sammelrohrhälfte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33265" name="name29345e6a1629389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55e6a1629389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Kontrollieren, dass die Kontaktflächen zwischen den beiden Sammelrohrhälften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einwandfrei sauber sind.</w:t>
            </w:r>
          </w:p>
          <w:p>
            <w:pPr>
              <w:numPr>
                <w:ilvl w:val="0"/>
                <w:numId w:val="2865253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auf der Sammelrohrhälfte </w:t>
            </w:r>
            <w:r>
              <w:rPr>
                <w:b/>
                <w:bCs/>
                <w:color w:val="00274C"/>
                <w:position w:val="-2"/>
                <w:sz w:val="20"/>
                <w:szCs w:val="20"/>
              </w:rPr>
              <w:t xml:space="preserve">M</w:t>
            </w:r>
            <w:r>
              <w:rPr>
                <w:color w:val="00274C"/>
                <w:position w:val="-2"/>
                <w:sz w:val="20"/>
                <w:szCs w:val="20"/>
              </w:rPr>
              <w:t xml:space="preserve"> anbringen, dabei die Bohrungen </w:t>
            </w:r>
            <w:r>
              <w:rPr>
                <w:b/>
                <w:bCs/>
                <w:color w:val="00274C"/>
                <w:position w:val="-2"/>
                <w:sz w:val="20"/>
                <w:szCs w:val="20"/>
              </w:rPr>
              <w:t xml:space="preserve">Q</w:t>
            </w:r>
            <w:r>
              <w:rPr>
                <w:color w:val="00274C"/>
                <w:position w:val="-2"/>
                <w:sz w:val="20"/>
                <w:szCs w:val="20"/>
              </w:rPr>
              <w:t xml:space="preserve"> freilassen, wie in </w:t>
            </w:r>
            <w:r>
              <w:rPr>
                <w:b/>
                <w:bCs/>
                <w:color w:val="00274C"/>
                <w:position w:val="-2"/>
                <w:sz w:val="20"/>
                <w:szCs w:val="20"/>
              </w:rPr>
              <w:t xml:space="preserve">Abb. 9.78</w:t>
            </w:r>
            <w:r>
              <w:rPr>
                <w:color w:val="00274C"/>
                <w:position w:val="-2"/>
                <w:sz w:val="20"/>
                <w:szCs w:val="20"/>
              </w:rPr>
              <w:t xml:space="preserve"> dargestellt.</w:t>
            </w:r>
          </w:p>
          <w:p>
            <w:pPr>
              <w:numPr>
                <w:ilvl w:val="0"/>
                <w:numId w:val="28652536"/>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N</w:t>
            </w:r>
            <w:r>
              <w:rPr>
                <w:color w:val="00274C"/>
                <w:position w:val="-2"/>
                <w:sz w:val="20"/>
                <w:szCs w:val="20"/>
              </w:rPr>
              <w:t xml:space="preserve"> nach Einfügen des Trennblechs </w:t>
            </w:r>
            <w:r>
              <w:rPr>
                <w:b/>
                <w:bCs/>
                <w:color w:val="00274C"/>
                <w:position w:val="-2"/>
                <w:sz w:val="20"/>
                <w:szCs w:val="20"/>
              </w:rPr>
              <w:t xml:space="preserve">P</w:t>
            </w:r>
            <w:r>
              <w:rPr>
                <w:color w:val="00274C"/>
                <w:position w:val="-2"/>
                <w:sz w:val="20"/>
                <w:szCs w:val="20"/>
              </w:rPr>
              <w:t xml:space="preserve"> auf der Sammelrohrhälfte montieren.</w:t>
            </w:r>
          </w:p>
          <w:p>
            <w:pPr>
              <w:numPr>
                <w:ilvl w:val="0"/>
                <w:numId w:val="28652536"/>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L</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montieren (Anziehmoment </w:t>
            </w:r>
            <w:r>
              <w:rPr>
                <w:b/>
                <w:bCs/>
                <w:color w:val="00274C"/>
                <w:position w:val="-2"/>
                <w:sz w:val="20"/>
                <w:szCs w:val="20"/>
              </w:rPr>
              <w:t xml:space="preserve">22 Nm</w:t>
            </w:r>
            <w:r>
              <w:rPr>
                <w:color w:val="00274C"/>
                <w:position w:val="-2"/>
                <w:sz w:val="20"/>
                <w:szCs w:val="20"/>
              </w:rPr>
              <w:t xml:space="preserve">   -  </w:t>
            </w:r>
            <w:hyperlink r:id="rId13375e6a162939086"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871298" name="name71475e6a16294c65e"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53345e6a16294c6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9.77</w:t>
            </w:r>
            <w:r>
              <w:rPr>
                <w:position w:val="-230"/>
              </w:rPr>
              <w:drawing>
                <wp:inline distT="0" distB="0" distL="0" distR="0">
                  <wp:extent cx="2232000" cy="1504800"/>
                  <wp:docPr id="75112339" name="name70515e6a1629620e4"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51615e6a1629620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Auspuffsammelrohrs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26303" name="name56955e6a1629720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55e6a1629720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B</w:t>
            </w:r>
            <w:r>
              <w:rPr>
                <w:color w:val="00274C"/>
                <w:position w:val="-2"/>
                <w:sz w:val="20"/>
                <w:szCs w:val="20"/>
              </w:rPr>
              <w:t xml:space="preserve"> und die Metalldichtungen </w:t>
            </w:r>
            <w:r>
              <w:rPr>
                <w:b/>
                <w:bCs/>
                <w:color w:val="00274C"/>
                <w:position w:val="-2"/>
                <w:sz w:val="20"/>
                <w:szCs w:val="20"/>
              </w:rPr>
              <w:t xml:space="preserve">D</w:t>
            </w:r>
            <w:r>
              <w:rPr>
                <w:color w:val="00274C"/>
                <w:position w:val="-2"/>
                <w:sz w:val="20"/>
                <w:szCs w:val="20"/>
              </w:rPr>
              <w:t xml:space="preserve"> zwischen Sammelrohr und Zylinderkopf müssen bei jedem Ausbau ausgetauscht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Bei der Montage des Anschlussstücks </w:t>
            </w:r>
            <w:r>
              <w:rPr>
                <w:b/>
                <w:bCs/>
                <w:color w:val="00274C"/>
                <w:position w:val="-2"/>
                <w:sz w:val="20"/>
                <w:szCs w:val="20"/>
              </w:rPr>
              <w:t xml:space="preserve">C</w:t>
            </w:r>
            <w:r>
              <w:rPr>
                <w:color w:val="00274C"/>
                <w:position w:val="-2"/>
                <w:sz w:val="20"/>
                <w:szCs w:val="20"/>
              </w:rPr>
              <w:t xml:space="preserve"> : Anziehmoment </w:t>
            </w:r>
            <w:r>
              <w:rPr>
                <w:b/>
                <w:bCs/>
                <w:color w:val="00274C"/>
                <w:position w:val="-2"/>
                <w:sz w:val="20"/>
                <w:szCs w:val="20"/>
              </w:rPr>
              <w:t xml:space="preserve">25 Nm</w:t>
            </w:r>
            <w:r>
              <w:rPr>
                <w:color w:val="00274C"/>
                <w:position w:val="-2"/>
                <w:sz w:val="20"/>
                <w:szCs w:val="20"/>
              </w:rPr>
              <w:t xml:space="preserve"> mit </w:t>
            </w:r>
            <w:r>
              <w:rPr>
                <w:b/>
                <w:bCs/>
                <w:color w:val="00274C"/>
                <w:position w:val="-2"/>
                <w:sz w:val="20"/>
                <w:szCs w:val="20"/>
              </w:rPr>
              <w:t xml:space="preserve">Loctite 2701</w:t>
            </w:r>
            <w:r>
              <w:rPr>
                <w:color w:val="00274C"/>
                <w:position w:val="-2"/>
                <w:sz w:val="20"/>
                <w:szCs w:val="20"/>
              </w:rPr>
              <w:t xml:space="preserve"> auf dem Gewinde.</w:t>
            </w:r>
          </w:p>
          <w:p>
            <w:pPr>
              <w:numPr>
                <w:ilvl w:val="0"/>
                <w:numId w:val="28652537"/>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F</w:t>
            </w:r>
            <w:r>
              <w:rPr>
                <w:color w:val="00274C"/>
                <w:position w:val="-2"/>
                <w:sz w:val="20"/>
                <w:szCs w:val="20"/>
              </w:rPr>
              <w:t xml:space="preserve"> einwandfrei sauber sind.</w:t>
            </w:r>
          </w:p>
          <w:p>
            <w:pPr>
              <w:numPr>
                <w:ilvl w:val="0"/>
                <w:numId w:val="28652537"/>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auf den Stiftschrauben </w:t>
            </w:r>
            <w:r>
              <w:rPr>
                <w:b/>
                <w:bCs/>
                <w:color w:val="00274C"/>
                <w:position w:val="-2"/>
                <w:sz w:val="20"/>
                <w:szCs w:val="20"/>
              </w:rPr>
              <w:t xml:space="preserve">C</w:t>
            </w:r>
            <w:r>
              <w:rPr>
                <w:color w:val="00274C"/>
                <w:position w:val="-2"/>
                <w:sz w:val="20"/>
                <w:szCs w:val="20"/>
              </w:rPr>
              <w:t xml:space="preserve"> anbringen.</w:t>
            </w:r>
          </w:p>
          <w:p>
            <w:pPr>
              <w:numPr>
                <w:ilvl w:val="0"/>
                <w:numId w:val="28652537"/>
              </w:numPr>
              <w:spacing w:before="0" w:after="0" w:line="262" w:lineRule="auto"/>
              <w:jc w:val="left"/>
              <w:rPr>
                <w:color w:val="00274C"/>
                <w:sz w:val="20"/>
                <w:szCs w:val="20"/>
              </w:rPr>
            </w:pPr>
            <w:r>
              <w:rPr>
                <w:color w:val="00274C"/>
                <w:position w:val="-2"/>
                <w:sz w:val="20"/>
                <w:szCs w:val="20"/>
              </w:rPr>
              <w:t xml:space="preserve">Das Sammelrohr </w:t>
            </w:r>
            <w:r>
              <w:rPr>
                <w:b/>
                <w:bCs/>
                <w:color w:val="00274C"/>
                <w:position w:val="-2"/>
                <w:sz w:val="20"/>
                <w:szCs w:val="20"/>
              </w:rPr>
              <w:t xml:space="preserve">A</w:t>
            </w:r>
            <w:r>
              <w:rPr>
                <w:color w:val="00274C"/>
                <w:position w:val="-2"/>
                <w:sz w:val="20"/>
                <w:szCs w:val="20"/>
              </w:rPr>
              <w:t xml:space="preserve"> auf den Stiftschrauben </w:t>
            </w:r>
            <w:r>
              <w:rPr>
                <w:b/>
                <w:bCs/>
                <w:color w:val="00274C"/>
                <w:position w:val="-2"/>
                <w:sz w:val="20"/>
                <w:szCs w:val="20"/>
              </w:rPr>
              <w:t xml:space="preserve">C</w:t>
            </w:r>
            <w:r>
              <w:rPr>
                <w:color w:val="00274C"/>
                <w:position w:val="-2"/>
                <w:sz w:val="20"/>
                <w:szCs w:val="20"/>
              </w:rPr>
              <w:t xml:space="preserve"> positionieren.</w:t>
            </w:r>
          </w:p>
          <w:p>
            <w:pPr>
              <w:numPr>
                <w:ilvl w:val="0"/>
                <w:numId w:val="28652537"/>
              </w:numPr>
              <w:spacing w:before="0" w:after="0" w:line="262" w:lineRule="auto"/>
              <w:jc w:val="left"/>
              <w:rPr>
                <w:color w:val="00274C"/>
                <w:sz w:val="20"/>
                <w:szCs w:val="20"/>
              </w:rPr>
            </w:pPr>
            <w:r>
              <w:rPr>
                <w:color w:val="00274C"/>
                <w:position w:val="-2"/>
                <w:sz w:val="20"/>
                <w:szCs w:val="20"/>
              </w:rPr>
              <w:t xml:space="preserve">Das Sammelrohr </w:t>
            </w:r>
            <w:r>
              <w:rPr>
                <w:b/>
                <w:bCs/>
                <w:color w:val="00274C"/>
                <w:position w:val="-2"/>
                <w:sz w:val="20"/>
                <w:szCs w:val="20"/>
              </w:rPr>
              <w:t xml:space="preserve">A</w:t>
            </w:r>
            <w:r>
              <w:rPr>
                <w:color w:val="00274C"/>
                <w:position w:val="-2"/>
                <w:sz w:val="20"/>
                <w:szCs w:val="20"/>
              </w:rPr>
              <w:t xml:space="preserve"> auf dem Zylinderkopf befestigen, dafür die Muttern </w:t>
            </w:r>
            <w:r>
              <w:rPr>
                <w:b/>
                <w:bCs/>
                <w:color w:val="00274C"/>
                <w:position w:val="-2"/>
                <w:sz w:val="20"/>
                <w:szCs w:val="20"/>
              </w:rPr>
              <w:t xml:space="preserve">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797858" name="name39825e6a16298882a"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31105e6a16298882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Schmierkreislaufs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Baugruppe Öldampf-Abscheider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42074" name="name87705e6a16299b7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75e6a16299b7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muss bei jedem Einbau ausgetauscht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Die Rohre immer auf Beschädigungen überprüfen und sie austauschen, wenn Zweifel hinsichtlich ihrer Dichtheit bestehen.</w:t>
            </w:r>
          </w:p>
          <w:p>
            <w:pPr>
              <w:numPr>
                <w:ilvl w:val="0"/>
                <w:numId w:val="28652538"/>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A</w:t>
            </w:r>
            <w:r>
              <w:rPr>
                <w:color w:val="00274C"/>
                <w:position w:val="-2"/>
                <w:sz w:val="20"/>
                <w:szCs w:val="20"/>
              </w:rPr>
              <w:t xml:space="preserve"> einwandfrei sauber sind.</w:t>
            </w:r>
          </w:p>
          <w:p>
            <w:pPr>
              <w:numPr>
                <w:ilvl w:val="0"/>
                <w:numId w:val="2865253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auf der Halterung </w:t>
            </w:r>
            <w:r>
              <w:rPr>
                <w:b/>
                <w:bCs/>
                <w:color w:val="00274C"/>
                <w:position w:val="-2"/>
                <w:sz w:val="20"/>
                <w:szCs w:val="20"/>
              </w:rPr>
              <w:t xml:space="preserve">C</w:t>
            </w:r>
            <w:r>
              <w:rPr>
                <w:color w:val="00274C"/>
                <w:position w:val="-2"/>
                <w:sz w:val="20"/>
                <w:szCs w:val="20"/>
              </w:rPr>
              <w:t xml:space="preserve"> montieren.</w:t>
            </w:r>
          </w:p>
          <w:p>
            <w:pPr>
              <w:numPr>
                <w:ilvl w:val="0"/>
                <w:numId w:val="28652538"/>
              </w:numPr>
              <w:spacing w:before="0" w:after="0" w:line="262" w:lineRule="auto"/>
              <w:jc w:val="left"/>
              <w:rPr>
                <w:color w:val="00274C"/>
                <w:sz w:val="20"/>
                <w:szCs w:val="20"/>
              </w:rPr>
            </w:pPr>
            <w:r>
              <w:rPr>
                <w:color w:val="00274C"/>
                <w:position w:val="-2"/>
                <w:sz w:val="20"/>
                <w:szCs w:val="20"/>
              </w:rPr>
              <w:t xml:space="preserve">Die Halterung des Abscheiderkörpers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auf dem Kurbelgehäuse </w:t>
            </w:r>
            <w:r>
              <w:rPr>
                <w:b/>
                <w:bCs/>
                <w:color w:val="00274C"/>
                <w:position w:val="-2"/>
                <w:sz w:val="20"/>
                <w:szCs w:val="20"/>
              </w:rPr>
              <w:t xml:space="preserve">E </w:t>
            </w:r>
            <w:r>
              <w:rPr>
                <w:color w:val="00274C"/>
                <w:position w:val="-2"/>
                <w:sz w:val="20"/>
                <w:szCs w:val="20"/>
              </w:rPr>
              <w:t xml:space="preserve"> befestigen (Anziehmoment </w:t>
            </w:r>
            <w:r>
              <w:rPr>
                <w:b/>
                <w:bCs/>
                <w:color w:val="00274C"/>
                <w:position w:val="-2"/>
                <w:sz w:val="20"/>
                <w:szCs w:val="20"/>
              </w:rPr>
              <w:t xml:space="preserve">12 Nm</w:t>
            </w:r>
            <w:r>
              <w:rPr>
                <w:color w:val="00274C"/>
                <w:position w:val="-2"/>
                <w:sz w:val="20"/>
                <w:szCs w:val="20"/>
              </w:rPr>
              <w:t xml:space="preserve"> ), nachdem zuvor die Dichtung </w:t>
            </w:r>
            <w:r>
              <w:rPr>
                <w:b/>
                <w:bCs/>
                <w:color w:val="00274C"/>
                <w:position w:val="-2"/>
                <w:sz w:val="20"/>
                <w:szCs w:val="20"/>
              </w:rPr>
              <w:t xml:space="preserve">B</w:t>
            </w:r>
            <w:r>
              <w:rPr>
                <w:color w:val="00274C"/>
                <w:position w:val="-2"/>
                <w:sz w:val="20"/>
                <w:szCs w:val="20"/>
              </w:rPr>
              <w:t xml:space="preserve"> eingefügt wurde.</w:t>
            </w:r>
          </w:p>
        </w:tc>
        <w:tc>
          <w:tcPr>
            <w:tcMar>
              <w:top w:w="150" w:type="dxa"/>
              <w:bottom w:w="150" w:type="dxa"/>
            </w:tcMar>
            <w:vAlign w:val="top"/>
          </w:tcPr>
          <w:p>
            <w:r>
              <w:rPr>
                <w:position w:val="-230"/>
              </w:rPr>
              <w:drawing>
                <wp:inline distT="0" distB="0" distL="0" distR="0">
                  <wp:extent cx="2232000" cy="1504800"/>
                  <wp:docPr id="25276240" name="name81015e6a1629b5dba"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98625e6a1629b5d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9.80</w:t>
            </w:r>
          </w:p>
        </w:tc>
      </w:tr>
      <w:tr>
        <w:trPr>
          <w:trHeight w:val="0" w:hRule="atLeast"/>
        </w:trPr>
        <w:tc>
          <w:tcPr>
            <w:tcMar>
              <w:top w:w="150" w:type="dxa"/>
              <w:bottom w:w="150" w:type="dxa"/>
            </w:tcMar>
            <w:vAlign w:val="center"/>
          </w:tcPr>
          <w:p>
            <w:pPr>
              <w:numPr>
                <w:ilvl w:val="0"/>
                <w:numId w:val="28652539"/>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an der Halterung </w:t>
            </w:r>
            <w:r>
              <w:rPr>
                <w:b/>
                <w:bCs/>
                <w:color w:val="00274C"/>
                <w:position w:val="-2"/>
                <w:sz w:val="20"/>
                <w:szCs w:val="20"/>
              </w:rPr>
              <w:t xml:space="preserve">C</w:t>
            </w:r>
            <w:r>
              <w:rPr>
                <w:color w:val="00274C"/>
                <w:position w:val="-2"/>
                <w:sz w:val="20"/>
                <w:szCs w:val="20"/>
              </w:rPr>
              <w:t xml:space="preserve"> anbringen.</w:t>
            </w:r>
          </w:p>
          <w:p>
            <w:pPr>
              <w:numPr>
                <w:ilvl w:val="0"/>
                <w:numId w:val="28652539"/>
              </w:numPr>
              <w:spacing w:before="0" w:after="0" w:line="262" w:lineRule="auto"/>
              <w:jc w:val="left"/>
              <w:rPr>
                <w:color w:val="00274C"/>
                <w:sz w:val="20"/>
                <w:szCs w:val="20"/>
              </w:rPr>
            </w:pPr>
            <w:r>
              <w:rPr>
                <w:color w:val="00274C"/>
                <w:position w:val="-2"/>
                <w:sz w:val="20"/>
                <w:szCs w:val="20"/>
              </w:rPr>
              <w:t xml:space="preserve">Den Entlüfterkörper </w:t>
            </w:r>
            <w:r>
              <w:rPr>
                <w:b/>
                <w:bCs/>
                <w:color w:val="00274C"/>
                <w:position w:val="-2"/>
                <w:sz w:val="20"/>
                <w:szCs w:val="20"/>
              </w:rPr>
              <w:t xml:space="preserve">H</w:t>
            </w:r>
            <w:r>
              <w:rPr>
                <w:color w:val="00274C"/>
                <w:position w:val="-2"/>
                <w:sz w:val="20"/>
                <w:szCs w:val="20"/>
              </w:rPr>
              <w:t xml:space="preserve"> anbringen und mit den Rohren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verbinden.</w:t>
            </w:r>
            <w:r>
              <w:rPr>
                <w:color w:val="00274C"/>
                <w:position w:val="-2"/>
                <w:sz w:val="20"/>
                <w:szCs w:val="20"/>
              </w:rPr>
              <w:br/>
              <w:t xml:space="preserve">Das Rohr </w:t>
            </w:r>
            <w:r>
              <w:rPr>
                <w:b/>
                <w:bCs/>
                <w:color w:val="00274C"/>
                <w:position w:val="-2"/>
                <w:sz w:val="20"/>
                <w:szCs w:val="20"/>
              </w:rPr>
              <w:t xml:space="preserve">F</w:t>
            </w:r>
            <w:r>
              <w:rPr>
                <w:color w:val="00274C"/>
                <w:position w:val="-2"/>
                <w:sz w:val="20"/>
                <w:szCs w:val="20"/>
              </w:rPr>
              <w:t xml:space="preserve"> mit den Rohrschellen </w:t>
            </w:r>
            <w:r>
              <w:rPr>
                <w:b/>
                <w:bCs/>
                <w:color w:val="00274C"/>
                <w:position w:val="-2"/>
                <w:sz w:val="20"/>
                <w:szCs w:val="20"/>
              </w:rPr>
              <w:t xml:space="preserve">J</w:t>
            </w:r>
            <w:r>
              <w:rPr>
                <w:color w:val="00274C"/>
                <w:position w:val="-2"/>
                <w:sz w:val="20"/>
                <w:szCs w:val="20"/>
              </w:rPr>
              <w:t xml:space="preserve"> befestigen.</w:t>
            </w:r>
          </w:p>
          <w:p>
            <w:pPr>
              <w:numPr>
                <w:ilvl w:val="0"/>
                <w:numId w:val="28652539"/>
              </w:numPr>
              <w:spacing w:before="0" w:after="0" w:line="262" w:lineRule="auto"/>
              <w:jc w:val="left"/>
              <w:rPr>
                <w:color w:val="00274C"/>
                <w:sz w:val="20"/>
                <w:szCs w:val="20"/>
              </w:rPr>
            </w:pPr>
            <w:r>
              <w:rPr>
                <w:color w:val="00274C"/>
                <w:position w:val="-2"/>
                <w:sz w:val="20"/>
                <w:szCs w:val="20"/>
              </w:rPr>
              <w:t xml:space="preserve">Den Entlüfterkörper </w:t>
            </w:r>
            <w:r>
              <w:rPr>
                <w:b/>
                <w:bCs/>
                <w:color w:val="00274C"/>
                <w:position w:val="-2"/>
                <w:sz w:val="20"/>
                <w:szCs w:val="20"/>
              </w:rPr>
              <w:t xml:space="preserve">H</w:t>
            </w:r>
            <w:r>
              <w:rPr>
                <w:color w:val="00274C"/>
                <w:position w:val="-2"/>
                <w:sz w:val="20"/>
                <w:szCs w:val="20"/>
              </w:rPr>
              <w:t xml:space="preserve"> mit Hilfe der Rohrschelle </w:t>
            </w:r>
            <w:r>
              <w:rPr>
                <w:b/>
                <w:bCs/>
                <w:color w:val="00274C"/>
                <w:position w:val="-2"/>
                <w:sz w:val="20"/>
                <w:szCs w:val="20"/>
              </w:rPr>
              <w:t xml:space="preserve">K</w:t>
            </w:r>
            <w:r>
              <w:rPr>
                <w:color w:val="00274C"/>
                <w:position w:val="-2"/>
                <w:sz w:val="20"/>
                <w:szCs w:val="20"/>
              </w:rPr>
              <w:t xml:space="preserve"> auf der Halterung </w:t>
            </w:r>
            <w:r>
              <w:rPr>
                <w:b/>
                <w:bCs/>
                <w:color w:val="00274C"/>
                <w:position w:val="-2"/>
                <w:sz w:val="20"/>
                <w:szCs w:val="20"/>
              </w:rPr>
              <w:t xml:space="preserve">C</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32172328" name="name59305e6a1629ce3ff"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61695e6a1629ce3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Baugruppe Oil Cooler und Ölfilter</w:t>
            </w:r>
          </w:p>
          <w:p/>
          <w:p/>
          <w:p>
            <w:pPr>
              <w:numPr>
                <w:ilvl w:val="0"/>
                <w:numId w:val="28652540"/>
              </w:numPr>
              <w:spacing w:before="0" w:after="0" w:line="262" w:lineRule="auto"/>
              <w:jc w:val="left"/>
              <w:rPr>
                <w:color w:val="00274C"/>
                <w:sz w:val="20"/>
                <w:szCs w:val="20"/>
              </w:rPr>
            </w:pPr>
            <w:r>
              <w:rPr>
                <w:color w:val="00274C"/>
                <w:position w:val="-2"/>
                <w:sz w:val="20"/>
                <w:szCs w:val="20"/>
              </w:rPr>
              <w:t xml:space="preserve">Überprüfen, dass die Flächen </w:t>
            </w:r>
            <w:r>
              <w:rPr>
                <w:b/>
                <w:bCs/>
                <w:color w:val="00274C"/>
                <w:position w:val="-2"/>
                <w:sz w:val="20"/>
                <w:szCs w:val="20"/>
              </w:rPr>
              <w:t xml:space="preserve">L</w:t>
            </w:r>
            <w:r>
              <w:rPr>
                <w:color w:val="00274C"/>
                <w:position w:val="-2"/>
                <w:sz w:val="20"/>
                <w:szCs w:val="20"/>
              </w:rPr>
              <w:t xml:space="preserve"> auf der Halterung </w:t>
            </w:r>
            <w:r>
              <w:rPr>
                <w:b/>
                <w:bCs/>
                <w:color w:val="00274C"/>
                <w:position w:val="-2"/>
                <w:sz w:val="20"/>
                <w:szCs w:val="20"/>
              </w:rPr>
              <w:t xml:space="preserve">V</w:t>
            </w:r>
            <w:r>
              <w:rPr>
                <w:color w:val="00274C"/>
                <w:position w:val="-2"/>
                <w:sz w:val="20"/>
                <w:szCs w:val="20"/>
              </w:rPr>
              <w:t xml:space="preserve"> und auf der Kurbelgehäuse </w:t>
            </w:r>
            <w:r>
              <w:rPr>
                <w:b/>
                <w:bCs/>
                <w:color w:val="00274C"/>
                <w:position w:val="-2"/>
                <w:sz w:val="20"/>
                <w:szCs w:val="20"/>
              </w:rPr>
              <w:t xml:space="preserve">E</w:t>
            </w:r>
            <w:r>
              <w:rPr>
                <w:color w:val="00274C"/>
                <w:position w:val="-2"/>
                <w:sz w:val="20"/>
                <w:szCs w:val="20"/>
              </w:rPr>
              <w:t xml:space="preserve"> einwandfrei sauber sind.</w:t>
            </w:r>
          </w:p>
          <w:p>
            <w:pPr>
              <w:numPr>
                <w:ilvl w:val="0"/>
                <w:numId w:val="2865254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schmieren und auf dem Anschlussstück </w:t>
            </w:r>
            <w:r>
              <w:rPr>
                <w:b/>
                <w:bCs/>
                <w:color w:val="00274C"/>
                <w:position w:val="-2"/>
                <w:sz w:val="20"/>
                <w:szCs w:val="20"/>
              </w:rPr>
              <w:t xml:space="preserve">P</w:t>
            </w:r>
            <w:r>
              <w:rPr>
                <w:color w:val="00274C"/>
                <w:position w:val="-2"/>
                <w:sz w:val="20"/>
                <w:szCs w:val="20"/>
              </w:rPr>
              <w:t xml:space="preserve"> anbringen.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5284" name="name31435e6a1629dd5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015e6a1629dd5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Dichtungen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müssen bei jedem Ausbau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540"/>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Q</w:t>
            </w:r>
            <w:r>
              <w:rPr>
                <w:color w:val="00274C"/>
                <w:position w:val="-2"/>
                <w:sz w:val="20"/>
                <w:szCs w:val="20"/>
              </w:rPr>
              <w:t xml:space="preserve"> bzw. </w:t>
            </w:r>
            <w:r>
              <w:rPr>
                <w:b/>
                <w:bCs/>
                <w:color w:val="00274C"/>
                <w:position w:val="-2"/>
                <w:sz w:val="20"/>
                <w:szCs w:val="20"/>
              </w:rPr>
              <w:t xml:space="preserve">S</w:t>
            </w:r>
            <w:r>
              <w:rPr>
                <w:color w:val="00274C"/>
                <w:position w:val="-2"/>
                <w:sz w:val="20"/>
                <w:szCs w:val="20"/>
              </w:rPr>
              <w:t xml:space="preserve"> schmieren und in die Aufnahmen </w:t>
            </w:r>
            <w:r>
              <w:rPr>
                <w:b/>
                <w:bCs/>
                <w:color w:val="00274C"/>
                <w:position w:val="-2"/>
                <w:sz w:val="20"/>
                <w:szCs w:val="20"/>
              </w:rPr>
              <w:t xml:space="preserve">R</w:t>
            </w:r>
            <w:r>
              <w:rPr>
                <w:color w:val="00274C"/>
                <w:position w:val="-2"/>
                <w:sz w:val="20"/>
                <w:szCs w:val="20"/>
              </w:rPr>
              <w:t xml:space="preserve"> bzw. </w:t>
            </w:r>
            <w:r>
              <w:rPr>
                <w:b/>
                <w:bCs/>
                <w:color w:val="00274C"/>
                <w:position w:val="-2"/>
                <w:sz w:val="20"/>
                <w:szCs w:val="20"/>
              </w:rPr>
              <w:t xml:space="preserve">T</w:t>
            </w:r>
            <w:r>
              <w:rPr>
                <w:color w:val="00274C"/>
                <w:position w:val="-2"/>
                <w:sz w:val="20"/>
                <w:szCs w:val="20"/>
              </w:rPr>
              <w:t xml:space="preserve"> der Halterung </w:t>
            </w:r>
            <w:r>
              <w:rPr>
                <w:b/>
                <w:bCs/>
                <w:color w:val="00274C"/>
                <w:position w:val="-2"/>
                <w:sz w:val="20"/>
                <w:szCs w:val="20"/>
              </w:rPr>
              <w:t xml:space="preserve">V</w:t>
            </w:r>
            <w:r>
              <w:rPr>
                <w:color w:val="00274C"/>
                <w:position w:val="-2"/>
                <w:sz w:val="20"/>
                <w:szCs w:val="20"/>
              </w:rPr>
              <w:t xml:space="preserve"> einsetzen.</w:t>
            </w:r>
          </w:p>
          <w:p>
            <w:pPr>
              <w:numPr>
                <w:ilvl w:val="0"/>
                <w:numId w:val="28652540"/>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V</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und </w:t>
            </w:r>
            <w:r>
              <w:rPr>
                <w:b/>
                <w:bCs/>
                <w:color w:val="00274C"/>
                <w:position w:val="-2"/>
                <w:sz w:val="20"/>
                <w:szCs w:val="20"/>
              </w:rPr>
              <w:t xml:space="preserve">AB</w:t>
            </w:r>
            <w:r>
              <w:rPr>
                <w:color w:val="00274C"/>
                <w:position w:val="-2"/>
                <w:sz w:val="20"/>
                <w:szCs w:val="20"/>
              </w:rPr>
              <w:t xml:space="preserve"> fixieren (Anziehmoment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68301" name="name69785e6a1629ec7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75e6a1629ec7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Bei der Montage des Anschlussstücks </w:t>
            </w:r>
            <w:r>
              <w:rPr>
                <w:b/>
                <w:bCs/>
                <w:color w:val="00274C"/>
                <w:position w:val="-2"/>
                <w:sz w:val="20"/>
                <w:szCs w:val="20"/>
              </w:rPr>
              <w:t xml:space="preserve">P</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(Anziehmoment </w:t>
            </w:r>
            <w:r>
              <w:rPr>
                <w:b/>
                <w:bCs/>
                <w:color w:val="00274C"/>
                <w:position w:val="-2"/>
                <w:sz w:val="20"/>
                <w:szCs w:val="20"/>
              </w:rPr>
              <w:t xml:space="preserve">15 Nm</w:t>
            </w:r>
            <w:r>
              <w:rPr>
                <w:color w:val="00274C"/>
                <w:position w:val="-2"/>
                <w:sz w:val="20"/>
                <w:szCs w:val="20"/>
              </w:rPr>
              <w:t xml:space="preserve"> mit </w:t>
            </w:r>
            <w:r>
              <w:rPr>
                <w:b/>
                <w:bCs/>
                <w:color w:val="00274C"/>
                <w:position w:val="-2"/>
                <w:sz w:val="20"/>
                <w:szCs w:val="20"/>
              </w:rPr>
              <w:t xml:space="preserve">Loctite 2701</w:t>
            </w:r>
            <w:r>
              <w:rPr>
                <w:color w:val="00274C"/>
                <w:position w:val="-2"/>
                <w:sz w:val="20"/>
                <w:szCs w:val="20"/>
              </w:rPr>
              <w:t xml:space="preserve"> auf dem Gewinde).</w:t>
            </w:r>
          </w:p>
        </w:tc>
        <w:tc>
          <w:tcPr>
            <w:tcMar>
              <w:top w:w="150" w:type="dxa"/>
              <w:bottom w:w="150" w:type="dxa"/>
            </w:tcMar>
            <w:vAlign w:val="top"/>
          </w:tcPr>
          <w:p>
            <w:r>
              <w:rPr>
                <w:position w:val="-474"/>
              </w:rPr>
              <w:drawing>
                <wp:inline distT="0" distB="0" distL="0" distR="0">
                  <wp:extent cx="2232000" cy="3016800"/>
                  <wp:docPr id="52032682" name="name38875e6a162a14570"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88615e6a162a14568"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9.83 und</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Für die Montage der Ölfilterpatrone wird auf die Punkte </w:t>
            </w:r>
            <w:r>
              <w:rPr>
                <w:b/>
                <w:bCs/>
                <w:color w:val="00274C"/>
                <w:position w:val="-2"/>
                <w:sz w:val="20"/>
                <w:szCs w:val="20"/>
              </w:rPr>
              <w:t xml:space="preserve">5</w:t>
            </w:r>
            <w:r>
              <w:rPr>
                <w:color w:val="00274C"/>
                <w:position w:val="-2"/>
                <w:sz w:val="20"/>
                <w:szCs w:val="20"/>
              </w:rPr>
              <w:t xml:space="preserve"> und </w:t>
            </w:r>
            <w:r>
              <w:rPr>
                <w:b/>
                <w:bCs/>
                <w:color w:val="00274C"/>
                <w:position w:val="-2"/>
                <w:sz w:val="20"/>
                <w:szCs w:val="20"/>
              </w:rPr>
              <w:t xml:space="preserve">6</w:t>
            </w:r>
            <w:r>
              <w:rPr>
                <w:color w:val="00274C"/>
                <w:position w:val="-2"/>
                <w:sz w:val="20"/>
                <w:szCs w:val="20"/>
              </w:rPr>
              <w:t xml:space="preserve"> von </w:t>
            </w:r>
            <w:hyperlink r:id="rId75315e6a162a16786" w:history="1">
              <w:r>
                <w:rPr>
                  <w:b/>
                  <w:bCs/>
                  <w:color w:val="0000FF"/>
                  <w:position w:val="-2"/>
                  <w:sz w:val="20"/>
                  <w:szCs w:val="20"/>
                </w:rPr>
                <w:t xml:space="preserve">Abs. 6.10.2</w:t>
              </w:r>
            </w:hyperlink>
            <w:r>
              <w:rPr>
                <w:color w:val="00274C"/>
                <w:position w:val="-2"/>
                <w:sz w:val="20"/>
                <w:szCs w:val="20"/>
              </w:rPr>
              <w:t xml:space="preserve"> verwiesen.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483647" name="name34785e6a162a26a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75e6a162a26a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BM</w:t>
            </w:r>
            <w:r>
              <w:rPr>
                <w:color w:val="00274C"/>
                <w:position w:val="-2"/>
                <w:sz w:val="20"/>
                <w:szCs w:val="20"/>
              </w:rPr>
              <w:t xml:space="preserve"> und </w:t>
            </w:r>
            <w:r>
              <w:rPr>
                <w:b/>
                <w:bCs/>
                <w:color w:val="00274C"/>
                <w:position w:val="-2"/>
                <w:sz w:val="20"/>
                <w:szCs w:val="20"/>
              </w:rPr>
              <w:t xml:space="preserve">BN</w:t>
            </w:r>
            <w:r>
              <w:rPr>
                <w:color w:val="00274C"/>
                <w:position w:val="-2"/>
                <w:sz w:val="20"/>
                <w:szCs w:val="20"/>
              </w:rPr>
              <w:t xml:space="preserve"> müssen bei jeder Montage  ausgetauscht werden.</w:t>
            </w:r>
          </w:p>
          <w:p>
            <w:pPr>
              <w:numPr>
                <w:ilvl w:val="0"/>
                <w:numId w:val="28652541"/>
              </w:numPr>
              <w:spacing w:before="0" w:after="0" w:line="262" w:lineRule="auto"/>
              <w:jc w:val="left"/>
              <w:rPr>
                <w:color w:val="00274C"/>
                <w:sz w:val="20"/>
                <w:szCs w:val="20"/>
              </w:rPr>
            </w:pPr>
            <w:r>
              <w:rPr>
                <w:color w:val="00274C"/>
                <w:position w:val="-2"/>
                <w:sz w:val="20"/>
                <w:szCs w:val="20"/>
              </w:rPr>
              <w:t xml:space="preserve">Den Deckel mit Patronenhalter </w:t>
            </w:r>
            <w:r>
              <w:rPr>
                <w:b/>
                <w:bCs/>
                <w:color w:val="00274C"/>
                <w:position w:val="-2"/>
                <w:sz w:val="20"/>
                <w:szCs w:val="20"/>
              </w:rPr>
              <w:t xml:space="preserve">AC</w:t>
            </w:r>
            <w:r>
              <w:rPr>
                <w:color w:val="00274C"/>
                <w:position w:val="-2"/>
                <w:sz w:val="20"/>
                <w:szCs w:val="20"/>
              </w:rPr>
              <w:t xml:space="preserve"> auf dem Filterträger </w:t>
            </w:r>
            <w:r>
              <w:rPr>
                <w:b/>
                <w:bCs/>
                <w:color w:val="00274C"/>
                <w:position w:val="-2"/>
                <w:sz w:val="20"/>
                <w:szCs w:val="20"/>
              </w:rPr>
              <w:t xml:space="preserve">V</w:t>
            </w:r>
            <w:r>
              <w:rPr>
                <w:color w:val="00274C"/>
                <w:position w:val="-2"/>
                <w:sz w:val="20"/>
                <w:szCs w:val="20"/>
              </w:rPr>
              <w:t xml:space="preserve"> anbringen und festschrauben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28813" name="name73895e6a162a412c5"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14735e6a162a412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Ölpumpe</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Vor Durchführung der folgenden Tätigkeiten sind die in </w:t>
            </w:r>
            <w:hyperlink r:id="rId13565e6a162a433a4" w:history="1">
              <w:r>
                <w:rPr>
                  <w:b/>
                  <w:bCs/>
                  <w:color w:val="0000FF"/>
                  <w:position w:val="-2"/>
                  <w:sz w:val="20"/>
                  <w:szCs w:val="20"/>
                </w:rPr>
                <w:t xml:space="preserve">Abs. 8.7</w:t>
              </w:r>
            </w:hyperlink>
            <w:r>
              <w:rPr>
                <w:color w:val="00274C"/>
                <w:position w:val="-2"/>
                <w:sz w:val="20"/>
                <w:szCs w:val="20"/>
              </w:rPr>
              <w:t xml:space="preserve"> beschriebenen Kontrollen auszuführen.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542"/>
              </w:numPr>
              <w:spacing w:before="0" w:after="0" w:line="262" w:lineRule="auto"/>
              <w:jc w:val="left"/>
              <w:rPr>
                <w:color w:val="00274C"/>
                <w:sz w:val="20"/>
                <w:szCs w:val="20"/>
              </w:rPr>
            </w:pPr>
            <w:r>
              <w:rPr>
                <w:color w:val="00274C"/>
                <w:position w:val="-2"/>
                <w:sz w:val="20"/>
                <w:szCs w:val="20"/>
              </w:rPr>
              <w:t xml:space="preserve">Sicherstellen, dass alle Kontaktoberflächen zwischen  </w:t>
            </w:r>
            <w:r>
              <w:rPr>
                <w:b/>
                <w:bCs/>
                <w:color w:val="00274C"/>
                <w:position w:val="-2"/>
                <w:sz w:val="20"/>
                <w:szCs w:val="20"/>
              </w:rPr>
              <w:t xml:space="preserve">AL, AH, AF, AG</w:t>
            </w:r>
            <w:r>
              <w:rPr>
                <w:color w:val="00274C"/>
                <w:position w:val="-2"/>
                <w:sz w:val="20"/>
                <w:szCs w:val="20"/>
              </w:rPr>
              <w:t xml:space="preserve"> und </w:t>
            </w:r>
            <w:r>
              <w:rPr>
                <w:b/>
                <w:bCs/>
                <w:color w:val="00274C"/>
                <w:position w:val="-2"/>
                <w:sz w:val="20"/>
                <w:szCs w:val="20"/>
              </w:rPr>
              <w:t xml:space="preserve">AN</w:t>
            </w:r>
            <w:r>
              <w:rPr>
                <w:color w:val="00274C"/>
                <w:position w:val="-2"/>
                <w:sz w:val="20"/>
                <w:szCs w:val="20"/>
              </w:rPr>
              <w:t xml:space="preserve"> frei von Unreinheiten - Kratzern - Dellen sind.</w:t>
            </w:r>
          </w:p>
          <w:p>
            <w:pPr>
              <w:numPr>
                <w:ilvl w:val="0"/>
                <w:numId w:val="28652542"/>
              </w:numPr>
              <w:spacing w:before="0" w:after="0" w:line="262" w:lineRule="auto"/>
              <w:jc w:val="left"/>
              <w:rPr>
                <w:color w:val="00274C"/>
                <w:sz w:val="20"/>
                <w:szCs w:val="20"/>
              </w:rPr>
            </w:pPr>
            <w:r>
              <w:rPr>
                <w:color w:val="00274C"/>
                <w:position w:val="-2"/>
                <w:sz w:val="20"/>
                <w:szCs w:val="20"/>
              </w:rPr>
              <w:t xml:space="preserve">Bei der Montage keinerlei Dichtung zwischen </w:t>
            </w:r>
            <w:r>
              <w:rPr>
                <w:b/>
                <w:bCs/>
                <w:color w:val="00274C"/>
                <w:position w:val="-2"/>
                <w:sz w:val="20"/>
                <w:szCs w:val="20"/>
              </w:rPr>
              <w:t xml:space="preserve">AG</w:t>
            </w:r>
            <w:r>
              <w:rPr>
                <w:color w:val="00274C"/>
                <w:position w:val="-2"/>
                <w:sz w:val="20"/>
                <w:szCs w:val="20"/>
              </w:rPr>
              <w:t xml:space="preserve"> und </w:t>
            </w:r>
            <w:r>
              <w:rPr>
                <w:b/>
                <w:bCs/>
                <w:color w:val="00274C"/>
                <w:position w:val="-2"/>
                <w:sz w:val="20"/>
                <w:szCs w:val="20"/>
              </w:rPr>
              <w:t xml:space="preserve">AN</w:t>
            </w:r>
            <w:r>
              <w:rPr>
                <w:color w:val="00274C"/>
                <w:position w:val="-2"/>
                <w:sz w:val="20"/>
                <w:szCs w:val="20"/>
              </w:rPr>
              <w:t xml:space="preserve"> verwenden.</w:t>
            </w:r>
          </w:p>
          <w:p>
            <w:pPr>
              <w:numPr>
                <w:ilvl w:val="0"/>
                <w:numId w:val="28652542"/>
              </w:numPr>
              <w:spacing w:before="0" w:after="0" w:line="262" w:lineRule="auto"/>
              <w:jc w:val="left"/>
              <w:rPr>
                <w:color w:val="00274C"/>
                <w:sz w:val="20"/>
                <w:szCs w:val="20"/>
              </w:rPr>
            </w:pPr>
            <w:r>
              <w:rPr>
                <w:color w:val="00274C"/>
                <w:position w:val="-2"/>
                <w:sz w:val="20"/>
                <w:szCs w:val="20"/>
              </w:rPr>
              <w:t xml:space="preserve">Den Sitz der Rotoren </w:t>
            </w:r>
            <w:r>
              <w:rPr>
                <w:b/>
                <w:bCs/>
                <w:color w:val="00274C"/>
                <w:position w:val="-2"/>
                <w:sz w:val="20"/>
                <w:szCs w:val="20"/>
              </w:rPr>
              <w:t xml:space="preserve">AF</w:t>
            </w:r>
            <w:r>
              <w:rPr>
                <w:color w:val="00274C"/>
                <w:position w:val="-2"/>
                <w:sz w:val="20"/>
                <w:szCs w:val="20"/>
              </w:rPr>
              <w:t xml:space="preserve"> auf dem Ölpumpengehäuse </w:t>
            </w:r>
            <w:r>
              <w:rPr>
                <w:b/>
                <w:bCs/>
                <w:color w:val="00274C"/>
                <w:position w:val="-2"/>
                <w:sz w:val="20"/>
                <w:szCs w:val="20"/>
              </w:rPr>
              <w:t xml:space="preserve">AG</w:t>
            </w:r>
            <w:r>
              <w:rPr>
                <w:color w:val="00274C"/>
                <w:position w:val="-2"/>
                <w:sz w:val="20"/>
                <w:szCs w:val="20"/>
              </w:rPr>
              <w:t xml:space="preserve"> sowie die beiden Rotoren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großzügig mit Öl schmieren.</w:t>
            </w:r>
          </w:p>
          <w:p>
            <w:pPr>
              <w:numPr>
                <w:ilvl w:val="0"/>
                <w:numId w:val="28652542"/>
              </w:numPr>
              <w:spacing w:before="0" w:after="0" w:line="262" w:lineRule="auto"/>
              <w:jc w:val="left"/>
              <w:rPr>
                <w:color w:val="00274C"/>
                <w:sz w:val="20"/>
                <w:szCs w:val="20"/>
              </w:rPr>
            </w:pPr>
            <w:r>
              <w:rPr>
                <w:color w:val="00274C"/>
                <w:position w:val="-2"/>
                <w:sz w:val="20"/>
                <w:szCs w:val="20"/>
              </w:rPr>
              <w:t xml:space="preserve">In die Aufnahme </w:t>
            </w:r>
            <w:r>
              <w:rPr>
                <w:b/>
                <w:bCs/>
                <w:color w:val="00274C"/>
                <w:position w:val="-2"/>
                <w:sz w:val="20"/>
                <w:szCs w:val="20"/>
              </w:rPr>
              <w:t xml:space="preserve">AF</w:t>
            </w:r>
            <w:r>
              <w:rPr>
                <w:color w:val="00274C"/>
                <w:position w:val="-2"/>
                <w:sz w:val="20"/>
                <w:szCs w:val="20"/>
              </w:rPr>
              <w:t xml:space="preserve"> die beiden Rotoren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(in dieser Reihenfolge) einsetzen, dabei die Bezugszeichen </w:t>
            </w:r>
            <w:r>
              <w:rPr>
                <w:b/>
                <w:bCs/>
                <w:color w:val="00274C"/>
                <w:position w:val="-2"/>
                <w:sz w:val="20"/>
                <w:szCs w:val="20"/>
              </w:rPr>
              <w:t xml:space="preserve">BP</w:t>
            </w:r>
            <w:r>
              <w:rPr>
                <w:color w:val="00274C"/>
                <w:position w:val="-2"/>
                <w:sz w:val="20"/>
                <w:szCs w:val="20"/>
              </w:rPr>
              <w:t xml:space="preserve"> berücksichtigen, wie in der Abbildung dargestellt (oder auf Abschn. </w:t>
            </w:r>
            <w:hyperlink r:id="rId58275e6a162a436c3" w:history="1">
              <w:r>
                <w:rPr>
                  <w:b/>
                  <w:bCs/>
                  <w:color w:val="0000FF"/>
                  <w:position w:val="-2"/>
                  <w:sz w:val="20"/>
                  <w:szCs w:val="20"/>
                </w:rPr>
                <w:t xml:space="preserve">Abs. 2.10.2</w:t>
              </w:r>
            </w:hyperlink>
            <w:r>
              <w:rPr>
                <w:color w:val="00274C"/>
                <w:position w:val="-2"/>
                <w:sz w:val="20"/>
                <w:szCs w:val="20"/>
              </w:rPr>
              <w:t xml:space="preserve"> Bezug nehmen)</w:t>
            </w:r>
          </w:p>
          <w:p>
            <w:pPr>
              <w:numPr>
                <w:ilvl w:val="0"/>
                <w:numId w:val="28652542"/>
              </w:numPr>
              <w:spacing w:before="0" w:after="0" w:line="262" w:lineRule="auto"/>
              <w:jc w:val="left"/>
              <w:rPr>
                <w:color w:val="00274C"/>
                <w:sz w:val="20"/>
                <w:szCs w:val="20"/>
              </w:rPr>
            </w:pPr>
            <w:r>
              <w:rPr>
                <w:color w:val="00274C"/>
                <w:position w:val="-2"/>
                <w:sz w:val="20"/>
                <w:szCs w:val="20"/>
              </w:rPr>
              <w:t xml:space="preserve">Überprüfen, dass die beiden Kegelstifte </w:t>
            </w:r>
            <w:r>
              <w:rPr>
                <w:b/>
                <w:bCs/>
                <w:color w:val="00274C"/>
                <w:position w:val="-2"/>
                <w:sz w:val="20"/>
                <w:szCs w:val="20"/>
              </w:rPr>
              <w:t xml:space="preserve">AM</w:t>
            </w:r>
            <w:r>
              <w:rPr>
                <w:color w:val="00274C"/>
                <w:position w:val="-2"/>
                <w:sz w:val="20"/>
                <w:szCs w:val="20"/>
              </w:rPr>
              <w:t xml:space="preserve"> richtig auf dem Verteilergehäuse </w:t>
            </w:r>
            <w:r>
              <w:rPr>
                <w:b/>
                <w:bCs/>
                <w:color w:val="00274C"/>
                <w:position w:val="-2"/>
                <w:sz w:val="20"/>
                <w:szCs w:val="20"/>
              </w:rPr>
              <w:t xml:space="preserve">AN</w:t>
            </w:r>
            <w:r>
              <w:rPr>
                <w:color w:val="00274C"/>
                <w:position w:val="-2"/>
                <w:sz w:val="20"/>
                <w:szCs w:val="20"/>
              </w:rPr>
              <w:t xml:space="preserve"> aufgesetzt sind.</w:t>
            </w:r>
          </w:p>
          <w:p>
            <w:pPr>
              <w:numPr>
                <w:ilvl w:val="0"/>
                <w:numId w:val="28652542"/>
              </w:numPr>
              <w:spacing w:before="0" w:after="0" w:line="262" w:lineRule="auto"/>
              <w:jc w:val="left"/>
              <w:rPr>
                <w:color w:val="00274C"/>
                <w:sz w:val="20"/>
                <w:szCs w:val="20"/>
              </w:rPr>
            </w:pPr>
            <w:r>
              <w:rPr>
                <w:color w:val="00274C"/>
                <w:position w:val="-2"/>
                <w:sz w:val="20"/>
                <w:szCs w:val="20"/>
              </w:rPr>
              <w:t xml:space="preserve">Die Baugruppe der Ölpumpe </w:t>
            </w:r>
            <w:r>
              <w:rPr>
                <w:b/>
                <w:bCs/>
                <w:color w:val="00274C"/>
                <w:position w:val="-2"/>
                <w:sz w:val="20"/>
                <w:szCs w:val="20"/>
              </w:rPr>
              <w:t xml:space="preserve">AG</w:t>
            </w:r>
            <w:r>
              <w:rPr>
                <w:color w:val="00274C"/>
                <w:position w:val="-2"/>
                <w:sz w:val="20"/>
                <w:szCs w:val="20"/>
              </w:rPr>
              <w:t xml:space="preserve"> aufsetzen, dabei die Bezugszeichen für die Kegelstifte </w:t>
            </w:r>
            <w:r>
              <w:rPr>
                <w:b/>
                <w:bCs/>
                <w:color w:val="00274C"/>
                <w:position w:val="-2"/>
                <w:sz w:val="20"/>
                <w:szCs w:val="20"/>
              </w:rPr>
              <w:t xml:space="preserve">AM</w:t>
            </w:r>
            <w:r>
              <w:rPr>
                <w:color w:val="00274C"/>
                <w:position w:val="-2"/>
                <w:sz w:val="20"/>
                <w:szCs w:val="20"/>
              </w:rPr>
              <w:t xml:space="preserve"> berücksichtigen.</w:t>
            </w:r>
          </w:p>
          <w:p>
            <w:pPr>
              <w:numPr>
                <w:ilvl w:val="0"/>
                <w:numId w:val="28652542"/>
              </w:numPr>
              <w:spacing w:before="0" w:after="0" w:line="262" w:lineRule="auto"/>
              <w:jc w:val="left"/>
              <w:rPr>
                <w:color w:val="00274C"/>
                <w:sz w:val="20"/>
                <w:szCs w:val="20"/>
              </w:rPr>
            </w:pPr>
            <w:r>
              <w:rPr>
                <w:color w:val="00274C"/>
                <w:position w:val="-2"/>
                <w:sz w:val="20"/>
                <w:szCs w:val="20"/>
              </w:rPr>
              <w:t xml:space="preserve">Den Deckel der Ölpumpe </w:t>
            </w:r>
            <w:r>
              <w:rPr>
                <w:b/>
                <w:bCs/>
                <w:color w:val="00274C"/>
                <w:position w:val="-2"/>
                <w:sz w:val="20"/>
                <w:szCs w:val="20"/>
              </w:rPr>
              <w:t xml:space="preserve">AG</w:t>
            </w:r>
            <w:r>
              <w:rPr>
                <w:color w:val="00274C"/>
                <w:position w:val="-2"/>
                <w:sz w:val="20"/>
                <w:szCs w:val="20"/>
              </w:rPr>
              <w:t xml:space="preserve"> mit den Schrauben </w:t>
            </w:r>
            <w:r>
              <w:rPr>
                <w:b/>
                <w:bCs/>
                <w:color w:val="00274C"/>
                <w:position w:val="-2"/>
                <w:sz w:val="20"/>
                <w:szCs w:val="20"/>
              </w:rPr>
              <w:t xml:space="preserve">AH</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716295" name="name66765e6a162a5ee79"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41435e6a162a5ee7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9.85</w:t>
            </w:r>
            <w:r>
              <w:rPr>
                <w:position w:val="-218"/>
              </w:rPr>
              <w:drawing>
                <wp:inline distT="0" distB="0" distL="0" distR="0">
                  <wp:extent cx="2232000" cy="1432800"/>
                  <wp:docPr id="46742174" name="name35455e6a162a75bc4"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41445e6a162a75bb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365236" name="name50355e6a162a85c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45e6a162a85c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AP</w:t>
            </w:r>
            <w:r>
              <w:rPr>
                <w:color w:val="00274C"/>
                <w:position w:val="-2"/>
                <w:sz w:val="20"/>
                <w:szCs w:val="20"/>
              </w:rPr>
              <w:t xml:space="preserve"> muss bei jedem Einbau ausgetauscht werden ( </w:t>
            </w:r>
            <w:hyperlink r:id="rId91635e6a162a86883" w:history="1">
              <w:r>
                <w:rPr>
                  <w:b/>
                  <w:bCs/>
                  <w:color w:val="0000FF"/>
                  <w:position w:val="-2"/>
                  <w:sz w:val="20"/>
                  <w:szCs w:val="20"/>
                </w:rPr>
                <w:t xml:space="preserve">ST_14</w:t>
              </w:r>
            </w:hyperlink>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AU</w:t>
            </w:r>
            <w:r>
              <w:rPr>
                <w:color w:val="00274C"/>
                <w:position w:val="-2"/>
                <w:sz w:val="20"/>
                <w:szCs w:val="20"/>
              </w:rPr>
              <w:t xml:space="preserve"> muss bei jedem Einbau ausgetauscht werden.</w:t>
            </w:r>
          </w:p>
          <w:p>
            <w:pPr>
              <w:numPr>
                <w:ilvl w:val="0"/>
                <w:numId w:val="28652543"/>
              </w:numPr>
              <w:spacing w:before="0" w:after="0" w:line="262" w:lineRule="auto"/>
              <w:jc w:val="left"/>
              <w:rPr>
                <w:color w:val="00274C"/>
                <w:sz w:val="20"/>
                <w:szCs w:val="20"/>
              </w:rPr>
            </w:pPr>
            <w:r>
              <w:rPr>
                <w:color w:val="00274C"/>
                <w:position w:val="-2"/>
                <w:sz w:val="20"/>
                <w:szCs w:val="20"/>
              </w:rPr>
              <w:t xml:space="preserve">Einen Streifen </w:t>
            </w:r>
            <w:r>
              <w:rPr>
                <w:b/>
                <w:bCs/>
                <w:color w:val="00274C"/>
                <w:position w:val="-2"/>
                <w:sz w:val="20"/>
                <w:szCs w:val="20"/>
              </w:rPr>
              <w:t xml:space="preserve">Loctite 5188</w:t>
            </w:r>
            <w:r>
              <w:rPr>
                <w:color w:val="00274C"/>
                <w:position w:val="-2"/>
                <w:sz w:val="20"/>
                <w:szCs w:val="20"/>
              </w:rPr>
              <w:t xml:space="preserve"> mit einer Stärke von ungefähr </w:t>
            </w:r>
            <w:r>
              <w:rPr>
                <w:b/>
                <w:bCs/>
                <w:color w:val="00274C"/>
                <w:position w:val="-2"/>
                <w:sz w:val="20"/>
                <w:szCs w:val="20"/>
              </w:rPr>
              <w:t xml:space="preserve">1 mm</w:t>
            </w:r>
            <w:r>
              <w:rPr>
                <w:color w:val="00274C"/>
                <w:position w:val="-2"/>
                <w:sz w:val="20"/>
                <w:szCs w:val="20"/>
              </w:rPr>
              <w:t xml:space="preserve"> auf den Flächen </w:t>
            </w:r>
            <w:r>
              <w:rPr>
                <w:b/>
                <w:bCs/>
                <w:color w:val="00274C"/>
                <w:position w:val="-2"/>
                <w:sz w:val="20"/>
                <w:szCs w:val="20"/>
              </w:rPr>
              <w:t xml:space="preserve">AQ</w:t>
            </w:r>
            <w:r>
              <w:rPr>
                <w:color w:val="00274C"/>
                <w:position w:val="-2"/>
                <w:sz w:val="20"/>
                <w:szCs w:val="20"/>
              </w:rPr>
              <w:t xml:space="preserve"> des Gehäuses </w:t>
            </w:r>
            <w:r>
              <w:rPr>
                <w:b/>
                <w:bCs/>
                <w:color w:val="00274C"/>
                <w:position w:val="-2"/>
                <w:sz w:val="20"/>
                <w:szCs w:val="20"/>
              </w:rPr>
              <w:t xml:space="preserve">AN</w:t>
            </w:r>
            <w:r>
              <w:rPr>
                <w:color w:val="00274C"/>
                <w:position w:val="-2"/>
                <w:sz w:val="20"/>
                <w:szCs w:val="20"/>
              </w:rPr>
              <w:t xml:space="preserve"> auftragen.</w:t>
            </w:r>
          </w:p>
          <w:p>
            <w:pPr>
              <w:numPr>
                <w:ilvl w:val="0"/>
                <w:numId w:val="28652543"/>
              </w:numPr>
              <w:spacing w:before="0" w:after="0" w:line="262" w:lineRule="auto"/>
              <w:jc w:val="left"/>
              <w:rPr>
                <w:color w:val="00274C"/>
                <w:sz w:val="20"/>
                <w:szCs w:val="20"/>
              </w:rPr>
            </w:pPr>
            <w:r>
              <w:rPr>
                <w:color w:val="00274C"/>
                <w:position w:val="-2"/>
                <w:sz w:val="20"/>
                <w:szCs w:val="20"/>
              </w:rPr>
              <w:t xml:space="preserve">Sicherstellen, dass der Keil </w:t>
            </w:r>
            <w:r>
              <w:rPr>
                <w:b/>
                <w:bCs/>
                <w:color w:val="00274C"/>
                <w:position w:val="-2"/>
                <w:sz w:val="20"/>
                <w:szCs w:val="20"/>
              </w:rPr>
              <w:t xml:space="preserve">AS</w:t>
            </w:r>
            <w:r>
              <w:rPr>
                <w:color w:val="00274C"/>
                <w:position w:val="-2"/>
                <w:sz w:val="20"/>
                <w:szCs w:val="20"/>
              </w:rPr>
              <w:t xml:space="preserve"> ( </w:t>
            </w:r>
            <w:r>
              <w:rPr>
                <w:b/>
                <w:bCs/>
                <w:color w:val="00274C"/>
                <w:position w:val="-2"/>
                <w:sz w:val="20"/>
                <w:szCs w:val="20"/>
              </w:rPr>
              <w:t xml:space="preserve">Abb. 9.88</w:t>
            </w:r>
            <w:r>
              <w:rPr>
                <w:color w:val="00274C"/>
                <w:position w:val="-2"/>
                <w:sz w:val="20"/>
                <w:szCs w:val="20"/>
              </w:rPr>
              <w:t xml:space="preserve"> ) korrekt in die Kurbelwelle eingesetzt wurde und nach oben weist.</w:t>
            </w:r>
          </w:p>
          <w:p>
            <w:pPr>
              <w:numPr>
                <w:ilvl w:val="0"/>
                <w:numId w:val="2865254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AU</w:t>
            </w:r>
            <w:r>
              <w:rPr>
                <w:color w:val="00274C"/>
                <w:position w:val="-2"/>
                <w:sz w:val="20"/>
                <w:szCs w:val="20"/>
              </w:rPr>
              <w:t xml:space="preserve"> mit Öl schmieren und in den Sitz der Ölpumpe </w:t>
            </w:r>
            <w:r>
              <w:rPr>
                <w:b/>
                <w:bCs/>
                <w:color w:val="00274C"/>
                <w:position w:val="-2"/>
                <w:sz w:val="20"/>
                <w:szCs w:val="20"/>
              </w:rPr>
              <w:t xml:space="preserve">AV</w:t>
            </w:r>
            <w:r>
              <w:rPr>
                <w:color w:val="00274C"/>
                <w:position w:val="-2"/>
                <w:sz w:val="20"/>
                <w:szCs w:val="20"/>
              </w:rPr>
              <w:t xml:space="preserve"> einsetzen.</w:t>
            </w:r>
          </w:p>
          <w:p>
            <w:pPr>
              <w:numPr>
                <w:ilvl w:val="0"/>
                <w:numId w:val="28652543"/>
              </w:numPr>
              <w:spacing w:before="0" w:after="0" w:line="262" w:lineRule="auto"/>
              <w:jc w:val="left"/>
              <w:rPr>
                <w:color w:val="00274C"/>
                <w:sz w:val="20"/>
                <w:szCs w:val="20"/>
              </w:rPr>
            </w:pPr>
            <w:r>
              <w:rPr>
                <w:color w:val="00274C"/>
                <w:position w:val="-2"/>
                <w:sz w:val="20"/>
                <w:szCs w:val="20"/>
              </w:rPr>
              <w:t xml:space="preserve">Das Werkzeug  </w:t>
            </w:r>
            <w:r>
              <w:rPr>
                <w:b/>
                <w:bCs/>
                <w:color w:val="00274C"/>
                <w:position w:val="-2"/>
                <w:sz w:val="20"/>
                <w:szCs w:val="20"/>
              </w:rPr>
              <w:t xml:space="preserve">ST_10</w:t>
            </w:r>
            <w:r>
              <w:rPr>
                <w:color w:val="00274C"/>
                <w:position w:val="-2"/>
                <w:sz w:val="20"/>
                <w:szCs w:val="20"/>
              </w:rPr>
              <w:t xml:space="preserve"> auf die Kurbelwelle aufschrauben.</w:t>
            </w:r>
          </w:p>
          <w:p>
            <w:pPr>
              <w:numPr>
                <w:ilvl w:val="0"/>
                <w:numId w:val="28652543"/>
              </w:numPr>
              <w:spacing w:before="0" w:after="0" w:line="262" w:lineRule="auto"/>
              <w:jc w:val="left"/>
              <w:rPr>
                <w:color w:val="00274C"/>
                <w:sz w:val="20"/>
                <w:szCs w:val="20"/>
              </w:rPr>
            </w:pPr>
            <w:r>
              <w:rPr>
                <w:color w:val="00274C"/>
                <w:position w:val="-2"/>
                <w:sz w:val="20"/>
                <w:szCs w:val="20"/>
              </w:rPr>
              <w:t xml:space="preserve">Überprüfen, dass die 2 Kegelstifte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Abb. 9.88</w:t>
            </w:r>
            <w:r>
              <w:rPr>
                <w:color w:val="00274C"/>
                <w:position w:val="-2"/>
                <w:sz w:val="20"/>
                <w:szCs w:val="20"/>
              </w:rPr>
              <w:t xml:space="preserve"> ) korrekt auf dem Verteilergehäuse </w:t>
            </w:r>
            <w:r>
              <w:rPr>
                <w:b/>
                <w:bCs/>
                <w:color w:val="00274C"/>
                <w:position w:val="-2"/>
                <w:sz w:val="20"/>
                <w:szCs w:val="20"/>
              </w:rPr>
              <w:t xml:space="preserve">AN</w:t>
            </w:r>
            <w:r>
              <w:rPr>
                <w:color w:val="00274C"/>
                <w:position w:val="-2"/>
                <w:sz w:val="20"/>
                <w:szCs w:val="20"/>
              </w:rPr>
              <w:t xml:space="preserve"> angebracht sind.</w:t>
            </w:r>
          </w:p>
          <w:p>
            <w:pPr>
              <w:numPr>
                <w:ilvl w:val="0"/>
                <w:numId w:val="28652543"/>
              </w:numPr>
              <w:spacing w:before="0" w:after="0" w:line="262" w:lineRule="auto"/>
              <w:jc w:val="left"/>
              <w:rPr>
                <w:color w:val="00274C"/>
                <w:sz w:val="20"/>
                <w:szCs w:val="20"/>
              </w:rPr>
            </w:pPr>
            <w:r>
              <w:rPr>
                <w:color w:val="00274C"/>
                <w:position w:val="-2"/>
                <w:sz w:val="20"/>
                <w:szCs w:val="20"/>
              </w:rPr>
              <w:t xml:space="preserve">Den Dichtring </w:t>
            </w:r>
            <w:r>
              <w:rPr>
                <w:b/>
                <w:bCs/>
                <w:color w:val="00274C"/>
                <w:position w:val="-2"/>
                <w:sz w:val="20"/>
                <w:szCs w:val="20"/>
              </w:rPr>
              <w:t xml:space="preserve">AP</w:t>
            </w:r>
            <w:r>
              <w:rPr>
                <w:color w:val="00274C"/>
                <w:position w:val="-2"/>
                <w:sz w:val="20"/>
                <w:szCs w:val="20"/>
              </w:rPr>
              <w:t xml:space="preserve"> mit Öl schmieren und das Gehäuse </w:t>
            </w:r>
            <w:r>
              <w:rPr>
                <w:b/>
                <w:bCs/>
                <w:color w:val="00274C"/>
                <w:position w:val="-2"/>
                <w:sz w:val="20"/>
                <w:szCs w:val="20"/>
              </w:rPr>
              <w:t xml:space="preserve">AN</w:t>
            </w:r>
            <w:r>
              <w:rPr>
                <w:color w:val="00274C"/>
                <w:position w:val="-2"/>
                <w:sz w:val="20"/>
                <w:szCs w:val="20"/>
              </w:rPr>
              <w:t xml:space="preserve"> auf dem Kurbelgehäuse </w:t>
            </w:r>
            <w:r>
              <w:rPr>
                <w:b/>
                <w:bCs/>
                <w:color w:val="00274C"/>
                <w:position w:val="-2"/>
                <w:sz w:val="20"/>
                <w:szCs w:val="20"/>
              </w:rPr>
              <w:t xml:space="preserve">E</w:t>
            </w:r>
            <w:r>
              <w:rPr>
                <w:color w:val="00274C"/>
                <w:position w:val="-2"/>
                <w:sz w:val="20"/>
                <w:szCs w:val="20"/>
              </w:rPr>
              <w:t xml:space="preserve"> positionieren, dafür die Kegelstifte </w:t>
            </w:r>
            <w:r>
              <w:rPr>
                <w:b/>
                <w:bCs/>
                <w:color w:val="00274C"/>
                <w:position w:val="-2"/>
                <w:sz w:val="20"/>
                <w:szCs w:val="20"/>
              </w:rPr>
              <w:t xml:space="preserve">AT</w:t>
            </w:r>
            <w:r>
              <w:rPr>
                <w:color w:val="00274C"/>
                <w:position w:val="-2"/>
                <w:sz w:val="20"/>
                <w:szCs w:val="20"/>
              </w:rPr>
              <w:t xml:space="preserve"> berücksichtigen und die Ölpumpe </w:t>
            </w:r>
            <w:r>
              <w:rPr>
                <w:b/>
                <w:bCs/>
                <w:color w:val="00274C"/>
                <w:position w:val="-2"/>
                <w:sz w:val="20"/>
                <w:szCs w:val="20"/>
              </w:rPr>
              <w:t xml:space="preserve">AV</w:t>
            </w:r>
            <w:r>
              <w:rPr>
                <w:color w:val="00274C"/>
                <w:position w:val="-2"/>
                <w:sz w:val="20"/>
                <w:szCs w:val="20"/>
              </w:rPr>
              <w:t xml:space="preserve"> in die Kurbelwelle einsetzen.</w:t>
            </w:r>
          </w:p>
          <w:p>
            <w:pPr>
              <w:numPr>
                <w:ilvl w:val="0"/>
                <w:numId w:val="28652543"/>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10854" name="name84655e6a162a9e33b"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82895e6a162a9e3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9.87</w:t>
            </w:r>
            <w:r>
              <w:rPr>
                <w:position w:val="-230"/>
              </w:rPr>
              <w:drawing>
                <wp:inline distT="0" distB="0" distL="0" distR="0">
                  <wp:extent cx="2232000" cy="1504800"/>
                  <wp:docPr id="32045782" name="name66055e6a162aaf6c8"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42215e6a162aaf6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9.88</w:t>
            </w:r>
            <w:r>
              <w:rPr>
                <w:position w:val="-228"/>
              </w:rPr>
              <w:drawing>
                <wp:inline distT="0" distB="0" distL="0" distR="0">
                  <wp:extent cx="2232000" cy="1490400"/>
                  <wp:docPr id="2372586" name="name60665e6a162ac415b"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80785e6a162ac415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Flansch zur Ölbefüllung am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42300" name="name41285e6a162ad2f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55e6a162ad2f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BA</w:t>
            </w:r>
            <w:r>
              <w:rPr>
                <w:color w:val="00274C"/>
                <w:position w:val="-2"/>
                <w:sz w:val="20"/>
                <w:szCs w:val="20"/>
              </w:rPr>
              <w:t xml:space="preserve"> muss bei jedem Einbau ausgetauscht werden.</w:t>
            </w:r>
          </w:p>
          <w:p>
            <w:pPr>
              <w:numPr>
                <w:ilvl w:val="0"/>
                <w:numId w:val="2865254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BA</w:t>
            </w:r>
            <w:r>
              <w:rPr>
                <w:color w:val="00274C"/>
                <w:position w:val="-2"/>
                <w:sz w:val="20"/>
                <w:szCs w:val="20"/>
              </w:rPr>
              <w:t xml:space="preserve"> in den Sitz am Flansch </w:t>
            </w:r>
            <w:r>
              <w:rPr>
                <w:b/>
                <w:bCs/>
                <w:color w:val="00274C"/>
                <w:position w:val="-2"/>
                <w:sz w:val="20"/>
                <w:szCs w:val="20"/>
              </w:rPr>
              <w:t xml:space="preserve">BB</w:t>
            </w:r>
            <w:r>
              <w:rPr>
                <w:color w:val="00274C"/>
                <w:position w:val="-2"/>
                <w:sz w:val="20"/>
                <w:szCs w:val="20"/>
              </w:rPr>
              <w:t xml:space="preserve"> einsetzen.</w:t>
            </w:r>
          </w:p>
          <w:p>
            <w:pPr>
              <w:numPr>
                <w:ilvl w:val="0"/>
                <w:numId w:val="28652544"/>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BB</w:t>
            </w:r>
            <w:r>
              <w:rPr>
                <w:color w:val="00274C"/>
                <w:position w:val="-2"/>
                <w:sz w:val="20"/>
                <w:szCs w:val="20"/>
              </w:rPr>
              <w:t xml:space="preserve"> mit den Schrauben </w:t>
            </w:r>
            <w:r>
              <w:rPr>
                <w:b/>
                <w:bCs/>
                <w:color w:val="00274C"/>
                <w:position w:val="-2"/>
                <w:sz w:val="20"/>
                <w:szCs w:val="20"/>
              </w:rPr>
              <w:t xml:space="preserve">BD</w:t>
            </w:r>
            <w:r>
              <w:rPr>
                <w:color w:val="00274C"/>
                <w:position w:val="-2"/>
                <w:sz w:val="20"/>
                <w:szCs w:val="20"/>
              </w:rPr>
              <w:t xml:space="preserve"> auf dem Gehäuse </w:t>
            </w:r>
            <w:r>
              <w:rPr>
                <w:b/>
                <w:bCs/>
                <w:color w:val="00274C"/>
                <w:position w:val="-2"/>
                <w:sz w:val="20"/>
                <w:szCs w:val="20"/>
              </w:rPr>
              <w:t xml:space="preserve">BC</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62985e6a162ad4235"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14845" name="name45355e6a162ae6e07"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28275e6a162ae6d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Ölüberdruck-Ventil</w:t>
            </w:r>
          </w:p>
          <w:p/>
          <w:p/>
          <w:p>
            <w:pPr>
              <w:numPr>
                <w:ilvl w:val="0"/>
                <w:numId w:val="28652545"/>
              </w:numPr>
              <w:spacing w:before="0" w:after="0" w:line="262" w:lineRule="auto"/>
              <w:jc w:val="left"/>
              <w:rPr>
                <w:color w:val="00274C"/>
                <w:sz w:val="20"/>
                <w:szCs w:val="20"/>
              </w:rPr>
            </w:pPr>
            <w:r>
              <w:rPr>
                <w:color w:val="00274C"/>
                <w:position w:val="-2"/>
                <w:sz w:val="20"/>
                <w:szCs w:val="20"/>
              </w:rPr>
              <w:t xml:space="preserve">Den Pumpenkolben </w:t>
            </w:r>
            <w:r>
              <w:rPr>
                <w:b/>
                <w:bCs/>
                <w:color w:val="00274C"/>
                <w:position w:val="-2"/>
                <w:sz w:val="20"/>
                <w:szCs w:val="20"/>
              </w:rPr>
              <w:t xml:space="preserve">BE</w:t>
            </w:r>
            <w:r>
              <w:rPr>
                <w:color w:val="00274C"/>
                <w:position w:val="-2"/>
                <w:sz w:val="20"/>
                <w:szCs w:val="20"/>
              </w:rPr>
              <w:t xml:space="preserve"> schmieren und bis zum Anschlag in den Sitz </w:t>
            </w:r>
            <w:r>
              <w:rPr>
                <w:b/>
                <w:bCs/>
                <w:color w:val="00274C"/>
                <w:position w:val="-2"/>
                <w:sz w:val="20"/>
                <w:szCs w:val="20"/>
              </w:rPr>
              <w:t xml:space="preserve">BF</w:t>
            </w:r>
            <w:r>
              <w:rPr>
                <w:color w:val="00274C"/>
                <w:position w:val="-2"/>
                <w:sz w:val="20"/>
                <w:szCs w:val="20"/>
              </w:rPr>
              <w:t xml:space="preserve"> einführen.</w:t>
            </w:r>
          </w:p>
          <w:p>
            <w:pPr>
              <w:numPr>
                <w:ilvl w:val="0"/>
                <w:numId w:val="28652545"/>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BG</w:t>
            </w:r>
            <w:r>
              <w:rPr>
                <w:color w:val="00274C"/>
                <w:position w:val="-2"/>
                <w:sz w:val="20"/>
                <w:szCs w:val="20"/>
              </w:rPr>
              <w:t xml:space="preserve"> in den Pumpenkolben einsetzen.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75637" name="name89315e6a162b035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315e6a162b035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 </w:t>
            </w:r>
            <w:r>
              <w:rPr>
                <w:b/>
                <w:bCs/>
                <w:color w:val="00274C"/>
                <w:position w:val="-2"/>
                <w:sz w:val="20"/>
                <w:szCs w:val="20"/>
              </w:rPr>
              <w:t xml:space="preserve">BH</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54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BH</w:t>
            </w:r>
            <w:r>
              <w:rPr>
                <w:color w:val="00274C"/>
                <w:position w:val="-2"/>
                <w:sz w:val="20"/>
                <w:szCs w:val="20"/>
              </w:rPr>
              <w:t xml:space="preserve"> auf dem Verschluss </w:t>
            </w:r>
            <w:r>
              <w:rPr>
                <w:b/>
                <w:bCs/>
                <w:color w:val="00274C"/>
                <w:position w:val="-2"/>
                <w:sz w:val="20"/>
                <w:szCs w:val="20"/>
              </w:rPr>
              <w:t xml:space="preserve">BL</w:t>
            </w:r>
            <w:r>
              <w:rPr>
                <w:color w:val="00274C"/>
                <w:position w:val="-2"/>
                <w:sz w:val="20"/>
                <w:szCs w:val="20"/>
              </w:rPr>
              <w:t xml:space="preserve"> anbringen.</w:t>
            </w:r>
          </w:p>
          <w:p>
            <w:pPr>
              <w:numPr>
                <w:ilvl w:val="0"/>
                <w:numId w:val="28652545"/>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BL</w:t>
            </w:r>
            <w:r>
              <w:rPr>
                <w:color w:val="00274C"/>
                <w:position w:val="-2"/>
                <w:sz w:val="20"/>
                <w:szCs w:val="20"/>
              </w:rPr>
              <w:t xml:space="preserve"> auf dem Gehäuse </w:t>
            </w:r>
            <w:r>
              <w:rPr>
                <w:b/>
                <w:bCs/>
                <w:color w:val="00274C"/>
                <w:position w:val="-2"/>
                <w:sz w:val="20"/>
                <w:szCs w:val="20"/>
              </w:rPr>
              <w:t xml:space="preserve">AN</w:t>
            </w:r>
            <w:r>
              <w:rPr>
                <w:color w:val="00274C"/>
                <w:position w:val="-2"/>
                <w:sz w:val="20"/>
                <w:szCs w:val="20"/>
              </w:rPr>
              <w:t xml:space="preserve"> festschrauben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674285" name="name82725e6a162b19253"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94445e6a162b192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Baugruppe Riemenscheibe der Kurbelwelle und Impulsring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Für den Einbau des Impulsrings wird auf die in  </w:t>
            </w:r>
            <w:hyperlink r:id="rId45885e6a162b1c0fd" w:history="1">
              <w:r>
                <w:rPr>
                  <w:b/>
                  <w:bCs/>
                  <w:color w:val="0000FF"/>
                  <w:position w:val="-2"/>
                  <w:sz w:val="20"/>
                  <w:szCs w:val="20"/>
                </w:rPr>
                <w:t xml:space="preserve">Abs. 6.6.2</w:t>
              </w:r>
            </w:hyperlink>
            <w:r>
              <w:rPr>
                <w:color w:val="00274C"/>
                <w:position w:val="-2"/>
                <w:sz w:val="20"/>
                <w:szCs w:val="20"/>
              </w:rPr>
              <w:t xml:space="preserve"> beschriebenen Tätigkeiten verwiesen.</w:t>
            </w:r>
          </w:p>
          <w:p/>
          <w:p/>
          <w:p>
            <w:pPr>
              <w:numPr>
                <w:ilvl w:val="0"/>
                <w:numId w:val="28652546"/>
              </w:numPr>
              <w:spacing w:before="0" w:after="0" w:line="262" w:lineRule="auto"/>
              <w:jc w:val="left"/>
              <w:rPr>
                <w:color w:val="00274C"/>
                <w:sz w:val="20"/>
                <w:szCs w:val="20"/>
              </w:rPr>
            </w:pPr>
            <w:r>
              <w:rPr>
                <w:color w:val="00274C"/>
                <w:position w:val="-2"/>
                <w:sz w:val="20"/>
                <w:szCs w:val="20"/>
              </w:rPr>
              <w:t xml:space="preserve">Überprüfen, dass der Kegelstift </w:t>
            </w:r>
            <w:r>
              <w:rPr>
                <w:b/>
                <w:bCs/>
                <w:color w:val="00274C"/>
                <w:position w:val="-2"/>
                <w:sz w:val="20"/>
                <w:szCs w:val="20"/>
              </w:rPr>
              <w:t xml:space="preserve">F</w:t>
            </w:r>
            <w:r>
              <w:rPr>
                <w:color w:val="00274C"/>
                <w:position w:val="-2"/>
                <w:sz w:val="20"/>
                <w:szCs w:val="20"/>
              </w:rPr>
              <w:t xml:space="preserve"> korrekt auf der Kurbelwelle </w:t>
            </w:r>
            <w:r>
              <w:rPr>
                <w:b/>
                <w:bCs/>
                <w:color w:val="00274C"/>
                <w:position w:val="-2"/>
                <w:sz w:val="20"/>
                <w:szCs w:val="20"/>
              </w:rPr>
              <w:t xml:space="preserve">G</w:t>
            </w:r>
            <w:r>
              <w:rPr>
                <w:color w:val="00274C"/>
                <w:position w:val="-2"/>
                <w:sz w:val="20"/>
                <w:szCs w:val="20"/>
              </w:rPr>
              <w:t xml:space="preserve"> montiert ist.</w:t>
            </w:r>
          </w:p>
          <w:p>
            <w:pPr>
              <w:numPr>
                <w:ilvl w:val="0"/>
                <w:numId w:val="28652546"/>
              </w:numPr>
              <w:spacing w:before="0" w:after="0" w:line="262" w:lineRule="auto"/>
              <w:jc w:val="left"/>
              <w:rPr>
                <w:color w:val="00274C"/>
                <w:sz w:val="20"/>
                <w:szCs w:val="20"/>
              </w:rPr>
            </w:pPr>
            <w:r>
              <w:rPr>
                <w:color w:val="00274C"/>
                <w:position w:val="-2"/>
                <w:sz w:val="20"/>
                <w:szCs w:val="20"/>
              </w:rPr>
              <w:t xml:space="preserve">Die Riemenscheiben-Baugruppe </w:t>
            </w:r>
            <w:r>
              <w:rPr>
                <w:b/>
                <w:bCs/>
                <w:color w:val="00274C"/>
                <w:position w:val="-2"/>
                <w:sz w:val="20"/>
                <w:szCs w:val="20"/>
              </w:rPr>
              <w:t xml:space="preserve">H</w:t>
            </w:r>
            <w:r>
              <w:rPr>
                <w:color w:val="00274C"/>
                <w:position w:val="-2"/>
                <w:sz w:val="20"/>
                <w:szCs w:val="20"/>
              </w:rPr>
              <w:t xml:space="preserve"> auf der Kurbelwelle </w:t>
            </w:r>
            <w:r>
              <w:rPr>
                <w:b/>
                <w:bCs/>
                <w:color w:val="00274C"/>
                <w:position w:val="-2"/>
                <w:sz w:val="20"/>
                <w:szCs w:val="20"/>
              </w:rPr>
              <w:t xml:space="preserve">G </w:t>
            </w:r>
            <w:r>
              <w:rPr>
                <w:color w:val="00274C"/>
                <w:position w:val="-2"/>
                <w:sz w:val="20"/>
                <w:szCs w:val="20"/>
              </w:rPr>
              <w:t xml:space="preserve"> positionieren, dabei die Bezugszeichen für den Kegelstift </w:t>
            </w:r>
            <w:r>
              <w:rPr>
                <w:b/>
                <w:bCs/>
                <w:color w:val="00274C"/>
                <w:position w:val="-2"/>
                <w:sz w:val="20"/>
                <w:szCs w:val="20"/>
              </w:rPr>
              <w:t xml:space="preserve">F</w:t>
            </w:r>
            <w:r>
              <w:rPr>
                <w:color w:val="00274C"/>
                <w:position w:val="-2"/>
                <w:sz w:val="20"/>
                <w:szCs w:val="20"/>
              </w:rPr>
              <w:t xml:space="preserve"> berücksichtigen (Detail </w:t>
            </w:r>
            <w:r>
              <w:rPr>
                <w:b/>
                <w:bCs/>
                <w:color w:val="00274C"/>
                <w:position w:val="-2"/>
                <w:sz w:val="20"/>
                <w:szCs w:val="20"/>
              </w:rPr>
              <w:t xml:space="preserve">M</w:t>
            </w:r>
            <w:r>
              <w:rPr>
                <w:color w:val="00274C"/>
                <w:position w:val="-2"/>
                <w:sz w:val="20"/>
                <w:szCs w:val="20"/>
              </w:rPr>
              <w:t xml:space="preserve"> ).</w:t>
            </w:r>
          </w:p>
          <w:p>
            <w:pPr>
              <w:numPr>
                <w:ilvl w:val="0"/>
                <w:numId w:val="28652546"/>
              </w:numPr>
              <w:spacing w:before="0" w:after="0" w:line="262" w:lineRule="auto"/>
              <w:jc w:val="left"/>
              <w:rPr>
                <w:color w:val="00274C"/>
                <w:sz w:val="20"/>
                <w:szCs w:val="20"/>
              </w:rPr>
            </w:pPr>
            <w:r>
              <w:rPr>
                <w:color w:val="00274C"/>
                <w:position w:val="-2"/>
                <w:sz w:val="20"/>
                <w:szCs w:val="20"/>
              </w:rPr>
              <w:t xml:space="preserve">Schmierfett </w:t>
            </w:r>
            <w:r>
              <w:rPr>
                <w:b/>
                <w:bCs/>
                <w:color w:val="00274C"/>
                <w:position w:val="-2"/>
                <w:sz w:val="20"/>
                <w:szCs w:val="20"/>
              </w:rPr>
              <w:t xml:space="preserve">Molyslip</w:t>
            </w:r>
            <w:r>
              <w:rPr>
                <w:color w:val="00274C"/>
                <w:position w:val="-2"/>
                <w:sz w:val="20"/>
                <w:szCs w:val="20"/>
              </w:rPr>
              <w:t xml:space="preserve"> auf das Gewinde der Schraube </w:t>
            </w:r>
            <w:r>
              <w:rPr>
                <w:b/>
                <w:bCs/>
                <w:color w:val="00274C"/>
                <w:position w:val="-2"/>
                <w:sz w:val="20"/>
                <w:szCs w:val="20"/>
              </w:rPr>
              <w:t xml:space="preserve">N</w:t>
            </w:r>
            <w:r>
              <w:rPr>
                <w:color w:val="00274C"/>
                <w:position w:val="-2"/>
                <w:sz w:val="20"/>
                <w:szCs w:val="20"/>
              </w:rPr>
              <w:t xml:space="preserve"> auftragen.</w:t>
            </w:r>
          </w:p>
          <w:p>
            <w:pPr>
              <w:numPr>
                <w:ilvl w:val="0"/>
                <w:numId w:val="28652546"/>
              </w:numPr>
              <w:spacing w:before="0" w:after="0" w:line="262" w:lineRule="auto"/>
              <w:jc w:val="left"/>
              <w:rPr>
                <w:color w:val="00274C"/>
                <w:sz w:val="20"/>
                <w:szCs w:val="20"/>
              </w:rPr>
            </w:pPr>
            <w:r>
              <w:rPr>
                <w:color w:val="00274C"/>
                <w:position w:val="-2"/>
                <w:sz w:val="20"/>
                <w:szCs w:val="20"/>
              </w:rPr>
              <w:t xml:space="preserve">Die Riemenscheibe T mit der Schraube Z befestigen (Anziehmoment 360 Nm) und das Werkzeug  </w:t>
            </w:r>
            <w:hyperlink r:id="rId88445e6a162b1c1ef" w:history="1">
              <w:r>
                <w:rPr>
                  <w:b/>
                  <w:bCs/>
                  <w:color w:val="0000FF"/>
                  <w:position w:val="-2"/>
                  <w:sz w:val="20"/>
                  <w:szCs w:val="20"/>
                </w:rPr>
                <w:t xml:space="preserve">ST_34</w:t>
              </w:r>
            </w:hyperlink>
            <w:r>
              <w:rPr>
                <w:color w:val="00274C"/>
                <w:position w:val="-2"/>
                <w:sz w:val="20"/>
                <w:szCs w:val="20"/>
              </w:rPr>
              <w:t xml:space="preserve">  (Abb </w:t>
            </w:r>
            <w:r>
              <w:rPr>
                <w:b/>
                <w:bCs/>
                <w:color w:val="00274C"/>
                <w:position w:val="-2"/>
                <w:sz w:val="20"/>
                <w:szCs w:val="20"/>
              </w:rPr>
              <w:t xml:space="preserve">. 9.33</w:t>
            </w:r>
            <w:r>
              <w:rPr>
                <w:color w:val="00274C"/>
                <w:position w:val="-2"/>
                <w:sz w:val="20"/>
                <w:szCs w:val="20"/>
              </w:rPr>
              <w:t xml:space="preserve"> ) entfernen.</w:t>
            </w:r>
          </w:p>
        </w:tc>
        <w:tc>
          <w:tcPr>
            <w:tcMar>
              <w:top w:w="150" w:type="dxa"/>
              <w:bottom w:w="150" w:type="dxa"/>
            </w:tcMar>
            <w:vAlign w:val="top"/>
          </w:tcPr>
          <w:p>
            <w:r>
              <w:rPr>
                <w:position w:val="-230"/>
              </w:rPr>
              <w:drawing>
                <wp:inline distT="0" distB="0" distL="0" distR="0">
                  <wp:extent cx="2232000" cy="1504800"/>
                  <wp:docPr id="56578597" name="name91255e6a162b2ee27"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52475e6a162b2ee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Kältemittelkreislauf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Thermostatventil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26603" name="name99965e6a162b482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505e6a162b482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muss bei jedem Einbau ausgetauscht werden.</w:t>
            </w:r>
          </w:p>
          <w:p>
            <w:pPr>
              <w:numPr>
                <w:ilvl w:val="0"/>
                <w:numId w:val="28652547"/>
              </w:numPr>
              <w:spacing w:before="0" w:after="0" w:line="262" w:lineRule="auto"/>
              <w:jc w:val="left"/>
              <w:rPr>
                <w:color w:val="00274C"/>
                <w:sz w:val="20"/>
                <w:szCs w:val="20"/>
              </w:rPr>
            </w:pPr>
            <w:r>
              <w:rPr>
                <w:color w:val="00274C"/>
                <w:position w:val="-2"/>
                <w:sz w:val="20"/>
                <w:szCs w:val="20"/>
              </w:rPr>
              <w:t xml:space="preserve">Überprüfen, dass die Dichtung </w:t>
            </w:r>
            <w:r>
              <w:rPr>
                <w:b/>
                <w:bCs/>
                <w:color w:val="00274C"/>
                <w:position w:val="-2"/>
                <w:sz w:val="20"/>
                <w:szCs w:val="20"/>
              </w:rPr>
              <w:t xml:space="preserve">A</w:t>
            </w:r>
            <w:r>
              <w:rPr>
                <w:color w:val="00274C"/>
                <w:position w:val="-2"/>
                <w:sz w:val="20"/>
                <w:szCs w:val="20"/>
              </w:rPr>
              <w:t xml:space="preserve"> keine Beschädigungen aufweist und sie auf dem Thermostatventil </w:t>
            </w:r>
            <w:r>
              <w:rPr>
                <w:b/>
                <w:bCs/>
                <w:color w:val="00274C"/>
                <w:position w:val="-2"/>
                <w:sz w:val="20"/>
                <w:szCs w:val="20"/>
              </w:rPr>
              <w:t xml:space="preserve">B</w:t>
            </w:r>
            <w:r>
              <w:rPr>
                <w:color w:val="00274C"/>
                <w:position w:val="-2"/>
                <w:sz w:val="20"/>
                <w:szCs w:val="20"/>
              </w:rPr>
              <w:t xml:space="preserve"> montieren.</w:t>
            </w:r>
          </w:p>
          <w:p>
            <w:pPr>
              <w:numPr>
                <w:ilvl w:val="0"/>
                <w:numId w:val="28652547"/>
              </w:numPr>
              <w:spacing w:before="0" w:after="0" w:line="262" w:lineRule="auto"/>
              <w:jc w:val="left"/>
              <w:rPr>
                <w:color w:val="00274C"/>
                <w:sz w:val="20"/>
                <w:szCs w:val="20"/>
              </w:rPr>
            </w:pPr>
            <w:r>
              <w:rPr>
                <w:color w:val="00274C"/>
                <w:position w:val="-2"/>
                <w:sz w:val="20"/>
                <w:szCs w:val="20"/>
              </w:rPr>
              <w:t xml:space="preserve">Das Thermostatventil </w:t>
            </w:r>
            <w:r>
              <w:rPr>
                <w:b/>
                <w:bCs/>
                <w:color w:val="00274C"/>
                <w:position w:val="-2"/>
                <w:sz w:val="20"/>
                <w:szCs w:val="20"/>
              </w:rPr>
              <w:t xml:space="preserve">B</w:t>
            </w:r>
            <w:r>
              <w:rPr>
                <w:color w:val="00274C"/>
                <w:position w:val="-2"/>
                <w:sz w:val="20"/>
                <w:szCs w:val="20"/>
              </w:rPr>
              <w:t xml:space="preserve"> in der Aufnahme am Zylinderkopf </w:t>
            </w:r>
            <w:r>
              <w:rPr>
                <w:b/>
                <w:bCs/>
                <w:color w:val="00274C"/>
                <w:position w:val="-2"/>
                <w:sz w:val="20"/>
                <w:szCs w:val="20"/>
              </w:rPr>
              <w:t xml:space="preserve">C</w:t>
            </w:r>
            <w:r>
              <w:rPr>
                <w:color w:val="00274C"/>
                <w:position w:val="-2"/>
                <w:sz w:val="20"/>
                <w:szCs w:val="20"/>
              </w:rPr>
              <w:t xml:space="preserve"> anbringen (Detail </w:t>
            </w:r>
            <w:r>
              <w:rPr>
                <w:b/>
                <w:bCs/>
                <w:color w:val="00274C"/>
                <w:position w:val="-2"/>
                <w:sz w:val="20"/>
                <w:szCs w:val="20"/>
              </w:rPr>
              <w:t xml:space="preserve">D</w:t>
            </w:r>
            <w:r>
              <w:rPr>
                <w:color w:val="00274C"/>
                <w:position w:val="-2"/>
                <w:sz w:val="20"/>
                <w:szCs w:val="20"/>
              </w:rPr>
              <w:t xml:space="preserve"> ).</w:t>
            </w:r>
          </w:p>
          <w:p>
            <w:pPr>
              <w:numPr>
                <w:ilvl w:val="0"/>
                <w:numId w:val="28652547"/>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F</w:t>
            </w:r>
            <w:r>
              <w:rPr>
                <w:color w:val="00274C"/>
                <w:position w:val="-2"/>
                <w:sz w:val="20"/>
                <w:szCs w:val="20"/>
              </w:rPr>
              <w:t xml:space="preserve"> auf dem Zylinderkopf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37174149" name="name91665e6a162b5c91e"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43555e6a162b5c916"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Kältemittelpumpe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90720" name="name42695e6a162b788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15e6a162b788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jeder Montage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548"/>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G</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befestigen, nachdem die Dichtung </w:t>
            </w:r>
            <w:r>
              <w:rPr>
                <w:b/>
                <w:bCs/>
                <w:color w:val="00274C"/>
                <w:position w:val="-2"/>
                <w:sz w:val="20"/>
                <w:szCs w:val="20"/>
              </w:rPr>
              <w:t xml:space="preserve">L</w:t>
            </w:r>
            <w:r>
              <w:rPr>
                <w:color w:val="00274C"/>
                <w:position w:val="-2"/>
                <w:sz w:val="20"/>
                <w:szCs w:val="20"/>
              </w:rPr>
              <w:t xml:space="preserve"> eingefügt wurde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67577157" name="name48915e6a162b8aef7"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52915e6a162b8aef3"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-Hüllen</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8652549"/>
              </w:numPr>
              <w:spacing w:before="0" w:after="0" w:line="262" w:lineRule="auto"/>
              <w:jc w:val="left"/>
              <w:rPr>
                <w:color w:val="00274C"/>
                <w:sz w:val="20"/>
                <w:szCs w:val="20"/>
              </w:rPr>
            </w:pPr>
            <w:r>
              <w:rPr>
                <w:color w:val="00274C"/>
                <w:position w:val="-2"/>
                <w:sz w:val="20"/>
                <w:szCs w:val="20"/>
              </w:rPr>
              <w:t xml:space="preserve">Die Hülle L hinter der Hochdruckpumpe-Einspritzpumpe vorbeiführen und auf dem Oil Cooler </w:t>
            </w:r>
            <w:r>
              <w:rPr>
                <w:b/>
                <w:bCs/>
                <w:color w:val="00274C"/>
                <w:position w:val="-2"/>
                <w:sz w:val="20"/>
                <w:szCs w:val="20"/>
              </w:rPr>
              <w:t xml:space="preserve">M</w:t>
            </w:r>
            <w:r>
              <w:rPr>
                <w:color w:val="00274C"/>
                <w:position w:val="-2"/>
                <w:sz w:val="20"/>
                <w:szCs w:val="20"/>
              </w:rPr>
              <w:t xml:space="preserve"> anbringen.</w:t>
            </w:r>
          </w:p>
          <w:p>
            <w:pPr>
              <w:numPr>
                <w:ilvl w:val="0"/>
                <w:numId w:val="28652549"/>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L</w:t>
            </w:r>
            <w:r>
              <w:rPr>
                <w:color w:val="00274C"/>
                <w:position w:val="-2"/>
                <w:sz w:val="20"/>
                <w:szCs w:val="20"/>
              </w:rPr>
              <w:t xml:space="preserve"> in die Rohrschelle </w:t>
            </w:r>
            <w:r>
              <w:rPr>
                <w:b/>
                <w:bCs/>
                <w:color w:val="00274C"/>
                <w:position w:val="-2"/>
                <w:sz w:val="20"/>
                <w:szCs w:val="20"/>
              </w:rPr>
              <w:t xml:space="preserve">N</w:t>
            </w:r>
            <w:r>
              <w:rPr>
                <w:color w:val="00274C"/>
                <w:position w:val="-2"/>
                <w:sz w:val="20"/>
                <w:szCs w:val="20"/>
              </w:rPr>
              <w:t xml:space="preserve"> einsetzen.</w:t>
            </w:r>
          </w:p>
          <w:p>
            <w:pPr>
              <w:numPr>
                <w:ilvl w:val="0"/>
                <w:numId w:val="28652549"/>
              </w:numPr>
              <w:spacing w:before="0" w:after="0" w:line="262" w:lineRule="auto"/>
              <w:jc w:val="left"/>
              <w:rPr>
                <w:color w:val="00274C"/>
                <w:sz w:val="20"/>
                <w:szCs w:val="20"/>
              </w:rPr>
            </w:pPr>
            <w:r>
              <w:rPr>
                <w:color w:val="00274C"/>
                <w:position w:val="-2"/>
                <w:sz w:val="20"/>
                <w:szCs w:val="20"/>
              </w:rPr>
              <w:t xml:space="preserve">Die Hülse </w:t>
            </w:r>
            <w:r>
              <w:rPr>
                <w:b/>
                <w:bCs/>
                <w:color w:val="00274C"/>
                <w:position w:val="-2"/>
                <w:sz w:val="20"/>
                <w:szCs w:val="20"/>
              </w:rPr>
              <w:t xml:space="preserve">L</w:t>
            </w:r>
            <w:r>
              <w:rPr>
                <w:color w:val="00274C"/>
                <w:position w:val="-2"/>
                <w:sz w:val="20"/>
                <w:szCs w:val="20"/>
              </w:rPr>
              <w:t xml:space="preserve"> mit der Rohrschelle </w:t>
            </w:r>
            <w:r>
              <w:rPr>
                <w:b/>
                <w:bCs/>
                <w:color w:val="00274C"/>
                <w:position w:val="-2"/>
                <w:sz w:val="20"/>
                <w:szCs w:val="20"/>
              </w:rPr>
              <w:t xml:space="preserve">P</w:t>
            </w:r>
            <w:r>
              <w:rPr>
                <w:color w:val="00274C"/>
                <w:position w:val="-2"/>
                <w:sz w:val="20"/>
                <w:szCs w:val="20"/>
              </w:rPr>
              <w:t xml:space="preserve"> auf dem Oil Cooler </w:t>
            </w:r>
            <w:r>
              <w:rPr>
                <w:b/>
                <w:bCs/>
                <w:color w:val="00274C"/>
                <w:position w:val="-2"/>
                <w:sz w:val="20"/>
                <w:szCs w:val="20"/>
              </w:rPr>
              <w:t xml:space="preserve">M</w:t>
            </w:r>
            <w:r>
              <w:rPr>
                <w:color w:val="00274C"/>
                <w:position w:val="-2"/>
                <w:sz w:val="20"/>
                <w:szCs w:val="20"/>
              </w:rPr>
              <w:t xml:space="preserve"> befestigen.</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23092546" name="name61225e6a162ba46d1"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28885e6a162ba46ca"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9.95</w:t>
            </w:r>
          </w:p>
        </w:tc>
      </w:tr>
      <w:tr>
        <w:trPr>
          <w:trHeight w:val="0" w:hRule="atLeast"/>
        </w:trPr>
        <w:tc>
          <w:tcPr>
            <w:tcMar>
              <w:top w:w="150" w:type="dxa"/>
              <w:bottom w:w="150" w:type="dxa"/>
            </w:tcMar>
            <w:vAlign w:val="center"/>
          </w:tcPr>
          <w:p>
            <w:pPr>
              <w:numPr>
                <w:ilvl w:val="0"/>
                <w:numId w:val="28652550"/>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Q</w:t>
            </w:r>
            <w:r>
              <w:rPr>
                <w:color w:val="00274C"/>
                <w:position w:val="-2"/>
                <w:sz w:val="20"/>
                <w:szCs w:val="20"/>
              </w:rPr>
              <w:t xml:space="preserve"> mit der Rohrschelle </w:t>
            </w:r>
            <w:r>
              <w:rPr>
                <w:b/>
                <w:bCs/>
                <w:color w:val="00274C"/>
                <w:position w:val="-2"/>
                <w:sz w:val="20"/>
                <w:szCs w:val="20"/>
              </w:rPr>
              <w:t xml:space="preserve">K</w:t>
            </w:r>
            <w:r>
              <w:rPr>
                <w:color w:val="00274C"/>
                <w:position w:val="-2"/>
                <w:sz w:val="20"/>
                <w:szCs w:val="20"/>
              </w:rPr>
              <w:t xml:space="preserve"> am auf dem Oil Cooler  </w:t>
            </w:r>
            <w:r>
              <w:rPr>
                <w:b/>
                <w:bCs/>
                <w:color w:val="00274C"/>
                <w:position w:val="-2"/>
                <w:sz w:val="20"/>
                <w:szCs w:val="20"/>
              </w:rPr>
              <w:t xml:space="preserve">M</w:t>
            </w:r>
            <w:r>
              <w:rPr>
                <w:color w:val="00274C"/>
                <w:position w:val="-2"/>
                <w:sz w:val="20"/>
                <w:szCs w:val="20"/>
              </w:rPr>
              <w:t xml:space="preserve"> und an der pumpe </w:t>
            </w:r>
            <w:r>
              <w:rPr>
                <w:b/>
                <w:bCs/>
                <w:color w:val="00274C"/>
                <w:position w:val="-2"/>
                <w:sz w:val="20"/>
                <w:szCs w:val="20"/>
              </w:rPr>
              <w:t xml:space="preserve">G</w:t>
            </w:r>
            <w:r>
              <w:rPr>
                <w:color w:val="00274C"/>
                <w:position w:val="-2"/>
                <w:sz w:val="20"/>
                <w:szCs w:val="20"/>
              </w:rPr>
              <w:t xml:space="preserve"> befestigen.</w:t>
            </w:r>
          </w:p>
          <w:p>
            <w:pPr>
              <w:numPr>
                <w:ilvl w:val="0"/>
                <w:numId w:val="28652550"/>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12735e6a162ba62e6"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p/>
          <w:p/>
          <w:p/>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19491219" name="name36955e6a162bb6e85"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97535e6a162bb6e80"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Turbokompressors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69311" name="name25195e6a162bc78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115e6a162bc78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Durchführung der Montage sind die in </w:t>
            </w:r>
            <w:hyperlink r:id="rId77905e6a162bc84dd" w:history="1">
              <w:r>
                <w:rPr>
                  <w:b/>
                  <w:bCs/>
                  <w:color w:val="0000FF"/>
                  <w:position w:val="-2"/>
                  <w:sz w:val="20"/>
                  <w:szCs w:val="20"/>
                </w:rPr>
                <w:t xml:space="preserve">Abs. 2.18</w:t>
              </w:r>
            </w:hyperlink>
            <w:r>
              <w:rPr>
                <w:color w:val="00274C"/>
                <w:position w:val="-2"/>
                <w:sz w:val="20"/>
                <w:szCs w:val="20"/>
              </w:rPr>
              <w:t xml:space="preserve"> angeführten Tätigkeiten durchzuführen.</w:t>
            </w:r>
          </w:p>
          <w:p>
            <w:pPr>
              <w:numPr>
                <w:ilvl w:val="0"/>
                <w:numId w:val="28652309"/>
              </w:numPr>
              <w:spacing w:before="0" w:after="0" w:line="262" w:lineRule="auto"/>
              <w:jc w:val="left"/>
              <w:rPr>
                <w:color w:val="00274C"/>
                <w:sz w:val="20"/>
                <w:szCs w:val="20"/>
              </w:rPr>
            </w:pPr>
            <w:r>
              <w:rPr>
                <w:color w:val="00274C"/>
                <w:position w:val="-2"/>
                <w:sz w:val="20"/>
                <w:szCs w:val="20"/>
              </w:rPr>
              <w:t xml:space="preserve">Sicherstellen, dass das Rohr </w:t>
            </w:r>
            <w:r>
              <w:rPr>
                <w:b/>
                <w:bCs/>
                <w:color w:val="00274C"/>
                <w:position w:val="-2"/>
                <w:sz w:val="20"/>
                <w:szCs w:val="20"/>
              </w:rPr>
              <w:t xml:space="preserve">B</w:t>
            </w:r>
            <w:r>
              <w:rPr>
                <w:color w:val="00274C"/>
                <w:position w:val="-2"/>
                <w:sz w:val="20"/>
                <w:szCs w:val="20"/>
              </w:rPr>
              <w:t xml:space="preserve"> nicht verstopft ist.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551"/>
              </w:numPr>
              <w:spacing w:before="0" w:after="0" w:line="262" w:lineRule="auto"/>
              <w:jc w:val="left"/>
              <w:rPr>
                <w:color w:val="00274C"/>
                <w:sz w:val="20"/>
                <w:szCs w:val="20"/>
              </w:rPr>
            </w:pPr>
            <w:r>
              <w:rPr>
                <w:color w:val="00274C"/>
                <w:position w:val="-2"/>
                <w:sz w:val="20"/>
                <w:szCs w:val="20"/>
              </w:rPr>
              <w:t xml:space="preserve">Die Verbindungshülle </w:t>
            </w:r>
            <w:r>
              <w:rPr>
                <w:b/>
                <w:bCs/>
                <w:color w:val="00274C"/>
                <w:position w:val="-2"/>
                <w:sz w:val="20"/>
                <w:szCs w:val="20"/>
              </w:rPr>
              <w:t xml:space="preserve">A</w:t>
            </w:r>
            <w:r>
              <w:rPr>
                <w:color w:val="00274C"/>
                <w:position w:val="-2"/>
                <w:sz w:val="20"/>
                <w:szCs w:val="20"/>
              </w:rPr>
              <w:t xml:space="preserve"> gemeinsam mit dem Rohr </w:t>
            </w:r>
            <w:r>
              <w:rPr>
                <w:b/>
                <w:bCs/>
                <w:color w:val="00274C"/>
                <w:position w:val="-2"/>
                <w:sz w:val="20"/>
                <w:szCs w:val="20"/>
              </w:rPr>
              <w:t xml:space="preserve">B</w:t>
            </w:r>
            <w:r>
              <w:rPr>
                <w:color w:val="00274C"/>
                <w:position w:val="-2"/>
                <w:sz w:val="20"/>
                <w:szCs w:val="20"/>
              </w:rPr>
              <w:t xml:space="preserve"> mit Hilfe der Rohrschelle </w:t>
            </w:r>
            <w:r>
              <w:rPr>
                <w:b/>
                <w:bCs/>
                <w:color w:val="00274C"/>
                <w:position w:val="-2"/>
                <w:sz w:val="20"/>
                <w:szCs w:val="20"/>
              </w:rPr>
              <w:t xml:space="preserve">C</w:t>
            </w:r>
            <w:r>
              <w:rPr>
                <w:color w:val="00274C"/>
                <w:position w:val="-2"/>
                <w:sz w:val="20"/>
                <w:szCs w:val="20"/>
              </w:rPr>
              <w:t xml:space="preserve"> auf dem Anschlussstück des Flansches Dbefestigen.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18887" name="name71465e6a162bd78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75e6a162bd78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muss bei jedem Einbau ausgetauscht werden.</w:t>
            </w:r>
          </w:p>
          <w:p/>
          <w:p/>
          <w:p>
            <w:pPr>
              <w:numPr>
                <w:ilvl w:val="0"/>
                <w:numId w:val="2865255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mit Öl schmieren und in den Sitz am Rohr </w:t>
            </w:r>
            <w:r>
              <w:rPr>
                <w:b/>
                <w:bCs/>
                <w:color w:val="00274C"/>
                <w:position w:val="-2"/>
                <w:sz w:val="20"/>
                <w:szCs w:val="20"/>
              </w:rPr>
              <w:t xml:space="preserve">G</w:t>
            </w:r>
            <w:r>
              <w:rPr>
                <w:color w:val="00274C"/>
                <w:position w:val="-2"/>
                <w:sz w:val="20"/>
                <w:szCs w:val="20"/>
              </w:rPr>
              <w:t xml:space="preserve">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97972" name="name79635e6a162be9d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35e6a162be9d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der Montage die Kunststoff- oder Schaumstopfen vom Turbokompressor entfernen.</w:t>
            </w:r>
          </w:p>
          <w:p>
            <w:pPr>
              <w:numPr>
                <w:ilvl w:val="0"/>
                <w:numId w:val="28652309"/>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M</w:t>
            </w:r>
            <w:r>
              <w:rPr>
                <w:color w:val="00274C"/>
                <w:position w:val="-2"/>
                <w:sz w:val="20"/>
                <w:szCs w:val="20"/>
              </w:rPr>
              <w:t xml:space="preserve"> bei jeder Montage ersetzen.</w:t>
            </w:r>
          </w:p>
          <w:p/>
          <w:p/>
          <w:p>
            <w:pPr>
              <w:numPr>
                <w:ilvl w:val="0"/>
                <w:numId w:val="28652553"/>
              </w:numPr>
              <w:spacing w:before="0" w:after="0" w:line="262" w:lineRule="auto"/>
              <w:jc w:val="left"/>
              <w:rPr>
                <w:color w:val="00274C"/>
                <w:sz w:val="20"/>
                <w:szCs w:val="20"/>
              </w:rPr>
            </w:pPr>
            <w:r>
              <w:rPr>
                <w:color w:val="00274C"/>
                <w:position w:val="-2"/>
                <w:sz w:val="20"/>
                <w:szCs w:val="20"/>
              </w:rPr>
              <w:t xml:space="preserve">Überprüfen, dass die Kontaktflächen </w:t>
            </w:r>
            <w:r>
              <w:rPr>
                <w:b/>
                <w:bCs/>
                <w:color w:val="00274C"/>
                <w:position w:val="-2"/>
                <w:sz w:val="20"/>
                <w:szCs w:val="20"/>
              </w:rPr>
              <w:t xml:space="preserve">E</w:t>
            </w:r>
            <w:r>
              <w:rPr>
                <w:color w:val="00274C"/>
                <w:position w:val="-2"/>
                <w:sz w:val="20"/>
                <w:szCs w:val="20"/>
              </w:rPr>
              <w:t xml:space="preserve"> einwandfrei sauber sind und keine Verformungen oder Risse vorhanden sind. Andernfalls das Auspuffsammelrohr </w:t>
            </w:r>
            <w:r>
              <w:rPr>
                <w:b/>
                <w:bCs/>
                <w:color w:val="00274C"/>
                <w:position w:val="-2"/>
                <w:sz w:val="20"/>
                <w:szCs w:val="20"/>
              </w:rPr>
              <w:t xml:space="preserve">L</w:t>
            </w:r>
            <w:r>
              <w:rPr>
                <w:color w:val="00274C"/>
                <w:position w:val="-2"/>
                <w:sz w:val="20"/>
                <w:szCs w:val="20"/>
              </w:rPr>
              <w:t xml:space="preserve"> ersetzen.</w:t>
            </w:r>
          </w:p>
          <w:p>
            <w:pPr>
              <w:numPr>
                <w:ilvl w:val="0"/>
                <w:numId w:val="28652553"/>
              </w:numPr>
              <w:spacing w:before="0" w:after="0" w:line="262" w:lineRule="auto"/>
              <w:jc w:val="left"/>
              <w:rPr>
                <w:color w:val="00274C"/>
                <w:sz w:val="20"/>
                <w:szCs w:val="20"/>
              </w:rPr>
            </w:pPr>
            <w:r>
              <w:rPr>
                <w:color w:val="00274C"/>
                <w:position w:val="-2"/>
                <w:sz w:val="20"/>
                <w:szCs w:val="20"/>
              </w:rPr>
              <w:t xml:space="preserve">Den Turbokompressor </w:t>
            </w:r>
            <w:r>
              <w:rPr>
                <w:b/>
                <w:bCs/>
                <w:color w:val="00274C"/>
                <w:position w:val="-2"/>
                <w:sz w:val="20"/>
                <w:szCs w:val="20"/>
              </w:rPr>
              <w:t xml:space="preserve">H</w:t>
            </w:r>
            <w:r>
              <w:rPr>
                <w:color w:val="00274C"/>
                <w:position w:val="-2"/>
                <w:sz w:val="20"/>
                <w:szCs w:val="20"/>
              </w:rPr>
              <w:t xml:space="preserve"> auf den Stiftschrauben am Sammelrohr L positionieren.</w:t>
            </w:r>
          </w:p>
          <w:p>
            <w:pPr>
              <w:numPr>
                <w:ilvl w:val="0"/>
                <w:numId w:val="28652553"/>
              </w:numPr>
              <w:spacing w:before="0" w:after="0" w:line="262" w:lineRule="auto"/>
              <w:jc w:val="left"/>
              <w:rPr>
                <w:color w:val="00274C"/>
                <w:sz w:val="20"/>
                <w:szCs w:val="20"/>
              </w:rPr>
            </w:pPr>
            <w:r>
              <w:rPr>
                <w:color w:val="00274C"/>
                <w:position w:val="-2"/>
                <w:sz w:val="20"/>
                <w:szCs w:val="20"/>
              </w:rPr>
              <w:t xml:space="preserve">Den Turbokompressor </w:t>
            </w:r>
            <w:r>
              <w:rPr>
                <w:b/>
                <w:bCs/>
                <w:color w:val="00274C"/>
                <w:position w:val="-2"/>
                <w:sz w:val="20"/>
                <w:szCs w:val="20"/>
              </w:rPr>
              <w:t xml:space="preserve">H</w:t>
            </w:r>
            <w:r>
              <w:rPr>
                <w:color w:val="00274C"/>
                <w:position w:val="-2"/>
                <w:sz w:val="20"/>
                <w:szCs w:val="20"/>
              </w:rPr>
              <w:t xml:space="preserve"> mit den Muttern M befestigen (Anziehmoment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8652553"/>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mit den Schrauben </w:t>
            </w:r>
            <w:r>
              <w:rPr>
                <w:b/>
                <w:bCs/>
                <w:color w:val="00274C"/>
                <w:position w:val="-2"/>
                <w:sz w:val="20"/>
                <w:szCs w:val="20"/>
              </w:rPr>
              <w:t xml:space="preserve">N</w:t>
            </w:r>
            <w:r>
              <w:rPr>
                <w:color w:val="00274C"/>
                <w:position w:val="-2"/>
                <w:sz w:val="20"/>
                <w:szCs w:val="20"/>
              </w:rPr>
              <w:t xml:space="preserve"> am Turbokompressor </w:t>
            </w:r>
            <w:r>
              <w:rPr>
                <w:b/>
                <w:bCs/>
                <w:color w:val="00274C"/>
                <w:position w:val="-2"/>
                <w:sz w:val="20"/>
                <w:szCs w:val="20"/>
              </w:rPr>
              <w:t xml:space="preserve">H</w:t>
            </w:r>
            <w:r>
              <w:rPr>
                <w:color w:val="00274C"/>
                <w:position w:val="-2"/>
                <w:sz w:val="20"/>
                <w:szCs w:val="20"/>
              </w:rPr>
              <w:t xml:space="preserve"> befestigen.</w:t>
            </w:r>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06577" name="name43635e6a162c0e7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945e6a162c0e7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muss bei jedem Einbau ausgetauscht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Vor der Montage des Rohrs </w:t>
            </w:r>
            <w:r>
              <w:rPr>
                <w:b/>
                <w:bCs/>
                <w:color w:val="00274C"/>
                <w:position w:val="-2"/>
                <w:sz w:val="20"/>
                <w:szCs w:val="20"/>
              </w:rPr>
              <w:t xml:space="preserve">Q</w:t>
            </w:r>
            <w:r>
              <w:rPr>
                <w:color w:val="00274C"/>
                <w:position w:val="-2"/>
                <w:sz w:val="20"/>
                <w:szCs w:val="20"/>
              </w:rPr>
              <w:t xml:space="preserve"> die in </w:t>
            </w:r>
            <w:r>
              <w:rPr>
                <w:b/>
                <w:bCs/>
                <w:color w:val="00274C"/>
                <w:position w:val="-2"/>
                <w:sz w:val="20"/>
                <w:szCs w:val="20"/>
              </w:rPr>
              <w:t xml:space="preserve">Abs. 2.19.2 - Punkt 2</w:t>
            </w:r>
            <w:r>
              <w:rPr>
                <w:color w:val="00274C"/>
                <w:position w:val="-2"/>
                <w:sz w:val="20"/>
                <w:szCs w:val="20"/>
              </w:rPr>
              <w:t xml:space="preserve"> beschriebenen Arbeiten durchführen.</w:t>
            </w:r>
          </w:p>
          <w:p>
            <w:pPr>
              <w:numPr>
                <w:ilvl w:val="0"/>
                <w:numId w:val="28652309"/>
              </w:numPr>
              <w:spacing w:before="0" w:after="0" w:line="262" w:lineRule="auto"/>
              <w:jc w:val="left"/>
              <w:rPr>
                <w:color w:val="00274C"/>
                <w:sz w:val="20"/>
                <w:szCs w:val="20"/>
              </w:rPr>
            </w:pPr>
            <w:r>
              <w:rPr>
                <w:color w:val="00274C"/>
                <w:position w:val="-2"/>
                <w:sz w:val="20"/>
                <w:szCs w:val="20"/>
              </w:rPr>
              <w:t xml:space="preserve">Sicherstellen, dass das Rohr </w:t>
            </w:r>
            <w:r>
              <w:rPr>
                <w:b/>
                <w:bCs/>
                <w:color w:val="00274C"/>
                <w:position w:val="-2"/>
                <w:sz w:val="20"/>
                <w:szCs w:val="20"/>
              </w:rPr>
              <w:t xml:space="preserve">Q</w:t>
            </w:r>
            <w:r>
              <w:rPr>
                <w:color w:val="00274C"/>
                <w:position w:val="-2"/>
                <w:sz w:val="20"/>
                <w:szCs w:val="20"/>
              </w:rPr>
              <w:t xml:space="preserve"> nicht verstopft ist.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28652554"/>
              </w:numPr>
              <w:spacing w:before="0" w:after="0" w:line="262" w:lineRule="auto"/>
              <w:jc w:val="left"/>
              <w:rPr>
                <w:color w:val="00274C"/>
                <w:sz w:val="20"/>
                <w:szCs w:val="20"/>
              </w:rPr>
            </w:pPr>
            <w:r>
              <w:rPr>
                <w:color w:val="00274C"/>
                <w:position w:val="-2"/>
                <w:sz w:val="20"/>
                <w:szCs w:val="20"/>
              </w:rPr>
              <w:t xml:space="preserve">Die Öldruckleitung </w:t>
            </w:r>
            <w:r>
              <w:rPr>
                <w:b/>
                <w:bCs/>
                <w:color w:val="00274C"/>
                <w:position w:val="-2"/>
                <w:sz w:val="20"/>
                <w:szCs w:val="20"/>
              </w:rPr>
              <w:t xml:space="preserve">Q</w:t>
            </w:r>
            <w:r>
              <w:rPr>
                <w:color w:val="00274C"/>
                <w:position w:val="-2"/>
                <w:sz w:val="20"/>
                <w:szCs w:val="20"/>
              </w:rPr>
              <w:t xml:space="preserve"> mit den Anschlussstücken </w:t>
            </w:r>
            <w:r>
              <w:rPr>
                <w:b/>
                <w:bCs/>
                <w:color w:val="00274C"/>
                <w:position w:val="-2"/>
                <w:sz w:val="20"/>
                <w:szCs w:val="20"/>
              </w:rPr>
              <w:t xml:space="preserve">R</w:t>
            </w:r>
            <w:r>
              <w:rPr>
                <w:color w:val="00274C"/>
                <w:position w:val="-2"/>
                <w:sz w:val="20"/>
                <w:szCs w:val="20"/>
              </w:rPr>
              <w:t xml:space="preserve"> auf dem Turbokompressor </w:t>
            </w:r>
            <w:r>
              <w:rPr>
                <w:b/>
                <w:bCs/>
                <w:color w:val="00274C"/>
                <w:position w:val="-2"/>
                <w:sz w:val="20"/>
                <w:szCs w:val="20"/>
              </w:rPr>
              <w:t xml:space="preserve">H</w:t>
            </w:r>
            <w:r>
              <w:rPr>
                <w:color w:val="00274C"/>
                <w:position w:val="-2"/>
                <w:sz w:val="20"/>
                <w:szCs w:val="20"/>
              </w:rPr>
              <w:t xml:space="preserve"> und auf dem Kurbelgehäuse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15 Nm</w:t>
            </w:r>
            <w:r>
              <w:rPr>
                <w:color w:val="00274C"/>
                <w:position w:val="-2"/>
                <w:sz w:val="20"/>
                <w:szCs w:val="20"/>
              </w:rPr>
              <w:t xml:space="preserve"> ).</w:t>
            </w:r>
          </w:p>
          <w:p>
            <w:pPr>
              <w:numPr>
                <w:ilvl w:val="0"/>
                <w:numId w:val="28652554"/>
              </w:numPr>
              <w:spacing w:before="0" w:after="0" w:line="262" w:lineRule="auto"/>
              <w:jc w:val="left"/>
              <w:rPr>
                <w:color w:val="00274C"/>
                <w:sz w:val="20"/>
                <w:szCs w:val="20"/>
              </w:rPr>
            </w:pPr>
            <w:r>
              <w:rPr>
                <w:color w:val="00274C"/>
                <w:position w:val="-2"/>
                <w:sz w:val="20"/>
                <w:szCs w:val="20"/>
              </w:rPr>
              <w:t xml:space="preserve">Die Dichtungen P zwischen folgende Komponenten einfügen:</w:t>
            </w:r>
          </w:p>
          <w:p>
            <w:pPr>
              <w:numPr>
                <w:ilvl w:val="0"/>
                <w:numId w:val="28652309"/>
              </w:numPr>
              <w:spacing w:before="0" w:after="0" w:line="262" w:lineRule="auto"/>
              <w:jc w:val="left"/>
              <w:rPr>
                <w:color w:val="00274C"/>
                <w:sz w:val="20"/>
                <w:szCs w:val="20"/>
              </w:rPr>
            </w:pPr>
            <w:r>
              <w:rPr>
                <w:b/>
                <w:bCs/>
                <w:color w:val="00274C"/>
                <w:position w:val="-2"/>
                <w:sz w:val="20"/>
                <w:szCs w:val="20"/>
              </w:rPr>
              <w:t xml:space="preserve">Q und R;</w:t>
            </w:r>
          </w:p>
          <w:p>
            <w:pPr>
              <w:numPr>
                <w:ilvl w:val="0"/>
                <w:numId w:val="28652309"/>
              </w:numPr>
              <w:spacing w:before="0" w:after="0" w:line="262" w:lineRule="auto"/>
              <w:jc w:val="left"/>
              <w:rPr>
                <w:color w:val="00274C"/>
                <w:sz w:val="20"/>
                <w:szCs w:val="20"/>
              </w:rPr>
            </w:pPr>
            <w:r>
              <w:rPr>
                <w:b/>
                <w:bCs/>
                <w:color w:val="00274C"/>
                <w:position w:val="-2"/>
                <w:sz w:val="20"/>
                <w:szCs w:val="20"/>
              </w:rPr>
              <w:t xml:space="preserve">Q und S;</w:t>
            </w:r>
          </w:p>
          <w:p>
            <w:pPr>
              <w:numPr>
                <w:ilvl w:val="0"/>
                <w:numId w:val="28652309"/>
              </w:numPr>
              <w:spacing w:before="0" w:after="0" w:line="262" w:lineRule="auto"/>
              <w:jc w:val="left"/>
              <w:rPr>
                <w:color w:val="00274C"/>
                <w:sz w:val="20"/>
                <w:szCs w:val="20"/>
              </w:rPr>
            </w:pPr>
            <w:r>
              <w:rPr>
                <w:b/>
                <w:bCs/>
                <w:color w:val="00274C"/>
                <w:position w:val="-2"/>
                <w:sz w:val="20"/>
                <w:szCs w:val="20"/>
              </w:rPr>
              <w:t xml:space="preserve">Q und H.</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555"/>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T</w:t>
            </w:r>
            <w:r>
              <w:rPr>
                <w:color w:val="00274C"/>
                <w:position w:val="-2"/>
                <w:sz w:val="20"/>
                <w:szCs w:val="20"/>
              </w:rPr>
              <w:t xml:space="preserve"> auf dem Turbokompressor H anbringen und mit bder Rohrschelle </w:t>
            </w:r>
            <w:r>
              <w:rPr>
                <w:b/>
                <w:bCs/>
                <w:color w:val="00274C"/>
                <w:position w:val="-2"/>
                <w:sz w:val="20"/>
                <w:szCs w:val="20"/>
              </w:rPr>
              <w:t xml:space="preserve">U</w:t>
            </w:r>
            <w:r>
              <w:rPr>
                <w:color w:val="00274C"/>
                <w:position w:val="-2"/>
                <w:sz w:val="20"/>
                <w:szCs w:val="20"/>
              </w:rPr>
              <w:t xml:space="preserve"> fixieren.</w:t>
            </w:r>
          </w:p>
          <w:p>
            <w:pPr>
              <w:numPr>
                <w:ilvl w:val="0"/>
                <w:numId w:val="28652555"/>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V</w:t>
            </w:r>
            <w:r>
              <w:rPr>
                <w:color w:val="00274C"/>
                <w:position w:val="-2"/>
                <w:sz w:val="20"/>
                <w:szCs w:val="20"/>
              </w:rPr>
              <w:t xml:space="preserve"> mit der Hülle </w:t>
            </w:r>
            <w:r>
              <w:rPr>
                <w:b/>
                <w:bCs/>
                <w:color w:val="00274C"/>
                <w:position w:val="-2"/>
                <w:sz w:val="20"/>
                <w:szCs w:val="20"/>
              </w:rPr>
              <w:t xml:space="preserve">T</w:t>
            </w:r>
            <w:r>
              <w:rPr>
                <w:color w:val="00274C"/>
                <w:position w:val="-2"/>
                <w:sz w:val="20"/>
                <w:szCs w:val="20"/>
              </w:rPr>
              <w:t xml:space="preserve"> und dem Entlüfterkörper </w:t>
            </w:r>
            <w:r>
              <w:rPr>
                <w:b/>
                <w:bCs/>
                <w:color w:val="00274C"/>
                <w:position w:val="-2"/>
                <w:sz w:val="20"/>
                <w:szCs w:val="20"/>
              </w:rPr>
              <w:t xml:space="preserve">Z</w:t>
            </w:r>
            <w:r>
              <w:rPr>
                <w:color w:val="00274C"/>
                <w:position w:val="-2"/>
                <w:sz w:val="20"/>
                <w:szCs w:val="20"/>
              </w:rPr>
              <w:t xml:space="preserve"> verbinden. Das Rohr </w:t>
            </w:r>
            <w:r>
              <w:rPr>
                <w:b/>
                <w:bCs/>
                <w:color w:val="00274C"/>
                <w:position w:val="-2"/>
                <w:sz w:val="20"/>
                <w:szCs w:val="20"/>
              </w:rPr>
              <w:t xml:space="preserve">V</w:t>
            </w:r>
            <w:r>
              <w:rPr>
                <w:color w:val="00274C"/>
                <w:position w:val="-2"/>
                <w:sz w:val="20"/>
                <w:szCs w:val="20"/>
              </w:rPr>
              <w:t xml:space="preserve"> mit den Rohrschellen W befestigen.</w:t>
            </w:r>
          </w:p>
        </w:tc>
        <w:tc>
          <w:tcPr>
            <w:tcMar>
              <w:top w:w="150" w:type="dxa"/>
              <w:bottom w:w="150" w:type="dxa"/>
            </w:tcMar>
            <w:vAlign w:val="top"/>
          </w:tcPr>
          <w:p>
            <w:r>
              <w:rPr>
                <w:position w:val="-230"/>
              </w:rPr>
              <w:drawing>
                <wp:inline distT="0" distB="0" distL="0" distR="0">
                  <wp:extent cx="2232000" cy="1504800"/>
                  <wp:docPr id="61627444" name="name82005e6a162c25019"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49105e6a162c250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9.97</w:t>
            </w:r>
            <w:r>
              <w:rPr>
                <w:position w:val="-230"/>
              </w:rPr>
              <w:drawing>
                <wp:inline distT="0" distB="0" distL="0" distR="0">
                  <wp:extent cx="2232000" cy="1504800"/>
                  <wp:docPr id="94164962" name="name54955e6a162c35b38"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55515e6a162c35b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9.98</w:t>
            </w:r>
            <w:r>
              <w:rPr>
                <w:position w:val="-230"/>
              </w:rPr>
              <w:drawing>
                <wp:inline distT="0" distB="0" distL="0" distR="0">
                  <wp:extent cx="2232000" cy="1504800"/>
                  <wp:docPr id="16695429" name="name26045e6a162c4d705"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81935e6a162c4d6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9.99</w:t>
            </w:r>
            <w:r>
              <w:rPr>
                <w:position w:val="-230"/>
              </w:rPr>
              <w:drawing>
                <wp:inline distT="0" distB="0" distL="0" distR="0">
                  <wp:extent cx="2232000" cy="1504800"/>
                  <wp:docPr id="29041136" name="name11865e6a162c5ea05"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59445e6a162c5e9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der elektrischen Komponenten</w:t>
      </w:r>
    </w:p>
    <w:p>
      <w:pPr>
        <w:widowControl w:val="on"/>
        <w:pBdr/>
        <w:spacing w:before="0" w:after="0" w:line="262" w:lineRule="auto"/>
        <w:ind w:left="0" w:right="0"/>
        <w:jc w:val="left"/>
      </w:pPr>
      <w:r>
        <w:rPr>
          <w:b/>
          <w:bCs/>
          <w:color w:val="00274C"/>
          <w:sz w:val="20"/>
          <w:szCs w:val="20"/>
        </w:rPr>
        <w:t xml:space="preserve">9.15.1 Sensoren und Schalter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28652556"/>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auf dem Sammelrohr </w:t>
            </w:r>
            <w:r>
              <w:rPr>
                <w:b/>
                <w:bCs/>
                <w:color w:val="00274C"/>
                <w:position w:val="-2"/>
                <w:sz w:val="20"/>
                <w:szCs w:val="20"/>
              </w:rPr>
              <w:t xml:space="preserve">C</w:t>
            </w:r>
            <w:r>
              <w:rPr>
                <w:color w:val="00274C"/>
                <w:position w:val="-2"/>
                <w:sz w:val="20"/>
                <w:szCs w:val="20"/>
              </w:rPr>
              <w:t xml:space="preserve"> anbringen und festziehen (Anziehmoment </w:t>
            </w:r>
            <w:r>
              <w:rPr>
                <w:b/>
                <w:bCs/>
                <w:color w:val="00274C"/>
                <w:position w:val="-2"/>
                <w:sz w:val="20"/>
                <w:szCs w:val="20"/>
              </w:rPr>
              <w:t xml:space="preserve">10 Nm</w:t>
            </w:r>
            <w:r>
              <w:rPr>
                <w:color w:val="00274C"/>
                <w:position w:val="-2"/>
                <w:sz w:val="20"/>
                <w:szCs w:val="20"/>
              </w:rPr>
              <w:t xml:space="preserve"> -  </w:t>
            </w:r>
            <w:hyperlink r:id="rId27715e6a162c6378f"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524058" name="name20815e6a162c794f2"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88695e6a162c794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Kältemitteltemperatursensor</w:t>
            </w:r>
          </w:p>
          <w:p/>
          <w:p/>
          <w:p>
            <w:pPr>
              <w:numPr>
                <w:ilvl w:val="0"/>
                <w:numId w:val="28652557"/>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D</w:t>
            </w:r>
            <w:r>
              <w:rPr>
                <w:color w:val="00274C"/>
                <w:position w:val="-2"/>
                <w:sz w:val="20"/>
                <w:szCs w:val="20"/>
              </w:rPr>
              <w:t xml:space="preserve"> auf dem Zylinderkopf </w:t>
            </w:r>
            <w:r>
              <w:rPr>
                <w:b/>
                <w:bCs/>
                <w:color w:val="00274C"/>
                <w:position w:val="-2"/>
                <w:sz w:val="20"/>
                <w:szCs w:val="20"/>
              </w:rPr>
              <w:t xml:space="preserve">E</w:t>
            </w:r>
            <w:r>
              <w:rPr>
                <w:color w:val="00274C"/>
                <w:position w:val="-2"/>
                <w:sz w:val="20"/>
                <w:szCs w:val="20"/>
              </w:rPr>
              <w:t xml:space="preserve"> anbringen (Anziehmoment </w:t>
            </w:r>
            <w:r>
              <w:rPr>
                <w:b/>
                <w:bCs/>
                <w:color w:val="00274C"/>
                <w:position w:val="-2"/>
                <w:sz w:val="20"/>
                <w:szCs w:val="20"/>
              </w:rPr>
              <w:t xml:space="preserve">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957952" name="name35195e6a162c9112d"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83675e6a162c911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Öldruckschalter</w:t>
            </w:r>
          </w:p>
          <w:p/>
          <w:p/>
          <w:p>
            <w:pPr>
              <w:numPr>
                <w:ilvl w:val="0"/>
                <w:numId w:val="28652558"/>
              </w:numPr>
              <w:spacing w:before="0" w:after="0" w:line="262" w:lineRule="auto"/>
              <w:jc w:val="left"/>
              <w:rPr>
                <w:color w:val="00274C"/>
                <w:sz w:val="20"/>
                <w:szCs w:val="20"/>
              </w:rPr>
            </w:pPr>
            <w:r>
              <w:rPr>
                <w:color w:val="00274C"/>
                <w:position w:val="-2"/>
                <w:sz w:val="20"/>
                <w:szCs w:val="20"/>
              </w:rPr>
              <w:t xml:space="preserve">Den Schalter </w:t>
            </w:r>
            <w:r>
              <w:rPr>
                <w:b/>
                <w:bCs/>
                <w:color w:val="00274C"/>
                <w:position w:val="-2"/>
                <w:sz w:val="20"/>
                <w:szCs w:val="20"/>
              </w:rPr>
              <w:t xml:space="preserve">F</w:t>
            </w:r>
            <w:r>
              <w:rPr>
                <w:color w:val="00274C"/>
                <w:position w:val="-2"/>
                <w:sz w:val="20"/>
                <w:szCs w:val="20"/>
              </w:rPr>
              <w:t xml:space="preserve"> auf dem Kurbelgehäuse </w:t>
            </w:r>
            <w:r>
              <w:rPr>
                <w:b/>
                <w:bCs/>
                <w:color w:val="00274C"/>
                <w:position w:val="-2"/>
                <w:sz w:val="20"/>
                <w:szCs w:val="20"/>
              </w:rPr>
              <w:t xml:space="preserve">G</w:t>
            </w:r>
            <w:r>
              <w:rPr>
                <w:color w:val="00274C"/>
                <w:position w:val="-2"/>
                <w:sz w:val="20"/>
                <w:szCs w:val="20"/>
              </w:rPr>
              <w:t xml:space="preserve"> anbringen (Anziehmoment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804823" name="name89575e6a162cad015"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77715e6a162cad0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Phasensensor an Nockenwelle</w:t>
            </w:r>
          </w:p>
          <w:p/>
          <w:p/>
          <w:p>
            <w:pPr>
              <w:numPr>
                <w:ilvl w:val="0"/>
                <w:numId w:val="28652559"/>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H</w:t>
            </w:r>
            <w:r>
              <w:rPr>
                <w:color w:val="00274C"/>
                <w:position w:val="-2"/>
                <w:sz w:val="20"/>
                <w:szCs w:val="20"/>
              </w:rPr>
              <w:t xml:space="preserve"> drehen und so positionieren, ein Zahn </w:t>
            </w:r>
            <w:r>
              <w:rPr>
                <w:b/>
                <w:bCs/>
                <w:color w:val="00274C"/>
                <w:position w:val="-2"/>
                <w:sz w:val="20"/>
                <w:szCs w:val="20"/>
              </w:rPr>
              <w:t xml:space="preserve">L</w:t>
            </w:r>
            <w:r>
              <w:rPr>
                <w:color w:val="00274C"/>
                <w:position w:val="-2"/>
                <w:sz w:val="20"/>
                <w:szCs w:val="20"/>
              </w:rPr>
              <w:t xml:space="preserve"> des Impulsrings auf der Nockenwelle in der Mitte der Öffnung </w:t>
            </w:r>
            <w:r>
              <w:rPr>
                <w:b/>
                <w:bCs/>
                <w:color w:val="00274C"/>
                <w:position w:val="-2"/>
                <w:sz w:val="20"/>
                <w:szCs w:val="20"/>
              </w:rPr>
              <w:t xml:space="preserve">M</w:t>
            </w:r>
            <w:r>
              <w:rPr>
                <w:color w:val="00274C"/>
                <w:position w:val="-2"/>
                <w:sz w:val="20"/>
                <w:szCs w:val="20"/>
              </w:rPr>
              <w:t xml:space="preserve"> liegt.</w:t>
            </w:r>
          </w:p>
          <w:p>
            <w:pPr>
              <w:numPr>
                <w:ilvl w:val="0"/>
                <w:numId w:val="28652559"/>
              </w:numPr>
              <w:spacing w:before="0" w:after="0" w:line="262" w:lineRule="auto"/>
              <w:jc w:val="left"/>
              <w:rPr>
                <w:color w:val="00274C"/>
                <w:sz w:val="20"/>
                <w:szCs w:val="20"/>
              </w:rPr>
            </w:pPr>
            <w:r>
              <w:rPr>
                <w:color w:val="00274C"/>
                <w:position w:val="-2"/>
                <w:sz w:val="20"/>
                <w:szCs w:val="20"/>
              </w:rPr>
              <w:t xml:space="preserve">Die unter den Punkten </w:t>
            </w:r>
            <w:r>
              <w:rPr>
                <w:b/>
                <w:bCs/>
                <w:color w:val="00274C"/>
                <w:position w:val="-2"/>
                <w:sz w:val="20"/>
                <w:szCs w:val="20"/>
              </w:rPr>
              <w:t xml:space="preserve">5, 6</w:t>
            </w:r>
            <w:r>
              <w:rPr>
                <w:color w:val="00274C"/>
                <w:position w:val="-2"/>
                <w:sz w:val="20"/>
                <w:szCs w:val="20"/>
              </w:rPr>
              <w:t xml:space="preserve"> und </w:t>
            </w:r>
            <w:r>
              <w:rPr>
                <w:b/>
                <w:bCs/>
                <w:color w:val="00274C"/>
                <w:position w:val="-2"/>
                <w:sz w:val="20"/>
                <w:szCs w:val="20"/>
              </w:rPr>
              <w:t xml:space="preserve">7</w:t>
            </w:r>
            <w:r>
              <w:rPr>
                <w:color w:val="00274C"/>
                <w:position w:val="-2"/>
                <w:sz w:val="20"/>
                <w:szCs w:val="20"/>
              </w:rPr>
              <w:t xml:space="preserve"> beschriebenen Tätigkeiten durchführen, um die richtige Anzahl an Unterlegscheiben </w:t>
            </w:r>
            <w:r>
              <w:rPr>
                <w:b/>
                <w:bCs/>
                <w:color w:val="00274C"/>
                <w:position w:val="-2"/>
                <w:sz w:val="20"/>
                <w:szCs w:val="20"/>
              </w:rPr>
              <w:t xml:space="preserve">N</w:t>
            </w:r>
            <w:r>
              <w:rPr>
                <w:color w:val="00274C"/>
                <w:position w:val="-2"/>
                <w:sz w:val="20"/>
                <w:szCs w:val="20"/>
              </w:rPr>
              <w:t xml:space="preserve"> einzusetzen.</w:t>
            </w:r>
          </w:p>
          <w:p>
            <w:pPr>
              <w:numPr>
                <w:ilvl w:val="0"/>
                <w:numId w:val="28652559"/>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N</w:t>
            </w:r>
            <w:r>
              <w:rPr>
                <w:color w:val="00274C"/>
                <w:position w:val="-2"/>
                <w:sz w:val="20"/>
                <w:szCs w:val="20"/>
              </w:rPr>
              <w:t xml:space="preserve"> auf dem Sensor </w:t>
            </w:r>
            <w:r>
              <w:rPr>
                <w:b/>
                <w:bCs/>
                <w:color w:val="00274C"/>
                <w:position w:val="-2"/>
                <w:sz w:val="20"/>
                <w:szCs w:val="20"/>
              </w:rPr>
              <w:t xml:space="preserve">P</w:t>
            </w:r>
            <w:r>
              <w:rPr>
                <w:color w:val="00274C"/>
                <w:position w:val="-2"/>
                <w:sz w:val="20"/>
                <w:szCs w:val="20"/>
              </w:rPr>
              <w:t xml:space="preserve"> montieren.</w:t>
            </w:r>
          </w:p>
          <w:p>
            <w:pPr>
              <w:numPr>
                <w:ilvl w:val="0"/>
                <w:numId w:val="28652559"/>
              </w:numPr>
              <w:spacing w:before="0" w:after="0" w:line="262" w:lineRule="auto"/>
              <w:jc w:val="left"/>
              <w:rPr>
                <w:color w:val="00274C"/>
                <w:sz w:val="20"/>
                <w:szCs w:val="20"/>
              </w:rPr>
            </w:pPr>
            <w:r>
              <w:rPr>
                <w:color w:val="00274C"/>
                <w:position w:val="-2"/>
                <w:sz w:val="20"/>
                <w:szCs w:val="20"/>
              </w:rPr>
              <w:t xml:space="preserve">Den Phasensensor </w:t>
            </w:r>
            <w:r>
              <w:rPr>
                <w:b/>
                <w:bCs/>
                <w:color w:val="00274C"/>
                <w:position w:val="-2"/>
                <w:sz w:val="20"/>
                <w:szCs w:val="20"/>
              </w:rPr>
              <w:t xml:space="preserve">P</w:t>
            </w:r>
            <w:r>
              <w:rPr>
                <w:color w:val="00274C"/>
                <w:position w:val="-2"/>
                <w:sz w:val="20"/>
                <w:szCs w:val="20"/>
              </w:rPr>
              <w:t xml:space="preserve"> auf dem Verteilergehäuse  </w:t>
            </w:r>
            <w:r>
              <w:rPr>
                <w:b/>
                <w:bCs/>
                <w:color w:val="00274C"/>
                <w:position w:val="-2"/>
                <w:sz w:val="20"/>
                <w:szCs w:val="20"/>
              </w:rPr>
              <w:t xml:space="preserve">L</w:t>
            </w:r>
            <w:r>
              <w:rPr>
                <w:color w:val="00274C"/>
                <w:position w:val="-2"/>
                <w:sz w:val="20"/>
                <w:szCs w:val="20"/>
              </w:rPr>
              <w:t xml:space="preserve"> mit der Schraube </w:t>
            </w:r>
            <w:r>
              <w:rPr>
                <w:b/>
                <w:bCs/>
                <w:color w:val="00274C"/>
                <w:position w:val="-2"/>
                <w:sz w:val="20"/>
                <w:szCs w:val="20"/>
              </w:rPr>
              <w:t xml:space="preserve">Q</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15975e6a162caf48f"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0315378" name="name20575e6a162cc1a39"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30425e6a162cc1a3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9.104</w:t>
            </w:r>
          </w:p>
        </w:tc>
      </w:tr>
      <w:tr>
        <w:trPr>
          <w:trHeight w:val="0" w:hRule="atLeast"/>
        </w:trPr>
        <w:tc>
          <w:tcPr>
            <w:tcMar>
              <w:top w:w="150" w:type="dxa"/>
              <w:bottom w:w="150" w:type="dxa"/>
            </w:tcMar>
            <w:vAlign w:val="center"/>
          </w:tcPr>
          <w:p>
            <w:pPr>
              <w:numPr>
                <w:ilvl w:val="0"/>
                <w:numId w:val="28652560"/>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AD</w:t>
            </w:r>
            <w:r>
              <w:rPr>
                <w:color w:val="00274C"/>
                <w:position w:val="-2"/>
                <w:sz w:val="20"/>
                <w:szCs w:val="20"/>
              </w:rPr>
              <w:t xml:space="preserve"> und der Fläche des Zahns auf dem Impulsring ( </w:t>
            </w:r>
            <w:r>
              <w:rPr>
                <w:b/>
                <w:bCs/>
                <w:color w:val="00274C"/>
                <w:position w:val="-2"/>
                <w:sz w:val="20"/>
                <w:szCs w:val="20"/>
              </w:rPr>
              <w:t xml:space="preserve">X1</w:t>
            </w:r>
            <w:r>
              <w:rPr>
                <w:color w:val="00274C"/>
                <w:position w:val="-2"/>
                <w:sz w:val="20"/>
                <w:szCs w:val="20"/>
              </w:rPr>
              <w:t xml:space="preserve"> ) messen.</w:t>
            </w:r>
          </w:p>
          <w:p>
            <w:pPr>
              <w:numPr>
                <w:ilvl w:val="0"/>
                <w:numId w:val="28652560"/>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AD</w:t>
            </w:r>
            <w:r>
              <w:rPr>
                <w:color w:val="00274C"/>
                <w:position w:val="-2"/>
                <w:sz w:val="20"/>
                <w:szCs w:val="20"/>
              </w:rPr>
              <w:t xml:space="preserve"> und der Sensorfläche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Y1</w:t>
            </w:r>
            <w:r>
              <w:rPr>
                <w:color w:val="00274C"/>
                <w:position w:val="-2"/>
                <w:sz w:val="20"/>
                <w:szCs w:val="20"/>
              </w:rPr>
              <w:t xml:space="preserve"> ) messen.</w:t>
            </w:r>
          </w:p>
          <w:p>
            <w:pPr>
              <w:numPr>
                <w:ilvl w:val="0"/>
                <w:numId w:val="28652560"/>
              </w:numPr>
              <w:spacing w:before="0" w:after="0" w:line="262" w:lineRule="auto"/>
              <w:jc w:val="left"/>
              <w:rPr>
                <w:color w:val="00274C"/>
                <w:sz w:val="20"/>
                <w:szCs w:val="20"/>
              </w:rPr>
            </w:pPr>
            <w:r>
              <w:rPr>
                <w:color w:val="00274C"/>
                <w:position w:val="-2"/>
                <w:sz w:val="20"/>
                <w:szCs w:val="20"/>
              </w:rPr>
              <w:t xml:space="preserve">Die Differenz der beiden Werte ergibt den Wert des Luftspalts (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Der zulässige Wert ( </w:t>
            </w:r>
            <w:r>
              <w:rPr>
                <w:b/>
                <w:bCs/>
                <w:color w:val="00274C"/>
                <w:position w:val="-2"/>
                <w:sz w:val="20"/>
                <w:szCs w:val="20"/>
              </w:rPr>
              <w:t xml:space="preserve">Z1</w:t>
            </w:r>
            <w:r>
              <w:rPr>
                <w:color w:val="00274C"/>
                <w:position w:val="-2"/>
                <w:sz w:val="20"/>
                <w:szCs w:val="20"/>
              </w:rPr>
              <w:t xml:space="preserve"> ) muss mindestens 0.2 mm und höchstens 1.2 mm betragen.</w:t>
            </w:r>
            <w:r>
              <w:rPr>
                <w:color w:val="00274C"/>
                <w:position w:val="-2"/>
                <w:sz w:val="20"/>
                <w:szCs w:val="20"/>
              </w:rPr>
              <w:br/>
              <w:t xml:space="preserve">Eine oder mehrere Unterlegscheiben </w:t>
            </w:r>
            <w:r>
              <w:rPr>
                <w:b/>
                <w:bCs/>
                <w:color w:val="00274C"/>
                <w:position w:val="-2"/>
                <w:sz w:val="20"/>
                <w:szCs w:val="20"/>
              </w:rPr>
              <w:t xml:space="preserve">N</w:t>
            </w:r>
            <w:r>
              <w:rPr>
                <w:color w:val="00274C"/>
                <w:position w:val="-2"/>
                <w:sz w:val="20"/>
                <w:szCs w:val="20"/>
              </w:rPr>
              <w:t xml:space="preserve"> einfügen ( </w:t>
            </w:r>
            <w:r>
              <w:rPr>
                <w:b/>
                <w:bCs/>
                <w:color w:val="00274C"/>
                <w:position w:val="-2"/>
                <w:sz w:val="20"/>
                <w:szCs w:val="20"/>
              </w:rPr>
              <w:t xml:space="preserve">Abb. 9.104</w:t>
            </w:r>
            <w:r>
              <w:rPr>
                <w:color w:val="00274C"/>
                <w:position w:val="-2"/>
                <w:sz w:val="20"/>
                <w:szCs w:val="20"/>
              </w:rPr>
              <w:t xml:space="preserve"> ), je nach gemessenem Wert ( </w:t>
            </w:r>
            <w:r>
              <w:rPr>
                <w:b/>
                <w:bCs/>
                <w:color w:val="00274C"/>
                <w:position w:val="-2"/>
                <w:sz w:val="20"/>
                <w:szCs w:val="20"/>
              </w:rPr>
              <w:t xml:space="preserve">Z1</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
ANMERKUNG:</w:t>
            </w:r>
            <w:r>
              <w:rPr>
                <w:color w:val="00274C"/>
                <w:position w:val="-2"/>
                <w:sz w:val="20"/>
                <w:szCs w:val="20"/>
              </w:rPr>
              <w:t xml:space="preserve"> Die geeichten Unterlegscheiben </w:t>
            </w:r>
            <w:r>
              <w:rPr>
                <w:b/>
                <w:bCs/>
                <w:color w:val="00274C"/>
                <w:position w:val="-2"/>
                <w:sz w:val="20"/>
                <w:szCs w:val="20"/>
              </w:rPr>
              <w:t xml:space="preserve">N</w:t>
            </w:r>
            <w:r>
              <w:rPr>
                <w:color w:val="00274C"/>
                <w:position w:val="-2"/>
                <w:sz w:val="20"/>
                <w:szCs w:val="20"/>
              </w:rPr>
              <w:t xml:space="preserve"> haben eine Stärke von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189975" name="name37565e6a162cd5e36"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30305e6a162cd5e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Drehzahlsensor</w:t>
            </w:r>
          </w:p>
          <w:p/>
          <w:p/>
          <w:p>
            <w:pPr>
              <w:numPr>
                <w:ilvl w:val="0"/>
                <w:numId w:val="28652561"/>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AE</w:t>
            </w:r>
            <w:r>
              <w:rPr>
                <w:color w:val="00274C"/>
                <w:position w:val="-2"/>
                <w:sz w:val="20"/>
                <w:szCs w:val="20"/>
              </w:rPr>
              <w:t xml:space="preserve"> und dem Außendurchmesser des Impulsrings ( </w:t>
            </w:r>
            <w:r>
              <w:rPr>
                <w:b/>
                <w:bCs/>
                <w:color w:val="00274C"/>
                <w:position w:val="-2"/>
                <w:sz w:val="20"/>
                <w:szCs w:val="20"/>
              </w:rPr>
              <w:t xml:space="preserve">X2</w:t>
            </w:r>
            <w:r>
              <w:rPr>
                <w:color w:val="00274C"/>
                <w:position w:val="-2"/>
                <w:sz w:val="20"/>
                <w:szCs w:val="20"/>
              </w:rPr>
              <w:t xml:space="preserve"> ) messen.</w:t>
            </w:r>
          </w:p>
          <w:p>
            <w:pPr>
              <w:numPr>
                <w:ilvl w:val="0"/>
                <w:numId w:val="28652561"/>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AE</w:t>
            </w:r>
            <w:r>
              <w:rPr>
                <w:color w:val="00274C"/>
                <w:position w:val="-2"/>
                <w:sz w:val="20"/>
                <w:szCs w:val="20"/>
              </w:rPr>
              <w:t xml:space="preserve"> und der Sensorfläche </w:t>
            </w:r>
            <w:r>
              <w:rPr>
                <w:b/>
                <w:bCs/>
                <w:color w:val="00274C"/>
                <w:position w:val="-2"/>
                <w:sz w:val="20"/>
                <w:szCs w:val="20"/>
              </w:rPr>
              <w:t xml:space="preserve">V</w:t>
            </w:r>
            <w:r>
              <w:rPr>
                <w:color w:val="00274C"/>
                <w:position w:val="-2"/>
                <w:sz w:val="20"/>
                <w:szCs w:val="20"/>
              </w:rPr>
              <w:t xml:space="preserve"> ( </w:t>
            </w:r>
            <w:r>
              <w:rPr>
                <w:b/>
                <w:bCs/>
                <w:color w:val="00274C"/>
                <w:position w:val="-2"/>
                <w:sz w:val="20"/>
                <w:szCs w:val="20"/>
              </w:rPr>
              <w:t xml:space="preserve">Y2</w:t>
            </w:r>
            <w:r>
              <w:rPr>
                <w:color w:val="00274C"/>
                <w:position w:val="-2"/>
                <w:sz w:val="20"/>
                <w:szCs w:val="20"/>
              </w:rPr>
              <w:t xml:space="preserve"> ) messen.</w:t>
            </w:r>
          </w:p>
          <w:p>
            <w:pPr>
              <w:numPr>
                <w:ilvl w:val="0"/>
                <w:numId w:val="28652561"/>
              </w:numPr>
              <w:spacing w:before="0" w:after="0" w:line="262" w:lineRule="auto"/>
              <w:jc w:val="left"/>
              <w:rPr>
                <w:color w:val="00274C"/>
                <w:sz w:val="20"/>
                <w:szCs w:val="20"/>
              </w:rPr>
            </w:pPr>
            <w:r>
              <w:rPr>
                <w:color w:val="00274C"/>
                <w:position w:val="-2"/>
                <w:sz w:val="20"/>
                <w:szCs w:val="20"/>
              </w:rPr>
              <w:t xml:space="preserve">Die Differenz der beiden Werte ergibt den Wert des Luftspalts (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Der zulässige Wert ( </w:t>
            </w:r>
            <w:r>
              <w:rPr>
                <w:b/>
                <w:bCs/>
                <w:color w:val="00274C"/>
                <w:position w:val="-2"/>
                <w:sz w:val="20"/>
                <w:szCs w:val="20"/>
              </w:rPr>
              <w:t xml:space="preserve">Z1</w:t>
            </w:r>
            <w:r>
              <w:rPr>
                <w:color w:val="00274C"/>
                <w:position w:val="-2"/>
                <w:sz w:val="20"/>
                <w:szCs w:val="20"/>
              </w:rPr>
              <w:t xml:space="preserve"> ) muss mindestens </w:t>
            </w:r>
            <w:r>
              <w:rPr>
                <w:b/>
                <w:bCs/>
                <w:color w:val="00274C"/>
                <w:position w:val="-2"/>
                <w:sz w:val="20"/>
                <w:szCs w:val="20"/>
              </w:rPr>
              <w:t xml:space="preserve">0.2 mm</w:t>
            </w:r>
            <w:r>
              <w:rPr>
                <w:color w:val="00274C"/>
                <w:position w:val="-2"/>
                <w:sz w:val="20"/>
                <w:szCs w:val="20"/>
              </w:rPr>
              <w:t xml:space="preserve"> und höchstens </w:t>
            </w:r>
            <w:r>
              <w:rPr>
                <w:b/>
                <w:bCs/>
                <w:color w:val="00274C"/>
                <w:position w:val="-2"/>
                <w:sz w:val="20"/>
                <w:szCs w:val="20"/>
              </w:rPr>
              <w:t xml:space="preserve">1.2 mm</w:t>
            </w:r>
            <w:r>
              <w:rPr>
                <w:color w:val="00274C"/>
                <w:position w:val="-2"/>
                <w:sz w:val="20"/>
                <w:szCs w:val="20"/>
              </w:rPr>
              <w:t xml:space="preserve"> betragen.</w:t>
            </w:r>
            <w:r>
              <w:rPr>
                <w:color w:val="00274C"/>
                <w:position w:val="-2"/>
                <w:sz w:val="20"/>
                <w:szCs w:val="20"/>
              </w:rPr>
              <w:br/>
              <w:t xml:space="preserve">Eine oder mehrere Unterlegscheiben </w:t>
            </w:r>
            <w:r>
              <w:rPr>
                <w:b/>
                <w:bCs/>
                <w:color w:val="00274C"/>
                <w:position w:val="-2"/>
                <w:sz w:val="20"/>
                <w:szCs w:val="20"/>
              </w:rPr>
              <w:t xml:space="preserve">U</w:t>
            </w:r>
            <w:r>
              <w:rPr>
                <w:color w:val="00274C"/>
                <w:position w:val="-2"/>
                <w:sz w:val="20"/>
                <w:szCs w:val="20"/>
              </w:rPr>
              <w:t xml:space="preserve"> einsetzen, je nach gemessenem Wert ( </w:t>
            </w:r>
            <w:r>
              <w:rPr>
                <w:b/>
                <w:bCs/>
                <w:color w:val="00274C"/>
                <w:position w:val="-2"/>
                <w:sz w:val="20"/>
                <w:szCs w:val="20"/>
              </w:rPr>
              <w:t xml:space="preserve">Z2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geeichten Unterlegscheiben </w:t>
            </w:r>
            <w:r>
              <w:rPr>
                <w:b/>
                <w:bCs/>
                <w:color w:val="00274C"/>
                <w:position w:val="-2"/>
                <w:sz w:val="20"/>
                <w:szCs w:val="20"/>
              </w:rPr>
              <w:t xml:space="preserve">U</w:t>
            </w:r>
            <w:r>
              <w:rPr>
                <w:color w:val="00274C"/>
                <w:position w:val="-2"/>
                <w:sz w:val="20"/>
                <w:szCs w:val="20"/>
              </w:rPr>
              <w:t xml:space="preserve"> haben eine Stärke von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561"/>
              </w:numPr>
              <w:spacing w:before="0" w:after="0" w:line="262" w:lineRule="auto"/>
              <w:jc w:val="left"/>
              <w:rPr>
                <w:color w:val="00274C"/>
                <w:sz w:val="20"/>
                <w:szCs w:val="20"/>
              </w:rPr>
            </w:pPr>
            <w:r>
              <w:rPr>
                <w:color w:val="00274C"/>
                <w:position w:val="-2"/>
                <w:sz w:val="20"/>
                <w:szCs w:val="20"/>
              </w:rPr>
              <w:t xml:space="preserve">Den Bügel </w:t>
            </w:r>
            <w:r>
              <w:rPr>
                <w:b/>
                <w:bCs/>
                <w:color w:val="00274C"/>
                <w:position w:val="-2"/>
                <w:sz w:val="20"/>
                <w:szCs w:val="20"/>
              </w:rPr>
              <w:t xml:space="preserve">S</w:t>
            </w:r>
            <w:r>
              <w:rPr>
                <w:color w:val="00274C"/>
                <w:position w:val="-2"/>
                <w:sz w:val="20"/>
                <w:szCs w:val="20"/>
              </w:rPr>
              <w:t xml:space="preserve"> mit den Schrauben </w:t>
            </w:r>
            <w:r>
              <w:rPr>
                <w:b/>
                <w:bCs/>
                <w:color w:val="00274C"/>
                <w:position w:val="-2"/>
                <w:sz w:val="20"/>
                <w:szCs w:val="20"/>
              </w:rPr>
              <w:t xml:space="preserve">T</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hyperlink r:id="rId47905e6a162cd72a9" w:history="1">
              <w:r>
                <w:rPr>
                  <w:b/>
                  <w:bCs/>
                  <w:color w:val="0000FF"/>
                  <w:position w:val="-2"/>
                  <w:sz w:val="20"/>
                  <w:szCs w:val="20"/>
                </w:rPr>
                <w:t xml:space="preserve">ST_06</w:t>
              </w:r>
            </w:hyperlink>
            <w:r>
              <w:rPr>
                <w:color w:val="00274C"/>
                <w:position w:val="-2"/>
                <w:sz w:val="20"/>
                <w:szCs w:val="20"/>
              </w:rPr>
              <w:t xml:space="preserve"> ).</w:t>
            </w:r>
          </w:p>
          <w:p>
            <w:pPr>
              <w:numPr>
                <w:ilvl w:val="0"/>
                <w:numId w:val="28652561"/>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U</w:t>
            </w:r>
            <w:r>
              <w:rPr>
                <w:color w:val="00274C"/>
                <w:position w:val="-2"/>
                <w:sz w:val="20"/>
                <w:szCs w:val="20"/>
              </w:rPr>
              <w:t xml:space="preserve"> auf dem Sensor </w:t>
            </w:r>
            <w:r>
              <w:rPr>
                <w:b/>
                <w:bCs/>
                <w:color w:val="00274C"/>
                <w:position w:val="-2"/>
                <w:sz w:val="20"/>
                <w:szCs w:val="20"/>
              </w:rPr>
              <w:t xml:space="preserve">V</w:t>
            </w:r>
            <w:r>
              <w:rPr>
                <w:color w:val="00274C"/>
                <w:position w:val="-2"/>
                <w:sz w:val="20"/>
                <w:szCs w:val="20"/>
              </w:rPr>
              <w:t xml:space="preserve"> einsetzen.</w:t>
            </w:r>
          </w:p>
          <w:p>
            <w:pPr>
              <w:numPr>
                <w:ilvl w:val="0"/>
                <w:numId w:val="28652561"/>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V</w:t>
            </w:r>
            <w:r>
              <w:rPr>
                <w:color w:val="00274C"/>
                <w:position w:val="-2"/>
                <w:sz w:val="20"/>
                <w:szCs w:val="20"/>
              </w:rPr>
              <w:t xml:space="preserve"> mit der Schraube </w:t>
            </w:r>
            <w:r>
              <w:rPr>
                <w:b/>
                <w:bCs/>
                <w:color w:val="00274C"/>
                <w:position w:val="-2"/>
                <w:sz w:val="20"/>
                <w:szCs w:val="20"/>
              </w:rPr>
              <w:t xml:space="preserve">Z</w:t>
            </w:r>
            <w:r>
              <w:rPr>
                <w:color w:val="00274C"/>
                <w:position w:val="-2"/>
                <w:sz w:val="20"/>
                <w:szCs w:val="20"/>
              </w:rPr>
              <w:t xml:space="preserve"> auf dem Bügel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hyperlink r:id="rId82755e6a162cd7388"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808719" name="name42175e6a162ceb929"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53635e6a162ceb9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9.106</w:t>
            </w:r>
            <w:r>
              <w:rPr>
                <w:position w:val="-230"/>
              </w:rPr>
              <w:drawing>
                <wp:inline distT="0" distB="0" distL="0" distR="0">
                  <wp:extent cx="2232000" cy="1504800"/>
                  <wp:docPr id="31419587" name="name25015e6a162d06bb9"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61995e6a162d06b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Wassersensor im Kraftstofffilter</w:t>
            </w:r>
          </w:p>
          <w:p/>
          <w:p/>
          <w:p>
            <w:pPr>
              <w:numPr>
                <w:ilvl w:val="0"/>
                <w:numId w:val="2865256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AA</w:t>
            </w:r>
            <w:r>
              <w:rPr>
                <w:color w:val="00274C"/>
                <w:position w:val="-2"/>
                <w:sz w:val="20"/>
                <w:szCs w:val="20"/>
              </w:rPr>
              <w:t xml:space="preserve"> schmieren und auf dem Sensor </w:t>
            </w:r>
            <w:r>
              <w:rPr>
                <w:b/>
                <w:bCs/>
                <w:color w:val="00274C"/>
                <w:position w:val="-2"/>
                <w:sz w:val="20"/>
                <w:szCs w:val="20"/>
              </w:rPr>
              <w:t xml:space="preserve">AB</w:t>
            </w:r>
            <w:r>
              <w:rPr>
                <w:color w:val="00274C"/>
                <w:position w:val="-2"/>
                <w:sz w:val="20"/>
                <w:szCs w:val="20"/>
              </w:rPr>
              <w:t xml:space="preserve"> anbringen. </w:t>
            </w:r>
          </w:p>
          <w:p>
            <w:pPr>
              <w:numPr>
                <w:ilvl w:val="0"/>
                <w:numId w:val="28652562"/>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AB</w:t>
            </w:r>
            <w:r>
              <w:rPr>
                <w:color w:val="00274C"/>
                <w:position w:val="-2"/>
                <w:sz w:val="20"/>
                <w:szCs w:val="20"/>
              </w:rPr>
              <w:t xml:space="preserve"> auf der Patrone </w:t>
            </w:r>
            <w:r>
              <w:rPr>
                <w:b/>
                <w:bCs/>
                <w:color w:val="00274C"/>
                <w:position w:val="-2"/>
                <w:sz w:val="20"/>
                <w:szCs w:val="20"/>
              </w:rPr>
              <w:t xml:space="preserve">AC</w:t>
            </w:r>
            <w:r>
              <w:rPr>
                <w:color w:val="00274C"/>
                <w:position w:val="-2"/>
                <w:sz w:val="20"/>
                <w:szCs w:val="20"/>
              </w:rPr>
              <w:t xml:space="preserve"> befestigen (Anziehmoment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280160" name="name31125e6a162d1c804"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55095e6a162d1c7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9.108</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Drehstromgenerator</w:t>
            </w:r>
          </w:p>
          <w:p/>
          <w:p/>
          <w:p>
            <w:pPr>
              <w:numPr>
                <w:ilvl w:val="0"/>
                <w:numId w:val="2865256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BA</w:t>
            </w:r>
            <w:r>
              <w:rPr>
                <w:color w:val="00274C"/>
                <w:position w:val="-2"/>
                <w:sz w:val="20"/>
                <w:szCs w:val="20"/>
              </w:rPr>
              <w:t xml:space="preserve"> in den Drehstromgenerator </w:t>
            </w:r>
            <w:r>
              <w:rPr>
                <w:b/>
                <w:bCs/>
                <w:color w:val="00274C"/>
                <w:position w:val="-2"/>
                <w:sz w:val="20"/>
                <w:szCs w:val="20"/>
              </w:rPr>
              <w:t xml:space="preserve">BB</w:t>
            </w:r>
            <w:r>
              <w:rPr>
                <w:color w:val="00274C"/>
                <w:position w:val="-2"/>
                <w:sz w:val="20"/>
                <w:szCs w:val="20"/>
              </w:rPr>
              <w:t xml:space="preserve"> einsetzen. </w:t>
            </w:r>
          </w:p>
          <w:p>
            <w:pPr>
              <w:numPr>
                <w:ilvl w:val="0"/>
                <w:numId w:val="28652563"/>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BC</w:t>
            </w:r>
            <w:r>
              <w:rPr>
                <w:color w:val="00274C"/>
                <w:position w:val="-2"/>
                <w:sz w:val="20"/>
                <w:szCs w:val="20"/>
              </w:rPr>
              <w:t xml:space="preserve"> auf der Schraube </w:t>
            </w:r>
            <w:r>
              <w:rPr>
                <w:b/>
                <w:bCs/>
                <w:color w:val="00274C"/>
                <w:position w:val="-2"/>
                <w:sz w:val="20"/>
                <w:szCs w:val="20"/>
              </w:rPr>
              <w:t xml:space="preserve">BA</w:t>
            </w:r>
            <w:r>
              <w:rPr>
                <w:color w:val="00274C"/>
                <w:position w:val="-2"/>
                <w:sz w:val="20"/>
                <w:szCs w:val="20"/>
              </w:rPr>
              <w:t xml:space="preserve"> anbringen.</w:t>
            </w:r>
          </w:p>
          <w:p>
            <w:pPr>
              <w:numPr>
                <w:ilvl w:val="0"/>
                <w:numId w:val="2865256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BA</w:t>
            </w:r>
            <w:r>
              <w:rPr>
                <w:color w:val="00274C"/>
                <w:position w:val="-2"/>
                <w:sz w:val="20"/>
                <w:szCs w:val="20"/>
              </w:rPr>
              <w:t xml:space="preserve"> bis zum Anschlag in die Kurbelgehäuse </w:t>
            </w:r>
            <w:r>
              <w:rPr>
                <w:b/>
                <w:bCs/>
                <w:color w:val="00274C"/>
                <w:position w:val="-2"/>
                <w:sz w:val="20"/>
                <w:szCs w:val="20"/>
              </w:rPr>
              <w:t xml:space="preserve">BD</w:t>
            </w:r>
            <w:r>
              <w:rPr>
                <w:color w:val="00274C"/>
                <w:position w:val="-2"/>
                <w:sz w:val="20"/>
                <w:szCs w:val="20"/>
              </w:rPr>
              <w:t xml:space="preserve"> einschrauben, ohne sie jedoch festzuziehen.</w:t>
            </w:r>
          </w:p>
          <w:p>
            <w:pPr>
              <w:numPr>
                <w:ilvl w:val="0"/>
                <w:numId w:val="2865256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BE</w:t>
            </w:r>
            <w:r>
              <w:rPr>
                <w:color w:val="00274C"/>
                <w:position w:val="-2"/>
                <w:sz w:val="20"/>
                <w:szCs w:val="20"/>
              </w:rPr>
              <w:t xml:space="preserve"> bis zum Anschlag in den Zylinderkopf </w:t>
            </w:r>
            <w:r>
              <w:rPr>
                <w:b/>
                <w:bCs/>
                <w:color w:val="00274C"/>
                <w:position w:val="-2"/>
                <w:sz w:val="20"/>
                <w:szCs w:val="20"/>
              </w:rPr>
              <w:t xml:space="preserve">BF</w:t>
            </w:r>
            <w:r>
              <w:rPr>
                <w:color w:val="00274C"/>
                <w:position w:val="-2"/>
                <w:sz w:val="20"/>
                <w:szCs w:val="20"/>
              </w:rPr>
              <w:t xml:space="preserve"> einschrauben, ohne sie jedoch festzuziehen.</w:t>
            </w:r>
          </w:p>
        </w:tc>
        <w:tc>
          <w:tcPr>
            <w:tcMar>
              <w:top w:w="150" w:type="dxa"/>
              <w:bottom w:w="150" w:type="dxa"/>
            </w:tcMar>
            <w:vAlign w:val="top"/>
          </w:tcPr>
          <w:p>
            <w:r>
              <w:rPr>
                <w:position w:val="-230"/>
              </w:rPr>
              <w:drawing>
                <wp:inline distT="0" distB="0" distL="0" distR="0">
                  <wp:extent cx="2232000" cy="1504800"/>
                  <wp:docPr id="60701734" name="name50565e6a162d2f0f1"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21645e6a162d2f0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9.109</w:t>
            </w:r>
          </w:p>
        </w:tc>
      </w:tr>
      <w:tr>
        <w:trPr>
          <w:trHeight w:val="0" w:hRule="atLeast"/>
        </w:trPr>
        <w:tc>
          <w:tcPr>
            <w:tcMar>
              <w:top w:w="150" w:type="dxa"/>
              <w:bottom w:w="150" w:type="dxa"/>
            </w:tcMar>
            <w:vAlign w:val="center"/>
          </w:tcPr>
          <w:p>
            <w:pPr>
              <w:numPr>
                <w:ilvl w:val="0"/>
                <w:numId w:val="28652564"/>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in Pfeilrichtung </w:t>
            </w:r>
            <w:r>
              <w:rPr>
                <w:b/>
                <w:bCs/>
                <w:color w:val="00274C"/>
                <w:position w:val="-2"/>
                <w:sz w:val="20"/>
                <w:szCs w:val="20"/>
              </w:rPr>
              <w:t xml:space="preserve">BG</w:t>
            </w:r>
            <w:r>
              <w:rPr>
                <w:color w:val="00274C"/>
                <w:position w:val="-2"/>
                <w:sz w:val="20"/>
                <w:szCs w:val="20"/>
              </w:rPr>
              <w:t xml:space="preserve"> schieben.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50661" name="name63435e6a162d422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635e6a162d422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Der Riemen </w:t>
            </w:r>
            <w:r>
              <w:rPr>
                <w:b/>
                <w:bCs/>
                <w:color w:val="00274C"/>
                <w:position w:val="-2"/>
                <w:sz w:val="20"/>
                <w:szCs w:val="20"/>
              </w:rPr>
              <w:t xml:space="preserve">BH</w:t>
            </w:r>
            <w:r>
              <w:rPr>
                <w:color w:val="00274C"/>
                <w:position w:val="-2"/>
                <w:sz w:val="20"/>
                <w:szCs w:val="20"/>
              </w:rPr>
              <w:t xml:space="preserve"> muss unbedingt bei jedem Einbau ausgetauscht werden, auch wenn er nicht die für den Austausch vorgesehene Anzahl an Betriebsstunden erreicht hat.</w:t>
            </w:r>
          </w:p>
          <w:p/>
          <w:p/>
          <w:p>
            <w:pPr>
              <w:numPr>
                <w:ilvl w:val="0"/>
                <w:numId w:val="28652565"/>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BH</w:t>
            </w:r>
            <w:r>
              <w:rPr>
                <w:color w:val="00274C"/>
                <w:position w:val="-2"/>
                <w:sz w:val="20"/>
                <w:szCs w:val="20"/>
              </w:rPr>
              <w:t xml:space="preserve"> auf den Riemenscheiben </w:t>
            </w:r>
            <w:r>
              <w:rPr>
                <w:b/>
                <w:bCs/>
                <w:color w:val="00274C"/>
                <w:position w:val="-2"/>
                <w:sz w:val="20"/>
                <w:szCs w:val="20"/>
              </w:rPr>
              <w:t xml:space="preserve">BJ</w:t>
            </w:r>
            <w:r>
              <w:rPr>
                <w:color w:val="00274C"/>
                <w:position w:val="-2"/>
                <w:sz w:val="20"/>
                <w:szCs w:val="20"/>
              </w:rPr>
              <w:t xml:space="preserve"> anbringen.</w:t>
            </w:r>
          </w:p>
        </w:tc>
        <w:tc>
          <w:tcPr>
            <w:tcMar>
              <w:top w:w="150" w:type="dxa"/>
              <w:bottom w:w="150" w:type="dxa"/>
            </w:tcMar>
            <w:vAlign w:val="top"/>
          </w:tcPr>
          <w:p>
            <w:r>
              <w:rPr>
                <w:position w:val="-218"/>
              </w:rPr>
              <w:drawing>
                <wp:inline distT="0" distB="0" distL="0" distR="0">
                  <wp:extent cx="2232000" cy="1440000"/>
                  <wp:docPr id="30326352" name="name32765e6a162d5cb87"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85375e6a162d5cb7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9.110</w:t>
            </w:r>
          </w:p>
        </w:tc>
      </w:tr>
      <w:tr>
        <w:trPr>
          <w:trHeight w:val="0" w:hRule="atLeast"/>
        </w:trPr>
        <w:tc>
          <w:tcPr>
            <w:tcMar>
              <w:top w:w="150" w:type="dxa"/>
              <w:bottom w:w="150" w:type="dxa"/>
            </w:tcMar>
            <w:vAlign w:val="center"/>
          </w:tcPr>
          <w:p>
            <w:pPr>
              <w:numPr>
                <w:ilvl w:val="0"/>
                <w:numId w:val="28652566"/>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in Pfeilrichtung </w:t>
            </w:r>
            <w:r>
              <w:rPr>
                <w:b/>
                <w:bCs/>
                <w:color w:val="00274C"/>
                <w:position w:val="-2"/>
                <w:sz w:val="20"/>
                <w:szCs w:val="20"/>
              </w:rPr>
              <w:t xml:space="preserve">BK</w:t>
            </w:r>
            <w:r>
              <w:rPr>
                <w:color w:val="00274C"/>
                <w:position w:val="-2"/>
                <w:sz w:val="20"/>
                <w:szCs w:val="20"/>
              </w:rPr>
              <w:t xml:space="preserve"> herausziehen.</w:t>
            </w:r>
          </w:p>
          <w:p>
            <w:pPr>
              <w:numPr>
                <w:ilvl w:val="0"/>
                <w:numId w:val="28652566"/>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gespannt halten und zuerst die Schraube </w:t>
            </w:r>
            <w:r>
              <w:rPr>
                <w:b/>
                <w:bCs/>
                <w:color w:val="00274C"/>
                <w:position w:val="-2"/>
                <w:sz w:val="20"/>
                <w:szCs w:val="20"/>
              </w:rPr>
              <w:t xml:space="preserve">BE</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und anschließend die Schraube </w:t>
            </w:r>
            <w:r>
              <w:rPr>
                <w:b/>
                <w:bCs/>
                <w:color w:val="00274C"/>
                <w:position w:val="-2"/>
                <w:sz w:val="20"/>
                <w:szCs w:val="20"/>
              </w:rPr>
              <w:t xml:space="preserve">BA</w:t>
            </w:r>
            <w:r>
              <w:rPr>
                <w:color w:val="00274C"/>
                <w:position w:val="-2"/>
                <w:sz w:val="20"/>
                <w:szCs w:val="20"/>
              </w:rPr>
              <w:t xml:space="preserve"> festziehen (Anziehmoment </w:t>
            </w:r>
            <w:r>
              <w:rPr>
                <w:b/>
                <w:bCs/>
                <w:color w:val="00274C"/>
                <w:position w:val="-2"/>
                <w:sz w:val="20"/>
                <w:szCs w:val="20"/>
              </w:rPr>
              <w:t xml:space="preserve">69 Nm [Schraubengewinde M10] - 40 Nm</w:t>
            </w:r>
            <w:r>
              <w:rPr>
                <w:color w:val="00274C"/>
                <w:position w:val="-2"/>
                <w:sz w:val="20"/>
                <w:szCs w:val="20"/>
              </w:rPr>
              <w:t xml:space="preserve"> </w:t>
            </w:r>
            <w:r>
              <w:rPr>
                <w:b/>
                <w:bCs/>
                <w:color w:val="00274C"/>
                <w:position w:val="-2"/>
                <w:sz w:val="20"/>
                <w:szCs w:val="20"/>
              </w:rPr>
              <w:t xml:space="preserve">[Schraubengewinde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228296" name="name42535e6a162d8b36e"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31485e6a162d8b3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9.111</w:t>
            </w:r>
          </w:p>
        </w:tc>
      </w:tr>
      <w:tr>
        <w:trPr>
          <w:trHeight w:val="0" w:hRule="atLeast"/>
        </w:trPr>
        <w:tc>
          <w:tcPr>
            <w:tcMar>
              <w:top w:w="150" w:type="dxa"/>
              <w:bottom w:w="150" w:type="dxa"/>
            </w:tcMar>
            <w:vAlign w:val="center"/>
          </w:tcPr>
          <w:p>
            <w:pPr>
              <w:numPr>
                <w:ilvl w:val="0"/>
                <w:numId w:val="28652567"/>
              </w:numPr>
              <w:spacing w:before="0" w:after="0" w:line="262" w:lineRule="auto"/>
              <w:jc w:val="left"/>
              <w:rPr>
                <w:color w:val="00274C"/>
                <w:sz w:val="20"/>
                <w:szCs w:val="20"/>
              </w:rPr>
            </w:pPr>
            <w:r>
              <w:rPr>
                <w:color w:val="00274C"/>
                <w:position w:val="-2"/>
                <w:sz w:val="20"/>
                <w:szCs w:val="20"/>
              </w:rPr>
              <w:t xml:space="preserve">Die Spannung des Riemens </w:t>
            </w:r>
            <w:r>
              <w:rPr>
                <w:b/>
                <w:bCs/>
                <w:color w:val="00274C"/>
                <w:position w:val="-2"/>
                <w:sz w:val="20"/>
                <w:szCs w:val="20"/>
              </w:rPr>
              <w:t xml:space="preserve">BH</w:t>
            </w:r>
            <w:r>
              <w:rPr>
                <w:color w:val="00274C"/>
                <w:position w:val="-2"/>
                <w:sz w:val="20"/>
                <w:szCs w:val="20"/>
              </w:rPr>
              <w:t xml:space="preserve"> mit einem Gerät vom Typ Clavis überprüfen; dafür das Gerät im </w:t>
            </w:r>
            <w:r>
              <w:rPr>
                <w:b/>
                <w:bCs/>
                <w:color w:val="00274C"/>
                <w:position w:val="-2"/>
                <w:sz w:val="20"/>
                <w:szCs w:val="20"/>
              </w:rPr>
              <w:t xml:space="preserve">Punkt P</w:t>
            </w:r>
            <w:r>
              <w:rPr>
                <w:color w:val="00274C"/>
                <w:position w:val="-2"/>
                <w:sz w:val="20"/>
                <w:szCs w:val="20"/>
              </w:rPr>
              <w:t xml:space="preserve"> ansetzen (die Spannung muss zwischen </w:t>
            </w:r>
            <w:r>
              <w:rPr>
                <w:b/>
                <w:bCs/>
                <w:color w:val="00274C"/>
                <w:position w:val="-2"/>
                <w:sz w:val="20"/>
                <w:szCs w:val="20"/>
              </w:rPr>
              <w:t xml:space="preserve">350</w:t>
            </w:r>
            <w:r>
              <w:rPr>
                <w:color w:val="00274C"/>
                <w:position w:val="-2"/>
                <w:sz w:val="20"/>
                <w:szCs w:val="20"/>
              </w:rPr>
              <w:t xml:space="preserve"> und </w:t>
            </w:r>
            <w:r>
              <w:rPr>
                <w:b/>
                <w:bCs/>
                <w:color w:val="00274C"/>
                <w:position w:val="-2"/>
                <w:sz w:val="20"/>
                <w:szCs w:val="20"/>
              </w:rPr>
              <w:t xml:space="preserve">450 N</w:t>
            </w:r>
            <w:r>
              <w:rPr>
                <w:color w:val="00274C"/>
                <w:position w:val="-2"/>
                <w:sz w:val="20"/>
                <w:szCs w:val="20"/>
              </w:rPr>
              <w:t xml:space="preserve"> liegen).</w:t>
            </w:r>
          </w:p>
          <w:p>
            <w:pPr>
              <w:numPr>
                <w:ilvl w:val="0"/>
                <w:numId w:val="28652567"/>
              </w:numPr>
              <w:spacing w:before="0" w:after="0" w:line="262" w:lineRule="auto"/>
              <w:jc w:val="left"/>
              <w:rPr>
                <w:color w:val="00274C"/>
                <w:sz w:val="20"/>
                <w:szCs w:val="20"/>
              </w:rPr>
            </w:pPr>
            <w:r>
              <w:rPr>
                <w:color w:val="00274C"/>
                <w:position w:val="-2"/>
                <w:sz w:val="20"/>
                <w:szCs w:val="20"/>
              </w:rPr>
              <w:t xml:space="preserve">Sollten die Spannungswerte nicht den vorgegebenen Werten entsprechen, die Schrauben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BE</w:t>
            </w:r>
            <w:r>
              <w:rPr>
                <w:color w:val="00274C"/>
                <w:position w:val="-2"/>
                <w:sz w:val="20"/>
                <w:szCs w:val="20"/>
              </w:rPr>
              <w:t xml:space="preserve"> lösen und anschließend die Schritte </w:t>
            </w:r>
            <w:r>
              <w:rPr>
                <w:b/>
                <w:bCs/>
                <w:color w:val="00274C"/>
                <w:position w:val="-2"/>
                <w:sz w:val="20"/>
                <w:szCs w:val="20"/>
              </w:rPr>
              <w:t xml:space="preserve">7, 8</w:t>
            </w:r>
            <w:r>
              <w:rPr>
                <w:color w:val="00274C"/>
                <w:position w:val="-2"/>
                <w:sz w:val="20"/>
                <w:szCs w:val="20"/>
              </w:rPr>
              <w:t xml:space="preserve"> und </w:t>
            </w:r>
            <w:r>
              <w:rPr>
                <w:b/>
                <w:bCs/>
                <w:color w:val="00274C"/>
                <w:position w:val="-2"/>
                <w:sz w:val="20"/>
                <w:szCs w:val="20"/>
              </w:rPr>
              <w:t xml:space="preserve">9</w:t>
            </w:r>
            <w:r>
              <w:rPr>
                <w:color w:val="00274C"/>
                <w:position w:val="-2"/>
                <w:sz w:val="20"/>
                <w:szCs w:val="20"/>
              </w:rPr>
              <w:t xml:space="preserve"> wiederholen.</w:t>
            </w:r>
          </w:p>
        </w:tc>
        <w:tc>
          <w:tcPr>
            <w:tcMar>
              <w:top w:w="150" w:type="dxa"/>
              <w:bottom w:w="150" w:type="dxa"/>
            </w:tcMar>
            <w:vAlign w:val="top"/>
          </w:tcPr>
          <w:p>
            <w:r>
              <w:rPr>
                <w:position w:val="-230"/>
              </w:rPr>
              <w:drawing>
                <wp:inline distT="0" distB="0" distL="0" distR="0">
                  <wp:extent cx="2232000" cy="1504800"/>
                  <wp:docPr id="20489060" name="name45985e6a162d9e1b4"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10325e6a162d9e1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Anlasser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3223" name="name26645e6a162db2a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45e6a162db2a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Das Werkzeug                                                                       entfernen, falls es noch vorhanden ist.</w:t>
            </w:r>
          </w:p>
          <w:p/>
          <w:p/>
          <w:p>
            <w:pPr>
              <w:numPr>
                <w:ilvl w:val="0"/>
                <w:numId w:val="28652568"/>
              </w:numPr>
              <w:spacing w:before="0" w:after="0" w:line="262" w:lineRule="auto"/>
              <w:jc w:val="left"/>
              <w:rPr>
                <w:color w:val="00274C"/>
                <w:sz w:val="20"/>
                <w:szCs w:val="20"/>
              </w:rPr>
            </w:pPr>
            <w:r>
              <w:rPr>
                <w:color w:val="00274C"/>
                <w:position w:val="-2"/>
                <w:sz w:val="20"/>
                <w:szCs w:val="20"/>
              </w:rPr>
              <w:t xml:space="preserve">Den Anlasser </w:t>
            </w:r>
            <w:r>
              <w:rPr>
                <w:b/>
                <w:bCs/>
                <w:color w:val="00274C"/>
                <w:position w:val="-2"/>
                <w:sz w:val="20"/>
                <w:szCs w:val="20"/>
              </w:rPr>
              <w:t xml:space="preserve">BQ</w:t>
            </w:r>
            <w:r>
              <w:rPr>
                <w:color w:val="00274C"/>
                <w:position w:val="-2"/>
                <w:sz w:val="20"/>
                <w:szCs w:val="20"/>
              </w:rPr>
              <w:t xml:space="preserve"> mit den Schrauben </w:t>
            </w:r>
            <w:r>
              <w:rPr>
                <w:b/>
                <w:bCs/>
                <w:color w:val="00274C"/>
                <w:position w:val="-2"/>
                <w:sz w:val="20"/>
                <w:szCs w:val="20"/>
              </w:rPr>
              <w:t xml:space="preserve">BR</w:t>
            </w:r>
            <w:r>
              <w:rPr>
                <w:color w:val="00274C"/>
                <w:position w:val="-2"/>
                <w:sz w:val="20"/>
                <w:szCs w:val="20"/>
              </w:rPr>
              <w:t xml:space="preserve"> auf der Flanschglocke </w:t>
            </w:r>
            <w:r>
              <w:rPr>
                <w:b/>
                <w:bCs/>
                <w:color w:val="00274C"/>
                <w:position w:val="-2"/>
                <w:sz w:val="20"/>
                <w:szCs w:val="20"/>
              </w:rPr>
              <w:t xml:space="preserve">BS</w:t>
            </w:r>
            <w:r>
              <w:rPr>
                <w:color w:val="00274C"/>
                <w:position w:val="-2"/>
                <w:sz w:val="20"/>
                <w:szCs w:val="20"/>
              </w:rPr>
              <w:t xml:space="preserve"> anbringen (Anziehmoment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820649" name="name34465e6a162dda3aa"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38645e6a162dda3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Elektroverkabelung</w:t>
            </w:r>
          </w:p>
          <w:p/>
          <w:p/>
          <w:p>
            <w:pPr>
              <w:numPr>
                <w:ilvl w:val="0"/>
                <w:numId w:val="28652569"/>
              </w:numPr>
              <w:spacing w:before="0" w:after="0" w:line="262" w:lineRule="auto"/>
              <w:jc w:val="left"/>
              <w:rPr>
                <w:color w:val="00274C"/>
                <w:sz w:val="20"/>
                <w:szCs w:val="20"/>
              </w:rPr>
            </w:pPr>
            <w:r>
              <w:rPr>
                <w:color w:val="00274C"/>
                <w:position w:val="-2"/>
                <w:sz w:val="20"/>
                <w:szCs w:val="20"/>
              </w:rPr>
              <w:t xml:space="preserve">Die Halterung für die Verkabelung </w:t>
            </w:r>
            <w:r>
              <w:rPr>
                <w:b/>
                <w:bCs/>
                <w:color w:val="00274C"/>
                <w:position w:val="-2"/>
                <w:sz w:val="20"/>
                <w:szCs w:val="20"/>
              </w:rPr>
              <w:t xml:space="preserve">BT</w:t>
            </w:r>
            <w:r>
              <w:rPr>
                <w:color w:val="00274C"/>
                <w:position w:val="-2"/>
                <w:sz w:val="20"/>
                <w:szCs w:val="20"/>
              </w:rPr>
              <w:t xml:space="preserve"> gemeinsam mit der Verkabelung </w:t>
            </w:r>
            <w:r>
              <w:rPr>
                <w:b/>
                <w:bCs/>
                <w:color w:val="00274C"/>
                <w:position w:val="-2"/>
                <w:sz w:val="20"/>
                <w:szCs w:val="20"/>
              </w:rPr>
              <w:t xml:space="preserve">BU</w:t>
            </w:r>
            <w:r>
              <w:rPr>
                <w:color w:val="00274C"/>
                <w:position w:val="-2"/>
                <w:sz w:val="20"/>
                <w:szCs w:val="20"/>
              </w:rPr>
              <w:t xml:space="preserve"> auf dem Kipphebeldeckel </w:t>
            </w:r>
            <w:r>
              <w:rPr>
                <w:b/>
                <w:bCs/>
                <w:color w:val="00274C"/>
                <w:position w:val="-2"/>
                <w:sz w:val="20"/>
                <w:szCs w:val="20"/>
              </w:rPr>
              <w:t xml:space="preserve">BV</w:t>
            </w:r>
            <w:r>
              <w:rPr>
                <w:color w:val="00274C"/>
                <w:position w:val="-2"/>
                <w:sz w:val="20"/>
                <w:szCs w:val="20"/>
              </w:rPr>
              <w:t xml:space="preserve"> positionieren.</w:t>
            </w:r>
          </w:p>
          <w:p>
            <w:pPr>
              <w:numPr>
                <w:ilvl w:val="0"/>
                <w:numId w:val="28652569"/>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C1</w:t>
            </w:r>
            <w:r>
              <w:rPr>
                <w:color w:val="00274C"/>
                <w:position w:val="-2"/>
                <w:sz w:val="20"/>
                <w:szCs w:val="20"/>
              </w:rPr>
              <w:t xml:space="preserve"> auf den Elektro-Einspritzventilen </w:t>
            </w:r>
            <w:r>
              <w:rPr>
                <w:b/>
                <w:bCs/>
                <w:color w:val="00274C"/>
                <w:position w:val="-2"/>
                <w:sz w:val="20"/>
                <w:szCs w:val="20"/>
              </w:rPr>
              <w:t xml:space="preserve">S1</w:t>
            </w:r>
            <w:r>
              <w:rPr>
                <w:color w:val="00274C"/>
                <w:position w:val="-2"/>
                <w:sz w:val="20"/>
                <w:szCs w:val="20"/>
              </w:rPr>
              <w:t xml:space="preserve"> anschließen.</w:t>
            </w:r>
          </w:p>
          <w:p>
            <w:pPr>
              <w:numPr>
                <w:ilvl w:val="0"/>
                <w:numId w:val="28652569"/>
              </w:numPr>
              <w:spacing w:before="0" w:after="0" w:line="262" w:lineRule="auto"/>
              <w:jc w:val="left"/>
              <w:rPr>
                <w:color w:val="00274C"/>
                <w:sz w:val="20"/>
                <w:szCs w:val="20"/>
              </w:rPr>
            </w:pPr>
            <w:r>
              <w:rPr>
                <w:color w:val="00274C"/>
                <w:position w:val="-2"/>
                <w:sz w:val="20"/>
                <w:szCs w:val="20"/>
              </w:rPr>
              <w:t xml:space="preserve">Die Halterung der Verkabelung </w:t>
            </w:r>
            <w:r>
              <w:rPr>
                <w:b/>
                <w:bCs/>
                <w:color w:val="00274C"/>
                <w:position w:val="-2"/>
                <w:sz w:val="20"/>
                <w:szCs w:val="20"/>
              </w:rPr>
              <w:t xml:space="preserve">BT</w:t>
            </w:r>
            <w:r>
              <w:rPr>
                <w:color w:val="00274C"/>
                <w:position w:val="-2"/>
                <w:sz w:val="20"/>
                <w:szCs w:val="20"/>
              </w:rPr>
              <w:t xml:space="preserve"> mit den Schrauben </w:t>
            </w:r>
            <w:r>
              <w:rPr>
                <w:b/>
                <w:bCs/>
                <w:color w:val="00274C"/>
                <w:position w:val="-2"/>
                <w:sz w:val="20"/>
                <w:szCs w:val="20"/>
              </w:rPr>
              <w:t xml:space="preserve">BW</w:t>
            </w:r>
            <w:r>
              <w:rPr>
                <w:color w:val="00274C"/>
                <w:position w:val="-2"/>
                <w:sz w:val="20"/>
                <w:szCs w:val="20"/>
              </w:rPr>
              <w:t xml:space="preserve"> auf dem Kipphebeldeckel </w:t>
            </w:r>
            <w:r>
              <w:rPr>
                <w:b/>
                <w:bCs/>
                <w:color w:val="00274C"/>
                <w:position w:val="-2"/>
                <w:sz w:val="20"/>
                <w:szCs w:val="20"/>
              </w:rPr>
              <w:t xml:space="preserve">BV</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62845e6a162ddcaeb"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8379856" name="name98425e6a162e000ba"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39185e6a162e000b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9.114</w:t>
            </w:r>
          </w:p>
        </w:tc>
      </w:tr>
      <w:tr>
        <w:trPr>
          <w:trHeight w:val="0" w:hRule="atLeast"/>
        </w:trPr>
        <w:tc>
          <w:tcPr>
            <w:tcMar>
              <w:top w:w="150" w:type="dxa"/>
              <w:bottom w:w="150" w:type="dxa"/>
            </w:tcMar>
            <w:vAlign w:val="center"/>
          </w:tcPr>
          <w:p>
            <w:pPr>
              <w:numPr>
                <w:ilvl w:val="0"/>
                <w:numId w:val="28652570"/>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C2</w:t>
            </w:r>
            <w:r>
              <w:rPr>
                <w:color w:val="00274C"/>
                <w:position w:val="-2"/>
                <w:sz w:val="20"/>
                <w:szCs w:val="20"/>
              </w:rPr>
              <w:t xml:space="preserve"> am Sensor </w:t>
            </w:r>
            <w:r>
              <w:rPr>
                <w:b/>
                <w:bCs/>
                <w:color w:val="00274C"/>
                <w:position w:val="-2"/>
                <w:sz w:val="20"/>
                <w:szCs w:val="20"/>
              </w:rPr>
              <w:t xml:space="preserve">S2</w:t>
            </w:r>
            <w:r>
              <w:rPr>
                <w:color w:val="00274C"/>
                <w:position w:val="-2"/>
                <w:sz w:val="20"/>
                <w:szCs w:val="20"/>
              </w:rPr>
              <w:t xml:space="preserve"> anschließen.</w:t>
            </w:r>
          </w:p>
          <w:p>
            <w:pPr>
              <w:numPr>
                <w:ilvl w:val="0"/>
                <w:numId w:val="28652570"/>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C3</w:t>
            </w:r>
            <w:r>
              <w:rPr>
                <w:color w:val="00274C"/>
                <w:position w:val="-2"/>
                <w:sz w:val="20"/>
                <w:szCs w:val="20"/>
              </w:rPr>
              <w:t xml:space="preserve"> am Sensor </w:t>
            </w:r>
            <w:r>
              <w:rPr>
                <w:b/>
                <w:bCs/>
                <w:color w:val="00274C"/>
                <w:position w:val="-2"/>
                <w:sz w:val="20"/>
                <w:szCs w:val="20"/>
              </w:rPr>
              <w:t xml:space="preserve">S3</w:t>
            </w:r>
            <w:r>
              <w:rPr>
                <w:color w:val="00274C"/>
                <w:position w:val="-2"/>
                <w:sz w:val="20"/>
                <w:szCs w:val="20"/>
              </w:rPr>
              <w:t xml:space="preserve"> anschließen.</w:t>
            </w:r>
          </w:p>
          <w:p>
            <w:pPr>
              <w:numPr>
                <w:ilvl w:val="0"/>
                <w:numId w:val="28652570"/>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H1</w:t>
            </w:r>
            <w:r>
              <w:rPr>
                <w:color w:val="00274C"/>
                <w:position w:val="-2"/>
                <w:sz w:val="20"/>
                <w:szCs w:val="20"/>
              </w:rPr>
              <w:t xml:space="preserve"> am Sammelrohr </w:t>
            </w:r>
            <w:r>
              <w:rPr>
                <w:b/>
                <w:bCs/>
                <w:color w:val="00274C"/>
                <w:position w:val="-2"/>
                <w:sz w:val="20"/>
                <w:szCs w:val="20"/>
              </w:rPr>
              <w:t xml:space="preserve">DA</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98604871" name="name19935e6a162e1c116"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51595e6a162e1c1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9.115</w:t>
            </w:r>
          </w:p>
        </w:tc>
      </w:tr>
      <w:tr>
        <w:trPr>
          <w:trHeight w:val="0" w:hRule="atLeast"/>
        </w:trPr>
        <w:tc>
          <w:tcPr>
            <w:tcMar>
              <w:top w:w="150" w:type="dxa"/>
              <w:bottom w:w="150" w:type="dxa"/>
            </w:tcMar>
            <w:vAlign w:val="center"/>
          </w:tcPr>
          <w:p>
            <w:pPr>
              <w:numPr>
                <w:ilvl w:val="0"/>
                <w:numId w:val="28652571"/>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C4</w:t>
            </w:r>
            <w:r>
              <w:rPr>
                <w:color w:val="00274C"/>
                <w:position w:val="-2"/>
                <w:sz w:val="20"/>
                <w:szCs w:val="20"/>
              </w:rPr>
              <w:t xml:space="preserve"> am Kraftstoffansaugventil </w:t>
            </w:r>
            <w:r>
              <w:rPr>
                <w:b/>
                <w:bCs/>
                <w:color w:val="00274C"/>
                <w:position w:val="-2"/>
                <w:sz w:val="20"/>
                <w:szCs w:val="20"/>
              </w:rPr>
              <w:t xml:space="preserve">S4</w:t>
            </w:r>
            <w:r>
              <w:rPr>
                <w:color w:val="00274C"/>
                <w:position w:val="-2"/>
                <w:sz w:val="20"/>
                <w:szCs w:val="20"/>
              </w:rPr>
              <w:t xml:space="preserve"> anschließen.</w:t>
            </w:r>
          </w:p>
          <w:p>
            <w:pPr>
              <w:numPr>
                <w:ilvl w:val="0"/>
                <w:numId w:val="28652571"/>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C5</w:t>
            </w:r>
            <w:r>
              <w:rPr>
                <w:color w:val="00274C"/>
                <w:position w:val="-2"/>
                <w:sz w:val="20"/>
                <w:szCs w:val="20"/>
              </w:rPr>
              <w:t xml:space="preserve"> am Kraftstofftemperatursensor </w:t>
            </w:r>
            <w:r>
              <w:rPr>
                <w:b/>
                <w:bCs/>
                <w:color w:val="00274C"/>
                <w:position w:val="-2"/>
                <w:sz w:val="20"/>
                <w:szCs w:val="20"/>
              </w:rPr>
              <w:t xml:space="preserve">S5</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39762358" name="name13625e6a162e389f0"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11425e6a162e389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9.116</w:t>
            </w:r>
          </w:p>
        </w:tc>
      </w:tr>
      <w:tr>
        <w:trPr>
          <w:trHeight w:val="0" w:hRule="atLeast"/>
        </w:trPr>
        <w:tc>
          <w:tcPr>
            <w:tcMar>
              <w:top w:w="150" w:type="dxa"/>
              <w:bottom w:w="150" w:type="dxa"/>
            </w:tcMar>
            <w:vAlign w:val="center"/>
          </w:tcPr>
          <w:p>
            <w:pPr>
              <w:numPr>
                <w:ilvl w:val="0"/>
                <w:numId w:val="28652572"/>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C6</w:t>
            </w:r>
            <w:r>
              <w:rPr>
                <w:color w:val="00274C"/>
                <w:position w:val="-2"/>
                <w:sz w:val="20"/>
                <w:szCs w:val="20"/>
              </w:rPr>
              <w:t xml:space="preserve"> am Sensor </w:t>
            </w:r>
            <w:r>
              <w:rPr>
                <w:b/>
                <w:bCs/>
                <w:color w:val="00274C"/>
                <w:position w:val="-2"/>
                <w:sz w:val="20"/>
                <w:szCs w:val="20"/>
              </w:rPr>
              <w:t xml:space="preserve">S6</w:t>
            </w:r>
            <w:r>
              <w:rPr>
                <w:color w:val="00274C"/>
                <w:position w:val="-2"/>
                <w:sz w:val="20"/>
                <w:szCs w:val="20"/>
              </w:rPr>
              <w:t xml:space="preserve"> anschließen.</w:t>
            </w:r>
          </w:p>
          <w:p>
            <w:pPr>
              <w:numPr>
                <w:ilvl w:val="0"/>
                <w:numId w:val="28652572"/>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C7</w:t>
            </w:r>
            <w:r>
              <w:rPr>
                <w:color w:val="00274C"/>
                <w:position w:val="-2"/>
                <w:sz w:val="20"/>
                <w:szCs w:val="20"/>
              </w:rPr>
              <w:t xml:space="preserve"> am Sensor </w:t>
            </w:r>
            <w:r>
              <w:rPr>
                <w:b/>
                <w:bCs/>
                <w:color w:val="00274C"/>
                <w:position w:val="-2"/>
                <w:sz w:val="20"/>
                <w:szCs w:val="20"/>
              </w:rPr>
              <w:t xml:space="preserve">S7</w:t>
            </w:r>
            <w:r>
              <w:rPr>
                <w:color w:val="00274C"/>
                <w:position w:val="-2"/>
                <w:sz w:val="20"/>
                <w:szCs w:val="20"/>
              </w:rPr>
              <w:t xml:space="preserve"> anschließen.</w:t>
            </w:r>
          </w:p>
          <w:p>
            <w:pPr>
              <w:numPr>
                <w:ilvl w:val="0"/>
                <w:numId w:val="28652572"/>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H2</w:t>
            </w:r>
            <w:r>
              <w:rPr>
                <w:color w:val="00274C"/>
                <w:position w:val="-2"/>
                <w:sz w:val="20"/>
                <w:szCs w:val="20"/>
              </w:rPr>
              <w:t xml:space="preserve"> am Thermostatdeckel </w:t>
            </w:r>
            <w:r>
              <w:rPr>
                <w:b/>
                <w:bCs/>
                <w:color w:val="00274C"/>
                <w:position w:val="-2"/>
                <w:sz w:val="20"/>
                <w:szCs w:val="20"/>
              </w:rPr>
              <w:t xml:space="preserve">DB</w:t>
            </w:r>
            <w:r>
              <w:rPr>
                <w:color w:val="00274C"/>
                <w:position w:val="-2"/>
                <w:sz w:val="20"/>
                <w:szCs w:val="20"/>
              </w:rPr>
              <w:t xml:space="preserve"> und </w:t>
            </w:r>
            <w:r>
              <w:rPr>
                <w:b/>
                <w:bCs/>
                <w:color w:val="00274C"/>
                <w:position w:val="-2"/>
                <w:sz w:val="20"/>
                <w:szCs w:val="20"/>
              </w:rPr>
              <w:t xml:space="preserve">H3</w:t>
            </w:r>
            <w:r>
              <w:rPr>
                <w:color w:val="00274C"/>
                <w:position w:val="-2"/>
                <w:sz w:val="20"/>
                <w:szCs w:val="20"/>
              </w:rPr>
              <w:t xml:space="preserve"> am Seitenflansch Öleinlass </w:t>
            </w:r>
            <w:r>
              <w:rPr>
                <w:b/>
                <w:bCs/>
                <w:color w:val="00274C"/>
                <w:position w:val="-2"/>
                <w:sz w:val="20"/>
                <w:szCs w:val="20"/>
              </w:rPr>
              <w:t xml:space="preserve">DC</w:t>
            </w:r>
            <w:r>
              <w:rPr>
                <w:color w:val="00274C"/>
                <w:position w:val="-2"/>
                <w:sz w:val="20"/>
                <w:szCs w:val="20"/>
              </w:rPr>
              <w:t xml:space="preserve"> anschließen.</w:t>
            </w:r>
          </w:p>
          <w:p>
            <w:pPr>
              <w:numPr>
                <w:ilvl w:val="0"/>
                <w:numId w:val="28652572"/>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C8</w:t>
            </w:r>
            <w:r>
              <w:rPr>
                <w:color w:val="00274C"/>
                <w:position w:val="-2"/>
                <w:sz w:val="20"/>
                <w:szCs w:val="20"/>
              </w:rPr>
              <w:t xml:space="preserve"> am Sensor </w:t>
            </w:r>
            <w:r>
              <w:rPr>
                <w:b/>
                <w:bCs/>
                <w:color w:val="00274C"/>
                <w:position w:val="-2"/>
                <w:sz w:val="20"/>
                <w:szCs w:val="20"/>
              </w:rPr>
              <w:t xml:space="preserve">S8</w:t>
            </w:r>
            <w:r>
              <w:rPr>
                <w:color w:val="00274C"/>
                <w:position w:val="-2"/>
                <w:sz w:val="20"/>
                <w:szCs w:val="20"/>
              </w:rPr>
              <w:t xml:space="preserve"> anschließen.</w:t>
            </w:r>
          </w:p>
        </w:tc>
        <w:tc>
          <w:tcPr>
            <w:tcMar>
              <w:top w:w="150" w:type="dxa"/>
              <w:bottom w:w="150" w:type="dxa"/>
            </w:tcMar>
            <w:vAlign w:val="top"/>
          </w:tcPr>
          <w:p>
            <w:r>
              <w:rPr>
                <w:position w:val="-222"/>
              </w:rPr>
              <w:drawing>
                <wp:inline distT="0" distB="0" distL="0" distR="0">
                  <wp:extent cx="2232000" cy="1461600"/>
                  <wp:docPr id="53769738" name="name90175e6a162e52e22"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41935e6a162e52e1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9.117</w:t>
            </w:r>
          </w:p>
        </w:tc>
      </w:tr>
      <w:tr>
        <w:trPr>
          <w:trHeight w:val="0" w:hRule="atLeast"/>
        </w:trPr>
        <w:tc>
          <w:tcPr>
            <w:tcMar>
              <w:top w:w="150" w:type="dxa"/>
              <w:bottom w:w="150" w:type="dxa"/>
            </w:tcMar>
            <w:vAlign w:val="center"/>
          </w:tcPr>
          <w:p>
            <w:pPr>
              <w:numPr>
                <w:ilvl w:val="0"/>
                <w:numId w:val="28652573"/>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C9</w:t>
            </w:r>
            <w:r>
              <w:rPr>
                <w:color w:val="00274C"/>
                <w:position w:val="-2"/>
                <w:sz w:val="20"/>
                <w:szCs w:val="20"/>
              </w:rPr>
              <w:t xml:space="preserve"> am Schalter </w:t>
            </w:r>
            <w:r>
              <w:rPr>
                <w:b/>
                <w:bCs/>
                <w:color w:val="00274C"/>
                <w:position w:val="-2"/>
                <w:sz w:val="20"/>
                <w:szCs w:val="20"/>
              </w:rPr>
              <w:t xml:space="preserve">S9</w:t>
            </w:r>
            <w:r>
              <w:rPr>
                <w:color w:val="00274C"/>
                <w:position w:val="-2"/>
                <w:sz w:val="20"/>
                <w:szCs w:val="20"/>
              </w:rPr>
              <w:t xml:space="preserve"> anschließen.</w:t>
            </w:r>
          </w:p>
          <w:p>
            <w:pPr>
              <w:numPr>
                <w:ilvl w:val="0"/>
                <w:numId w:val="28652573"/>
              </w:numPr>
              <w:spacing w:before="0" w:after="0" w:line="262" w:lineRule="auto"/>
              <w:jc w:val="left"/>
              <w:rPr>
                <w:color w:val="00274C"/>
                <w:sz w:val="20"/>
                <w:szCs w:val="20"/>
              </w:rPr>
            </w:pPr>
            <w:r>
              <w:rPr>
                <w:color w:val="00274C"/>
                <w:position w:val="-2"/>
                <w:sz w:val="20"/>
                <w:szCs w:val="20"/>
              </w:rPr>
              <w:t xml:space="preserve">Die Anschlussklemme </w:t>
            </w:r>
            <w:r>
              <w:rPr>
                <w:b/>
                <w:bCs/>
                <w:color w:val="00274C"/>
                <w:position w:val="-2"/>
                <w:sz w:val="20"/>
                <w:szCs w:val="20"/>
              </w:rPr>
              <w:t xml:space="preserve">C10</w:t>
            </w:r>
            <w:r>
              <w:rPr>
                <w:color w:val="00274C"/>
                <w:position w:val="-2"/>
                <w:sz w:val="20"/>
                <w:szCs w:val="20"/>
              </w:rPr>
              <w:t xml:space="preserve"> am Anlasser </w:t>
            </w:r>
            <w:r>
              <w:rPr>
                <w:b/>
                <w:bCs/>
                <w:color w:val="00274C"/>
                <w:position w:val="-2"/>
                <w:sz w:val="20"/>
                <w:szCs w:val="20"/>
              </w:rPr>
              <w:t xml:space="preserve">S10</w:t>
            </w:r>
            <w:r>
              <w:rPr>
                <w:color w:val="00274C"/>
                <w:position w:val="-2"/>
                <w:sz w:val="20"/>
                <w:szCs w:val="20"/>
              </w:rPr>
              <w:t xml:space="preserve"> anschließen.</w:t>
            </w:r>
          </w:p>
          <w:p>
            <w:pPr>
              <w:numPr>
                <w:ilvl w:val="0"/>
                <w:numId w:val="28652573"/>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C11</w:t>
            </w:r>
            <w:r>
              <w:rPr>
                <w:color w:val="00274C"/>
                <w:position w:val="-2"/>
                <w:sz w:val="20"/>
                <w:szCs w:val="20"/>
              </w:rPr>
              <w:t xml:space="preserve"> am Kabel des Drehstromgenerators </w:t>
            </w:r>
            <w:r>
              <w:rPr>
                <w:b/>
                <w:bCs/>
                <w:color w:val="00274C"/>
                <w:position w:val="-2"/>
                <w:sz w:val="20"/>
                <w:szCs w:val="20"/>
              </w:rPr>
              <w:t xml:space="preserve">S11</w:t>
            </w:r>
            <w:r>
              <w:rPr>
                <w:color w:val="00274C"/>
                <w:position w:val="-2"/>
                <w:sz w:val="20"/>
                <w:szCs w:val="20"/>
              </w:rPr>
              <w:t xml:space="preserve"> anschließen.</w:t>
            </w:r>
          </w:p>
          <w:p>
            <w:pPr>
              <w:numPr>
                <w:ilvl w:val="0"/>
                <w:numId w:val="2865257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H4</w:t>
            </w:r>
            <w:r>
              <w:rPr>
                <w:color w:val="00274C"/>
                <w:position w:val="-2"/>
                <w:sz w:val="20"/>
                <w:szCs w:val="20"/>
              </w:rPr>
              <w:t xml:space="preserve"> auf der Entlüfterhalterung </w:t>
            </w:r>
            <w:r>
              <w:rPr>
                <w:b/>
                <w:bCs/>
                <w:color w:val="00274C"/>
                <w:position w:val="-2"/>
                <w:sz w:val="20"/>
                <w:szCs w:val="20"/>
              </w:rPr>
              <w:t xml:space="preserve">DD</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43751491" name="name36035e6a162e69d7c"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55375e6a162e69d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Abgasrückführkreislauf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Ventil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381109" name="name17035e6a162e7d5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815e6a162e7d5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Kontrollieren, dass die Kontaktflächen zwischen dem Flansch  </w:t>
            </w:r>
            <w:r>
              <w:rPr>
                <w:b/>
                <w:bCs/>
                <w:color w:val="00274C"/>
                <w:position w:val="-2"/>
                <w:sz w:val="20"/>
                <w:szCs w:val="20"/>
              </w:rPr>
              <w:t xml:space="preserve">B</w:t>
            </w:r>
            <w:r>
              <w:rPr>
                <w:color w:val="00274C"/>
                <w:position w:val="-2"/>
                <w:sz w:val="20"/>
                <w:szCs w:val="20"/>
              </w:rPr>
              <w:t xml:space="preserve"> und dem Zylinderkopf </w:t>
            </w:r>
            <w:r>
              <w:rPr>
                <w:b/>
                <w:bCs/>
                <w:color w:val="00274C"/>
                <w:position w:val="-2"/>
                <w:sz w:val="20"/>
                <w:szCs w:val="20"/>
              </w:rPr>
              <w:t xml:space="preserve">D</w:t>
            </w:r>
            <w:r>
              <w:rPr>
                <w:color w:val="00274C"/>
                <w:position w:val="-2"/>
                <w:sz w:val="20"/>
                <w:szCs w:val="20"/>
              </w:rPr>
              <w:t xml:space="preserve"> einwandfrei sauber sind.</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muss bei jedem Einbau ausgetauscht werden.</w:t>
            </w:r>
          </w:p>
          <w:p>
            <w:pPr>
              <w:numPr>
                <w:ilvl w:val="0"/>
                <w:numId w:val="2865257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auf dem Flansch </w:t>
            </w:r>
            <w:r>
              <w:rPr>
                <w:b/>
                <w:bCs/>
                <w:color w:val="00274C"/>
                <w:position w:val="-2"/>
                <w:sz w:val="20"/>
                <w:szCs w:val="20"/>
              </w:rPr>
              <w:t xml:space="preserve">B</w:t>
            </w:r>
            <w:r>
              <w:rPr>
                <w:color w:val="00274C"/>
                <w:position w:val="-2"/>
                <w:sz w:val="20"/>
                <w:szCs w:val="20"/>
              </w:rPr>
              <w:t xml:space="preserve"> montieren.</w:t>
            </w:r>
          </w:p>
          <w:p>
            <w:pPr>
              <w:numPr>
                <w:ilvl w:val="0"/>
                <w:numId w:val="28652574"/>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auf dem Zylinderkopf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296835" name="name38455e6a162e9f155"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74615e6a162e9f1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9.119</w:t>
            </w:r>
          </w:p>
        </w:tc>
      </w:tr>
      <w:tr>
        <w:trPr>
          <w:trHeight w:val="0" w:hRule="atLeast"/>
        </w:trPr>
        <w:tc>
          <w:tcPr>
            <w:tcMar>
              <w:top w:w="150" w:type="dxa"/>
              <w:bottom w:w="150" w:type="dxa"/>
            </w:tcMar>
            <w:vAlign w:val="center"/>
          </w:tcPr>
          <w:p>
            <w:pPr>
              <w:numPr>
                <w:ilvl w:val="0"/>
                <w:numId w:val="2865257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in die Halterung </w:t>
            </w:r>
            <w:r>
              <w:rPr>
                <w:b/>
                <w:bCs/>
                <w:color w:val="00274C"/>
                <w:position w:val="-2"/>
                <w:sz w:val="20"/>
                <w:szCs w:val="20"/>
              </w:rPr>
              <w:t xml:space="preserve">F</w:t>
            </w:r>
            <w:r>
              <w:rPr>
                <w:color w:val="00274C"/>
                <w:position w:val="-2"/>
                <w:sz w:val="20"/>
                <w:szCs w:val="20"/>
              </w:rPr>
              <w:t xml:space="preserve"> einsetzen.</w:t>
            </w:r>
          </w:p>
          <w:p>
            <w:pPr>
              <w:numPr>
                <w:ilvl w:val="0"/>
                <w:numId w:val="2865257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in Übereinstimmung mit den Schrauben </w:t>
            </w:r>
            <w:r>
              <w:rPr>
                <w:b/>
                <w:bCs/>
                <w:color w:val="00274C"/>
                <w:position w:val="-2"/>
                <w:sz w:val="20"/>
                <w:szCs w:val="20"/>
              </w:rPr>
              <w:t xml:space="preserve">E</w:t>
            </w:r>
            <w:r>
              <w:rPr>
                <w:color w:val="00274C"/>
                <w:position w:val="-2"/>
                <w:sz w:val="20"/>
                <w:szCs w:val="20"/>
              </w:rPr>
              <w:t xml:space="preserve"> auf der Halterung </w:t>
            </w:r>
            <w:r>
              <w:rPr>
                <w:b/>
                <w:bCs/>
                <w:color w:val="00274C"/>
                <w:position w:val="-2"/>
                <w:sz w:val="20"/>
                <w:szCs w:val="20"/>
              </w:rPr>
              <w:t xml:space="preserve">F</w:t>
            </w:r>
            <w:r>
              <w:rPr>
                <w:color w:val="00274C"/>
                <w:position w:val="-2"/>
                <w:sz w:val="20"/>
                <w:szCs w:val="20"/>
              </w:rPr>
              <w:t xml:space="preserve"> positionieren.</w:t>
            </w:r>
          </w:p>
          <w:p>
            <w:pPr>
              <w:numPr>
                <w:ilvl w:val="0"/>
                <w:numId w:val="28652575"/>
              </w:numPr>
              <w:spacing w:before="0" w:after="0" w:line="262" w:lineRule="auto"/>
              <w:jc w:val="left"/>
              <w:rPr>
                <w:color w:val="00274C"/>
                <w:sz w:val="20"/>
                <w:szCs w:val="20"/>
              </w:rPr>
            </w:pPr>
            <w:r>
              <w:rPr>
                <w:color w:val="00274C"/>
                <w:position w:val="-2"/>
                <w:sz w:val="20"/>
                <w:szCs w:val="20"/>
              </w:rPr>
              <w:t xml:space="preserve">Die Halterung des EGR Ventils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auf dem Flansch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751392" name="name12065e6a162eb75fc"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63295e6a162eb75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9.120</w:t>
            </w:r>
          </w:p>
        </w:tc>
      </w:tr>
      <w:tr>
        <w:trPr>
          <w:trHeight w:val="0" w:hRule="atLeast"/>
        </w:trPr>
        <w:tc>
          <w:tcPr>
            <w:tcMar>
              <w:top w:w="150" w:type="dxa"/>
              <w:bottom w:w="150" w:type="dxa"/>
            </w:tcMar>
            <w:vAlign w:val="center"/>
          </w:tcPr>
          <w:p>
            <w:pPr>
              <w:numPr>
                <w:ilvl w:val="0"/>
                <w:numId w:val="28652576"/>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H</w:t>
            </w:r>
            <w:r>
              <w:rPr>
                <w:color w:val="00274C"/>
                <w:position w:val="-2"/>
                <w:sz w:val="20"/>
                <w:szCs w:val="20"/>
              </w:rPr>
              <w:t xml:space="preserve"> auf dem Ventil </w:t>
            </w:r>
            <w:r>
              <w:rPr>
                <w:b/>
                <w:bCs/>
                <w:color w:val="00274C"/>
                <w:position w:val="-2"/>
                <w:sz w:val="20"/>
                <w:szCs w:val="20"/>
              </w:rPr>
              <w:t xml:space="preserve">L</w:t>
            </w:r>
            <w:r>
              <w:rPr>
                <w:color w:val="00274C"/>
                <w:position w:val="-2"/>
                <w:sz w:val="20"/>
                <w:szCs w:val="20"/>
              </w:rPr>
              <w:t xml:space="preserve"> anschließen.</w:t>
            </w:r>
          </w:p>
          <w:p>
            <w:pPr>
              <w:numPr>
                <w:ilvl w:val="0"/>
                <w:numId w:val="28652576"/>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J</w:t>
            </w:r>
            <w:r>
              <w:rPr>
                <w:color w:val="00274C"/>
                <w:position w:val="-2"/>
                <w:sz w:val="20"/>
                <w:szCs w:val="20"/>
              </w:rPr>
              <w:t xml:space="preserve"> mit den Schrauben </w:t>
            </w:r>
            <w:r>
              <w:rPr>
                <w:b/>
                <w:bCs/>
                <w:color w:val="00274C"/>
                <w:position w:val="-2"/>
                <w:sz w:val="20"/>
                <w:szCs w:val="20"/>
              </w:rPr>
              <w:t xml:space="preserve">K</w:t>
            </w:r>
            <w:r>
              <w:rPr>
                <w:color w:val="00274C"/>
                <w:position w:val="-2"/>
                <w:sz w:val="20"/>
                <w:szCs w:val="20"/>
              </w:rPr>
              <w:t xml:space="preserve"> am Flansch </w:t>
            </w:r>
            <w:r>
              <w:rPr>
                <w:b/>
                <w:bCs/>
                <w:color w:val="00274C"/>
                <w:position w:val="-2"/>
                <w:sz w:val="20"/>
                <w:szCs w:val="20"/>
              </w:rPr>
              <w:t xml:space="preserve">B</w:t>
            </w:r>
            <w:r>
              <w:rPr>
                <w:color w:val="00274C"/>
                <w:position w:val="-2"/>
                <w:sz w:val="20"/>
                <w:szCs w:val="20"/>
              </w:rPr>
              <w:t xml:space="preserve"> befestigen.</w:t>
            </w:r>
          </w:p>
        </w:tc>
        <w:tc>
          <w:tcPr>
            <w:tcMar>
              <w:top w:w="150" w:type="dxa"/>
              <w:bottom w:w="150" w:type="dxa"/>
            </w:tcMar>
            <w:vAlign w:val="top"/>
          </w:tcPr>
          <w:p>
            <w:r>
              <w:rPr>
                <w:position w:val="-220"/>
              </w:rPr>
              <w:drawing>
                <wp:inline distT="0" distB="0" distL="0" distR="0">
                  <wp:extent cx="2232000" cy="1447200"/>
                  <wp:docPr id="41645540" name="name16435e6a162ecf780"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16475e6a162ecf77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Baugurppe EGR Cooler</w:t>
            </w:r>
          </w:p>
          <w:p/>
          <w:p/>
          <w:p>
            <w:pPr>
              <w:numPr>
                <w:ilvl w:val="0"/>
                <w:numId w:val="28652577"/>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N</w:t>
            </w:r>
            <w:r>
              <w:rPr>
                <w:color w:val="00274C"/>
                <w:position w:val="-2"/>
                <w:sz w:val="20"/>
                <w:szCs w:val="20"/>
              </w:rPr>
              <w:t xml:space="preserve"> des EGR Cooler </w:t>
            </w:r>
            <w:r>
              <w:rPr>
                <w:b/>
                <w:bCs/>
                <w:color w:val="00274C"/>
                <w:position w:val="-2"/>
                <w:sz w:val="20"/>
                <w:szCs w:val="20"/>
              </w:rPr>
              <w:t xml:space="preserve">M</w:t>
            </w:r>
            <w:r>
              <w:rPr>
                <w:color w:val="00274C"/>
                <w:position w:val="-2"/>
                <w:sz w:val="20"/>
                <w:szCs w:val="20"/>
              </w:rPr>
              <w:t xml:space="preserve"> in die Hülle </w:t>
            </w:r>
            <w:r>
              <w:rPr>
                <w:b/>
                <w:bCs/>
                <w:color w:val="00274C"/>
                <w:position w:val="-2"/>
                <w:sz w:val="20"/>
                <w:szCs w:val="20"/>
              </w:rPr>
              <w:t xml:space="preserve">P</w:t>
            </w:r>
            <w:r>
              <w:rPr>
                <w:color w:val="00274C"/>
                <w:position w:val="-2"/>
                <w:sz w:val="20"/>
                <w:szCs w:val="20"/>
              </w:rPr>
              <w:t xml:space="preserve"> der Baugruppe EGR Ventil einführen.</w:t>
            </w:r>
          </w:p>
          <w:p>
            <w:pPr>
              <w:numPr>
                <w:ilvl w:val="0"/>
                <w:numId w:val="28652577"/>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aufsetzen </w:t>
            </w:r>
            <w:r>
              <w:rPr>
                <w:b/>
                <w:bCs/>
                <w:color w:val="00274C"/>
                <w:position w:val="-2"/>
                <w:sz w:val="20"/>
                <w:szCs w:val="20"/>
              </w:rPr>
              <w:t xml:space="preserve">( </w:t>
            </w:r>
            <w:hyperlink r:id="rId42905e6a162ed1827"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28652577"/>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N</w:t>
            </w:r>
            <w:r>
              <w:rPr>
                <w:color w:val="00274C"/>
                <w:position w:val="-2"/>
                <w:sz w:val="20"/>
                <w:szCs w:val="20"/>
              </w:rPr>
              <w:t xml:space="preserve"> mit der Rohrschelle </w:t>
            </w:r>
            <w:r>
              <w:rPr>
                <w:b/>
                <w:bCs/>
                <w:color w:val="00274C"/>
                <w:position w:val="-2"/>
                <w:sz w:val="20"/>
                <w:szCs w:val="20"/>
              </w:rPr>
              <w:t xml:space="preserve">S</w:t>
            </w:r>
            <w:r>
              <w:rPr>
                <w:color w:val="00274C"/>
                <w:position w:val="-2"/>
                <w:sz w:val="20"/>
                <w:szCs w:val="20"/>
              </w:rPr>
              <w:t xml:space="preserve"> an der Hülle </w:t>
            </w:r>
            <w:r>
              <w:rPr>
                <w:b/>
                <w:bCs/>
                <w:color w:val="00274C"/>
                <w:position w:val="-2"/>
                <w:sz w:val="20"/>
                <w:szCs w:val="20"/>
              </w:rPr>
              <w:t xml:space="preserve">P</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75734163" name="name95915e6a162ee73e6"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88215e6a162ee73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9.122</w:t>
            </w:r>
          </w:p>
        </w:tc>
      </w:tr>
      <w:tr>
        <w:trPr>
          <w:trHeight w:val="0" w:hRule="atLeast"/>
        </w:trPr>
        <w:tc>
          <w:tcPr>
            <w:tcMar>
              <w:top w:w="150" w:type="dxa"/>
              <w:bottom w:w="150" w:type="dxa"/>
            </w:tcMar>
            <w:vAlign w:val="center"/>
          </w:tcPr>
          <w:p>
            <w:pPr>
              <w:numPr>
                <w:ilvl w:val="0"/>
                <w:numId w:val="28652578"/>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T</w:t>
            </w:r>
            <w:r>
              <w:rPr>
                <w:color w:val="00274C"/>
                <w:position w:val="-2"/>
                <w:sz w:val="20"/>
                <w:szCs w:val="20"/>
              </w:rPr>
              <w:t xml:space="preserve"> mit den Schrauben </w:t>
            </w:r>
            <w:r>
              <w:rPr>
                <w:b/>
                <w:bCs/>
                <w:color w:val="00274C"/>
                <w:position w:val="-2"/>
                <w:sz w:val="20"/>
                <w:szCs w:val="20"/>
              </w:rPr>
              <w:t xml:space="preserve">U</w:t>
            </w:r>
            <w:r>
              <w:rPr>
                <w:color w:val="00274C"/>
                <w:position w:val="-2"/>
                <w:sz w:val="20"/>
                <w:szCs w:val="20"/>
              </w:rPr>
              <w:t xml:space="preserve"> auf der Baugruppe EGR Ventil </w:t>
            </w:r>
            <w:r>
              <w:rPr>
                <w:b/>
                <w:bCs/>
                <w:color w:val="00274C"/>
                <w:position w:val="-2"/>
                <w:sz w:val="20"/>
                <w:szCs w:val="20"/>
              </w:rPr>
              <w:t xml:space="preserve">V</w:t>
            </w:r>
            <w:r>
              <w:rPr>
                <w:color w:val="00274C"/>
                <w:position w:val="-2"/>
                <w:sz w:val="20"/>
                <w:szCs w:val="20"/>
              </w:rPr>
              <w:t xml:space="preserve"> befestigen, nachdem die Dichtung </w:t>
            </w:r>
            <w:r>
              <w:rPr>
                <w:b/>
                <w:bCs/>
                <w:color w:val="00274C"/>
                <w:position w:val="-2"/>
                <w:sz w:val="20"/>
                <w:szCs w:val="20"/>
              </w:rPr>
              <w:t xml:space="preserve">W</w:t>
            </w:r>
            <w:r>
              <w:rPr>
                <w:color w:val="00274C"/>
                <w:position w:val="-2"/>
                <w:sz w:val="20"/>
                <w:szCs w:val="20"/>
              </w:rPr>
              <w:t xml:space="preserve"> eingelegt wurde (Anziehmoment </w:t>
            </w:r>
            <w:r>
              <w:rPr>
                <w:b/>
                <w:bCs/>
                <w:color w:val="00274C"/>
                <w:position w:val="-2"/>
                <w:sz w:val="20"/>
                <w:szCs w:val="20"/>
              </w:rPr>
              <w:t xml:space="preserve">10 Nm</w:t>
            </w:r>
            <w:r>
              <w:rPr>
                <w:color w:val="00274C"/>
                <w:position w:val="-2"/>
                <w:sz w:val="20"/>
                <w:szCs w:val="20"/>
              </w:rPr>
              <w:t xml:space="preserve"> - </w:t>
            </w:r>
            <w:hyperlink r:id="rId76245e6a162ee9285" w:history="1">
              <w:r>
                <w:rPr>
                  <w:b/>
                  <w:bCs/>
                  <w:color w:val="0000FF"/>
                  <w:position w:val="-2"/>
                  <w:sz w:val="20"/>
                  <w:szCs w:val="20"/>
                </w:rPr>
                <w:t xml:space="preserve">ST_06</w:t>
              </w:r>
            </w:hyperlink>
            <w:r>
              <w:rPr>
                <w:color w:val="00274C"/>
                <w:position w:val="-2"/>
                <w:sz w:val="20"/>
                <w:szCs w:val="20"/>
              </w:rPr>
              <w:t xml:space="preserve"> ).</w:t>
            </w:r>
          </w:p>
          <w:p>
            <w:pPr>
              <w:numPr>
                <w:ilvl w:val="0"/>
                <w:numId w:val="28652578"/>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T</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auf dem EGR Cooler </w:t>
            </w:r>
            <w:r>
              <w:rPr>
                <w:b/>
                <w:bCs/>
                <w:color w:val="00274C"/>
                <w:position w:val="-2"/>
                <w:sz w:val="20"/>
                <w:szCs w:val="20"/>
              </w:rPr>
              <w:t xml:space="preserve">M</w:t>
            </w:r>
            <w:r>
              <w:rPr>
                <w:color w:val="00274C"/>
                <w:position w:val="-2"/>
                <w:sz w:val="20"/>
                <w:szCs w:val="20"/>
              </w:rPr>
              <w:t xml:space="preserve"> befestigen, nachdem die Dichtung  </w:t>
            </w:r>
            <w:r>
              <w:rPr>
                <w:b/>
                <w:bCs/>
                <w:color w:val="00274C"/>
                <w:position w:val="-2"/>
                <w:sz w:val="20"/>
                <w:szCs w:val="20"/>
              </w:rPr>
              <w:t xml:space="preserve">AB</w:t>
            </w:r>
            <w:r>
              <w:rPr>
                <w:color w:val="00274C"/>
                <w:position w:val="-2"/>
                <w:sz w:val="20"/>
                <w:szCs w:val="20"/>
              </w:rPr>
              <w:t xml:space="preserve"> eingelegt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2275995" name="name36485e6a162f0a047"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69525e6a162f0a03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9.123</w:t>
            </w:r>
          </w:p>
        </w:tc>
      </w:tr>
      <w:tr>
        <w:trPr>
          <w:trHeight w:val="0" w:hRule="atLeast"/>
        </w:trPr>
        <w:tc>
          <w:tcPr>
            <w:tcMar>
              <w:top w:w="150" w:type="dxa"/>
              <w:bottom w:w="150" w:type="dxa"/>
            </w:tcMar>
            <w:vAlign w:val="center"/>
          </w:tcPr>
          <w:p>
            <w:pPr>
              <w:numPr>
                <w:ilvl w:val="0"/>
                <w:numId w:val="28652579"/>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AC</w:t>
            </w:r>
            <w:r>
              <w:rPr>
                <w:color w:val="00274C"/>
                <w:position w:val="-2"/>
                <w:sz w:val="20"/>
                <w:szCs w:val="20"/>
              </w:rPr>
              <w:t xml:space="preserve"> mit den Schrauben </w:t>
            </w:r>
            <w:r>
              <w:rPr>
                <w:b/>
                <w:bCs/>
                <w:color w:val="00274C"/>
                <w:position w:val="-2"/>
                <w:sz w:val="20"/>
                <w:szCs w:val="20"/>
              </w:rPr>
              <w:t xml:space="preserve">AE</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hyperlink r:id="rId15015e6a162f0c08a" w:history="1">
              <w:r>
                <w:rPr>
                  <w:b/>
                  <w:bCs/>
                  <w:color w:val="0000FF"/>
                  <w:position w:val="-2"/>
                  <w:sz w:val="20"/>
                  <w:szCs w:val="20"/>
                </w:rPr>
                <w:t xml:space="preserve">ST_05</w:t>
              </w:r>
            </w:hyperlink>
            <w:r>
              <w:rPr>
                <w:color w:val="00274C"/>
                <w:position w:val="-2"/>
                <w:sz w:val="20"/>
                <w:szCs w:val="20"/>
              </w:rPr>
              <w:t xml:space="preserve"> ) nachdem die Dichtung </w:t>
            </w:r>
            <w:r>
              <w:rPr>
                <w:b/>
                <w:bCs/>
                <w:color w:val="00274C"/>
                <w:position w:val="-2"/>
                <w:sz w:val="20"/>
                <w:szCs w:val="20"/>
              </w:rPr>
              <w:t xml:space="preserve">AF</w:t>
            </w:r>
            <w:r>
              <w:rPr>
                <w:color w:val="00274C"/>
                <w:position w:val="-2"/>
                <w:sz w:val="20"/>
                <w:szCs w:val="20"/>
              </w:rPr>
              <w:t xml:space="preserve"> eingelegt wurde.</w:t>
            </w:r>
          </w:p>
          <w:p>
            <w:pPr>
              <w:numPr>
                <w:ilvl w:val="0"/>
                <w:numId w:val="28652579"/>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AC</w:t>
            </w:r>
            <w:r>
              <w:rPr>
                <w:color w:val="00274C"/>
                <w:position w:val="-2"/>
                <w:sz w:val="20"/>
                <w:szCs w:val="20"/>
              </w:rPr>
              <w:t xml:space="preserve"> mit den Schrauben </w:t>
            </w:r>
            <w:r>
              <w:rPr>
                <w:b/>
                <w:bCs/>
                <w:color w:val="00274C"/>
                <w:position w:val="-2"/>
                <w:sz w:val="20"/>
                <w:szCs w:val="20"/>
              </w:rPr>
              <w:t xml:space="preserve">AG</w:t>
            </w:r>
            <w:r>
              <w:rPr>
                <w:color w:val="00274C"/>
                <w:position w:val="-2"/>
                <w:sz w:val="20"/>
                <w:szCs w:val="20"/>
              </w:rPr>
              <w:t xml:space="preserve"> auf dem EGR Cooler </w:t>
            </w:r>
            <w:r>
              <w:rPr>
                <w:b/>
                <w:bCs/>
                <w:color w:val="00274C"/>
                <w:position w:val="-2"/>
                <w:sz w:val="20"/>
                <w:szCs w:val="20"/>
              </w:rPr>
              <w:t xml:space="preserve">M</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 nachdem die Dichtung </w:t>
            </w:r>
            <w:r>
              <w:rPr>
                <w:b/>
                <w:bCs/>
                <w:color w:val="00274C"/>
                <w:position w:val="-2"/>
                <w:sz w:val="20"/>
                <w:szCs w:val="20"/>
              </w:rPr>
              <w:t xml:space="preserve">AH</w:t>
            </w:r>
            <w:r>
              <w:rPr>
                <w:color w:val="00274C"/>
                <w:position w:val="-2"/>
                <w:sz w:val="20"/>
                <w:szCs w:val="20"/>
              </w:rPr>
              <w:t xml:space="preserve"> eingelegt wurde.</w:t>
            </w:r>
          </w:p>
          <w:p>
            <w:pPr>
              <w:numPr>
                <w:ilvl w:val="0"/>
                <w:numId w:val="28652579"/>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anschrauben (Anziehmoment </w:t>
            </w:r>
            <w:r>
              <w:rPr>
                <w:b/>
                <w:bCs/>
                <w:color w:val="00274C"/>
                <w:position w:val="-2"/>
                <w:sz w:val="20"/>
                <w:szCs w:val="20"/>
              </w:rPr>
              <w:t xml:space="preserve">25 Nm</w:t>
            </w:r>
            <w:r>
              <w:rPr>
                <w:color w:val="00274C"/>
                <w:position w:val="-2"/>
                <w:sz w:val="20"/>
                <w:szCs w:val="20"/>
              </w:rPr>
              <w:t xml:space="preserve"> - </w:t>
            </w:r>
            <w:hyperlink r:id="rId63885e6a162f0c1d6" w:history="1">
              <w:r>
                <w:rPr>
                  <w:b/>
                  <w:bCs/>
                  <w:color w:val="0000FF"/>
                  <w:position w:val="-2"/>
                  <w:sz w:val="20"/>
                  <w:szCs w:val="20"/>
                  <w:u w:val="single"/>
                </w:rPr>
                <w:t xml:space="preserve">ST_05</w:t>
              </w:r>
            </w:hyperlink>
            <w:r>
              <w:rPr>
                <w:b/>
                <w:bCs/>
                <w:color w:val="00274C"/>
                <w:position w:val="-2"/>
                <w:sz w:val="20"/>
                <w:szCs w:val="20"/>
              </w:rPr>
              <w:t xml:space="preserve"> - Abb. 9.122</w:t>
            </w:r>
            <w:r>
              <w:rPr>
                <w:color w:val="00274C"/>
                <w:position w:val="-2"/>
                <w:sz w:val="20"/>
                <w:szCs w:val="20"/>
              </w:rPr>
              <w:t xml:space="preserve"> ).</w:t>
            </w:r>
          </w:p>
          <w:p>
            <w:pPr>
              <w:numPr>
                <w:ilvl w:val="0"/>
                <w:numId w:val="28652579"/>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AL</w:t>
            </w:r>
            <w:r>
              <w:rPr>
                <w:color w:val="00274C"/>
                <w:position w:val="-2"/>
                <w:sz w:val="20"/>
                <w:szCs w:val="20"/>
              </w:rPr>
              <w:t xml:space="preserve"> mit dem EGR Cooler  </w:t>
            </w:r>
            <w:r>
              <w:rPr>
                <w:b/>
                <w:bCs/>
                <w:color w:val="00274C"/>
                <w:position w:val="-2"/>
                <w:sz w:val="20"/>
                <w:szCs w:val="20"/>
              </w:rPr>
              <w:t xml:space="preserve">M</w:t>
            </w:r>
            <w:r>
              <w:rPr>
                <w:color w:val="00274C"/>
                <w:position w:val="-2"/>
                <w:sz w:val="20"/>
                <w:szCs w:val="20"/>
              </w:rPr>
              <w:t xml:space="preserve"> verbinden.</w:t>
            </w:r>
          </w:p>
        </w:tc>
        <w:tc>
          <w:tcPr>
            <w:tcMar>
              <w:top w:w="150" w:type="dxa"/>
              <w:bottom w:w="150" w:type="dxa"/>
            </w:tcMar>
            <w:vAlign w:val="top"/>
          </w:tcPr>
          <w:p>
            <w:r>
              <w:rPr>
                <w:position w:val="-222"/>
              </w:rPr>
              <w:drawing>
                <wp:inline distT="0" distB="0" distL="0" distR="0">
                  <wp:extent cx="2232000" cy="1461600"/>
                  <wp:docPr id="12905110" name="name40365e6a162f29f0a"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76575e6a162f29f0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Anziehmomente und Verwendung der Dichtungsmasse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*Alternativ zu den Ersatzschrauben, mit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STANDARDKONFIGURATION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Ölspritzdüsen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Befestigungsschraube unteres Kurbelgehäuse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siehe Abschn.</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Befestigungsschraube unteres Kurbelgehäuse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siehe Abschn.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Pleuelstangenschraube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siehe Abschn.</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Öldichtflansch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Verschlussdeckel 3. Zapfwelle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Verschlussstopfen Schmieröffnung angetriebenes Zahnrad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Verschlussstopfen Öffnung Kältemittelablass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ÖLWANNE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Öldampfrohr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Ölsaugrohr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Wanne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Ölauslaufstopfen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FLANSCHGRUPPE (1a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Flanschglocke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Schwungrad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VERTEILERGETRIEBE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mittlerer Zahnradzapfen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Zahnradsteuerung Nockenwelle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Zahnrad auf Hochdruckpumpe zur Kraftstoffeinspritzung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MOTORKOPF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Entlüftungsstopfen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Hebebügel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Hülse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Befestigungsbolzen 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siehe Abschn.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Kipphebelzapfen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Kipphebeldeckel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EINSPRITZSYSTEM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Kraftstofffilter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 Kraftstoffpatrone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Verteiler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Ösenschraube zur Befestigung der Rücklaufleitung am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innere Sammelrohrhälfte (am 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äußere Sammelrohrhälfte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Ansaugflansch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ABGASKRÜMMER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des Auspuffsammelrohrs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Abgasflansch/Krümmer/Auspuff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SCHMIERKREISLAUF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Halterung Öldämpfe (auf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zur Befestigung des Ölfilters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mit Patronenhalter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Ölpumpengehäuse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 seitliche Öleinfüllung (am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Stopfen Überdruckventil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RIEMENSCHEIBE KURBELWELLE UND IMPULSRING (2.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Spindelgeber (auf der Losscheibe der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Losscheibe auf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KALTEMITTELKREISLAUF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Kältemittelrrohrschelle (Rücklauf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Deckel Thermostatventil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Kältemittelpumpe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TURBOLADER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Ölzulaufleitung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Ölzulaufleitung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der Turbine (auf dem 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des Abgasflansches (auf der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Abgasflansch (auf der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ELEKTRISCHE BAUTEILE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MAP-Sensor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Kältemitteltemperatursensor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Phasensensor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Drehzahlsensor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für Wasser im Kraftstoff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Versorgungskabel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Kabelträger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 EGR-Ventil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EGR-Ventil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EGR-Kühler (auf Flansch EGR 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EGR-Kühler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auf EGR-Kühler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auf Ansaugsammelrohr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Alternativ zu den Ersatzschrauben, mit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OPTIONALE BAUTEILE (KAP.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ÖLSTANDSTAB AUF KOPF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für Führungsrohr des Ölmessstabs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Saugflansch mit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WECHSELSTROMGENERATOR MIT POLY-V-RIEMEN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Schraube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der schraube zur Positionierung der Rolle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 (oben)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 (unten)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Gleitplatte Rolle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ANGETRIEBENES ZAHNRAD (NUR 3. /4.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Ösenschraube zur Befestigung des Zahnrads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Keilwelle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Deckel (Seite 3. Zapfwelle)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AUSGLEICHSWELLEN (4 ZYLINDER)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Verschlussblech 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Wellenhalter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EXTERNER ÖLFILTER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zur Befestigung von Kopf und Oil Cooler auf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Nippel auf Kopf und Kurbelgehäuse und Ölfilterträger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Rohranschluss auf Kopf am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Rohranschluss auf 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Entlüftungsstopfen Kopf 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Platte Luftfilterträger (auf Flanschglocke)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Luftfilterträger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AUSPUFFKREISLAUF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Auspuffhalter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Auspuff auf 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Auspuff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KÜHLKREISLAUF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Gebläse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Kühlerträger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Luftleitung an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unterer Bügel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Schwingungsdämpfer an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für die Befestigung des Schwingungsdämpfers (am unteren 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für die Befestigung des Schwingungsdämpfers und des Bügels (oben)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oberer Bügel (am Motorkopf)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Seitenwände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MOTORHALTERUNG</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Seitenfüße (auf Flanschglocke oder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vorderer Fuß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zum nachfüllen der flüssigkeiten</w:t>
      </w:r>
    </w:p>
    <w:p>
      <w:pPr>
        <w:widowControl w:val="on"/>
        <w:pBdr/>
        <w:spacing w:before="0" w:after="0" w:line="240" w:lineRule="auto"/>
        <w:ind w:left="0" w:right="0"/>
        <w:jc w:val="left"/>
      </w:pPr>
    </w:p>
    <w:p>
      <w:pPr>
        <w:pStyle w:val="Titolo2"/>
      </w:pPr>
      <w:r>
        <w:rPr/>
        <w:t xml:space="preserve">Motoröl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51698" name="name46365e6a162faaf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65e6a162faae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31565e6a162faba7d"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8652580"/>
              </w:numPr>
              <w:spacing w:before="0" w:after="0" w:line="262" w:lineRule="auto"/>
              <w:jc w:val="left"/>
              <w:rPr>
                <w:color w:val="00274C"/>
                <w:sz w:val="20"/>
                <w:szCs w:val="20"/>
              </w:rPr>
            </w:pPr>
            <w:r>
              <w:rPr>
                <w:color w:val="00274C"/>
                <w:position w:val="-2"/>
                <w:sz w:val="20"/>
                <w:szCs w:val="20"/>
              </w:rPr>
              <w:t xml:space="preserve">Den Deckel des Öl-Einfüllstutzens </w:t>
            </w:r>
            <w:r>
              <w:rPr>
                <w:b/>
                <w:bCs/>
                <w:color w:val="00274C"/>
                <w:position w:val="-2"/>
                <w:sz w:val="20"/>
                <w:szCs w:val="20"/>
              </w:rPr>
              <w:t xml:space="preserve">A</w:t>
            </w:r>
            <w:r>
              <w:rPr>
                <w:color w:val="00274C"/>
                <w:position w:val="-2"/>
                <w:sz w:val="20"/>
                <w:szCs w:val="20"/>
              </w:rPr>
              <w:t xml:space="preserve"> abschrauben, bzw des Öl-Einfüllstutzens </w:t>
            </w:r>
            <w:r>
              <w:rPr>
                <w:b/>
                <w:bCs/>
                <w:color w:val="00274C"/>
                <w:position w:val="-2"/>
                <w:sz w:val="20"/>
                <w:szCs w:val="20"/>
              </w:rPr>
              <w:t xml:space="preserve">C</w:t>
            </w:r>
            <w:r>
              <w:rPr>
                <w:color w:val="00274C"/>
                <w:position w:val="-2"/>
                <w:sz w:val="20"/>
                <w:szCs w:val="20"/>
              </w:rPr>
              <w:t xml:space="preserve"> , wenn der Einfüllstutzen </w:t>
            </w:r>
            <w:r>
              <w:rPr>
                <w:b/>
                <w:bCs/>
                <w:color w:val="00274C"/>
                <w:position w:val="-2"/>
                <w:sz w:val="20"/>
                <w:szCs w:val="20"/>
              </w:rPr>
              <w:t xml:space="preserve">A</w:t>
            </w:r>
            <w:r>
              <w:rPr>
                <w:color w:val="00274C"/>
                <w:position w:val="-2"/>
                <w:sz w:val="20"/>
                <w:szCs w:val="20"/>
              </w:rPr>
              <w:t xml:space="preserve"> nicht zugänglich sein sollte.</w:t>
            </w:r>
          </w:p>
          <w:p>
            <w:pPr>
              <w:numPr>
                <w:ilvl w:val="0"/>
                <w:numId w:val="28652580"/>
              </w:numPr>
              <w:spacing w:before="0" w:after="0" w:line="262" w:lineRule="auto"/>
              <w:jc w:val="left"/>
              <w:rPr>
                <w:color w:val="00274C"/>
                <w:sz w:val="20"/>
                <w:szCs w:val="20"/>
              </w:rPr>
            </w:pPr>
            <w:r>
              <w:rPr>
                <w:color w:val="00274C"/>
                <w:position w:val="-2"/>
                <w:sz w:val="20"/>
                <w:szCs w:val="20"/>
              </w:rPr>
              <w:t xml:space="preserve">Öl nachfüllen, Typ und Menge müssen den Vorgaben entsprechen ( </w:t>
            </w:r>
            <w:hyperlink r:id="rId49755e6a162faf785"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042018" name="name69565e6a162fc7acc"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76415e6a162fc7ac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10.1</w:t>
            </w:r>
          </w:p>
          <w:p/>
          <w:p/>
        </w:tc>
      </w:tr>
      <w:tr>
        <w:trPr>
          <w:trHeight w:val="0" w:hRule="atLeast"/>
        </w:trPr>
        <w:tc>
          <w:tcPr>
            <w:tcMar>
              <w:top w:w="150" w:type="dxa"/>
              <w:bottom w:w="150" w:type="dxa"/>
            </w:tcMar>
            <w:vAlign w:val="center"/>
          </w:tcPr>
          <w:p>
            <w:pPr>
              <w:numPr>
                <w:ilvl w:val="0"/>
                <w:numId w:val="28652581"/>
              </w:numPr>
              <w:spacing w:before="0" w:after="0" w:line="262" w:lineRule="auto"/>
              <w:jc w:val="left"/>
              <w:rPr>
                <w:color w:val="00274C"/>
                <w:sz w:val="20"/>
                <w:szCs w:val="20"/>
              </w:rPr>
            </w:pPr>
            <w:r>
              <w:rPr>
                <w:color w:val="00274C"/>
                <w:position w:val="-2"/>
                <w:sz w:val="20"/>
                <w:szCs w:val="20"/>
              </w:rPr>
              <w:t xml:space="preserve">Den Ölmessstab </w:t>
            </w:r>
            <w:r>
              <w:rPr>
                <w:b/>
                <w:bCs/>
                <w:color w:val="00274C"/>
                <w:position w:val="-2"/>
                <w:sz w:val="20"/>
                <w:szCs w:val="20"/>
              </w:rPr>
              <w:t xml:space="preserve">B</w:t>
            </w:r>
            <w:r>
              <w:rPr>
                <w:color w:val="00274C"/>
                <w:position w:val="-2"/>
                <w:sz w:val="20"/>
                <w:szCs w:val="20"/>
              </w:rPr>
              <w:t xml:space="preserve"> herausziehen und überprüfen, dass der Ölstand nahe, aber nicht über der Markierung </w:t>
            </w:r>
            <w:r>
              <w:rPr>
                <w:b/>
                <w:bCs/>
                <w:color w:val="00274C"/>
                <w:position w:val="-2"/>
                <w:sz w:val="20"/>
                <w:szCs w:val="20"/>
              </w:rPr>
              <w:t xml:space="preserve">MAX</w:t>
            </w:r>
            <w:r>
              <w:rPr>
                <w:color w:val="00274C"/>
                <w:position w:val="-2"/>
                <w:sz w:val="20"/>
                <w:szCs w:val="20"/>
              </w:rPr>
              <w:t xml:space="preserve"> liegt.</w:t>
            </w:r>
          </w:p>
          <w:p>
            <w:pPr>
              <w:numPr>
                <w:ilvl w:val="0"/>
                <w:numId w:val="28652581"/>
              </w:numPr>
              <w:spacing w:before="0" w:after="0" w:line="262" w:lineRule="auto"/>
              <w:jc w:val="left"/>
              <w:rPr>
                <w:color w:val="00274C"/>
                <w:sz w:val="20"/>
                <w:szCs w:val="20"/>
              </w:rPr>
            </w:pPr>
            <w:r>
              <w:rPr>
                <w:color w:val="00274C"/>
                <w:position w:val="-2"/>
                <w:sz w:val="20"/>
                <w:szCs w:val="20"/>
              </w:rPr>
              <w:t xml:space="preserve">Sollte sich der Ölstand nicht nahe der Markierung </w:t>
            </w:r>
            <w:r>
              <w:rPr>
                <w:b/>
                <w:bCs/>
                <w:color w:val="00274C"/>
                <w:position w:val="-2"/>
                <w:sz w:val="20"/>
                <w:szCs w:val="20"/>
              </w:rPr>
              <w:t xml:space="preserve">MAX</w:t>
            </w:r>
            <w:r>
              <w:rPr>
                <w:color w:val="00274C"/>
                <w:position w:val="-2"/>
                <w:sz w:val="20"/>
                <w:szCs w:val="20"/>
              </w:rPr>
              <w:t xml:space="preserve"> befinden, Öl nachfüllen und den Ölmessstab </w:t>
            </w:r>
            <w:r>
              <w:rPr>
                <w:b/>
                <w:bCs/>
                <w:color w:val="00274C"/>
                <w:position w:val="-2"/>
                <w:sz w:val="20"/>
                <w:szCs w:val="20"/>
              </w:rPr>
              <w:t xml:space="preserve">B</w:t>
            </w:r>
            <w:r>
              <w:rPr>
                <w:color w:val="00274C"/>
                <w:position w:val="-2"/>
                <w:sz w:val="20"/>
                <w:szCs w:val="20"/>
              </w:rPr>
              <w:t xml:space="preserve"> wieder korrekt einsetzen.</w:t>
            </w:r>
          </w:p>
          <w:p>
            <w:pPr>
              <w:numPr>
                <w:ilvl w:val="0"/>
                <w:numId w:val="28652581"/>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w:t>
            </w:r>
            <w:r>
              <w:rPr>
                <w:color w:val="00274C"/>
                <w:position w:val="-2"/>
                <w:sz w:val="20"/>
                <w:szCs w:val="20"/>
              </w:rPr>
              <w:t xml:space="preserve"> oder </w:t>
            </w:r>
            <w:r>
              <w:rPr>
                <w:b/>
                <w:bCs/>
                <w:color w:val="00274C"/>
                <w:position w:val="-2"/>
                <w:sz w:val="20"/>
                <w:szCs w:val="20"/>
              </w:rPr>
              <w:t xml:space="preserve">C</w:t>
            </w:r>
            <w:r>
              <w:rPr>
                <w:color w:val="00274C"/>
                <w:position w:val="-2"/>
                <w:sz w:val="20"/>
                <w:szCs w:val="20"/>
              </w:rPr>
              <w:t xml:space="preserve"> wieder aufschrauben.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Vgl. </w:t>
            </w:r>
            <w:hyperlink r:id="rId40655e6a162fc8a0c" w:history="1">
              <w:r>
                <w:rPr>
                  <w:b/>
                  <w:bCs/>
                  <w:color w:val="0000FF"/>
                  <w:position w:val="-2"/>
                  <w:sz w:val="20"/>
                  <w:szCs w:val="20"/>
                </w:rPr>
                <w:t xml:space="preserve">Abs. 11.1</w:t>
              </w:r>
            </w:hyperlink>
            <w:r>
              <w:rPr>
                <w:color w:val="00274C"/>
                <w:position w:val="-2"/>
                <w:sz w:val="20"/>
                <w:szCs w:val="20"/>
              </w:rPr>
              <w:t xml:space="preserve"> zu den verschiedenen Ausführungen des Ölmessstabs.</w:t>
            </w:r>
          </w:p>
        </w:tc>
        <w:tc>
          <w:tcPr>
            <w:tcMar>
              <w:top w:w="150" w:type="dxa"/>
              <w:bottom w:w="150" w:type="dxa"/>
            </w:tcMar>
            <w:vAlign w:val="top"/>
          </w:tcPr>
          <w:p>
            <w:r>
              <w:rPr>
                <w:position w:val="-224"/>
              </w:rPr>
              <w:drawing>
                <wp:inline distT="0" distB="0" distL="0" distR="0">
                  <wp:extent cx="2232000" cy="1476000"/>
                  <wp:docPr id="85342891" name="name88205e6a162fdd6a0"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18685e6a162fdd6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29055e6a162fde4a5"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Kältemittel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45713" name="name36755e6a162fefa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35e6a162fefa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18315e6a162ff0026"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8652582"/>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G</w:t>
            </w:r>
            <w:r>
              <w:rPr>
                <w:color w:val="00274C"/>
                <w:position w:val="-2"/>
                <w:sz w:val="20"/>
                <w:szCs w:val="20"/>
              </w:rPr>
              <w:t xml:space="preserve"> aufschrauben, zuvor die Kupferdichtung austauschen.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6179364" name="name73895e6a1630191bd"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53195e6a1630191b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Auf der Ablassschraube </w:t>
            </w:r>
            <w:r>
              <w:rPr>
                <w:b/>
                <w:bCs/>
                <w:color w:val="00274C"/>
                <w:position w:val="-2"/>
                <w:sz w:val="20"/>
                <w:szCs w:val="20"/>
              </w:rPr>
              <w:t xml:space="preserve">B</w:t>
            </w:r>
            <w:r>
              <w:rPr>
                <w:color w:val="00274C"/>
                <w:position w:val="-2"/>
                <w:sz w:val="20"/>
                <w:szCs w:val="20"/>
              </w:rPr>
              <w:t xml:space="preserve"> kann entweder ein Verschlussdeckel oder eine Verbindungsleitung zum Ausdehnungsgefäß vorhanden sein ( </w:t>
            </w:r>
            <w:r>
              <w:rPr>
                <w:b/>
                <w:bCs/>
                <w:color w:val="00274C"/>
                <w:position w:val="-2"/>
                <w:sz w:val="20"/>
                <w:szCs w:val="20"/>
              </w:rPr>
              <w:t xml:space="preserve">Abb</w:t>
            </w:r>
            <w:r>
              <w:rPr>
                <w:color w:val="00274C"/>
                <w:position w:val="-2"/>
                <w:sz w:val="20"/>
                <w:szCs w:val="20"/>
              </w:rPr>
              <w:t xml:space="preserve"> </w:t>
            </w:r>
            <w:r>
              <w:rPr>
                <w:b/>
                <w:bCs/>
                <w:color w:val="00274C"/>
                <w:position w:val="-2"/>
                <w:sz w:val="20"/>
                <w:szCs w:val="20"/>
              </w:rPr>
              <w:t xml:space="preserve">. 10.6</w:t>
            </w:r>
            <w:r>
              <w:rPr>
                <w:color w:val="00274C"/>
                <w:position w:val="-2"/>
                <w:sz w:val="20"/>
                <w:szCs w:val="20"/>
              </w:rPr>
              <w:t xml:space="preserve"> ); beide sind mit einer Schelle befestigt.</w:t>
            </w:r>
          </w:p>
          <w:p>
            <w:pPr>
              <w:numPr>
                <w:ilvl w:val="0"/>
                <w:numId w:val="28652583"/>
              </w:numPr>
              <w:spacing w:before="0" w:after="0" w:line="262" w:lineRule="auto"/>
              <w:jc w:val="left"/>
              <w:rPr>
                <w:color w:val="00274C"/>
                <w:sz w:val="20"/>
                <w:szCs w:val="20"/>
              </w:rPr>
            </w:pPr>
            <w:r>
              <w:rPr>
                <w:color w:val="00274C"/>
                <w:position w:val="-2"/>
                <w:sz w:val="20"/>
                <w:szCs w:val="20"/>
              </w:rPr>
              <w:br/>
              <w:br/>
              <w:br/>
              <w:t xml:space="preserve">Auf der Ablassschraube </w:t>
            </w:r>
            <w:r>
              <w:rPr>
                <w:b/>
                <w:bCs/>
                <w:color w:val="00274C"/>
                <w:position w:val="-2"/>
                <w:sz w:val="20"/>
                <w:szCs w:val="20"/>
              </w:rPr>
              <w:t xml:space="preserve">B</w:t>
            </w:r>
            <w:r>
              <w:rPr>
                <w:color w:val="00274C"/>
                <w:position w:val="-2"/>
                <w:sz w:val="20"/>
                <w:szCs w:val="20"/>
              </w:rPr>
              <w:t xml:space="preserve"> erneut entweder den Verschlussdeckel oder die Verbindungsleitung zum Ausdehnungsgefäß anbringen.</w:t>
            </w:r>
          </w:p>
        </w:tc>
        <w:tc>
          <w:tcPr>
            <w:tcMar>
              <w:top w:w="150" w:type="dxa"/>
              <w:bottom w:w="150" w:type="dxa"/>
            </w:tcMar>
            <w:vAlign w:val="top"/>
          </w:tcPr>
          <w:p>
            <w:r>
              <w:rPr>
                <w:position w:val="-226"/>
              </w:rPr>
              <w:drawing>
                <wp:inline distT="0" distB="0" distL="0" distR="0">
                  <wp:extent cx="2232000" cy="1483200"/>
                  <wp:docPr id="17678267" name="name46685e6a163031547"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47945e6a16303153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70088" name="name15815e6a1630464a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555e6a1630464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28652309"/>
              </w:numPr>
              <w:spacing w:before="0" w:after="0" w:line="262" w:lineRule="auto"/>
              <w:jc w:val="left"/>
              <w:rPr>
                <w:color w:val="00274C"/>
                <w:sz w:val="20"/>
                <w:szCs w:val="20"/>
              </w:rPr>
            </w:pPr>
            <w:r>
              <w:rPr>
                <w:color w:val="00274C"/>
                <w:position w:val="-2"/>
                <w:sz w:val="20"/>
                <w:szCs w:val="20"/>
              </w:rPr>
              <w:t xml:space="preserve">Vorhandensein von Dampf, Kühlmittel steht unter Druck. Verbrennungsgefahr.</w:t>
            </w:r>
          </w:p>
          <w:p/>
          <w:p/>
          <w:p>
            <w:pPr>
              <w:numPr>
                <w:ilvl w:val="0"/>
                <w:numId w:val="28652584"/>
              </w:numPr>
              <w:spacing w:before="0" w:after="0" w:line="262" w:lineRule="auto"/>
              <w:jc w:val="left"/>
              <w:rPr>
                <w:color w:val="00274C"/>
                <w:sz w:val="20"/>
                <w:szCs w:val="20"/>
              </w:rPr>
            </w:pPr>
            <w:r>
              <w:rPr>
                <w:color w:val="00274C"/>
                <w:position w:val="-2"/>
                <w:sz w:val="20"/>
                <w:szCs w:val="20"/>
              </w:rPr>
              <w:t xml:space="preserve">Den Kühler mit Kühlflüssigkeit füllen (siehe </w:t>
            </w:r>
            <w:hyperlink r:id="rId62305e6a163046fcd" w:history="1">
              <w:r>
                <w:rPr>
                  <w:b/>
                  <w:bCs/>
                  <w:color w:val="0000FF"/>
                  <w:position w:val="-2"/>
                  <w:sz w:val="20"/>
                  <w:szCs w:val="20"/>
                </w:rPr>
                <w:t xml:space="preserve">Abs. 2.6</w:t>
              </w:r>
            </w:hyperlink>
            <w:r>
              <w:rPr>
                <w:color w:val="00274C"/>
                <w:position w:val="-2"/>
                <w:sz w:val="20"/>
                <w:szCs w:val="20"/>
              </w:rPr>
              <w:t xml:space="preserve"> für die Daten der Flüssigkeit).</w:t>
            </w:r>
          </w:p>
          <w:p>
            <w:pPr>
              <w:numPr>
                <w:ilvl w:val="0"/>
                <w:numId w:val="28652584"/>
              </w:numPr>
              <w:spacing w:before="0" w:after="0" w:line="262" w:lineRule="auto"/>
              <w:jc w:val="left"/>
              <w:rPr>
                <w:color w:val="00274C"/>
                <w:sz w:val="20"/>
                <w:szCs w:val="20"/>
              </w:rPr>
            </w:pPr>
            <w:r>
              <w:rPr>
                <w:color w:val="00274C"/>
                <w:position w:val="-2"/>
                <w:sz w:val="20"/>
                <w:szCs w:val="20"/>
              </w:rPr>
              <w:t xml:space="preserve">Die Rohre im Inneren des Kühlers müssen etwa 5 mm mit Flüssigkeit bedeckt sein.</w:t>
            </w:r>
          </w:p>
          <w:p>
            <w:pPr>
              <w:numPr>
                <w:ilvl w:val="0"/>
                <w:numId w:val="28652584"/>
              </w:numPr>
              <w:spacing w:before="0" w:after="0" w:line="262" w:lineRule="auto"/>
              <w:jc w:val="left"/>
              <w:rPr>
                <w:color w:val="00274C"/>
                <w:sz w:val="20"/>
                <w:szCs w:val="20"/>
              </w:rPr>
            </w:pPr>
            <w:r>
              <w:rPr>
                <w:color w:val="00274C"/>
                <w:position w:val="-2"/>
                <w:sz w:val="20"/>
                <w:szCs w:val="20"/>
              </w:rPr>
              <w:t xml:space="preserve">Für Motoren, die mit einem separaten Ausdehnungsgefäß ausgestattet sind, die Kühlflüssigkeit bis zur maximalen Standmarkierung einfüllen.</w:t>
            </w:r>
          </w:p>
          <w:p>
            <w:pPr>
              <w:numPr>
                <w:ilvl w:val="0"/>
                <w:numId w:val="2865258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F</w:t>
            </w:r>
            <w:r>
              <w:rPr>
                <w:color w:val="00274C"/>
                <w:position w:val="-2"/>
                <w:sz w:val="20"/>
                <w:szCs w:val="20"/>
              </w:rPr>
              <w:t xml:space="preserve"> auf dem Zylinderkopf </w:t>
            </w:r>
            <w:r>
              <w:rPr>
                <w:b/>
                <w:bCs/>
                <w:color w:val="00274C"/>
                <w:position w:val="-2"/>
                <w:sz w:val="20"/>
                <w:szCs w:val="20"/>
              </w:rPr>
              <w:t xml:space="preserve">H</w:t>
            </w:r>
            <w:r>
              <w:rPr>
                <w:color w:val="00274C"/>
                <w:position w:val="-2"/>
                <w:sz w:val="20"/>
                <w:szCs w:val="20"/>
              </w:rPr>
              <w:t xml:space="preserve"> lösen, eventuell vorhandene Luft ablassen und die Schraube </w:t>
            </w:r>
            <w:r>
              <w:rPr>
                <w:b/>
                <w:bCs/>
                <w:color w:val="00274C"/>
                <w:position w:val="-2"/>
                <w:sz w:val="20"/>
                <w:szCs w:val="20"/>
              </w:rPr>
              <w:t xml:space="preserve">F</w:t>
            </w:r>
            <w:r>
              <w:rPr>
                <w:color w:val="00274C"/>
                <w:position w:val="-2"/>
                <w:sz w:val="20"/>
                <w:szCs w:val="20"/>
              </w:rPr>
              <w:t xml:space="preserve"> (mit einem Anziehmoment von </w:t>
            </w:r>
            <w:r>
              <w:rPr>
                <w:b/>
                <w:bCs/>
                <w:color w:val="00274C"/>
                <w:position w:val="-2"/>
                <w:sz w:val="20"/>
                <w:szCs w:val="20"/>
              </w:rPr>
              <w:t xml:space="preserve">8 Nm</w:t>
            </w:r>
            <w:r>
              <w:rPr>
                <w:color w:val="00274C"/>
                <w:position w:val="-2"/>
                <w:sz w:val="20"/>
                <w:szCs w:val="20"/>
              </w:rPr>
              <w:t xml:space="preserve"> anziehen - </w:t>
            </w:r>
            <w:r>
              <w:rPr>
                <w:b/>
                <w:bCs/>
                <w:color w:val="00274C"/>
                <w:position w:val="-2"/>
                <w:sz w:val="20"/>
                <w:szCs w:val="20"/>
              </w:rPr>
              <w:t xml:space="preserve">Abb. 10.7</w:t>
            </w:r>
            <w:r>
              <w:rPr>
                <w:color w:val="00274C"/>
                <w:position w:val="-2"/>
                <w:sz w:val="20"/>
                <w:szCs w:val="20"/>
              </w:rPr>
              <w:t xml:space="preserve"> ).</w:t>
            </w:r>
          </w:p>
          <w:p>
            <w:pPr>
              <w:numPr>
                <w:ilvl w:val="0"/>
                <w:numId w:val="28652584"/>
              </w:numPr>
              <w:spacing w:before="0" w:after="0" w:line="262" w:lineRule="auto"/>
              <w:jc w:val="left"/>
              <w:rPr>
                <w:color w:val="00274C"/>
                <w:sz w:val="20"/>
                <w:szCs w:val="20"/>
              </w:rPr>
            </w:pPr>
            <w:r>
              <w:rPr>
                <w:color w:val="00274C"/>
                <w:position w:val="-2"/>
                <w:sz w:val="20"/>
                <w:szCs w:val="20"/>
              </w:rPr>
              <w:t xml:space="preserve">Den Motor ohne Deckel </w:t>
            </w:r>
            <w:r>
              <w:rPr>
                <w:b/>
                <w:bCs/>
                <w:color w:val="00274C"/>
                <w:position w:val="-2"/>
                <w:sz w:val="20"/>
                <w:szCs w:val="20"/>
              </w:rPr>
              <w:t xml:space="preserve">A</w:t>
            </w:r>
            <w:r>
              <w:rPr>
                <w:color w:val="00274C"/>
                <w:position w:val="-2"/>
                <w:sz w:val="20"/>
                <w:szCs w:val="20"/>
              </w:rPr>
              <w:t xml:space="preserve"> auf dem Kühler </w:t>
            </w:r>
            <w:r>
              <w:rPr>
                <w:b/>
                <w:bCs/>
                <w:color w:val="00274C"/>
                <w:position w:val="-2"/>
                <w:sz w:val="20"/>
                <w:szCs w:val="20"/>
              </w:rPr>
              <w:t xml:space="preserve">D</w:t>
            </w:r>
            <w:r>
              <w:rPr>
                <w:color w:val="00274C"/>
                <w:position w:val="-2"/>
                <w:sz w:val="20"/>
                <w:szCs w:val="20"/>
              </w:rPr>
              <w:t xml:space="preserve"> oder auf dem Ausdehnungsgefäß </w:t>
            </w:r>
            <w:r>
              <w:rPr>
                <w:b/>
                <w:bCs/>
                <w:color w:val="00274C"/>
                <w:position w:val="-2"/>
                <w:sz w:val="20"/>
                <w:szCs w:val="20"/>
              </w:rPr>
              <w:t xml:space="preserve">C</w:t>
            </w:r>
            <w:r>
              <w:rPr>
                <w:color w:val="00274C"/>
                <w:position w:val="-2"/>
                <w:sz w:val="20"/>
                <w:szCs w:val="20"/>
              </w:rPr>
              <w:t xml:space="preserve"> anlassen.</w:t>
            </w:r>
          </w:p>
          <w:p>
            <w:pPr>
              <w:numPr>
                <w:ilvl w:val="0"/>
                <w:numId w:val="28652584"/>
              </w:numPr>
              <w:spacing w:before="0" w:after="0" w:line="262" w:lineRule="auto"/>
              <w:jc w:val="left"/>
              <w:rPr>
                <w:color w:val="00274C"/>
                <w:sz w:val="20"/>
                <w:szCs w:val="20"/>
              </w:rPr>
            </w:pPr>
            <w:r>
              <w:rPr>
                <w:color w:val="00274C"/>
                <w:position w:val="-2"/>
                <w:sz w:val="20"/>
                <w:szCs w:val="20"/>
              </w:rPr>
              <w:t xml:space="preserve">Den Motor im Leerlauf oder ohne Last laufen lassen,, bis sich der Stand der Kühlflüssigkeit gesenkt und stabilisiert hat (die Dauer dafür hängt von der Umgebungstemperatur ab).</w:t>
            </w:r>
          </w:p>
          <w:p>
            <w:pPr>
              <w:numPr>
                <w:ilvl w:val="0"/>
                <w:numId w:val="28652584"/>
              </w:numPr>
              <w:spacing w:before="0" w:after="0" w:line="262" w:lineRule="auto"/>
              <w:jc w:val="left"/>
              <w:rPr>
                <w:color w:val="00274C"/>
                <w:sz w:val="20"/>
                <w:szCs w:val="20"/>
              </w:rPr>
            </w:pPr>
            <w:r>
              <w:rPr>
                <w:color w:val="00274C"/>
                <w:position w:val="-2"/>
                <w:sz w:val="20"/>
                <w:szCs w:val="20"/>
              </w:rPr>
              <w:t xml:space="preserve">Den Motor abstellen und warten, dass er sich auf Umgebungstemperatur abkühlt.</w:t>
            </w:r>
          </w:p>
          <w:p>
            <w:pPr>
              <w:numPr>
                <w:ilvl w:val="0"/>
                <w:numId w:val="28652584"/>
              </w:numPr>
              <w:spacing w:before="0" w:after="0" w:line="262" w:lineRule="auto"/>
              <w:jc w:val="left"/>
              <w:rPr>
                <w:color w:val="00274C"/>
                <w:sz w:val="20"/>
                <w:szCs w:val="20"/>
              </w:rPr>
            </w:pPr>
            <w:r>
              <w:rPr>
                <w:color w:val="00274C"/>
                <w:position w:val="-2"/>
                <w:sz w:val="20"/>
                <w:szCs w:val="20"/>
              </w:rPr>
              <w:t xml:space="preserve">Bis zur Standmarkierung </w:t>
            </w:r>
            <w:r>
              <w:rPr>
                <w:b/>
                <w:bCs/>
                <w:color w:val="00274C"/>
                <w:position w:val="-2"/>
                <w:sz w:val="20"/>
                <w:szCs w:val="20"/>
              </w:rPr>
              <w:t xml:space="preserve">MAX</w:t>
            </w:r>
            <w:r>
              <w:rPr>
                <w:color w:val="00274C"/>
                <w:position w:val="-2"/>
                <w:sz w:val="20"/>
                <w:szCs w:val="20"/>
              </w:rPr>
              <w:t xml:space="preserve"> nachfüllen, wenn ein Ausdehnungsgefäß </w:t>
            </w:r>
            <w:r>
              <w:rPr>
                <w:b/>
                <w:bCs/>
                <w:color w:val="00274C"/>
                <w:position w:val="-2"/>
                <w:sz w:val="20"/>
                <w:szCs w:val="20"/>
              </w:rPr>
              <w:t xml:space="preserve">C</w:t>
            </w:r>
            <w:r>
              <w:rPr>
                <w:color w:val="00274C"/>
                <w:position w:val="-2"/>
                <w:sz w:val="20"/>
                <w:szCs w:val="20"/>
              </w:rPr>
              <w:t xml:space="preserve"> vorhanden ist.</w:t>
            </w:r>
          </w:p>
          <w:p>
            <w:pPr>
              <w:numPr>
                <w:ilvl w:val="0"/>
                <w:numId w:val="28652584"/>
              </w:numPr>
              <w:spacing w:before="0" w:after="0" w:line="262" w:lineRule="auto"/>
              <w:jc w:val="left"/>
              <w:rPr>
                <w:color w:val="00274C"/>
                <w:sz w:val="20"/>
                <w:szCs w:val="20"/>
              </w:rPr>
            </w:pPr>
            <w:r>
              <w:rPr>
                <w:color w:val="00274C"/>
                <w:position w:val="-2"/>
                <w:sz w:val="20"/>
                <w:szCs w:val="20"/>
              </w:rPr>
              <w:t xml:space="preserve">Wenn kein Ausdehnungsgefäß vorhanden ist, müssen die Rohre im Inneren des Kühlers etwa 5 mm mit Flüssigkeit bedeckt sein.</w:t>
            </w:r>
            <w:r>
              <w:rPr>
                <w:color w:val="00274C"/>
                <w:position w:val="-2"/>
                <w:sz w:val="20"/>
                <w:szCs w:val="20"/>
              </w:rPr>
              <w:br/>
              <w:t xml:space="preserve">Den Kühler nicht komplett anfüllen, sondern ein wenig Platz lassen, damit sich die Kühlflüssigkeit ausdehnen kann.</w:t>
            </w:r>
          </w:p>
          <w:p>
            <w:pPr>
              <w:numPr>
                <w:ilvl w:val="0"/>
                <w:numId w:val="28652584"/>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w:t>
            </w:r>
            <w:r>
              <w:rPr>
                <w:color w:val="00274C"/>
                <w:position w:val="-2"/>
                <w:sz w:val="20"/>
                <w:szCs w:val="20"/>
              </w:rPr>
              <w:t xml:space="preserve"> des Kühlers oder </w:t>
            </w:r>
            <w:r>
              <w:rPr>
                <w:b/>
                <w:bCs/>
                <w:color w:val="00274C"/>
                <w:position w:val="-2"/>
                <w:sz w:val="20"/>
                <w:szCs w:val="20"/>
              </w:rPr>
              <w:t xml:space="preserve">D</w:t>
            </w:r>
            <w:r>
              <w:rPr>
                <w:color w:val="00274C"/>
                <w:position w:val="-2"/>
                <w:sz w:val="20"/>
                <w:szCs w:val="20"/>
              </w:rPr>
              <w:t xml:space="preserve"> des Ausdehnungsgefäßes </w:t>
            </w:r>
            <w:r>
              <w:rPr>
                <w:b/>
                <w:bCs/>
                <w:color w:val="00274C"/>
                <w:position w:val="-2"/>
                <w:sz w:val="20"/>
                <w:szCs w:val="20"/>
              </w:rPr>
              <w:t xml:space="preserve">C</w:t>
            </w:r>
            <w:r>
              <w:rPr>
                <w:color w:val="00274C"/>
                <w:position w:val="-2"/>
                <w:sz w:val="20"/>
                <w:szCs w:val="20"/>
              </w:rPr>
              <w:t xml:space="preserve"> aufschrauben.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64377" name="name14425e6a1630555b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425e6a1630555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dem Einschalten muss sichergestellt werden, dass der Deckel auf dem Kühler bzw. auf dem Ausdehnungsgefäß (wenn vorhanden) richtig angebracht wurde, damit ein Austreten von heißen Flüssigkeiten oder Dampf verhindert wird.</w:t>
            </w:r>
          </w:p>
          <w:p/>
          <w:p/>
          <w:p>
            <w:pPr>
              <w:numPr>
                <w:ilvl w:val="0"/>
                <w:numId w:val="28652585"/>
              </w:numPr>
              <w:spacing w:before="0" w:after="0" w:line="262" w:lineRule="auto"/>
              <w:jc w:val="left"/>
              <w:rPr>
                <w:color w:val="00274C"/>
                <w:sz w:val="20"/>
                <w:szCs w:val="20"/>
              </w:rPr>
            </w:pPr>
            <w:r>
              <w:rPr>
                <w:color w:val="00274C"/>
                <w:position w:val="-2"/>
                <w:sz w:val="20"/>
                <w:szCs w:val="20"/>
              </w:rPr>
              <w:t xml:space="preserve">Nach einigen Betriebsstunden, den Motor abstellen und abwarten, dass er sich auf Umgebungstemperatur abkühlt. Den Stand der Kühlflüssigkeit erneut kontrollieren und, wenn notwendig, Kühlflüssigkeit nachfüllen.</w:t>
            </w:r>
          </w:p>
        </w:tc>
        <w:tc>
          <w:tcPr>
            <w:tcMar>
              <w:top w:w="150" w:type="dxa"/>
              <w:bottom w:w="150" w:type="dxa"/>
            </w:tcMar>
            <w:vAlign w:val="top"/>
          </w:tcPr>
          <w:p>
            <w:r>
              <w:rPr>
                <w:position w:val="-224"/>
              </w:rPr>
              <w:drawing>
                <wp:inline distT="0" distB="0" distL="0" distR="0">
                  <wp:extent cx="2232000" cy="1476000"/>
                  <wp:docPr id="97921512" name="name31505e6a16306e5ca"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42425e6a16306e5c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10.5</w:t>
            </w:r>
            <w:r>
              <w:rPr>
                <w:position w:val="-358"/>
              </w:rPr>
              <w:drawing>
                <wp:inline distT="0" distB="0" distL="0" distR="0">
                  <wp:extent cx="2232000" cy="2304000"/>
                  <wp:docPr id="18181638" name="name78775e6a1630861a3"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25975e6a16308619e"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Abb.</w:t>
            </w:r>
            <w:r>
              <w:rPr>
                <w:color w:val="00274C"/>
                <w:position w:val="0"/>
                <w:sz w:val="20"/>
                <w:szCs w:val="20"/>
              </w:rPr>
              <w:t xml:space="preserve"> </w:t>
            </w:r>
            <w:r>
              <w:rPr>
                <w:b/>
                <w:bCs/>
                <w:color w:val="00274C"/>
                <w:position w:val="0"/>
                <w:sz w:val="20"/>
                <w:szCs w:val="20"/>
              </w:rPr>
              <w:t xml:space="preserve">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41646230" name="name18155e6a1630a86a2"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55525e6a1630a869a"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w:t>
            </w:r>
            <w:r>
              <w:rPr>
                <w:b/>
                <w:bCs/>
                <w:color w:val="00274C"/>
                <w:position w:val="-2"/>
                <w:sz w:val="20"/>
                <w:szCs w:val="20"/>
              </w:rPr>
              <w:t xml:space="preserve">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31025e6a1630aad70"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optionalen komponenten</w:t>
      </w:r>
    </w:p>
    <w:p>
      <w:pPr>
        <w:widowControl w:val="on"/>
        <w:pBdr/>
        <w:spacing w:before="0" w:after="0" w:line="240" w:lineRule="auto"/>
        <w:ind w:left="0" w:right="0"/>
        <w:jc w:val="left"/>
      </w:pPr>
    </w:p>
    <w:p>
      <w:pPr>
        <w:pStyle w:val="Titolo2"/>
      </w:pPr>
      <w:r>
        <w:rPr/>
        <w:t xml:space="preserve">Ölmessstab im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0100" name="name39105e6a1630be4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25e6a1630be4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47595e6a1630be96d"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Kontrolle</w:t>
            </w:r>
          </w:p>
          <w:p>
            <w:pPr>
              <w:numPr>
                <w:ilvl w:val="0"/>
                <w:numId w:val="28652586"/>
              </w:numPr>
              <w:spacing w:before="0" w:after="0" w:line="262" w:lineRule="auto"/>
              <w:jc w:val="left"/>
              <w:rPr>
                <w:color w:val="00274C"/>
                <w:sz w:val="20"/>
                <w:szCs w:val="20"/>
              </w:rPr>
            </w:pPr>
            <w:r>
              <w:rPr>
                <w:color w:val="00274C"/>
                <w:position w:val="-2"/>
                <w:sz w:val="20"/>
                <w:szCs w:val="20"/>
              </w:rPr>
              <w:br/>
              <w:t xml:space="preserve">Den Ölmessstab </w:t>
            </w:r>
            <w:r>
              <w:rPr>
                <w:b/>
                <w:bCs/>
                <w:color w:val="00274C"/>
                <w:position w:val="-2"/>
                <w:sz w:val="20"/>
                <w:szCs w:val="20"/>
              </w:rPr>
              <w:t xml:space="preserve">B</w:t>
            </w:r>
            <w:r>
              <w:rPr>
                <w:color w:val="00274C"/>
                <w:position w:val="-2"/>
                <w:sz w:val="20"/>
                <w:szCs w:val="20"/>
              </w:rPr>
              <w:t xml:space="preserve"> in Pfeilrichtung </w:t>
            </w:r>
            <w:r>
              <w:rPr>
                <w:b/>
                <w:bCs/>
                <w:color w:val="00274C"/>
                <w:position w:val="-2"/>
                <w:sz w:val="20"/>
                <w:szCs w:val="20"/>
              </w:rPr>
              <w:t xml:space="preserve">A</w:t>
            </w:r>
            <w:r>
              <w:rPr>
                <w:color w:val="00274C"/>
                <w:position w:val="-2"/>
                <w:sz w:val="20"/>
                <w:szCs w:val="20"/>
              </w:rPr>
              <w:t xml:space="preserve"> herausziehen .</w:t>
            </w:r>
          </w:p>
          <w:p>
            <w:pPr>
              <w:numPr>
                <w:ilvl w:val="0"/>
                <w:numId w:val="28652586"/>
              </w:numPr>
              <w:spacing w:before="0" w:after="0" w:line="262" w:lineRule="auto"/>
              <w:jc w:val="left"/>
              <w:rPr>
                <w:color w:val="00274C"/>
                <w:sz w:val="20"/>
                <w:szCs w:val="20"/>
              </w:rPr>
            </w:pPr>
            <w:r>
              <w:rPr>
                <w:color w:val="00274C"/>
                <w:position w:val="-2"/>
                <w:sz w:val="20"/>
                <w:szCs w:val="20"/>
              </w:rPr>
              <w:t xml:space="preserve">Überprüfen, ob sich der hinterlassene Ölstand auf dem Ölmessstab zwischen den Markierungen </w:t>
            </w:r>
            <w:r>
              <w:rPr>
                <w:b/>
                <w:bCs/>
                <w:color w:val="00274C"/>
                <w:position w:val="-2"/>
                <w:sz w:val="20"/>
                <w:szCs w:val="20"/>
              </w:rPr>
              <w:t xml:space="preserve">MIN.</w:t>
            </w:r>
            <w:r>
              <w:rPr>
                <w:color w:val="00274C"/>
                <w:position w:val="-2"/>
                <w:sz w:val="20"/>
                <w:szCs w:val="20"/>
              </w:rPr>
              <w:t xml:space="preserve"> und </w:t>
            </w:r>
            <w:r>
              <w:rPr>
                <w:b/>
                <w:bCs/>
                <w:color w:val="00274C"/>
                <w:position w:val="-2"/>
                <w:sz w:val="20"/>
                <w:szCs w:val="20"/>
              </w:rPr>
              <w:t xml:space="preserve">MAX.</w:t>
            </w:r>
            <w:r>
              <w:rPr>
                <w:color w:val="00274C"/>
                <w:position w:val="-2"/>
                <w:sz w:val="20"/>
                <w:szCs w:val="20"/>
              </w:rPr>
              <w:t xml:space="preserve"> befindet.</w:t>
            </w:r>
          </w:p>
        </w:tc>
        <w:tc>
          <w:tcPr>
            <w:tcMar>
              <w:top w:w="150" w:type="dxa"/>
              <w:bottom w:w="150" w:type="dxa"/>
            </w:tcMar>
            <w:vAlign w:val="top"/>
          </w:tcPr>
          <w:p>
            <w:r>
              <w:rPr>
                <w:position w:val="-228"/>
              </w:rPr>
              <w:drawing>
                <wp:inline distT="0" distB="0" distL="0" distR="0">
                  <wp:extent cx="2232000" cy="1490400"/>
                  <wp:docPr id="62541562" name="name92765e6a1630d9a7e"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61065e6a1630d9a7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Austausch</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11.1.2.1 Ausbau</w:t>
            </w:r>
          </w:p>
          <w:p/>
          <w:p/>
          <w:p>
            <w:pPr>
              <w:numPr>
                <w:ilvl w:val="0"/>
                <w:numId w:val="2865258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lösen .</w:t>
            </w:r>
          </w:p>
          <w:p>
            <w:pPr>
              <w:numPr>
                <w:ilvl w:val="0"/>
                <w:numId w:val="28652587"/>
              </w:numPr>
              <w:spacing w:before="0" w:after="0" w:line="262" w:lineRule="auto"/>
              <w:jc w:val="left"/>
              <w:rPr>
                <w:color w:val="00274C"/>
                <w:sz w:val="20"/>
                <w:szCs w:val="20"/>
              </w:rPr>
            </w:pPr>
            <w:r>
              <w:rPr>
                <w:color w:val="00274C"/>
                <w:position w:val="-2"/>
                <w:sz w:val="20"/>
                <w:szCs w:val="20"/>
              </w:rPr>
              <w:t xml:space="preserve">Das Führungsrohr des Ölmesstabs </w:t>
            </w:r>
            <w:r>
              <w:rPr>
                <w:b/>
                <w:bCs/>
                <w:color w:val="00274C"/>
                <w:position w:val="-2"/>
                <w:sz w:val="20"/>
                <w:szCs w:val="20"/>
              </w:rPr>
              <w:t xml:space="preserve">E</w:t>
            </w:r>
            <w:r>
              <w:rPr>
                <w:color w:val="00274C"/>
                <w:position w:val="-2"/>
                <w:sz w:val="20"/>
                <w:szCs w:val="20"/>
              </w:rPr>
              <w:t xml:space="preserve"> in Pfeilrichtung </w:t>
            </w:r>
            <w:r>
              <w:rPr>
                <w:b/>
                <w:bCs/>
                <w:color w:val="00274C"/>
                <w:position w:val="-2"/>
                <w:sz w:val="20"/>
                <w:szCs w:val="20"/>
              </w:rPr>
              <w:t xml:space="preserve">F</w:t>
            </w:r>
            <w:r>
              <w:rPr>
                <w:color w:val="00274C"/>
                <w:position w:val="-2"/>
                <w:sz w:val="20"/>
                <w:szCs w:val="20"/>
              </w:rPr>
              <w:t xml:space="preserve"> herausziehen.</w:t>
            </w:r>
          </w:p>
        </w:tc>
        <w:tc>
          <w:tcPr>
            <w:tcMar>
              <w:top w:w="150" w:type="dxa"/>
              <w:bottom w:w="150" w:type="dxa"/>
            </w:tcMar>
            <w:vAlign w:val="top"/>
          </w:tcPr>
          <w:p>
            <w:r>
              <w:rPr>
                <w:position w:val="-230"/>
              </w:rPr>
              <w:drawing>
                <wp:inline distT="0" distB="0" distL="0" distR="0">
                  <wp:extent cx="2232000" cy="1504800"/>
                  <wp:docPr id="80178251" name="name56875e6a1630ed396"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20825e6a1630ed3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Einbau</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47136" name="name83445e6a16310c9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55e6a16310c9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ist bei jedem Einbau auszuwechseln.</w:t>
            </w:r>
          </w:p>
          <w:p/>
          <w:p/>
          <w:p>
            <w:pPr>
              <w:numPr>
                <w:ilvl w:val="0"/>
                <w:numId w:val="2865258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in den Sitz </w:t>
            </w:r>
            <w:r>
              <w:rPr>
                <w:b/>
                <w:bCs/>
                <w:color w:val="00274C"/>
                <w:position w:val="-2"/>
                <w:sz w:val="20"/>
                <w:szCs w:val="20"/>
              </w:rPr>
              <w:t xml:space="preserve">K</w:t>
            </w:r>
            <w:r>
              <w:rPr>
                <w:color w:val="00274C"/>
                <w:position w:val="-2"/>
                <w:sz w:val="20"/>
                <w:szCs w:val="20"/>
              </w:rPr>
              <w:t xml:space="preserve"> des Rohrs </w:t>
            </w:r>
            <w:r>
              <w:rPr>
                <w:b/>
                <w:bCs/>
                <w:color w:val="00274C"/>
                <w:position w:val="-2"/>
                <w:sz w:val="20"/>
                <w:szCs w:val="20"/>
              </w:rPr>
              <w:t xml:space="preserve">E</w:t>
            </w:r>
            <w:r>
              <w:rPr>
                <w:color w:val="00274C"/>
                <w:position w:val="-2"/>
                <w:sz w:val="20"/>
                <w:szCs w:val="20"/>
              </w:rPr>
              <w:t xml:space="preserve"> einfügen. </w:t>
            </w:r>
          </w:p>
          <w:p>
            <w:pPr>
              <w:numPr>
                <w:ilvl w:val="0"/>
                <w:numId w:val="28652588"/>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in das Kurbelgehäuse </w:t>
            </w:r>
            <w:r>
              <w:rPr>
                <w:b/>
                <w:bCs/>
                <w:color w:val="00274C"/>
                <w:position w:val="-2"/>
                <w:sz w:val="20"/>
                <w:szCs w:val="20"/>
              </w:rPr>
              <w:t xml:space="preserve">H</w:t>
            </w:r>
            <w:r>
              <w:rPr>
                <w:color w:val="00274C"/>
                <w:position w:val="-2"/>
                <w:sz w:val="20"/>
                <w:szCs w:val="20"/>
              </w:rPr>
              <w:t xml:space="preserve"> einfügen.</w:t>
            </w:r>
          </w:p>
        </w:tc>
        <w:tc>
          <w:tcPr>
            <w:tcMar>
              <w:top w:w="150" w:type="dxa"/>
              <w:bottom w:w="150" w:type="dxa"/>
            </w:tcMar>
            <w:vAlign w:val="top"/>
          </w:tcPr>
          <w:p>
            <w:r>
              <w:rPr>
                <w:position w:val="-224"/>
              </w:rPr>
              <w:drawing>
                <wp:inline distT="0" distB="0" distL="0" distR="0">
                  <wp:extent cx="2232000" cy="1476000"/>
                  <wp:docPr id="46779884" name="name64495e6a16312579d"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10865e6a1631257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w:t>
            </w:r>
          </w:p>
        </w:tc>
      </w:tr>
      <w:tr>
        <w:trPr>
          <w:trHeight w:val="0" w:hRule="atLeast"/>
        </w:trPr>
        <w:tc>
          <w:tcPr>
            <w:tcMar>
              <w:top w:w="150" w:type="dxa"/>
              <w:bottom w:w="150" w:type="dxa"/>
            </w:tcMar>
            <w:vAlign w:val="center"/>
          </w:tcPr>
          <w:p>
            <w:pPr>
              <w:numPr>
                <w:ilvl w:val="0"/>
                <w:numId w:val="28652589"/>
              </w:numPr>
              <w:spacing w:before="0" w:after="0" w:line="262" w:lineRule="auto"/>
              <w:jc w:val="left"/>
              <w:rPr>
                <w:color w:val="00274C"/>
                <w:sz w:val="20"/>
                <w:szCs w:val="20"/>
              </w:rPr>
            </w:pPr>
            <w:r>
              <w:rPr>
                <w:color w:val="00274C"/>
                <w:position w:val="-2"/>
                <w:sz w:val="20"/>
                <w:szCs w:val="20"/>
              </w:rPr>
              <w:t xml:space="preserve">Das Führungsrohr des Ölmesstabs </w:t>
            </w:r>
            <w:r>
              <w:rPr>
                <w:b/>
                <w:bCs/>
                <w:color w:val="00274C"/>
                <w:position w:val="-2"/>
                <w:sz w:val="20"/>
                <w:szCs w:val="20"/>
              </w:rPr>
              <w:t xml:space="preserve">E</w:t>
            </w:r>
            <w:r>
              <w:rPr>
                <w:color w:val="00274C"/>
                <w:position w:val="-2"/>
                <w:sz w:val="20"/>
                <w:szCs w:val="20"/>
              </w:rPr>
              <w:t xml:space="preserve"> mit der Schraube </w:t>
            </w:r>
            <w:r>
              <w:rPr>
                <w:b/>
                <w:bCs/>
                <w:color w:val="00274C"/>
                <w:position w:val="-2"/>
                <w:sz w:val="20"/>
                <w:szCs w:val="20"/>
              </w:rPr>
              <w:t xml:space="preserve">D</w:t>
            </w:r>
            <w:r>
              <w:rPr>
                <w:color w:val="00274C"/>
                <w:position w:val="-2"/>
                <w:sz w:val="20"/>
                <w:szCs w:val="20"/>
              </w:rPr>
              <w:t xml:space="preserve"> auf dem Sammelrohr </w:t>
            </w:r>
            <w:r>
              <w:rPr>
                <w:b/>
                <w:bCs/>
                <w:color w:val="00274C"/>
                <w:position w:val="-2"/>
                <w:sz w:val="20"/>
                <w:szCs w:val="20"/>
              </w:rPr>
              <w:t xml:space="preserve">L</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702843" name="name30815e6a16313dd0a"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17065e6a16313dd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Den einwandfreien Zustand der Dichtungen </w:t>
            </w:r>
            <w:r>
              <w:rPr>
                <w:b/>
                <w:bCs/>
                <w:color w:val="00274C"/>
                <w:position w:val="-2"/>
                <w:sz w:val="20"/>
                <w:szCs w:val="20"/>
              </w:rPr>
              <w:t xml:space="preserve">J</w:t>
            </w:r>
            <w:r>
              <w:rPr>
                <w:color w:val="00274C"/>
                <w:position w:val="-2"/>
                <w:sz w:val="20"/>
                <w:szCs w:val="20"/>
              </w:rPr>
              <w:t xml:space="preserve"> überprüfen.</w:t>
            </w:r>
          </w:p>
          <w:p/>
          <w:p/>
          <w:p>
            <w:pPr>
              <w:numPr>
                <w:ilvl w:val="0"/>
                <w:numId w:val="28652590"/>
              </w:numPr>
              <w:spacing w:before="0" w:after="0" w:line="262" w:lineRule="auto"/>
              <w:jc w:val="left"/>
              <w:rPr>
                <w:color w:val="00274C"/>
                <w:sz w:val="20"/>
                <w:szCs w:val="20"/>
              </w:rPr>
            </w:pPr>
            <w:r>
              <w:rPr>
                <w:color w:val="00274C"/>
                <w:position w:val="-2"/>
                <w:sz w:val="20"/>
                <w:szCs w:val="20"/>
              </w:rPr>
              <w:t xml:space="preserve">Den Stab </w:t>
            </w:r>
            <w:r>
              <w:rPr>
                <w:b/>
                <w:bCs/>
                <w:color w:val="00274C"/>
                <w:position w:val="-2"/>
                <w:sz w:val="20"/>
                <w:szCs w:val="20"/>
              </w:rPr>
              <w:t xml:space="preserve">B</w:t>
            </w:r>
            <w:r>
              <w:rPr>
                <w:color w:val="00274C"/>
                <w:position w:val="-2"/>
                <w:sz w:val="20"/>
                <w:szCs w:val="20"/>
              </w:rPr>
              <w:t xml:space="preserve"> in das Rohrinnere </w:t>
            </w:r>
            <w:r>
              <w:rPr>
                <w:b/>
                <w:bCs/>
                <w:color w:val="00274C"/>
                <w:position w:val="-2"/>
                <w:sz w:val="20"/>
                <w:szCs w:val="20"/>
              </w:rPr>
              <w:t xml:space="preserve">E</w:t>
            </w:r>
            <w:r>
              <w:rPr>
                <w:color w:val="00274C"/>
                <w:position w:val="-2"/>
                <w:sz w:val="20"/>
                <w:szCs w:val="20"/>
              </w:rPr>
              <w:t xml:space="preserve"> einführen .</w:t>
            </w:r>
          </w:p>
        </w:tc>
        <w:tc>
          <w:tcPr>
            <w:tcMar>
              <w:top w:w="150" w:type="dxa"/>
              <w:bottom w:w="150" w:type="dxa"/>
            </w:tcMar>
            <w:vAlign w:val="top"/>
          </w:tcPr>
          <w:p>
            <w:r>
              <w:rPr>
                <w:position w:val="-230"/>
              </w:rPr>
              <w:drawing>
                <wp:inline distT="0" distB="0" distL="0" distR="0">
                  <wp:extent cx="2232000" cy="1504800"/>
                  <wp:docPr id="62575171" name="name95165e6a16315668a"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48805e6a1631566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11488" name="name23315e6a163168e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145e6a163168e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81175e6a1631696fd"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Ausbau</w:t>
            </w:r>
          </w:p>
          <w:p/>
          <w:p/>
          <w:p>
            <w:pPr>
              <w:numPr>
                <w:ilvl w:val="0"/>
                <w:numId w:val="28652591"/>
              </w:numPr>
              <w:spacing w:before="0" w:after="0" w:line="262" w:lineRule="auto"/>
              <w:jc w:val="left"/>
              <w:rPr>
                <w:color w:val="00274C"/>
                <w:sz w:val="20"/>
                <w:szCs w:val="20"/>
              </w:rPr>
            </w:pPr>
            <w:r>
              <w:rPr>
                <w:color w:val="00274C"/>
                <w:position w:val="-2"/>
                <w:sz w:val="20"/>
                <w:szCs w:val="20"/>
              </w:rPr>
              <w:t xml:space="preserve">Lösen der Schrauben </w:t>
            </w:r>
            <w:r>
              <w:rPr>
                <w:b/>
                <w:bCs/>
                <w:color w:val="00274C"/>
                <w:position w:val="-2"/>
                <w:sz w:val="20"/>
                <w:szCs w:val="20"/>
              </w:rPr>
              <w:t xml:space="preserve">A</w:t>
            </w:r>
            <w:r>
              <w:rPr>
                <w:color w:val="00274C"/>
                <w:position w:val="-2"/>
                <w:sz w:val="20"/>
                <w:szCs w:val="20"/>
              </w:rPr>
              <w:t xml:space="preserve"> mit den entsprechenden Unterlegscheiben und das Massekabel </w:t>
            </w:r>
            <w:r>
              <w:rPr>
                <w:b/>
                <w:bCs/>
                <w:color w:val="00274C"/>
                <w:position w:val="-2"/>
                <w:sz w:val="20"/>
                <w:szCs w:val="20"/>
              </w:rPr>
              <w:t xml:space="preserve">B</w:t>
            </w:r>
            <w:r>
              <w:rPr>
                <w:color w:val="00274C"/>
                <w:position w:val="-2"/>
                <w:sz w:val="20"/>
                <w:szCs w:val="20"/>
              </w:rPr>
              <w:t xml:space="preserve"> entfernen.</w:t>
            </w:r>
          </w:p>
          <w:p>
            <w:pPr>
              <w:numPr>
                <w:ilvl w:val="0"/>
                <w:numId w:val="28652591"/>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C</w:t>
            </w:r>
            <w:r>
              <w:rPr>
                <w:color w:val="00274C"/>
                <w:position w:val="-2"/>
                <w:sz w:val="20"/>
                <w:szCs w:val="20"/>
              </w:rPr>
              <w:t xml:space="preserve"> gemeinsam mit der Muffe </w:t>
            </w:r>
            <w:r>
              <w:rPr>
                <w:b/>
                <w:bCs/>
                <w:color w:val="00274C"/>
                <w:position w:val="-2"/>
                <w:sz w:val="20"/>
                <w:szCs w:val="20"/>
              </w:rPr>
              <w:t xml:space="preserve">D</w:t>
            </w:r>
            <w:r>
              <w:rPr>
                <w:color w:val="00274C"/>
                <w:position w:val="-2"/>
                <w:sz w:val="20"/>
                <w:szCs w:val="20"/>
              </w:rPr>
              <w:t xml:space="preserve"> entfernen.</w:t>
            </w:r>
          </w:p>
          <w:p>
            <w:pPr>
              <w:numPr>
                <w:ilvl w:val="0"/>
                <w:numId w:val="28652591"/>
              </w:numPr>
              <w:spacing w:before="0" w:after="0" w:line="262" w:lineRule="auto"/>
              <w:jc w:val="left"/>
              <w:rPr>
                <w:color w:val="00274C"/>
                <w:sz w:val="20"/>
                <w:szCs w:val="20"/>
              </w:rPr>
            </w:pPr>
            <w:r>
              <w:rPr>
                <w:color w:val="00274C"/>
                <w:position w:val="-2"/>
                <w:sz w:val="20"/>
                <w:szCs w:val="20"/>
              </w:rPr>
              <w:t xml:space="preserve">Die Heater </w:t>
            </w:r>
            <w:r>
              <w:rPr>
                <w:b/>
                <w:bCs/>
                <w:color w:val="00274C"/>
                <w:position w:val="-2"/>
                <w:sz w:val="20"/>
                <w:szCs w:val="20"/>
              </w:rPr>
              <w:t xml:space="preserve">E</w:t>
            </w:r>
            <w:r>
              <w:rPr>
                <w:color w:val="00274C"/>
                <w:position w:val="-2"/>
                <w:sz w:val="20"/>
                <w:szCs w:val="20"/>
              </w:rPr>
              <w:t xml:space="preserve"> und die entsprechenden Dichtungen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95493438" name="name41995e6a1631817e1"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45325e6a1631817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60305" name="name75635e6a163196d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925e6a163196d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Bei jedem Einbau immer die Dichtungen </w:t>
            </w:r>
            <w:r>
              <w:rPr>
                <w:b/>
                <w:bCs/>
                <w:color w:val="00274C"/>
                <w:position w:val="-2"/>
                <w:sz w:val="20"/>
                <w:szCs w:val="20"/>
              </w:rPr>
              <w:t xml:space="preserve">F</w:t>
            </w:r>
            <w:r>
              <w:rPr>
                <w:color w:val="00274C"/>
                <w:position w:val="-2"/>
                <w:sz w:val="20"/>
                <w:szCs w:val="20"/>
              </w:rPr>
              <w:t xml:space="preserve"> ersetzen.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592"/>
              </w:numPr>
              <w:spacing w:before="0" w:after="0" w:line="262" w:lineRule="auto"/>
              <w:jc w:val="left"/>
              <w:rPr>
                <w:color w:val="00274C"/>
                <w:sz w:val="20"/>
                <w:szCs w:val="20"/>
              </w:rPr>
            </w:pPr>
            <w:r>
              <w:rPr>
                <w:color w:val="00274C"/>
                <w:position w:val="-2"/>
                <w:sz w:val="20"/>
                <w:szCs w:val="20"/>
              </w:rPr>
              <w:t xml:space="preserve">Anschließend auf dem Sammelrohr </w:t>
            </w:r>
            <w:r>
              <w:rPr>
                <w:b/>
                <w:bCs/>
                <w:color w:val="00274C"/>
                <w:position w:val="-2"/>
                <w:sz w:val="20"/>
                <w:szCs w:val="20"/>
              </w:rPr>
              <w:t xml:space="preserve">G</w:t>
            </w:r>
            <w:r>
              <w:rPr>
                <w:color w:val="00274C"/>
                <w:position w:val="-2"/>
                <w:sz w:val="20"/>
                <w:szCs w:val="20"/>
              </w:rPr>
              <w:t xml:space="preserve"> die Dichtung </w:t>
            </w:r>
            <w:r>
              <w:rPr>
                <w:b/>
                <w:bCs/>
                <w:color w:val="00274C"/>
                <w:position w:val="-2"/>
                <w:sz w:val="20"/>
                <w:szCs w:val="20"/>
              </w:rPr>
              <w:t xml:space="preserve">F</w:t>
            </w:r>
            <w:r>
              <w:rPr>
                <w:color w:val="00274C"/>
                <w:position w:val="-2"/>
                <w:sz w:val="20"/>
                <w:szCs w:val="20"/>
              </w:rPr>
              <w:t xml:space="preserve"> , die neue Heater </w:t>
            </w:r>
            <w:r>
              <w:rPr>
                <w:b/>
                <w:bCs/>
                <w:color w:val="00274C"/>
                <w:position w:val="-2"/>
                <w:sz w:val="20"/>
                <w:szCs w:val="20"/>
              </w:rPr>
              <w:t xml:space="preserve">E</w:t>
            </w:r>
            <w:r>
              <w:rPr>
                <w:color w:val="00274C"/>
                <w:position w:val="-2"/>
                <w:sz w:val="20"/>
                <w:szCs w:val="20"/>
              </w:rPr>
              <w:t xml:space="preserve"> , die zweite Dichtung F, den Flansch </w:t>
            </w:r>
            <w:r>
              <w:rPr>
                <w:b/>
                <w:bCs/>
                <w:color w:val="00274C"/>
                <w:position w:val="-2"/>
                <w:sz w:val="20"/>
                <w:szCs w:val="20"/>
              </w:rPr>
              <w:t xml:space="preserve">C</w:t>
            </w:r>
            <w:r>
              <w:rPr>
                <w:color w:val="00274C"/>
                <w:position w:val="-2"/>
                <w:sz w:val="20"/>
                <w:szCs w:val="20"/>
              </w:rPr>
              <w:t xml:space="preserve"> , die Unterlegscheiben </w:t>
            </w:r>
            <w:r>
              <w:rPr>
                <w:b/>
                <w:bCs/>
                <w:color w:val="00274C"/>
                <w:position w:val="-2"/>
                <w:sz w:val="20"/>
                <w:szCs w:val="20"/>
              </w:rPr>
              <w:t xml:space="preserve">H</w:t>
            </w:r>
            <w:r>
              <w:rPr>
                <w:color w:val="00274C"/>
                <w:position w:val="-2"/>
                <w:sz w:val="20"/>
                <w:szCs w:val="20"/>
              </w:rPr>
              <w:t xml:space="preserve"> , die Schrauben </w:t>
            </w:r>
            <w:r>
              <w:rPr>
                <w:b/>
                <w:bCs/>
                <w:color w:val="00274C"/>
                <w:position w:val="-2"/>
                <w:sz w:val="20"/>
                <w:szCs w:val="20"/>
              </w:rPr>
              <w:t xml:space="preserve">A</w:t>
            </w:r>
            <w:r>
              <w:rPr>
                <w:color w:val="00274C"/>
                <w:position w:val="-2"/>
                <w:sz w:val="20"/>
                <w:szCs w:val="20"/>
              </w:rPr>
              <w:t xml:space="preserve"> und das Kabel </w:t>
            </w:r>
            <w:r>
              <w:rPr>
                <w:b/>
                <w:bCs/>
                <w:color w:val="00274C"/>
                <w:position w:val="-2"/>
                <w:sz w:val="20"/>
                <w:szCs w:val="20"/>
              </w:rPr>
              <w:t xml:space="preserve">B</w:t>
            </w:r>
            <w:r>
              <w:rPr>
                <w:color w:val="00274C"/>
                <w:position w:val="-2"/>
                <w:sz w:val="20"/>
                <w:szCs w:val="20"/>
              </w:rPr>
              <w:t xml:space="preserve"> positionieren.</w:t>
            </w:r>
          </w:p>
          <w:p>
            <w:pPr>
              <w:numPr>
                <w:ilvl w:val="0"/>
                <w:numId w:val="28652592"/>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fixieren (Anziehmoment </w:t>
            </w:r>
            <w:r>
              <w:rPr>
                <w:b/>
                <w:bCs/>
                <w:color w:val="00274C"/>
                <w:position w:val="-2"/>
                <w:sz w:val="20"/>
                <w:szCs w:val="20"/>
              </w:rPr>
              <w:t xml:space="preserve">22 Nm</w:t>
            </w:r>
            <w:r>
              <w:rPr>
                <w:color w:val="00274C"/>
                <w:position w:val="-2"/>
                <w:sz w:val="20"/>
                <w:szCs w:val="20"/>
              </w:rPr>
              <w:t xml:space="preserve"> ).</w:t>
            </w:r>
          </w:p>
          <w:p>
            <w:pPr>
              <w:numPr>
                <w:ilvl w:val="0"/>
                <w:numId w:val="28652592"/>
              </w:numPr>
              <w:spacing w:before="0" w:after="0" w:line="262" w:lineRule="auto"/>
              <w:jc w:val="left"/>
              <w:rPr>
                <w:color w:val="00274C"/>
                <w:sz w:val="20"/>
                <w:szCs w:val="20"/>
              </w:rPr>
            </w:pPr>
            <w:r>
              <w:rPr>
                <w:color w:val="00274C"/>
                <w:position w:val="-2"/>
                <w:sz w:val="20"/>
                <w:szCs w:val="20"/>
              </w:rPr>
              <w:t xml:space="preserve">Massekabel </w:t>
            </w:r>
            <w:r>
              <w:rPr>
                <w:b/>
                <w:bCs/>
                <w:color w:val="00274C"/>
                <w:position w:val="-2"/>
                <w:sz w:val="20"/>
                <w:szCs w:val="20"/>
              </w:rPr>
              <w:t xml:space="preserve">B</w:t>
            </w:r>
            <w:r>
              <w:rPr>
                <w:color w:val="00274C"/>
                <w:position w:val="-2"/>
                <w:sz w:val="20"/>
                <w:szCs w:val="20"/>
              </w:rPr>
              <w:t xml:space="preserve"> mit der Mutter </w:t>
            </w:r>
            <w:r>
              <w:rPr>
                <w:b/>
                <w:bCs/>
                <w:color w:val="00274C"/>
                <w:position w:val="-2"/>
                <w:sz w:val="20"/>
                <w:szCs w:val="20"/>
              </w:rPr>
              <w:t xml:space="preserve">J</w:t>
            </w:r>
            <w:r>
              <w:rPr>
                <w:color w:val="00274C"/>
                <w:position w:val="-2"/>
                <w:sz w:val="20"/>
                <w:szCs w:val="20"/>
              </w:rPr>
              <w:t xml:space="preserve"> und der entsprechenden Unterlegscheibe auf der Heater </w:t>
            </w:r>
            <w:r>
              <w:rPr>
                <w:b/>
                <w:bCs/>
                <w:color w:val="00274C"/>
                <w:position w:val="-2"/>
                <w:sz w:val="20"/>
                <w:szCs w:val="20"/>
              </w:rPr>
              <w:t xml:space="preserve">E</w:t>
            </w:r>
            <w:r>
              <w:rPr>
                <w:color w:val="00274C"/>
                <w:position w:val="-2"/>
                <w:sz w:val="20"/>
                <w:szCs w:val="20"/>
              </w:rPr>
              <w:t xml:space="preserve"> fixieren.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64558683" name="name85595e6a1631b45d8"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95825e6a1631b45cf"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Riemen Drehstromgenerator Poly-V (Austausch und Regulierung)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87640" name="name80635e6a1631c5b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25e6a1631c5b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20175e6a1631c66b1"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8652593"/>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w:t>
            </w:r>
            <w:r>
              <w:rPr>
                <w:color w:val="00274C"/>
                <w:position w:val="-2"/>
                <w:sz w:val="20"/>
                <w:szCs w:val="20"/>
              </w:rPr>
              <w:t xml:space="preserve"> lösen und mit Hand die Schraube </w:t>
            </w:r>
            <w:r>
              <w:rPr>
                <w:b/>
                <w:bCs/>
                <w:color w:val="00274C"/>
                <w:position w:val="-2"/>
                <w:sz w:val="20"/>
                <w:szCs w:val="20"/>
              </w:rPr>
              <w:t xml:space="preserve">C</w:t>
            </w:r>
            <w:r>
              <w:rPr>
                <w:color w:val="00274C"/>
                <w:position w:val="-2"/>
                <w:sz w:val="20"/>
                <w:szCs w:val="20"/>
              </w:rPr>
              <w:t xml:space="preserve"> anziehen, bis zum Anschlag an den Zapfen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Abb.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1464101" name="name42165e6a1631e1a74"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22065e6a1631e1a6c"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11.8</w:t>
            </w:r>
          </w:p>
        </w:tc>
      </w:tr>
      <w:tr>
        <w:trPr>
          <w:trHeight w:val="0" w:hRule="atLeast"/>
        </w:trPr>
        <w:tc>
          <w:tcPr>
            <w:tcMar>
              <w:top w:w="150" w:type="dxa"/>
              <w:bottom w:w="150" w:type="dxa"/>
            </w:tcMar>
            <w:vAlign w:val="center"/>
          </w:tcPr>
          <w:p>
            <w:pPr>
              <w:numPr>
                <w:ilvl w:val="0"/>
                <w:numId w:val="2865259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E</w:t>
            </w:r>
            <w:r>
              <w:rPr>
                <w:color w:val="00274C"/>
                <w:position w:val="-2"/>
                <w:sz w:val="20"/>
                <w:szCs w:val="20"/>
              </w:rPr>
              <w:t xml:space="preserve"> um </w:t>
            </w:r>
            <w:r>
              <w:rPr>
                <w:b/>
                <w:bCs/>
                <w:color w:val="00274C"/>
                <w:position w:val="-2"/>
                <w:sz w:val="20"/>
                <w:szCs w:val="20"/>
              </w:rPr>
              <w:t xml:space="preserve">32 mm</w:t>
            </w:r>
            <w:r>
              <w:rPr>
                <w:color w:val="00274C"/>
                <w:position w:val="-2"/>
                <w:sz w:val="20"/>
                <w:szCs w:val="20"/>
              </w:rPr>
              <w:t xml:space="preserve"> ( </w:t>
            </w:r>
            <w:r>
              <w:rPr>
                <w:b/>
                <w:bCs/>
                <w:color w:val="00274C"/>
                <w:position w:val="-2"/>
                <w:sz w:val="20"/>
                <w:szCs w:val="20"/>
              </w:rPr>
              <w:t xml:space="preserve">A</w:t>
            </w:r>
            <w:r>
              <w:rPr>
                <w:color w:val="00274C"/>
                <w:position w:val="-2"/>
                <w:sz w:val="20"/>
                <w:szCs w:val="20"/>
              </w:rPr>
              <w:t xml:space="preserve"> ) lösen.</w:t>
            </w:r>
          </w:p>
          <w:p>
            <w:pPr>
              <w:numPr>
                <w:ilvl w:val="0"/>
                <w:numId w:val="28652594"/>
              </w:numPr>
              <w:spacing w:before="0" w:after="0" w:line="262" w:lineRule="auto"/>
              <w:jc w:val="left"/>
              <w:rPr>
                <w:color w:val="00274C"/>
                <w:sz w:val="20"/>
                <w:szCs w:val="20"/>
              </w:rPr>
            </w:pPr>
            <w:r>
              <w:rPr>
                <w:color w:val="00274C"/>
                <w:position w:val="-2"/>
                <w:sz w:val="20"/>
                <w:szCs w:val="20"/>
              </w:rPr>
              <w:t xml:space="preserve">Lösen der Schraube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Führungsrolle </w:t>
            </w:r>
            <w:r>
              <w:rPr>
                <w:b/>
                <w:bCs/>
                <w:color w:val="00274C"/>
                <w:position w:val="-2"/>
                <w:sz w:val="20"/>
                <w:szCs w:val="20"/>
              </w:rPr>
              <w:t xml:space="preserve">F</w:t>
            </w:r>
            <w:r>
              <w:rPr>
                <w:color w:val="00274C"/>
                <w:position w:val="-2"/>
                <w:sz w:val="20"/>
                <w:szCs w:val="20"/>
              </w:rPr>
              <w:t xml:space="preserve"> wird sich in Pfeilrichtung </w:t>
            </w:r>
            <w:r>
              <w:rPr>
                <w:b/>
                <w:bCs/>
                <w:color w:val="00274C"/>
                <w:position w:val="-2"/>
                <w:sz w:val="20"/>
                <w:szCs w:val="20"/>
              </w:rPr>
              <w:t xml:space="preserve">M</w:t>
            </w:r>
            <w:r>
              <w:rPr>
                <w:color w:val="00274C"/>
                <w:position w:val="-2"/>
                <w:sz w:val="20"/>
                <w:szCs w:val="20"/>
              </w:rPr>
              <w:t xml:space="preserve"> bewegen, sollte dies nicht passieren, ist dies händisch durchzuführen.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6430515" name="name42465e6a1632095ae"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96525e6a1632095a7"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70041199" name="name32175e6a1632207cc"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58815e6a1632207c8"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11.9</w:t>
            </w:r>
          </w:p>
        </w:tc>
      </w:tr>
      <w:tr>
        <w:trPr>
          <w:trHeight w:val="0" w:hRule="atLeast"/>
        </w:trPr>
        <w:tc>
          <w:tcPr>
            <w:tcMar>
              <w:top w:w="150" w:type="dxa"/>
              <w:bottom w:w="150" w:type="dxa"/>
            </w:tcMar>
            <w:vAlign w:val="center"/>
          </w:tcPr>
          <w:p>
            <w:pPr>
              <w:numPr>
                <w:ilvl w:val="0"/>
                <w:numId w:val="28652595"/>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H</w:t>
            </w:r>
            <w:r>
              <w:rPr>
                <w:color w:val="00274C"/>
                <w:position w:val="-2"/>
                <w:sz w:val="20"/>
                <w:szCs w:val="20"/>
              </w:rPr>
              <w:t xml:space="preserve"> entfernen und den neuen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Sicherstellen, dass die Riemenrippen </w:t>
            </w:r>
            <w:r>
              <w:rPr>
                <w:b/>
                <w:bCs/>
                <w:color w:val="00274C"/>
                <w:position w:val="-2"/>
                <w:sz w:val="20"/>
                <w:szCs w:val="20"/>
              </w:rPr>
              <w:t xml:space="preserve">H</w:t>
            </w:r>
            <w:r>
              <w:rPr>
                <w:color w:val="00274C"/>
                <w:position w:val="-2"/>
                <w:sz w:val="20"/>
                <w:szCs w:val="20"/>
              </w:rPr>
              <w:t xml:space="preserve"> in den Rillen der Scheiben </w:t>
            </w:r>
            <w:r>
              <w:rPr>
                <w:b/>
                <w:bCs/>
                <w:color w:val="00274C"/>
                <w:position w:val="-2"/>
                <w:sz w:val="20"/>
                <w:szCs w:val="20"/>
              </w:rPr>
              <w:t xml:space="preserve">A</w:t>
            </w:r>
            <w:r>
              <w:rPr>
                <w:color w:val="00274C"/>
                <w:position w:val="-2"/>
                <w:sz w:val="20"/>
                <w:szCs w:val="20"/>
              </w:rPr>
              <w:t xml:space="preserve"> liegen (wie in Abbildung </w:t>
            </w:r>
            <w:r>
              <w:rPr>
                <w:b/>
                <w:bCs/>
                <w:color w:val="00274C"/>
                <w:position w:val="-2"/>
                <w:sz w:val="20"/>
                <w:szCs w:val="20"/>
              </w:rPr>
              <w:t xml:space="preserve">D1</w:t>
            </w:r>
            <w:r>
              <w:rPr>
                <w:color w:val="00274C"/>
                <w:position w:val="-2"/>
                <w:sz w:val="20"/>
                <w:szCs w:val="20"/>
              </w:rPr>
              <w:t xml:space="preserve"> und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86383435" name="name57455e6a163237004"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39555e6a163236ff6"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11.10</w:t>
            </w:r>
          </w:p>
        </w:tc>
      </w:tr>
      <w:tr>
        <w:trPr>
          <w:trHeight w:val="0" w:hRule="atLeast"/>
        </w:trPr>
        <w:tc>
          <w:tcPr>
            <w:tcMar>
              <w:top w:w="150" w:type="dxa"/>
              <w:bottom w:w="150" w:type="dxa"/>
            </w:tcMar>
            <w:vAlign w:val="center"/>
          </w:tcPr>
          <w:p>
            <w:pPr>
              <w:numPr>
                <w:ilvl w:val="0"/>
                <w:numId w:val="28652596"/>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C</w:t>
            </w:r>
            <w:r>
              <w:rPr>
                <w:color w:val="00274C"/>
                <w:position w:val="-2"/>
                <w:sz w:val="20"/>
                <w:szCs w:val="20"/>
              </w:rPr>
              <w:t xml:space="preserve"> anziehen, damit der Zapfen </w:t>
            </w:r>
            <w:r>
              <w:rPr>
                <w:b/>
                <w:bCs/>
                <w:color w:val="00274C"/>
                <w:position w:val="-2"/>
                <w:sz w:val="20"/>
                <w:szCs w:val="20"/>
              </w:rPr>
              <w:t xml:space="preserve">D</w:t>
            </w:r>
            <w:r>
              <w:rPr>
                <w:color w:val="00274C"/>
                <w:position w:val="-2"/>
                <w:sz w:val="20"/>
                <w:szCs w:val="20"/>
              </w:rPr>
              <w:t xml:space="preserve"> am Ende der gefurchten Schiene anschlägt.</w:t>
            </w:r>
          </w:p>
          <w:p>
            <w:pPr>
              <w:numPr>
                <w:ilvl w:val="0"/>
                <w:numId w:val="28652596"/>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E</w:t>
            </w:r>
            <w:r>
              <w:rPr>
                <w:color w:val="00274C"/>
                <w:position w:val="-2"/>
                <w:sz w:val="20"/>
                <w:szCs w:val="20"/>
              </w:rPr>
              <w:t xml:space="preserve"> anziehen (Anziehmoment </w:t>
            </w:r>
            <w:r>
              <w:rPr>
                <w:b/>
                <w:bCs/>
                <w:color w:val="00274C"/>
                <w:position w:val="-2"/>
                <w:sz w:val="20"/>
                <w:szCs w:val="20"/>
              </w:rPr>
              <w:t xml:space="preserve">45 Nm</w:t>
            </w:r>
            <w:r>
              <w:rPr>
                <w:color w:val="00274C"/>
                <w:position w:val="-2"/>
                <w:sz w:val="20"/>
                <w:szCs w:val="20"/>
              </w:rPr>
              <w:t xml:space="preserve"> ).</w:t>
            </w:r>
          </w:p>
          <w:p>
            <w:pPr>
              <w:numPr>
                <w:ilvl w:val="0"/>
                <w:numId w:val="28652596"/>
              </w:numPr>
              <w:spacing w:before="0" w:after="0" w:line="262" w:lineRule="auto"/>
              <w:jc w:val="left"/>
              <w:rPr>
                <w:color w:val="00274C"/>
                <w:sz w:val="20"/>
                <w:szCs w:val="20"/>
              </w:rPr>
            </w:pPr>
            <w:r>
              <w:rPr>
                <w:color w:val="00274C"/>
                <w:position w:val="-2"/>
                <w:sz w:val="20"/>
                <w:szCs w:val="20"/>
              </w:rPr>
              <w:t xml:space="preserve">Mit einem Schraubenschlüssel die Schraube </w:t>
            </w:r>
            <w:r>
              <w:rPr>
                <w:b/>
                <w:bCs/>
                <w:color w:val="00274C"/>
                <w:position w:val="-2"/>
                <w:sz w:val="20"/>
                <w:szCs w:val="20"/>
              </w:rPr>
              <w:t xml:space="preserve">C</w:t>
            </w:r>
            <w:r>
              <w:rPr>
                <w:color w:val="00274C"/>
                <w:position w:val="-2"/>
                <w:sz w:val="20"/>
                <w:szCs w:val="20"/>
              </w:rPr>
              <w:t xml:space="preserve"> festhalten und die Mutter </w:t>
            </w:r>
            <w:r>
              <w:rPr>
                <w:b/>
                <w:bCs/>
                <w:color w:val="00274C"/>
                <w:position w:val="-2"/>
                <w:sz w:val="20"/>
                <w:szCs w:val="20"/>
              </w:rPr>
              <w:t xml:space="preserve">B</w:t>
            </w:r>
            <w:r>
              <w:rPr>
                <w:color w:val="00274C"/>
                <w:position w:val="-2"/>
                <w:sz w:val="20"/>
                <w:szCs w:val="20"/>
              </w:rPr>
              <w:t xml:space="preserve"> auf der Platte </w:t>
            </w:r>
            <w:r>
              <w:rPr>
                <w:b/>
                <w:bCs/>
                <w:color w:val="00274C"/>
                <w:position w:val="-2"/>
                <w:sz w:val="20"/>
                <w:szCs w:val="20"/>
              </w:rPr>
              <w:t xml:space="preserve">L</w:t>
            </w:r>
            <w:r>
              <w:rPr>
                <w:color w:val="00274C"/>
                <w:position w:val="-2"/>
                <w:sz w:val="20"/>
                <w:szCs w:val="20"/>
              </w:rPr>
              <w:t xml:space="preserve"> anziehen, um die Schraube </w:t>
            </w:r>
            <w:r>
              <w:rPr>
                <w:b/>
                <w:bCs/>
                <w:color w:val="00274C"/>
                <w:position w:val="-2"/>
                <w:sz w:val="20"/>
                <w:szCs w:val="20"/>
              </w:rPr>
              <w:t xml:space="preserve">C</w:t>
            </w:r>
            <w:r>
              <w:rPr>
                <w:color w:val="00274C"/>
                <w:position w:val="-2"/>
                <w:sz w:val="20"/>
                <w:szCs w:val="20"/>
              </w:rPr>
              <w:t xml:space="preserve"> zu fixieren (Anziehmoment </w:t>
            </w:r>
            <w:r>
              <w:rPr>
                <w:b/>
                <w:bCs/>
                <w:color w:val="00274C"/>
                <w:position w:val="-2"/>
                <w:sz w:val="20"/>
                <w:szCs w:val="20"/>
              </w:rPr>
              <w:t xml:space="preserve">45 Nm</w:t>
            </w:r>
            <w:r>
              <w:rPr>
                <w:color w:val="00274C"/>
                <w:position w:val="-2"/>
                <w:sz w:val="20"/>
                <w:szCs w:val="20"/>
              </w:rPr>
              <w:t xml:space="preserve"> ).</w:t>
            </w:r>
          </w:p>
          <w:p>
            <w:pPr>
              <w:numPr>
                <w:ilvl w:val="0"/>
                <w:numId w:val="28652596"/>
              </w:numPr>
              <w:spacing w:before="0" w:after="0" w:line="262" w:lineRule="auto"/>
              <w:jc w:val="left"/>
              <w:rPr>
                <w:color w:val="00274C"/>
                <w:sz w:val="20"/>
                <w:szCs w:val="20"/>
              </w:rPr>
            </w:pPr>
            <w:r>
              <w:rPr>
                <w:color w:val="00274C"/>
                <w:position w:val="-2"/>
                <w:sz w:val="20"/>
                <w:szCs w:val="20"/>
              </w:rPr>
              <w:t xml:space="preserve">Im Punkt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Abb. 11.8</w:t>
            </w:r>
            <w:r>
              <w:rPr>
                <w:color w:val="00274C"/>
                <w:position w:val="-2"/>
                <w:sz w:val="20"/>
                <w:szCs w:val="20"/>
              </w:rPr>
              <w:t xml:space="preserve"> ) die Riemenspannung überprüfen. Bei der Kontrolle mit Vibration liegt der Wert zwischen </w:t>
            </w:r>
            <w:r>
              <w:rPr>
                <w:b/>
                <w:bCs/>
                <w:color w:val="00274C"/>
                <w:position w:val="-2"/>
                <w:sz w:val="20"/>
                <w:szCs w:val="20"/>
              </w:rPr>
              <w:t xml:space="preserve">149</w:t>
            </w:r>
            <w:r>
              <w:rPr>
                <w:color w:val="00274C"/>
                <w:position w:val="-2"/>
                <w:sz w:val="20"/>
                <w:szCs w:val="20"/>
              </w:rPr>
              <w:t xml:space="preserve"> und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Nach 15-minütigem Motorbetrieb </w:t>
            </w:r>
            <w:r>
              <w:rPr>
                <w:b/>
                <w:bCs/>
                <w:color w:val="00274C"/>
                <w:position w:val="-2"/>
                <w:sz w:val="20"/>
                <w:szCs w:val="20"/>
              </w:rPr>
              <w:t xml:space="preserve">Punkt 8</w:t>
            </w:r>
            <w:r>
              <w:rPr>
                <w:color w:val="00274C"/>
                <w:position w:val="-2"/>
                <w:sz w:val="20"/>
                <w:szCs w:val="20"/>
              </w:rPr>
              <w:t xml:space="preserve"> wiederholen.</w:t>
            </w:r>
          </w:p>
        </w:tc>
        <w:tc>
          <w:tcPr>
            <w:tcMar>
              <w:top w:w="150" w:type="dxa"/>
              <w:bottom w:w="150" w:type="dxa"/>
            </w:tcMar>
            <w:vAlign w:val="top"/>
          </w:tcPr>
          <w:p>
            <w:r>
              <w:rPr>
                <w:position w:val="-226"/>
              </w:rPr>
              <w:drawing>
                <wp:inline distT="0" distB="0" distL="0" distR="0">
                  <wp:extent cx="2239200" cy="1483200"/>
                  <wp:docPr id="94760443" name="name92535e6a16324a567"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36795e6a16324a56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Führungsrolle und Drehstromgenerator für Poly-V Riemen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3372" name="name23435e6a16325df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975e6a16325df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37355e6a16325ea7d"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Ausbau</w:t>
            </w:r>
          </w:p>
          <w:p/>
          <w:p/>
          <w:p>
            <w:pPr>
              <w:numPr>
                <w:ilvl w:val="0"/>
                <w:numId w:val="28652597"/>
              </w:numPr>
              <w:spacing w:before="0" w:after="0" w:line="262" w:lineRule="auto"/>
              <w:jc w:val="left"/>
              <w:rPr>
                <w:color w:val="00274C"/>
                <w:sz w:val="20"/>
                <w:szCs w:val="20"/>
              </w:rPr>
            </w:pPr>
            <w:r>
              <w:rPr>
                <w:color w:val="00274C"/>
                <w:position w:val="-2"/>
                <w:sz w:val="20"/>
                <w:szCs w:val="20"/>
              </w:rPr>
              <w:t xml:space="preserve">Ausführen der Vorgänge von Punkt 1 bis 3 des </w:t>
            </w:r>
            <w:hyperlink r:id="rId29875e6a163263105" w:history="1">
              <w:r>
                <w:rPr>
                  <w:b/>
                  <w:bCs/>
                  <w:color w:val="0000FF"/>
                  <w:position w:val="-2"/>
                  <w:sz w:val="20"/>
                  <w:szCs w:val="20"/>
                  <w:u w:val="single"/>
                </w:rPr>
                <w:t xml:space="preserve">Abs. 11.3</w:t>
              </w:r>
            </w:hyperlink>
            <w:r>
              <w:rPr>
                <w:color w:val="00274C"/>
                <w:position w:val="-2"/>
                <w:sz w:val="20"/>
                <w:szCs w:val="20"/>
              </w:rPr>
              <w:t xml:space="preserve"> .</w:t>
            </w:r>
          </w:p>
          <w:p>
            <w:pPr>
              <w:numPr>
                <w:ilvl w:val="0"/>
                <w:numId w:val="28652597"/>
              </w:numPr>
              <w:spacing w:before="0" w:after="0" w:line="262" w:lineRule="auto"/>
              <w:jc w:val="left"/>
              <w:rPr>
                <w:color w:val="00274C"/>
                <w:sz w:val="20"/>
                <w:szCs w:val="20"/>
              </w:rPr>
            </w:pPr>
            <w:r>
              <w:rPr>
                <w:color w:val="00274C"/>
                <w:position w:val="-2"/>
                <w:sz w:val="20"/>
                <w:szCs w:val="20"/>
              </w:rPr>
              <w:t xml:space="preserve">Den Riemen entfernen </w:t>
            </w:r>
            <w:r>
              <w:rPr>
                <w:b/>
                <w:bCs/>
                <w:color w:val="00274C"/>
                <w:position w:val="-2"/>
                <w:sz w:val="20"/>
                <w:szCs w:val="20"/>
              </w:rPr>
              <w:t xml:space="preserve">H</w:t>
            </w:r>
            <w:r>
              <w:rPr>
                <w:color w:val="00274C"/>
                <w:position w:val="-2"/>
                <w:sz w:val="20"/>
                <w:szCs w:val="20"/>
              </w:rPr>
              <w:t xml:space="preserve"> ( </w:t>
            </w:r>
            <w:hyperlink r:id="rId10045e6a163263147" w:history="1">
              <w:r>
                <w:rPr>
                  <w:b/>
                  <w:bCs/>
                  <w:color w:val="0000FF"/>
                  <w:position w:val="-2"/>
                  <w:sz w:val="20"/>
                  <w:szCs w:val="20"/>
                  <w:u w:val="single"/>
                </w:rPr>
                <w:t xml:space="preserve">Abb. 11.10</w:t>
              </w:r>
            </w:hyperlink>
            <w:r>
              <w:rPr>
                <w:color w:val="00274C"/>
                <w:position w:val="-2"/>
                <w:sz w:val="20"/>
                <w:szCs w:val="20"/>
              </w:rPr>
              <w:t xml:space="preserve"> ).</w:t>
            </w:r>
          </w:p>
          <w:p>
            <w:pPr>
              <w:numPr>
                <w:ilvl w:val="0"/>
                <w:numId w:val="2865259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entfernen.</w:t>
            </w:r>
          </w:p>
          <w:p>
            <w:pPr>
              <w:numPr>
                <w:ilvl w:val="0"/>
                <w:numId w:val="2865259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komplett lösen und die Führungsrolle </w:t>
            </w:r>
            <w:r>
              <w:rPr>
                <w:b/>
                <w:bCs/>
                <w:color w:val="00274C"/>
                <w:position w:val="-2"/>
                <w:sz w:val="20"/>
                <w:szCs w:val="20"/>
              </w:rPr>
              <w:t xml:space="preserve">C</w:t>
            </w:r>
            <w:r>
              <w:rPr>
                <w:color w:val="00274C"/>
                <w:position w:val="-2"/>
                <w:sz w:val="20"/>
                <w:szCs w:val="20"/>
              </w:rPr>
              <w:t xml:space="preserve"> entfernen .</w:t>
            </w:r>
          </w:p>
        </w:tc>
        <w:tc>
          <w:tcPr>
            <w:tcMar>
              <w:top w:w="150" w:type="dxa"/>
              <w:bottom w:w="150" w:type="dxa"/>
            </w:tcMar>
            <w:vAlign w:val="top"/>
          </w:tcPr>
          <w:p>
            <w:r>
              <w:rPr>
                <w:position w:val="-226"/>
              </w:rPr>
              <w:drawing>
                <wp:inline distT="0" distB="0" distL="0" distR="0">
                  <wp:extent cx="2239200" cy="1483200"/>
                  <wp:docPr id="60220339" name="name52085e6a16327c161"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97505e6a16327c15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11.12</w:t>
            </w:r>
          </w:p>
        </w:tc>
      </w:tr>
      <w:tr>
        <w:trPr>
          <w:trHeight w:val="0" w:hRule="atLeast"/>
        </w:trPr>
        <w:tc>
          <w:tcPr>
            <w:tcMar>
              <w:top w:w="150" w:type="dxa"/>
              <w:bottom w:w="150" w:type="dxa"/>
            </w:tcMar>
            <w:vAlign w:val="center"/>
          </w:tcPr>
          <w:p>
            <w:pPr>
              <w:numPr>
                <w:ilvl w:val="0"/>
                <w:numId w:val="2865259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lösen und die Platte </w:t>
            </w:r>
            <w:r>
              <w:rPr>
                <w:b/>
                <w:bCs/>
                <w:color w:val="00274C"/>
                <w:position w:val="-2"/>
                <w:sz w:val="20"/>
                <w:szCs w:val="20"/>
              </w:rPr>
              <w:t xml:space="preserve">E</w:t>
            </w:r>
            <w:r>
              <w:rPr>
                <w:color w:val="00274C"/>
                <w:position w:val="-2"/>
                <w:sz w:val="20"/>
                <w:szCs w:val="20"/>
              </w:rPr>
              <w:t xml:space="preserve"> sowie den Zapfen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7953346" name="name71955e6a16329430d"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55755e6a1632943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11.13</w:t>
            </w:r>
          </w:p>
        </w:tc>
      </w:tr>
      <w:tr>
        <w:trPr>
          <w:trHeight w:val="0" w:hRule="atLeast"/>
        </w:trPr>
        <w:tc>
          <w:tcPr>
            <w:tcMar>
              <w:top w:w="150" w:type="dxa"/>
              <w:bottom w:w="150" w:type="dxa"/>
            </w:tcMar>
            <w:vAlign w:val="center"/>
          </w:tcPr>
          <w:p>
            <w:pPr>
              <w:numPr>
                <w:ilvl w:val="0"/>
                <w:numId w:val="2865259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lösen und den Drehstromgenerator entfernen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0592063" name="name65985e6a1632b003a"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29145e6a1632b003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11.14</w:t>
            </w:r>
          </w:p>
        </w:tc>
      </w:tr>
      <w:tr>
        <w:trPr>
          <w:trHeight w:val="0" w:hRule="atLeast"/>
        </w:trPr>
        <w:tc>
          <w:tcPr>
            <w:tcMar>
              <w:top w:w="150" w:type="dxa"/>
              <w:bottom w:w="150" w:type="dxa"/>
            </w:tcMar>
            <w:vAlign w:val="center"/>
          </w:tcPr>
          <w:p>
            <w:pPr>
              <w:numPr>
                <w:ilvl w:val="0"/>
                <w:numId w:val="2865260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M</w:t>
            </w:r>
            <w:r>
              <w:rPr>
                <w:color w:val="00274C"/>
                <w:position w:val="-2"/>
                <w:sz w:val="20"/>
                <w:szCs w:val="20"/>
              </w:rPr>
              <w:t xml:space="preserve"> lösen und die Halterung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6376090" name="name21895e6a1632c8d0e"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37175e6a1632c8d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Einbau</w:t>
            </w:r>
          </w:p>
          <w:p/>
          <w:p/>
          <w:p>
            <w:pPr>
              <w:numPr>
                <w:ilvl w:val="0"/>
                <w:numId w:val="28652601"/>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N</w:t>
            </w:r>
            <w:r>
              <w:rPr>
                <w:color w:val="00274C"/>
                <w:position w:val="-2"/>
                <w:sz w:val="20"/>
                <w:szCs w:val="20"/>
              </w:rPr>
              <w:t xml:space="preserve"> mit den Schrauben </w:t>
            </w:r>
            <w:r>
              <w:rPr>
                <w:b/>
                <w:bCs/>
                <w:color w:val="00274C"/>
                <w:position w:val="-2"/>
                <w:sz w:val="20"/>
                <w:szCs w:val="20"/>
              </w:rPr>
              <w:t xml:space="preserve">M</w:t>
            </w:r>
            <w:r>
              <w:rPr>
                <w:color w:val="00274C"/>
                <w:position w:val="-2"/>
                <w:sz w:val="20"/>
                <w:szCs w:val="20"/>
              </w:rPr>
              <w:t xml:space="preserve"> auf dem Zylinderkopf </w:t>
            </w:r>
            <w:r>
              <w:rPr>
                <w:b/>
                <w:bCs/>
                <w:color w:val="00274C"/>
                <w:position w:val="-2"/>
                <w:sz w:val="20"/>
                <w:szCs w:val="20"/>
              </w:rPr>
              <w:t xml:space="preserve">P</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6261451" name="name61705e6a1632dd7ec"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81065e6a1632dd7e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11.16</w:t>
            </w:r>
          </w:p>
        </w:tc>
      </w:tr>
      <w:tr>
        <w:trPr>
          <w:trHeight w:val="0" w:hRule="atLeast"/>
        </w:trPr>
        <w:tc>
          <w:tcPr>
            <w:tcMar>
              <w:top w:w="150" w:type="dxa"/>
              <w:bottom w:w="150" w:type="dxa"/>
            </w:tcMar>
            <w:vAlign w:val="center"/>
          </w:tcPr>
          <w:p>
            <w:pPr>
              <w:numPr>
                <w:ilvl w:val="0"/>
                <w:numId w:val="2865260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w:t>
            </w:r>
            <w:r>
              <w:rPr>
                <w:color w:val="00274C"/>
                <w:position w:val="-2"/>
                <w:sz w:val="20"/>
                <w:szCs w:val="20"/>
              </w:rPr>
              <w:t xml:space="preserve"> in das Loch des Drehstromgenerators </w:t>
            </w:r>
            <w:r>
              <w:rPr>
                <w:b/>
                <w:bCs/>
                <w:color w:val="00274C"/>
                <w:position w:val="-2"/>
                <w:sz w:val="20"/>
                <w:szCs w:val="20"/>
              </w:rPr>
              <w:t xml:space="preserve">L</w:t>
            </w:r>
            <w:r>
              <w:rPr>
                <w:color w:val="00274C"/>
                <w:position w:val="-2"/>
                <w:sz w:val="20"/>
                <w:szCs w:val="20"/>
              </w:rPr>
              <w:t xml:space="preserve"> einführen.</w:t>
            </w:r>
          </w:p>
          <w:p>
            <w:pPr>
              <w:numPr>
                <w:ilvl w:val="0"/>
                <w:numId w:val="28652602"/>
              </w:numPr>
              <w:spacing w:before="0" w:after="0" w:line="262" w:lineRule="auto"/>
              <w:jc w:val="left"/>
              <w:rPr>
                <w:color w:val="00274C"/>
                <w:sz w:val="20"/>
                <w:szCs w:val="20"/>
              </w:rPr>
            </w:pPr>
            <w:r>
              <w:rPr>
                <w:color w:val="00274C"/>
                <w:position w:val="-2"/>
                <w:sz w:val="20"/>
                <w:szCs w:val="20"/>
              </w:rPr>
              <w:t xml:space="preserve">Das Distanzstück </w:t>
            </w:r>
            <w:r>
              <w:rPr>
                <w:b/>
                <w:bCs/>
                <w:color w:val="00274C"/>
                <w:position w:val="-2"/>
                <w:sz w:val="20"/>
                <w:szCs w:val="20"/>
              </w:rPr>
              <w:t xml:space="preserve">R</w:t>
            </w:r>
            <w:r>
              <w:rPr>
                <w:color w:val="00274C"/>
                <w:position w:val="-2"/>
                <w:sz w:val="20"/>
                <w:szCs w:val="20"/>
              </w:rPr>
              <w:t xml:space="preserve"> auf die Schraube </w:t>
            </w:r>
            <w:r>
              <w:rPr>
                <w:b/>
                <w:bCs/>
                <w:color w:val="00274C"/>
                <w:position w:val="-2"/>
                <w:sz w:val="20"/>
                <w:szCs w:val="20"/>
              </w:rPr>
              <w:t xml:space="preserve">H</w:t>
            </w:r>
            <w:r>
              <w:rPr>
                <w:color w:val="00274C"/>
                <w:position w:val="-2"/>
                <w:sz w:val="20"/>
                <w:szCs w:val="20"/>
              </w:rPr>
              <w:t xml:space="preserve"> aufsetzen (zwischen Generator und Kurbelgehäuse).</w:t>
            </w:r>
          </w:p>
          <w:p>
            <w:pPr>
              <w:numPr>
                <w:ilvl w:val="0"/>
                <w:numId w:val="2865260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w:t>
            </w:r>
            <w:r>
              <w:rPr>
                <w:color w:val="00274C"/>
                <w:position w:val="-2"/>
                <w:sz w:val="20"/>
                <w:szCs w:val="20"/>
              </w:rPr>
              <w:t xml:space="preserve"> händisch auf das Kurbelgehäuse </w:t>
            </w:r>
            <w:r>
              <w:rPr>
                <w:b/>
                <w:bCs/>
                <w:color w:val="00274C"/>
                <w:position w:val="-2"/>
                <w:sz w:val="20"/>
                <w:szCs w:val="20"/>
              </w:rPr>
              <w:t xml:space="preserve">Q</w:t>
            </w:r>
            <w:r>
              <w:rPr>
                <w:color w:val="00274C"/>
                <w:position w:val="-2"/>
                <w:sz w:val="20"/>
                <w:szCs w:val="20"/>
              </w:rPr>
              <w:t xml:space="preserve"> schrauben.</w:t>
            </w:r>
          </w:p>
          <w:p>
            <w:pPr>
              <w:numPr>
                <w:ilvl w:val="0"/>
                <w:numId w:val="28652602"/>
              </w:numPr>
              <w:spacing w:before="0" w:after="0" w:line="262" w:lineRule="auto"/>
              <w:jc w:val="left"/>
              <w:rPr>
                <w:color w:val="00274C"/>
                <w:sz w:val="20"/>
                <w:szCs w:val="20"/>
              </w:rPr>
            </w:pPr>
            <w:r>
              <w:rPr>
                <w:color w:val="00274C"/>
                <w:position w:val="-2"/>
                <w:sz w:val="20"/>
                <w:szCs w:val="20"/>
              </w:rPr>
              <w:t xml:space="preserve">Das zweite Loch des Drehstromgenerators </w:t>
            </w:r>
            <w:r>
              <w:rPr>
                <w:b/>
                <w:bCs/>
                <w:color w:val="00274C"/>
                <w:position w:val="-2"/>
                <w:sz w:val="20"/>
                <w:szCs w:val="20"/>
              </w:rPr>
              <w:t xml:space="preserve">L</w:t>
            </w:r>
            <w:r>
              <w:rPr>
                <w:color w:val="00274C"/>
                <w:position w:val="-2"/>
                <w:sz w:val="20"/>
                <w:szCs w:val="20"/>
              </w:rPr>
              <w:t xml:space="preserve"> mit dem Loch der Halterung </w:t>
            </w:r>
            <w:r>
              <w:rPr>
                <w:b/>
                <w:bCs/>
                <w:color w:val="00274C"/>
                <w:position w:val="-2"/>
                <w:sz w:val="20"/>
                <w:szCs w:val="20"/>
              </w:rPr>
              <w:t xml:space="preserve">N</w:t>
            </w:r>
            <w:r>
              <w:rPr>
                <w:color w:val="00274C"/>
                <w:position w:val="-2"/>
                <w:sz w:val="20"/>
                <w:szCs w:val="20"/>
              </w:rPr>
              <w:t xml:space="preserve"> ausrichten, den Generator </w:t>
            </w:r>
            <w:r>
              <w:rPr>
                <w:b/>
                <w:bCs/>
                <w:color w:val="00274C"/>
                <w:position w:val="-2"/>
                <w:sz w:val="20"/>
                <w:szCs w:val="20"/>
              </w:rPr>
              <w:t xml:space="preserve">L</w:t>
            </w:r>
            <w:r>
              <w:rPr>
                <w:color w:val="00274C"/>
                <w:position w:val="-2"/>
                <w:sz w:val="20"/>
                <w:szCs w:val="20"/>
              </w:rPr>
              <w:t xml:space="preserve"> mit der Schraube </w:t>
            </w:r>
            <w:r>
              <w:rPr>
                <w:b/>
                <w:bCs/>
                <w:color w:val="00274C"/>
                <w:position w:val="-2"/>
                <w:sz w:val="20"/>
                <w:szCs w:val="20"/>
              </w:rPr>
              <w:t xml:space="preserve">G</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der Halterung </w:t>
            </w:r>
            <w:r>
              <w:rPr>
                <w:b/>
                <w:bCs/>
                <w:color w:val="00274C"/>
                <w:position w:val="-2"/>
                <w:sz w:val="20"/>
                <w:szCs w:val="20"/>
              </w:rPr>
              <w:t xml:space="preserve">N</w:t>
            </w:r>
            <w:r>
              <w:rPr>
                <w:color w:val="00274C"/>
                <w:position w:val="-2"/>
                <w:sz w:val="20"/>
                <w:szCs w:val="20"/>
              </w:rPr>
              <w:t xml:space="preserve"> fixieren und anschließend die Schraube </w:t>
            </w:r>
            <w:r>
              <w:rPr>
                <w:b/>
                <w:bCs/>
                <w:color w:val="00274C"/>
                <w:position w:val="-2"/>
                <w:sz w:val="20"/>
                <w:szCs w:val="20"/>
              </w:rPr>
              <w:t xml:space="preserve">H</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2581250" name="name33995e6a1632ef1b2"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79975e6a1632ef1a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11.17</w:t>
            </w:r>
          </w:p>
        </w:tc>
      </w:tr>
      <w:tr>
        <w:trPr>
          <w:trHeight w:val="0" w:hRule="atLeast"/>
        </w:trPr>
        <w:tc>
          <w:tcPr>
            <w:tcMar>
              <w:top w:w="150" w:type="dxa"/>
              <w:bottom w:w="150" w:type="dxa"/>
            </w:tcMar>
            <w:vAlign w:val="center"/>
          </w:tcPr>
          <w:p>
            <w:pPr>
              <w:numPr>
                <w:ilvl w:val="0"/>
                <w:numId w:val="28652603"/>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F</w:t>
            </w:r>
            <w:r>
              <w:rPr>
                <w:color w:val="00274C"/>
                <w:position w:val="-2"/>
                <w:sz w:val="20"/>
                <w:szCs w:val="20"/>
              </w:rPr>
              <w:t xml:space="preserve"> in die Plattenöse </w:t>
            </w:r>
            <w:r>
              <w:rPr>
                <w:b/>
                <w:bCs/>
                <w:color w:val="00274C"/>
                <w:position w:val="-2"/>
                <w:sz w:val="20"/>
                <w:szCs w:val="20"/>
              </w:rPr>
              <w:t xml:space="preserve">E</w:t>
            </w:r>
            <w:r>
              <w:rPr>
                <w:color w:val="00274C"/>
                <w:position w:val="-2"/>
                <w:sz w:val="20"/>
                <w:szCs w:val="20"/>
              </w:rPr>
              <w:t xml:space="preserve"> einführen.</w:t>
            </w:r>
          </w:p>
          <w:p>
            <w:pPr>
              <w:numPr>
                <w:ilvl w:val="0"/>
                <w:numId w:val="28652603"/>
              </w:numPr>
              <w:spacing w:before="0" w:after="0" w:line="262" w:lineRule="auto"/>
              <w:jc w:val="left"/>
              <w:rPr>
                <w:color w:val="00274C"/>
                <w:sz w:val="20"/>
                <w:szCs w:val="20"/>
              </w:rPr>
            </w:pPr>
            <w:r>
              <w:rPr>
                <w:color w:val="00274C"/>
                <w:position w:val="-2"/>
                <w:sz w:val="20"/>
                <w:szCs w:val="20"/>
              </w:rPr>
              <w:t xml:space="preserve">Den Stift </w:t>
            </w:r>
            <w:r>
              <w:rPr>
                <w:b/>
                <w:bCs/>
                <w:color w:val="00274C"/>
                <w:position w:val="-2"/>
                <w:sz w:val="20"/>
                <w:szCs w:val="20"/>
              </w:rPr>
              <w:t xml:space="preserve">F</w:t>
            </w:r>
            <w:r>
              <w:rPr>
                <w:color w:val="00274C"/>
                <w:position w:val="-2"/>
                <w:sz w:val="20"/>
                <w:szCs w:val="20"/>
              </w:rPr>
              <w:t xml:space="preserve"> mit der Ebene </w:t>
            </w:r>
            <w:r>
              <w:rPr>
                <w:b/>
                <w:bCs/>
                <w:color w:val="00274C"/>
                <w:position w:val="-2"/>
                <w:sz w:val="20"/>
                <w:szCs w:val="20"/>
              </w:rPr>
              <w:t xml:space="preserve">S</w:t>
            </w:r>
            <w:r>
              <w:rPr>
                <w:color w:val="00274C"/>
                <w:position w:val="-2"/>
                <w:sz w:val="20"/>
                <w:szCs w:val="20"/>
              </w:rPr>
              <w:t xml:space="preserve"> (Stütze für die Schraube </w:t>
            </w:r>
            <w:r>
              <w:rPr>
                <w:b/>
                <w:bCs/>
                <w:color w:val="00274C"/>
                <w:position w:val="-2"/>
                <w:sz w:val="20"/>
                <w:szCs w:val="20"/>
              </w:rPr>
              <w:t xml:space="preserve">A</w:t>
            </w:r>
            <w:r>
              <w:rPr>
                <w:color w:val="00274C"/>
                <w:position w:val="-2"/>
                <w:sz w:val="20"/>
                <w:szCs w:val="20"/>
              </w:rPr>
              <w:t xml:space="preserve"> ) nach oben ausrichten.</w:t>
            </w:r>
          </w:p>
          <w:p>
            <w:pPr>
              <w:numPr>
                <w:ilvl w:val="0"/>
                <w:numId w:val="28652603"/>
              </w:numPr>
              <w:spacing w:before="0" w:after="0" w:line="262" w:lineRule="auto"/>
              <w:jc w:val="left"/>
              <w:rPr>
                <w:color w:val="00274C"/>
                <w:sz w:val="20"/>
                <w:szCs w:val="20"/>
              </w:rPr>
            </w:pPr>
            <w:r>
              <w:rPr>
                <w:color w:val="00274C"/>
                <w:position w:val="-2"/>
                <w:sz w:val="20"/>
                <w:szCs w:val="20"/>
              </w:rPr>
              <w:t xml:space="preserve">Die Platte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auf der Halterung </w:t>
            </w:r>
            <w:r>
              <w:rPr>
                <w:b/>
                <w:bCs/>
                <w:color w:val="00274C"/>
                <w:position w:val="-2"/>
                <w:sz w:val="20"/>
                <w:szCs w:val="20"/>
              </w:rPr>
              <w:t xml:space="preserve">N</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411939" name="name43505e6a16331062a"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18675e6a1633106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11.18</w:t>
            </w:r>
          </w:p>
        </w:tc>
      </w:tr>
      <w:tr>
        <w:trPr>
          <w:trHeight w:val="0" w:hRule="atLeast"/>
        </w:trPr>
        <w:tc>
          <w:tcPr>
            <w:tcMar>
              <w:top w:w="150" w:type="dxa"/>
              <w:bottom w:w="150" w:type="dxa"/>
            </w:tcMar>
            <w:vAlign w:val="center"/>
          </w:tcPr>
          <w:p>
            <w:pPr>
              <w:numPr>
                <w:ilvl w:val="0"/>
                <w:numId w:val="28652604"/>
              </w:numPr>
              <w:spacing w:before="0" w:after="0" w:line="262" w:lineRule="auto"/>
              <w:jc w:val="left"/>
              <w:rPr>
                <w:color w:val="00274C"/>
                <w:sz w:val="20"/>
                <w:szCs w:val="20"/>
              </w:rPr>
            </w:pPr>
            <w:r>
              <w:rPr>
                <w:color w:val="00274C"/>
                <w:position w:val="-2"/>
                <w:sz w:val="20"/>
                <w:szCs w:val="20"/>
              </w:rPr>
              <w:t xml:space="preserve">Setzen Sie die Schraube </w:t>
            </w:r>
            <w:r>
              <w:rPr>
                <w:b/>
                <w:bCs/>
                <w:color w:val="00274C"/>
                <w:position w:val="-2"/>
                <w:sz w:val="20"/>
                <w:szCs w:val="20"/>
              </w:rPr>
              <w:t xml:space="preserve">B</w:t>
            </w:r>
            <w:r>
              <w:rPr>
                <w:color w:val="00274C"/>
                <w:position w:val="-2"/>
                <w:sz w:val="20"/>
                <w:szCs w:val="20"/>
              </w:rPr>
              <w:t xml:space="preserve"> in die Platte </w:t>
            </w:r>
            <w:r>
              <w:rPr>
                <w:b/>
                <w:bCs/>
                <w:color w:val="00274C"/>
                <w:position w:val="-2"/>
                <w:sz w:val="20"/>
                <w:szCs w:val="20"/>
              </w:rPr>
              <w:t xml:space="preserve">C1</w:t>
            </w:r>
            <w:r>
              <w:rPr>
                <w:color w:val="00274C"/>
                <w:position w:val="-2"/>
                <w:sz w:val="20"/>
                <w:szCs w:val="20"/>
              </w:rPr>
              <w:t xml:space="preserve"> und in die Rolle </w:t>
            </w:r>
            <w:r>
              <w:rPr>
                <w:b/>
                <w:bCs/>
                <w:color w:val="00274C"/>
                <w:position w:val="-2"/>
                <w:sz w:val="20"/>
                <w:szCs w:val="20"/>
              </w:rPr>
              <w:t xml:space="preserve">C</w:t>
            </w:r>
            <w:r>
              <w:rPr>
                <w:color w:val="00274C"/>
                <w:position w:val="-2"/>
                <w:sz w:val="20"/>
                <w:szCs w:val="20"/>
              </w:rPr>
              <w:t xml:space="preserve"> ein</w:t>
            </w:r>
          </w:p>
          <w:p>
            <w:pPr>
              <w:numPr>
                <w:ilvl w:val="0"/>
                <w:numId w:val="2865260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auf den Zapfen </w:t>
            </w:r>
            <w:r>
              <w:rPr>
                <w:b/>
                <w:bCs/>
                <w:color w:val="00274C"/>
                <w:position w:val="-2"/>
                <w:sz w:val="20"/>
                <w:szCs w:val="20"/>
              </w:rPr>
              <w:t xml:space="preserve">F</w:t>
            </w:r>
            <w:r>
              <w:rPr>
                <w:color w:val="00274C"/>
                <w:position w:val="-2"/>
                <w:sz w:val="20"/>
                <w:szCs w:val="20"/>
              </w:rPr>
              <w:t xml:space="preserve"> bis zum Anschlag händisch anziehen;</w:t>
            </w:r>
            <w:r>
              <w:rPr>
                <w:color w:val="00274C"/>
                <w:position w:val="-2"/>
                <w:sz w:val="20"/>
                <w:szCs w:val="20"/>
              </w:rPr>
              <w:br/>
              <w:t xml:space="preserve">Die Schraube </w:t>
            </w:r>
            <w:r>
              <w:rPr>
                <w:b/>
                <w:bCs/>
                <w:color w:val="00274C"/>
                <w:position w:val="-2"/>
                <w:sz w:val="20"/>
                <w:szCs w:val="20"/>
              </w:rPr>
              <w:t xml:space="preserve">B</w:t>
            </w:r>
            <w:r>
              <w:rPr>
                <w:color w:val="00274C"/>
                <w:position w:val="-2"/>
                <w:sz w:val="20"/>
                <w:szCs w:val="20"/>
              </w:rPr>
              <w:t xml:space="preserve"> wieder um eine Umdrehung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Schraube </w:t>
            </w:r>
            <w:r>
              <w:rPr>
                <w:b/>
                <w:bCs/>
                <w:color w:val="00274C"/>
                <w:position w:val="-2"/>
                <w:sz w:val="20"/>
                <w:szCs w:val="20"/>
              </w:rPr>
              <w:t xml:space="preserve">B</w:t>
            </w:r>
            <w:r>
              <w:rPr>
                <w:color w:val="00274C"/>
                <w:position w:val="-2"/>
                <w:sz w:val="20"/>
                <w:szCs w:val="20"/>
              </w:rPr>
              <w:t xml:space="preserve"> muss um </w:t>
            </w:r>
            <w:r>
              <w:rPr>
                <w:b/>
                <w:bCs/>
                <w:color w:val="00274C"/>
                <w:position w:val="-2"/>
                <w:sz w:val="20"/>
                <w:szCs w:val="20"/>
              </w:rPr>
              <w:t xml:space="preserve">etwa 32 mm</w:t>
            </w:r>
            <w:r>
              <w:rPr>
                <w:color w:val="00274C"/>
                <w:position w:val="-2"/>
                <w:sz w:val="20"/>
                <w:szCs w:val="20"/>
              </w:rPr>
              <w:t xml:space="preserve"> ( </w:t>
            </w:r>
            <w:r>
              <w:rPr>
                <w:b/>
                <w:bCs/>
                <w:color w:val="00274C"/>
                <w:position w:val="-2"/>
                <w:sz w:val="20"/>
                <w:szCs w:val="20"/>
              </w:rPr>
              <w:t xml:space="preserve">A</w:t>
            </w:r>
            <w:r>
              <w:rPr>
                <w:color w:val="00274C"/>
                <w:position w:val="-2"/>
                <w:sz w:val="20"/>
                <w:szCs w:val="20"/>
              </w:rPr>
              <w:t xml:space="preserve"> ) von der Ebene der Führungsrolle </w:t>
            </w:r>
            <w:r>
              <w:rPr>
                <w:b/>
                <w:bCs/>
                <w:color w:val="00274C"/>
                <w:position w:val="-2"/>
                <w:sz w:val="20"/>
                <w:szCs w:val="20"/>
              </w:rPr>
              <w:t xml:space="preserve">C</w:t>
            </w:r>
            <w:r>
              <w:rPr>
                <w:color w:val="00274C"/>
                <w:position w:val="-2"/>
                <w:sz w:val="20"/>
                <w:szCs w:val="20"/>
              </w:rPr>
              <w:t xml:space="preserve"> herausragen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604"/>
              </w:numPr>
              <w:spacing w:before="0" w:after="0" w:line="262" w:lineRule="auto"/>
              <w:jc w:val="left"/>
              <w:rPr>
                <w:color w:val="00274C"/>
                <w:sz w:val="20"/>
                <w:szCs w:val="20"/>
              </w:rPr>
            </w:pPr>
            <w:r>
              <w:rPr>
                <w:color w:val="00274C"/>
                <w:position w:val="-2"/>
                <w:sz w:val="20"/>
                <w:szCs w:val="20"/>
              </w:rPr>
              <w:t xml:space="preserve">Den neuen Riemen montieren </w:t>
            </w:r>
            <w:r>
              <w:rPr>
                <w:b/>
                <w:bCs/>
                <w:color w:val="00274C"/>
                <w:position w:val="-2"/>
                <w:sz w:val="20"/>
                <w:szCs w:val="20"/>
              </w:rPr>
              <w:t xml:space="preserve">H </w:t>
            </w:r>
            <w:r>
              <w:rPr>
                <w:color w:val="00274C"/>
                <w:position w:val="-2"/>
                <w:sz w:val="20"/>
                <w:szCs w:val="20"/>
              </w:rPr>
              <w:t xml:space="preserve"> ( </w:t>
            </w:r>
            <w:hyperlink r:id="rId29735e6a163311a4f" w:history="1">
              <w:r>
                <w:rPr>
                  <w:b/>
                  <w:bCs/>
                  <w:color w:val="0000FF"/>
                  <w:position w:val="-2"/>
                  <w:sz w:val="20"/>
                  <w:szCs w:val="20"/>
                  <w:u w:val="single"/>
                </w:rPr>
                <w:t xml:space="preserve">Abb. 11.10</w:t>
              </w:r>
            </w:hyperlink>
            <w:r>
              <w:rPr>
                <w:color w:val="00274C"/>
                <w:position w:val="-2"/>
                <w:sz w:val="20"/>
                <w:szCs w:val="20"/>
              </w:rPr>
              <w:t xml:space="preserve"> ).</w:t>
            </w:r>
          </w:p>
          <w:p>
            <w:pPr>
              <w:numPr>
                <w:ilvl w:val="0"/>
                <w:numId w:val="2865260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auf der Platte </w:t>
            </w:r>
            <w:r>
              <w:rPr>
                <w:b/>
                <w:bCs/>
                <w:color w:val="00274C"/>
                <w:position w:val="-2"/>
                <w:sz w:val="20"/>
                <w:szCs w:val="20"/>
              </w:rPr>
              <w:t xml:space="preserve">E</w:t>
            </w:r>
            <w:r>
              <w:rPr>
                <w:color w:val="00274C"/>
                <w:position w:val="-2"/>
                <w:sz w:val="20"/>
                <w:szCs w:val="20"/>
              </w:rPr>
              <w:t xml:space="preserve"> bis zum Anschlag an den Zapfen </w:t>
            </w:r>
            <w:r>
              <w:rPr>
                <w:b/>
                <w:bCs/>
                <w:color w:val="00274C"/>
                <w:position w:val="-2"/>
                <w:sz w:val="20"/>
                <w:szCs w:val="20"/>
              </w:rPr>
              <w:t xml:space="preserve">F</w:t>
            </w:r>
            <w:r>
              <w:rPr>
                <w:color w:val="00274C"/>
                <w:position w:val="-2"/>
                <w:sz w:val="20"/>
                <w:szCs w:val="20"/>
              </w:rPr>
              <w:t xml:space="preserve"> anziehen.</w:t>
            </w:r>
          </w:p>
          <w:p>
            <w:pPr>
              <w:numPr>
                <w:ilvl w:val="0"/>
                <w:numId w:val="28652604"/>
              </w:numPr>
              <w:spacing w:before="0" w:after="0" w:line="262" w:lineRule="auto"/>
              <w:jc w:val="left"/>
              <w:rPr>
                <w:color w:val="00274C"/>
                <w:sz w:val="20"/>
                <w:szCs w:val="20"/>
              </w:rPr>
            </w:pPr>
            <w:r>
              <w:rPr>
                <w:color w:val="00274C"/>
                <w:position w:val="-2"/>
                <w:sz w:val="20"/>
                <w:szCs w:val="20"/>
              </w:rPr>
              <w:t xml:space="preserve">Die Vorgänge von </w:t>
            </w:r>
            <w:r>
              <w:rPr>
                <w:b/>
                <w:bCs/>
                <w:color w:val="00274C"/>
                <w:position w:val="-2"/>
                <w:sz w:val="20"/>
                <w:szCs w:val="20"/>
              </w:rPr>
              <w:t xml:space="preserve">Punkt 6</w:t>
            </w:r>
            <w:r>
              <w:rPr>
                <w:color w:val="00274C"/>
                <w:position w:val="-2"/>
                <w:sz w:val="20"/>
                <w:szCs w:val="20"/>
              </w:rPr>
              <w:t xml:space="preserve"> bis </w:t>
            </w:r>
            <w:r>
              <w:rPr>
                <w:b/>
                <w:bCs/>
                <w:color w:val="00274C"/>
                <w:position w:val="-2"/>
                <w:sz w:val="20"/>
                <w:szCs w:val="20"/>
              </w:rPr>
              <w:t xml:space="preserve">8</w:t>
            </w:r>
            <w:r>
              <w:rPr>
                <w:color w:val="00274C"/>
                <w:position w:val="-2"/>
                <w:sz w:val="20"/>
                <w:szCs w:val="20"/>
              </w:rPr>
              <w:t xml:space="preserve"> des </w:t>
            </w:r>
            <w:hyperlink r:id="rId96225e6a163311b0a" w:history="1">
              <w:r>
                <w:rPr>
                  <w:b/>
                  <w:bCs/>
                  <w:color w:val="0000FF"/>
                  <w:position w:val="-2"/>
                  <w:sz w:val="20"/>
                  <w:szCs w:val="20"/>
                  <w:u w:val="single"/>
                </w:rPr>
                <w:t xml:space="preserve">Abs. 11.3</w:t>
              </w:r>
            </w:hyperlink>
            <w:r>
              <w:rPr>
                <w:color w:val="00274C"/>
                <w:position w:val="-2"/>
                <w:sz w:val="20"/>
                <w:szCs w:val="20"/>
              </w:rPr>
              <w:t xml:space="preserve"> . durchführen.</w:t>
            </w:r>
          </w:p>
        </w:tc>
        <w:tc>
          <w:tcPr>
            <w:tcMar>
              <w:top w:w="150" w:type="dxa"/>
              <w:bottom w:w="150" w:type="dxa"/>
            </w:tcMar>
            <w:vAlign w:val="top"/>
          </w:tcPr>
          <w:p>
            <w:r>
              <w:rPr>
                <w:position w:val="-228"/>
              </w:rPr>
              <w:drawing>
                <wp:inline distT="0" distB="0" distL="0" distR="0">
                  <wp:extent cx="2239200" cy="1490400"/>
                  <wp:docPr id="64798526" name="name44155e6a16332b292"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26655e6a16332b288"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Angetriebenes Rad (für 3. / 4. Zapfwelle)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67926" name="name73885e6a16333b4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35e6a16333b4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23705e6a16333bfc5"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Ausbau</w:t>
            </w:r>
          </w:p>
          <w:p/>
          <w:p/>
          <w:p>
            <w:pPr>
              <w:numPr>
                <w:ilvl w:val="0"/>
                <w:numId w:val="2865260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die Radgruppe </w:t>
            </w:r>
            <w:r>
              <w:rPr>
                <w:b/>
                <w:bCs/>
                <w:color w:val="00274C"/>
                <w:position w:val="-2"/>
                <w:sz w:val="20"/>
                <w:szCs w:val="20"/>
              </w:rPr>
              <w:t xml:space="preserve">B</w:t>
            </w:r>
            <w:r>
              <w:rPr>
                <w:color w:val="00274C"/>
                <w:position w:val="-2"/>
                <w:sz w:val="20"/>
                <w:szCs w:val="20"/>
              </w:rPr>
              <w:t xml:space="preserve"> entfernen.</w:t>
            </w:r>
          </w:p>
          <w:p/>
          <w:p/>
          <w:p/>
          <w:p/>
        </w:tc>
        <w:tc>
          <w:tcPr>
            <w:tcMar>
              <w:top w:w="150" w:type="dxa"/>
              <w:bottom w:w="150" w:type="dxa"/>
            </w:tcMar>
            <w:vAlign w:val="top"/>
          </w:tcPr>
          <w:p>
            <w:r>
              <w:rPr>
                <w:position w:val="-230"/>
              </w:rPr>
              <w:drawing>
                <wp:inline distT="0" distB="0" distL="0" distR="0">
                  <wp:extent cx="2232000" cy="1504800"/>
                  <wp:docPr id="27458047" name="name25365e6a163358230"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17215e6a1633582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11.20</w:t>
            </w:r>
          </w:p>
        </w:tc>
      </w:tr>
      <w:tr>
        <w:trPr>
          <w:trHeight w:val="0" w:hRule="atLeast"/>
        </w:trPr>
        <w:tc>
          <w:tcPr>
            <w:tcMar>
              <w:top w:w="150" w:type="dxa"/>
              <w:bottom w:w="150" w:type="dxa"/>
            </w:tcMar>
            <w:vAlign w:val="center"/>
          </w:tcPr>
          <w:p>
            <w:pPr>
              <w:numPr>
                <w:ilvl w:val="0"/>
                <w:numId w:val="28652606"/>
              </w:numPr>
              <w:spacing w:before="0" w:after="0" w:line="262" w:lineRule="auto"/>
              <w:jc w:val="left"/>
              <w:rPr>
                <w:color w:val="00274C"/>
                <w:sz w:val="20"/>
                <w:szCs w:val="20"/>
              </w:rPr>
            </w:pPr>
            <w:r>
              <w:rPr>
                <w:color w:val="00274C"/>
                <w:position w:val="-2"/>
                <w:sz w:val="20"/>
                <w:szCs w:val="20"/>
              </w:rPr>
              <w:t xml:space="preserve">Anschlagring </w:t>
            </w:r>
            <w:r>
              <w:rPr>
                <w:b/>
                <w:bCs/>
                <w:color w:val="00274C"/>
                <w:position w:val="-2"/>
                <w:sz w:val="20"/>
                <w:szCs w:val="20"/>
              </w:rPr>
              <w:t xml:space="preserve">C</w:t>
            </w:r>
            <w:r>
              <w:rPr>
                <w:color w:val="00274C"/>
                <w:position w:val="-2"/>
                <w:sz w:val="20"/>
                <w:szCs w:val="20"/>
              </w:rPr>
              <w:t xml:space="preserve"> vom Sitz des Zapfens </w:t>
            </w:r>
            <w:r>
              <w:rPr>
                <w:b/>
                <w:bCs/>
                <w:color w:val="00274C"/>
                <w:position w:val="-2"/>
                <w:sz w:val="20"/>
                <w:szCs w:val="20"/>
              </w:rPr>
              <w:t xml:space="preserve">D</w:t>
            </w:r>
            <w:r>
              <w:rPr>
                <w:color w:val="00274C"/>
                <w:position w:val="-2"/>
                <w:sz w:val="20"/>
                <w:szCs w:val="20"/>
              </w:rPr>
              <w:t xml:space="preserve"> entfernen.</w:t>
            </w:r>
          </w:p>
          <w:p>
            <w:pPr>
              <w:numPr>
                <w:ilvl w:val="0"/>
                <w:numId w:val="28652606"/>
              </w:numPr>
              <w:spacing w:before="0" w:after="0" w:line="262" w:lineRule="auto"/>
              <w:jc w:val="left"/>
              <w:rPr>
                <w:color w:val="00274C"/>
                <w:sz w:val="20"/>
                <w:szCs w:val="20"/>
              </w:rPr>
            </w:pPr>
            <w:r>
              <w:rPr>
                <w:color w:val="00274C"/>
                <w:position w:val="-2"/>
                <w:sz w:val="20"/>
                <w:szCs w:val="20"/>
              </w:rPr>
              <w:t xml:space="preserve">Vom Zapfen </w:t>
            </w:r>
            <w:r>
              <w:rPr>
                <w:b/>
                <w:bCs/>
                <w:color w:val="00274C"/>
                <w:position w:val="-2"/>
                <w:sz w:val="20"/>
                <w:szCs w:val="20"/>
              </w:rPr>
              <w:t xml:space="preserve">D</w:t>
            </w:r>
            <w:r>
              <w:rPr>
                <w:color w:val="00274C"/>
                <w:position w:val="-2"/>
                <w:sz w:val="20"/>
                <w:szCs w:val="20"/>
              </w:rPr>
              <w:t xml:space="preserve"> die Anlaufscheibe </w:t>
            </w:r>
            <w:r>
              <w:rPr>
                <w:b/>
                <w:bCs/>
                <w:color w:val="00274C"/>
                <w:position w:val="-2"/>
                <w:sz w:val="20"/>
                <w:szCs w:val="20"/>
              </w:rPr>
              <w:t xml:space="preserve">E</w:t>
            </w:r>
            <w:r>
              <w:rPr>
                <w:color w:val="00274C"/>
                <w:position w:val="-2"/>
                <w:sz w:val="20"/>
                <w:szCs w:val="20"/>
              </w:rPr>
              <w:t xml:space="preserve"> , das Rad </w:t>
            </w:r>
            <w:r>
              <w:rPr>
                <w:b/>
                <w:bCs/>
                <w:color w:val="00274C"/>
                <w:position w:val="-2"/>
                <w:sz w:val="20"/>
                <w:szCs w:val="20"/>
              </w:rPr>
              <w:t xml:space="preserve">B</w:t>
            </w:r>
            <w:r>
              <w:rPr>
                <w:color w:val="00274C"/>
                <w:position w:val="-2"/>
                <w:sz w:val="20"/>
                <w:szCs w:val="20"/>
              </w:rPr>
              <w:t xml:space="preserve"> , den Schulterring </w:t>
            </w:r>
            <w:r>
              <w:rPr>
                <w:b/>
                <w:bCs/>
                <w:color w:val="00274C"/>
                <w:position w:val="-2"/>
                <w:sz w:val="20"/>
                <w:szCs w:val="20"/>
              </w:rPr>
              <w:t xml:space="preserve">F</w:t>
            </w:r>
            <w:r>
              <w:rPr>
                <w:color w:val="00274C"/>
                <w:position w:val="-2"/>
                <w:sz w:val="20"/>
                <w:szCs w:val="20"/>
              </w:rPr>
              <w:t xml:space="preserve"> und die Buchse </w:t>
            </w:r>
            <w:r>
              <w:rPr>
                <w:b/>
                <w:bCs/>
                <w:color w:val="00274C"/>
                <w:position w:val="-2"/>
                <w:sz w:val="20"/>
                <w:szCs w:val="20"/>
              </w:rPr>
              <w:t xml:space="preserve">G</w:t>
            </w:r>
            <w:r>
              <w:rPr>
                <w:color w:val="00274C"/>
                <w:position w:val="-2"/>
                <w:sz w:val="20"/>
                <w:szCs w:val="20"/>
              </w:rPr>
              <w:t xml:space="preserve"> herausziehen.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Einbau</w:t>
            </w:r>
          </w:p>
          <w:p>
            <w:pPr>
              <w:numPr>
                <w:ilvl w:val="0"/>
                <w:numId w:val="28652607"/>
              </w:numPr>
              <w:spacing w:before="0" w:after="0" w:line="262" w:lineRule="auto"/>
              <w:jc w:val="left"/>
              <w:rPr>
                <w:color w:val="00274C"/>
                <w:sz w:val="20"/>
                <w:szCs w:val="20"/>
              </w:rPr>
            </w:pPr>
            <w:r>
              <w:rPr>
                <w:color w:val="00274C"/>
                <w:position w:val="-2"/>
                <w:sz w:val="20"/>
                <w:szCs w:val="20"/>
              </w:rPr>
              <w:br/>
              <w:br/>
              <w:t xml:space="preserve">Den Zapfen </w:t>
            </w:r>
            <w:r>
              <w:rPr>
                <w:b/>
                <w:bCs/>
                <w:color w:val="00274C"/>
                <w:position w:val="-2"/>
                <w:sz w:val="20"/>
                <w:szCs w:val="20"/>
              </w:rPr>
              <w:t xml:space="preserve">D</w:t>
            </w:r>
            <w:r>
              <w:rPr>
                <w:color w:val="00274C"/>
                <w:position w:val="-2"/>
                <w:sz w:val="20"/>
                <w:szCs w:val="20"/>
              </w:rPr>
              <w:t xml:space="preserve"> einsetzen:</w:t>
            </w:r>
            <w:r>
              <w:rPr>
                <w:color w:val="00274C"/>
                <w:position w:val="-2"/>
                <w:sz w:val="20"/>
                <w:szCs w:val="20"/>
              </w:rPr>
              <w:br/>
              <w:t xml:space="preserve">- Schulterring </w:t>
            </w:r>
            <w:r>
              <w:rPr>
                <w:b/>
                <w:bCs/>
                <w:color w:val="00274C"/>
                <w:position w:val="-2"/>
                <w:sz w:val="20"/>
                <w:szCs w:val="20"/>
              </w:rPr>
              <w:t xml:space="preserve">F</w:t>
            </w:r>
            <w:r>
              <w:rPr>
                <w:color w:val="00274C"/>
                <w:position w:val="-2"/>
                <w:sz w:val="20"/>
                <w:szCs w:val="20"/>
              </w:rPr>
              <w:t xml:space="preserve"> (mit geringerer Stärke)</w:t>
            </w:r>
            <w:r>
              <w:rPr>
                <w:color w:val="00274C"/>
                <w:position w:val="-2"/>
                <w:sz w:val="20"/>
                <w:szCs w:val="20"/>
              </w:rPr>
              <w:br/>
              <w:t xml:space="preserve">- Zahnrad </w:t>
            </w:r>
            <w:r>
              <w:rPr>
                <w:b/>
                <w:bCs/>
                <w:color w:val="00274C"/>
                <w:position w:val="-2"/>
                <w:sz w:val="20"/>
                <w:szCs w:val="20"/>
              </w:rPr>
              <w:t xml:space="preserve">B</w:t>
            </w:r>
            <w:r>
              <w:rPr>
                <w:color w:val="00274C"/>
                <w:position w:val="-2"/>
                <w:sz w:val="20"/>
                <w:szCs w:val="20"/>
              </w:rPr>
              <w:br/>
              <w:t xml:space="preserve">- Schulterring </w:t>
            </w:r>
            <w:r>
              <w:rPr>
                <w:b/>
                <w:bCs/>
                <w:color w:val="00274C"/>
                <w:position w:val="-2"/>
                <w:sz w:val="20"/>
                <w:szCs w:val="20"/>
              </w:rPr>
              <w:t xml:space="preserve">E</w:t>
            </w:r>
            <w:r>
              <w:rPr>
                <w:color w:val="00274C"/>
                <w:position w:val="-2"/>
                <w:sz w:val="20"/>
                <w:szCs w:val="20"/>
              </w:rPr>
              <w:br/>
              <w:t xml:space="preserve">- Anschlagring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607"/>
              </w:numPr>
              <w:spacing w:before="0" w:after="0" w:line="262" w:lineRule="auto"/>
              <w:jc w:val="left"/>
              <w:rPr>
                <w:color w:val="00274C"/>
                <w:sz w:val="20"/>
                <w:szCs w:val="20"/>
              </w:rPr>
            </w:pPr>
            <w:r>
              <w:rPr>
                <w:color w:val="00274C"/>
                <w:position w:val="-2"/>
                <w:sz w:val="20"/>
                <w:szCs w:val="20"/>
              </w:rPr>
              <w:t xml:space="preserve">Die Buchse </w:t>
            </w:r>
            <w:r>
              <w:rPr>
                <w:b/>
                <w:bCs/>
                <w:color w:val="00274C"/>
                <w:position w:val="-2"/>
                <w:sz w:val="20"/>
                <w:szCs w:val="20"/>
              </w:rPr>
              <w:t xml:space="preserve">G</w:t>
            </w:r>
            <w:r>
              <w:rPr>
                <w:color w:val="00274C"/>
                <w:position w:val="-2"/>
                <w:sz w:val="20"/>
                <w:szCs w:val="20"/>
              </w:rPr>
              <w:t xml:space="preserve"> in das Kurbelgehäuse </w:t>
            </w:r>
            <w:r>
              <w:rPr>
                <w:b/>
                <w:bCs/>
                <w:color w:val="00274C"/>
                <w:position w:val="-2"/>
                <w:sz w:val="20"/>
                <w:szCs w:val="20"/>
              </w:rPr>
              <w:t xml:space="preserve">L</w:t>
            </w:r>
            <w:r>
              <w:rPr>
                <w:color w:val="00274C"/>
                <w:position w:val="-2"/>
                <w:sz w:val="20"/>
                <w:szCs w:val="20"/>
              </w:rPr>
              <w:t xml:space="preserve"> setzen.</w:t>
            </w:r>
          </w:p>
        </w:tc>
        <w:tc>
          <w:tcPr>
            <w:tcMar>
              <w:top w:w="150" w:type="dxa"/>
              <w:bottom w:w="150" w:type="dxa"/>
            </w:tcMar>
            <w:vAlign w:val="top"/>
          </w:tcPr>
          <w:p>
            <w:r>
              <w:rPr>
                <w:position w:val="-230"/>
              </w:rPr>
              <w:drawing>
                <wp:inline distT="0" distB="0" distL="0" distR="0">
                  <wp:extent cx="2232000" cy="1504800"/>
                  <wp:docPr id="72205696" name="name66505e6a163371eab"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58755e6a163371e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11.21</w:t>
            </w:r>
            <w:r>
              <w:rPr>
                <w:position w:val="-230"/>
              </w:rPr>
              <w:drawing>
                <wp:inline distT="0" distB="0" distL="0" distR="0">
                  <wp:extent cx="2232000" cy="1504800"/>
                  <wp:docPr id="126903" name="name82375e6a16338778f"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73055e6a1633877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82237" name="name11905e6a163396c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15e6a163396c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H</w:t>
            </w:r>
            <w:r>
              <w:rPr>
                <w:color w:val="00274C"/>
                <w:position w:val="-2"/>
                <w:sz w:val="20"/>
                <w:szCs w:val="20"/>
              </w:rPr>
              <w:t xml:space="preserve"> ist immer und bei jedem Einbau auszutauschen.</w:t>
            </w:r>
            <w:r>
              <w:rPr>
                <w:b/>
                <w:bCs/>
                <w:color w:val="00274C"/>
                <w:position w:val="-2"/>
                <w:sz w:val="20"/>
                <w:szCs w:val="20"/>
              </w:rPr>
              <w:br/>
              <w:t xml:space="preserve">Geänderte Komponente, siehe Technisches Rundschreiben 700019.</w:t>
            </w:r>
          </w:p>
          <w:p>
            <w:pPr>
              <w:numPr>
                <w:ilvl w:val="0"/>
                <w:numId w:val="28652309"/>
              </w:numPr>
              <w:spacing w:before="0" w:after="0" w:line="262" w:lineRule="auto"/>
              <w:jc w:val="left"/>
              <w:rPr>
                <w:color w:val="00274C"/>
                <w:sz w:val="20"/>
                <w:szCs w:val="20"/>
              </w:rPr>
            </w:pPr>
            <w:r>
              <w:rPr>
                <w:color w:val="00274C"/>
                <w:position w:val="-2"/>
                <w:sz w:val="20"/>
                <w:szCs w:val="20"/>
              </w:rPr>
              <w:t xml:space="preserve">Sicherstellen, dass die Hohlschraube </w:t>
            </w:r>
            <w:r>
              <w:rPr>
                <w:b/>
                <w:bCs/>
                <w:color w:val="00274C"/>
                <w:position w:val="-2"/>
                <w:sz w:val="20"/>
                <w:szCs w:val="20"/>
              </w:rPr>
              <w:t xml:space="preserve">A</w:t>
            </w:r>
            <w:r>
              <w:rPr>
                <w:color w:val="00274C"/>
                <w:position w:val="-2"/>
                <w:sz w:val="20"/>
                <w:szCs w:val="20"/>
              </w:rPr>
              <w:t xml:space="preserve"> im Inneren nicht beschmutzt ist.</w:t>
            </w:r>
          </w:p>
          <w:p>
            <w:pPr>
              <w:numPr>
                <w:ilvl w:val="0"/>
                <w:numId w:val="28652309"/>
              </w:numPr>
              <w:spacing w:before="0" w:after="0" w:line="262" w:lineRule="auto"/>
              <w:jc w:val="left"/>
              <w:rPr>
                <w:color w:val="00274C"/>
                <w:sz w:val="20"/>
                <w:szCs w:val="20"/>
              </w:rPr>
            </w:pPr>
            <w:r>
              <w:rPr>
                <w:color w:val="00274C"/>
                <w:position w:val="-2"/>
                <w:sz w:val="20"/>
                <w:szCs w:val="20"/>
              </w:rPr>
              <w:t xml:space="preserve">Mit </w:t>
            </w:r>
            <w:r>
              <w:rPr>
                <w:b/>
                <w:bCs/>
                <w:color w:val="00274C"/>
                <w:position w:val="-2"/>
                <w:sz w:val="20"/>
                <w:szCs w:val="20"/>
              </w:rPr>
              <w:t xml:space="preserve">Molyslip</w:t>
            </w:r>
            <w:r>
              <w:rPr>
                <w:color w:val="00274C"/>
                <w:position w:val="-2"/>
                <w:sz w:val="20"/>
                <w:szCs w:val="20"/>
              </w:rPr>
              <w:t xml:space="preserve"> das Gewinde und die Fläche unter dem Schraubenkopf </w:t>
            </w:r>
            <w:r>
              <w:rPr>
                <w:b/>
                <w:bCs/>
                <w:color w:val="00274C"/>
                <w:position w:val="-2"/>
                <w:sz w:val="20"/>
                <w:szCs w:val="20"/>
              </w:rPr>
              <w:t xml:space="preserve">A</w:t>
            </w:r>
            <w:r>
              <w:rPr>
                <w:color w:val="00274C"/>
                <w:position w:val="-2"/>
                <w:sz w:val="20"/>
                <w:szCs w:val="20"/>
              </w:rPr>
              <w:t xml:space="preserve">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608"/>
              </w:numPr>
              <w:spacing w:before="0" w:after="0" w:line="262" w:lineRule="auto"/>
              <w:jc w:val="left"/>
              <w:rPr>
                <w:color w:val="00274C"/>
                <w:sz w:val="20"/>
                <w:szCs w:val="20"/>
              </w:rPr>
            </w:pPr>
            <w:r>
              <w:rPr>
                <w:color w:val="00274C"/>
                <w:position w:val="-2"/>
                <w:sz w:val="20"/>
                <w:szCs w:val="20"/>
              </w:rPr>
              <w:t xml:space="preserve">Die Radgruppe </w:t>
            </w:r>
            <w:r>
              <w:rPr>
                <w:b/>
                <w:bCs/>
                <w:color w:val="00274C"/>
                <w:position w:val="-2"/>
                <w:sz w:val="20"/>
                <w:szCs w:val="20"/>
              </w:rPr>
              <w:t xml:space="preserve">B</w:t>
            </w:r>
            <w:r>
              <w:rPr>
                <w:color w:val="00274C"/>
                <w:position w:val="-2"/>
                <w:sz w:val="20"/>
                <w:szCs w:val="20"/>
              </w:rPr>
              <w:t xml:space="preserve"> auf das Loch </w:t>
            </w:r>
            <w:r>
              <w:rPr>
                <w:b/>
                <w:bCs/>
                <w:color w:val="00274C"/>
                <w:position w:val="-2"/>
                <w:sz w:val="20"/>
                <w:szCs w:val="20"/>
              </w:rPr>
              <w:t xml:space="preserve">J</w:t>
            </w:r>
            <w:r>
              <w:rPr>
                <w:color w:val="00274C"/>
                <w:position w:val="-2"/>
                <w:sz w:val="20"/>
                <w:szCs w:val="20"/>
              </w:rPr>
              <w:t xml:space="preserve"> positionieren, unter Beihilfe der Buchse </w:t>
            </w:r>
            <w:r>
              <w:rPr>
                <w:b/>
                <w:bCs/>
                <w:color w:val="00274C"/>
                <w:position w:val="-2"/>
                <w:sz w:val="20"/>
                <w:szCs w:val="20"/>
              </w:rPr>
              <w:t xml:space="preserve">G</w:t>
            </w:r>
            <w:r>
              <w:rPr>
                <w:color w:val="00274C"/>
                <w:position w:val="-2"/>
                <w:sz w:val="20"/>
                <w:szCs w:val="20"/>
              </w:rPr>
              <w:t xml:space="preserve"> zur Zentrierung.</w:t>
            </w:r>
          </w:p>
          <w:p>
            <w:pPr>
              <w:numPr>
                <w:ilvl w:val="0"/>
                <w:numId w:val="28652608"/>
              </w:numPr>
              <w:spacing w:before="0" w:after="0" w:line="262" w:lineRule="auto"/>
              <w:jc w:val="left"/>
              <w:rPr>
                <w:color w:val="00274C"/>
                <w:sz w:val="20"/>
                <w:szCs w:val="20"/>
              </w:rPr>
            </w:pPr>
            <w:r>
              <w:rPr>
                <w:color w:val="00274C"/>
                <w:position w:val="-2"/>
                <w:sz w:val="20"/>
                <w:szCs w:val="20"/>
              </w:rPr>
              <w:t xml:space="preserve">Die Zahnradgruppe </w:t>
            </w:r>
            <w:r>
              <w:rPr>
                <w:b/>
                <w:bCs/>
                <w:color w:val="00274C"/>
                <w:position w:val="-2"/>
                <w:sz w:val="20"/>
                <w:szCs w:val="20"/>
              </w:rPr>
              <w:t xml:space="preserve">B</w:t>
            </w:r>
            <w:r>
              <w:rPr>
                <w:color w:val="00274C"/>
                <w:position w:val="-2"/>
                <w:sz w:val="20"/>
                <w:szCs w:val="20"/>
              </w:rPr>
              <w:t xml:space="preserve"> mit der Schraube </w:t>
            </w:r>
            <w:r>
              <w:rPr>
                <w:b/>
                <w:bCs/>
                <w:color w:val="00274C"/>
                <w:position w:val="-2"/>
                <w:sz w:val="20"/>
                <w:szCs w:val="20"/>
              </w:rPr>
              <w:t xml:space="preserve">A</w:t>
            </w:r>
            <w:r>
              <w:rPr>
                <w:color w:val="00274C"/>
                <w:position w:val="-2"/>
                <w:sz w:val="20"/>
                <w:szCs w:val="20"/>
              </w:rPr>
              <w:t xml:space="preserve"> fixieren, wobei man die Unterlegscheibe </w:t>
            </w:r>
            <w:r>
              <w:rPr>
                <w:b/>
                <w:bCs/>
                <w:color w:val="00274C"/>
                <w:position w:val="-2"/>
                <w:sz w:val="20"/>
                <w:szCs w:val="20"/>
              </w:rPr>
              <w:t xml:space="preserve">H</w:t>
            </w:r>
            <w:r>
              <w:rPr>
                <w:color w:val="00274C"/>
                <w:position w:val="-2"/>
                <w:sz w:val="20"/>
                <w:szCs w:val="20"/>
              </w:rPr>
              <w:t xml:space="preserve"> dazwischen legt (Anziehmoment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2020625" name="name26175e6a1633acadf"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15825e6a1633acad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 Zapfwelle (Austausch)</w:t>
      </w:r>
    </w:p>
    <w:p>
      <w:pPr>
        <w:widowControl w:val="on"/>
        <w:pBdr/>
        <w:spacing w:before="225" w:after="225" w:line="262" w:lineRule="auto"/>
        <w:ind w:left="0" w:right="0"/>
        <w:jc w:val="left"/>
      </w:pPr>
      <w:r>
        <w:drawing>
          <wp:inline distT="0" distB="0" distL="0" distR="0">
            <wp:extent cx="4932000" cy="3283200"/>
            <wp:docPr id="55395310" name="name69375e6a1633c1df4"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43205e6a1633c1db0"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40592" name="name22365e6a1633d40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795e6a1633d40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18055e6a1633d4c42"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Ausbau</w:t>
            </w:r>
          </w:p>
          <w:p/>
          <w:p/>
          <w:p>
            <w:pPr>
              <w:numPr>
                <w:ilvl w:val="0"/>
                <w:numId w:val="2865260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3137230" name="name45945e6a1633e97d3"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11745e6a1633e97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11.25</w:t>
            </w:r>
          </w:p>
        </w:tc>
      </w:tr>
      <w:tr>
        <w:trPr>
          <w:trHeight w:val="0" w:hRule="atLeast"/>
        </w:trPr>
        <w:tc>
          <w:tcPr>
            <w:tcMar>
              <w:top w:w="150" w:type="dxa"/>
              <w:bottom w:w="150" w:type="dxa"/>
            </w:tcMar>
            <w:vAlign w:val="center"/>
          </w:tcPr>
          <w:p>
            <w:pPr>
              <w:numPr>
                <w:ilvl w:val="0"/>
                <w:numId w:val="28652610"/>
              </w:numPr>
              <w:spacing w:before="0" w:after="0" w:line="262" w:lineRule="auto"/>
              <w:jc w:val="left"/>
              <w:rPr>
                <w:color w:val="00274C"/>
                <w:sz w:val="20"/>
                <w:szCs w:val="20"/>
              </w:rPr>
            </w:pPr>
            <w:r>
              <w:rPr>
                <w:color w:val="00274C"/>
                <w:position w:val="-2"/>
                <w:sz w:val="20"/>
                <w:szCs w:val="20"/>
              </w:rPr>
              <w:t xml:space="preserve">Den Passring </w:t>
            </w:r>
            <w:r>
              <w:rPr>
                <w:b/>
                <w:bCs/>
                <w:color w:val="00274C"/>
                <w:position w:val="-2"/>
                <w:sz w:val="20"/>
                <w:szCs w:val="20"/>
              </w:rPr>
              <w:t xml:space="preserve">C</w:t>
            </w:r>
            <w:r>
              <w:rPr>
                <w:color w:val="00274C"/>
                <w:position w:val="-2"/>
                <w:sz w:val="20"/>
                <w:szCs w:val="20"/>
              </w:rPr>
              <w:t xml:space="preserve"> und die entsprechenden Dichtungen entfernen.</w:t>
            </w:r>
          </w:p>
          <w:p>
            <w:pPr>
              <w:numPr>
                <w:ilvl w:val="0"/>
                <w:numId w:val="2865261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6075349" name="name67945e6a16340cbfb"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39675e6a16340cb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11.26</w:t>
            </w:r>
          </w:p>
        </w:tc>
      </w:tr>
      <w:tr>
        <w:trPr>
          <w:trHeight w:val="0" w:hRule="atLeast"/>
        </w:trPr>
        <w:tc>
          <w:tcPr>
            <w:tcMar>
              <w:top w:w="150" w:type="dxa"/>
              <w:bottom w:w="150" w:type="dxa"/>
            </w:tcMar>
            <w:vAlign w:val="center"/>
          </w:tcPr>
          <w:p>
            <w:pPr>
              <w:numPr>
                <w:ilvl w:val="0"/>
                <w:numId w:val="28652611"/>
              </w:numPr>
              <w:spacing w:before="0" w:after="0" w:line="262" w:lineRule="auto"/>
              <w:jc w:val="left"/>
              <w:rPr>
                <w:color w:val="00274C"/>
                <w:sz w:val="20"/>
                <w:szCs w:val="20"/>
              </w:rPr>
            </w:pPr>
            <w:r>
              <w:rPr>
                <w:color w:val="00274C"/>
                <w:position w:val="-2"/>
                <w:sz w:val="20"/>
                <w:szCs w:val="20"/>
              </w:rPr>
              <w:t xml:space="preserve">Flansch </w:t>
            </w:r>
            <w:r>
              <w:rPr>
                <w:b/>
                <w:bCs/>
                <w:color w:val="00274C"/>
                <w:position w:val="-2"/>
                <w:sz w:val="20"/>
                <w:szCs w:val="20"/>
              </w:rPr>
              <w:t xml:space="preserve">F</w:t>
            </w:r>
            <w:r>
              <w:rPr>
                <w:color w:val="00274C"/>
                <w:position w:val="-2"/>
                <w:sz w:val="20"/>
                <w:szCs w:val="20"/>
              </w:rPr>
              <w:t xml:space="preserve"> gemeinsam mit den Komponenten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in Pfeilrichtung </w:t>
            </w:r>
            <w:r>
              <w:rPr>
                <w:b/>
                <w:bCs/>
                <w:color w:val="00274C"/>
                <w:position w:val="-2"/>
                <w:sz w:val="20"/>
                <w:szCs w:val="20"/>
              </w:rPr>
              <w:t xml:space="preserve">P</w:t>
            </w:r>
            <w:r>
              <w:rPr>
                <w:color w:val="00274C"/>
                <w:position w:val="-2"/>
                <w:sz w:val="20"/>
                <w:szCs w:val="20"/>
              </w:rPr>
              <w:t xml:space="preserve"> entfernen.</w:t>
            </w:r>
          </w:p>
          <w:p>
            <w:pPr>
              <w:numPr>
                <w:ilvl w:val="0"/>
                <w:numId w:val="2865261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9855101" name="name86475e6a16342196a"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49045e6a1634219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11.27</w:t>
            </w:r>
          </w:p>
        </w:tc>
      </w:tr>
      <w:tr>
        <w:trPr>
          <w:trHeight w:val="0" w:hRule="atLeast"/>
        </w:trPr>
        <w:tc>
          <w:tcPr>
            <w:tcMar>
              <w:top w:w="150" w:type="dxa"/>
              <w:bottom w:w="150" w:type="dxa"/>
            </w:tcMar>
            <w:vAlign w:val="center"/>
          </w:tcPr>
          <w:p>
            <w:pPr>
              <w:numPr>
                <w:ilvl w:val="0"/>
                <w:numId w:val="28652612"/>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D</w:t>
            </w:r>
            <w:r>
              <w:rPr>
                <w:color w:val="00274C"/>
                <w:position w:val="-2"/>
                <w:sz w:val="20"/>
                <w:szCs w:val="20"/>
              </w:rPr>
              <w:t xml:space="preserve"> sowie den Schulterring </w:t>
            </w:r>
            <w:r>
              <w:rPr>
                <w:b/>
                <w:bCs/>
                <w:color w:val="00274C"/>
                <w:position w:val="-2"/>
                <w:sz w:val="20"/>
                <w:szCs w:val="20"/>
              </w:rPr>
              <w:t xml:space="preserve">E</w:t>
            </w:r>
            <w:r>
              <w:rPr>
                <w:color w:val="00274C"/>
                <w:position w:val="-2"/>
                <w:sz w:val="20"/>
                <w:szCs w:val="20"/>
              </w:rPr>
              <w:t xml:space="preserve"> entfernen.</w:t>
            </w:r>
          </w:p>
          <w:p>
            <w:pPr>
              <w:numPr>
                <w:ilvl w:val="0"/>
                <w:numId w:val="28652612"/>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und den Schulterring </w:t>
            </w:r>
            <w:r>
              <w:rPr>
                <w:b/>
                <w:bCs/>
                <w:color w:val="00274C"/>
                <w:position w:val="-2"/>
                <w:sz w:val="20"/>
                <w:szCs w:val="20"/>
              </w:rPr>
              <w:t xml:space="preserve">G</w:t>
            </w:r>
            <w:r>
              <w:rPr>
                <w:color w:val="00274C"/>
                <w:position w:val="-2"/>
                <w:sz w:val="20"/>
                <w:szCs w:val="20"/>
              </w:rPr>
              <w:t xml:space="preserve"> vom Flansch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Q</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0279092" name="name81465e6a163437a0d"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69975e6a163437a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17777" name="name38705e6a16344c4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85e6a16344c4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ist immer und bei jedem Einbau auszutauschen.</w:t>
            </w:r>
          </w:p>
          <w:p>
            <w:pPr>
              <w:numPr>
                <w:ilvl w:val="0"/>
                <w:numId w:val="28652309"/>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mit Öl einfetten.</w:t>
            </w:r>
          </w:p>
          <w:p>
            <w:pPr>
              <w:numPr>
                <w:ilvl w:val="0"/>
                <w:numId w:val="2865230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N</w:t>
            </w:r>
            <w:r>
              <w:rPr>
                <w:color w:val="00274C"/>
                <w:position w:val="-2"/>
                <w:sz w:val="20"/>
                <w:szCs w:val="20"/>
              </w:rPr>
              <w:t xml:space="preserve"> immer mit neuen ersetzen oder wahlweise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613"/>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in den Flansch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R</w:t>
            </w:r>
            <w:r>
              <w:rPr>
                <w:color w:val="00274C"/>
                <w:position w:val="-2"/>
                <w:sz w:val="20"/>
                <w:szCs w:val="20"/>
              </w:rPr>
              <w:t xml:space="preserve"> einsetzen, wobei der Schulterring </w:t>
            </w:r>
            <w:r>
              <w:rPr>
                <w:b/>
                <w:bCs/>
                <w:color w:val="00274C"/>
                <w:position w:val="-2"/>
                <w:sz w:val="20"/>
                <w:szCs w:val="20"/>
              </w:rPr>
              <w:t xml:space="preserve">G</w:t>
            </w:r>
            <w:r>
              <w:rPr>
                <w:color w:val="00274C"/>
                <w:position w:val="-2"/>
                <w:sz w:val="20"/>
                <w:szCs w:val="20"/>
              </w:rPr>
              <w:t xml:space="preserve"> dazwischen gelegt wird.</w:t>
            </w:r>
          </w:p>
          <w:p>
            <w:pPr>
              <w:numPr>
                <w:ilvl w:val="0"/>
                <w:numId w:val="28652613"/>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E</w:t>
            </w:r>
            <w:r>
              <w:rPr>
                <w:color w:val="00274C"/>
                <w:position w:val="-2"/>
                <w:sz w:val="20"/>
                <w:szCs w:val="20"/>
              </w:rPr>
              <w:t xml:space="preserve"> auf den Flansch </w:t>
            </w:r>
            <w:r>
              <w:rPr>
                <w:b/>
                <w:bCs/>
                <w:color w:val="00274C"/>
                <w:position w:val="-2"/>
                <w:sz w:val="20"/>
                <w:szCs w:val="20"/>
              </w:rPr>
              <w:t xml:space="preserve">F</w:t>
            </w:r>
            <w:r>
              <w:rPr>
                <w:color w:val="00274C"/>
                <w:position w:val="-2"/>
                <w:sz w:val="20"/>
                <w:szCs w:val="20"/>
              </w:rPr>
              <w:t xml:space="preserve"> einsetzen und das Zahnrad </w:t>
            </w:r>
            <w:r>
              <w:rPr>
                <w:b/>
                <w:bCs/>
                <w:color w:val="00274C"/>
                <w:position w:val="-2"/>
                <w:sz w:val="20"/>
                <w:szCs w:val="20"/>
              </w:rPr>
              <w:t xml:space="preserve">H</w:t>
            </w:r>
            <w:r>
              <w:rPr>
                <w:color w:val="00274C"/>
                <w:position w:val="-2"/>
                <w:sz w:val="20"/>
                <w:szCs w:val="20"/>
              </w:rPr>
              <w:t xml:space="preserve"> mit dem Anschlagring </w:t>
            </w:r>
            <w:r>
              <w:rPr>
                <w:b/>
                <w:bCs/>
                <w:color w:val="00274C"/>
                <w:position w:val="-2"/>
                <w:sz w:val="20"/>
                <w:szCs w:val="20"/>
              </w:rPr>
              <w:t xml:space="preserve">D</w:t>
            </w:r>
            <w:r>
              <w:rPr>
                <w:color w:val="00274C"/>
                <w:position w:val="-2"/>
                <w:sz w:val="20"/>
                <w:szCs w:val="20"/>
              </w:rPr>
              <w:t xml:space="preserve"> fixieren.</w:t>
            </w:r>
          </w:p>
          <w:p>
            <w:pPr>
              <w:numPr>
                <w:ilvl w:val="0"/>
                <w:numId w:val="28652613"/>
              </w:numPr>
              <w:spacing w:before="0" w:after="0" w:line="262" w:lineRule="auto"/>
              <w:jc w:val="left"/>
              <w:rPr>
                <w:color w:val="00274C"/>
                <w:sz w:val="20"/>
                <w:szCs w:val="20"/>
              </w:rPr>
            </w:pPr>
            <w:r>
              <w:rPr>
                <w:color w:val="00274C"/>
                <w:position w:val="-2"/>
                <w:sz w:val="20"/>
                <w:szCs w:val="20"/>
              </w:rPr>
              <w:t xml:space="preserve">Erst die Dichtung </w:t>
            </w:r>
            <w:r>
              <w:rPr>
                <w:b/>
                <w:bCs/>
                <w:color w:val="00274C"/>
                <w:position w:val="-2"/>
                <w:sz w:val="20"/>
                <w:szCs w:val="20"/>
              </w:rPr>
              <w:t xml:space="preserve">J</w:t>
            </w:r>
            <w:r>
              <w:rPr>
                <w:color w:val="00274C"/>
                <w:position w:val="-2"/>
                <w:sz w:val="20"/>
                <w:szCs w:val="20"/>
              </w:rPr>
              <w:t xml:space="preserve"> und dann den Flansch </w:t>
            </w:r>
            <w:r>
              <w:rPr>
                <w:b/>
                <w:bCs/>
                <w:color w:val="00274C"/>
                <w:position w:val="-2"/>
                <w:sz w:val="20"/>
                <w:szCs w:val="20"/>
              </w:rPr>
              <w:t xml:space="preserve">F</w:t>
            </w:r>
            <w:r>
              <w:rPr>
                <w:color w:val="00274C"/>
                <w:position w:val="-2"/>
                <w:sz w:val="20"/>
                <w:szCs w:val="20"/>
              </w:rPr>
              <w:t xml:space="preserve"> auf das Kurbelgehäuse </w:t>
            </w:r>
            <w:r>
              <w:rPr>
                <w:b/>
                <w:bCs/>
                <w:color w:val="00274C"/>
                <w:position w:val="-2"/>
                <w:sz w:val="20"/>
                <w:szCs w:val="20"/>
              </w:rPr>
              <w:t xml:space="preserve">K</w:t>
            </w:r>
            <w:r>
              <w:rPr>
                <w:color w:val="00274C"/>
                <w:position w:val="-2"/>
                <w:sz w:val="20"/>
                <w:szCs w:val="20"/>
              </w:rPr>
              <w:t xml:space="preserve"> legen und das Zahnrad </w:t>
            </w:r>
            <w:r>
              <w:rPr>
                <w:b/>
                <w:bCs/>
                <w:color w:val="00274C"/>
                <w:position w:val="-2"/>
                <w:sz w:val="20"/>
                <w:szCs w:val="20"/>
              </w:rPr>
              <w:t xml:space="preserve">H</w:t>
            </w:r>
            <w:r>
              <w:rPr>
                <w:color w:val="00274C"/>
                <w:position w:val="-2"/>
                <w:sz w:val="20"/>
                <w:szCs w:val="20"/>
              </w:rPr>
              <w:t xml:space="preserve"> ins Kurbelgehäuse </w:t>
            </w:r>
            <w:r>
              <w:rPr>
                <w:b/>
                <w:bCs/>
                <w:color w:val="00274C"/>
                <w:position w:val="-2"/>
                <w:sz w:val="20"/>
                <w:szCs w:val="20"/>
              </w:rPr>
              <w:t xml:space="preserve">K</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71626862" name="name75665e6a163463f74"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36545e6a163463f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11.29</w:t>
            </w:r>
            <w:r>
              <w:rPr>
                <w:position w:val="-230"/>
              </w:rPr>
              <w:drawing>
                <wp:inline distT="0" distB="0" distL="0" distR="0">
                  <wp:extent cx="2232000" cy="1504800"/>
                  <wp:docPr id="69652923" name="name86955e6a16347e86b"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16435e6a16347e8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11.30</w:t>
            </w:r>
          </w:p>
        </w:tc>
      </w:tr>
      <w:tr>
        <w:trPr>
          <w:trHeight w:val="0" w:hRule="atLeast"/>
        </w:trPr>
        <w:tc>
          <w:tcPr>
            <w:tcMar>
              <w:top w:w="150" w:type="dxa"/>
              <w:bottom w:w="150" w:type="dxa"/>
            </w:tcMar>
            <w:vAlign w:val="center"/>
          </w:tcPr>
          <w:p>
            <w:pPr>
              <w:numPr>
                <w:ilvl w:val="0"/>
                <w:numId w:val="28652614"/>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N</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106396" name="name45815e6a16349962e"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77925e6a1634996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06195" name="name33305e6a1634a9d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385e6a1634a9d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w:t>
            </w:r>
            <w:r>
              <w:rPr>
                <w:color w:val="00274C"/>
                <w:position w:val="-2"/>
                <w:sz w:val="20"/>
                <w:szCs w:val="20"/>
              </w:rPr>
              <w:t xml:space="preserve"> und </w:t>
            </w:r>
            <w:r>
              <w:rPr>
                <w:b/>
                <w:bCs/>
                <w:color w:val="00274C"/>
                <w:position w:val="-2"/>
                <w:sz w:val="20"/>
                <w:szCs w:val="20"/>
              </w:rPr>
              <w:t xml:space="preserve">Q</w:t>
            </w:r>
            <w:r>
              <w:rPr>
                <w:color w:val="00274C"/>
                <w:position w:val="-2"/>
                <w:sz w:val="20"/>
                <w:szCs w:val="20"/>
              </w:rPr>
              <w:t xml:space="preserve"> sind immer und bei jedem Einbau auszutauschen..</w:t>
            </w:r>
          </w:p>
          <w:p>
            <w:pPr>
              <w:widowControl w:val="on"/>
              <w:pBdr/>
              <w:spacing w:before="0" w:after="0" w:line="262" w:lineRule="auto"/>
              <w:ind w:left="0" w:right="0"/>
              <w:jc w:val="left"/>
              <w:textAlignment w:val="center"/>
            </w:pPr>
            <w:r>
              <w:rPr>
                <w:color w:val="00274C"/>
                <w:position w:val="-2"/>
                <w:sz w:val="20"/>
                <w:szCs w:val="20"/>
              </w:rPr>
              <w:t xml:space="preserve">5. Den Passring </w:t>
            </w:r>
            <w:r>
              <w:rPr>
                <w:b/>
                <w:bCs/>
                <w:color w:val="00274C"/>
                <w:position w:val="-2"/>
                <w:sz w:val="20"/>
                <w:szCs w:val="20"/>
              </w:rPr>
              <w:t xml:space="preserve">C</w:t>
            </w:r>
            <w:r>
              <w:rPr>
                <w:color w:val="00274C"/>
                <w:position w:val="-2"/>
                <w:sz w:val="20"/>
                <w:szCs w:val="20"/>
              </w:rPr>
              <w:t xml:space="preserve"> in den Flansch </w:t>
            </w:r>
            <w:r>
              <w:rPr>
                <w:b/>
                <w:bCs/>
                <w:color w:val="00274C"/>
                <w:position w:val="-2"/>
                <w:sz w:val="20"/>
                <w:szCs w:val="20"/>
              </w:rPr>
              <w:t xml:space="preserve">F</w:t>
            </w:r>
            <w:r>
              <w:rPr>
                <w:color w:val="00274C"/>
                <w:position w:val="-2"/>
                <w:sz w:val="20"/>
                <w:szCs w:val="20"/>
              </w:rPr>
              <w:t xml:space="preserve"> bis zum Anschlag einsetzen.</w:t>
            </w:r>
            <w:r>
              <w:rPr>
                <w:color w:val="00274C"/>
                <w:position w:val="-2"/>
                <w:sz w:val="20"/>
                <w:szCs w:val="20"/>
              </w:rPr>
              <w:br/>
              <w:t xml:space="preserve">6. Die Pumpe </w:t>
            </w:r>
            <w:r>
              <w:rPr>
                <w:b/>
                <w:bCs/>
                <w:color w:val="00274C"/>
                <w:position w:val="-2"/>
                <w:sz w:val="20"/>
                <w:szCs w:val="20"/>
              </w:rPr>
              <w:t xml:space="preserve">B</w:t>
            </w:r>
            <w:r>
              <w:rPr>
                <w:color w:val="00274C"/>
                <w:position w:val="-2"/>
                <w:sz w:val="20"/>
                <w:szCs w:val="20"/>
              </w:rPr>
              <w:t xml:space="preserve"> auf den Flansch </w:t>
            </w:r>
            <w:r>
              <w:rPr>
                <w:b/>
                <w:bCs/>
                <w:color w:val="00274C"/>
                <w:position w:val="-2"/>
                <w:sz w:val="20"/>
                <w:szCs w:val="20"/>
              </w:rPr>
              <w:t xml:space="preserve">F</w:t>
            </w:r>
            <w:r>
              <w:rPr>
                <w:color w:val="00274C"/>
                <w:position w:val="-2"/>
                <w:sz w:val="20"/>
                <w:szCs w:val="20"/>
              </w:rPr>
              <w:t xml:space="preserve"> setzen und die Zahnräder </w:t>
            </w:r>
            <w:r>
              <w:rPr>
                <w:b/>
                <w:bCs/>
                <w:color w:val="00274C"/>
                <w:position w:val="-2"/>
                <w:sz w:val="20"/>
                <w:szCs w:val="20"/>
              </w:rPr>
              <w:t xml:space="preserve">H</w:t>
            </w:r>
            <w:r>
              <w:rPr>
                <w:color w:val="00274C"/>
                <w:position w:val="-2"/>
                <w:sz w:val="20"/>
                <w:szCs w:val="20"/>
              </w:rPr>
              <w:t xml:space="preserve"> ineinander greifen lassen.</w:t>
            </w:r>
            <w:r>
              <w:rPr>
                <w:color w:val="00274C"/>
                <w:position w:val="-2"/>
                <w:sz w:val="20"/>
                <w:szCs w:val="20"/>
              </w:rPr>
              <w:br/>
              <w:t xml:space="preserve">7. Die Pumpe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auf dem Flansch </w:t>
            </w:r>
            <w:r>
              <w:rPr>
                <w:b/>
                <w:bCs/>
                <w:color w:val="00274C"/>
                <w:position w:val="-2"/>
                <w:sz w:val="20"/>
                <w:szCs w:val="20"/>
              </w:rPr>
              <w:t xml:space="preserve">F </w:t>
            </w:r>
            <w:r>
              <w:rPr>
                <w:color w:val="00274C"/>
                <w:position w:val="-2"/>
                <w:sz w:val="20"/>
                <w:szCs w:val="20"/>
              </w:rPr>
              <w:t xml:space="preserve"> fixieren</w:t>
            </w:r>
            <w:r>
              <w:rPr>
                <w:color w:val="00274C"/>
                <w:position w:val="-2"/>
                <w:sz w:val="20"/>
                <w:szCs w:val="20"/>
              </w:rPr>
              <w:br/>
              <w:t xml:space="preserv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4581175" name="name24515e6a1634c085a"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43225e6a1634c085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 Zapfwelle (Austausch)</w:t>
      </w:r>
    </w:p>
    <w:p>
      <w:pPr>
        <w:widowControl w:val="on"/>
        <w:pBdr/>
        <w:spacing w:before="225" w:after="225" w:line="262" w:lineRule="auto"/>
        <w:ind w:left="0" w:right="0"/>
        <w:jc w:val="left"/>
      </w:pPr>
      <w:r>
        <w:drawing>
          <wp:inline distT="0" distB="0" distL="0" distR="0">
            <wp:extent cx="4932000" cy="3283200"/>
            <wp:docPr id="40615835" name="name51285e6a1634d96a0"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41755e6a1634d969c"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310215" name="name83685e6a1634ece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735e6a1634ece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11155e6a1634eda78"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Ausbau</w:t>
            </w:r>
          </w:p>
          <w:p/>
          <w:p/>
          <w:p>
            <w:pPr>
              <w:numPr>
                <w:ilvl w:val="0"/>
                <w:numId w:val="2865261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28"/>
              </w:rPr>
              <w:drawing>
                <wp:inline distT="0" distB="0" distL="0" distR="0">
                  <wp:extent cx="2232000" cy="1497600"/>
                  <wp:docPr id="21255039" name="name78955e6a163514217"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32655e6a16351420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11.34</w:t>
            </w:r>
          </w:p>
        </w:tc>
      </w:tr>
      <w:tr>
        <w:trPr>
          <w:trHeight w:val="0" w:hRule="atLeast"/>
        </w:trPr>
        <w:tc>
          <w:tcPr>
            <w:tcMar>
              <w:top w:w="150" w:type="dxa"/>
              <w:bottom w:w="150" w:type="dxa"/>
            </w:tcMar>
            <w:vAlign w:val="center"/>
          </w:tcPr>
          <w:p>
            <w:pPr>
              <w:numPr>
                <w:ilvl w:val="0"/>
                <w:numId w:val="2865261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den Flansch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6737344" name="name93985e6a16352ec85"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21595e6a16352ec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11.35</w:t>
            </w:r>
          </w:p>
        </w:tc>
      </w:tr>
      <w:tr>
        <w:trPr>
          <w:trHeight w:val="0" w:hRule="atLeast"/>
        </w:trPr>
        <w:tc>
          <w:tcPr>
            <w:tcMar>
              <w:top w:w="150" w:type="dxa"/>
              <w:bottom w:w="150" w:type="dxa"/>
            </w:tcMar>
            <w:vAlign w:val="center"/>
          </w:tcPr>
          <w:p>
            <w:pPr>
              <w:numPr>
                <w:ilvl w:val="0"/>
                <w:numId w:val="2865261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den Deckel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6643753" name="name45005e6a163543b23"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86995e6a163543b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11.36</w:t>
            </w:r>
          </w:p>
        </w:tc>
      </w:tr>
      <w:tr>
        <w:trPr>
          <w:trHeight w:val="0" w:hRule="atLeast"/>
        </w:trPr>
        <w:tc>
          <w:tcPr>
            <w:tcMar>
              <w:top w:w="150" w:type="dxa"/>
              <w:bottom w:w="150" w:type="dxa"/>
            </w:tcMar>
            <w:vAlign w:val="center"/>
          </w:tcPr>
          <w:p>
            <w:pPr>
              <w:numPr>
                <w:ilvl w:val="0"/>
                <w:numId w:val="2865261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den Flansch </w:t>
            </w:r>
            <w:r>
              <w:rPr>
                <w:b/>
                <w:bCs/>
                <w:color w:val="00274C"/>
                <w:position w:val="-2"/>
                <w:sz w:val="20"/>
                <w:szCs w:val="20"/>
              </w:rPr>
              <w:t xml:space="preserve">K</w:t>
            </w:r>
            <w:r>
              <w:rPr>
                <w:color w:val="00274C"/>
                <w:position w:val="-2"/>
                <w:sz w:val="20"/>
                <w:szCs w:val="20"/>
              </w:rPr>
              <w:t xml:space="preserve"> gemeinsam mit den Komponenten </w:t>
            </w:r>
            <w:r>
              <w:rPr>
                <w:b/>
                <w:bCs/>
                <w:color w:val="00274C"/>
                <w:position w:val="-2"/>
                <w:sz w:val="20"/>
                <w:szCs w:val="20"/>
              </w:rPr>
              <w:t xml:space="preserve">H, J, M, N</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4250980" name="name20015e6a163563d44"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82765e6a163563d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11.37</w:t>
            </w:r>
          </w:p>
        </w:tc>
      </w:tr>
      <w:tr>
        <w:trPr>
          <w:trHeight w:val="0" w:hRule="atLeast"/>
        </w:trPr>
        <w:tc>
          <w:tcPr>
            <w:tcMar>
              <w:top w:w="150" w:type="dxa"/>
              <w:bottom w:w="150" w:type="dxa"/>
            </w:tcMar>
            <w:vAlign w:val="center"/>
          </w:tcPr>
          <w:p>
            <w:pPr>
              <w:numPr>
                <w:ilvl w:val="0"/>
                <w:numId w:val="28652619"/>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H</w:t>
            </w:r>
            <w:r>
              <w:rPr>
                <w:color w:val="00274C"/>
                <w:position w:val="-2"/>
                <w:sz w:val="20"/>
                <w:szCs w:val="20"/>
              </w:rPr>
              <w:t xml:space="preserve"> und den Schulterring </w:t>
            </w:r>
            <w:r>
              <w:rPr>
                <w:b/>
                <w:bCs/>
                <w:color w:val="00274C"/>
                <w:position w:val="-2"/>
                <w:sz w:val="20"/>
                <w:szCs w:val="20"/>
              </w:rPr>
              <w:t xml:space="preserve">J</w:t>
            </w:r>
            <w:r>
              <w:rPr>
                <w:color w:val="00274C"/>
                <w:position w:val="-2"/>
                <w:sz w:val="20"/>
                <w:szCs w:val="20"/>
              </w:rPr>
              <w:t xml:space="preserve"> vom Flansch </w:t>
            </w:r>
            <w:r>
              <w:rPr>
                <w:b/>
                <w:bCs/>
                <w:color w:val="00274C"/>
                <w:position w:val="-2"/>
                <w:sz w:val="20"/>
                <w:szCs w:val="20"/>
              </w:rPr>
              <w:t xml:space="preserve">K</w:t>
            </w:r>
            <w:r>
              <w:rPr>
                <w:color w:val="00274C"/>
                <w:position w:val="-2"/>
                <w:sz w:val="20"/>
                <w:szCs w:val="20"/>
              </w:rPr>
              <w:t xml:space="preserve"> lösen.</w:t>
            </w:r>
          </w:p>
          <w:p>
            <w:pPr>
              <w:numPr>
                <w:ilvl w:val="0"/>
                <w:numId w:val="28652619"/>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und den Schulterring </w:t>
            </w:r>
            <w:r>
              <w:rPr>
                <w:b/>
                <w:bCs/>
                <w:color w:val="00274C"/>
                <w:position w:val="-2"/>
                <w:sz w:val="20"/>
                <w:szCs w:val="20"/>
              </w:rPr>
              <w:t xml:space="preserve">M</w:t>
            </w:r>
            <w:r>
              <w:rPr>
                <w:color w:val="00274C"/>
                <w:position w:val="-2"/>
                <w:sz w:val="20"/>
                <w:szCs w:val="20"/>
              </w:rPr>
              <w:t xml:space="preserve"> vom Flansch </w:t>
            </w:r>
            <w:r>
              <w:rPr>
                <w:b/>
                <w:bCs/>
                <w:color w:val="00274C"/>
                <w:position w:val="-2"/>
                <w:sz w:val="20"/>
                <w:szCs w:val="20"/>
              </w:rPr>
              <w:t xml:space="preserve">K</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55430637" name="name52405e6a163578e1f"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52265e6a163578e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85262" name="name41665e6a16358bd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35e6a16358bd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ist immer und bei jedem Einbau auszutauschen.</w:t>
            </w:r>
          </w:p>
          <w:p>
            <w:pPr>
              <w:numPr>
                <w:ilvl w:val="0"/>
                <w:numId w:val="28652309"/>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mit Öl einfetten.</w:t>
            </w:r>
          </w:p>
          <w:p>
            <w:pPr>
              <w:numPr>
                <w:ilvl w:val="0"/>
                <w:numId w:val="2865230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immer durch neue ersetzen oder wahlweise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620"/>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in den Flansch </w:t>
            </w:r>
            <w:r>
              <w:rPr>
                <w:b/>
                <w:bCs/>
                <w:color w:val="00274C"/>
                <w:position w:val="-2"/>
                <w:sz w:val="20"/>
                <w:szCs w:val="20"/>
              </w:rPr>
              <w:t xml:space="preserve">K</w:t>
            </w:r>
            <w:r>
              <w:rPr>
                <w:color w:val="00274C"/>
                <w:position w:val="-2"/>
                <w:sz w:val="20"/>
                <w:szCs w:val="20"/>
              </w:rPr>
              <w:t xml:space="preserve"> in Pfeilrichtung </w:t>
            </w:r>
            <w:r>
              <w:rPr>
                <w:b/>
                <w:bCs/>
                <w:color w:val="00274C"/>
                <w:position w:val="-2"/>
                <w:sz w:val="20"/>
                <w:szCs w:val="20"/>
              </w:rPr>
              <w:t xml:space="preserve">W</w:t>
            </w:r>
            <w:r>
              <w:rPr>
                <w:color w:val="00274C"/>
                <w:position w:val="-2"/>
                <w:sz w:val="20"/>
                <w:szCs w:val="20"/>
              </w:rPr>
              <w:t xml:space="preserve"> einführen, wobei der Schulterring </w:t>
            </w:r>
            <w:r>
              <w:rPr>
                <w:b/>
                <w:bCs/>
                <w:color w:val="00274C"/>
                <w:position w:val="-2"/>
                <w:sz w:val="20"/>
                <w:szCs w:val="20"/>
              </w:rPr>
              <w:t xml:space="preserve">M</w:t>
            </w:r>
            <w:r>
              <w:rPr>
                <w:color w:val="00274C"/>
                <w:position w:val="-2"/>
                <w:sz w:val="20"/>
                <w:szCs w:val="20"/>
              </w:rPr>
              <w:t xml:space="preserve"> dazwischen gelegt wird.</w:t>
            </w:r>
          </w:p>
          <w:p>
            <w:pPr>
              <w:numPr>
                <w:ilvl w:val="0"/>
                <w:numId w:val="28652620"/>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J</w:t>
            </w:r>
            <w:r>
              <w:rPr>
                <w:color w:val="00274C"/>
                <w:position w:val="-2"/>
                <w:sz w:val="20"/>
                <w:szCs w:val="20"/>
              </w:rPr>
              <w:t xml:space="preserve"> auf den Flansch </w:t>
            </w:r>
            <w:r>
              <w:rPr>
                <w:b/>
                <w:bCs/>
                <w:color w:val="00274C"/>
                <w:position w:val="-2"/>
                <w:sz w:val="20"/>
                <w:szCs w:val="20"/>
              </w:rPr>
              <w:t xml:space="preserve">K</w:t>
            </w:r>
            <w:r>
              <w:rPr>
                <w:color w:val="00274C"/>
                <w:position w:val="-2"/>
                <w:sz w:val="20"/>
                <w:szCs w:val="20"/>
              </w:rPr>
              <w:t xml:space="preserve"> setzen und das Zahnrad </w:t>
            </w:r>
            <w:r>
              <w:rPr>
                <w:b/>
                <w:bCs/>
                <w:color w:val="00274C"/>
                <w:position w:val="-2"/>
                <w:sz w:val="20"/>
                <w:szCs w:val="20"/>
              </w:rPr>
              <w:t xml:space="preserve">N</w:t>
            </w:r>
            <w:r>
              <w:rPr>
                <w:color w:val="00274C"/>
                <w:position w:val="-2"/>
                <w:sz w:val="20"/>
                <w:szCs w:val="20"/>
              </w:rPr>
              <w:t xml:space="preserve"> mit dem Anschlagring </w:t>
            </w:r>
            <w:r>
              <w:rPr>
                <w:b/>
                <w:bCs/>
                <w:color w:val="00274C"/>
                <w:position w:val="-2"/>
                <w:sz w:val="20"/>
                <w:szCs w:val="20"/>
              </w:rPr>
              <w:t xml:space="preserve">H</w:t>
            </w:r>
            <w:r>
              <w:rPr>
                <w:color w:val="00274C"/>
                <w:position w:val="-2"/>
                <w:sz w:val="20"/>
                <w:szCs w:val="20"/>
              </w:rPr>
              <w:t xml:space="preserve"> blockieren.</w:t>
            </w:r>
          </w:p>
        </w:tc>
        <w:tc>
          <w:tcPr>
            <w:tcMar>
              <w:top w:w="150" w:type="dxa"/>
              <w:bottom w:w="150" w:type="dxa"/>
            </w:tcMar>
            <w:vAlign w:val="top"/>
          </w:tcPr>
          <w:p>
            <w:r>
              <w:rPr>
                <w:position w:val="-228"/>
              </w:rPr>
              <w:drawing>
                <wp:inline distT="0" distB="0" distL="0" distR="0">
                  <wp:extent cx="2232000" cy="1490400"/>
                  <wp:docPr id="90683959" name="name56115e6a16359d6c0"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38535e6a16359d6b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11.39</w:t>
            </w:r>
          </w:p>
        </w:tc>
      </w:tr>
      <w:tr>
        <w:trPr>
          <w:trHeight w:val="0" w:hRule="atLeast"/>
        </w:trPr>
        <w:tc>
          <w:tcPr>
            <w:tcMar>
              <w:top w:w="150" w:type="dxa"/>
              <w:bottom w:w="150" w:type="dxa"/>
            </w:tcMar>
            <w:vAlign w:val="center"/>
          </w:tcPr>
          <w:p>
            <w:pPr>
              <w:numPr>
                <w:ilvl w:val="0"/>
                <w:numId w:val="28652621"/>
              </w:numPr>
              <w:spacing w:before="0" w:after="0" w:line="262" w:lineRule="auto"/>
              <w:jc w:val="left"/>
              <w:rPr>
                <w:color w:val="00274C"/>
                <w:sz w:val="20"/>
                <w:szCs w:val="20"/>
              </w:rPr>
            </w:pPr>
            <w:r>
              <w:rPr>
                <w:color w:val="00274C"/>
                <w:position w:val="-2"/>
                <w:sz w:val="20"/>
                <w:szCs w:val="20"/>
              </w:rPr>
              <w:t xml:space="preserve">Erst die Dichtung </w:t>
            </w:r>
            <w:r>
              <w:rPr>
                <w:b/>
                <w:bCs/>
                <w:color w:val="00274C"/>
                <w:position w:val="-2"/>
                <w:sz w:val="20"/>
                <w:szCs w:val="20"/>
              </w:rPr>
              <w:t xml:space="preserve">P</w:t>
            </w:r>
            <w:r>
              <w:rPr>
                <w:color w:val="00274C"/>
                <w:position w:val="-2"/>
                <w:sz w:val="20"/>
                <w:szCs w:val="20"/>
              </w:rPr>
              <w:t xml:space="preserve"> und dann den Flansch </w:t>
            </w:r>
            <w:r>
              <w:rPr>
                <w:b/>
                <w:bCs/>
                <w:color w:val="00274C"/>
                <w:position w:val="-2"/>
                <w:sz w:val="20"/>
                <w:szCs w:val="20"/>
              </w:rPr>
              <w:t xml:space="preserve">K</w:t>
            </w:r>
            <w:r>
              <w:rPr>
                <w:color w:val="00274C"/>
                <w:position w:val="-2"/>
                <w:sz w:val="20"/>
                <w:szCs w:val="20"/>
              </w:rPr>
              <w:t xml:space="preserve"> auf das Kurbelgehäuse </w:t>
            </w:r>
            <w:r>
              <w:rPr>
                <w:b/>
                <w:bCs/>
                <w:color w:val="00274C"/>
                <w:position w:val="-2"/>
                <w:sz w:val="20"/>
                <w:szCs w:val="20"/>
              </w:rPr>
              <w:t xml:space="preserve">Q</w:t>
            </w:r>
            <w:r>
              <w:rPr>
                <w:color w:val="00274C"/>
                <w:position w:val="-2"/>
                <w:sz w:val="20"/>
                <w:szCs w:val="20"/>
              </w:rPr>
              <w:t xml:space="preserve"> legen und das Zahnrad </w:t>
            </w:r>
            <w:r>
              <w:rPr>
                <w:b/>
                <w:bCs/>
                <w:color w:val="00274C"/>
                <w:position w:val="-2"/>
                <w:sz w:val="20"/>
                <w:szCs w:val="20"/>
              </w:rPr>
              <w:t xml:space="preserve">N</w:t>
            </w:r>
            <w:r>
              <w:rPr>
                <w:color w:val="00274C"/>
                <w:position w:val="-2"/>
                <w:sz w:val="20"/>
                <w:szCs w:val="20"/>
              </w:rPr>
              <w:t xml:space="preserve"> ins Kurbelgehäuse </w:t>
            </w:r>
            <w:r>
              <w:rPr>
                <w:b/>
                <w:bCs/>
                <w:color w:val="00274C"/>
                <w:position w:val="-2"/>
                <w:sz w:val="20"/>
                <w:szCs w:val="20"/>
              </w:rPr>
              <w:t xml:space="preserve">Q</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61109620" name="name83275e6a1635ba2b8"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87615e6a1635ba2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11.40</w:t>
            </w:r>
          </w:p>
        </w:tc>
      </w:tr>
      <w:tr>
        <w:trPr>
          <w:trHeight w:val="0" w:hRule="atLeast"/>
        </w:trPr>
        <w:tc>
          <w:tcPr>
            <w:tcMar>
              <w:top w:w="150" w:type="dxa"/>
              <w:bottom w:w="150" w:type="dxa"/>
            </w:tcMar>
            <w:vAlign w:val="center"/>
          </w:tcPr>
          <w:p>
            <w:pPr>
              <w:numPr>
                <w:ilvl w:val="0"/>
                <w:numId w:val="28652622"/>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K</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068473" name="name21535e6a1635d2ae4"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38945e6a1635d2a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17020" name="name98855e6a1635e58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55e6a1635e58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ist immer und bei jedem Einbau auszutauschen.</w:t>
            </w:r>
          </w:p>
          <w:p/>
          <w:p/>
          <w:p>
            <w:pPr>
              <w:numPr>
                <w:ilvl w:val="0"/>
                <w:numId w:val="2865262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auf die Abdeckung </w:t>
            </w:r>
            <w:r>
              <w:rPr>
                <w:b/>
                <w:bCs/>
                <w:color w:val="00274C"/>
                <w:position w:val="-2"/>
                <w:sz w:val="20"/>
                <w:szCs w:val="20"/>
              </w:rPr>
              <w:t xml:space="preserve">F</w:t>
            </w:r>
            <w:r>
              <w:rPr>
                <w:color w:val="00274C"/>
                <w:position w:val="-2"/>
                <w:sz w:val="20"/>
                <w:szCs w:val="20"/>
              </w:rPr>
              <w:t xml:space="preserve"> aufsetzen, die Abdeckung </w:t>
            </w:r>
            <w:r>
              <w:rPr>
                <w:b/>
                <w:bCs/>
                <w:color w:val="00274C"/>
                <w:position w:val="-2"/>
                <w:sz w:val="20"/>
                <w:szCs w:val="20"/>
              </w:rPr>
              <w:t xml:space="preserve">F</w:t>
            </w:r>
            <w:r>
              <w:rPr>
                <w:color w:val="00274C"/>
                <w:position w:val="-2"/>
                <w:sz w:val="20"/>
                <w:szCs w:val="20"/>
              </w:rPr>
              <w:t xml:space="preserve"> des Flanschs </w:t>
            </w:r>
            <w:r>
              <w:rPr>
                <w:b/>
                <w:bCs/>
                <w:color w:val="00274C"/>
                <w:position w:val="-2"/>
                <w:sz w:val="20"/>
                <w:szCs w:val="20"/>
              </w:rPr>
              <w:t xml:space="preserve">K</w:t>
            </w:r>
            <w:r>
              <w:rPr>
                <w:color w:val="00274C"/>
                <w:position w:val="-2"/>
                <w:sz w:val="20"/>
                <w:szCs w:val="20"/>
              </w:rPr>
              <w:t xml:space="preserve"> einfügen und positionieren.</w:t>
            </w:r>
          </w:p>
          <w:p>
            <w:pPr>
              <w:numPr>
                <w:ilvl w:val="0"/>
                <w:numId w:val="28652623"/>
              </w:numPr>
              <w:spacing w:before="0" w:after="0" w:line="262" w:lineRule="auto"/>
              <w:jc w:val="left"/>
              <w:rPr>
                <w:color w:val="00274C"/>
                <w:sz w:val="20"/>
                <w:szCs w:val="20"/>
              </w:rPr>
            </w:pPr>
            <w:r>
              <w:rPr>
                <w:color w:val="00274C"/>
                <w:position w:val="-2"/>
                <w:sz w:val="20"/>
                <w:szCs w:val="20"/>
              </w:rPr>
              <w:t xml:space="preserve">Die Abdeckung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den Flansch </w:t>
            </w:r>
            <w:r>
              <w:rPr>
                <w:b/>
                <w:bCs/>
                <w:color w:val="00274C"/>
                <w:position w:val="-2"/>
                <w:sz w:val="20"/>
                <w:szCs w:val="20"/>
              </w:rPr>
              <w:t xml:space="preserve">K</w:t>
            </w:r>
            <w:r>
              <w:rPr>
                <w:color w:val="00274C"/>
                <w:position w:val="-2"/>
                <w:sz w:val="20"/>
                <w:szCs w:val="20"/>
              </w:rPr>
              <w:t xml:space="preserve"> festschrauben.</w:t>
            </w:r>
          </w:p>
        </w:tc>
        <w:tc>
          <w:tcPr>
            <w:tcMar>
              <w:top w:w="150" w:type="dxa"/>
              <w:bottom w:w="150" w:type="dxa"/>
            </w:tcMar>
            <w:vAlign w:val="top"/>
          </w:tcPr>
          <w:p>
            <w:r>
              <w:rPr>
                <w:position w:val="-230"/>
              </w:rPr>
              <w:drawing>
                <wp:inline distT="0" distB="0" distL="0" distR="0">
                  <wp:extent cx="2232000" cy="1504800"/>
                  <wp:docPr id="76190984" name="name68725e6a16360908f"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76295e6a1636090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75741" name="name37605e6a16361d0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05e6a16361d0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ist immer und bei jedem Einbau auszutauschen.</w:t>
            </w:r>
          </w:p>
          <w:p/>
          <w:p/>
          <w:p>
            <w:pPr>
              <w:numPr>
                <w:ilvl w:val="0"/>
                <w:numId w:val="28652624"/>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D</w:t>
            </w:r>
            <w:r>
              <w:rPr>
                <w:color w:val="00274C"/>
                <w:position w:val="-2"/>
                <w:sz w:val="20"/>
                <w:szCs w:val="20"/>
              </w:rPr>
              <w:t xml:space="preserve"> auf dem Gehäuse </w:t>
            </w:r>
            <w:r>
              <w:rPr>
                <w:b/>
                <w:bCs/>
                <w:color w:val="00274C"/>
                <w:position w:val="-2"/>
                <w:sz w:val="20"/>
                <w:szCs w:val="20"/>
              </w:rPr>
              <w:t xml:space="preserve">S</w:t>
            </w:r>
            <w:r>
              <w:rPr>
                <w:color w:val="00274C"/>
                <w:position w:val="-2"/>
                <w:sz w:val="20"/>
                <w:szCs w:val="20"/>
              </w:rPr>
              <w:t xml:space="preserve"> positionieren und mit den Schrauben </w:t>
            </w:r>
            <w:r>
              <w:rPr>
                <w:b/>
                <w:bCs/>
                <w:color w:val="00274C"/>
                <w:position w:val="-2"/>
                <w:sz w:val="20"/>
                <w:szCs w:val="20"/>
              </w:rPr>
              <w:t xml:space="preserve">C</w:t>
            </w:r>
            <w:r>
              <w:rPr>
                <w:color w:val="00274C"/>
                <w:position w:val="-2"/>
                <w:sz w:val="20"/>
                <w:szCs w:val="20"/>
              </w:rPr>
              <w:t xml:space="preserve"> befestigen (Anziehmoment 10 Nm -  </w:t>
            </w:r>
            <w:r>
              <w:rPr>
                <w:b/>
                <w:bCs/>
                <w:color w:val="00274C"/>
                <w:position w:val="-2"/>
                <w:sz w:val="20"/>
                <w:szCs w:val="20"/>
              </w:rPr>
              <w:t xml:space="preserve">- </w:t>
            </w:r>
            <w:hyperlink r:id="rId76185e6a16361e17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691153" name="name44655e6a1636301f7"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23035e6a1636301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4710" name="name53595e6a1636417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265e6a1636417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ist immer und bei jedem Einbau auszutauschen.</w:t>
            </w:r>
          </w:p>
          <w:p/>
          <w:p/>
          <w:p>
            <w:pPr>
              <w:numPr>
                <w:ilvl w:val="0"/>
                <w:numId w:val="2865262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auf dem Flansch </w:t>
            </w:r>
            <w:r>
              <w:rPr>
                <w:b/>
                <w:bCs/>
                <w:color w:val="00274C"/>
                <w:position w:val="-2"/>
                <w:sz w:val="20"/>
                <w:szCs w:val="20"/>
              </w:rPr>
              <w:t xml:space="preserve">D</w:t>
            </w:r>
            <w:r>
              <w:rPr>
                <w:color w:val="00274C"/>
                <w:position w:val="-2"/>
                <w:sz w:val="20"/>
                <w:szCs w:val="20"/>
              </w:rPr>
              <w:t xml:space="preserve"> positionieren.</w:t>
            </w:r>
          </w:p>
          <w:p>
            <w:pPr>
              <w:numPr>
                <w:ilvl w:val="0"/>
                <w:numId w:val="28652625"/>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dem Flansch </w:t>
            </w:r>
            <w:r>
              <w:rPr>
                <w:b/>
                <w:bCs/>
                <w:color w:val="00274C"/>
                <w:position w:val="-2"/>
                <w:sz w:val="20"/>
                <w:szCs w:val="20"/>
              </w:rPr>
              <w:t xml:space="preserve">D</w:t>
            </w:r>
            <w:r>
              <w:rPr>
                <w:color w:val="00274C"/>
                <w:position w:val="-2"/>
                <w:sz w:val="20"/>
                <w:szCs w:val="20"/>
              </w:rPr>
              <w:t xml:space="preserve"> positionieren.</w:t>
            </w:r>
          </w:p>
        </w:tc>
        <w:tc>
          <w:tcPr>
            <w:tcMar>
              <w:top w:w="150" w:type="dxa"/>
              <w:bottom w:w="150" w:type="dxa"/>
            </w:tcMar>
            <w:vAlign w:val="top"/>
          </w:tcPr>
          <w:p>
            <w:r>
              <w:rPr>
                <w:position w:val="-230"/>
              </w:rPr>
              <w:drawing>
                <wp:inline distT="0" distB="0" distL="0" distR="0">
                  <wp:extent cx="2232000" cy="1504800"/>
                  <wp:docPr id="99827492" name="name54775e6a1636552f0"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52335e6a1636552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 + 4. Zapfwelle (Ausführungen)</w:t>
      </w:r>
    </w:p>
    <w:p>
      <w:pPr>
        <w:widowControl w:val="on"/>
        <w:pBdr/>
        <w:spacing w:before="225" w:after="225" w:line="262" w:lineRule="auto"/>
        <w:ind w:left="0" w:right="0"/>
        <w:jc w:val="left"/>
      </w:pPr>
      <w:r>
        <w:drawing>
          <wp:inline distT="0" distB="0" distL="0" distR="0">
            <wp:extent cx="4694400" cy="3124800"/>
            <wp:docPr id="65211710" name="name11085e6a1636788f5"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82045e6a1636788ed"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Abb.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Informationen</w:t>
            </w:r>
          </w:p>
          <w:p/>
          <w:p/>
          <w:p>
            <w:pPr>
              <w:widowControl w:val="on"/>
              <w:pBdr/>
              <w:spacing w:before="0" w:after="0" w:line="262" w:lineRule="auto"/>
              <w:ind w:left="0" w:right="0"/>
              <w:jc w:val="left"/>
              <w:textAlignment w:val="center"/>
            </w:pPr>
            <w:r>
              <w:rPr>
                <w:color w:val="00274C"/>
                <w:position w:val="-2"/>
                <w:sz w:val="20"/>
                <w:szCs w:val="20"/>
              </w:rPr>
              <w:t xml:space="preserve">Die hydraulischen Pumpen auf der 3. und 4. Zapfwelle können gleichzeitig eingebaut werden.</w:t>
            </w:r>
            <w:r>
              <w:rPr>
                <w:color w:val="00274C"/>
                <w:position w:val="-2"/>
                <w:sz w:val="20"/>
                <w:szCs w:val="20"/>
              </w:rPr>
              <w:br/>
              <w:t xml:space="preserve">Bei einigen Ausführungen ist auch der Passring </w:t>
            </w:r>
            <w:r>
              <w:rPr>
                <w:b/>
                <w:bCs/>
                <w:color w:val="00274C"/>
                <w:position w:val="-2"/>
                <w:sz w:val="20"/>
                <w:szCs w:val="20"/>
              </w:rPr>
              <w:t xml:space="preserve">C</w:t>
            </w:r>
            <w:r>
              <w:rPr>
                <w:color w:val="00274C"/>
                <w:position w:val="-2"/>
                <w:sz w:val="20"/>
                <w:szCs w:val="20"/>
              </w:rPr>
              <w:t xml:space="preserve"> auf der 4. Zapfwelle vorhanden.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80136" name="name35975e6a1636895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35e6a1636895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Zum Ein- oder Ausbau bitte den </w:t>
            </w:r>
            <w:hyperlink r:id="rId48035e6a163689ed6" w:history="1">
              <w:r>
                <w:rPr>
                  <w:b/>
                  <w:bCs/>
                  <w:color w:val="0000FF"/>
                  <w:position w:val="-2"/>
                  <w:sz w:val="20"/>
                  <w:szCs w:val="20"/>
                  <w:u w:val="single"/>
                </w:rPr>
                <w:t xml:space="preserve">Abs. 11.5</w:t>
              </w:r>
            </w:hyperlink>
            <w:r>
              <w:rPr>
                <w:b/>
                <w:bCs/>
                <w:color w:val="00274C"/>
                <w:position w:val="-2"/>
                <w:sz w:val="20"/>
                <w:szCs w:val="20"/>
              </w:rPr>
              <w:t xml:space="preserve"> , </w:t>
            </w:r>
            <w:hyperlink r:id="rId14835e6a163689f01" w:history="1">
              <w:r>
                <w:rPr>
                  <w:b/>
                  <w:bCs/>
                  <w:color w:val="0000FF"/>
                  <w:position w:val="-2"/>
                  <w:sz w:val="20"/>
                  <w:szCs w:val="20"/>
                  <w:u w:val="single"/>
                </w:rPr>
                <w:t xml:space="preserve">Abs. 11.6</w:t>
              </w:r>
            </w:hyperlink>
            <w:r>
              <w:rPr>
                <w:color w:val="00274C"/>
                <w:position w:val="-2"/>
                <w:sz w:val="20"/>
                <w:szCs w:val="20"/>
              </w:rPr>
              <w:t xml:space="preserve"> und </w:t>
            </w:r>
            <w:hyperlink r:id="rId33845e6a163689f23" w:history="1">
              <w:r>
                <w:rPr>
                  <w:b/>
                  <w:bCs/>
                  <w:color w:val="0000FF"/>
                  <w:position w:val="-2"/>
                  <w:sz w:val="20"/>
                  <w:szCs w:val="20"/>
                </w:rPr>
                <w:t xml:space="preserve">Abs. 11.7</w:t>
              </w:r>
            </w:hyperlink>
            <w:r>
              <w:rPr>
                <w:color w:val="00274C"/>
                <w:position w:val="-2"/>
                <w:sz w:val="20"/>
                <w:szCs w:val="20"/>
              </w:rPr>
              <w:t xml:space="preserve"> beachten </w:t>
            </w:r>
            <w:r>
              <w:rPr>
                <w:b/>
                <w:bCs/>
                <w:color w:val="00274C"/>
                <w:position w:val="-2"/>
                <w:sz w:val="20"/>
                <w:szCs w:val="20"/>
              </w:rPr>
              <w:t xml:space="preserve">.</w:t>
            </w:r>
          </w:p>
          <w:p>
            <w:pPr>
              <w:numPr>
                <w:ilvl w:val="0"/>
                <w:numId w:val="28652309"/>
              </w:numPr>
              <w:spacing w:before="0" w:after="0" w:line="262" w:lineRule="auto"/>
              <w:jc w:val="left"/>
              <w:rPr>
                <w:color w:val="00274C"/>
                <w:sz w:val="20"/>
                <w:szCs w:val="20"/>
              </w:rPr>
            </w:pPr>
            <w:r>
              <w:rPr>
                <w:color w:val="00274C"/>
                <w:position w:val="-2"/>
                <w:sz w:val="20"/>
                <w:szCs w:val="20"/>
              </w:rPr>
              <w:br/>
              <w:t xml:space="preserve">Bei jedem Einbau die  Dichtungen der Ringe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und der Tragflansche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ersetzen.</w:t>
            </w:r>
          </w:p>
          <w:p>
            <w:pPr>
              <w:numPr>
                <w:ilvl w:val="0"/>
                <w:numId w:val="28652309"/>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mit Öl einfetten.</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97907708" name="name20255e6a1636a6a12"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52545e6a1636a6a0a"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Ausgleichsvorrichtung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95572" name="name28815e6a1636bee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295e6a1636bee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85445e6a1636bf757"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Ausbau</w:t>
            </w:r>
          </w:p>
          <w:p/>
          <w:p/>
          <w:p>
            <w:pPr>
              <w:numPr>
                <w:ilvl w:val="0"/>
                <w:numId w:val="28652626"/>
              </w:numPr>
              <w:spacing w:before="0" w:after="0" w:line="262" w:lineRule="auto"/>
              <w:jc w:val="left"/>
              <w:rPr>
                <w:color w:val="00274C"/>
                <w:sz w:val="20"/>
                <w:szCs w:val="20"/>
              </w:rPr>
            </w:pPr>
            <w:r>
              <w:rPr>
                <w:color w:val="00274C"/>
                <w:position w:val="-2"/>
                <w:sz w:val="20"/>
                <w:szCs w:val="20"/>
              </w:rPr>
              <w:t xml:space="preserve">Die in </w:t>
            </w:r>
            <w:hyperlink r:id="rId31685e6a1636c31f7" w:history="1">
              <w:r>
                <w:rPr>
                  <w:b/>
                  <w:bCs/>
                  <w:color w:val="0000FF"/>
                  <w:position w:val="-2"/>
                  <w:sz w:val="20"/>
                  <w:szCs w:val="20"/>
                </w:rPr>
                <w:t xml:space="preserve">Abs. 5.2</w:t>
              </w:r>
            </w:hyperlink>
            <w:r>
              <w:rPr>
                <w:color w:val="00274C"/>
                <w:position w:val="-2"/>
                <w:sz w:val="20"/>
                <w:szCs w:val="20"/>
              </w:rPr>
              <w:t xml:space="preserve"> beschriebenen Vorgänge durchführen.</w:t>
            </w:r>
          </w:p>
          <w:p>
            <w:pPr>
              <w:numPr>
                <w:ilvl w:val="0"/>
                <w:numId w:val="2865262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Wanne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9387937" name="name11075e6a1636d9390"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23235e6a1636d93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11.47</w:t>
            </w:r>
          </w:p>
        </w:tc>
      </w:tr>
      <w:tr>
        <w:trPr>
          <w:trHeight w:val="0" w:hRule="atLeast"/>
        </w:trPr>
        <w:tc>
          <w:tcPr>
            <w:tcMar>
              <w:top w:w="150" w:type="dxa"/>
              <w:bottom w:w="150" w:type="dxa"/>
            </w:tcMar>
            <w:vAlign w:val="center"/>
          </w:tcPr>
          <w:p>
            <w:pPr>
              <w:numPr>
                <w:ilvl w:val="0"/>
                <w:numId w:val="2865262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das Rohr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22"/>
              </w:rPr>
              <w:drawing>
                <wp:inline distT="0" distB="0" distL="0" distR="0">
                  <wp:extent cx="2232000" cy="1461600"/>
                  <wp:docPr id="74785204" name="name80805e6a1636ebb49"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38985e6a1636ebb4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11.48</w:t>
            </w:r>
          </w:p>
        </w:tc>
      </w:tr>
      <w:tr>
        <w:trPr>
          <w:trHeight w:val="0" w:hRule="atLeast"/>
        </w:trPr>
        <w:tc>
          <w:tcPr>
            <w:tcMar>
              <w:top w:w="150" w:type="dxa"/>
              <w:bottom w:w="150" w:type="dxa"/>
            </w:tcMar>
            <w:vAlign w:val="center"/>
          </w:tcPr>
          <w:p>
            <w:pPr>
              <w:numPr>
                <w:ilvl w:val="0"/>
                <w:numId w:val="2865262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das Stützgehäuse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6262101" name="name80575e6a16370f96a"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15325e6a16370f9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11.49</w:t>
            </w:r>
          </w:p>
        </w:tc>
      </w:tr>
      <w:tr>
        <w:trPr>
          <w:trHeight w:val="0" w:hRule="atLeast"/>
        </w:trPr>
        <w:tc>
          <w:tcPr>
            <w:tcMar>
              <w:top w:w="150" w:type="dxa"/>
              <w:bottom w:w="150" w:type="dxa"/>
            </w:tcMar>
            <w:vAlign w:val="center"/>
          </w:tcPr>
          <w:p>
            <w:pPr>
              <w:numPr>
                <w:ilvl w:val="0"/>
                <w:numId w:val="2865262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das Blech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9262469" name="name71065e6a16372479c"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49655e6a1637247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11.50</w:t>
            </w:r>
          </w:p>
        </w:tc>
      </w:tr>
      <w:tr>
        <w:trPr>
          <w:trHeight w:val="0" w:hRule="atLeast"/>
        </w:trPr>
        <w:tc>
          <w:tcPr>
            <w:tcMar>
              <w:top w:w="150" w:type="dxa"/>
              <w:bottom w:w="150" w:type="dxa"/>
            </w:tcMar>
            <w:vAlign w:val="center"/>
          </w:tcPr>
          <w:p>
            <w:pPr>
              <w:numPr>
                <w:ilvl w:val="0"/>
                <w:numId w:val="28652630"/>
              </w:numPr>
              <w:spacing w:before="0" w:after="0" w:line="262" w:lineRule="auto"/>
              <w:jc w:val="left"/>
              <w:rPr>
                <w:color w:val="00274C"/>
                <w:sz w:val="20"/>
                <w:szCs w:val="20"/>
              </w:rPr>
            </w:pPr>
            <w:r>
              <w:rPr>
                <w:color w:val="00274C"/>
                <w:position w:val="-2"/>
                <w:sz w:val="20"/>
                <w:szCs w:val="20"/>
              </w:rPr>
              <w:t xml:space="preserve">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in Pfeilrichtung </w:t>
            </w:r>
            <w:r>
              <w:rPr>
                <w:b/>
                <w:bCs/>
                <w:color w:val="00274C"/>
                <w:position w:val="-2"/>
                <w:sz w:val="20"/>
                <w:szCs w:val="20"/>
              </w:rPr>
              <w:t xml:space="preserve">L</w:t>
            </w:r>
            <w:r>
              <w:rPr>
                <w:color w:val="00274C"/>
                <w:position w:val="-2"/>
                <w:sz w:val="20"/>
                <w:szCs w:val="20"/>
              </w:rPr>
              <w:t xml:space="preserve"> aus dem Gehäuse </w:t>
            </w:r>
            <w:r>
              <w:rPr>
                <w:b/>
                <w:bCs/>
                <w:color w:val="00274C"/>
                <w:position w:val="-2"/>
                <w:sz w:val="20"/>
                <w:szCs w:val="20"/>
              </w:rPr>
              <w:t xml:space="preserve">F</w:t>
            </w:r>
            <w:r>
              <w:rPr>
                <w:color w:val="00274C"/>
                <w:position w:val="-2"/>
                <w:sz w:val="20"/>
                <w:szCs w:val="20"/>
              </w:rPr>
              <w:t xml:space="preserve"> nehmen.</w:t>
            </w:r>
          </w:p>
        </w:tc>
        <w:tc>
          <w:tcPr>
            <w:tcMar>
              <w:top w:w="150" w:type="dxa"/>
              <w:bottom w:w="150" w:type="dxa"/>
            </w:tcMar>
            <w:vAlign w:val="top"/>
          </w:tcPr>
          <w:p>
            <w:r>
              <w:rPr>
                <w:position w:val="-230"/>
              </w:rPr>
              <w:drawing>
                <wp:inline distT="0" distB="0" distL="0" distR="0">
                  <wp:extent cx="2232000" cy="1504800"/>
                  <wp:docPr id="64796666" name="name40875e6a163739724"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49855e6a1637397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Einbau</w:t>
            </w:r>
          </w:p>
          <w:p/>
          <w:p/>
          <w:p>
            <w:pPr>
              <w:numPr>
                <w:ilvl w:val="0"/>
                <w:numId w:val="28652631"/>
              </w:numPr>
              <w:spacing w:before="0" w:after="0" w:line="262" w:lineRule="auto"/>
              <w:jc w:val="left"/>
              <w:rPr>
                <w:color w:val="00274C"/>
                <w:sz w:val="20"/>
                <w:szCs w:val="20"/>
              </w:rPr>
            </w:pPr>
            <w:r>
              <w:rPr>
                <w:color w:val="00274C"/>
                <w:position w:val="-2"/>
                <w:sz w:val="20"/>
                <w:szCs w:val="20"/>
              </w:rPr>
              <w:t xml:space="preserve">Die Lager </w:t>
            </w:r>
            <w:r>
              <w:rPr>
                <w:b/>
                <w:bCs/>
                <w:color w:val="00274C"/>
                <w:position w:val="-2"/>
                <w:sz w:val="20"/>
                <w:szCs w:val="20"/>
              </w:rPr>
              <w:t xml:space="preserve">V</w:t>
            </w:r>
            <w:r>
              <w:rPr>
                <w:color w:val="00274C"/>
                <w:position w:val="-2"/>
                <w:sz w:val="20"/>
                <w:szCs w:val="20"/>
              </w:rPr>
              <w:t xml:space="preserve"> mit </w:t>
            </w:r>
            <w:r>
              <w:rPr>
                <w:b/>
                <w:bCs/>
                <w:color w:val="00274C"/>
                <w:position w:val="-2"/>
                <w:sz w:val="20"/>
                <w:szCs w:val="20"/>
              </w:rPr>
              <w:t xml:space="preserve">Molykote</w:t>
            </w:r>
            <w:r>
              <w:rPr>
                <w:color w:val="00274C"/>
                <w:position w:val="-2"/>
                <w:sz w:val="20"/>
                <w:szCs w:val="20"/>
              </w:rPr>
              <w:t xml:space="preserve"> Schmierfett einfetten.</w:t>
            </w:r>
          </w:p>
          <w:p>
            <w:pPr>
              <w:numPr>
                <w:ilvl w:val="0"/>
                <w:numId w:val="28652631"/>
              </w:numPr>
              <w:spacing w:before="0" w:after="0" w:line="262" w:lineRule="auto"/>
              <w:jc w:val="left"/>
              <w:rPr>
                <w:color w:val="00274C"/>
                <w:sz w:val="20"/>
                <w:szCs w:val="20"/>
              </w:rPr>
            </w:pPr>
            <w:r>
              <w:rPr>
                <w:color w:val="00274C"/>
                <w:position w:val="-2"/>
                <w:sz w:val="20"/>
                <w:szCs w:val="20"/>
              </w:rPr>
              <w:t xml:space="preserve">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in das Gehäuse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M</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32241391" name="name17295e6a16375080a"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62555e6a1637507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11.52</w:t>
            </w:r>
          </w:p>
        </w:tc>
      </w:tr>
      <w:tr>
        <w:trPr>
          <w:trHeight w:val="0" w:hRule="atLeast"/>
        </w:trPr>
        <w:tc>
          <w:tcPr>
            <w:tcMar>
              <w:top w:w="150" w:type="dxa"/>
              <w:bottom w:w="150" w:type="dxa"/>
            </w:tcMar>
            <w:vAlign w:val="center"/>
          </w:tcPr>
          <w:p>
            <w:pPr>
              <w:numPr>
                <w:ilvl w:val="0"/>
                <w:numId w:val="28652632"/>
              </w:numPr>
              <w:spacing w:before="0" w:after="0" w:line="262" w:lineRule="auto"/>
              <w:jc w:val="left"/>
              <w:rPr>
                <w:color w:val="00274C"/>
                <w:sz w:val="20"/>
                <w:szCs w:val="20"/>
              </w:rPr>
            </w:pPr>
            <w:r>
              <w:rPr>
                <w:color w:val="00274C"/>
                <w:position w:val="-2"/>
                <w:sz w:val="20"/>
                <w:szCs w:val="20"/>
              </w:rPr>
              <w:t xml:space="preserve">Sicherstellen, dass 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im Gehäuseinneren </w:t>
            </w:r>
            <w:r>
              <w:rPr>
                <w:b/>
                <w:bCs/>
                <w:color w:val="00274C"/>
                <w:position w:val="-2"/>
                <w:sz w:val="20"/>
                <w:szCs w:val="20"/>
              </w:rPr>
              <w:t xml:space="preserve">F</w:t>
            </w:r>
            <w:r>
              <w:rPr>
                <w:color w:val="00274C"/>
                <w:position w:val="-2"/>
                <w:sz w:val="20"/>
                <w:szCs w:val="20"/>
              </w:rPr>
              <w:t xml:space="preserve"> die Zeichen </w:t>
            </w:r>
            <w:r>
              <w:rPr>
                <w:b/>
                <w:bCs/>
                <w:color w:val="00274C"/>
                <w:position w:val="-2"/>
                <w:sz w:val="20"/>
                <w:szCs w:val="20"/>
              </w:rPr>
              <w:t xml:space="preserve">N</w:t>
            </w:r>
            <w:r>
              <w:rPr>
                <w:color w:val="00274C"/>
                <w:position w:val="-2"/>
                <w:sz w:val="20"/>
                <w:szCs w:val="20"/>
              </w:rPr>
              <w:t xml:space="preserve"> respektieren und dass die Welle </w:t>
            </w:r>
            <w:r>
              <w:rPr>
                <w:b/>
                <w:bCs/>
                <w:color w:val="00274C"/>
                <w:position w:val="-2"/>
                <w:sz w:val="20"/>
                <w:szCs w:val="20"/>
              </w:rPr>
              <w:t xml:space="preserve">J</w:t>
            </w:r>
            <w:r>
              <w:rPr>
                <w:color w:val="00274C"/>
                <w:position w:val="-2"/>
                <w:sz w:val="20"/>
                <w:szCs w:val="20"/>
              </w:rPr>
              <w:t xml:space="preserve"> , die das Zahnrad mit dem aufgedruckten Buchstaben " </w:t>
            </w:r>
            <w:r>
              <w:rPr>
                <w:b/>
                <w:bCs/>
                <w:color w:val="00274C"/>
                <w:position w:val="-2"/>
                <w:sz w:val="20"/>
                <w:szCs w:val="20"/>
              </w:rPr>
              <w:t xml:space="preserve">S</w:t>
            </w:r>
            <w:r>
              <w:rPr>
                <w:color w:val="00274C"/>
                <w:position w:val="-2"/>
                <w:sz w:val="20"/>
                <w:szCs w:val="20"/>
              </w:rPr>
              <w:t xml:space="preserve"> " hat, rechts vom Gehäuse F ist.</w:t>
            </w:r>
          </w:p>
        </w:tc>
        <w:tc>
          <w:tcPr>
            <w:tcMar>
              <w:top w:w="150" w:type="dxa"/>
              <w:bottom w:w="150" w:type="dxa"/>
            </w:tcMar>
            <w:vAlign w:val="top"/>
          </w:tcPr>
          <w:p>
            <w:r>
              <w:rPr>
                <w:position w:val="-230"/>
              </w:rPr>
              <w:drawing>
                <wp:inline distT="0" distB="0" distL="0" distR="0">
                  <wp:extent cx="2232000" cy="1504800"/>
                  <wp:docPr id="52930817" name="name15835e6a1637693f8"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98245e6a1637693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11.53</w:t>
            </w:r>
          </w:p>
        </w:tc>
      </w:tr>
      <w:tr>
        <w:trPr>
          <w:trHeight w:val="0" w:hRule="atLeast"/>
        </w:trPr>
        <w:tc>
          <w:tcPr>
            <w:tcMar>
              <w:top w:w="150" w:type="dxa"/>
              <w:bottom w:w="150" w:type="dxa"/>
            </w:tcMar>
            <w:vAlign w:val="center"/>
          </w:tcPr>
          <w:p>
            <w:pPr>
              <w:numPr>
                <w:ilvl w:val="0"/>
                <w:numId w:val="28652633"/>
              </w:numPr>
              <w:spacing w:before="0" w:after="0" w:line="262" w:lineRule="auto"/>
              <w:jc w:val="left"/>
              <w:rPr>
                <w:color w:val="00274C"/>
                <w:sz w:val="20"/>
                <w:szCs w:val="20"/>
              </w:rPr>
            </w:pPr>
            <w:r>
              <w:rPr>
                <w:color w:val="00274C"/>
                <w:position w:val="-2"/>
                <w:sz w:val="20"/>
                <w:szCs w:val="20"/>
              </w:rPr>
              <w:t xml:space="preserve">Das Blech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auf das Gehäuse </w:t>
            </w:r>
            <w:r>
              <w:rPr>
                <w:b/>
                <w:bCs/>
                <w:color w:val="00274C"/>
                <w:position w:val="-2"/>
                <w:sz w:val="20"/>
                <w:szCs w:val="20"/>
              </w:rPr>
              <w:t xml:space="preserve">F</w:t>
            </w:r>
            <w:r>
              <w:rPr>
                <w:color w:val="00274C"/>
                <w:position w:val="-2"/>
                <w:sz w:val="20"/>
                <w:szCs w:val="20"/>
              </w:rPr>
              <w:t xml:space="preserve"> (Anziehmoment </w:t>
            </w:r>
            <w:r>
              <w:rPr>
                <w:b/>
                <w:bCs/>
                <w:color w:val="00274C"/>
                <w:position w:val="-2"/>
                <w:sz w:val="20"/>
                <w:szCs w:val="20"/>
              </w:rPr>
              <w:t xml:space="preserve">8 Nm</w:t>
            </w:r>
            <w:r>
              <w:rPr>
                <w:color w:val="00274C"/>
                <w:position w:val="-2"/>
                <w:sz w:val="20"/>
                <w:szCs w:val="20"/>
              </w:rPr>
              <w:t xml:space="preserve"> ) aufschrauben.</w:t>
            </w:r>
          </w:p>
        </w:tc>
        <w:tc>
          <w:tcPr>
            <w:tcMar>
              <w:top w:w="150" w:type="dxa"/>
              <w:bottom w:w="150" w:type="dxa"/>
            </w:tcMar>
            <w:vAlign w:val="top"/>
          </w:tcPr>
          <w:p>
            <w:r>
              <w:rPr>
                <w:position w:val="-230"/>
              </w:rPr>
              <w:drawing>
                <wp:inline distT="0" distB="0" distL="0" distR="0">
                  <wp:extent cx="2232000" cy="1504800"/>
                  <wp:docPr id="69370881" name="name42705e6a16377cfa6"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31985e6a16377cf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11.54</w:t>
            </w:r>
          </w:p>
        </w:tc>
      </w:tr>
      <w:tr>
        <w:trPr>
          <w:trHeight w:val="0" w:hRule="atLeast"/>
        </w:trPr>
        <w:tc>
          <w:tcPr>
            <w:tcMar>
              <w:top w:w="150" w:type="dxa"/>
              <w:bottom w:w="150" w:type="dxa"/>
            </w:tcMar>
            <w:vAlign w:val="center"/>
          </w:tcPr>
          <w:p>
            <w:pPr>
              <w:numPr>
                <w:ilvl w:val="0"/>
                <w:numId w:val="28652634"/>
              </w:numPr>
              <w:spacing w:before="0" w:after="0" w:line="262" w:lineRule="auto"/>
              <w:jc w:val="left"/>
              <w:rPr>
                <w:color w:val="00274C"/>
                <w:sz w:val="20"/>
                <w:szCs w:val="20"/>
              </w:rPr>
            </w:pPr>
            <w:r>
              <w:rPr>
                <w:color w:val="00274C"/>
                <w:position w:val="-2"/>
                <w:sz w:val="20"/>
                <w:szCs w:val="20"/>
              </w:rPr>
              <w:t xml:space="preserve">Die Feststellschraube </w:t>
            </w:r>
            <w:hyperlink r:id="rId57545e6a16377f6a5" w:history="1">
              <w:r>
                <w:rPr>
                  <w:b/>
                  <w:bCs/>
                  <w:color w:val="0000FF"/>
                  <w:position w:val="-2"/>
                  <w:sz w:val="20"/>
                  <w:szCs w:val="20"/>
                </w:rPr>
                <w:t xml:space="preserve">ST_15</w:t>
              </w:r>
            </w:hyperlink>
            <w:r>
              <w:rPr>
                <w:color w:val="00274C"/>
                <w:position w:val="-2"/>
                <w:sz w:val="20"/>
                <w:szCs w:val="20"/>
              </w:rPr>
              <w:t xml:space="preserve"> von Hand auf das Gehäuse </w:t>
            </w:r>
            <w:r>
              <w:rPr>
                <w:b/>
                <w:bCs/>
                <w:color w:val="00274C"/>
                <w:position w:val="-2"/>
                <w:sz w:val="20"/>
                <w:szCs w:val="20"/>
              </w:rPr>
              <w:t xml:space="preserve">F</w:t>
            </w:r>
            <w:r>
              <w:rPr>
                <w:color w:val="00274C"/>
                <w:position w:val="-2"/>
                <w:sz w:val="20"/>
                <w:szCs w:val="20"/>
              </w:rPr>
              <w:t xml:space="preserve"> schrauben und die Welle </w:t>
            </w:r>
            <w:r>
              <w:rPr>
                <w:b/>
                <w:bCs/>
                <w:color w:val="00274C"/>
                <w:position w:val="-2"/>
                <w:sz w:val="20"/>
                <w:szCs w:val="20"/>
              </w:rPr>
              <w:t xml:space="preserve">K</w:t>
            </w:r>
            <w:r>
              <w:rPr>
                <w:color w:val="00274C"/>
                <w:position w:val="-2"/>
                <w:sz w:val="20"/>
                <w:szCs w:val="20"/>
              </w:rPr>
              <w:t xml:space="preserve"> leicht drehen, um  das Loch an der Welle an der </w:t>
            </w:r>
            <w:hyperlink r:id="rId84885e6a16377f74f" w:history="1">
              <w:r>
                <w:rPr>
                  <w:b/>
                  <w:bCs/>
                  <w:color w:val="0000FF"/>
                  <w:position w:val="-2"/>
                  <w:sz w:val="20"/>
                  <w:szCs w:val="20"/>
                </w:rPr>
                <w:t xml:space="preserve">ST_15</w:t>
              </w:r>
            </w:hyperlink>
            <w:r>
              <w:rPr>
                <w:color w:val="00274C"/>
                <w:position w:val="-2"/>
                <w:sz w:val="20"/>
                <w:szCs w:val="20"/>
              </w:rPr>
              <w:t xml:space="preserve"> auszurichten, damit die Vorrichtung blockiert wird.</w:t>
            </w:r>
          </w:p>
        </w:tc>
        <w:tc>
          <w:tcPr>
            <w:tcMar>
              <w:top w:w="150" w:type="dxa"/>
              <w:bottom w:w="150" w:type="dxa"/>
            </w:tcMar>
            <w:vAlign w:val="top"/>
          </w:tcPr>
          <w:p>
            <w:r>
              <w:rPr>
                <w:position w:val="-230"/>
              </w:rPr>
              <w:drawing>
                <wp:inline distT="0" distB="0" distL="0" distR="0">
                  <wp:extent cx="2232000" cy="1504800"/>
                  <wp:docPr id="37256554" name="name53215e6a163795d21"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30715e6a163795d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11.55</w:t>
            </w:r>
          </w:p>
        </w:tc>
      </w:tr>
      <w:tr>
        <w:trPr>
          <w:trHeight w:val="0" w:hRule="atLeast"/>
        </w:trPr>
        <w:tc>
          <w:tcPr>
            <w:tcMar>
              <w:top w:w="150" w:type="dxa"/>
              <w:bottom w:w="150" w:type="dxa"/>
            </w:tcMar>
            <w:vAlign w:val="center"/>
          </w:tcPr>
          <w:p>
            <w:pPr>
              <w:numPr>
                <w:ilvl w:val="0"/>
                <w:numId w:val="28652635"/>
              </w:numPr>
              <w:spacing w:before="0" w:after="0" w:line="262" w:lineRule="auto"/>
              <w:jc w:val="left"/>
              <w:rPr>
                <w:color w:val="00274C"/>
                <w:sz w:val="20"/>
                <w:szCs w:val="20"/>
              </w:rPr>
            </w:pPr>
            <w:r>
              <w:rPr>
                <w:color w:val="00274C"/>
                <w:position w:val="-2"/>
                <w:sz w:val="20"/>
                <w:szCs w:val="20"/>
              </w:rPr>
              <w:t xml:space="preserve">Die Kurbelwelle drehen und am OT ( </w:t>
            </w:r>
            <w:r>
              <w:rPr>
                <w:b/>
                <w:bCs/>
                <w:color w:val="00274C"/>
                <w:position w:val="-2"/>
                <w:sz w:val="20"/>
                <w:szCs w:val="20"/>
              </w:rPr>
              <w:t xml:space="preserve">Vgl. P</w:t>
            </w:r>
            <w:r>
              <w:rPr>
                <w:color w:val="00274C"/>
                <w:position w:val="-2"/>
                <w:sz w:val="20"/>
                <w:szCs w:val="20"/>
              </w:rPr>
              <w:t xml:space="preserve"> nach oben) mit dem Werkzeug </w:t>
            </w:r>
            <w:hyperlink r:id="rId87885e6a163796e68" w:history="1">
              <w:r>
                <w:rPr>
                  <w:b/>
                  <w:bCs/>
                  <w:color w:val="0000FF"/>
                  <w:position w:val="-2"/>
                  <w:sz w:val="20"/>
                  <w:szCs w:val="20"/>
                </w:rPr>
                <w:t xml:space="preserve">ST_34</w:t>
              </w:r>
            </w:hyperlink>
            <w:r>
              <w:rPr>
                <w:color w:val="00274C"/>
                <w:position w:val="-2"/>
                <w:sz w:val="20"/>
                <w:szCs w:val="20"/>
              </w:rPr>
              <w:t xml:space="preserve">  blockieren, welches am Anlasser fixiert ist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192938" name="name44645e6a1637b4d41"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98935e6a1637b4d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11.56</w:t>
            </w:r>
          </w:p>
        </w:tc>
      </w:tr>
      <w:tr>
        <w:trPr>
          <w:trHeight w:val="0" w:hRule="atLeast"/>
        </w:trPr>
        <w:tc>
          <w:tcPr>
            <w:tcMar>
              <w:top w:w="150" w:type="dxa"/>
              <w:bottom w:w="150" w:type="dxa"/>
            </w:tcMar>
            <w:vAlign w:val="center"/>
          </w:tcPr>
          <w:p>
            <w:pPr>
              <w:numPr>
                <w:ilvl w:val="0"/>
                <w:numId w:val="28652636"/>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F</w:t>
            </w:r>
            <w:r>
              <w:rPr>
                <w:color w:val="00274C"/>
                <w:position w:val="-2"/>
                <w:sz w:val="20"/>
                <w:szCs w:val="20"/>
              </w:rPr>
              <w:t xml:space="preserve"> auf der Ebene der unteren Gehäusehälfte </w:t>
            </w:r>
            <w:r>
              <w:rPr>
                <w:b/>
                <w:bCs/>
                <w:color w:val="00274C"/>
                <w:position w:val="-2"/>
                <w:sz w:val="20"/>
                <w:szCs w:val="20"/>
              </w:rPr>
              <w:t xml:space="preserve">R</w:t>
            </w:r>
            <w:r>
              <w:rPr>
                <w:color w:val="00274C"/>
                <w:position w:val="-2"/>
                <w:sz w:val="20"/>
                <w:szCs w:val="20"/>
              </w:rPr>
              <w:t xml:space="preserve"> unter Beachtung der entsprechenden Buchsen positionieren..</w:t>
            </w:r>
          </w:p>
          <w:p>
            <w:pPr>
              <w:numPr>
                <w:ilvl w:val="0"/>
                <w:numId w:val="28652636"/>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fixieren, dabei die Unterlegscheiben </w:t>
            </w:r>
            <w:r>
              <w:rPr>
                <w:b/>
                <w:bCs/>
                <w:color w:val="00274C"/>
                <w:position w:val="-2"/>
                <w:sz w:val="20"/>
                <w:szCs w:val="20"/>
              </w:rPr>
              <w:t xml:space="preserve">U</w:t>
            </w:r>
            <w:r>
              <w:rPr>
                <w:color w:val="00274C"/>
                <w:position w:val="-2"/>
                <w:sz w:val="20"/>
                <w:szCs w:val="20"/>
              </w:rPr>
              <w:t xml:space="preserve"> zwischenlegen (Anziehmoment </w:t>
            </w:r>
            <w:r>
              <w:rPr>
                <w:b/>
                <w:bCs/>
                <w:color w:val="00274C"/>
                <w:position w:val="-2"/>
                <w:sz w:val="20"/>
                <w:szCs w:val="20"/>
              </w:rPr>
              <w:t xml:space="preserve">50 Nm</w:t>
            </w:r>
            <w:r>
              <w:rPr>
                <w:color w:val="00274C"/>
                <w:position w:val="-2"/>
                <w:sz w:val="20"/>
                <w:szCs w:val="20"/>
              </w:rPr>
              <w:t xml:space="preserve"> ).</w:t>
            </w:r>
          </w:p>
          <w:p>
            <w:pPr>
              <w:numPr>
                <w:ilvl w:val="0"/>
                <w:numId w:val="28652636"/>
              </w:numPr>
              <w:spacing w:before="0" w:after="0" w:line="262" w:lineRule="auto"/>
              <w:jc w:val="left"/>
              <w:rPr>
                <w:color w:val="00274C"/>
                <w:sz w:val="20"/>
                <w:szCs w:val="20"/>
              </w:rPr>
            </w:pPr>
            <w:r>
              <w:rPr>
                <w:color w:val="00274C"/>
                <w:position w:val="-2"/>
                <w:sz w:val="20"/>
                <w:szCs w:val="20"/>
              </w:rPr>
              <w:t xml:space="preserve">Die Feststellschraube </w:t>
            </w:r>
            <w:hyperlink r:id="rId35655e6a1637b7279" w:history="1">
              <w:r>
                <w:rPr>
                  <w:b/>
                  <w:bCs/>
                  <w:color w:val="0000FF"/>
                  <w:position w:val="-2"/>
                  <w:sz w:val="20"/>
                  <w:szCs w:val="20"/>
                </w:rPr>
                <w:t xml:space="preserve">ST_15</w:t>
              </w:r>
            </w:hyperlink>
            <w:r>
              <w:rPr>
                <w:color w:val="00274C"/>
                <w:position w:val="-2"/>
                <w:sz w:val="20"/>
                <w:szCs w:val="20"/>
              </w:rPr>
              <w:t xml:space="preserve"> vom Gehäuse </w:t>
            </w:r>
            <w:r>
              <w:rPr>
                <w:b/>
                <w:bCs/>
                <w:color w:val="00274C"/>
                <w:position w:val="-2"/>
                <w:sz w:val="20"/>
                <w:szCs w:val="20"/>
              </w:rPr>
              <w:t xml:space="preserve">F</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24666233" name="name70825e6a1637cb0eb"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39205e6a1637cb0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21018" name="name80765e6a1637dee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05e6a1637dee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Kontrollieren, dass sich die Feststellschraube </w:t>
            </w:r>
            <w:hyperlink r:id="rId28335e6a1637dfb5c" w:history="1">
              <w:r>
                <w:rPr>
                  <w:b/>
                  <w:bCs/>
                  <w:color w:val="0000FF"/>
                  <w:position w:val="-2"/>
                  <w:sz w:val="20"/>
                  <w:szCs w:val="20"/>
                  <w:u w:val="single"/>
                </w:rPr>
                <w:t xml:space="preserve">ST_15</w:t>
              </w:r>
            </w:hyperlink>
            <w:r>
              <w:rPr>
                <w:b/>
                <w:bCs/>
                <w:color w:val="00274C"/>
                <w:position w:val="-2"/>
                <w:sz w:val="20"/>
                <w:szCs w:val="20"/>
              </w:rPr>
              <w:t xml:space="preserve"> (Abb. 11.55)</w:t>
            </w:r>
            <w:r>
              <w:rPr>
                <w:color w:val="00274C"/>
                <w:position w:val="-2"/>
                <w:sz w:val="20"/>
                <w:szCs w:val="20"/>
              </w:rPr>
              <w:t xml:space="preserve"> nicht am Punkt </w:t>
            </w:r>
            <w:r>
              <w:rPr>
                <w:b/>
                <w:bCs/>
                <w:color w:val="00274C"/>
                <w:position w:val="-2"/>
                <w:sz w:val="20"/>
                <w:szCs w:val="20"/>
              </w:rPr>
              <w:t xml:space="preserve">X</w:t>
            </w:r>
            <w:r>
              <w:rPr>
                <w:color w:val="00274C"/>
                <w:position w:val="-2"/>
                <w:sz w:val="20"/>
                <w:szCs w:val="20"/>
              </w:rPr>
              <w:t xml:space="preserve"> auf dem Gehäuse </w:t>
            </w:r>
            <w:r>
              <w:rPr>
                <w:b/>
                <w:bCs/>
                <w:color w:val="00274C"/>
                <w:position w:val="-2"/>
                <w:sz w:val="20"/>
                <w:szCs w:val="20"/>
              </w:rPr>
              <w:t xml:space="preserve">F</w:t>
            </w:r>
            <w:r>
              <w:rPr>
                <w:color w:val="00274C"/>
                <w:position w:val="-2"/>
                <w:sz w:val="20"/>
                <w:szCs w:val="20"/>
              </w:rPr>
              <w:t xml:space="preserve"> befindet. </w:t>
            </w:r>
          </w:p>
          <w:p>
            <w:pPr>
              <w:numPr>
                <w:ilvl w:val="0"/>
                <w:numId w:val="28652309"/>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W</w:t>
            </w:r>
            <w:r>
              <w:rPr>
                <w:color w:val="00274C"/>
                <w:position w:val="-2"/>
                <w:sz w:val="20"/>
                <w:szCs w:val="20"/>
              </w:rPr>
              <w:t xml:space="preserve"> ist immer und bei jedem Einbau auszutauschen.</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W</w:t>
            </w:r>
            <w:r>
              <w:rPr>
                <w:color w:val="00274C"/>
                <w:position w:val="-2"/>
                <w:sz w:val="20"/>
                <w:szCs w:val="20"/>
              </w:rPr>
              <w:t xml:space="preserve"> vor dem Einbau mit Öl einfetten.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637"/>
              </w:numPr>
              <w:spacing w:before="0" w:after="0" w:line="262" w:lineRule="auto"/>
              <w:jc w:val="left"/>
              <w:rPr>
                <w:color w:val="00274C"/>
                <w:sz w:val="20"/>
                <w:szCs w:val="20"/>
              </w:rPr>
            </w:pPr>
            <w:r>
              <w:rPr>
                <w:color w:val="00274C"/>
                <w:position w:val="-2"/>
                <w:sz w:val="20"/>
                <w:szCs w:val="20"/>
              </w:rPr>
              <w:t xml:space="preserve">Die Dichtung Wauf den Flansch des Ölrohrs </w:t>
            </w:r>
            <w:r>
              <w:rPr>
                <w:b/>
                <w:bCs/>
                <w:color w:val="00274C"/>
                <w:position w:val="-2"/>
                <w:sz w:val="20"/>
                <w:szCs w:val="20"/>
              </w:rPr>
              <w:t xml:space="preserve">D</w:t>
            </w:r>
            <w:r>
              <w:rPr>
                <w:color w:val="00274C"/>
                <w:position w:val="-2"/>
                <w:sz w:val="20"/>
                <w:szCs w:val="20"/>
              </w:rPr>
              <w:t xml:space="preserve"> setzen.</w:t>
            </w:r>
          </w:p>
          <w:p>
            <w:pPr>
              <w:numPr>
                <w:ilvl w:val="0"/>
                <w:numId w:val="28652637"/>
              </w:numPr>
              <w:spacing w:before="0" w:after="0" w:line="262" w:lineRule="auto"/>
              <w:jc w:val="left"/>
              <w:rPr>
                <w:color w:val="00274C"/>
                <w:sz w:val="20"/>
                <w:szCs w:val="20"/>
              </w:rPr>
            </w:pPr>
            <w:r>
              <w:rPr>
                <w:color w:val="00274C"/>
                <w:position w:val="-2"/>
                <w:sz w:val="20"/>
                <w:szCs w:val="20"/>
              </w:rPr>
              <w:t xml:space="preserve">Das Ölsaugleitung </w:t>
            </w:r>
            <w:r>
              <w:rPr>
                <w:b/>
                <w:bCs/>
                <w:color w:val="00274C"/>
                <w:position w:val="-2"/>
                <w:sz w:val="20"/>
                <w:szCs w:val="20"/>
              </w:rPr>
              <w:t xml:space="preserve">D</w:t>
            </w:r>
            <w:r>
              <w:rPr>
                <w:color w:val="00274C"/>
                <w:position w:val="-2"/>
                <w:sz w:val="20"/>
                <w:szCs w:val="20"/>
              </w:rPr>
              <w:t xml:space="preserve"> mit Hilfe der Schrauben </w:t>
            </w:r>
            <w:r>
              <w:rPr>
                <w:b/>
                <w:bCs/>
                <w:color w:val="00274C"/>
                <w:position w:val="-2"/>
                <w:sz w:val="20"/>
                <w:szCs w:val="20"/>
              </w:rPr>
              <w:t xml:space="preserve">C</w:t>
            </w:r>
            <w:r>
              <w:rPr>
                <w:color w:val="00274C"/>
                <w:position w:val="-2"/>
                <w:sz w:val="20"/>
                <w:szCs w:val="20"/>
              </w:rPr>
              <w:t xml:space="preserve"> fixieren.</w:t>
            </w:r>
          </w:p>
          <w:p>
            <w:pPr>
              <w:numPr>
                <w:ilvl w:val="0"/>
                <w:numId w:val="28652637"/>
              </w:numPr>
              <w:spacing w:before="0" w:after="0" w:line="262" w:lineRule="auto"/>
              <w:jc w:val="left"/>
              <w:rPr>
                <w:color w:val="00274C"/>
                <w:sz w:val="20"/>
                <w:szCs w:val="20"/>
              </w:rPr>
            </w:pPr>
            <w:r>
              <w:rPr>
                <w:color w:val="00274C"/>
                <w:position w:val="-2"/>
                <w:sz w:val="20"/>
                <w:szCs w:val="20"/>
              </w:rPr>
              <w:t xml:space="preserve">Alle in </w:t>
            </w:r>
            <w:hyperlink r:id="rId68105e6a1637dfe1c" w:history="1">
              <w:r>
                <w:rPr>
                  <w:b/>
                  <w:bCs/>
                  <w:color w:val="0000FF"/>
                  <w:position w:val="-2"/>
                  <w:sz w:val="20"/>
                  <w:szCs w:val="20"/>
                </w:rPr>
                <w:t xml:space="preserve">Abs. 9.4.3</w:t>
              </w:r>
            </w:hyperlink>
            <w:r>
              <w:rPr>
                <w:color w:val="00274C"/>
                <w:position w:val="-2"/>
                <w:sz w:val="20"/>
                <w:szCs w:val="20"/>
              </w:rPr>
              <w:t xml:space="preserve"> beschriebenen Vorgänge für den Einbau der Ölwanne durchführen.</w:t>
            </w:r>
          </w:p>
        </w:tc>
        <w:tc>
          <w:tcPr>
            <w:tcMar>
              <w:top w:w="150" w:type="dxa"/>
              <w:bottom w:w="150" w:type="dxa"/>
            </w:tcMar>
            <w:vAlign w:val="top"/>
          </w:tcPr>
          <w:p>
            <w:r>
              <w:rPr>
                <w:position w:val="-230"/>
              </w:rPr>
              <w:drawing>
                <wp:inline distT="0" distB="0" distL="0" distR="0">
                  <wp:extent cx="2232000" cy="1504800"/>
                  <wp:docPr id="60211188" name="name59355e6a163802f93"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75995e6a163802f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Luftfilter (Austausch Patrone)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8652638"/>
              </w:numPr>
              <w:spacing w:before="0" w:after="0" w:line="262" w:lineRule="auto"/>
              <w:jc w:val="left"/>
              <w:rPr>
                <w:color w:val="00274C"/>
                <w:sz w:val="20"/>
                <w:szCs w:val="20"/>
              </w:rPr>
            </w:pPr>
            <w:r>
              <w:rPr>
                <w:color w:val="00274C"/>
                <w:position w:val="-2"/>
                <w:sz w:val="20"/>
                <w:szCs w:val="20"/>
              </w:rPr>
              <w:t xml:space="preserve">Die beiden Haken </w:t>
            </w:r>
            <w:r>
              <w:rPr>
                <w:b/>
                <w:bCs/>
                <w:color w:val="00274C"/>
                <w:position w:val="-2"/>
                <w:sz w:val="20"/>
                <w:szCs w:val="20"/>
              </w:rPr>
              <w:t xml:space="preserve">A</w:t>
            </w:r>
            <w:r>
              <w:rPr>
                <w:color w:val="00274C"/>
                <w:position w:val="-2"/>
                <w:sz w:val="20"/>
                <w:szCs w:val="20"/>
              </w:rPr>
              <w:t xml:space="preserve"> aushängen und den Deckel </w:t>
            </w:r>
            <w:r>
              <w:rPr>
                <w:b/>
                <w:bCs/>
                <w:color w:val="00274C"/>
                <w:position w:val="-2"/>
                <w:sz w:val="20"/>
                <w:szCs w:val="20"/>
              </w:rPr>
              <w:t xml:space="preserve">B</w:t>
            </w:r>
            <w:r>
              <w:rPr>
                <w:color w:val="00274C"/>
                <w:position w:val="-2"/>
                <w:sz w:val="20"/>
                <w:szCs w:val="20"/>
              </w:rPr>
              <w:t xml:space="preserve"> vom Körper </w:t>
            </w:r>
            <w:r>
              <w:rPr>
                <w:b/>
                <w:bCs/>
                <w:color w:val="00274C"/>
                <w:position w:val="-2"/>
                <w:sz w:val="20"/>
                <w:szCs w:val="20"/>
              </w:rPr>
              <w:t xml:space="preserve">C</w:t>
            </w:r>
            <w:r>
              <w:rPr>
                <w:color w:val="00274C"/>
                <w:position w:val="-2"/>
                <w:sz w:val="20"/>
                <w:szCs w:val="20"/>
              </w:rPr>
              <w:t xml:space="preserve"> entfernen.</w:t>
            </w:r>
          </w:p>
          <w:p>
            <w:pPr>
              <w:numPr>
                <w:ilvl w:val="0"/>
                <w:numId w:val="28652638"/>
              </w:numPr>
              <w:spacing w:before="0" w:after="0" w:line="262" w:lineRule="auto"/>
              <w:jc w:val="left"/>
              <w:rPr>
                <w:color w:val="00274C"/>
                <w:sz w:val="20"/>
                <w:szCs w:val="20"/>
              </w:rPr>
            </w:pPr>
            <w:r>
              <w:rPr>
                <w:color w:val="00274C"/>
                <w:position w:val="-2"/>
                <w:sz w:val="20"/>
                <w:szCs w:val="20"/>
              </w:rPr>
              <w:t xml:space="preserve">Die Patronen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85462" name="name82735e6a16381d2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35e6a16381d2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76485e6a16381e039" w:history="1">
              <w:r>
                <w:rPr>
                  <w:b/>
                  <w:bCs/>
                  <w:color w:val="0000FF"/>
                  <w:position w:val="-2"/>
                  <w:sz w:val="20"/>
                  <w:szCs w:val="20"/>
                </w:rPr>
                <w:t xml:space="preserve">Abs. 3.3.2</w:t>
              </w:r>
            </w:hyperlink>
            <w:r>
              <w:rPr>
                <w:color w:val="00274C"/>
                <w:position w:val="-2"/>
                <w:sz w:val="20"/>
                <w:szCs w:val="20"/>
              </w:rPr>
              <w:t xml:space="preserve"> lesen.</w:t>
            </w:r>
          </w:p>
          <w:p>
            <w:pPr>
              <w:numPr>
                <w:ilvl w:val="0"/>
                <w:numId w:val="28652309"/>
              </w:numPr>
              <w:spacing w:before="0" w:after="0" w:line="262" w:lineRule="auto"/>
              <w:jc w:val="left"/>
              <w:rPr>
                <w:color w:val="00274C"/>
                <w:sz w:val="20"/>
                <w:szCs w:val="20"/>
              </w:rPr>
            </w:pPr>
            <w:r>
              <w:rPr>
                <w:color w:val="00274C"/>
                <w:position w:val="-2"/>
                <w:sz w:val="20"/>
                <w:szCs w:val="20"/>
              </w:rPr>
              <w:t xml:space="preserve">Ist die Sicherheitspatrone </w:t>
            </w:r>
            <w:r>
              <w:rPr>
                <w:b/>
                <w:bCs/>
                <w:color w:val="00274C"/>
                <w:position w:val="-2"/>
                <w:sz w:val="20"/>
                <w:szCs w:val="20"/>
              </w:rPr>
              <w:t xml:space="preserve">E</w:t>
            </w:r>
            <w:r>
              <w:rPr>
                <w:color w:val="00274C"/>
                <w:position w:val="-2"/>
                <w:sz w:val="20"/>
                <w:szCs w:val="20"/>
              </w:rPr>
              <w:t xml:space="preserve"> (falls vorhanden) verschmutzt oder beschädigt, so ist immer ein Austausch erforderlich .</w:t>
            </w:r>
          </w:p>
          <w:p/>
          <w:p/>
          <w:p/>
          <w:p/>
          <w:p>
            <w:pPr>
              <w:numPr>
                <w:ilvl w:val="0"/>
                <w:numId w:val="28652639"/>
              </w:numPr>
              <w:spacing w:before="0" w:after="0" w:line="262" w:lineRule="auto"/>
              <w:jc w:val="left"/>
              <w:rPr>
                <w:color w:val="00274C"/>
                <w:sz w:val="20"/>
                <w:szCs w:val="20"/>
              </w:rPr>
            </w:pPr>
            <w:r>
              <w:rPr>
                <w:color w:val="00274C"/>
                <w:position w:val="-2"/>
                <w:sz w:val="20"/>
                <w:szCs w:val="20"/>
              </w:rPr>
              <w:t xml:space="preserve">Die neue Patrone </w:t>
            </w:r>
            <w:r>
              <w:rPr>
                <w:b/>
                <w:bCs/>
                <w:color w:val="00274C"/>
                <w:position w:val="-2"/>
                <w:sz w:val="20"/>
                <w:szCs w:val="20"/>
              </w:rPr>
              <w:t xml:space="preserve">E</w:t>
            </w:r>
            <w:r>
              <w:rPr>
                <w:color w:val="00274C"/>
                <w:position w:val="-2"/>
                <w:sz w:val="20"/>
                <w:szCs w:val="20"/>
              </w:rPr>
              <w:t xml:space="preserve"> in das Innere der neuen Patrone </w:t>
            </w:r>
            <w:r>
              <w:rPr>
                <w:b/>
                <w:bCs/>
                <w:color w:val="00274C"/>
                <w:position w:val="-2"/>
                <w:sz w:val="20"/>
                <w:szCs w:val="20"/>
              </w:rPr>
              <w:t xml:space="preserve">D </w:t>
            </w:r>
            <w:r>
              <w:rPr>
                <w:color w:val="00274C"/>
                <w:position w:val="-2"/>
                <w:sz w:val="20"/>
                <w:szCs w:val="20"/>
              </w:rPr>
              <w:t xml:space="preserve"> setzen und beide in das Innere des Filterkörpers </w:t>
            </w:r>
            <w:r>
              <w:rPr>
                <w:b/>
                <w:bCs/>
                <w:color w:val="00274C"/>
                <w:position w:val="-2"/>
                <w:sz w:val="20"/>
                <w:szCs w:val="20"/>
              </w:rPr>
              <w:t xml:space="preserve">C</w:t>
            </w:r>
            <w:r>
              <w:rPr>
                <w:color w:val="00274C"/>
                <w:position w:val="-2"/>
                <w:sz w:val="20"/>
                <w:szCs w:val="20"/>
              </w:rPr>
              <w:t xml:space="preserve"> geben.</w:t>
            </w:r>
          </w:p>
          <w:p>
            <w:pPr>
              <w:numPr>
                <w:ilvl w:val="0"/>
                <w:numId w:val="28652639"/>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B</w:t>
            </w:r>
            <w:r>
              <w:rPr>
                <w:color w:val="00274C"/>
                <w:position w:val="-2"/>
                <w:sz w:val="20"/>
                <w:szCs w:val="20"/>
              </w:rPr>
              <w:t xml:space="preserve"> mit den Haken </w:t>
            </w:r>
            <w:r>
              <w:rPr>
                <w:b/>
                <w:bCs/>
                <w:color w:val="00274C"/>
                <w:position w:val="-2"/>
                <w:sz w:val="20"/>
                <w:szCs w:val="20"/>
              </w:rPr>
              <w:t xml:space="preserve">A</w:t>
            </w:r>
            <w:r>
              <w:rPr>
                <w:color w:val="00274C"/>
                <w:position w:val="-2"/>
                <w:sz w:val="20"/>
                <w:szCs w:val="20"/>
              </w:rPr>
              <w:t xml:space="preserve"> fixieren.</w:t>
            </w:r>
          </w:p>
        </w:tc>
        <w:tc>
          <w:tcPr>
            <w:tcMar>
              <w:top w:w="150" w:type="dxa"/>
              <w:bottom w:w="150" w:type="dxa"/>
            </w:tcMar>
            <w:vAlign w:val="top"/>
          </w:tcPr>
          <w:p>
            <w:r>
              <w:rPr>
                <w:position w:val="-224"/>
              </w:rPr>
              <w:drawing>
                <wp:inline distT="0" distB="0" distL="0" distR="0">
                  <wp:extent cx="2232000" cy="1476000"/>
                  <wp:docPr id="31028941" name="name13895e6a163836576"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43015e6a1638365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Externer Ölfilter (Ausbau und Einbau)</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Ausbau</w:t>
            </w:r>
          </w:p>
          <w:p/>
          <w:p/>
          <w:p>
            <w:pPr>
              <w:numPr>
                <w:ilvl w:val="0"/>
                <w:numId w:val="28652640"/>
              </w:numPr>
              <w:spacing w:before="0" w:after="0" w:line="262" w:lineRule="auto"/>
              <w:jc w:val="left"/>
              <w:rPr>
                <w:color w:val="00274C"/>
                <w:sz w:val="20"/>
                <w:szCs w:val="20"/>
              </w:rPr>
            </w:pPr>
            <w:r>
              <w:rPr>
                <w:color w:val="00274C"/>
                <w:position w:val="-2"/>
                <w:sz w:val="20"/>
                <w:szCs w:val="20"/>
              </w:rPr>
              <w:t xml:space="preserve">Die in </w:t>
            </w:r>
            <w:hyperlink r:id="rId60015e6a16383a195" w:history="1">
              <w:r>
                <w:rPr>
                  <w:b/>
                  <w:bCs/>
                  <w:color w:val="0000FF"/>
                  <w:position w:val="-2"/>
                  <w:sz w:val="20"/>
                  <w:szCs w:val="20"/>
                  <w:u w:val="single"/>
                </w:rPr>
                <w:t xml:space="preserve">Abs. 5.2</w:t>
              </w:r>
            </w:hyperlink>
            <w:r>
              <w:rPr>
                <w:color w:val="00274C"/>
                <w:position w:val="-2"/>
                <w:sz w:val="20"/>
                <w:szCs w:val="20"/>
              </w:rPr>
              <w:t xml:space="preserve"> beschriebenen Vorgänge durchführen.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11436" name="name72425e6a1638475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75e6a1638475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20395e6a163848173" w:history="1">
              <w:r>
                <w:rPr>
                  <w:b/>
                  <w:bCs/>
                  <w:color w:val="0000FF"/>
                  <w:position w:val="-2"/>
                  <w:sz w:val="20"/>
                  <w:szCs w:val="20"/>
                </w:rPr>
                <w:t xml:space="preserve">Abs. 3.3.2</w:t>
              </w:r>
            </w:hyperlink>
            <w:r>
              <w:rPr>
                <w:color w:val="00274C"/>
                <w:position w:val="-2"/>
                <w:sz w:val="20"/>
                <w:szCs w:val="20"/>
              </w:rPr>
              <w:t xml:space="preserve"> lesen.</w:t>
            </w:r>
          </w:p>
          <w:p>
            <w:pPr>
              <w:numPr>
                <w:ilvl w:val="0"/>
                <w:numId w:val="28652309"/>
              </w:numPr>
              <w:spacing w:before="0" w:after="0" w:line="262" w:lineRule="auto"/>
              <w:jc w:val="left"/>
              <w:rPr>
                <w:color w:val="00274C"/>
                <w:sz w:val="20"/>
                <w:szCs w:val="20"/>
              </w:rPr>
            </w:pPr>
            <w:r>
              <w:rPr>
                <w:color w:val="00274C"/>
                <w:position w:val="-2"/>
                <w:sz w:val="20"/>
                <w:szCs w:val="20"/>
              </w:rPr>
              <w:t xml:space="preserve">Bei Austausch der alleinigen Patrone, auf die Vorgänge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Abs. 11.11.1</w:t>
            </w:r>
            <w:r>
              <w:rPr>
                <w:color w:val="00274C"/>
                <w:position w:val="-2"/>
                <w:sz w:val="20"/>
                <w:szCs w:val="20"/>
              </w:rPr>
              <w:t xml:space="preserve"> ) und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Abs. 11.1.2</w:t>
            </w:r>
            <w:r>
              <w:rPr>
                <w:color w:val="00274C"/>
                <w:position w:val="-2"/>
                <w:sz w:val="20"/>
                <w:szCs w:val="20"/>
              </w:rPr>
              <w:t xml:space="preserve"> ) Bezug nehmen.</w:t>
            </w:r>
          </w:p>
          <w:p>
            <w:pPr>
              <w:numPr>
                <w:ilvl w:val="0"/>
                <w:numId w:val="28652309"/>
              </w:numPr>
              <w:spacing w:before="0" w:after="0" w:line="262" w:lineRule="auto"/>
              <w:jc w:val="left"/>
              <w:rPr>
                <w:color w:val="00274C"/>
                <w:sz w:val="20"/>
                <w:szCs w:val="20"/>
              </w:rPr>
            </w:pPr>
            <w:r>
              <w:rPr>
                <w:color w:val="00274C"/>
                <w:position w:val="-2"/>
                <w:sz w:val="20"/>
                <w:szCs w:val="20"/>
              </w:rPr>
              <w:t xml:space="preserve">Für den Ausbau der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 mit einem Schraubschlüssel die Anschlussstücke </w:t>
            </w:r>
            <w:r>
              <w:rPr>
                <w:b/>
                <w:bCs/>
                <w:color w:val="00274C"/>
                <w:position w:val="-2"/>
                <w:sz w:val="20"/>
                <w:szCs w:val="20"/>
              </w:rPr>
              <w:t xml:space="preserve">K, H</w:t>
            </w:r>
            <w:r>
              <w:rPr>
                <w:color w:val="00274C"/>
                <w:position w:val="-2"/>
                <w:sz w:val="20"/>
                <w:szCs w:val="20"/>
              </w:rPr>
              <w:t xml:space="preserve"> ( </w:t>
            </w:r>
            <w:r>
              <w:rPr>
                <w:b/>
                <w:bCs/>
                <w:color w:val="00274C"/>
                <w:position w:val="-2"/>
                <w:sz w:val="20"/>
                <w:szCs w:val="20"/>
              </w:rPr>
              <w:t xml:space="preserve">Abb. 11.61</w:t>
            </w:r>
            <w:r>
              <w:rPr>
                <w:color w:val="00274C"/>
                <w:position w:val="-2"/>
                <w:sz w:val="20"/>
                <w:szCs w:val="20"/>
              </w:rPr>
              <w:t xml:space="preserve"> ) und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11.62</w:t>
            </w:r>
            <w:r>
              <w:rPr>
                <w:color w:val="00274C"/>
                <w:position w:val="-2"/>
                <w:sz w:val="20"/>
                <w:szCs w:val="20"/>
              </w:rPr>
              <w:t xml:space="preserve"> ) blockieren, um zu vermeiden, dass diese abgeschraubt und gemeinsam mit den Muttern </w:t>
            </w:r>
            <w:r>
              <w:rPr>
                <w:b/>
                <w:bCs/>
                <w:color w:val="00274C"/>
                <w:position w:val="-2"/>
                <w:sz w:val="20"/>
                <w:szCs w:val="20"/>
              </w:rPr>
              <w:t xml:space="preserve">A</w:t>
            </w:r>
            <w:r>
              <w:rPr>
                <w:color w:val="00274C"/>
                <w:position w:val="-2"/>
                <w:sz w:val="20"/>
                <w:szCs w:val="20"/>
              </w:rPr>
              <w:t xml:space="preserve"> entfernt werden, was einen Ölauslauf herbeiführen würde.</w:t>
            </w:r>
          </w:p>
          <w:p>
            <w:pPr>
              <w:numPr>
                <w:ilvl w:val="0"/>
                <w:numId w:val="28652309"/>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weisen zwei unterschiedliche Gewindetypen auf - Bevor die Anschlüsse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entfernt werden, muss eine Bezugsmarkierung angebracht werden, damit sie bei der Montage an derselben Stelle am Halter  </w:t>
            </w:r>
            <w:r>
              <w:rPr>
                <w:b/>
                <w:bCs/>
                <w:color w:val="00274C"/>
                <w:position w:val="-2"/>
                <w:sz w:val="20"/>
                <w:szCs w:val="20"/>
              </w:rPr>
              <w:t xml:space="preserve">M </w:t>
            </w:r>
            <w:r>
              <w:rPr>
                <w:color w:val="00274C"/>
                <w:position w:val="-2"/>
                <w:sz w:val="20"/>
                <w:szCs w:val="20"/>
              </w:rPr>
              <w:t xml:space="preserve"> oder am Kopf  </w:t>
            </w:r>
            <w:r>
              <w:rPr>
                <w:b/>
                <w:bCs/>
                <w:color w:val="00274C"/>
                <w:position w:val="-2"/>
                <w:sz w:val="20"/>
                <w:szCs w:val="20"/>
              </w:rPr>
              <w:t xml:space="preserve">J </w:t>
            </w:r>
            <w:r>
              <w:rPr>
                <w:color w:val="00274C"/>
                <w:position w:val="-2"/>
                <w:sz w:val="20"/>
                <w:szCs w:val="20"/>
              </w:rPr>
              <w:t xml:space="preserve"> angeordnet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 </w:t>
            </w:r>
            <w:r>
              <w:rPr>
                <w:color w:val="00274C"/>
                <w:position w:val="-2"/>
                <w:sz w:val="20"/>
                <w:szCs w:val="20"/>
              </w:rPr>
              <w:t xml:space="preserve"> weisen zwei unterschiedliche Gewindetypen auf - Bevor die Leitungen  </w:t>
            </w:r>
            <w:r>
              <w:rPr>
                <w:b/>
                <w:bCs/>
                <w:color w:val="00274C"/>
                <w:position w:val="-2"/>
                <w:sz w:val="20"/>
                <w:szCs w:val="20"/>
              </w:rPr>
              <w:t xml:space="preserve">B </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entfernt werden, muss eine Bezugsmarkierung angebracht werden, damit die Muttern  </w:t>
            </w:r>
            <w:r>
              <w:rPr>
                <w:b/>
                <w:bCs/>
                <w:color w:val="00274C"/>
                <w:position w:val="-2"/>
                <w:sz w:val="20"/>
                <w:szCs w:val="20"/>
              </w:rPr>
              <w:t xml:space="preserve">A </w:t>
            </w:r>
            <w:r>
              <w:rPr>
                <w:color w:val="00274C"/>
                <w:position w:val="-2"/>
                <w:sz w:val="20"/>
                <w:szCs w:val="20"/>
              </w:rPr>
              <w:t xml:space="preserve"> mit den Anschlüssen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bei der Montage korrekt angezogen werden.</w:t>
            </w:r>
          </w:p>
          <w:p/>
          <w:p/>
          <w:p>
            <w:pPr>
              <w:numPr>
                <w:ilvl w:val="0"/>
                <w:numId w:val="28652641"/>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die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entfernen.</w:t>
            </w:r>
          </w:p>
          <w:p>
            <w:pPr>
              <w:numPr>
                <w:ilvl w:val="0"/>
                <w:numId w:val="28652641"/>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L</w:t>
            </w:r>
            <w:r>
              <w:rPr>
                <w:color w:val="00274C"/>
                <w:position w:val="-2"/>
                <w:sz w:val="20"/>
                <w:szCs w:val="20"/>
              </w:rPr>
              <w:t xml:space="preserve"> abschrauben und die Kupferdichtungen von der Halterung </w:t>
            </w:r>
            <w:r>
              <w:rPr>
                <w:b/>
                <w:bCs/>
                <w:color w:val="00274C"/>
                <w:position w:val="-2"/>
                <w:sz w:val="20"/>
                <w:szCs w:val="20"/>
              </w:rPr>
              <w:t xml:space="preserve">M</w:t>
            </w:r>
            <w:r>
              <w:rPr>
                <w:color w:val="00274C"/>
                <w:position w:val="-2"/>
                <w:sz w:val="20"/>
                <w:szCs w:val="20"/>
              </w:rPr>
              <w:t xml:space="preserve"> entfernen.</w:t>
            </w:r>
          </w:p>
          <w:p>
            <w:pPr>
              <w:numPr>
                <w:ilvl w:val="0"/>
                <w:numId w:val="28652641"/>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N</w:t>
            </w:r>
            <w:r>
              <w:rPr>
                <w:color w:val="00274C"/>
                <w:position w:val="-2"/>
                <w:sz w:val="20"/>
                <w:szCs w:val="20"/>
              </w:rPr>
              <w:t xml:space="preserve"> gemeinsam mit seiner Dichtung </w:t>
            </w:r>
            <w:r>
              <w:rPr>
                <w:b/>
                <w:bCs/>
                <w:color w:val="00274C"/>
                <w:position w:val="-2"/>
                <w:sz w:val="20"/>
                <w:szCs w:val="20"/>
              </w:rPr>
              <w:t xml:space="preserve">M</w:t>
            </w:r>
            <w:r>
              <w:rPr>
                <w:color w:val="00274C"/>
                <w:position w:val="-2"/>
                <w:sz w:val="20"/>
                <w:szCs w:val="20"/>
              </w:rPr>
              <w:t xml:space="preserve"> von der Halterung abschrauben.</w:t>
            </w:r>
          </w:p>
        </w:tc>
        <w:tc>
          <w:tcPr>
            <w:tcMar>
              <w:top w:w="150" w:type="dxa"/>
              <w:bottom w:w="150" w:type="dxa"/>
            </w:tcMar>
            <w:vAlign w:val="top"/>
          </w:tcPr>
          <w:p>
            <w:r>
              <w:rPr>
                <w:position w:val="-230"/>
              </w:rPr>
              <w:drawing>
                <wp:inline distT="0" distB="0" distL="0" distR="0">
                  <wp:extent cx="2232000" cy="1504800"/>
                  <wp:docPr id="64318279" name="name27855e6a163860b4e"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76715e6a163860b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11.60</w:t>
            </w:r>
            <w:r>
              <w:rPr>
                <w:position w:val="-230"/>
              </w:rPr>
              <w:drawing>
                <wp:inline distT="0" distB="0" distL="0" distR="0">
                  <wp:extent cx="2232000" cy="1504800"/>
                  <wp:docPr id="54517878" name="name89505e6a163878a21"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70965e6a163878a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11.61</w:t>
            </w:r>
          </w:p>
        </w:tc>
      </w:tr>
      <w:tr>
        <w:trPr>
          <w:trHeight w:val="0" w:hRule="atLeast"/>
        </w:trPr>
        <w:tc>
          <w:tcPr>
            <w:tcMar>
              <w:top w:w="150" w:type="dxa"/>
              <w:bottom w:w="150" w:type="dxa"/>
            </w:tcMar>
            <w:vAlign w:val="center"/>
          </w:tcPr>
          <w:p>
            <w:pPr>
              <w:numPr>
                <w:ilvl w:val="0"/>
                <w:numId w:val="28652642"/>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D</w:t>
            </w:r>
            <w:r>
              <w:rPr>
                <w:color w:val="00274C"/>
                <w:position w:val="-2"/>
                <w:sz w:val="20"/>
                <w:szCs w:val="20"/>
              </w:rPr>
              <w:t xml:space="preserve"> aushängen und die Rohre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vom Ölkühler </w:t>
            </w:r>
            <w:r>
              <w:rPr>
                <w:b/>
                <w:bCs/>
                <w:color w:val="00274C"/>
                <w:position w:val="-2"/>
                <w:sz w:val="20"/>
                <w:szCs w:val="20"/>
              </w:rPr>
              <w:t xml:space="preserve">G</w:t>
            </w:r>
            <w:r>
              <w:rPr>
                <w:color w:val="00274C"/>
                <w:position w:val="-2"/>
                <w:sz w:val="20"/>
                <w:szCs w:val="20"/>
              </w:rPr>
              <w:t xml:space="preserve"> trennen.</w:t>
            </w:r>
          </w:p>
          <w:p>
            <w:pPr>
              <w:numPr>
                <w:ilvl w:val="0"/>
                <w:numId w:val="28652642"/>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H</w:t>
            </w:r>
            <w:r>
              <w:rPr>
                <w:color w:val="00274C"/>
                <w:position w:val="-2"/>
                <w:sz w:val="20"/>
                <w:szCs w:val="20"/>
              </w:rPr>
              <w:t xml:space="preserve"> gemeinsam mit der Kupferdichtung vom Filterkopf </w:t>
            </w:r>
            <w:r>
              <w:rPr>
                <w:b/>
                <w:bCs/>
                <w:color w:val="00274C"/>
                <w:position w:val="-2"/>
                <w:sz w:val="20"/>
                <w:szCs w:val="20"/>
              </w:rPr>
              <w:t xml:space="preserve">J</w:t>
            </w:r>
            <w:r>
              <w:rPr>
                <w:color w:val="00274C"/>
                <w:position w:val="-2"/>
                <w:sz w:val="20"/>
                <w:szCs w:val="20"/>
              </w:rPr>
              <w:t xml:space="preserve"> abschrauben und entfernen.</w:t>
            </w:r>
          </w:p>
          <w:p>
            <w:pPr>
              <w:numPr>
                <w:ilvl w:val="0"/>
                <w:numId w:val="28652642"/>
              </w:numPr>
              <w:spacing w:before="0" w:after="0" w:line="262" w:lineRule="auto"/>
              <w:jc w:val="left"/>
              <w:rPr>
                <w:color w:val="00274C"/>
                <w:sz w:val="20"/>
                <w:szCs w:val="20"/>
              </w:rPr>
            </w:pPr>
            <w:r>
              <w:rPr>
                <w:color w:val="00274C"/>
                <w:position w:val="-2"/>
                <w:sz w:val="20"/>
                <w:szCs w:val="20"/>
              </w:rPr>
              <w:t xml:space="preserve">Abschrauben und entfernen:</w:t>
            </w:r>
            <w:r>
              <w:rPr>
                <w:color w:val="00274C"/>
                <w:position w:val="-2"/>
                <w:sz w:val="20"/>
                <w:szCs w:val="20"/>
              </w:rPr>
              <w:br/>
              <w:t xml:space="preserve">- den Anschluss </w:t>
            </w:r>
            <w:r>
              <w:rPr>
                <w:b/>
                <w:bCs/>
                <w:color w:val="00274C"/>
                <w:position w:val="-2"/>
                <w:sz w:val="20"/>
                <w:szCs w:val="20"/>
              </w:rPr>
              <w:t xml:space="preserve">K</w:t>
            </w:r>
            <w:r>
              <w:rPr>
                <w:color w:val="00274C"/>
                <w:position w:val="-2"/>
                <w:sz w:val="20"/>
                <w:szCs w:val="20"/>
              </w:rPr>
              <w:t xml:space="preserve"> mit der Kupferdichtung;</w:t>
            </w:r>
            <w:r>
              <w:rPr>
                <w:color w:val="00274C"/>
                <w:position w:val="-2"/>
                <w:sz w:val="20"/>
                <w:szCs w:val="20"/>
              </w:rPr>
              <w:br/>
              <w:t xml:space="preserve">- den Ölkühler  </w:t>
            </w:r>
            <w:r>
              <w:rPr>
                <w:b/>
                <w:bCs/>
                <w:color w:val="00274C"/>
                <w:position w:val="-2"/>
                <w:sz w:val="20"/>
                <w:szCs w:val="20"/>
              </w:rPr>
              <w:t xml:space="preserve">G</w:t>
            </w:r>
            <w:r>
              <w:rPr>
                <w:color w:val="00274C"/>
                <w:position w:val="-2"/>
                <w:sz w:val="20"/>
                <w:szCs w:val="20"/>
              </w:rPr>
              <w:t xml:space="preserve"> und die entsprechenden Dichtungen;</w:t>
            </w:r>
            <w:r>
              <w:rPr>
                <w:color w:val="00274C"/>
                <w:position w:val="-2"/>
                <w:sz w:val="20"/>
                <w:szCs w:val="20"/>
              </w:rPr>
              <w:br/>
              <w:t xml:space="preserve">- den Ölfilterkopf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658641" name="name27855e6a163894800"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51715e6a1638947f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Einbau</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33820" name="name50695e6a1638a45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85e6a1638a45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 Q, R</w:t>
            </w:r>
            <w:r>
              <w:rPr>
                <w:color w:val="00274C"/>
                <w:position w:val="-2"/>
                <w:sz w:val="20"/>
                <w:szCs w:val="20"/>
              </w:rPr>
              <w:t xml:space="preserve"> und </w:t>
            </w:r>
            <w:r>
              <w:rPr>
                <w:b/>
                <w:bCs/>
                <w:color w:val="00274C"/>
                <w:position w:val="-2"/>
                <w:sz w:val="20"/>
                <w:szCs w:val="20"/>
              </w:rPr>
              <w:t xml:space="preserve">U</w:t>
            </w:r>
            <w:r>
              <w:rPr>
                <w:color w:val="00274C"/>
                <w:position w:val="-2"/>
                <w:sz w:val="20"/>
                <w:szCs w:val="20"/>
              </w:rPr>
              <w:t xml:space="preserve"> sind immer und bei jedem Einbau auszutauschen.</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 Q</w:t>
            </w:r>
            <w:r>
              <w:rPr>
                <w:color w:val="00274C"/>
                <w:position w:val="-2"/>
                <w:sz w:val="20"/>
                <w:szCs w:val="20"/>
              </w:rPr>
              <w:t xml:space="preserve"> und </w:t>
            </w:r>
            <w:r>
              <w:rPr>
                <w:b/>
                <w:bCs/>
                <w:color w:val="00274C"/>
                <w:position w:val="-2"/>
                <w:sz w:val="20"/>
                <w:szCs w:val="20"/>
              </w:rPr>
              <w:t xml:space="preserve">R</w:t>
            </w:r>
            <w:r>
              <w:rPr>
                <w:color w:val="00274C"/>
                <w:position w:val="-2"/>
                <w:sz w:val="20"/>
                <w:szCs w:val="20"/>
              </w:rPr>
              <w:t xml:space="preserve"> vor dem Einbau einfetten.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64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auf den Sitz des Anschlussstücks </w:t>
            </w:r>
            <w:r>
              <w:rPr>
                <w:b/>
                <w:bCs/>
                <w:color w:val="00274C"/>
                <w:position w:val="-2"/>
                <w:sz w:val="20"/>
                <w:szCs w:val="20"/>
              </w:rPr>
              <w:t xml:space="preserve">K</w:t>
            </w:r>
            <w:r>
              <w:rPr>
                <w:color w:val="00274C"/>
                <w:position w:val="-2"/>
                <w:sz w:val="20"/>
                <w:szCs w:val="20"/>
              </w:rPr>
              <w:t xml:space="preserve"> setzen.</w:t>
            </w:r>
          </w:p>
          <w:p>
            <w:pPr>
              <w:numPr>
                <w:ilvl w:val="0"/>
                <w:numId w:val="28652643"/>
              </w:numPr>
              <w:spacing w:before="0" w:after="0" w:line="262" w:lineRule="auto"/>
              <w:jc w:val="left"/>
              <w:rPr>
                <w:color w:val="00274C"/>
                <w:sz w:val="20"/>
                <w:szCs w:val="20"/>
              </w:rPr>
            </w:pPr>
            <w:r>
              <w:rPr>
                <w:color w:val="00274C"/>
                <w:position w:val="-2"/>
                <w:sz w:val="20"/>
                <w:szCs w:val="20"/>
              </w:rPr>
              <w:t xml:space="preserve">Den Filterdeckel </w:t>
            </w:r>
            <w:r>
              <w:rPr>
                <w:b/>
                <w:bCs/>
                <w:color w:val="00274C"/>
                <w:position w:val="-2"/>
                <w:sz w:val="20"/>
                <w:szCs w:val="20"/>
              </w:rPr>
              <w:t xml:space="preserve">J</w:t>
            </w:r>
            <w:r>
              <w:rPr>
                <w:color w:val="00274C"/>
                <w:position w:val="-2"/>
                <w:sz w:val="20"/>
                <w:szCs w:val="20"/>
              </w:rPr>
              <w:t xml:space="preserve"> auf das Anschlussstück </w:t>
            </w:r>
            <w:r>
              <w:rPr>
                <w:b/>
                <w:bCs/>
                <w:color w:val="00274C"/>
                <w:position w:val="-2"/>
                <w:sz w:val="20"/>
                <w:szCs w:val="20"/>
              </w:rPr>
              <w:t xml:space="preserve">K</w:t>
            </w:r>
            <w:r>
              <w:rPr>
                <w:color w:val="00274C"/>
                <w:position w:val="-2"/>
                <w:sz w:val="20"/>
                <w:szCs w:val="20"/>
              </w:rPr>
              <w:t xml:space="preserve"> setzen und die Dichtung </w:t>
            </w:r>
            <w:r>
              <w:rPr>
                <w:b/>
                <w:bCs/>
                <w:color w:val="00274C"/>
                <w:position w:val="-2"/>
                <w:sz w:val="20"/>
                <w:szCs w:val="20"/>
              </w:rPr>
              <w:t xml:space="preserve">Q</w:t>
            </w:r>
            <w:r>
              <w:rPr>
                <w:color w:val="00274C"/>
                <w:position w:val="-2"/>
                <w:sz w:val="20"/>
                <w:szCs w:val="20"/>
              </w:rPr>
              <w:t xml:space="preserve"> auf den Filterkopf  </w:t>
            </w:r>
            <w:r>
              <w:rPr>
                <w:b/>
                <w:bCs/>
                <w:color w:val="00274C"/>
                <w:position w:val="-2"/>
                <w:sz w:val="20"/>
                <w:szCs w:val="20"/>
              </w:rPr>
              <w:t xml:space="preserve">J</w:t>
            </w:r>
            <w:r>
              <w:rPr>
                <w:color w:val="00274C"/>
                <w:position w:val="-2"/>
                <w:sz w:val="20"/>
                <w:szCs w:val="20"/>
              </w:rPr>
              <w:t xml:space="preserve"> .</w:t>
            </w:r>
          </w:p>
          <w:p>
            <w:pPr>
              <w:numPr>
                <w:ilvl w:val="0"/>
                <w:numId w:val="28652643"/>
              </w:numPr>
              <w:spacing w:before="0" w:after="0" w:line="262" w:lineRule="auto"/>
              <w:jc w:val="left"/>
              <w:rPr>
                <w:color w:val="00274C"/>
                <w:sz w:val="20"/>
                <w:szCs w:val="20"/>
              </w:rPr>
            </w:pPr>
            <w:r>
              <w:rPr>
                <w:color w:val="00274C"/>
                <w:position w:val="-2"/>
                <w:sz w:val="20"/>
                <w:szCs w:val="20"/>
              </w:rPr>
              <w:t xml:space="preserve">DenÖlkühler </w:t>
            </w:r>
            <w:r>
              <w:rPr>
                <w:b/>
                <w:bCs/>
                <w:color w:val="00274C"/>
                <w:position w:val="-2"/>
                <w:sz w:val="20"/>
                <w:szCs w:val="20"/>
              </w:rPr>
              <w:t xml:space="preserve">G</w:t>
            </w:r>
            <w:r>
              <w:rPr>
                <w:color w:val="00274C"/>
                <w:position w:val="-2"/>
                <w:sz w:val="20"/>
                <w:szCs w:val="20"/>
              </w:rPr>
              <w:t xml:space="preserve"> auf das Anschlussstück </w:t>
            </w:r>
            <w:r>
              <w:rPr>
                <w:b/>
                <w:bCs/>
                <w:color w:val="00274C"/>
                <w:position w:val="-2"/>
                <w:sz w:val="20"/>
                <w:szCs w:val="20"/>
              </w:rPr>
              <w:t xml:space="preserve">K</w:t>
            </w:r>
            <w:r>
              <w:rPr>
                <w:color w:val="00274C"/>
                <w:position w:val="-2"/>
                <w:sz w:val="20"/>
                <w:szCs w:val="20"/>
              </w:rPr>
              <w:t xml:space="preserve"> setzen und die Dichtung </w:t>
            </w:r>
            <w:r>
              <w:rPr>
                <w:b/>
                <w:bCs/>
                <w:color w:val="00274C"/>
                <w:position w:val="-2"/>
                <w:sz w:val="20"/>
                <w:szCs w:val="20"/>
              </w:rPr>
              <w:t xml:space="preserve">R</w:t>
            </w:r>
            <w:r>
              <w:rPr>
                <w:color w:val="00274C"/>
                <w:position w:val="-2"/>
                <w:sz w:val="20"/>
                <w:szCs w:val="20"/>
              </w:rPr>
              <w:t xml:space="preserve"> auf auf den Ölkühler </w:t>
            </w:r>
            <w:r>
              <w:rPr>
                <w:b/>
                <w:bCs/>
                <w:color w:val="00274C"/>
                <w:position w:val="-2"/>
                <w:sz w:val="20"/>
                <w:szCs w:val="20"/>
              </w:rPr>
              <w:t xml:space="preserve">G</w:t>
            </w:r>
            <w:r>
              <w:rPr>
                <w:color w:val="00274C"/>
                <w:position w:val="-2"/>
                <w:sz w:val="20"/>
                <w:szCs w:val="20"/>
              </w:rPr>
              <w:t xml:space="preserve"> schrauben.</w:t>
            </w:r>
          </w:p>
          <w:p>
            <w:pPr>
              <w:numPr>
                <w:ilvl w:val="0"/>
                <w:numId w:val="28652643"/>
              </w:numPr>
              <w:spacing w:before="0" w:after="0" w:line="262" w:lineRule="auto"/>
              <w:jc w:val="left"/>
              <w:rPr>
                <w:color w:val="00274C"/>
                <w:sz w:val="20"/>
                <w:szCs w:val="20"/>
              </w:rPr>
            </w:pPr>
            <w:r>
              <w:rPr>
                <w:color w:val="00274C"/>
                <w:position w:val="-2"/>
                <w:sz w:val="20"/>
                <w:szCs w:val="20"/>
              </w:rPr>
              <w:t xml:space="preserve">Den Ölkühler </w:t>
            </w:r>
            <w:r>
              <w:rPr>
                <w:b/>
                <w:bCs/>
                <w:color w:val="00274C"/>
                <w:position w:val="-2"/>
                <w:sz w:val="20"/>
                <w:szCs w:val="20"/>
              </w:rPr>
              <w:t xml:space="preserve">G</w:t>
            </w:r>
            <w:r>
              <w:rPr>
                <w:color w:val="00274C"/>
                <w:position w:val="-2"/>
                <w:sz w:val="20"/>
                <w:szCs w:val="20"/>
              </w:rPr>
              <w:t xml:space="preserve"> und den Flansch </w:t>
            </w:r>
            <w:r>
              <w:rPr>
                <w:b/>
                <w:bCs/>
                <w:color w:val="00274C"/>
                <w:position w:val="-2"/>
                <w:sz w:val="20"/>
                <w:szCs w:val="20"/>
              </w:rPr>
              <w:t xml:space="preserve">J</w:t>
            </w:r>
            <w:r>
              <w:rPr>
                <w:color w:val="00274C"/>
                <w:position w:val="-2"/>
                <w:sz w:val="20"/>
                <w:szCs w:val="20"/>
              </w:rPr>
              <w:t xml:space="preserve"> am Anschlussstück </w:t>
            </w:r>
            <w:r>
              <w:rPr>
                <w:b/>
                <w:bCs/>
                <w:color w:val="00274C"/>
                <w:position w:val="-2"/>
                <w:sz w:val="20"/>
                <w:szCs w:val="20"/>
              </w:rPr>
              <w:t xml:space="preserve">K</w:t>
            </w:r>
            <w:r>
              <w:rPr>
                <w:color w:val="00274C"/>
                <w:position w:val="-2"/>
                <w:sz w:val="20"/>
                <w:szCs w:val="20"/>
              </w:rPr>
              <w:t xml:space="preserve"> am Kurbelgehäuse befestigen (Anziehmoment </w:t>
            </w:r>
            <w:r>
              <w:rPr>
                <w:b/>
                <w:bCs/>
                <w:color w:val="00274C"/>
                <w:position w:val="-2"/>
                <w:sz w:val="20"/>
                <w:szCs w:val="20"/>
              </w:rPr>
              <w:t xml:space="preserve">25 Nm + Loctite 2701</w:t>
            </w:r>
            <w:r>
              <w:rPr>
                <w:color w:val="00274C"/>
                <w:position w:val="-2"/>
                <w:sz w:val="20"/>
                <w:szCs w:val="20"/>
              </w:rPr>
              <w:t xml:space="preserve"> auf dem Gewinde). Sie müssen wie in  </w:t>
            </w:r>
            <w:r>
              <w:rPr>
                <w:b/>
                <w:bCs/>
                <w:color w:val="00274C"/>
                <w:position w:val="-2"/>
                <w:sz w:val="20"/>
                <w:szCs w:val="20"/>
              </w:rPr>
              <w:t xml:space="preserve">Abb. 11.64</w:t>
            </w:r>
            <w:r>
              <w:rPr>
                <w:color w:val="00274C"/>
                <w:position w:val="-2"/>
                <w:sz w:val="20"/>
                <w:szCs w:val="20"/>
              </w:rPr>
              <w:t xml:space="preserve"> gezeigt ausgerichtet werden.</w:t>
            </w:r>
          </w:p>
          <w:p>
            <w:pPr>
              <w:numPr>
                <w:ilvl w:val="0"/>
                <w:numId w:val="28652643"/>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H</w:t>
            </w:r>
            <w:r>
              <w:rPr>
                <w:color w:val="00274C"/>
                <w:position w:val="-2"/>
                <w:sz w:val="20"/>
                <w:szCs w:val="20"/>
              </w:rPr>
              <w:t xml:space="preserve"> auf den Filterdeckel </w:t>
            </w:r>
            <w:r>
              <w:rPr>
                <w:b/>
                <w:bCs/>
                <w:color w:val="00274C"/>
                <w:position w:val="-2"/>
                <w:sz w:val="20"/>
                <w:szCs w:val="20"/>
              </w:rPr>
              <w:t xml:space="preserve">J</w:t>
            </w:r>
            <w:r>
              <w:rPr>
                <w:color w:val="00274C"/>
                <w:position w:val="-2"/>
                <w:sz w:val="20"/>
                <w:szCs w:val="20"/>
              </w:rPr>
              <w:t xml:space="preserve"> schrauben, dabei die Dichtung </w:t>
            </w:r>
            <w:r>
              <w:rPr>
                <w:b/>
                <w:bCs/>
                <w:color w:val="00274C"/>
                <w:position w:val="-2"/>
                <w:sz w:val="20"/>
                <w:szCs w:val="20"/>
              </w:rPr>
              <w:t xml:space="preserve">U</w:t>
            </w:r>
            <w:r>
              <w:rPr>
                <w:color w:val="00274C"/>
                <w:position w:val="-2"/>
                <w:sz w:val="20"/>
                <w:szCs w:val="20"/>
              </w:rPr>
              <w:t xml:space="preserve"> unterlegen (Anziehmoment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950300" name="name65315e6a1638bf0a7"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31545e6a1638bf0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11.63</w:t>
            </w:r>
            <w:r>
              <w:rPr>
                <w:position w:val="-230"/>
              </w:rPr>
              <w:drawing>
                <wp:inline distT="0" distB="0" distL="0" distR="0">
                  <wp:extent cx="2232000" cy="1504800"/>
                  <wp:docPr id="22379997" name="name34785e6a1638cfe1a"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98485e6a1638cfe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81179" name="name57115e6a1638e49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35e6a1638e49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 </w:t>
            </w:r>
            <w:r>
              <w:rPr>
                <w:b/>
                <w:bCs/>
                <w:color w:val="00274C"/>
                <w:position w:val="-2"/>
                <w:sz w:val="20"/>
                <w:szCs w:val="20"/>
              </w:rPr>
              <w:t xml:space="preserve">V</w:t>
            </w:r>
            <w:r>
              <w:rPr>
                <w:color w:val="00274C"/>
                <w:position w:val="-2"/>
                <w:sz w:val="20"/>
                <w:szCs w:val="20"/>
              </w:rPr>
              <w:t xml:space="preserve"> ist immer und bei jedem Einbau auszutauschen.</w:t>
            </w:r>
          </w:p>
          <w:p>
            <w:pPr>
              <w:numPr>
                <w:ilvl w:val="0"/>
                <w:numId w:val="28652644"/>
              </w:numPr>
              <w:spacing w:before="0" w:after="0" w:line="262" w:lineRule="auto"/>
              <w:jc w:val="left"/>
              <w:rPr>
                <w:color w:val="00274C"/>
                <w:sz w:val="20"/>
                <w:szCs w:val="20"/>
              </w:rPr>
            </w:pPr>
            <w:r>
              <w:rPr>
                <w:color w:val="00274C"/>
                <w:position w:val="-2"/>
                <w:sz w:val="20"/>
                <w:szCs w:val="20"/>
              </w:rPr>
              <w:br/>
              <w:br/>
              <w:br/>
              <w:t xml:space="preserve">Die Anschlussstücke </w:t>
            </w:r>
            <w:r>
              <w:rPr>
                <w:b/>
                <w:bCs/>
                <w:color w:val="00274C"/>
                <w:position w:val="-2"/>
                <w:sz w:val="20"/>
                <w:szCs w:val="20"/>
              </w:rPr>
              <w:t xml:space="preserve">L</w:t>
            </w:r>
            <w:r>
              <w:rPr>
                <w:color w:val="00274C"/>
                <w:position w:val="-2"/>
                <w:sz w:val="20"/>
                <w:szCs w:val="20"/>
              </w:rPr>
              <w:t xml:space="preserve"> auf den Filterträger </w:t>
            </w:r>
            <w:r>
              <w:rPr>
                <w:b/>
                <w:bCs/>
                <w:color w:val="00274C"/>
                <w:position w:val="-2"/>
                <w:sz w:val="20"/>
                <w:szCs w:val="20"/>
              </w:rPr>
              <w:t xml:space="preserve">M</w:t>
            </w:r>
            <w:r>
              <w:rPr>
                <w:color w:val="00274C"/>
                <w:position w:val="-2"/>
                <w:sz w:val="20"/>
                <w:szCs w:val="20"/>
              </w:rPr>
              <w:t xml:space="preserve"> schrauben, dabei die Dichtungen </w:t>
            </w:r>
            <w:r>
              <w:rPr>
                <w:b/>
                <w:bCs/>
                <w:color w:val="00274C"/>
                <w:position w:val="-2"/>
                <w:sz w:val="20"/>
                <w:szCs w:val="20"/>
              </w:rPr>
              <w:t xml:space="preserve">V</w:t>
            </w:r>
            <w:r>
              <w:rPr>
                <w:color w:val="00274C"/>
                <w:position w:val="-2"/>
                <w:sz w:val="20"/>
                <w:szCs w:val="20"/>
              </w:rPr>
              <w:t xml:space="preserve"> unterlegen (Anziehmoment </w:t>
            </w:r>
            <w:r>
              <w:rPr>
                <w:b/>
                <w:bCs/>
                <w:color w:val="00274C"/>
                <w:position w:val="-2"/>
                <w:sz w:val="20"/>
                <w:szCs w:val="20"/>
              </w:rPr>
              <w:t xml:space="preserve">40 Nm</w:t>
            </w:r>
            <w:r>
              <w:rPr>
                <w:color w:val="00274C"/>
                <w:position w:val="-2"/>
                <w:sz w:val="20"/>
                <w:szCs w:val="20"/>
              </w:rPr>
              <w:t xml:space="preserve"> ).</w:t>
            </w:r>
          </w:p>
          <w:p>
            <w:pPr>
              <w:numPr>
                <w:ilvl w:val="0"/>
                <w:numId w:val="2865264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W</w:t>
            </w:r>
            <w:r>
              <w:rPr>
                <w:color w:val="00274C"/>
                <w:position w:val="-2"/>
                <w:sz w:val="20"/>
                <w:szCs w:val="20"/>
              </w:rPr>
              <w:t xml:space="preserve"> einfetten und den Filtereinsatz </w:t>
            </w:r>
            <w:r>
              <w:rPr>
                <w:b/>
                <w:bCs/>
                <w:color w:val="00274C"/>
                <w:position w:val="-2"/>
                <w:sz w:val="20"/>
                <w:szCs w:val="20"/>
              </w:rPr>
              <w:t xml:space="preserve">N</w:t>
            </w:r>
            <w:r>
              <w:rPr>
                <w:color w:val="00274C"/>
                <w:position w:val="-2"/>
                <w:sz w:val="20"/>
                <w:szCs w:val="20"/>
              </w:rPr>
              <w:t xml:space="preserve"> am Filterträger </w:t>
            </w:r>
            <w:r>
              <w:rPr>
                <w:b/>
                <w:bCs/>
                <w:color w:val="00274C"/>
                <w:position w:val="-2"/>
                <w:sz w:val="20"/>
                <w:szCs w:val="20"/>
              </w:rPr>
              <w:t xml:space="preserve">M</w:t>
            </w:r>
            <w:r>
              <w:rPr>
                <w:color w:val="00274C"/>
                <w:position w:val="-2"/>
                <w:sz w:val="20"/>
                <w:szCs w:val="20"/>
              </w:rPr>
              <w:t xml:space="preserve"> festschrauben  (Anziehmoment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611873" name="name20935e6a163916365"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10905e6a16391635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Das Rohr </w:t>
            </w:r>
            <w:r>
              <w:rPr>
                <w:b/>
                <w:bCs/>
                <w:color w:val="00274C"/>
                <w:position w:val="-2"/>
                <w:sz w:val="20"/>
                <w:szCs w:val="20"/>
              </w:rPr>
              <w:t xml:space="preserve">B</w:t>
            </w:r>
            <w:r>
              <w:rPr>
                <w:color w:val="00274C"/>
                <w:position w:val="-2"/>
                <w:sz w:val="20"/>
                <w:szCs w:val="20"/>
              </w:rPr>
              <w:t xml:space="preserve"> am mittleren Anschlussstück des Filterträgers </w:t>
            </w:r>
            <w:r>
              <w:rPr>
                <w:b/>
                <w:bCs/>
                <w:color w:val="00274C"/>
                <w:position w:val="-2"/>
                <w:sz w:val="20"/>
                <w:szCs w:val="20"/>
              </w:rPr>
              <w:t xml:space="preserve">M</w:t>
            </w:r>
            <w:r>
              <w:rPr>
                <w:color w:val="00274C"/>
                <w:position w:val="-2"/>
                <w:sz w:val="20"/>
                <w:szCs w:val="20"/>
              </w:rPr>
              <w:t xml:space="preserve"> und des Filterdeckels </w:t>
            </w:r>
            <w:r>
              <w:rPr>
                <w:b/>
                <w:bCs/>
                <w:color w:val="00274C"/>
                <w:position w:val="-2"/>
                <w:sz w:val="20"/>
                <w:szCs w:val="20"/>
              </w:rPr>
              <w:t xml:space="preserve">J</w:t>
            </w:r>
            <w:r>
              <w:rPr>
                <w:color w:val="00274C"/>
                <w:position w:val="-2"/>
                <w:sz w:val="20"/>
                <w:szCs w:val="20"/>
              </w:rPr>
              <w:t xml:space="preserve"> anschließen.</w:t>
            </w:r>
            <w:r>
              <w:rPr>
                <w:color w:val="00274C"/>
                <w:position w:val="-2"/>
                <w:sz w:val="20"/>
                <w:szCs w:val="20"/>
              </w:rPr>
              <w:br/>
              <w:t xml:space="preserve">9. Das Rohr </w:t>
            </w:r>
            <w:r>
              <w:rPr>
                <w:b/>
                <w:bCs/>
                <w:color w:val="00274C"/>
                <w:position w:val="-2"/>
                <w:sz w:val="20"/>
                <w:szCs w:val="20"/>
              </w:rPr>
              <w:t xml:space="preserve">C</w:t>
            </w:r>
            <w:r>
              <w:rPr>
                <w:color w:val="00274C"/>
                <w:position w:val="-2"/>
                <w:sz w:val="20"/>
                <w:szCs w:val="20"/>
              </w:rPr>
              <w:t xml:space="preserve"> am seitlichen Anschlussstück des Filterträgers </w:t>
            </w:r>
            <w:r>
              <w:rPr>
                <w:b/>
                <w:bCs/>
                <w:color w:val="00274C"/>
                <w:position w:val="-2"/>
                <w:sz w:val="20"/>
                <w:szCs w:val="20"/>
              </w:rPr>
              <w:t xml:space="preserve">M</w:t>
            </w:r>
            <w:r>
              <w:rPr>
                <w:color w:val="00274C"/>
                <w:position w:val="-2"/>
                <w:sz w:val="20"/>
                <w:szCs w:val="20"/>
              </w:rPr>
              <w:t xml:space="preserve"> und des Filterdeckels </w:t>
            </w:r>
            <w:r>
              <w:rPr>
                <w:b/>
                <w:bCs/>
                <w:color w:val="00274C"/>
                <w:position w:val="-2"/>
                <w:sz w:val="20"/>
                <w:szCs w:val="20"/>
              </w:rPr>
              <w:t xml:space="preserve">J</w:t>
            </w:r>
            <w:r>
              <w:rPr>
                <w:color w:val="00274C"/>
                <w:position w:val="-2"/>
                <w:sz w:val="20"/>
                <w:szCs w:val="20"/>
              </w:rPr>
              <w:t xml:space="preserve">   anschließen.</w:t>
            </w:r>
            <w:r>
              <w:rPr>
                <w:color w:val="00274C"/>
                <w:position w:val="-2"/>
                <w:sz w:val="20"/>
                <w:szCs w:val="20"/>
              </w:rPr>
              <w:br/>
              <w:t xml:space="preserve">10. Die Muttern </w:t>
            </w:r>
            <w:r>
              <w:rPr>
                <w:b/>
                <w:bCs/>
                <w:color w:val="00274C"/>
                <w:position w:val="-2"/>
                <w:sz w:val="20"/>
                <w:szCs w:val="20"/>
              </w:rPr>
              <w:t xml:space="preserve">A</w:t>
            </w:r>
            <w:r>
              <w:rPr>
                <w:color w:val="00274C"/>
                <w:position w:val="-2"/>
                <w:sz w:val="20"/>
                <w:szCs w:val="20"/>
              </w:rPr>
              <w:t xml:space="preserve"> auf dem Filterkopf </w:t>
            </w:r>
            <w:r>
              <w:rPr>
                <w:b/>
                <w:bCs/>
                <w:color w:val="00274C"/>
                <w:position w:val="-2"/>
                <w:sz w:val="20"/>
                <w:szCs w:val="20"/>
              </w:rPr>
              <w:t xml:space="preserve">J</w:t>
            </w:r>
            <w:r>
              <w:rPr>
                <w:color w:val="00274C"/>
                <w:position w:val="-2"/>
                <w:sz w:val="20"/>
                <w:szCs w:val="20"/>
              </w:rPr>
              <w:t xml:space="preserve"> anziehen (Anziehmoment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Die Muttern </w:t>
            </w:r>
            <w:r>
              <w:rPr>
                <w:b/>
                <w:bCs/>
                <w:color w:val="00274C"/>
                <w:position w:val="-2"/>
                <w:sz w:val="20"/>
                <w:szCs w:val="20"/>
              </w:rPr>
              <w:t xml:space="preserve">A</w:t>
            </w:r>
            <w:r>
              <w:rPr>
                <w:color w:val="00274C"/>
                <w:position w:val="-2"/>
                <w:sz w:val="20"/>
                <w:szCs w:val="20"/>
              </w:rPr>
              <w:t xml:space="preserve"> auf dem Filterträger </w:t>
            </w:r>
            <w:r>
              <w:rPr>
                <w:b/>
                <w:bCs/>
                <w:color w:val="00274C"/>
                <w:position w:val="-2"/>
                <w:sz w:val="20"/>
                <w:szCs w:val="20"/>
              </w:rPr>
              <w:t xml:space="preserve">M</w:t>
            </w:r>
            <w:r>
              <w:rPr>
                <w:color w:val="00274C"/>
                <w:position w:val="-2"/>
                <w:sz w:val="20"/>
                <w:szCs w:val="20"/>
              </w:rPr>
              <w:t xml:space="preserve"> anziehen (Anziehmoment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28977" name="name50025e6a163926e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45e6a163926e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richtige Verschraubung der Anschlussstücke </w:t>
            </w:r>
            <w:r>
              <w:rPr>
                <w:b/>
                <w:bCs/>
                <w:color w:val="00274C"/>
                <w:position w:val="-2"/>
                <w:sz w:val="20"/>
                <w:szCs w:val="20"/>
              </w:rPr>
              <w:t xml:space="preserve">K, H</w:t>
            </w:r>
            <w:r>
              <w:rPr>
                <w:color w:val="00274C"/>
                <w:position w:val="-2"/>
                <w:sz w:val="20"/>
                <w:szCs w:val="20"/>
              </w:rPr>
              <w:t xml:space="preserve"> ( </w:t>
            </w:r>
            <w:r>
              <w:rPr>
                <w:b/>
                <w:bCs/>
                <w:color w:val="00274C"/>
                <w:position w:val="-2"/>
                <w:sz w:val="20"/>
                <w:szCs w:val="20"/>
              </w:rPr>
              <w:t xml:space="preserve">Abb. 11.64</w:t>
            </w:r>
            <w:r>
              <w:rPr>
                <w:color w:val="00274C"/>
                <w:position w:val="-2"/>
                <w:sz w:val="20"/>
                <w:szCs w:val="20"/>
              </w:rPr>
              <w:t xml:space="preserve"> ) und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11.65</w:t>
            </w:r>
            <w:r>
              <w:rPr>
                <w:color w:val="00274C"/>
                <w:position w:val="-2"/>
                <w:sz w:val="20"/>
                <w:szCs w:val="20"/>
              </w:rPr>
              <w:t xml:space="preserve"> ) (Anziehmoment </w:t>
            </w:r>
            <w:r>
              <w:rPr>
                <w:b/>
                <w:bCs/>
                <w:color w:val="00274C"/>
                <w:position w:val="-2"/>
                <w:sz w:val="20"/>
                <w:szCs w:val="20"/>
              </w:rPr>
              <w:t xml:space="preserve">40 Nm</w:t>
            </w:r>
            <w:r>
              <w:rPr>
                <w:color w:val="00274C"/>
                <w:position w:val="-2"/>
                <w:sz w:val="20"/>
                <w:szCs w:val="20"/>
              </w:rPr>
              <w:t xml:space="preserve"> ) überprüfen.</w:t>
            </w:r>
          </w:p>
        </w:tc>
        <w:tc>
          <w:tcPr>
            <w:tcMar>
              <w:top w:w="150" w:type="dxa"/>
              <w:bottom w:w="150" w:type="dxa"/>
            </w:tcMar>
            <w:vAlign w:val="top"/>
          </w:tcPr>
          <w:p>
            <w:r>
              <w:rPr>
                <w:position w:val="-224"/>
              </w:rPr>
              <w:drawing>
                <wp:inline distT="0" distB="0" distL="0" distR="0">
                  <wp:extent cx="2232000" cy="1476000"/>
                  <wp:docPr id="85423819" name="name68805e6a16393d88d"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57285e6a16393d88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Ausbau</w:t>
            </w:r>
          </w:p>
          <w:p/>
          <w:p/>
          <w:p>
            <w:pPr>
              <w:numPr>
                <w:ilvl w:val="0"/>
                <w:numId w:val="28652645"/>
              </w:numPr>
              <w:spacing w:before="0" w:after="0" w:line="262" w:lineRule="auto"/>
              <w:jc w:val="left"/>
              <w:rPr>
                <w:color w:val="00274C"/>
                <w:sz w:val="20"/>
                <w:szCs w:val="20"/>
              </w:rPr>
            </w:pPr>
            <w:r>
              <w:rPr>
                <w:color w:val="00274C"/>
                <w:position w:val="-2"/>
                <w:sz w:val="20"/>
                <w:szCs w:val="20"/>
              </w:rPr>
              <w:t xml:space="preserve">Die in </w:t>
            </w:r>
            <w:hyperlink r:id="rId51525e6a16393e795" w:history="1">
              <w:r>
                <w:rPr>
                  <w:b/>
                  <w:bCs/>
                  <w:color w:val="0000FF"/>
                  <w:position w:val="-2"/>
                  <w:sz w:val="20"/>
                  <w:szCs w:val="20"/>
                  <w:u w:val="single"/>
                </w:rPr>
                <w:t xml:space="preserve">Abs. 5.2</w:t>
              </w:r>
            </w:hyperlink>
            <w:r>
              <w:rPr>
                <w:color w:val="00274C"/>
                <w:position w:val="-2"/>
                <w:sz w:val="20"/>
                <w:szCs w:val="20"/>
              </w:rPr>
              <w:t xml:space="preserve"> beschriebenen Vorgänge durchführen.</w:t>
            </w:r>
          </w:p>
          <w:p>
            <w:pPr>
              <w:numPr>
                <w:ilvl w:val="0"/>
                <w:numId w:val="28652645"/>
              </w:numPr>
              <w:spacing w:before="0" w:after="0" w:line="262" w:lineRule="auto"/>
              <w:jc w:val="left"/>
              <w:rPr>
                <w:color w:val="00274C"/>
                <w:sz w:val="20"/>
                <w:szCs w:val="20"/>
              </w:rPr>
            </w:pPr>
            <w:r>
              <w:rPr>
                <w:color w:val="00274C"/>
                <w:position w:val="-2"/>
                <w:sz w:val="20"/>
                <w:szCs w:val="20"/>
              </w:rPr>
              <w:t xml:space="preserve">Die unter Punkt 1 des </w:t>
            </w:r>
            <w:hyperlink r:id="rId73095e6a16393e7c4" w:history="1">
              <w:r>
                <w:rPr>
                  <w:b/>
                  <w:bCs/>
                  <w:color w:val="0000FF"/>
                  <w:position w:val="-2"/>
                  <w:sz w:val="20"/>
                  <w:szCs w:val="20"/>
                  <w:u w:val="single"/>
                </w:rPr>
                <w:t xml:space="preserve">Abs. 7.3.2</w:t>
              </w:r>
            </w:hyperlink>
            <w:r>
              <w:rPr>
                <w:color w:val="00274C"/>
                <w:position w:val="-2"/>
                <w:sz w:val="20"/>
                <w:szCs w:val="20"/>
              </w:rPr>
              <w:t xml:space="preserve"> beschriebenen Arbeitsschritte ausführen.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69338" name="name47565e6a16394b3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95e6a16394b3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82305e6a16394be99" w:history="1">
              <w:r>
                <w:rPr>
                  <w:b/>
                  <w:bCs/>
                  <w:color w:val="0000FF"/>
                  <w:position w:val="-2"/>
                  <w:sz w:val="20"/>
                  <w:szCs w:val="20"/>
                </w:rPr>
                <w:t xml:space="preserve">Abs. 3.3.2</w:t>
              </w:r>
            </w:hyperlink>
            <w:r>
              <w:rPr>
                <w:color w:val="00274C"/>
                <w:position w:val="-2"/>
                <w:sz w:val="20"/>
                <w:szCs w:val="20"/>
              </w:rPr>
              <w:t xml:space="preserve"> lesen.</w:t>
            </w:r>
          </w:p>
          <w:p>
            <w:pPr>
              <w:numPr>
                <w:ilvl w:val="0"/>
                <w:numId w:val="28652309"/>
              </w:numPr>
              <w:spacing w:before="0" w:after="0" w:line="262" w:lineRule="auto"/>
              <w:jc w:val="left"/>
              <w:rPr>
                <w:color w:val="00274C"/>
                <w:sz w:val="20"/>
                <w:szCs w:val="20"/>
              </w:rPr>
            </w:pPr>
            <w:r>
              <w:rPr>
                <w:color w:val="00274C"/>
                <w:position w:val="-2"/>
                <w:sz w:val="20"/>
                <w:szCs w:val="20"/>
              </w:rPr>
              <w:t xml:space="preserve">Der Ölfiltereinsatz muss nicht unbedingt von </w:t>
            </w:r>
            <w:r>
              <w:rPr>
                <w:b/>
                <w:bCs/>
                <w:color w:val="00274C"/>
                <w:position w:val="-2"/>
                <w:sz w:val="20"/>
                <w:szCs w:val="20"/>
              </w:rPr>
              <w:t xml:space="preserve">KOHLER</w:t>
            </w:r>
            <w:r>
              <w:rPr>
                <w:color w:val="00274C"/>
                <w:position w:val="-2"/>
                <w:sz w:val="20"/>
                <w:szCs w:val="20"/>
              </w:rPr>
              <w:t xml:space="preserve"> geliefert werden (in diesen Fällen Bezug auf die Maschinendokumentation nehmen).</w:t>
            </w:r>
          </w:p>
          <w:p>
            <w:pPr>
              <w:numPr>
                <w:ilvl w:val="0"/>
                <w:numId w:val="28652309"/>
              </w:numPr>
              <w:spacing w:before="0" w:after="0" w:line="262" w:lineRule="auto"/>
              <w:jc w:val="left"/>
              <w:rPr>
                <w:color w:val="00274C"/>
                <w:sz w:val="20"/>
                <w:szCs w:val="20"/>
              </w:rPr>
            </w:pPr>
            <w:r>
              <w:rPr>
                <w:color w:val="00274C"/>
                <w:position w:val="-2"/>
                <w:sz w:val="20"/>
                <w:szCs w:val="20"/>
              </w:rPr>
              <w:t xml:space="preserve">Um nur den Filtereinsatz zu wechseln, Bezug auf die Arbeitsschritte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Abs. 11.11.1</w:t>
            </w:r>
            <w:r>
              <w:rPr>
                <w:color w:val="00274C"/>
                <w:position w:val="-2"/>
                <w:sz w:val="20"/>
                <w:szCs w:val="20"/>
              </w:rPr>
              <w:t xml:space="preserve"> ) und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Abs. 11.11.2</w:t>
            </w:r>
            <w:r>
              <w:rPr>
                <w:color w:val="00274C"/>
                <w:position w:val="-2"/>
                <w:sz w:val="20"/>
                <w:szCs w:val="20"/>
              </w:rPr>
              <w:t xml:space="preserve"> ) nehmen.</w:t>
            </w:r>
          </w:p>
          <w:p>
            <w:pPr>
              <w:numPr>
                <w:ilvl w:val="0"/>
                <w:numId w:val="28652309"/>
              </w:numPr>
              <w:spacing w:before="0" w:after="0" w:line="262" w:lineRule="auto"/>
              <w:jc w:val="left"/>
              <w:rPr>
                <w:color w:val="00274C"/>
                <w:sz w:val="20"/>
                <w:szCs w:val="20"/>
              </w:rPr>
            </w:pPr>
            <w:r>
              <w:rPr>
                <w:color w:val="00274C"/>
                <w:position w:val="-2"/>
                <w:sz w:val="20"/>
                <w:szCs w:val="20"/>
              </w:rPr>
              <w:t xml:space="preserve">Zum Entfernen der Leitungen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die Anschlüsse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11.70</w:t>
            </w:r>
            <w:r>
              <w:rPr>
                <w:color w:val="00274C"/>
                <w:position w:val="-2"/>
                <w:sz w:val="20"/>
                <w:szCs w:val="20"/>
              </w:rPr>
              <w:t xml:space="preserve"> )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Abb. 11.72</w:t>
            </w:r>
            <w:r>
              <w:rPr>
                <w:color w:val="00274C"/>
                <w:position w:val="-2"/>
                <w:sz w:val="20"/>
                <w:szCs w:val="20"/>
              </w:rPr>
              <w:t xml:space="preserve"> ) mit einem Schlüssel sichern, um zu verhindern, dass sie zusammen mit den Muttern </w:t>
            </w:r>
            <w:r>
              <w:rPr>
                <w:b/>
                <w:bCs/>
                <w:color w:val="00274C"/>
                <w:position w:val="-2"/>
                <w:sz w:val="20"/>
                <w:szCs w:val="20"/>
              </w:rPr>
              <w:t xml:space="preserve">A</w:t>
            </w:r>
            <w:r>
              <w:rPr>
                <w:color w:val="00274C"/>
                <w:position w:val="-2"/>
                <w:sz w:val="20"/>
                <w:szCs w:val="20"/>
              </w:rPr>
              <w:t xml:space="preserve"> herausgeschraubt und entfernt werden, was Ölleckagen zur Folge haben könnte.</w:t>
            </w:r>
          </w:p>
          <w:p>
            <w:pPr>
              <w:numPr>
                <w:ilvl w:val="0"/>
                <w:numId w:val="28652309"/>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28652309"/>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 </w:t>
            </w:r>
            <w:r>
              <w:rPr>
                <w:color w:val="00274C"/>
                <w:position w:val="-2"/>
                <w:sz w:val="20"/>
                <w:szCs w:val="20"/>
              </w:rPr>
              <w:t xml:space="preserve"> weisen zwei unterschiedliche Gewindetypen auf - Bevor die Leitungen  </w:t>
            </w:r>
            <w:r>
              <w:rPr>
                <w:b/>
                <w:bCs/>
                <w:color w:val="00274C"/>
                <w:position w:val="-2"/>
                <w:sz w:val="20"/>
                <w:szCs w:val="20"/>
              </w:rPr>
              <w:t xml:space="preserve">B </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entfernt werden, muss eine Bezugsmarkierung angebracht werden, damit die Muttern  </w:t>
            </w:r>
            <w:r>
              <w:rPr>
                <w:b/>
                <w:bCs/>
                <w:color w:val="00274C"/>
                <w:position w:val="-2"/>
                <w:sz w:val="20"/>
                <w:szCs w:val="20"/>
              </w:rPr>
              <w:t xml:space="preserve">A </w:t>
            </w:r>
            <w:r>
              <w:rPr>
                <w:color w:val="00274C"/>
                <w:position w:val="-2"/>
                <w:sz w:val="20"/>
                <w:szCs w:val="20"/>
              </w:rPr>
              <w:t xml:space="preserve"> mit den Anschlüssen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bei der Montage korrekt angezogen werden.</w:t>
            </w:r>
          </w:p>
        </w:tc>
        <w:tc>
          <w:tcPr>
            <w:tcMar>
              <w:top w:w="150" w:type="dxa"/>
              <w:bottom w:w="150" w:type="dxa"/>
            </w:tcMar>
            <w:vAlign w:val="top"/>
          </w:tcPr>
          <w:p>
            <w:r>
              <w:rPr>
                <w:position w:val="-226"/>
              </w:rPr>
              <w:drawing>
                <wp:inline distT="0" distB="0" distL="0" distR="0">
                  <wp:extent cx="2239200" cy="1483200"/>
                  <wp:docPr id="56474039" name="name24035e6a1639977f3"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21035e6a1639977e8"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28652646"/>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die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entfernen.</w:t>
            </w:r>
          </w:p>
          <w:p>
            <w:pPr>
              <w:numPr>
                <w:ilvl w:val="0"/>
                <w:numId w:val="28652646"/>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L</w:t>
            </w:r>
            <w:r>
              <w:rPr>
                <w:color w:val="00274C"/>
                <w:position w:val="-2"/>
                <w:sz w:val="20"/>
                <w:szCs w:val="20"/>
              </w:rPr>
              <w:t xml:space="preserve"> abschrauben und die Kupferdichtungen von der Halterung </w:t>
            </w:r>
            <w:r>
              <w:rPr>
                <w:b/>
                <w:bCs/>
                <w:color w:val="00274C"/>
                <w:position w:val="-2"/>
                <w:sz w:val="20"/>
                <w:szCs w:val="20"/>
              </w:rPr>
              <w:t xml:space="preserve">M</w:t>
            </w:r>
            <w:r>
              <w:rPr>
                <w:color w:val="00274C"/>
                <w:position w:val="-2"/>
                <w:sz w:val="20"/>
                <w:szCs w:val="20"/>
              </w:rPr>
              <w:t xml:space="preserve"> entfernen.</w:t>
            </w:r>
          </w:p>
          <w:p>
            <w:pPr>
              <w:numPr>
                <w:ilvl w:val="0"/>
                <w:numId w:val="28652646"/>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N</w:t>
            </w:r>
            <w:r>
              <w:rPr>
                <w:color w:val="00274C"/>
                <w:position w:val="-2"/>
                <w:sz w:val="20"/>
                <w:szCs w:val="20"/>
              </w:rPr>
              <w:t xml:space="preserve"> gemeinsam mit seiner Dichtung </w:t>
            </w:r>
            <w:r>
              <w:rPr>
                <w:b/>
                <w:bCs/>
                <w:color w:val="00274C"/>
                <w:position w:val="-2"/>
                <w:sz w:val="20"/>
                <w:szCs w:val="20"/>
              </w:rPr>
              <w:t xml:space="preserve">M</w:t>
            </w:r>
            <w:r>
              <w:rPr>
                <w:color w:val="00274C"/>
                <w:position w:val="-2"/>
                <w:sz w:val="20"/>
                <w:szCs w:val="20"/>
              </w:rPr>
              <w:t xml:space="preserve"> von der Halterung abschrauben.</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1416997" name="name81215e6a1639b1e10"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13135e6a1639b1e0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82431243" name="name16455e6a1639ca846"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18045e6a1639ca83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40813620" name="name88885e6a1639de915"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79505e6a1639de91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28652647"/>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D</w:t>
            </w:r>
            <w:r>
              <w:rPr>
                <w:color w:val="00274C"/>
                <w:position w:val="-2"/>
                <w:sz w:val="20"/>
                <w:szCs w:val="20"/>
              </w:rPr>
              <w:t xml:space="preserve"> aushängen und die Rohre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vom Ölkühler </w:t>
            </w:r>
            <w:r>
              <w:rPr>
                <w:b/>
                <w:bCs/>
                <w:color w:val="00274C"/>
                <w:position w:val="-2"/>
                <w:sz w:val="20"/>
                <w:szCs w:val="20"/>
              </w:rPr>
              <w:t xml:space="preserve">G</w:t>
            </w:r>
            <w:r>
              <w:rPr>
                <w:color w:val="00274C"/>
                <w:position w:val="-2"/>
                <w:sz w:val="20"/>
                <w:szCs w:val="20"/>
              </w:rPr>
              <w:t xml:space="preserve"> trennen.</w:t>
            </w:r>
          </w:p>
          <w:p>
            <w:pPr>
              <w:numPr>
                <w:ilvl w:val="0"/>
                <w:numId w:val="28652647"/>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H</w:t>
            </w:r>
            <w:r>
              <w:rPr>
                <w:color w:val="00274C"/>
                <w:position w:val="-2"/>
                <w:sz w:val="20"/>
                <w:szCs w:val="20"/>
              </w:rPr>
              <w:t xml:space="preserve"> mit der entsprechenden Kupferdichtung lösen und vom Kopf </w:t>
            </w:r>
            <w:r>
              <w:rPr>
                <w:b/>
                <w:bCs/>
                <w:color w:val="00274C"/>
                <w:position w:val="-2"/>
                <w:sz w:val="20"/>
                <w:szCs w:val="20"/>
              </w:rPr>
              <w:t xml:space="preserve">J</w:t>
            </w:r>
            <w:r>
              <w:rPr>
                <w:color w:val="00274C"/>
                <w:position w:val="-2"/>
                <w:sz w:val="20"/>
                <w:szCs w:val="20"/>
              </w:rPr>
              <w:t xml:space="preserve"> entfernen.</w:t>
            </w:r>
          </w:p>
          <w:p>
            <w:pPr>
              <w:numPr>
                <w:ilvl w:val="0"/>
                <w:numId w:val="28652647"/>
              </w:numPr>
              <w:spacing w:before="0" w:after="0" w:line="262" w:lineRule="auto"/>
              <w:jc w:val="left"/>
              <w:rPr>
                <w:color w:val="00274C"/>
                <w:sz w:val="20"/>
                <w:szCs w:val="20"/>
              </w:rPr>
            </w:pPr>
            <w:r>
              <w:rPr>
                <w:color w:val="00274C"/>
                <w:position w:val="-2"/>
                <w:sz w:val="20"/>
                <w:szCs w:val="20"/>
              </w:rPr>
              <w:t xml:space="preserve">Folgende Bauteile lösen und entfernen:</w:t>
            </w:r>
            <w:r>
              <w:rPr>
                <w:color w:val="00274C"/>
                <w:position w:val="-2"/>
                <w:sz w:val="20"/>
                <w:szCs w:val="20"/>
              </w:rPr>
              <w:br/>
              <w:t xml:space="preserve">- den Anschluss </w:t>
            </w:r>
            <w:r>
              <w:rPr>
                <w:b/>
                <w:bCs/>
                <w:color w:val="00274C"/>
                <w:position w:val="-2"/>
                <w:sz w:val="20"/>
                <w:szCs w:val="20"/>
              </w:rPr>
              <w:t xml:space="preserve">K</w:t>
            </w:r>
            <w:r>
              <w:rPr>
                <w:color w:val="00274C"/>
                <w:position w:val="-2"/>
                <w:sz w:val="20"/>
                <w:szCs w:val="20"/>
              </w:rPr>
              <w:t xml:space="preserve"> mit der entsprechenden Dichtung;</w:t>
            </w:r>
            <w:r>
              <w:rPr>
                <w:color w:val="00274C"/>
                <w:position w:val="-2"/>
                <w:sz w:val="20"/>
                <w:szCs w:val="20"/>
              </w:rPr>
              <w:br/>
              <w:t xml:space="preserve">- den Kopf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den Ölkühler </w:t>
            </w:r>
            <w:r>
              <w:rPr>
                <w:b/>
                <w:bCs/>
                <w:color w:val="00274C"/>
                <w:position w:val="-2"/>
                <w:sz w:val="20"/>
                <w:szCs w:val="20"/>
              </w:rPr>
              <w:t xml:space="preserve">G</w:t>
            </w:r>
            <w:r>
              <w:rPr>
                <w:color w:val="00274C"/>
                <w:position w:val="-2"/>
                <w:sz w:val="20"/>
                <w:szCs w:val="20"/>
              </w:rPr>
              <w:t xml:space="preserve"> und die entsprechenden Dichtungen;</w:t>
            </w:r>
            <w:r>
              <w:rPr>
                <w:color w:val="00274C"/>
                <w:position w:val="-2"/>
                <w:sz w:val="20"/>
                <w:szCs w:val="20"/>
              </w:rPr>
              <w:br/>
              <w:t xml:space="preserve">- die Schrauben </w:t>
            </w:r>
            <w:r>
              <w:rPr>
                <w:b/>
                <w:bCs/>
                <w:color w:val="00274C"/>
                <w:position w:val="-2"/>
                <w:sz w:val="20"/>
                <w:szCs w:val="20"/>
              </w:rPr>
              <w:t xml:space="preserve">X</w:t>
            </w:r>
            <w:r>
              <w:rPr>
                <w:color w:val="00274C"/>
                <w:position w:val="-2"/>
                <w:sz w:val="20"/>
                <w:szCs w:val="20"/>
              </w:rPr>
              <w:t xml:space="preserve"> und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den Halter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5283571" name="name65825e6a163a02cd0"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56065e6a163a02cc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86427292" name="name51595e6a163a1e365"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38405e6a163a1e35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50542" name="name66275e6a163a320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925e6a163a320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und </w:t>
            </w:r>
            <w:r>
              <w:rPr>
                <w:b/>
                <w:bCs/>
                <w:color w:val="00274C"/>
                <w:position w:val="-2"/>
                <w:sz w:val="20"/>
                <w:szCs w:val="20"/>
              </w:rPr>
              <w:t xml:space="preserve">Z1 </w:t>
            </w:r>
            <w:r>
              <w:rPr>
                <w:color w:val="00274C"/>
                <w:position w:val="-2"/>
                <w:sz w:val="20"/>
                <w:szCs w:val="20"/>
              </w:rPr>
              <w:t xml:space="preserve"> bei jeder Montage stets ersetzen.</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und </w:t>
            </w:r>
            <w:r>
              <w:rPr>
                <w:b/>
                <w:bCs/>
                <w:color w:val="00274C"/>
                <w:position w:val="-2"/>
                <w:sz w:val="20"/>
                <w:szCs w:val="20"/>
              </w:rPr>
              <w:t xml:space="preserve">Z1 </w:t>
            </w:r>
            <w:r>
              <w:rPr>
                <w:color w:val="00274C"/>
                <w:position w:val="-2"/>
                <w:sz w:val="20"/>
                <w:szCs w:val="20"/>
              </w:rPr>
              <w:t xml:space="preserve"> vor der Montage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64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K1</w:t>
            </w:r>
            <w:r>
              <w:rPr>
                <w:color w:val="00274C"/>
                <w:position w:val="-2"/>
                <w:sz w:val="20"/>
                <w:szCs w:val="20"/>
              </w:rPr>
              <w:t xml:space="preserve"> am Sitz des Anschlusses </w:t>
            </w:r>
            <w:r>
              <w:rPr>
                <w:b/>
                <w:bCs/>
                <w:color w:val="00274C"/>
                <w:position w:val="-2"/>
                <w:sz w:val="20"/>
                <w:szCs w:val="20"/>
              </w:rPr>
              <w:t xml:space="preserve">K</w:t>
            </w:r>
            <w:r>
              <w:rPr>
                <w:color w:val="00274C"/>
                <w:position w:val="-2"/>
                <w:sz w:val="20"/>
                <w:szCs w:val="20"/>
              </w:rPr>
              <w:t xml:space="preserve"> anfügen.</w:t>
            </w:r>
          </w:p>
          <w:p>
            <w:pPr>
              <w:numPr>
                <w:ilvl w:val="0"/>
                <w:numId w:val="28652648"/>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J1</w:t>
            </w:r>
            <w:r>
              <w:rPr>
                <w:color w:val="00274C"/>
                <w:position w:val="-2"/>
                <w:sz w:val="20"/>
                <w:szCs w:val="20"/>
              </w:rPr>
              <w:t xml:space="preserve"> und </w:t>
            </w:r>
            <w:r>
              <w:rPr>
                <w:b/>
                <w:bCs/>
                <w:color w:val="00274C"/>
                <w:position w:val="-2"/>
                <w:sz w:val="20"/>
                <w:szCs w:val="20"/>
              </w:rPr>
              <w:t xml:space="preserve">J2</w:t>
            </w:r>
            <w:r>
              <w:rPr>
                <w:color w:val="00274C"/>
                <w:position w:val="-2"/>
                <w:sz w:val="20"/>
                <w:szCs w:val="20"/>
              </w:rPr>
              <w:t xml:space="preserve"> am Sitz des Kopfes </w:t>
            </w:r>
            <w:r>
              <w:rPr>
                <w:b/>
                <w:bCs/>
                <w:color w:val="00274C"/>
                <w:position w:val="-2"/>
                <w:sz w:val="20"/>
                <w:szCs w:val="20"/>
              </w:rPr>
              <w:t xml:space="preserve">J</w:t>
            </w:r>
            <w:r>
              <w:rPr>
                <w:color w:val="00274C"/>
                <w:position w:val="-2"/>
                <w:sz w:val="20"/>
                <w:szCs w:val="20"/>
              </w:rPr>
              <w:t xml:space="preserve"> anfügen.</w:t>
            </w:r>
          </w:p>
          <w:p>
            <w:pPr>
              <w:numPr>
                <w:ilvl w:val="0"/>
                <w:numId w:val="28652648"/>
              </w:numPr>
              <w:spacing w:before="0" w:after="0" w:line="262" w:lineRule="auto"/>
              <w:jc w:val="left"/>
              <w:rPr>
                <w:color w:val="00274C"/>
                <w:sz w:val="20"/>
                <w:szCs w:val="20"/>
              </w:rPr>
            </w:pPr>
            <w:r>
              <w:rPr>
                <w:color w:val="00274C"/>
                <w:position w:val="-2"/>
                <w:sz w:val="20"/>
                <w:szCs w:val="20"/>
              </w:rPr>
              <w:t xml:space="preserve">Am Halter </w:t>
            </w:r>
            <w:r>
              <w:rPr>
                <w:b/>
                <w:bCs/>
                <w:color w:val="00274C"/>
                <w:position w:val="-2"/>
                <w:sz w:val="20"/>
                <w:szCs w:val="20"/>
              </w:rPr>
              <w:t xml:space="preserve">T</w:t>
            </w:r>
            <w:r>
              <w:rPr>
                <w:color w:val="00274C"/>
                <w:position w:val="-2"/>
                <w:sz w:val="20"/>
                <w:szCs w:val="20"/>
              </w:rPr>
              <w:t xml:space="preserve"> montieren:</w:t>
            </w:r>
            <w:r>
              <w:rPr>
                <w:color w:val="00274C"/>
                <w:position w:val="-2"/>
                <w:sz w:val="20"/>
                <w:szCs w:val="20"/>
              </w:rPr>
              <w:br/>
              <w:t xml:space="preserve">Ölkühler </w:t>
            </w:r>
            <w:r>
              <w:rPr>
                <w:b/>
                <w:bCs/>
                <w:color w:val="00274C"/>
                <w:position w:val="-2"/>
                <w:sz w:val="20"/>
                <w:szCs w:val="20"/>
              </w:rPr>
              <w:t xml:space="preserve">G</w:t>
            </w:r>
            <w:r>
              <w:rPr>
                <w:color w:val="00274C"/>
                <w:position w:val="-2"/>
                <w:sz w:val="20"/>
                <w:szCs w:val="20"/>
              </w:rPr>
              <w:br/>
              <w:t xml:space="preserve">Kopf </w:t>
            </w:r>
            <w:r>
              <w:rPr>
                <w:b/>
                <w:bCs/>
                <w:color w:val="00274C"/>
                <w:position w:val="-2"/>
                <w:sz w:val="20"/>
                <w:szCs w:val="20"/>
              </w:rPr>
              <w:t xml:space="preserve">J</w:t>
            </w:r>
          </w:p>
          <w:p>
            <w:pPr>
              <w:numPr>
                <w:ilvl w:val="0"/>
                <w:numId w:val="28652648"/>
              </w:numPr>
              <w:spacing w:before="0" w:after="0" w:line="262" w:lineRule="auto"/>
              <w:jc w:val="left"/>
              <w:rPr>
                <w:color w:val="00274C"/>
                <w:sz w:val="20"/>
                <w:szCs w:val="20"/>
              </w:rPr>
            </w:pPr>
            <w:r>
              <w:rPr>
                <w:color w:val="00274C"/>
                <w:position w:val="-2"/>
                <w:sz w:val="20"/>
                <w:szCs w:val="20"/>
              </w:rPr>
              <w:t xml:space="preserve">Den Anschluss </w:t>
            </w:r>
            <w:r>
              <w:rPr>
                <w:b/>
                <w:bCs/>
                <w:color w:val="00274C"/>
                <w:position w:val="-2"/>
                <w:sz w:val="20"/>
                <w:szCs w:val="20"/>
              </w:rPr>
              <w:t xml:space="preserve">K</w:t>
            </w:r>
            <w:r>
              <w:rPr>
                <w:color w:val="00274C"/>
                <w:position w:val="-2"/>
                <w:sz w:val="20"/>
                <w:szCs w:val="20"/>
              </w:rPr>
              <w:t xml:space="preserve"> am Halter </w:t>
            </w:r>
            <w:r>
              <w:rPr>
                <w:b/>
                <w:bCs/>
                <w:color w:val="00274C"/>
                <w:position w:val="-2"/>
                <w:sz w:val="20"/>
                <w:szCs w:val="20"/>
              </w:rPr>
              <w:t xml:space="preserve">T</w:t>
            </w:r>
            <w:r>
              <w:rPr>
                <w:color w:val="00274C"/>
                <w:position w:val="-2"/>
                <w:sz w:val="20"/>
                <w:szCs w:val="20"/>
              </w:rPr>
              <w:t xml:space="preserve"> anziehen und dabei den Ölkühler </w:t>
            </w:r>
            <w:r>
              <w:rPr>
                <w:b/>
                <w:bCs/>
                <w:color w:val="00274C"/>
                <w:position w:val="-2"/>
                <w:sz w:val="20"/>
                <w:szCs w:val="20"/>
              </w:rPr>
              <w:t xml:space="preserve">G</w:t>
            </w:r>
            <w:r>
              <w:rPr>
                <w:color w:val="00274C"/>
                <w:position w:val="-2"/>
                <w:sz w:val="20"/>
                <w:szCs w:val="20"/>
              </w:rPr>
              <w:t xml:space="preserve"> und den Kopf </w:t>
            </w:r>
            <w:r>
              <w:rPr>
                <w:b/>
                <w:bCs/>
                <w:color w:val="00274C"/>
                <w:position w:val="-2"/>
                <w:sz w:val="20"/>
                <w:szCs w:val="20"/>
              </w:rPr>
              <w:t xml:space="preserve">J</w:t>
            </w:r>
            <w:r>
              <w:rPr>
                <w:color w:val="00274C"/>
                <w:position w:val="-2"/>
                <w:sz w:val="20"/>
                <w:szCs w:val="20"/>
              </w:rPr>
              <w:t xml:space="preserve"> korrekt ausrichten (Anzugsmoment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auf das Gewinde auftragen).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8934176" name="name36305e6a163a442d7"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85125e6a163a442d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865264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Z1</w:t>
            </w:r>
            <w:r>
              <w:rPr>
                <w:color w:val="00274C"/>
                <w:position w:val="-2"/>
                <w:sz w:val="20"/>
                <w:szCs w:val="20"/>
              </w:rPr>
              <w:t xml:space="preserve"> am Sitz des Anschlusses </w:t>
            </w:r>
            <w:r>
              <w:rPr>
                <w:b/>
                <w:bCs/>
                <w:color w:val="00274C"/>
                <w:position w:val="-2"/>
                <w:sz w:val="20"/>
                <w:szCs w:val="20"/>
              </w:rPr>
              <w:t xml:space="preserve">Z</w:t>
            </w:r>
            <w:r>
              <w:rPr>
                <w:color w:val="00274C"/>
                <w:position w:val="-2"/>
                <w:sz w:val="20"/>
                <w:szCs w:val="20"/>
              </w:rPr>
              <w:t xml:space="preserve"> anfügen.</w:t>
            </w:r>
          </w:p>
          <w:p>
            <w:pPr>
              <w:numPr>
                <w:ilvl w:val="0"/>
                <w:numId w:val="2865264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T1</w:t>
            </w:r>
            <w:r>
              <w:rPr>
                <w:color w:val="00274C"/>
                <w:position w:val="-2"/>
                <w:sz w:val="20"/>
                <w:szCs w:val="20"/>
              </w:rPr>
              <w:t xml:space="preserve"> am Sitz des Halters </w:t>
            </w:r>
            <w:r>
              <w:rPr>
                <w:b/>
                <w:bCs/>
                <w:color w:val="00274C"/>
                <w:position w:val="-2"/>
                <w:sz w:val="20"/>
                <w:szCs w:val="20"/>
              </w:rPr>
              <w:t xml:space="preserve">T</w:t>
            </w:r>
            <w:r>
              <w:rPr>
                <w:color w:val="00274C"/>
                <w:position w:val="-2"/>
                <w:sz w:val="20"/>
                <w:szCs w:val="20"/>
              </w:rPr>
              <w:t xml:space="preserve"> anfügen.</w:t>
            </w:r>
          </w:p>
          <w:p>
            <w:pPr>
              <w:numPr>
                <w:ilvl w:val="0"/>
                <w:numId w:val="28652649"/>
              </w:numPr>
              <w:spacing w:before="0" w:after="0" w:line="262" w:lineRule="auto"/>
              <w:jc w:val="left"/>
              <w:rPr>
                <w:color w:val="00274C"/>
                <w:sz w:val="20"/>
                <w:szCs w:val="20"/>
              </w:rPr>
            </w:pPr>
            <w:r>
              <w:rPr>
                <w:color w:val="00274C"/>
                <w:position w:val="-2"/>
                <w:sz w:val="20"/>
                <w:szCs w:val="20"/>
              </w:rPr>
              <w:t xml:space="preserve">Am Halter </w:t>
            </w:r>
            <w:r>
              <w:rPr>
                <w:b/>
                <w:bCs/>
                <w:color w:val="00274C"/>
                <w:position w:val="-2"/>
                <w:sz w:val="20"/>
                <w:szCs w:val="20"/>
              </w:rPr>
              <w:t xml:space="preserve">T</w:t>
            </w:r>
            <w:r>
              <w:rPr>
                <w:color w:val="00274C"/>
                <w:position w:val="-2"/>
                <w:sz w:val="20"/>
                <w:szCs w:val="20"/>
              </w:rPr>
              <w:t xml:space="preserve"> am Kurbelgehäuse </w:t>
            </w:r>
            <w:r>
              <w:rPr>
                <w:b/>
                <w:bCs/>
                <w:color w:val="00274C"/>
                <w:position w:val="-2"/>
                <w:sz w:val="20"/>
                <w:szCs w:val="20"/>
              </w:rPr>
              <w:t xml:space="preserve">S</w:t>
            </w:r>
            <w:r>
              <w:rPr>
                <w:color w:val="00274C"/>
                <w:position w:val="-2"/>
                <w:sz w:val="20"/>
                <w:szCs w:val="20"/>
              </w:rPr>
              <w:t xml:space="preserve"> montieren und mit den Schrauben </w:t>
            </w:r>
            <w:r>
              <w:rPr>
                <w:b/>
                <w:bCs/>
                <w:color w:val="00274C"/>
                <w:position w:val="-2"/>
                <w:sz w:val="20"/>
                <w:szCs w:val="20"/>
              </w:rPr>
              <w:t xml:space="preserve">X</w:t>
            </w:r>
            <w:r>
              <w:rPr>
                <w:color w:val="00274C"/>
                <w:position w:val="-2"/>
                <w:sz w:val="20"/>
                <w:szCs w:val="20"/>
              </w:rPr>
              <w:t xml:space="preserve"> und </w:t>
            </w:r>
            <w:r>
              <w:rPr>
                <w:b/>
                <w:bCs/>
                <w:color w:val="00274C"/>
                <w:position w:val="-2"/>
                <w:sz w:val="20"/>
                <w:szCs w:val="20"/>
              </w:rPr>
              <w:t xml:space="preserve">Y</w:t>
            </w:r>
            <w:r>
              <w:rPr>
                <w:color w:val="00274C"/>
                <w:position w:val="-2"/>
                <w:sz w:val="20"/>
                <w:szCs w:val="20"/>
              </w:rPr>
              <w:t xml:space="preserve"> befestigen (Anzugsmoment </w:t>
            </w:r>
            <w:r>
              <w:rPr>
                <w:b/>
                <w:bCs/>
                <w:color w:val="00274C"/>
                <w:position w:val="-2"/>
                <w:sz w:val="20"/>
                <w:szCs w:val="20"/>
              </w:rPr>
              <w:t xml:space="preserve">10 Nm</w:t>
            </w:r>
            <w:r>
              <w:rPr>
                <w:color w:val="00274C"/>
                <w:position w:val="-2"/>
                <w:sz w:val="20"/>
                <w:szCs w:val="20"/>
              </w:rPr>
              <w:t xml:space="preserve"> ).</w:t>
            </w:r>
          </w:p>
          <w:p>
            <w:pPr>
              <w:numPr>
                <w:ilvl w:val="0"/>
                <w:numId w:val="28652649"/>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in den Ölkühler </w:t>
            </w:r>
            <w:r>
              <w:rPr>
                <w:b/>
                <w:bCs/>
                <w:color w:val="00274C"/>
                <w:position w:val="-2"/>
                <w:sz w:val="20"/>
                <w:szCs w:val="20"/>
              </w:rPr>
              <w:t xml:space="preserve">G</w:t>
            </w:r>
            <w:r>
              <w:rPr>
                <w:color w:val="00274C"/>
                <w:position w:val="-2"/>
                <w:sz w:val="20"/>
                <w:szCs w:val="20"/>
              </w:rPr>
              <w:t xml:space="preserve"> einfügen und mit den Schellen </w:t>
            </w:r>
            <w:r>
              <w:rPr>
                <w:b/>
                <w:bCs/>
                <w:color w:val="00274C"/>
                <w:position w:val="-2"/>
                <w:sz w:val="20"/>
                <w:szCs w:val="20"/>
              </w:rPr>
              <w:t xml:space="preserve">D</w:t>
            </w:r>
            <w:r>
              <w:rPr>
                <w:color w:val="00274C"/>
                <w:position w:val="-2"/>
                <w:sz w:val="20"/>
                <w:szCs w:val="20"/>
              </w:rPr>
              <w:t xml:space="preserve"> befestigen ( </w:t>
            </w:r>
            <w:r>
              <w:rPr>
                <w:b/>
                <w:bCs/>
                <w:color w:val="00274C"/>
                <w:position w:val="-2"/>
                <w:sz w:val="20"/>
                <w:szCs w:val="20"/>
              </w:rPr>
              <w:t xml:space="preserve">Abb.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5087145" name="name10645e6a163a61c96"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20725e6a163a61c9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2793205" name="name78965e6a163a7d97b"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54325e6a163a7d97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8652650"/>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H</w:t>
            </w:r>
            <w:r>
              <w:rPr>
                <w:color w:val="00274C"/>
                <w:position w:val="-2"/>
                <w:sz w:val="20"/>
                <w:szCs w:val="20"/>
              </w:rPr>
              <w:t xml:space="preserve"> am Kopf </w:t>
            </w:r>
            <w:r>
              <w:rPr>
                <w:b/>
                <w:bCs/>
                <w:color w:val="00274C"/>
                <w:position w:val="-2"/>
                <w:sz w:val="20"/>
                <w:szCs w:val="20"/>
              </w:rPr>
              <w:t xml:space="preserve">J</w:t>
            </w:r>
            <w:r>
              <w:rPr>
                <w:color w:val="00274C"/>
                <w:position w:val="-2"/>
                <w:sz w:val="20"/>
                <w:szCs w:val="20"/>
              </w:rPr>
              <w:t xml:space="preserve"> anziehen und dabei die Dichtung </w:t>
            </w:r>
            <w:r>
              <w:rPr>
                <w:b/>
                <w:bCs/>
                <w:color w:val="00274C"/>
                <w:position w:val="-2"/>
                <w:sz w:val="20"/>
                <w:szCs w:val="20"/>
              </w:rPr>
              <w:t xml:space="preserve">H1</w:t>
            </w:r>
            <w:r>
              <w:rPr>
                <w:color w:val="00274C"/>
                <w:position w:val="-2"/>
                <w:sz w:val="20"/>
                <w:szCs w:val="20"/>
              </w:rPr>
              <w:t xml:space="preserve"> zwischenfügen (Anzugsmoment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8436099" name="name81865e6a163a979a1"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12415e6a163a9799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28652651"/>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L</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und dabei die Dichtungen </w:t>
            </w:r>
            <w:r>
              <w:rPr>
                <w:b/>
                <w:bCs/>
                <w:color w:val="00274C"/>
                <w:position w:val="-2"/>
                <w:sz w:val="20"/>
                <w:szCs w:val="20"/>
              </w:rPr>
              <w:t xml:space="preserve">L1</w:t>
            </w:r>
            <w:r>
              <w:rPr>
                <w:color w:val="00274C"/>
                <w:position w:val="-2"/>
                <w:sz w:val="20"/>
                <w:szCs w:val="20"/>
              </w:rPr>
              <w:t xml:space="preserve"> zwischenfügen (Anzugsmoment </w:t>
            </w:r>
            <w:r>
              <w:rPr>
                <w:b/>
                <w:bCs/>
                <w:color w:val="00274C"/>
                <w:position w:val="-2"/>
                <w:sz w:val="20"/>
                <w:szCs w:val="20"/>
              </w:rPr>
              <w:t xml:space="preserve">40 Nm</w:t>
            </w:r>
            <w:r>
              <w:rPr>
                <w:color w:val="00274C"/>
                <w:position w:val="-2"/>
                <w:sz w:val="20"/>
                <w:szCs w:val="20"/>
              </w:rPr>
              <w:t xml:space="preserve"> ).</w:t>
            </w:r>
          </w:p>
          <w:p>
            <w:pPr>
              <w:numPr>
                <w:ilvl w:val="0"/>
                <w:numId w:val="2865265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N1</w:t>
            </w:r>
            <w:r>
              <w:rPr>
                <w:color w:val="00274C"/>
                <w:position w:val="-2"/>
                <w:sz w:val="20"/>
                <w:szCs w:val="20"/>
              </w:rPr>
              <w:t xml:space="preserve"> schmieren und den Filtereinsatz </w:t>
            </w:r>
            <w:r>
              <w:rPr>
                <w:b/>
                <w:bCs/>
                <w:color w:val="00274C"/>
                <w:position w:val="-2"/>
                <w:sz w:val="20"/>
                <w:szCs w:val="20"/>
              </w:rPr>
              <w:t xml:space="preserve">N</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5248287" name="name32745e6a163aad3c0"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17065e6a163aad3b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28652652"/>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an den Anschlüssen </w:t>
            </w:r>
            <w:r>
              <w:rPr>
                <w:b/>
                <w:bCs/>
                <w:color w:val="00274C"/>
                <w:position w:val="-2"/>
                <w:sz w:val="20"/>
                <w:szCs w:val="20"/>
              </w:rPr>
              <w:t xml:space="preserve">L</w:t>
            </w:r>
            <w:r>
              <w:rPr>
                <w:color w:val="00274C"/>
                <w:position w:val="-2"/>
                <w:sz w:val="20"/>
                <w:szCs w:val="20"/>
              </w:rPr>
              <w:t xml:space="preserve"> des Halters </w:t>
            </w:r>
            <w:r>
              <w:rPr>
                <w:b/>
                <w:bCs/>
                <w:color w:val="00274C"/>
                <w:position w:val="-2"/>
                <w:sz w:val="20"/>
                <w:szCs w:val="20"/>
              </w:rPr>
              <w:t xml:space="preserve">M</w:t>
            </w:r>
            <w:r>
              <w:rPr>
                <w:color w:val="00274C"/>
                <w:position w:val="-2"/>
                <w:sz w:val="20"/>
                <w:szCs w:val="20"/>
              </w:rPr>
              <w:t xml:space="preserve"> und den Anschlüssen </w:t>
            </w:r>
            <w:r>
              <w:rPr>
                <w:b/>
                <w:bCs/>
                <w:color w:val="00274C"/>
                <w:position w:val="-2"/>
                <w:sz w:val="20"/>
                <w:szCs w:val="20"/>
              </w:rPr>
              <w:t xml:space="preserve">H</w:t>
            </w:r>
            <w:r>
              <w:rPr>
                <w:color w:val="00274C"/>
                <w:position w:val="-2"/>
                <w:sz w:val="20"/>
                <w:szCs w:val="20"/>
              </w:rPr>
              <w:t xml:space="preserve"> des Kopfes </w:t>
            </w:r>
            <w:r>
              <w:rPr>
                <w:b/>
                <w:bCs/>
                <w:color w:val="00274C"/>
                <w:position w:val="-2"/>
                <w:sz w:val="20"/>
                <w:szCs w:val="20"/>
              </w:rPr>
              <w:t xml:space="preserve">J</w:t>
            </w:r>
            <w:r>
              <w:rPr>
                <w:color w:val="00274C"/>
                <w:position w:val="-2"/>
                <w:sz w:val="20"/>
                <w:szCs w:val="20"/>
              </w:rPr>
              <w:t xml:space="preserve"> anschließen.</w:t>
            </w:r>
          </w:p>
          <w:p>
            <w:pPr>
              <w:numPr>
                <w:ilvl w:val="0"/>
                <w:numId w:val="28652652"/>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am Kopf </w:t>
            </w:r>
            <w:r>
              <w:rPr>
                <w:b/>
                <w:bCs/>
                <w:color w:val="00274C"/>
                <w:position w:val="-2"/>
                <w:sz w:val="20"/>
                <w:szCs w:val="20"/>
              </w:rPr>
              <w:t xml:space="preserve">J</w:t>
            </w:r>
            <w:r>
              <w:rPr>
                <w:color w:val="00274C"/>
                <w:position w:val="-2"/>
                <w:sz w:val="20"/>
                <w:szCs w:val="20"/>
              </w:rPr>
              <w:t xml:space="preserve"> anziehen (Anzugsmoment </w:t>
            </w:r>
            <w:r>
              <w:rPr>
                <w:b/>
                <w:bCs/>
                <w:color w:val="00274C"/>
                <w:position w:val="-2"/>
                <w:sz w:val="20"/>
                <w:szCs w:val="20"/>
              </w:rPr>
              <w:t xml:space="preserve">30 Nm</w:t>
            </w:r>
            <w:r>
              <w:rPr>
                <w:color w:val="00274C"/>
                <w:position w:val="-2"/>
                <w:sz w:val="20"/>
                <w:szCs w:val="20"/>
              </w:rPr>
              <w:t xml:space="preserve"> ).</w:t>
            </w:r>
          </w:p>
          <w:p>
            <w:pPr>
              <w:numPr>
                <w:ilvl w:val="0"/>
                <w:numId w:val="28652652"/>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(Anzugsmoment </w:t>
            </w:r>
            <w:r>
              <w:rPr>
                <w:b/>
                <w:bCs/>
                <w:color w:val="00274C"/>
                <w:position w:val="-2"/>
                <w:sz w:val="20"/>
                <w:szCs w:val="20"/>
              </w:rPr>
              <w:t xml:space="preserve">35 Nm</w:t>
            </w:r>
            <w:r>
              <w:rPr>
                <w:color w:val="00274C"/>
                <w:position w:val="-2"/>
                <w:sz w:val="20"/>
                <w:szCs w:val="20"/>
              </w:rPr>
              <w:t xml:space="preserve"> ).</w:t>
            </w:r>
          </w:p>
          <w:p>
            <w:pPr>
              <w:numPr>
                <w:ilvl w:val="0"/>
                <w:numId w:val="28652652"/>
              </w:numPr>
              <w:spacing w:before="0" w:after="0" w:line="262" w:lineRule="auto"/>
              <w:jc w:val="left"/>
              <w:rPr>
                <w:color w:val="00274C"/>
                <w:sz w:val="20"/>
                <w:szCs w:val="20"/>
              </w:rPr>
            </w:pPr>
            <w:r>
              <w:rPr>
                <w:color w:val="00274C"/>
                <w:position w:val="-2"/>
                <w:sz w:val="20"/>
                <w:szCs w:val="20"/>
              </w:rPr>
              <w:t xml:space="preserve">Die unter Punkt 1 des </w:t>
            </w:r>
            <w:hyperlink r:id="rId84495e6a163aaf110" w:history="1">
              <w:r>
                <w:rPr>
                  <w:b/>
                  <w:bCs/>
                  <w:color w:val="0000FF"/>
                  <w:position w:val="-2"/>
                  <w:sz w:val="20"/>
                  <w:szCs w:val="20"/>
                </w:rPr>
                <w:t xml:space="preserve">Abs. 9.15.3</w:t>
              </w:r>
            </w:hyperlink>
            <w:r>
              <w:rPr>
                <w:color w:val="00274C"/>
                <w:position w:val="-2"/>
                <w:sz w:val="20"/>
                <w:szCs w:val="20"/>
              </w:rPr>
              <w:t xml:space="preserve"> beschriebenen Arbeitsschritte ausführen. </w:t>
            </w:r>
            <w:hyperlink r:id="rId48225e6a163aaf130" w:history="1"/>
          </w:p>
          <w:p/>
        </w:tc>
        <w:tc>
          <w:tcPr>
            <w:tcMar>
              <w:top w:w="150" w:type="dxa"/>
              <w:bottom w:w="150" w:type="dxa"/>
            </w:tcMar>
            <w:vAlign w:val="top"/>
          </w:tcPr>
          <w:p>
            <w:r>
              <w:rPr>
                <w:position w:val="-226"/>
              </w:rPr>
              <w:drawing>
                <wp:inline distT="0" distB="0" distL="0" distR="0">
                  <wp:extent cx="2239200" cy="1483200"/>
                  <wp:docPr id="35690433" name="name30175e6a163ac2081"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29155e6a163ac207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48570052" name="name36315e6a163ad79ba"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22915e6a163ad79b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Ölwanne mit Träger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Ausbau des Schwungrads (J)</w:t>
            </w:r>
          </w:p>
          <w:p/>
          <w:p/>
          <w:p>
            <w:pPr>
              <w:numPr>
                <w:ilvl w:val="0"/>
                <w:numId w:val="28652653"/>
              </w:numPr>
              <w:spacing w:before="0" w:after="0" w:line="262" w:lineRule="auto"/>
              <w:jc w:val="left"/>
              <w:rPr>
                <w:color w:val="00274C"/>
                <w:sz w:val="20"/>
                <w:szCs w:val="20"/>
              </w:rPr>
            </w:pPr>
            <w:r>
              <w:rPr>
                <w:color w:val="00274C"/>
                <w:position w:val="-2"/>
                <w:sz w:val="20"/>
                <w:szCs w:val="20"/>
              </w:rPr>
              <w:t xml:space="preserve">Die in </w:t>
            </w:r>
            <w:hyperlink r:id="rId81665e6a163ad92b8" w:history="1">
              <w:r>
                <w:rPr>
                  <w:b/>
                  <w:bCs/>
                  <w:color w:val="0000FF"/>
                  <w:position w:val="-2"/>
                  <w:sz w:val="20"/>
                  <w:szCs w:val="20"/>
                  <w:u w:val="single"/>
                </w:rPr>
                <w:t xml:space="preserve">Par. 7.12.1</w:t>
              </w:r>
            </w:hyperlink>
            <w:r>
              <w:rPr>
                <w:color w:val="00274C"/>
                <w:position w:val="-2"/>
                <w:sz w:val="20"/>
                <w:szCs w:val="20"/>
              </w:rPr>
              <w:t xml:space="preserve"> beschriebenen Schritte ausführen.</w:t>
            </w:r>
          </w:p>
          <w:p/>
          <w:p/>
          <w:p/>
          <w:p/>
          <w:p>
            <w:pPr>
              <w:widowControl w:val="on"/>
              <w:pBdr/>
              <w:spacing w:before="0" w:after="0" w:line="262" w:lineRule="auto"/>
              <w:ind w:left="0" w:right="0"/>
              <w:jc w:val="left"/>
              <w:textAlignment w:val="center"/>
            </w:pPr>
            <w:r>
              <w:rPr>
                <w:b/>
                <w:bCs/>
                <w:color w:val="00274C"/>
                <w:position w:val="-2"/>
                <w:sz w:val="20"/>
                <w:szCs w:val="20"/>
              </w:rPr>
              <w:t xml:space="preserve">11.12.2 Ausbau der Flanschplatte/-glocke (L)</w:t>
            </w:r>
          </w:p>
          <w:p/>
          <w:p/>
          <w:p>
            <w:pPr>
              <w:numPr>
                <w:ilvl w:val="0"/>
                <w:numId w:val="28652654"/>
              </w:numPr>
              <w:spacing w:before="0" w:after="0" w:line="262" w:lineRule="auto"/>
              <w:jc w:val="left"/>
              <w:rPr>
                <w:color w:val="00274C"/>
                <w:sz w:val="20"/>
                <w:szCs w:val="20"/>
              </w:rPr>
            </w:pPr>
            <w:r>
              <w:rPr>
                <w:color w:val="00274C"/>
                <w:position w:val="-2"/>
                <w:sz w:val="20"/>
                <w:szCs w:val="20"/>
              </w:rPr>
              <w:t xml:space="preserve">Die zusätzlichen Schrauben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lösen.</w:t>
            </w:r>
          </w:p>
          <w:p>
            <w:pPr>
              <w:numPr>
                <w:ilvl w:val="0"/>
                <w:numId w:val="28652654"/>
              </w:numPr>
              <w:spacing w:before="0" w:after="0" w:line="262" w:lineRule="auto"/>
              <w:jc w:val="left"/>
              <w:rPr>
                <w:color w:val="00274C"/>
                <w:sz w:val="20"/>
                <w:szCs w:val="20"/>
              </w:rPr>
            </w:pPr>
            <w:r>
              <w:rPr>
                <w:color w:val="00274C"/>
                <w:position w:val="-2"/>
                <w:sz w:val="20"/>
                <w:szCs w:val="20"/>
              </w:rPr>
              <w:t xml:space="preserve">Die in </w:t>
            </w:r>
            <w:hyperlink r:id="rId86695e6a163ad933a" w:history="1">
              <w:r>
                <w:rPr>
                  <w:b/>
                  <w:bCs/>
                  <w:color w:val="0000FF"/>
                  <w:position w:val="-2"/>
                  <w:sz w:val="20"/>
                  <w:szCs w:val="20"/>
                </w:rPr>
                <w:t xml:space="preserve">Par. 7.12.2</w:t>
              </w:r>
            </w:hyperlink>
            <w:r>
              <w:rPr>
                <w:color w:val="00274C"/>
                <w:position w:val="-2"/>
                <w:sz w:val="20"/>
                <w:szCs w:val="20"/>
              </w:rPr>
              <w:t xml:space="preserve"> beschriebenen Schritte ausführen.</w:t>
            </w:r>
          </w:p>
          <w:p>
            <w:pPr>
              <w:numPr>
                <w:ilvl w:val="0"/>
                <w:numId w:val="28652654"/>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abnehmen.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1667505" name="name66435e6a163b011b9"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55345e6a163b011a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Ausbau der Ölwanne</w:t>
            </w:r>
          </w:p>
          <w:p/>
          <w:p/>
          <w:p>
            <w:pPr>
              <w:numPr>
                <w:ilvl w:val="0"/>
                <w:numId w:val="28652655"/>
              </w:numPr>
              <w:spacing w:before="0" w:after="0" w:line="262" w:lineRule="auto"/>
              <w:jc w:val="left"/>
              <w:rPr>
                <w:color w:val="00274C"/>
                <w:sz w:val="20"/>
                <w:szCs w:val="20"/>
              </w:rPr>
            </w:pPr>
            <w:r>
              <w:rPr>
                <w:color w:val="00274C"/>
                <w:position w:val="-2"/>
                <w:sz w:val="20"/>
                <w:szCs w:val="20"/>
              </w:rPr>
              <w:t xml:space="preserve">Die in </w:t>
            </w:r>
            <w:hyperlink r:id="rId72325e6a163b07322" w:history="1">
              <w:r>
                <w:rPr>
                  <w:b/>
                  <w:bCs/>
                  <w:color w:val="0000FF"/>
                  <w:position w:val="-2"/>
                  <w:sz w:val="20"/>
                  <w:szCs w:val="20"/>
                </w:rPr>
                <w:t xml:space="preserve">Par. 5.2</w:t>
              </w:r>
            </w:hyperlink>
            <w:r>
              <w:rPr>
                <w:color w:val="00274C"/>
                <w:position w:val="-2"/>
                <w:sz w:val="20"/>
                <w:szCs w:val="20"/>
              </w:rPr>
              <w:t xml:space="preserve"> beschriebenen Schritte ausführen.</w:t>
            </w:r>
          </w:p>
          <w:p>
            <w:pPr>
              <w:numPr>
                <w:ilvl w:val="0"/>
                <w:numId w:val="2865265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das Bypass-Rohr </w:t>
            </w:r>
            <w:r>
              <w:rPr>
                <w:b/>
                <w:bCs/>
                <w:color w:val="00274C"/>
                <w:position w:val="-2"/>
                <w:sz w:val="20"/>
                <w:szCs w:val="20"/>
              </w:rPr>
              <w:t xml:space="preserve">D</w:t>
            </w:r>
            <w:r>
              <w:rPr>
                <w:color w:val="00274C"/>
                <w:position w:val="-2"/>
                <w:sz w:val="20"/>
                <w:szCs w:val="20"/>
              </w:rPr>
              <w:t xml:space="preserve"> abnehmen.</w:t>
            </w:r>
          </w:p>
          <w:p>
            <w:pPr>
              <w:numPr>
                <w:ilvl w:val="0"/>
                <w:numId w:val="2865265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die Ölwanne </w:t>
            </w:r>
            <w:r>
              <w:rPr>
                <w:b/>
                <w:bCs/>
                <w:color w:val="00274C"/>
                <w:position w:val="-2"/>
                <w:sz w:val="20"/>
                <w:szCs w:val="20"/>
              </w:rPr>
              <w:t xml:space="preserve">F</w:t>
            </w:r>
            <w:r>
              <w:rPr>
                <w:color w:val="00274C"/>
                <w:position w:val="-2"/>
                <w:sz w:val="20"/>
                <w:szCs w:val="20"/>
              </w:rPr>
              <w:t xml:space="preserve"> herausnehmen.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1811230" name="name38485e6a163b1b2ff"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47795e6a163b1b2f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Einbau der Ölwanne</w:t>
            </w:r>
          </w:p>
          <w:p/>
          <w:p/>
          <w:p>
            <w:pPr>
              <w:numPr>
                <w:ilvl w:val="0"/>
                <w:numId w:val="28652656"/>
              </w:numPr>
              <w:spacing w:before="0" w:after="0" w:line="262" w:lineRule="auto"/>
              <w:jc w:val="left"/>
              <w:rPr>
                <w:color w:val="00274C"/>
                <w:sz w:val="20"/>
                <w:szCs w:val="20"/>
              </w:rPr>
            </w:pPr>
            <w:r>
              <w:rPr>
                <w:color w:val="00274C"/>
                <w:position w:val="-2"/>
                <w:sz w:val="20"/>
                <w:szCs w:val="20"/>
              </w:rPr>
              <w:t xml:space="preserve">Überprüfen, ob die Kontaktflächen </w:t>
            </w:r>
            <w:r>
              <w:rPr>
                <w:b/>
                <w:bCs/>
                <w:color w:val="00274C"/>
                <w:position w:val="-2"/>
                <w:sz w:val="20"/>
                <w:szCs w:val="20"/>
              </w:rPr>
              <w:t xml:space="preserve">G</w:t>
            </w:r>
            <w:r>
              <w:rPr>
                <w:color w:val="00274C"/>
                <w:position w:val="-2"/>
                <w:sz w:val="20"/>
                <w:szCs w:val="20"/>
              </w:rPr>
              <w:t xml:space="preserve"> der Ölwanne </w:t>
            </w:r>
            <w:r>
              <w:rPr>
                <w:b/>
                <w:bCs/>
                <w:color w:val="00274C"/>
                <w:position w:val="-2"/>
                <w:sz w:val="20"/>
                <w:szCs w:val="20"/>
              </w:rPr>
              <w:t xml:space="preserve">F</w:t>
            </w:r>
            <w:r>
              <w:rPr>
                <w:color w:val="00274C"/>
                <w:position w:val="-2"/>
                <w:sz w:val="20"/>
                <w:szCs w:val="20"/>
              </w:rPr>
              <w:t xml:space="preserve"> und des Kurbelgehäuses </w:t>
            </w:r>
            <w:r>
              <w:rPr>
                <w:b/>
                <w:bCs/>
                <w:color w:val="00274C"/>
                <w:position w:val="-2"/>
                <w:sz w:val="20"/>
                <w:szCs w:val="20"/>
              </w:rPr>
              <w:t xml:space="preserve">H</w:t>
            </w:r>
            <w:r>
              <w:rPr>
                <w:color w:val="00274C"/>
                <w:position w:val="-2"/>
                <w:sz w:val="20"/>
                <w:szCs w:val="20"/>
              </w:rPr>
              <w:t xml:space="preserve"> frei von Verunreinigungen sind.</w:t>
            </w:r>
          </w:p>
          <w:p>
            <w:pPr>
              <w:numPr>
                <w:ilvl w:val="0"/>
                <w:numId w:val="28652656"/>
              </w:numPr>
              <w:spacing w:before="0" w:after="0" w:line="262" w:lineRule="auto"/>
              <w:jc w:val="left"/>
              <w:rPr>
                <w:color w:val="00274C"/>
                <w:sz w:val="20"/>
                <w:szCs w:val="20"/>
              </w:rPr>
            </w:pPr>
            <w:r>
              <w:rPr>
                <w:color w:val="00274C"/>
                <w:position w:val="-2"/>
                <w:sz w:val="20"/>
                <w:szCs w:val="20"/>
              </w:rPr>
              <w:t xml:space="preserve">Einen etwa </w:t>
            </w:r>
            <w:r>
              <w:rPr>
                <w:b/>
                <w:bCs/>
                <w:color w:val="00274C"/>
                <w:position w:val="-2"/>
                <w:sz w:val="20"/>
                <w:szCs w:val="20"/>
              </w:rPr>
              <w:t xml:space="preserve">2.5 mm</w:t>
            </w:r>
            <w:r>
              <w:rPr>
                <w:color w:val="00274C"/>
                <w:position w:val="-2"/>
                <w:sz w:val="20"/>
                <w:szCs w:val="20"/>
              </w:rPr>
              <w:t xml:space="preserve"> dicken Streifen Dichtungsmasse ( </w:t>
            </w:r>
            <w:r>
              <w:rPr>
                <w:b/>
                <w:bCs/>
                <w:color w:val="00274C"/>
                <w:position w:val="-2"/>
                <w:sz w:val="20"/>
                <w:szCs w:val="20"/>
              </w:rPr>
              <w:t xml:space="preserve">Loctite 5660</w:t>
            </w:r>
            <w:r>
              <w:rPr>
                <w:color w:val="00274C"/>
                <w:position w:val="-2"/>
                <w:sz w:val="20"/>
                <w:szCs w:val="20"/>
              </w:rPr>
              <w:t xml:space="preserve"> ) auf die Fläche </w:t>
            </w:r>
            <w:r>
              <w:rPr>
                <w:b/>
                <w:bCs/>
                <w:color w:val="00274C"/>
                <w:position w:val="-2"/>
                <w:sz w:val="20"/>
                <w:szCs w:val="20"/>
              </w:rPr>
              <w:t xml:space="preserve">G</w:t>
            </w:r>
            <w:r>
              <w:rPr>
                <w:color w:val="00274C"/>
                <w:position w:val="-2"/>
                <w:sz w:val="20"/>
                <w:szCs w:val="20"/>
              </w:rPr>
              <w:t xml:space="preserve"> des Kurbelgehäuses </w:t>
            </w:r>
            <w:r>
              <w:rPr>
                <w:b/>
                <w:bCs/>
                <w:color w:val="00274C"/>
                <w:position w:val="-2"/>
                <w:sz w:val="20"/>
                <w:szCs w:val="20"/>
              </w:rPr>
              <w:t xml:space="preserve">H</w:t>
            </w:r>
            <w:r>
              <w:rPr>
                <w:color w:val="00274C"/>
                <w:position w:val="-2"/>
                <w:sz w:val="20"/>
                <w:szCs w:val="20"/>
              </w:rPr>
              <w:t xml:space="preserve"> auftragen.</w:t>
            </w:r>
          </w:p>
          <w:p>
            <w:pPr>
              <w:numPr>
                <w:ilvl w:val="0"/>
                <w:numId w:val="28652656"/>
              </w:numPr>
              <w:spacing w:before="0" w:after="0" w:line="262" w:lineRule="auto"/>
              <w:jc w:val="left"/>
              <w:rPr>
                <w:color w:val="00274C"/>
                <w:sz w:val="20"/>
                <w:szCs w:val="20"/>
              </w:rPr>
            </w:pPr>
            <w:r>
              <w:rPr>
                <w:color w:val="00274C"/>
                <w:position w:val="-2"/>
                <w:sz w:val="20"/>
                <w:szCs w:val="20"/>
              </w:rPr>
              <w:t xml:space="preserve">Die Ölwanne F (mit Werkzeug </w:t>
            </w:r>
            <w:hyperlink r:id="rId70065e6a163b2107f" w:history="1">
              <w:r>
                <w:rPr>
                  <w:b/>
                  <w:bCs/>
                  <w:color w:val="0000FF"/>
                  <w:position w:val="-2"/>
                  <w:sz w:val="20"/>
                  <w:szCs w:val="20"/>
                </w:rPr>
                <w:t xml:space="preserve">ST_18</w:t>
              </w:r>
            </w:hyperlink>
            <w:r>
              <w:rPr>
                <w:color w:val="00274C"/>
                <w:position w:val="-2"/>
                <w:sz w:val="20"/>
                <w:szCs w:val="20"/>
              </w:rPr>
              <w:t xml:space="preserve"> ) an den Befestigungslöchern auf dem Kurbelgehäuse </w:t>
            </w:r>
            <w:r>
              <w:rPr>
                <w:b/>
                <w:bCs/>
                <w:color w:val="00274C"/>
                <w:position w:val="-2"/>
                <w:sz w:val="20"/>
                <w:szCs w:val="20"/>
              </w:rPr>
              <w:t xml:space="preserve">H</w:t>
            </w:r>
            <w:r>
              <w:rPr>
                <w:color w:val="00274C"/>
                <w:position w:val="-2"/>
                <w:sz w:val="20"/>
                <w:szCs w:val="20"/>
              </w:rPr>
              <w:t xml:space="preserve"> platzieren.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5560652" name="name94335e6a163b33dd1"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13385e6a163b33dc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89842232" name="name38235e6a163b54605"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10625e6a163b54600"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w:t>
            </w:r>
            <w:r>
              <w:rPr>
                <w:b/>
                <w:bCs/>
                <w:color w:val="00274C"/>
                <w:position w:val="-2"/>
                <w:sz w:val="20"/>
                <w:szCs w:val="20"/>
              </w:rPr>
              <w:t xml:space="preserve"> .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865265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in die Befestigungslöcher schrauben und mit </w:t>
            </w:r>
            <w:r>
              <w:rPr>
                <w:b/>
                <w:bCs/>
                <w:color w:val="00274C"/>
                <w:position w:val="-2"/>
                <w:sz w:val="20"/>
                <w:szCs w:val="20"/>
              </w:rPr>
              <w:t xml:space="preserve">10 Nm</w:t>
            </w:r>
            <w:r>
              <w:rPr>
                <w:color w:val="00274C"/>
                <w:position w:val="-2"/>
                <w:sz w:val="20"/>
                <w:szCs w:val="20"/>
              </w:rPr>
              <w:t xml:space="preserve"> anziehen.</w:t>
            </w:r>
          </w:p>
          <w:p>
            <w:pPr>
              <w:numPr>
                <w:ilvl w:val="0"/>
                <w:numId w:val="2865265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ein Spiel von etwa </w:t>
            </w:r>
            <w:r>
              <w:rPr>
                <w:b/>
                <w:bCs/>
                <w:color w:val="00274C"/>
                <w:position w:val="-2"/>
                <w:sz w:val="20"/>
                <w:szCs w:val="20"/>
              </w:rPr>
              <w:t xml:space="preserve">1 mm (Wert A</w:t>
            </w:r>
            <w:r>
              <w:rPr>
                <w:color w:val="00274C"/>
                <w:position w:val="-2"/>
                <w:sz w:val="20"/>
                <w:szCs w:val="20"/>
              </w:rPr>
              <w:t xml:space="preserve"> ) zwischen der Fläche unter dem Schraubenkopf der Schrauben </w:t>
            </w:r>
            <w:r>
              <w:rPr>
                <w:b/>
                <w:bCs/>
                <w:color w:val="00274C"/>
                <w:position w:val="-2"/>
                <w:sz w:val="20"/>
                <w:szCs w:val="20"/>
              </w:rPr>
              <w:t xml:space="preserve">E</w:t>
            </w:r>
            <w:r>
              <w:rPr>
                <w:color w:val="00274C"/>
                <w:position w:val="-2"/>
                <w:sz w:val="20"/>
                <w:szCs w:val="20"/>
              </w:rPr>
              <w:t xml:space="preserve"> und der Ölwanne </w:t>
            </w:r>
            <w:r>
              <w:rPr>
                <w:b/>
                <w:bCs/>
                <w:color w:val="00274C"/>
                <w:position w:val="-2"/>
                <w:sz w:val="20"/>
                <w:szCs w:val="20"/>
              </w:rPr>
              <w:t xml:space="preserve">F</w:t>
            </w:r>
            <w:r>
              <w:rPr>
                <w:color w:val="00274C"/>
                <w:position w:val="-2"/>
                <w:sz w:val="20"/>
                <w:szCs w:val="20"/>
              </w:rPr>
              <w:t xml:space="preserve"> lassen.</w:t>
            </w:r>
          </w:p>
          <w:p>
            <w:pPr>
              <w:numPr>
                <w:ilvl w:val="0"/>
                <w:numId w:val="28652657"/>
              </w:numPr>
              <w:spacing w:before="0" w:after="0" w:line="262" w:lineRule="auto"/>
              <w:jc w:val="left"/>
              <w:rPr>
                <w:color w:val="00274C"/>
                <w:sz w:val="20"/>
                <w:szCs w:val="20"/>
              </w:rPr>
            </w:pPr>
            <w:r>
              <w:rPr>
                <w:color w:val="00274C"/>
                <w:position w:val="-2"/>
                <w:sz w:val="20"/>
                <w:szCs w:val="20"/>
              </w:rPr>
              <w:t xml:space="preserve">Die Flanschglocke oder -platte </w:t>
            </w:r>
            <w:r>
              <w:rPr>
                <w:b/>
                <w:bCs/>
                <w:color w:val="00274C"/>
                <w:position w:val="-2"/>
                <w:sz w:val="20"/>
                <w:szCs w:val="20"/>
              </w:rPr>
              <w:t xml:space="preserve">L</w:t>
            </w:r>
            <w:r>
              <w:rPr>
                <w:color w:val="00274C"/>
                <w:position w:val="-2"/>
                <w:sz w:val="20"/>
                <w:szCs w:val="20"/>
              </w:rPr>
              <w:t xml:space="preserve"> auf dem Kurbelgehäuse </w:t>
            </w:r>
            <w:r>
              <w:rPr>
                <w:b/>
                <w:bCs/>
                <w:color w:val="00274C"/>
                <w:position w:val="-2"/>
                <w:sz w:val="20"/>
                <w:szCs w:val="20"/>
              </w:rPr>
              <w:t xml:space="preserve">H</w:t>
            </w:r>
            <w:r>
              <w:rPr>
                <w:color w:val="00274C"/>
                <w:position w:val="-2"/>
                <w:sz w:val="20"/>
                <w:szCs w:val="20"/>
              </w:rPr>
              <w:t xml:space="preserve"> platzieren und an den Zentrierstiften </w:t>
            </w:r>
            <w:r>
              <w:rPr>
                <w:b/>
                <w:bCs/>
                <w:color w:val="00274C"/>
                <w:position w:val="-2"/>
                <w:sz w:val="20"/>
                <w:szCs w:val="20"/>
              </w:rPr>
              <w:t xml:space="preserve">M</w:t>
            </w:r>
            <w:r>
              <w:rPr>
                <w:color w:val="00274C"/>
                <w:position w:val="-2"/>
                <w:sz w:val="20"/>
                <w:szCs w:val="20"/>
              </w:rPr>
              <w:t xml:space="preserve"> ausrichten.</w:t>
            </w:r>
          </w:p>
          <w:p>
            <w:pPr>
              <w:numPr>
                <w:ilvl w:val="0"/>
                <w:numId w:val="28652657"/>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zwei Schrauben </w:t>
            </w:r>
            <w:r>
              <w:rPr>
                <w:b/>
                <w:bCs/>
                <w:color w:val="00274C"/>
                <w:position w:val="-2"/>
                <w:sz w:val="20"/>
                <w:szCs w:val="20"/>
              </w:rPr>
              <w:t xml:space="preserve">A</w:t>
            </w:r>
            <w:r>
              <w:rPr>
                <w:color w:val="00274C"/>
                <w:position w:val="-2"/>
                <w:sz w:val="20"/>
                <w:szCs w:val="20"/>
              </w:rPr>
              <w:t xml:space="preserve"> auf dem Kurbelbehäuse befestigen (Anziehmoment </w:t>
            </w:r>
            <w:r>
              <w:rPr>
                <w:b/>
                <w:bCs/>
                <w:color w:val="00274C"/>
                <w:position w:val="-2"/>
                <w:sz w:val="20"/>
                <w:szCs w:val="20"/>
              </w:rPr>
              <w:t xml:space="preserve">20 Nm</w:t>
            </w:r>
            <w:r>
              <w:rPr>
                <w:color w:val="00274C"/>
                <w:position w:val="-2"/>
                <w:sz w:val="20"/>
                <w:szCs w:val="20"/>
              </w:rPr>
              <w:t xml:space="preserve"> ).</w:t>
            </w:r>
          </w:p>
          <w:p>
            <w:pPr>
              <w:numPr>
                <w:ilvl w:val="0"/>
                <w:numId w:val="28652657"/>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zwei Schrauben </w:t>
            </w:r>
            <w:r>
              <w:rPr>
                <w:b/>
                <w:bCs/>
                <w:color w:val="00274C"/>
                <w:position w:val="-2"/>
                <w:sz w:val="20"/>
                <w:szCs w:val="20"/>
              </w:rPr>
              <w:t xml:space="preserve">A</w:t>
            </w:r>
            <w:r>
              <w:rPr>
                <w:color w:val="00274C"/>
                <w:position w:val="-2"/>
                <w:sz w:val="20"/>
                <w:szCs w:val="20"/>
              </w:rPr>
              <w:t xml:space="preserve"> auf der Ölwanne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30347039" name="name43575e6a163b8f3cf"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50735e6a163b8f3cb"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54951527" name="name14075e6a163baf0cd"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62085e6a163baf0c5"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Abb</w:t>
            </w:r>
            <w:r>
              <w:rPr>
                <w:b/>
                <w:bCs/>
                <w:color w:val="00274C"/>
                <w:position w:val="-2"/>
                <w:sz w:val="20"/>
                <w:szCs w:val="20"/>
              </w:rPr>
              <w:t xml:space="preserve"> .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8652658"/>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F</w:t>
            </w:r>
            <w:r>
              <w:rPr>
                <w:color w:val="00274C"/>
                <w:position w:val="-2"/>
                <w:sz w:val="20"/>
                <w:szCs w:val="20"/>
              </w:rPr>
              <w:t xml:space="preserve"> durch Anziehen der Schrauben </w:t>
            </w:r>
            <w:r>
              <w:rPr>
                <w:b/>
                <w:bCs/>
                <w:color w:val="00274C"/>
                <w:position w:val="-2"/>
                <w:sz w:val="20"/>
                <w:szCs w:val="20"/>
              </w:rPr>
              <w:t xml:space="preserve">E</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11.73</w:t>
            </w:r>
            <w:r>
              <w:rPr>
                <w:color w:val="00274C"/>
                <w:position w:val="-2"/>
                <w:sz w:val="20"/>
                <w:szCs w:val="20"/>
              </w:rPr>
              <w:t xml:space="preserve"> gezeigte Reihenfolge einhalten (Anziehmoment </w:t>
            </w:r>
            <w:r>
              <w:rPr>
                <w:b/>
                <w:bCs/>
                <w:color w:val="00274C"/>
                <w:position w:val="-2"/>
                <w:sz w:val="20"/>
                <w:szCs w:val="20"/>
              </w:rPr>
              <w:t xml:space="preserve">20 Nm</w:t>
            </w:r>
            <w:r>
              <w:rPr>
                <w:color w:val="00274C"/>
                <w:position w:val="-2"/>
                <w:sz w:val="20"/>
                <w:szCs w:val="20"/>
              </w:rPr>
              <w:t xml:space="preserve"> ).</w:t>
            </w:r>
          </w:p>
          <w:p>
            <w:pPr>
              <w:numPr>
                <w:ilvl w:val="0"/>
                <w:numId w:val="2865265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Glocke oder Platte </w:t>
            </w:r>
            <w:r>
              <w:rPr>
                <w:b/>
                <w:bCs/>
                <w:color w:val="00274C"/>
                <w:position w:val="-2"/>
                <w:sz w:val="20"/>
                <w:szCs w:val="20"/>
              </w:rPr>
              <w:t xml:space="preserve">L</w:t>
            </w:r>
            <w:r>
              <w:rPr>
                <w:color w:val="00274C"/>
                <w:position w:val="-2"/>
                <w:sz w:val="20"/>
                <w:szCs w:val="20"/>
              </w:rPr>
              <w:t xml:space="preserve"> abnehmen ( </w:t>
            </w:r>
            <w:r>
              <w:rPr>
                <w:b/>
                <w:bCs/>
                <w:color w:val="00274C"/>
                <w:position w:val="-2"/>
                <w:sz w:val="20"/>
                <w:szCs w:val="20"/>
              </w:rPr>
              <w:t xml:space="preserve">Abb</w:t>
            </w:r>
            <w:r>
              <w:rPr>
                <w:b/>
                <w:bCs/>
                <w:color w:val="00274C"/>
                <w:position w:val="-2"/>
                <w:sz w:val="20"/>
                <w:szCs w:val="20"/>
              </w:rPr>
              <w:t xml:space="preserve"> . 11.72</w:t>
            </w:r>
            <w:r>
              <w:rPr>
                <w:color w:val="00274C"/>
                <w:position w:val="-2"/>
                <w:sz w:val="20"/>
                <w:szCs w:val="20"/>
              </w:rPr>
              <w:t xml:space="preserve"> ).</w:t>
            </w:r>
          </w:p>
          <w:p>
            <w:pPr>
              <w:numPr>
                <w:ilvl w:val="0"/>
                <w:numId w:val="28652658"/>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F</w:t>
            </w:r>
            <w:r>
              <w:rPr>
                <w:color w:val="00274C"/>
                <w:position w:val="-2"/>
                <w:sz w:val="20"/>
                <w:szCs w:val="20"/>
              </w:rPr>
              <w:t xml:space="preserve"> durch Anziehen der Schrauben </w:t>
            </w:r>
            <w:r>
              <w:rPr>
                <w:b/>
                <w:bCs/>
                <w:color w:val="00274C"/>
                <w:position w:val="-2"/>
                <w:sz w:val="20"/>
                <w:szCs w:val="20"/>
              </w:rPr>
              <w:t xml:space="preserve">E</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11.73</w:t>
            </w:r>
            <w:r>
              <w:rPr>
                <w:color w:val="00274C"/>
                <w:position w:val="-2"/>
                <w:sz w:val="20"/>
                <w:szCs w:val="20"/>
              </w:rPr>
              <w:t xml:space="preserve"> gezeigte Reihenfolge einhalten (Anziehmoment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Die Schraube </w:t>
            </w:r>
            <w:r>
              <w:rPr>
                <w:b/>
                <w:bCs/>
                <w:color w:val="00274C"/>
                <w:position w:val="-2"/>
                <w:sz w:val="20"/>
                <w:szCs w:val="20"/>
              </w:rPr>
              <w:t xml:space="preserve">1</w:t>
            </w:r>
            <w:r>
              <w:rPr>
                <w:color w:val="00274C"/>
                <w:position w:val="-2"/>
                <w:sz w:val="20"/>
                <w:szCs w:val="20"/>
              </w:rPr>
              <w:t xml:space="preserve"> erneut lösen, dann mit einem Anzugsmoment von </w:t>
            </w:r>
            <w:r>
              <w:rPr>
                <w:b/>
                <w:bCs/>
                <w:color w:val="00274C"/>
                <w:position w:val="-2"/>
                <w:sz w:val="20"/>
                <w:szCs w:val="20"/>
              </w:rPr>
              <w:t xml:space="preserve">47 Nm</w:t>
            </w:r>
            <w:r>
              <w:rPr>
                <w:color w:val="00274C"/>
                <w:position w:val="-2"/>
                <w:sz w:val="20"/>
                <w:szCs w:val="20"/>
              </w:rPr>
              <w:t xml:space="preserve"> anziehen.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83865279" name="name34515e6a163be3d2e"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65615e6a163be3d26"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59053602" name="name64955e6a163c0f0f8"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17945e6a163c0f0f3"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8652659"/>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N</w:t>
            </w:r>
            <w:r>
              <w:rPr>
                <w:color w:val="00274C"/>
                <w:position w:val="-2"/>
                <w:sz w:val="20"/>
                <w:szCs w:val="20"/>
              </w:rPr>
              <w:t xml:space="preserve"> in die Sitze </w:t>
            </w:r>
            <w:r>
              <w:rPr>
                <w:b/>
                <w:bCs/>
                <w:color w:val="00274C"/>
                <w:position w:val="-2"/>
                <w:sz w:val="20"/>
                <w:szCs w:val="20"/>
              </w:rPr>
              <w:t xml:space="preserve">P</w:t>
            </w:r>
            <w:r>
              <w:rPr>
                <w:color w:val="00274C"/>
                <w:position w:val="-2"/>
                <w:sz w:val="20"/>
                <w:szCs w:val="20"/>
              </w:rPr>
              <w:t xml:space="preserve"> des Bypass-Rohrs </w:t>
            </w:r>
            <w:r>
              <w:rPr>
                <w:b/>
                <w:bCs/>
                <w:color w:val="00274C"/>
                <w:position w:val="-2"/>
                <w:sz w:val="20"/>
                <w:szCs w:val="20"/>
              </w:rPr>
              <w:t xml:space="preserve">D</w:t>
            </w:r>
            <w:r>
              <w:rPr>
                <w:color w:val="00274C"/>
                <w:position w:val="-2"/>
                <w:sz w:val="20"/>
                <w:szCs w:val="20"/>
              </w:rPr>
              <w:t xml:space="preserve"> einsetzen.</w:t>
            </w:r>
          </w:p>
          <w:p>
            <w:pPr>
              <w:numPr>
                <w:ilvl w:val="0"/>
                <w:numId w:val="28652659"/>
              </w:numPr>
              <w:spacing w:before="0" w:after="0" w:line="262" w:lineRule="auto"/>
              <w:jc w:val="left"/>
              <w:rPr>
                <w:color w:val="00274C"/>
                <w:sz w:val="20"/>
                <w:szCs w:val="20"/>
              </w:rPr>
            </w:pPr>
            <w:r>
              <w:rPr>
                <w:color w:val="00274C"/>
                <w:position w:val="-2"/>
                <w:sz w:val="20"/>
                <w:szCs w:val="20"/>
              </w:rPr>
              <w:t xml:space="preserve">Das Bypass-Rohr </w:t>
            </w:r>
            <w:r>
              <w:rPr>
                <w:b/>
                <w:bCs/>
                <w:color w:val="00274C"/>
                <w:position w:val="-2"/>
                <w:sz w:val="20"/>
                <w:szCs w:val="20"/>
              </w:rPr>
              <w:t xml:space="preserve">D</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an der Ölwanne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48137382" name="name38035e6a163c2e753"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34045e6a163c2e74b"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Einbau der Flanschplatte/-glocke</w:t>
            </w:r>
          </w:p>
          <w:p/>
          <w:p/>
          <w:p>
            <w:pPr>
              <w:numPr>
                <w:ilvl w:val="0"/>
                <w:numId w:val="28652660"/>
              </w:numPr>
              <w:spacing w:before="0" w:after="0" w:line="262" w:lineRule="auto"/>
              <w:jc w:val="left"/>
              <w:rPr>
                <w:color w:val="00274C"/>
                <w:sz w:val="20"/>
                <w:szCs w:val="20"/>
              </w:rPr>
            </w:pPr>
            <w:r>
              <w:rPr>
                <w:color w:val="00274C"/>
                <w:position w:val="-2"/>
                <w:sz w:val="20"/>
                <w:szCs w:val="20"/>
              </w:rPr>
              <w:t xml:space="preserve">Die in </w:t>
            </w:r>
            <w:r>
              <w:rPr>
                <w:b/>
                <w:bCs/>
                <w:color w:val="00274C"/>
                <w:position w:val="-2"/>
                <w:sz w:val="20"/>
                <w:szCs w:val="20"/>
              </w:rPr>
              <w:t xml:space="preserve">Punkt 6</w:t>
            </w:r>
            <w:r>
              <w:rPr>
                <w:color w:val="00274C"/>
                <w:position w:val="-2"/>
                <w:sz w:val="20"/>
                <w:szCs w:val="20"/>
              </w:rPr>
              <w:t xml:space="preserve"> von </w:t>
            </w:r>
            <w:r>
              <w:rPr>
                <w:b/>
                <w:bCs/>
                <w:color w:val="00274C"/>
                <w:position w:val="-2"/>
                <w:sz w:val="20"/>
                <w:szCs w:val="20"/>
              </w:rPr>
              <w:t xml:space="preserve">Par. 11.12.4</w:t>
            </w:r>
            <w:r>
              <w:rPr>
                <w:color w:val="00274C"/>
                <w:position w:val="-2"/>
                <w:sz w:val="20"/>
                <w:szCs w:val="20"/>
              </w:rPr>
              <w:t xml:space="preserve"> beschriebenen Schritte ausführen.</w:t>
            </w:r>
          </w:p>
          <w:p>
            <w:pPr>
              <w:numPr>
                <w:ilvl w:val="0"/>
                <w:numId w:val="28652660"/>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11.75</w:t>
            </w:r>
            <w:r>
              <w:rPr>
                <w:color w:val="00274C"/>
                <w:position w:val="-2"/>
                <w:sz w:val="20"/>
                <w:szCs w:val="20"/>
              </w:rPr>
              <w:t xml:space="preserve"> gezeigte Reihenfolge einhalten (Anziehmoment  </w:t>
            </w:r>
            <w:r>
              <w:rPr>
                <w:b/>
                <w:bCs/>
                <w:color w:val="00274C"/>
                <w:position w:val="-2"/>
                <w:sz w:val="20"/>
                <w:szCs w:val="20"/>
              </w:rPr>
              <w:t xml:space="preserve">85 Nm</w:t>
            </w:r>
            <w:r>
              <w:rPr>
                <w:color w:val="00274C"/>
                <w:position w:val="-2"/>
                <w:sz w:val="20"/>
                <w:szCs w:val="20"/>
              </w:rPr>
              <w:t xml:space="preserve"> ).</w:t>
            </w:r>
          </w:p>
          <w:p>
            <w:pPr>
              <w:numPr>
                <w:ilvl w:val="0"/>
                <w:numId w:val="28652660"/>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Einbau des Schwungrads</w:t>
            </w:r>
          </w:p>
          <w:p/>
          <w:p/>
          <w:p>
            <w:pPr>
              <w:numPr>
                <w:ilvl w:val="0"/>
                <w:numId w:val="28652661"/>
              </w:numPr>
              <w:spacing w:before="0" w:after="0" w:line="262" w:lineRule="auto"/>
              <w:jc w:val="left"/>
              <w:rPr>
                <w:color w:val="00274C"/>
                <w:sz w:val="20"/>
                <w:szCs w:val="20"/>
              </w:rPr>
            </w:pPr>
            <w:r>
              <w:rPr>
                <w:color w:val="00274C"/>
                <w:position w:val="-2"/>
                <w:sz w:val="20"/>
                <w:szCs w:val="20"/>
              </w:rPr>
              <w:t xml:space="preserve">Die in </w:t>
            </w:r>
            <w:hyperlink r:id="rId85405e6a163c347cd" w:history="1">
              <w:r>
                <w:rPr>
                  <w:b/>
                  <w:bCs/>
                  <w:color w:val="0000FF"/>
                  <w:position w:val="-2"/>
                  <w:sz w:val="20"/>
                  <w:szCs w:val="20"/>
                  <w:u w:val="single"/>
                </w:rPr>
                <w:t xml:space="preserve">Par. 9.5.2</w:t>
              </w:r>
            </w:hyperlink>
            <w:r>
              <w:rPr>
                <w:color w:val="00274C"/>
                <w:position w:val="-2"/>
                <w:sz w:val="20"/>
                <w:szCs w:val="20"/>
              </w:rPr>
              <w:t xml:space="preserve"> beschriebenen Schritte ausführen </w:t>
            </w:r>
            <w:r>
              <w:rPr>
                <w:b/>
                <w:bCs/>
                <w:color w:val="00274C"/>
                <w:position w:val="-2"/>
                <w:sz w:val="20"/>
                <w:szCs w:val="20"/>
              </w:rPr>
              <w:t xml:space="preserve">.</w:t>
            </w:r>
          </w:p>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86283134" name="name49885e6a163c4ecd1"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31455e6a163c4ecc8"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865266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das ETB-Ventil </w:t>
            </w:r>
            <w:r>
              <w:rPr>
                <w:b/>
                <w:bCs/>
                <w:color w:val="00274C"/>
                <w:position w:val="-2"/>
                <w:sz w:val="20"/>
                <w:szCs w:val="20"/>
              </w:rPr>
              <w:t xml:space="preserve">B</w:t>
            </w:r>
            <w:r>
              <w:rPr>
                <w:color w:val="00274C"/>
                <w:position w:val="-2"/>
                <w:sz w:val="20"/>
                <w:szCs w:val="20"/>
              </w:rPr>
              <w:t xml:space="preserve"> und die zugehörige Dichtung </w:t>
            </w:r>
            <w:r>
              <w:rPr>
                <w:b/>
                <w:bCs/>
                <w:color w:val="00274C"/>
                <w:position w:val="-2"/>
                <w:sz w:val="20"/>
                <w:szCs w:val="20"/>
              </w:rPr>
              <w:t xml:space="preserve">C</w:t>
            </w:r>
            <w:r>
              <w:rPr>
                <w:color w:val="00274C"/>
                <w:position w:val="-2"/>
                <w:sz w:val="20"/>
                <w:szCs w:val="20"/>
              </w:rPr>
              <w:t xml:space="preserve"> entfernen.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64779" name="name75645e6a163c658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535e6a163c658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C</w:t>
            </w:r>
            <w:r>
              <w:rPr>
                <w:color w:val="00274C"/>
                <w:position w:val="-2"/>
                <w:sz w:val="20"/>
                <w:szCs w:val="20"/>
              </w:rPr>
              <w:t xml:space="preserve"> ist bei jedem Einbau auszuwechseln.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1556689" name="name61585e6a163c809c9"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62995e6a163c809c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11.89</w:t>
            </w:r>
          </w:p>
        </w:tc>
      </w:tr>
      <w:tr>
        <w:trPr>
          <w:trHeight w:val="0" w:hRule="atLeast"/>
        </w:trPr>
        <w:tc>
          <w:tcPr>
            <w:tcMar>
              <w:top w:w="150" w:type="dxa"/>
              <w:bottom w:w="150" w:type="dxa"/>
            </w:tcMar>
            <w:vAlign w:val="center"/>
          </w:tcPr>
          <w:p>
            <w:pPr>
              <w:numPr>
                <w:ilvl w:val="0"/>
                <w:numId w:val="28652663"/>
              </w:numPr>
              <w:spacing w:before="0" w:after="0" w:line="262" w:lineRule="auto"/>
              <w:jc w:val="left"/>
              <w:rPr>
                <w:color w:val="00274C"/>
                <w:sz w:val="20"/>
                <w:szCs w:val="20"/>
              </w:rPr>
            </w:pPr>
            <w:r>
              <w:rPr>
                <w:color w:val="00274C"/>
                <w:position w:val="-2"/>
                <w:sz w:val="20"/>
                <w:szCs w:val="20"/>
              </w:rPr>
              <w:t xml:space="preserve">Das ETB-Ventil </w:t>
            </w:r>
            <w:r>
              <w:rPr>
                <w:b/>
                <w:bCs/>
                <w:color w:val="00274C"/>
                <w:position w:val="-2"/>
                <w:sz w:val="20"/>
                <w:szCs w:val="20"/>
              </w:rPr>
              <w:t xml:space="preserve">B</w:t>
            </w:r>
            <w:r>
              <w:rPr>
                <w:color w:val="00274C"/>
                <w:position w:val="-2"/>
                <w:sz w:val="20"/>
                <w:szCs w:val="20"/>
              </w:rPr>
              <w:t xml:space="preserve"> und die Dichtung </w:t>
            </w:r>
            <w:r>
              <w:rPr>
                <w:b/>
                <w:bCs/>
                <w:color w:val="00274C"/>
                <w:position w:val="-2"/>
                <w:sz w:val="20"/>
                <w:szCs w:val="20"/>
              </w:rPr>
              <w:t xml:space="preserve">C</w:t>
            </w:r>
            <w:r>
              <w:rPr>
                <w:color w:val="00274C"/>
                <w:position w:val="-2"/>
                <w:sz w:val="20"/>
                <w:szCs w:val="20"/>
              </w:rPr>
              <w:t xml:space="preserve"> mit den Schrauben A befestigen (Anzugsmoment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2033104" name="name55475e6a163ca01ac"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66355e6a163ca01a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8652664"/>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und zugehörige Dichtung </w:t>
            </w:r>
            <w:r>
              <w:rPr>
                <w:b/>
                <w:bCs/>
                <w:color w:val="00274C"/>
                <w:position w:val="-2"/>
                <w:sz w:val="20"/>
                <w:szCs w:val="20"/>
              </w:rPr>
              <w:t xml:space="preserve">B</w:t>
            </w:r>
            <w:r>
              <w:rPr>
                <w:color w:val="00274C"/>
                <w:position w:val="-2"/>
                <w:sz w:val="20"/>
                <w:szCs w:val="20"/>
              </w:rPr>
              <w:t xml:space="preserve"> abschrauben.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241866" name="name49445e6a163cb3d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375e6a163cb3d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der Montage des neuen Sensors siehe </w:t>
            </w:r>
            <w:r>
              <w:rPr>
                <w:b/>
                <w:bCs/>
                <w:color w:val="00274C"/>
                <w:position w:val="-2"/>
                <w:sz w:val="20"/>
                <w:szCs w:val="20"/>
              </w:rPr>
              <w:t xml:space="preserve">Abs. 2.17.5</w:t>
            </w: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ist bei jedem Einbau auszuwechseln.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137072" name="name60145e6a163ccd211"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26225e6a163ccd20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11.91</w:t>
            </w:r>
          </w:p>
        </w:tc>
      </w:tr>
      <w:tr>
        <w:trPr>
          <w:trHeight w:val="0" w:hRule="atLeast"/>
        </w:trPr>
        <w:tc>
          <w:tcPr>
            <w:tcMar>
              <w:top w:w="150" w:type="dxa"/>
              <w:bottom w:w="150" w:type="dxa"/>
            </w:tcMar>
            <w:vAlign w:val="center"/>
          </w:tcPr>
          <w:p>
            <w:pPr>
              <w:numPr>
                <w:ilvl w:val="0"/>
                <w:numId w:val="28652665"/>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und die Dichtung </w:t>
            </w:r>
            <w:r>
              <w:rPr>
                <w:b/>
                <w:bCs/>
                <w:color w:val="00274C"/>
                <w:position w:val="-2"/>
                <w:sz w:val="20"/>
                <w:szCs w:val="20"/>
              </w:rPr>
              <w:t xml:space="preserve">B</w:t>
            </w:r>
            <w:r>
              <w:rPr>
                <w:color w:val="00274C"/>
                <w:position w:val="-2"/>
                <w:sz w:val="20"/>
                <w:szCs w:val="20"/>
              </w:rPr>
              <w:t xml:space="preserve"> am Halter </w:t>
            </w:r>
            <w:r>
              <w:rPr>
                <w:b/>
                <w:bCs/>
                <w:color w:val="00274C"/>
                <w:position w:val="-2"/>
                <w:sz w:val="20"/>
                <w:szCs w:val="20"/>
              </w:rPr>
              <w:t xml:space="preserve">C</w:t>
            </w:r>
            <w:r>
              <w:rPr>
                <w:color w:val="00274C"/>
                <w:position w:val="-2"/>
                <w:sz w:val="20"/>
                <w:szCs w:val="20"/>
              </w:rPr>
              <w:t xml:space="preserve"> befestigen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1315408" name="name58305e6a163ceca47"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29555e6a163ceca3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(Schwarz | Gelb -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8652666"/>
              </w:numPr>
              <w:spacing w:before="0" w:after="0" w:line="262" w:lineRule="auto"/>
              <w:jc w:val="left"/>
              <w:rPr>
                <w:color w:val="00274C"/>
                <w:sz w:val="20"/>
                <w:szCs w:val="20"/>
              </w:rPr>
            </w:pPr>
            <w:r>
              <w:rPr>
                <w:color w:val="00274C"/>
                <w:position w:val="-2"/>
                <w:sz w:val="20"/>
                <w:szCs w:val="20"/>
              </w:rPr>
              <w:t xml:space="preserve">Die Sensoren </w:t>
            </w:r>
            <w:r>
              <w:rPr>
                <w:b/>
                <w:bCs/>
                <w:color w:val="00274C"/>
                <w:position w:val="-2"/>
                <w:sz w:val="20"/>
                <w:szCs w:val="20"/>
              </w:rPr>
              <w:t xml:space="preserve">A</w:t>
            </w:r>
            <w:r>
              <w:rPr>
                <w:color w:val="00274C"/>
                <w:position w:val="-2"/>
                <w:sz w:val="20"/>
                <w:szCs w:val="20"/>
              </w:rPr>
              <w:t xml:space="preserve"> abschrauben.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28126" name="name73015e6a163d0fe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375e6a163d0fe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der Montage des neuen Sensors siehe  </w:t>
            </w:r>
            <w:r>
              <w:rPr>
                <w:b/>
                <w:bCs/>
                <w:color w:val="00274C"/>
                <w:position w:val="-2"/>
                <w:sz w:val="20"/>
                <w:szCs w:val="20"/>
              </w:rPr>
              <w:t xml:space="preserve">Abs. 2.17.6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599867" name="name54945e6a163d27f74"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26035e6a163d27f6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11.93</w:t>
            </w:r>
          </w:p>
        </w:tc>
      </w:tr>
      <w:tr>
        <w:trPr>
          <w:trHeight w:val="0" w:hRule="atLeast"/>
        </w:trPr>
        <w:tc>
          <w:tcPr>
            <w:tcMar>
              <w:top w:w="150" w:type="dxa"/>
              <w:bottom w:w="150" w:type="dxa"/>
            </w:tcMar>
            <w:vAlign w:val="center"/>
          </w:tcPr>
          <w:p>
            <w:pPr>
              <w:numPr>
                <w:ilvl w:val="0"/>
                <w:numId w:val="28652667"/>
              </w:numPr>
              <w:spacing w:before="0" w:after="0" w:line="262" w:lineRule="auto"/>
              <w:jc w:val="left"/>
              <w:rPr>
                <w:color w:val="00274C"/>
                <w:sz w:val="20"/>
                <w:szCs w:val="20"/>
              </w:rPr>
            </w:pPr>
            <w:r>
              <w:rPr>
                <w:color w:val="00274C"/>
                <w:position w:val="-2"/>
                <w:sz w:val="20"/>
                <w:szCs w:val="20"/>
              </w:rPr>
              <w:t xml:space="preserve">Die Sensoren </w:t>
            </w:r>
            <w:r>
              <w:rPr>
                <w:b/>
                <w:bCs/>
                <w:color w:val="00274C"/>
                <w:position w:val="-2"/>
                <w:sz w:val="20"/>
                <w:szCs w:val="20"/>
              </w:rPr>
              <w:t xml:space="preserve">A</w:t>
            </w:r>
            <w:r>
              <w:rPr>
                <w:color w:val="00274C"/>
                <w:position w:val="-2"/>
                <w:sz w:val="20"/>
                <w:szCs w:val="20"/>
              </w:rPr>
              <w:t xml:space="preserve"> am ATS </w:t>
            </w:r>
            <w:r>
              <w:rPr>
                <w:b/>
                <w:bCs/>
                <w:color w:val="00274C"/>
                <w:position w:val="-2"/>
                <w:sz w:val="20"/>
                <w:szCs w:val="20"/>
              </w:rPr>
              <w:t xml:space="preserve">B</w:t>
            </w:r>
            <w:r>
              <w:rPr>
                <w:color w:val="00274C"/>
                <w:position w:val="-2"/>
                <w:sz w:val="20"/>
                <w:szCs w:val="20"/>
              </w:rPr>
              <w:t xml:space="preserve"> befestigen (Anzugsmoment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642198" name="name49345e6a163d481eb"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49595e6a163d481e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8652668"/>
              </w:numPr>
              <w:spacing w:before="0" w:after="0" w:line="262" w:lineRule="auto"/>
              <w:jc w:val="left"/>
              <w:rPr>
                <w:color w:val="00274C"/>
                <w:sz w:val="20"/>
                <w:szCs w:val="20"/>
              </w:rPr>
            </w:pPr>
            <w:r>
              <w:rPr>
                <w:color w:val="00274C"/>
                <w:position w:val="-2"/>
                <w:sz w:val="20"/>
                <w:szCs w:val="20"/>
              </w:rPr>
              <w:t xml:space="preserve">Einen neuen Austauschbausatz für den DPF-Filter oder einen Austauschbausatz mit regeneriertem DPF-Filter vom zuständigen Ersatzteilzentrum besorgen.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78905" name="name53165e6a163d5b4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815e6a163d5b4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dem Aus-/Einbau der Sensoren siehe </w:t>
            </w:r>
            <w:r>
              <w:rPr>
                <w:b/>
                <w:bCs/>
                <w:color w:val="00274C"/>
                <w:position w:val="-2"/>
                <w:sz w:val="20"/>
                <w:szCs w:val="20"/>
              </w:rPr>
              <w:t xml:space="preserve">Abs. 2.17.5 und 2.17.6</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P ist bei jedem Einbau auszuwechseln.</w:t>
            </w:r>
          </w:p>
          <w:p>
            <w:pPr>
              <w:numPr>
                <w:ilvl w:val="0"/>
                <w:numId w:val="28652669"/>
              </w:numPr>
              <w:spacing w:before="0" w:after="0" w:line="262" w:lineRule="auto"/>
              <w:jc w:val="left"/>
              <w:rPr>
                <w:color w:val="00274C"/>
                <w:sz w:val="20"/>
                <w:szCs w:val="20"/>
              </w:rPr>
            </w:pPr>
            <w:r>
              <w:rPr>
                <w:color w:val="00274C"/>
                <w:position w:val="-2"/>
                <w:sz w:val="20"/>
                <w:szCs w:val="20"/>
              </w:rPr>
              <w:t xml:space="preserve">Die unter Punkt </w:t>
            </w:r>
            <w:r>
              <w:rPr>
                <w:b/>
                <w:bCs/>
                <w:color w:val="00274C"/>
                <w:position w:val="-2"/>
                <w:sz w:val="20"/>
                <w:szCs w:val="20"/>
              </w:rPr>
              <w:t xml:space="preserve">1</w:t>
            </w:r>
            <w:r>
              <w:rPr>
                <w:color w:val="00274C"/>
                <w:position w:val="-2"/>
                <w:sz w:val="20"/>
                <w:szCs w:val="20"/>
              </w:rPr>
              <w:t xml:space="preserve"> in </w:t>
            </w:r>
            <w:r>
              <w:rPr>
                <w:b/>
                <w:bCs/>
                <w:color w:val="00274C"/>
                <w:position w:val="-2"/>
                <w:sz w:val="20"/>
                <w:szCs w:val="20"/>
              </w:rPr>
              <w:t xml:space="preserve">Abs. 11.15</w:t>
            </w:r>
            <w:r>
              <w:rPr>
                <w:color w:val="00274C"/>
                <w:position w:val="-2"/>
                <w:sz w:val="20"/>
                <w:szCs w:val="20"/>
              </w:rPr>
              <w:t xml:space="preserve"> beschriebenen Verfahren ausführen.</w:t>
            </w:r>
          </w:p>
          <w:p>
            <w:pPr>
              <w:numPr>
                <w:ilvl w:val="0"/>
                <w:numId w:val="28652669"/>
              </w:numPr>
              <w:spacing w:before="0" w:after="0" w:line="262" w:lineRule="auto"/>
              <w:jc w:val="left"/>
              <w:rPr>
                <w:color w:val="00274C"/>
                <w:sz w:val="20"/>
                <w:szCs w:val="20"/>
              </w:rPr>
            </w:pPr>
            <w:r>
              <w:rPr>
                <w:color w:val="00274C"/>
                <w:position w:val="-2"/>
                <w:sz w:val="20"/>
                <w:szCs w:val="20"/>
              </w:rPr>
              <w:t xml:space="preserve">Die Verpackung des DPF-Austauschbausatzes öffnen, ohne sie zu beschädigen..</w:t>
            </w:r>
          </w:p>
          <w:p>
            <w:pPr>
              <w:numPr>
                <w:ilvl w:val="0"/>
                <w:numId w:val="2865266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die Rohrschellen </w:t>
            </w:r>
            <w:r>
              <w:rPr>
                <w:b/>
                <w:bCs/>
                <w:color w:val="00274C"/>
                <w:position w:val="-2"/>
                <w:sz w:val="20"/>
                <w:szCs w:val="20"/>
              </w:rPr>
              <w:t xml:space="preserve">B</w:t>
            </w:r>
            <w:r>
              <w:rPr>
                <w:color w:val="00274C"/>
                <w:position w:val="-2"/>
                <w:sz w:val="20"/>
                <w:szCs w:val="20"/>
              </w:rPr>
              <w:t xml:space="preserve"> lockern, dann den Delta-P-Sensor </w:t>
            </w:r>
            <w:r>
              <w:rPr>
                <w:b/>
                <w:bCs/>
                <w:color w:val="00274C"/>
                <w:position w:val="-2"/>
                <w:sz w:val="20"/>
                <w:szCs w:val="20"/>
              </w:rPr>
              <w:t xml:space="preserve">D</w:t>
            </w:r>
            <w:r>
              <w:rPr>
                <w:color w:val="00274C"/>
                <w:position w:val="-2"/>
                <w:sz w:val="20"/>
                <w:szCs w:val="20"/>
              </w:rPr>
              <w:t xml:space="preserve"> entfernen.</w:t>
            </w:r>
          </w:p>
          <w:p>
            <w:pPr>
              <w:numPr>
                <w:ilvl w:val="0"/>
                <w:numId w:val="28652669"/>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C</w:t>
            </w:r>
            <w:r>
              <w:rPr>
                <w:color w:val="00274C"/>
                <w:position w:val="-2"/>
                <w:sz w:val="20"/>
                <w:szCs w:val="20"/>
              </w:rPr>
              <w:t xml:space="preserve"> von den Anschlüssen </w:t>
            </w:r>
            <w:r>
              <w:rPr>
                <w:b/>
                <w:bCs/>
                <w:color w:val="00274C"/>
                <w:position w:val="-2"/>
                <w:sz w:val="20"/>
                <w:szCs w:val="20"/>
              </w:rPr>
              <w:t xml:space="preserve">J</w:t>
            </w:r>
            <w:r>
              <w:rPr>
                <w:color w:val="00274C"/>
                <w:position w:val="-2"/>
                <w:sz w:val="20"/>
                <w:szCs w:val="20"/>
              </w:rPr>
              <w:t xml:space="preserve"> abziehen und den Delta-P-Sensor </w:t>
            </w:r>
            <w:r>
              <w:rPr>
                <w:b/>
                <w:bCs/>
                <w:color w:val="00274C"/>
                <w:position w:val="-2"/>
                <w:sz w:val="20"/>
                <w:szCs w:val="20"/>
              </w:rPr>
              <w:t xml:space="preserve">D</w:t>
            </w:r>
            <w:r>
              <w:rPr>
                <w:color w:val="00274C"/>
                <w:position w:val="-2"/>
                <w:sz w:val="20"/>
                <w:szCs w:val="20"/>
              </w:rPr>
              <w:t xml:space="preserve"> entfernen.</w:t>
            </w:r>
          </w:p>
          <w:p>
            <w:pPr>
              <w:numPr>
                <w:ilvl w:val="0"/>
                <w:numId w:val="28652669"/>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abschrauben und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087354" name="name48035e6a163d73a3e"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17235e6a163d73a3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11.95</w:t>
            </w:r>
          </w:p>
        </w:tc>
      </w:tr>
      <w:tr>
        <w:trPr>
          <w:trHeight w:val="0" w:hRule="atLeast"/>
        </w:trPr>
        <w:tc>
          <w:tcPr>
            <w:tcMar>
              <w:top w:w="150" w:type="dxa"/>
              <w:bottom w:w="150" w:type="dxa"/>
            </w:tcMar>
            <w:vAlign w:val="center"/>
          </w:tcPr>
          <w:p>
            <w:pPr>
              <w:numPr>
                <w:ilvl w:val="0"/>
                <w:numId w:val="28652670"/>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E</w:t>
            </w:r>
            <w:r>
              <w:rPr>
                <w:color w:val="00274C"/>
                <w:position w:val="-2"/>
                <w:sz w:val="20"/>
                <w:szCs w:val="20"/>
              </w:rPr>
              <w:t xml:space="preserve"> lockern und den Krümmer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276891" name="name14895e6a163d9ab85"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10515e6a163d9ab7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11.96</w:t>
            </w:r>
          </w:p>
        </w:tc>
      </w:tr>
      <w:tr>
        <w:trPr>
          <w:trHeight w:val="0" w:hRule="atLeast"/>
        </w:trPr>
        <w:tc>
          <w:tcPr>
            <w:tcMar>
              <w:top w:w="150" w:type="dxa"/>
              <w:bottom w:w="150" w:type="dxa"/>
            </w:tcMar>
            <w:vAlign w:val="center"/>
          </w:tcPr>
          <w:p>
            <w:pPr>
              <w:numPr>
                <w:ilvl w:val="0"/>
                <w:numId w:val="28652671"/>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G</w:t>
            </w:r>
            <w:r>
              <w:rPr>
                <w:color w:val="00274C"/>
                <w:position w:val="-2"/>
                <w:sz w:val="20"/>
                <w:szCs w:val="20"/>
              </w:rPr>
              <w:t xml:space="preserve"> lockern und den DPF-Filter </w:t>
            </w:r>
            <w:r>
              <w:rPr>
                <w:b/>
                <w:bCs/>
                <w:color w:val="00274C"/>
                <w:position w:val="-2"/>
                <w:sz w:val="20"/>
                <w:szCs w:val="20"/>
              </w:rPr>
              <w:t xml:space="preserve">H</w:t>
            </w:r>
            <w:r>
              <w:rPr>
                <w:color w:val="00274C"/>
                <w:position w:val="-2"/>
                <w:sz w:val="20"/>
                <w:szCs w:val="20"/>
              </w:rPr>
              <w:t xml:space="preserve"> entfernen.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 Rohrschelle G nicht entfernen.</w:t>
            </w:r>
          </w:p>
          <w:p/>
          <w:p/>
          <w:p>
            <w:pPr>
              <w:numPr>
                <w:ilvl w:val="0"/>
                <w:numId w:val="28652672"/>
              </w:numPr>
              <w:spacing w:before="0" w:after="0" w:line="262" w:lineRule="auto"/>
              <w:jc w:val="left"/>
              <w:rPr>
                <w:color w:val="00274C"/>
                <w:sz w:val="20"/>
                <w:szCs w:val="20"/>
              </w:rPr>
            </w:pPr>
            <w:r>
              <w:rPr>
                <w:color w:val="00274C"/>
                <w:position w:val="-2"/>
                <w:sz w:val="20"/>
                <w:szCs w:val="20"/>
              </w:rPr>
              <w:t xml:space="preserve">Den DPF-Filter untersuchen und auf sichtbare Spuren einer Ölverschmutzung überprüfen.</w:t>
            </w:r>
          </w:p>
          <w:p>
            <w:pPr>
              <w:numPr>
                <w:ilvl w:val="0"/>
                <w:numId w:val="28652672"/>
              </w:numPr>
              <w:spacing w:before="0" w:after="0" w:line="262" w:lineRule="auto"/>
              <w:jc w:val="left"/>
              <w:rPr>
                <w:color w:val="00274C"/>
                <w:sz w:val="20"/>
                <w:szCs w:val="20"/>
              </w:rPr>
            </w:pPr>
            <w:r>
              <w:rPr>
                <w:color w:val="00274C"/>
                <w:position w:val="-2"/>
                <w:sz w:val="20"/>
                <w:szCs w:val="20"/>
              </w:rPr>
              <w:t xml:space="preserve">Den gerade entnommenen DPF-Filter in den im Austauschbausatz enthaltenen Kunststoffbehälter einsetzen und in der Verpackung des Austauschbausatzes an das zuständige Ersatzteilzentrum zurücksenden.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Ein Restwert wird in Abhängigkeit davon anerkannt, ob der gebrauchte DPF intakt ist und der Wiederverwendung zugeführt werden kann oder aber beschädigt ist und ordnungsgemäß entsorgt werden muss.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035247" name="name21155e6a163dbca36"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48535e6a163dbca2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11.97</w:t>
            </w:r>
          </w:p>
        </w:tc>
      </w:tr>
      <w:tr>
        <w:trPr>
          <w:trHeight w:val="0" w:hRule="atLeast"/>
        </w:trPr>
        <w:tc>
          <w:tcPr>
            <w:tcMar>
              <w:top w:w="150" w:type="dxa"/>
              <w:bottom w:w="150" w:type="dxa"/>
            </w:tcMar>
            <w:vAlign w:val="center"/>
          </w:tcPr>
          <w:p>
            <w:pPr>
              <w:numPr>
                <w:ilvl w:val="0"/>
                <w:numId w:val="28652673"/>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lockern, dann den Krümmer mit DOC  </w:t>
            </w:r>
            <w:r>
              <w:rPr>
                <w:b/>
                <w:bCs/>
                <w:color w:val="00274C"/>
                <w:position w:val="-2"/>
                <w:sz w:val="20"/>
                <w:szCs w:val="20"/>
              </w:rPr>
              <w:t xml:space="preserve">M</w:t>
            </w:r>
            <w:r>
              <w:rPr>
                <w:color w:val="00274C"/>
                <w:position w:val="-2"/>
                <w:sz w:val="20"/>
                <w:szCs w:val="20"/>
              </w:rPr>
              <w:t xml:space="preserve"> vom Schlauch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004606" name="name69595e6a163dd6123"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35235e6a163dd611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28652674"/>
              </w:numPr>
              <w:spacing w:before="0" w:after="0" w:line="262" w:lineRule="auto"/>
              <w:jc w:val="left"/>
              <w:rPr>
                <w:color w:val="00274C"/>
                <w:sz w:val="20"/>
                <w:szCs w:val="20"/>
              </w:rPr>
            </w:pPr>
            <w:r>
              <w:rPr>
                <w:color w:val="00274C"/>
                <w:position w:val="-2"/>
                <w:sz w:val="20"/>
                <w:szCs w:val="20"/>
              </w:rPr>
              <w:t xml:space="preserve">Den neuen Krümmer mit Filter DOC </w:t>
            </w:r>
            <w:r>
              <w:rPr>
                <w:b/>
                <w:bCs/>
                <w:color w:val="00274C"/>
                <w:position w:val="-2"/>
                <w:sz w:val="20"/>
                <w:szCs w:val="20"/>
              </w:rPr>
              <w:t xml:space="preserve">M</w:t>
            </w:r>
            <w:r>
              <w:rPr>
                <w:color w:val="00274C"/>
                <w:position w:val="-2"/>
                <w:sz w:val="20"/>
                <w:szCs w:val="20"/>
              </w:rPr>
              <w:t xml:space="preserve"> am Halter </w:t>
            </w:r>
            <w:r>
              <w:rPr>
                <w:b/>
                <w:bCs/>
                <w:color w:val="00274C"/>
                <w:position w:val="-2"/>
                <w:sz w:val="20"/>
                <w:szCs w:val="20"/>
              </w:rPr>
              <w:t xml:space="preserve">T</w:t>
            </w:r>
            <w:r>
              <w:rPr>
                <w:color w:val="00274C"/>
                <w:position w:val="-2"/>
                <w:sz w:val="20"/>
                <w:szCs w:val="20"/>
              </w:rPr>
              <w:t xml:space="preserve"> montieren und dabei den Schlauch </w:t>
            </w:r>
            <w:r>
              <w:rPr>
                <w:b/>
                <w:bCs/>
                <w:color w:val="00274C"/>
                <w:position w:val="-2"/>
                <w:sz w:val="20"/>
                <w:szCs w:val="20"/>
              </w:rPr>
              <w:t xml:space="preserve">R</w:t>
            </w:r>
            <w:r>
              <w:rPr>
                <w:color w:val="00274C"/>
                <w:position w:val="-2"/>
                <w:sz w:val="20"/>
                <w:szCs w:val="20"/>
              </w:rPr>
              <w:t xml:space="preserve"> in den Krümmerstutzen </w:t>
            </w:r>
            <w:r>
              <w:rPr>
                <w:b/>
                <w:bCs/>
                <w:color w:val="00274C"/>
                <w:position w:val="-2"/>
                <w:sz w:val="20"/>
                <w:szCs w:val="20"/>
              </w:rPr>
              <w:t xml:space="preserve">M</w:t>
            </w:r>
            <w:r>
              <w:rPr>
                <w:color w:val="00274C"/>
                <w:position w:val="-2"/>
                <w:sz w:val="20"/>
                <w:szCs w:val="20"/>
              </w:rPr>
              <w:t xml:space="preserve"> einfügen.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4308641" name="name15915e6a163e00b88"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24025e6a163e00b8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7302477" name="name42305e6a163e15df5"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25885e6a163e15de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892019" name="name43005e6a163e40cca"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74615e6a163e40cc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17711" name="name34785e6a163e54a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905e6a163e54a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Das Entstehen von Spannungen bei der Montage der Komponenten vermeiden.</w:t>
            </w:r>
          </w:p>
          <w:p>
            <w:pPr>
              <w:numPr>
                <w:ilvl w:val="0"/>
                <w:numId w:val="28652675"/>
              </w:numPr>
              <w:spacing w:before="0" w:after="0" w:line="262" w:lineRule="auto"/>
              <w:jc w:val="left"/>
              <w:rPr>
                <w:color w:val="00274C"/>
                <w:sz w:val="20"/>
                <w:szCs w:val="20"/>
              </w:rPr>
            </w:pPr>
            <w:r>
              <w:rPr>
                <w:color w:val="00274C"/>
                <w:position w:val="-2"/>
                <w:sz w:val="20"/>
                <w:szCs w:val="20"/>
              </w:rPr>
              <w:t xml:space="preserve">Vor der Befestigung des Krümmers </w:t>
            </w:r>
            <w:r>
              <w:rPr>
                <w:b/>
                <w:bCs/>
                <w:color w:val="00274C"/>
                <w:position w:val="-2"/>
                <w:sz w:val="20"/>
                <w:szCs w:val="20"/>
              </w:rPr>
              <w:t xml:space="preserve">M</w:t>
            </w:r>
            <w:r>
              <w:rPr>
                <w:color w:val="00274C"/>
                <w:position w:val="-2"/>
                <w:sz w:val="20"/>
                <w:szCs w:val="20"/>
              </w:rPr>
              <w:t xml:space="preserve"> muss dieser gemäß der ursprünglichen Position des zuvor installierten DPF-Filters ausgerichtet werden.</w:t>
            </w:r>
          </w:p>
          <w:p>
            <w:pPr>
              <w:numPr>
                <w:ilvl w:val="0"/>
                <w:numId w:val="28652675"/>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Q</w:t>
            </w:r>
            <w:r>
              <w:rPr>
                <w:color w:val="00274C"/>
                <w:position w:val="-2"/>
                <w:sz w:val="20"/>
                <w:szCs w:val="20"/>
              </w:rPr>
              <w:t xml:space="preserve"> anziehen (Anzugsmoment </w:t>
            </w:r>
            <w:r>
              <w:rPr>
                <w:b/>
                <w:bCs/>
                <w:color w:val="00274C"/>
                <w:position w:val="-2"/>
                <w:sz w:val="20"/>
                <w:szCs w:val="20"/>
              </w:rPr>
              <w:t xml:space="preserve">10 Nm</w:t>
            </w:r>
            <w:r>
              <w:rPr>
                <w:color w:val="00274C"/>
                <w:position w:val="-2"/>
                <w:sz w:val="20"/>
                <w:szCs w:val="20"/>
              </w:rPr>
              <w:t xml:space="preserve"> ).</w:t>
            </w:r>
          </w:p>
          <w:p>
            <w:pPr>
              <w:numPr>
                <w:ilvl w:val="0"/>
                <w:numId w:val="28652675"/>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S</w:t>
            </w:r>
            <w:r>
              <w:rPr>
                <w:color w:val="00274C"/>
                <w:position w:val="-2"/>
                <w:sz w:val="20"/>
                <w:szCs w:val="20"/>
              </w:rPr>
              <w:t xml:space="preserve"> anziehen (Anzugsmoment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1861273" name="name52515e6a163e6847a"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16515e6a163e6847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2865267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an den Krümmer mit Filter DOC </w:t>
            </w:r>
            <w:r>
              <w:rPr>
                <w:b/>
                <w:bCs/>
                <w:color w:val="00274C"/>
                <w:position w:val="-2"/>
                <w:sz w:val="20"/>
                <w:szCs w:val="20"/>
              </w:rPr>
              <w:t xml:space="preserve">M</w:t>
            </w:r>
            <w:r>
              <w:rPr>
                <w:color w:val="00274C"/>
                <w:position w:val="-2"/>
                <w:sz w:val="20"/>
                <w:szCs w:val="20"/>
              </w:rPr>
              <w:t xml:space="preserve"> fügen.</w:t>
            </w:r>
          </w:p>
          <w:p>
            <w:pPr>
              <w:numPr>
                <w:ilvl w:val="0"/>
                <w:numId w:val="28652676"/>
              </w:numPr>
              <w:spacing w:before="0" w:after="0" w:line="262" w:lineRule="auto"/>
              <w:jc w:val="left"/>
              <w:rPr>
                <w:color w:val="00274C"/>
                <w:sz w:val="20"/>
                <w:szCs w:val="20"/>
              </w:rPr>
            </w:pPr>
            <w:r>
              <w:rPr>
                <w:color w:val="00274C"/>
                <w:position w:val="-2"/>
                <w:sz w:val="20"/>
                <w:szCs w:val="20"/>
              </w:rPr>
              <w:t xml:space="preserve">Den neuen DPF-Filter in die Rohrschelle </w:t>
            </w:r>
            <w:r>
              <w:rPr>
                <w:b/>
                <w:bCs/>
                <w:color w:val="00274C"/>
                <w:position w:val="-2"/>
                <w:sz w:val="20"/>
                <w:szCs w:val="20"/>
              </w:rPr>
              <w:t xml:space="preserve">G</w:t>
            </w:r>
            <w:r>
              <w:rPr>
                <w:color w:val="00274C"/>
                <w:position w:val="-2"/>
                <w:sz w:val="20"/>
                <w:szCs w:val="20"/>
              </w:rPr>
              <w:t xml:space="preserve"> einsetzen.</w:t>
            </w:r>
          </w:p>
          <w:p>
            <w:pPr>
              <w:numPr>
                <w:ilvl w:val="0"/>
                <w:numId w:val="28652676"/>
              </w:numPr>
              <w:spacing w:before="0" w:after="0" w:line="262" w:lineRule="auto"/>
              <w:jc w:val="left"/>
              <w:rPr>
                <w:color w:val="00274C"/>
                <w:sz w:val="20"/>
                <w:szCs w:val="20"/>
              </w:rPr>
            </w:pPr>
            <w:r>
              <w:rPr>
                <w:color w:val="00274C"/>
                <w:position w:val="-2"/>
                <w:sz w:val="20"/>
                <w:szCs w:val="20"/>
              </w:rPr>
              <w:t xml:space="preserve">Den DPF-Filter am Krümmer </w:t>
            </w:r>
            <w:r>
              <w:rPr>
                <w:b/>
                <w:bCs/>
                <w:color w:val="00274C"/>
                <w:position w:val="-2"/>
                <w:sz w:val="20"/>
                <w:szCs w:val="20"/>
              </w:rPr>
              <w:t xml:space="preserve">M</w:t>
            </w:r>
            <w:r>
              <w:rPr>
                <w:color w:val="00274C"/>
                <w:position w:val="-2"/>
                <w:sz w:val="20"/>
                <w:szCs w:val="20"/>
              </w:rPr>
              <w:t xml:space="preserve"> direkt auf der Dichtung </w:t>
            </w:r>
            <w:r>
              <w:rPr>
                <w:b/>
                <w:bCs/>
                <w:color w:val="00274C"/>
                <w:position w:val="-2"/>
                <w:sz w:val="20"/>
                <w:szCs w:val="20"/>
              </w:rPr>
              <w:t xml:space="preserve">P</w:t>
            </w:r>
            <w:r>
              <w:rPr>
                <w:color w:val="00274C"/>
                <w:position w:val="-2"/>
                <w:sz w:val="20"/>
                <w:szCs w:val="20"/>
              </w:rPr>
              <w:t xml:space="preserve"> einsetzen.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0938419" name="name73275e6a163e7ecee"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81385e6a163e7ece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386025" name="name52355e6a163e950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05e6a163e950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der Befestigung des DPF-Filters </w:t>
            </w:r>
            <w:r>
              <w:rPr>
                <w:b/>
                <w:bCs/>
                <w:color w:val="00274C"/>
                <w:position w:val="-2"/>
                <w:sz w:val="20"/>
                <w:szCs w:val="20"/>
              </w:rPr>
              <w:t xml:space="preserve">H</w:t>
            </w:r>
            <w:r>
              <w:rPr>
                <w:color w:val="00274C"/>
                <w:position w:val="-2"/>
                <w:sz w:val="20"/>
                <w:szCs w:val="20"/>
              </w:rPr>
              <w:t xml:space="preserve"> muss er entsprechend der ursprünglichen Position des zuvor installierten DPF-Filters ausgerichtet werden.</w:t>
            </w:r>
          </w:p>
          <w:p>
            <w:pPr>
              <w:numPr>
                <w:ilvl w:val="0"/>
                <w:numId w:val="28652309"/>
              </w:numPr>
              <w:spacing w:before="0" w:after="0" w:line="262" w:lineRule="auto"/>
              <w:jc w:val="left"/>
              <w:rPr>
                <w:color w:val="00274C"/>
                <w:sz w:val="20"/>
                <w:szCs w:val="20"/>
              </w:rPr>
            </w:pPr>
            <w:r>
              <w:rPr>
                <w:color w:val="00274C"/>
                <w:position w:val="-2"/>
                <w:sz w:val="20"/>
                <w:szCs w:val="20"/>
              </w:rPr>
              <w:t xml:space="preserve">Das Entstehen von Spannungen bei der Montage der Komponenten vermeiden.</w:t>
            </w:r>
          </w:p>
          <w:p/>
          <w:p/>
          <w:p>
            <w:pPr>
              <w:numPr>
                <w:ilvl w:val="0"/>
                <w:numId w:val="28652677"/>
              </w:numPr>
              <w:spacing w:before="0" w:after="0" w:line="262" w:lineRule="auto"/>
              <w:jc w:val="left"/>
              <w:rPr>
                <w:color w:val="00274C"/>
                <w:sz w:val="20"/>
                <w:szCs w:val="20"/>
              </w:rPr>
            </w:pPr>
            <w:r>
              <w:rPr>
                <w:color w:val="00274C"/>
                <w:position w:val="-2"/>
                <w:sz w:val="20"/>
                <w:szCs w:val="20"/>
              </w:rPr>
              <w:t xml:space="preserve">Den DPF-Filter H mit der Rohrschelle </w:t>
            </w:r>
            <w:r>
              <w:rPr>
                <w:b/>
                <w:bCs/>
                <w:color w:val="00274C"/>
                <w:position w:val="-2"/>
                <w:sz w:val="20"/>
                <w:szCs w:val="20"/>
              </w:rPr>
              <w:t xml:space="preserve">E</w:t>
            </w:r>
            <w:r>
              <w:rPr>
                <w:color w:val="00274C"/>
                <w:position w:val="-2"/>
                <w:sz w:val="20"/>
                <w:szCs w:val="20"/>
              </w:rPr>
              <w:t xml:space="preserve"> befestigen (Anzugsmoment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659976" name="name33385e6a163eac457"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89325e6a163eac45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11.102</w:t>
            </w:r>
          </w:p>
        </w:tc>
      </w:tr>
      <w:tr>
        <w:trPr>
          <w:trHeight w:val="0" w:hRule="atLeast"/>
        </w:trPr>
        <w:tc>
          <w:tcPr>
            <w:tcMar>
              <w:top w:w="150" w:type="dxa"/>
              <w:bottom w:w="150" w:type="dxa"/>
            </w:tcMar>
            <w:vAlign w:val="center"/>
          </w:tcPr>
          <w:p>
            <w:pPr>
              <w:numPr>
                <w:ilvl w:val="0"/>
                <w:numId w:val="2865267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einsetzen.</w:t>
            </w:r>
          </w:p>
          <w:p>
            <w:pPr>
              <w:numPr>
                <w:ilvl w:val="0"/>
                <w:numId w:val="28652678"/>
              </w:numPr>
              <w:spacing w:before="0" w:after="0" w:line="262" w:lineRule="auto"/>
              <w:jc w:val="left"/>
              <w:rPr>
                <w:color w:val="00274C"/>
                <w:sz w:val="20"/>
                <w:szCs w:val="20"/>
              </w:rPr>
            </w:pPr>
            <w:r>
              <w:rPr>
                <w:color w:val="00274C"/>
                <w:position w:val="-2"/>
                <w:sz w:val="20"/>
                <w:szCs w:val="20"/>
              </w:rPr>
              <w:t xml:space="preserve">Den Krümmer </w:t>
            </w:r>
            <w:r>
              <w:rPr>
                <w:b/>
                <w:bCs/>
                <w:color w:val="00274C"/>
                <w:position w:val="-2"/>
                <w:sz w:val="20"/>
                <w:szCs w:val="20"/>
              </w:rPr>
              <w:t xml:space="preserve">N</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direkt auf der Dichtung </w:t>
            </w:r>
            <w:r>
              <w:rPr>
                <w:b/>
                <w:bCs/>
                <w:color w:val="00274C"/>
                <w:position w:val="-2"/>
                <w:sz w:val="20"/>
                <w:szCs w:val="20"/>
              </w:rPr>
              <w:t xml:space="preserve">P</w:t>
            </w:r>
            <w:r>
              <w:rPr>
                <w:color w:val="00274C"/>
                <w:position w:val="-2"/>
                <w:sz w:val="20"/>
                <w:szCs w:val="20"/>
              </w:rPr>
              <w:t xml:space="preserve"> einsetzen.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119" name="name38155e6a163ebdb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685e6a163ebdb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der Befestigung des Krümmers </w:t>
            </w:r>
            <w:r>
              <w:rPr>
                <w:b/>
                <w:bCs/>
                <w:color w:val="00274C"/>
                <w:position w:val="-2"/>
                <w:sz w:val="20"/>
                <w:szCs w:val="20"/>
              </w:rPr>
              <w:t xml:space="preserve">N</w:t>
            </w:r>
            <w:r>
              <w:rPr>
                <w:color w:val="00274C"/>
                <w:position w:val="-2"/>
                <w:sz w:val="20"/>
                <w:szCs w:val="20"/>
              </w:rPr>
              <w:t xml:space="preserve"> muss er entsprechend der ursprünglichen Position ausgerichtet werden.</w:t>
            </w:r>
          </w:p>
          <w:p>
            <w:pPr>
              <w:numPr>
                <w:ilvl w:val="0"/>
                <w:numId w:val="28652679"/>
              </w:numPr>
              <w:spacing w:before="0" w:after="0" w:line="262" w:lineRule="auto"/>
              <w:jc w:val="left"/>
              <w:rPr>
                <w:color w:val="00274C"/>
                <w:sz w:val="20"/>
                <w:szCs w:val="20"/>
              </w:rPr>
            </w:pPr>
            <w:r>
              <w:rPr>
                <w:color w:val="00274C"/>
                <w:position w:val="-2"/>
                <w:sz w:val="20"/>
                <w:szCs w:val="20"/>
              </w:rPr>
              <w:t xml:space="preserve">Den Krümmer </w:t>
            </w:r>
            <w:r>
              <w:rPr>
                <w:b/>
                <w:bCs/>
                <w:color w:val="00274C"/>
                <w:position w:val="-2"/>
                <w:sz w:val="20"/>
                <w:szCs w:val="20"/>
              </w:rPr>
              <w:t xml:space="preserve">N</w:t>
            </w:r>
            <w:r>
              <w:rPr>
                <w:color w:val="00274C"/>
                <w:position w:val="-2"/>
                <w:sz w:val="20"/>
                <w:szCs w:val="20"/>
              </w:rPr>
              <w:t xml:space="preserve"> mit der Rohrschelle </w:t>
            </w:r>
            <w:r>
              <w:rPr>
                <w:b/>
                <w:bCs/>
                <w:color w:val="00274C"/>
                <w:position w:val="-2"/>
                <w:sz w:val="20"/>
                <w:szCs w:val="20"/>
              </w:rPr>
              <w:t xml:space="preserve">E</w:t>
            </w:r>
            <w:r>
              <w:rPr>
                <w:color w:val="00274C"/>
                <w:position w:val="-2"/>
                <w:sz w:val="20"/>
                <w:szCs w:val="20"/>
              </w:rPr>
              <w:t xml:space="preserve"> befestigen (Anzugsmoment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711998" name="name64785e6a163eda064"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32955e6a163eda05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11.103</w:t>
            </w:r>
          </w:p>
        </w:tc>
      </w:tr>
      <w:tr>
        <w:trPr>
          <w:trHeight w:val="0" w:hRule="atLeast"/>
        </w:trPr>
        <w:tc>
          <w:tcPr>
            <w:tcMar>
              <w:top w:w="150" w:type="dxa"/>
              <w:bottom w:w="150" w:type="dxa"/>
            </w:tcMar>
            <w:vAlign w:val="center"/>
          </w:tcPr>
          <w:p>
            <w:pPr>
              <w:numPr>
                <w:ilvl w:val="0"/>
                <w:numId w:val="28652680"/>
              </w:numPr>
              <w:spacing w:before="0" w:after="0" w:line="262" w:lineRule="auto"/>
              <w:jc w:val="left"/>
              <w:rPr>
                <w:color w:val="00274C"/>
                <w:sz w:val="20"/>
                <w:szCs w:val="20"/>
              </w:rPr>
            </w:pPr>
            <w:r>
              <w:rPr>
                <w:color w:val="00274C"/>
                <w:position w:val="-2"/>
                <w:sz w:val="20"/>
                <w:szCs w:val="20"/>
              </w:rPr>
              <w:t xml:space="preserve">Den Halter </w:t>
            </w:r>
            <w:r>
              <w:rPr>
                <w:b/>
                <w:bCs/>
                <w:color w:val="00274C"/>
                <w:position w:val="-2"/>
                <w:sz w:val="20"/>
                <w:szCs w:val="20"/>
              </w:rPr>
              <w:t xml:space="preserve">K</w:t>
            </w:r>
            <w:r>
              <w:rPr>
                <w:color w:val="00274C"/>
                <w:position w:val="-2"/>
                <w:sz w:val="20"/>
                <w:szCs w:val="20"/>
              </w:rPr>
              <w:t xml:space="preserve"> so positionieren, dass er den Halter </w:t>
            </w:r>
            <w:r>
              <w:rPr>
                <w:b/>
                <w:bCs/>
                <w:color w:val="00274C"/>
                <w:position w:val="-2"/>
                <w:sz w:val="20"/>
                <w:szCs w:val="20"/>
              </w:rPr>
              <w:t xml:space="preserve">K1</w:t>
            </w:r>
            <w:r>
              <w:rPr>
                <w:color w:val="00274C"/>
                <w:position w:val="-2"/>
                <w:sz w:val="20"/>
                <w:szCs w:val="20"/>
              </w:rPr>
              <w:t xml:space="preserve"> berührt und die Rohrschelle </w:t>
            </w:r>
            <w:r>
              <w:rPr>
                <w:b/>
                <w:bCs/>
                <w:color w:val="00274C"/>
                <w:position w:val="-2"/>
                <w:sz w:val="20"/>
                <w:szCs w:val="20"/>
              </w:rPr>
              <w:t xml:space="preserve">G</w:t>
            </w:r>
            <w:r>
              <w:rPr>
                <w:color w:val="00274C"/>
                <w:position w:val="-2"/>
                <w:sz w:val="20"/>
                <w:szCs w:val="20"/>
              </w:rPr>
              <w:t xml:space="preserve"> befestigen (Anzugsmoment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336347" name="name56755e6a163ef10e7"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15365e6a163ef10e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11.104</w:t>
            </w:r>
          </w:p>
        </w:tc>
      </w:tr>
      <w:tr>
        <w:trPr>
          <w:trHeight w:val="0" w:hRule="atLeast"/>
        </w:trPr>
        <w:tc>
          <w:tcPr>
            <w:tcMar>
              <w:top w:w="150" w:type="dxa"/>
              <w:bottom w:w="150" w:type="dxa"/>
            </w:tcMar>
            <w:vAlign w:val="center"/>
          </w:tcPr>
          <w:p>
            <w:pPr>
              <w:numPr>
                <w:ilvl w:val="0"/>
                <w:numId w:val="28652681"/>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anschrauben und sie um circa 20° zur Mittellinie ausrichten (entsprechend </w:t>
            </w:r>
            <w:r>
              <w:rPr>
                <w:b/>
                <w:bCs/>
                <w:color w:val="00274C"/>
                <w:position w:val="-2"/>
                <w:sz w:val="20"/>
                <w:szCs w:val="20"/>
              </w:rPr>
              <w:t xml:space="preserve">Abb.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975825" name="name68085e6a163f0eddf"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77005e6a163f0edd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11.105</w:t>
            </w:r>
          </w:p>
        </w:tc>
      </w:tr>
      <w:tr>
        <w:trPr>
          <w:trHeight w:val="0" w:hRule="atLeast"/>
        </w:trPr>
        <w:tc>
          <w:tcPr>
            <w:tcMar>
              <w:top w:w="150" w:type="dxa"/>
              <w:bottom w:w="150" w:type="dxa"/>
            </w:tcMar>
            <w:vAlign w:val="center"/>
          </w:tcPr>
          <w:p>
            <w:pPr>
              <w:numPr>
                <w:ilvl w:val="0"/>
                <w:numId w:val="28652682"/>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festziehen (Anzugsmoment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425775" name="name88405e6a163f2a91b"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78615e6a163f2a91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11.106</w:t>
            </w:r>
          </w:p>
        </w:tc>
      </w:tr>
      <w:tr>
        <w:trPr>
          <w:trHeight w:val="0" w:hRule="atLeast"/>
        </w:trPr>
        <w:tc>
          <w:tcPr>
            <w:tcMar>
              <w:top w:w="150" w:type="dxa"/>
              <w:bottom w:w="150" w:type="dxa"/>
            </w:tcMar>
            <w:vAlign w:val="center"/>
          </w:tcPr>
          <w:p>
            <w:pPr>
              <w:numPr>
                <w:ilvl w:val="0"/>
                <w:numId w:val="28652683"/>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C</w:t>
            </w:r>
            <w:r>
              <w:rPr>
                <w:color w:val="00274C"/>
                <w:position w:val="-2"/>
                <w:sz w:val="20"/>
                <w:szCs w:val="20"/>
              </w:rPr>
              <w:t xml:space="preserve"> an den Anschlüssen </w:t>
            </w:r>
            <w:r>
              <w:rPr>
                <w:b/>
                <w:bCs/>
                <w:color w:val="00274C"/>
                <w:position w:val="-2"/>
                <w:sz w:val="20"/>
                <w:szCs w:val="20"/>
              </w:rPr>
              <w:t xml:space="preserve">J</w:t>
            </w:r>
            <w:r>
              <w:rPr>
                <w:color w:val="00274C"/>
                <w:position w:val="-2"/>
                <w:sz w:val="20"/>
                <w:szCs w:val="20"/>
              </w:rPr>
              <w:t xml:space="preserve"> anbringen und mit den Rohrschellen </w:t>
            </w:r>
            <w:r>
              <w:rPr>
                <w:b/>
                <w:bCs/>
                <w:color w:val="00274C"/>
                <w:position w:val="-2"/>
                <w:sz w:val="20"/>
                <w:szCs w:val="20"/>
              </w:rPr>
              <w:t xml:space="preserve">B</w:t>
            </w:r>
            <w:r>
              <w:rPr>
                <w:color w:val="00274C"/>
                <w:position w:val="-2"/>
                <w:sz w:val="20"/>
                <w:szCs w:val="20"/>
              </w:rPr>
              <w:t xml:space="preserve"> befestigen.</w:t>
            </w:r>
          </w:p>
          <w:p>
            <w:pPr>
              <w:numPr>
                <w:ilvl w:val="0"/>
                <w:numId w:val="28652683"/>
              </w:numPr>
              <w:spacing w:before="0" w:after="0" w:line="262" w:lineRule="auto"/>
              <w:jc w:val="left"/>
              <w:rPr>
                <w:color w:val="00274C"/>
                <w:sz w:val="20"/>
                <w:szCs w:val="20"/>
              </w:rPr>
            </w:pPr>
            <w:r>
              <w:rPr>
                <w:color w:val="00274C"/>
                <w:position w:val="-2"/>
                <w:sz w:val="20"/>
                <w:szCs w:val="20"/>
              </w:rPr>
              <w:t xml:space="preserve">Den Delta-P-Sensor </w:t>
            </w:r>
            <w:r>
              <w:rPr>
                <w:b/>
                <w:bCs/>
                <w:color w:val="00274C"/>
                <w:position w:val="-2"/>
                <w:sz w:val="20"/>
                <w:szCs w:val="20"/>
              </w:rPr>
              <w:t xml:space="preserve">D</w:t>
            </w:r>
            <w:r>
              <w:rPr>
                <w:color w:val="00274C"/>
                <w:position w:val="-2"/>
                <w:sz w:val="20"/>
                <w:szCs w:val="20"/>
              </w:rPr>
              <w:t xml:space="preserve"> mit der Schraube </w:t>
            </w:r>
            <w:r>
              <w:rPr>
                <w:b/>
                <w:bCs/>
                <w:color w:val="00274C"/>
                <w:position w:val="-2"/>
                <w:sz w:val="20"/>
                <w:szCs w:val="20"/>
              </w:rPr>
              <w:t xml:space="preserve">A</w:t>
            </w:r>
            <w:r>
              <w:rPr>
                <w:color w:val="00274C"/>
                <w:position w:val="-2"/>
                <w:sz w:val="20"/>
                <w:szCs w:val="20"/>
              </w:rPr>
              <w:t xml:space="preserve"> am Halter </w:t>
            </w:r>
            <w:r>
              <w:rPr>
                <w:b/>
                <w:bCs/>
                <w:color w:val="00274C"/>
                <w:position w:val="-2"/>
                <w:sz w:val="20"/>
                <w:szCs w:val="20"/>
              </w:rPr>
              <w:t xml:space="preserve">K</w:t>
            </w:r>
            <w:r>
              <w:rPr>
                <w:color w:val="00274C"/>
                <w:position w:val="-2"/>
                <w:sz w:val="20"/>
                <w:szCs w:val="20"/>
              </w:rPr>
              <w:t xml:space="preserve"> befestigen (Anzugsmoment </w:t>
            </w:r>
            <w:r>
              <w:rPr>
                <w:b/>
                <w:bCs/>
                <w:color w:val="00274C"/>
                <w:position w:val="-2"/>
                <w:sz w:val="20"/>
                <w:szCs w:val="20"/>
              </w:rPr>
              <w:t xml:space="preserve">10 Nm</w:t>
            </w:r>
            <w:r>
              <w:rPr>
                <w:color w:val="00274C"/>
                <w:position w:val="-2"/>
                <w:sz w:val="20"/>
                <w:szCs w:val="20"/>
              </w:rPr>
              <w:t xml:space="preserve"> ).</w:t>
            </w:r>
          </w:p>
          <w:p>
            <w:pPr>
              <w:numPr>
                <w:ilvl w:val="0"/>
                <w:numId w:val="28652683"/>
              </w:numPr>
              <w:spacing w:before="0" w:after="0" w:line="262" w:lineRule="auto"/>
              <w:jc w:val="left"/>
              <w:rPr>
                <w:color w:val="00274C"/>
                <w:sz w:val="20"/>
                <w:szCs w:val="20"/>
              </w:rPr>
            </w:pPr>
            <w:r>
              <w:rPr>
                <w:color w:val="00274C"/>
                <w:position w:val="-2"/>
                <w:sz w:val="20"/>
                <w:szCs w:val="20"/>
              </w:rPr>
              <w:t xml:space="preserve">Dem Eigentümer der Maschine ist das Garantiezertifikat des neu installierten DPF-Filterbausatzes zu übergeben.</w:t>
            </w:r>
          </w:p>
          <w:p>
            <w:pPr>
              <w:numPr>
                <w:ilvl w:val="0"/>
                <w:numId w:val="28652683"/>
              </w:numPr>
              <w:spacing w:before="0" w:after="0" w:line="262" w:lineRule="auto"/>
              <w:jc w:val="left"/>
              <w:rPr>
                <w:color w:val="00274C"/>
                <w:sz w:val="20"/>
                <w:szCs w:val="20"/>
              </w:rPr>
            </w:pPr>
            <w:r>
              <w:rPr>
                <w:color w:val="00274C"/>
                <w:position w:val="-2"/>
                <w:sz w:val="20"/>
                <w:szCs w:val="20"/>
              </w:rPr>
              <w:t xml:space="preserve">Das Verfahren " </w:t>
            </w:r>
            <w:r>
              <w:rPr>
                <w:b/>
                <w:bCs/>
                <w:color w:val="00274C"/>
                <w:position w:val="-2"/>
                <w:sz w:val="20"/>
                <w:szCs w:val="20"/>
              </w:rPr>
              <w:t xml:space="preserve">DPF-Austausch</w:t>
            </w:r>
            <w:r>
              <w:rPr>
                <w:color w:val="00274C"/>
                <w:position w:val="-2"/>
                <w:sz w:val="20"/>
                <w:szCs w:val="20"/>
              </w:rPr>
              <w:t xml:space="preserve"> " für das Reset von ASH &amp; SOOT anhand des speziellen, mit der ECU verbundenen KOHLER Diagnoseinstruments ausführen.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054920" name="name15555e6a163f4660e"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80675e6a163f4660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Ölmessstab Steuerzahnradseite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244932" name="name71035e6a163f5bb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455e6a163f5bb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49335e6a163f5c6ba"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Kontrolle</w:t>
            </w:r>
          </w:p>
          <w:p/>
          <w:p/>
          <w:p>
            <w:pPr>
              <w:numPr>
                <w:ilvl w:val="0"/>
                <w:numId w:val="28652684"/>
              </w:numPr>
              <w:spacing w:before="0" w:after="0" w:line="262" w:lineRule="auto"/>
              <w:jc w:val="left"/>
              <w:rPr>
                <w:color w:val="00274C"/>
                <w:sz w:val="20"/>
                <w:szCs w:val="20"/>
              </w:rPr>
            </w:pPr>
            <w:r>
              <w:rPr>
                <w:color w:val="00274C"/>
                <w:position w:val="-2"/>
                <w:sz w:val="20"/>
                <w:szCs w:val="20"/>
              </w:rPr>
              <w:t xml:space="preserve">Den Messstab </w:t>
            </w:r>
            <w:r>
              <w:rPr>
                <w:b/>
                <w:bCs/>
                <w:color w:val="00274C"/>
                <w:position w:val="-2"/>
                <w:sz w:val="20"/>
                <w:szCs w:val="20"/>
              </w:rPr>
              <w:t xml:space="preserve">A</w:t>
            </w:r>
            <w:r>
              <w:rPr>
                <w:color w:val="00274C"/>
                <w:position w:val="-2"/>
                <w:sz w:val="20"/>
                <w:szCs w:val="20"/>
              </w:rPr>
              <w:t xml:space="preserve"> herausziehen.</w:t>
            </w:r>
          </w:p>
          <w:p>
            <w:pPr>
              <w:numPr>
                <w:ilvl w:val="0"/>
                <w:numId w:val="28652684"/>
              </w:numPr>
              <w:spacing w:before="0" w:after="0" w:line="262" w:lineRule="auto"/>
              <w:jc w:val="left"/>
              <w:rPr>
                <w:color w:val="00274C"/>
                <w:sz w:val="20"/>
                <w:szCs w:val="20"/>
              </w:rPr>
            </w:pPr>
            <w:r>
              <w:rPr>
                <w:color w:val="00274C"/>
                <w:position w:val="-2"/>
                <w:sz w:val="20"/>
                <w:szCs w:val="20"/>
              </w:rPr>
              <w:t xml:space="preserve">Prüfen, ob der vom Öl auf dem Messstab hinterlassene Film bis in den Bereich zwischen den Markierungen </w:t>
            </w:r>
            <w:r>
              <w:rPr>
                <w:b/>
                <w:bCs/>
                <w:color w:val="00274C"/>
                <w:position w:val="-2"/>
                <w:sz w:val="20"/>
                <w:szCs w:val="20"/>
              </w:rPr>
              <w:t xml:space="preserve">MIN</w:t>
            </w:r>
            <w:r>
              <w:rPr>
                <w:color w:val="00274C"/>
                <w:position w:val="-2"/>
                <w:sz w:val="20"/>
                <w:szCs w:val="20"/>
              </w:rPr>
              <w:t xml:space="preserve"> und </w:t>
            </w:r>
            <w:r>
              <w:rPr>
                <w:b/>
                <w:bCs/>
                <w:color w:val="00274C"/>
                <w:position w:val="-2"/>
                <w:sz w:val="20"/>
                <w:szCs w:val="20"/>
              </w:rPr>
              <w:t xml:space="preserve">MAX</w:t>
            </w:r>
            <w:r>
              <w:rPr>
                <w:color w:val="00274C"/>
                <w:position w:val="-2"/>
                <w:sz w:val="20"/>
                <w:szCs w:val="20"/>
              </w:rPr>
              <w:t xml:space="preserve"> reicht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HINWEIS:</w:t>
            </w:r>
            <w:r>
              <w:rPr>
                <w:color w:val="00274C"/>
                <w:position w:val="-2"/>
                <w:sz w:val="20"/>
                <w:szCs w:val="20"/>
              </w:rPr>
              <w:t xml:space="preserve"> Die Unversehrtheit der Dichtungen </w:t>
            </w:r>
            <w:r>
              <w:rPr>
                <w:b/>
                <w:bCs/>
                <w:color w:val="00274C"/>
                <w:position w:val="-2"/>
                <w:sz w:val="20"/>
                <w:szCs w:val="20"/>
              </w:rPr>
              <w:t xml:space="preserve">A1</w:t>
            </w:r>
            <w:r>
              <w:rPr>
                <w:color w:val="00274C"/>
                <w:position w:val="-2"/>
                <w:sz w:val="20"/>
                <w:szCs w:val="20"/>
              </w:rPr>
              <w:t xml:space="preserve"> bei jedem Einstecken des Stabs </w:t>
            </w:r>
            <w:r>
              <w:rPr>
                <w:b/>
                <w:bCs/>
                <w:color w:val="00274C"/>
                <w:position w:val="-2"/>
                <w:sz w:val="20"/>
                <w:szCs w:val="20"/>
              </w:rPr>
              <w:t xml:space="preserve">A</w:t>
            </w:r>
            <w:r>
              <w:rPr>
                <w:color w:val="00274C"/>
                <w:position w:val="-2"/>
                <w:sz w:val="20"/>
                <w:szCs w:val="20"/>
              </w:rPr>
              <w:t xml:space="preserve"> in das Ölmessstabrohr </w:t>
            </w:r>
            <w:r>
              <w:rPr>
                <w:b/>
                <w:bCs/>
                <w:color w:val="00274C"/>
                <w:position w:val="-2"/>
                <w:sz w:val="20"/>
                <w:szCs w:val="20"/>
              </w:rPr>
              <w:t xml:space="preserve">D</w:t>
            </w:r>
            <w:r>
              <w:rPr>
                <w:color w:val="00274C"/>
                <w:position w:val="-2"/>
                <w:sz w:val="20"/>
                <w:szCs w:val="20"/>
              </w:rPr>
              <w:t xml:space="preserve"> überprüfen.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2361301" name="name61435e6a163f79b0f"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60225e6a163f79b0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37193183" name="name77915e6a163f9124c"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90205e6a163f9124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1256307" name="name39275e6a163fa6f2b"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39285e6a163fa6f2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Austausch</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Ausbau</w:t>
            </w:r>
          </w:p>
          <w:p/>
          <w:p/>
          <w:p>
            <w:pPr>
              <w:numPr>
                <w:ilvl w:val="0"/>
                <w:numId w:val="2865268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ausschrauben.</w:t>
            </w:r>
          </w:p>
          <w:p>
            <w:pPr>
              <w:numPr>
                <w:ilvl w:val="0"/>
                <w:numId w:val="28652685"/>
              </w:numPr>
              <w:spacing w:before="0" w:after="0" w:line="262" w:lineRule="auto"/>
              <w:jc w:val="left"/>
              <w:rPr>
                <w:color w:val="00274C"/>
                <w:sz w:val="20"/>
                <w:szCs w:val="20"/>
              </w:rPr>
            </w:pPr>
            <w:r>
              <w:rPr>
                <w:color w:val="00274C"/>
                <w:position w:val="-2"/>
                <w:sz w:val="20"/>
                <w:szCs w:val="20"/>
              </w:rPr>
              <w:t xml:space="preserve">Das Ölmessstabrohr </w:t>
            </w:r>
            <w:r>
              <w:rPr>
                <w:b/>
                <w:bCs/>
                <w:color w:val="00274C"/>
                <w:position w:val="-2"/>
                <w:sz w:val="20"/>
                <w:szCs w:val="20"/>
              </w:rPr>
              <w:t xml:space="preserve">D</w:t>
            </w:r>
            <w:r>
              <w:rPr>
                <w:color w:val="00274C"/>
                <w:position w:val="-2"/>
                <w:sz w:val="20"/>
                <w:szCs w:val="20"/>
              </w:rPr>
              <w:t xml:space="preserve"> zusammen mit der Halterung </w:t>
            </w:r>
            <w:r>
              <w:rPr>
                <w:b/>
                <w:bCs/>
                <w:color w:val="00274C"/>
                <w:position w:val="-2"/>
                <w:sz w:val="20"/>
                <w:szCs w:val="20"/>
              </w:rPr>
              <w:t xml:space="preserve">E</w:t>
            </w:r>
            <w:r>
              <w:rPr>
                <w:color w:val="00274C"/>
                <w:position w:val="-2"/>
                <w:sz w:val="20"/>
                <w:szCs w:val="20"/>
              </w:rPr>
              <w:t xml:space="preserve"> aus dem Sitz am Gehäuse </w:t>
            </w:r>
            <w:r>
              <w:rPr>
                <w:b/>
                <w:bCs/>
                <w:color w:val="00274C"/>
                <w:position w:val="-2"/>
                <w:sz w:val="20"/>
                <w:szCs w:val="20"/>
              </w:rPr>
              <w:t xml:space="preserve">H</w:t>
            </w:r>
            <w:r>
              <w:rPr>
                <w:color w:val="00274C"/>
                <w:position w:val="-2"/>
                <w:sz w:val="20"/>
                <w:szCs w:val="20"/>
              </w:rPr>
              <w:t xml:space="preserve"> entfernen. </w:t>
            </w:r>
          </w:p>
          <w:p>
            <w:pPr>
              <w:numPr>
                <w:ilvl w:val="0"/>
                <w:numId w:val="28652685"/>
              </w:numPr>
              <w:spacing w:before="0" w:after="0" w:line="262" w:lineRule="auto"/>
              <w:jc w:val="left"/>
              <w:rPr>
                <w:color w:val="00274C"/>
                <w:sz w:val="20"/>
                <w:szCs w:val="20"/>
              </w:rPr>
            </w:pPr>
            <w:r>
              <w:rPr>
                <w:color w:val="00274C"/>
                <w:position w:val="-2"/>
                <w:sz w:val="20"/>
                <w:szCs w:val="20"/>
              </w:rPr>
              <w:br/>
              <w:t xml:space="preserve">Die Schraube </w:t>
            </w:r>
            <w:r>
              <w:rPr>
                <w:b/>
                <w:bCs/>
                <w:color w:val="00274C"/>
                <w:position w:val="-2"/>
                <w:sz w:val="20"/>
                <w:szCs w:val="20"/>
              </w:rPr>
              <w:t xml:space="preserve">F</w:t>
            </w:r>
            <w:r>
              <w:rPr>
                <w:color w:val="00274C"/>
                <w:position w:val="-2"/>
                <w:sz w:val="20"/>
                <w:szCs w:val="20"/>
              </w:rPr>
              <w:t xml:space="preserve"> ausschrauben und das Ölmessstabrohr zusammen mit der Schelle </w:t>
            </w:r>
            <w:r>
              <w:rPr>
                <w:b/>
                <w:bCs/>
                <w:color w:val="00274C"/>
                <w:position w:val="-2"/>
                <w:sz w:val="20"/>
                <w:szCs w:val="20"/>
              </w:rPr>
              <w:t xml:space="preserve">G</w:t>
            </w:r>
            <w:r>
              <w:rPr>
                <w:color w:val="00274C"/>
                <w:position w:val="-2"/>
                <w:sz w:val="20"/>
                <w:szCs w:val="20"/>
              </w:rPr>
              <w:t xml:space="preserve"> aus der Halterung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8853589" name="name39985e6a163fc26ed"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86935e6a163fc26e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4769187" name="name24865e6a163fd70e7"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86895e6a163fd70e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54054" name="name10835e6a163fec9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45e6a163fec9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D1</w:t>
            </w:r>
            <w:r>
              <w:rPr>
                <w:color w:val="00274C"/>
                <w:position w:val="-2"/>
                <w:sz w:val="20"/>
                <w:szCs w:val="20"/>
              </w:rPr>
              <w:t xml:space="preserve"> bei jedem Ein-/Ausbau auswechseln.</w:t>
            </w:r>
          </w:p>
          <w:p/>
          <w:p/>
          <w:p>
            <w:pPr>
              <w:numPr>
                <w:ilvl w:val="0"/>
                <w:numId w:val="28652686"/>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G</w:t>
            </w:r>
            <w:r>
              <w:rPr>
                <w:color w:val="00274C"/>
                <w:position w:val="-2"/>
                <w:sz w:val="20"/>
                <w:szCs w:val="20"/>
              </w:rPr>
              <w:t xml:space="preserve"> am Ölmessstabrohr einfügen.</w:t>
            </w:r>
          </w:p>
          <w:p>
            <w:pPr>
              <w:numPr>
                <w:ilvl w:val="0"/>
                <w:numId w:val="28652686"/>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G</w:t>
            </w:r>
            <w:r>
              <w:rPr>
                <w:color w:val="00274C"/>
                <w:position w:val="-2"/>
                <w:sz w:val="20"/>
                <w:szCs w:val="20"/>
              </w:rPr>
              <w:t xml:space="preserve"> mit der Schraube </w:t>
            </w:r>
            <w:r>
              <w:rPr>
                <w:b/>
                <w:bCs/>
                <w:color w:val="00274C"/>
                <w:position w:val="-2"/>
                <w:sz w:val="20"/>
                <w:szCs w:val="20"/>
              </w:rPr>
              <w:t xml:space="preserve">F</w:t>
            </w:r>
            <w:r>
              <w:rPr>
                <w:color w:val="00274C"/>
                <w:position w:val="-2"/>
                <w:sz w:val="20"/>
                <w:szCs w:val="20"/>
              </w:rPr>
              <w:t xml:space="preserve"> an der Halterung </w:t>
            </w:r>
            <w:r>
              <w:rPr>
                <w:b/>
                <w:bCs/>
                <w:color w:val="00274C"/>
                <w:position w:val="-2"/>
                <w:sz w:val="20"/>
                <w:szCs w:val="20"/>
              </w:rPr>
              <w:t xml:space="preserve">E</w:t>
            </w:r>
            <w:r>
              <w:rPr>
                <w:color w:val="00274C"/>
                <w:position w:val="-2"/>
                <w:sz w:val="20"/>
                <w:szCs w:val="20"/>
              </w:rPr>
              <w:t xml:space="preserve"> montieren.</w:t>
            </w:r>
          </w:p>
          <w:p>
            <w:pPr>
              <w:widowControl w:val="on"/>
              <w:pBdr/>
              <w:spacing w:before="0" w:after="0" w:line="262" w:lineRule="auto"/>
              <w:ind w:left="0" w:right="0"/>
              <w:jc w:val="left"/>
              <w:textAlignment w:val="center"/>
            </w:pPr>
            <w:r>
              <w:rPr>
                <w:b/>
                <w:bCs/>
                <w:color w:val="00274C"/>
                <w:position w:val="-2"/>
                <w:sz w:val="20"/>
                <w:szCs w:val="20"/>
              </w:rPr>
              <w:t xml:space="preserve">HINWEIS:</w:t>
            </w:r>
            <w:r>
              <w:rPr>
                <w:color w:val="00274C"/>
                <w:position w:val="-2"/>
                <w:sz w:val="20"/>
                <w:szCs w:val="20"/>
              </w:rPr>
              <w:t xml:space="preserve"> Die Schraube </w:t>
            </w:r>
            <w:r>
              <w:rPr>
                <w:b/>
                <w:bCs/>
                <w:color w:val="00274C"/>
                <w:position w:val="-2"/>
                <w:sz w:val="20"/>
                <w:szCs w:val="20"/>
              </w:rPr>
              <w:t xml:space="preserve">F</w:t>
            </w:r>
            <w:r>
              <w:rPr>
                <w:color w:val="00274C"/>
                <w:position w:val="-2"/>
                <w:sz w:val="20"/>
                <w:szCs w:val="20"/>
              </w:rPr>
              <w:t xml:space="preserve"> nicht anziehen.</w:t>
            </w:r>
          </w:p>
          <w:p/>
          <w:p/>
          <w:p>
            <w:pPr>
              <w:numPr>
                <w:ilvl w:val="0"/>
                <w:numId w:val="28652687"/>
              </w:numPr>
              <w:spacing w:before="0" w:after="0" w:line="262" w:lineRule="auto"/>
              <w:jc w:val="left"/>
              <w:rPr>
                <w:color w:val="00274C"/>
                <w:sz w:val="20"/>
                <w:szCs w:val="20"/>
              </w:rPr>
            </w:pPr>
            <w:r>
              <w:rPr>
                <w:color w:val="00274C"/>
                <w:position w:val="-2"/>
                <w:sz w:val="20"/>
                <w:szCs w:val="20"/>
              </w:rPr>
              <w:t xml:space="preserve">Das Ölmessstabrohr </w:t>
            </w:r>
            <w:r>
              <w:rPr>
                <w:b/>
                <w:bCs/>
                <w:color w:val="00274C"/>
                <w:position w:val="-2"/>
                <w:sz w:val="20"/>
                <w:szCs w:val="20"/>
              </w:rPr>
              <w:t xml:space="preserve">D</w:t>
            </w:r>
            <w:r>
              <w:rPr>
                <w:color w:val="00274C"/>
                <w:position w:val="-2"/>
                <w:sz w:val="20"/>
                <w:szCs w:val="20"/>
              </w:rPr>
              <w:t xml:space="preserve"> in den Sitz am Gehäuse </w:t>
            </w:r>
            <w:r>
              <w:rPr>
                <w:b/>
                <w:bCs/>
                <w:color w:val="00274C"/>
                <w:position w:val="-2"/>
                <w:sz w:val="20"/>
                <w:szCs w:val="20"/>
              </w:rPr>
              <w:t xml:space="preserve">H</w:t>
            </w:r>
            <w:r>
              <w:rPr>
                <w:color w:val="00274C"/>
                <w:position w:val="-2"/>
                <w:sz w:val="20"/>
                <w:szCs w:val="20"/>
              </w:rPr>
              <w:t xml:space="preserve"> einsetzen.</w:t>
            </w:r>
          </w:p>
          <w:p>
            <w:pPr>
              <w:numPr>
                <w:ilvl w:val="0"/>
                <w:numId w:val="28652687"/>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E</w:t>
            </w:r>
            <w:r>
              <w:rPr>
                <w:color w:val="00274C"/>
                <w:position w:val="-2"/>
                <w:sz w:val="20"/>
                <w:szCs w:val="20"/>
              </w:rPr>
              <w:t xml:space="preserve"> am Deckel </w:t>
            </w:r>
            <w:r>
              <w:rPr>
                <w:b/>
                <w:bCs/>
                <w:color w:val="00274C"/>
                <w:position w:val="-2"/>
                <w:sz w:val="20"/>
                <w:szCs w:val="20"/>
              </w:rPr>
              <w:t xml:space="preserve">L</w:t>
            </w:r>
            <w:r>
              <w:rPr>
                <w:color w:val="00274C"/>
                <w:position w:val="-2"/>
                <w:sz w:val="20"/>
                <w:szCs w:val="20"/>
              </w:rPr>
              <w:t xml:space="preserve"> montieren, die Schelle </w:t>
            </w:r>
            <w:r>
              <w:rPr>
                <w:b/>
                <w:bCs/>
                <w:color w:val="00274C"/>
                <w:position w:val="-2"/>
                <w:sz w:val="20"/>
                <w:szCs w:val="20"/>
              </w:rPr>
              <w:t xml:space="preserve">G</w:t>
            </w:r>
            <w:r>
              <w:rPr>
                <w:color w:val="00274C"/>
                <w:position w:val="-2"/>
                <w:sz w:val="20"/>
                <w:szCs w:val="20"/>
              </w:rPr>
              <w:t xml:space="preserve"> am Rohr </w:t>
            </w:r>
            <w:r>
              <w:rPr>
                <w:b/>
                <w:bCs/>
                <w:color w:val="00274C"/>
                <w:position w:val="-2"/>
                <w:sz w:val="20"/>
                <w:szCs w:val="20"/>
              </w:rPr>
              <w:t xml:space="preserve">D</w:t>
            </w:r>
            <w:r>
              <w:rPr>
                <w:color w:val="00274C"/>
                <w:position w:val="-2"/>
                <w:sz w:val="20"/>
                <w:szCs w:val="20"/>
              </w:rPr>
              <w:t xml:space="preserve"> in die richtige Position verschieben.</w:t>
            </w:r>
          </w:p>
          <w:p>
            <w:pPr>
              <w:numPr>
                <w:ilvl w:val="0"/>
                <w:numId w:val="28652687"/>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G</w:t>
            </w:r>
            <w:r>
              <w:rPr>
                <w:color w:val="00274C"/>
                <w:position w:val="-2"/>
                <w:sz w:val="20"/>
                <w:szCs w:val="20"/>
              </w:rPr>
              <w:t xml:space="preserve"> an der Halterung </w:t>
            </w:r>
            <w:r>
              <w:rPr>
                <w:b/>
                <w:bCs/>
                <w:color w:val="00274C"/>
                <w:position w:val="-2"/>
                <w:sz w:val="20"/>
                <w:szCs w:val="20"/>
              </w:rPr>
              <w:t xml:space="preserve">E</w:t>
            </w:r>
            <w:r>
              <w:rPr>
                <w:color w:val="00274C"/>
                <w:position w:val="-2"/>
                <w:sz w:val="20"/>
                <w:szCs w:val="20"/>
              </w:rPr>
              <w:t xml:space="preserve"> fixieren (Anzugsmoment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1113846" name="name35525e6a164011b43"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80045e6a164011b3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6153371" name="name79355e6a1640324e4"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48385e6a1640324d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2299941" name="name68605e6a16404cd19"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83295e6a16404cd1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5762852" name="name92065e6a1640639b3"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86195e6a1640639a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28652688"/>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am Gehäuse </w:t>
            </w:r>
            <w:r>
              <w:rPr>
                <w:b/>
                <w:bCs/>
                <w:color w:val="00274C"/>
                <w:position w:val="-2"/>
                <w:sz w:val="20"/>
                <w:szCs w:val="20"/>
              </w:rPr>
              <w:t xml:space="preserve">H</w:t>
            </w:r>
            <w:r>
              <w:rPr>
                <w:color w:val="00274C"/>
                <w:position w:val="-2"/>
                <w:sz w:val="20"/>
                <w:szCs w:val="20"/>
              </w:rPr>
              <w:t xml:space="preserve"> (Anzugsmoment </w:t>
            </w:r>
            <w:r>
              <w:rPr>
                <w:b/>
                <w:bCs/>
                <w:color w:val="00274C"/>
                <w:position w:val="-2"/>
                <w:sz w:val="20"/>
                <w:szCs w:val="20"/>
              </w:rPr>
              <w:t xml:space="preserve">25 Nm</w:t>
            </w:r>
            <w:r>
              <w:rPr>
                <w:color w:val="00274C"/>
                <w:position w:val="-2"/>
                <w:sz w:val="20"/>
                <w:szCs w:val="20"/>
              </w:rPr>
              <w:t xml:space="preserve"> ) fixieren.</w:t>
            </w:r>
          </w:p>
          <w:p>
            <w:pPr>
              <w:numPr>
                <w:ilvl w:val="0"/>
                <w:numId w:val="28652688"/>
              </w:numPr>
              <w:spacing w:before="0" w:after="0" w:line="262" w:lineRule="auto"/>
              <w:jc w:val="left"/>
              <w:rPr>
                <w:color w:val="00274C"/>
                <w:sz w:val="20"/>
                <w:szCs w:val="20"/>
              </w:rPr>
            </w:pPr>
            <w:r>
              <w:rPr>
                <w:color w:val="00274C"/>
                <w:position w:val="-2"/>
                <w:sz w:val="20"/>
                <w:szCs w:val="20"/>
              </w:rPr>
              <w:t xml:space="preserve">Das Ölmessstabrohr </w:t>
            </w:r>
            <w:r>
              <w:rPr>
                <w:b/>
                <w:bCs/>
                <w:color w:val="00274C"/>
                <w:position w:val="-2"/>
                <w:sz w:val="20"/>
                <w:szCs w:val="20"/>
              </w:rPr>
              <w:t xml:space="preserve">D</w:t>
            </w:r>
            <w:r>
              <w:rPr>
                <w:color w:val="00274C"/>
                <w:position w:val="-2"/>
                <w:sz w:val="20"/>
                <w:szCs w:val="20"/>
              </w:rPr>
              <w:t xml:space="preserve"> mit der Schraube </w:t>
            </w:r>
            <w:r>
              <w:rPr>
                <w:b/>
                <w:bCs/>
                <w:color w:val="00274C"/>
                <w:position w:val="-2"/>
                <w:sz w:val="20"/>
                <w:szCs w:val="20"/>
              </w:rPr>
              <w:t xml:space="preserve">B</w:t>
            </w:r>
            <w:r>
              <w:rPr>
                <w:color w:val="00274C"/>
                <w:position w:val="-2"/>
                <w:sz w:val="20"/>
                <w:szCs w:val="20"/>
              </w:rPr>
              <w:t xml:space="preserve"> am Gehäuse </w:t>
            </w:r>
            <w:r>
              <w:rPr>
                <w:b/>
                <w:bCs/>
                <w:color w:val="00274C"/>
                <w:position w:val="-2"/>
                <w:sz w:val="20"/>
                <w:szCs w:val="20"/>
              </w:rPr>
              <w:t xml:space="preserve">H</w:t>
            </w:r>
            <w:r>
              <w:rPr>
                <w:color w:val="00274C"/>
                <w:position w:val="-2"/>
                <w:sz w:val="20"/>
                <w:szCs w:val="20"/>
              </w:rPr>
              <w:t xml:space="preserve"> fixieren (Anzugsmoment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0161607" name="name38045e6a16407e15d"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51565e6a16407e15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1601712" name="name63845e6a1640994b9"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84695e6a1640994b1"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einstellungen und kontrollen</w:t>
      </w:r>
    </w:p>
    <w:p>
      <w:pPr>
        <w:widowControl w:val="on"/>
        <w:pBdr/>
        <w:spacing w:before="0" w:after="0" w:line="240" w:lineRule="auto"/>
        <w:ind w:left="0" w:right="0"/>
        <w:jc w:val="left"/>
      </w:pPr>
    </w:p>
    <w:p>
      <w:pPr>
        <w:pStyle w:val="Titolo2"/>
      </w:pPr>
      <w:r>
        <w:rPr/>
        <w:t xml:space="preserve">Einstellung der Öffnung des 'Waste Gate' Ventils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65490" name="name60315e6a1640ab4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25e6a1640ab4a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8652309"/>
        </w:numPr>
        <w:spacing w:before="0" w:after="0" w:line="240" w:lineRule="auto"/>
        <w:jc w:val="left"/>
        <w:rPr>
          <w:color w:val="00274C"/>
          <w:sz w:val="20"/>
          <w:szCs w:val="20"/>
        </w:rPr>
      </w:pPr>
      <w:r>
        <w:rPr>
          <w:color w:val="00274C"/>
          <w:sz w:val="20"/>
          <w:szCs w:val="20"/>
        </w:rPr>
        <w:t xml:space="preserve">Vor Ausführung der Arbeiten </w:t>
      </w:r>
      <w:hyperlink r:id="rId45465e6a1640ac2f7" w:history="1">
        <w:r>
          <w:rPr>
            <w:b/>
            <w:bCs/>
            <w:color w:val="0000FF"/>
            <w:sz w:val="20"/>
            <w:szCs w:val="20"/>
          </w:rPr>
          <w:t xml:space="preserve">Abs. 3.3.2</w:t>
        </w:r>
      </w:hyperlink>
      <w:r>
        <w:rPr>
          <w:color w:val="00274C"/>
          <w:sz w:val="20"/>
          <w:szCs w:val="20"/>
        </w:rPr>
        <w:t xml:space="preserve"> lesen.</w:t>
      </w:r>
    </w:p>
    <w:p>
      <w:pPr>
        <w:numPr>
          <w:ilvl w:val="0"/>
          <w:numId w:val="28652309"/>
        </w:numPr>
        <w:spacing w:before="0" w:after="0" w:line="240" w:lineRule="auto"/>
        <w:jc w:val="left"/>
        <w:rPr>
          <w:color w:val="00274C"/>
          <w:sz w:val="20"/>
          <w:szCs w:val="20"/>
        </w:rPr>
      </w:pPr>
      <w:r>
        <w:rPr>
          <w:color w:val="00274C"/>
          <w:sz w:val="20"/>
          <w:szCs w:val="20"/>
        </w:rPr>
        <w:t xml:space="preserve">Die Einstellung darf nicht bei laufendem Motor vorgenommen werden.</w:t>
      </w:r>
    </w:p>
    <w:p>
      <w:pPr>
        <w:numPr>
          <w:ilvl w:val="0"/>
          <w:numId w:val="28652309"/>
        </w:numPr>
        <w:spacing w:before="0" w:after="0" w:line="240" w:lineRule="auto"/>
        <w:jc w:val="left"/>
        <w:rPr>
          <w:color w:val="00274C"/>
          <w:sz w:val="20"/>
          <w:szCs w:val="20"/>
        </w:rPr>
      </w:pPr>
      <w:r>
        <w:rPr>
          <w:color w:val="00274C"/>
          <w:sz w:val="20"/>
          <w:szCs w:val="20"/>
        </w:rPr>
        <w:t xml:space="preserve">Während der in </w:t>
      </w:r>
      <w:r>
        <w:rPr>
          <w:b/>
          <w:bCs/>
          <w:color w:val="00274C"/>
          <w:sz w:val="20"/>
          <w:szCs w:val="20"/>
        </w:rPr>
        <w:t xml:space="preserve">Punkt 5</w:t>
      </w:r>
      <w:r>
        <w:rPr>
          <w:color w:val="00274C"/>
          <w:sz w:val="20"/>
          <w:szCs w:val="20"/>
        </w:rPr>
        <w:t xml:space="preserve"> beschriebenen Tätigkeiten darauf achten, den Stab </w:t>
      </w:r>
      <w:r>
        <w:rPr>
          <w:b/>
          <w:bCs/>
          <w:color w:val="00274C"/>
          <w:sz w:val="20"/>
          <w:szCs w:val="20"/>
        </w:rPr>
        <w:t xml:space="preserve">H</w:t>
      </w:r>
      <w:r>
        <w:rPr>
          <w:color w:val="00274C"/>
          <w:sz w:val="20"/>
          <w:szCs w:val="20"/>
        </w:rPr>
        <w:t xml:space="preserve"> nicht zu verbiegen.
</w:t>
      </w:r>
    </w:p>
    <w:p>
      <w:pPr>
        <w:widowControl w:val="on"/>
        <w:pBdr/>
        <w:spacing w:before="0" w:after="0" w:line="262" w:lineRule="auto"/>
        <w:ind w:left="0" w:right="0"/>
        <w:jc w:val="left"/>
      </w:pPr>
      <w:r>
        <w:rPr>
          <w:color w:val="00274C"/>
          <w:sz w:val="20"/>
          <w:szCs w:val="20"/>
        </w:rPr>
        <w:t xml:space="preserve"> </w:t>
      </w:r>
    </w:p>
    <w:p>
      <w:pPr>
        <w:numPr>
          <w:ilvl w:val="0"/>
          <w:numId w:val="28652689"/>
        </w:numPr>
        <w:spacing w:before="0" w:after="0" w:line="240" w:lineRule="auto"/>
        <w:jc w:val="left"/>
        <w:rPr>
          <w:color w:val="00274C"/>
          <w:sz w:val="20"/>
          <w:szCs w:val="20"/>
        </w:rPr>
      </w:pPr>
      <w:r>
        <w:rPr>
          <w:color w:val="00274C"/>
          <w:sz w:val="20"/>
          <w:szCs w:val="20"/>
        </w:rPr>
        <w:t xml:space="preserve">Den Schlauch </w:t>
      </w:r>
      <w:r>
        <w:rPr>
          <w:b/>
          <w:bCs/>
          <w:color w:val="00274C"/>
          <w:sz w:val="20"/>
          <w:szCs w:val="20"/>
        </w:rPr>
        <w:t xml:space="preserve">A</w:t>
      </w:r>
      <w:r>
        <w:rPr>
          <w:color w:val="00274C"/>
          <w:sz w:val="20"/>
          <w:szCs w:val="20"/>
        </w:rPr>
        <w:t xml:space="preserve"> vom Turbokompressor abschließen und eine Verbindung mit einem Manometer </w:t>
      </w:r>
      <w:r>
        <w:rPr>
          <w:b/>
          <w:bCs/>
          <w:color w:val="00274C"/>
          <w:sz w:val="20"/>
          <w:szCs w:val="20"/>
        </w:rPr>
        <w:t xml:space="preserve">B</w:t>
      </w:r>
      <w:r>
        <w:rPr>
          <w:color w:val="00274C"/>
          <w:sz w:val="20"/>
          <w:szCs w:val="20"/>
        </w:rPr>
        <w:t xml:space="preserve"> (Skala von 0 bis 5 bar).</w:t>
      </w:r>
    </w:p>
    <w:p>
      <w:pPr>
        <w:numPr>
          <w:ilvl w:val="0"/>
          <w:numId w:val="28652689"/>
        </w:numPr>
        <w:spacing w:before="0" w:after="0" w:line="240" w:lineRule="auto"/>
        <w:jc w:val="left"/>
        <w:rPr>
          <w:color w:val="00274C"/>
          <w:sz w:val="20"/>
          <w:szCs w:val="20"/>
        </w:rPr>
      </w:pPr>
      <w:r>
        <w:rPr>
          <w:color w:val="00274C"/>
          <w:sz w:val="20"/>
          <w:szCs w:val="20"/>
        </w:rPr>
        <w:t xml:space="preserve">Den Manometer </w:t>
      </w:r>
      <w:r>
        <w:rPr>
          <w:b/>
          <w:bCs/>
          <w:color w:val="00274C"/>
          <w:sz w:val="20"/>
          <w:szCs w:val="20"/>
        </w:rPr>
        <w:t xml:space="preserve">B</w:t>
      </w:r>
      <w:r>
        <w:rPr>
          <w:color w:val="00274C"/>
          <w:sz w:val="20"/>
          <w:szCs w:val="20"/>
        </w:rPr>
        <w:t xml:space="preserve"> an das Druckluftnetz anschließen, dazwischen eine Verbindung mit einem Druckreduzierer C herstellen.</w:t>
      </w:r>
    </w:p>
    <w:p>
      <w:pPr>
        <w:numPr>
          <w:ilvl w:val="0"/>
          <w:numId w:val="28652689"/>
        </w:numPr>
        <w:spacing w:before="0" w:after="0" w:line="240" w:lineRule="auto"/>
        <w:jc w:val="left"/>
        <w:rPr>
          <w:color w:val="00274C"/>
          <w:sz w:val="20"/>
          <w:szCs w:val="20"/>
        </w:rPr>
      </w:pPr>
      <w:r>
        <w:rPr>
          <w:color w:val="00274C"/>
          <w:sz w:val="20"/>
          <w:szCs w:val="20"/>
        </w:rPr>
        <w:t xml:space="preserve">Ein Messgerät </w:t>
      </w:r>
      <w:r>
        <w:rPr>
          <w:b/>
          <w:bCs/>
          <w:color w:val="00274C"/>
          <w:sz w:val="20"/>
          <w:szCs w:val="20"/>
        </w:rPr>
        <w:t xml:space="preserve">D</w:t>
      </w:r>
      <w:r>
        <w:rPr>
          <w:color w:val="00274C"/>
          <w:sz w:val="20"/>
          <w:szCs w:val="20"/>
        </w:rPr>
        <w:t xml:space="preserve"> so positionieren, dass der Fühler </w:t>
      </w:r>
      <w:r>
        <w:rPr>
          <w:b/>
          <w:bCs/>
          <w:color w:val="00274C"/>
          <w:sz w:val="20"/>
          <w:szCs w:val="20"/>
        </w:rPr>
        <w:t xml:space="preserve">F</w:t>
      </w:r>
      <w:r>
        <w:rPr>
          <w:color w:val="00274C"/>
          <w:sz w:val="20"/>
          <w:szCs w:val="20"/>
        </w:rPr>
        <w:t xml:space="preserve"> am Ende der Steuerstange des Wastegate-Ventils </w:t>
      </w:r>
      <w:r>
        <w:rPr>
          <w:b/>
          <w:bCs/>
          <w:color w:val="00274C"/>
          <w:sz w:val="20"/>
          <w:szCs w:val="20"/>
        </w:rPr>
        <w:t xml:space="preserve">H</w:t>
      </w:r>
      <w:r>
        <w:rPr>
          <w:color w:val="00274C"/>
          <w:sz w:val="20"/>
          <w:szCs w:val="20"/>
        </w:rPr>
        <w:t xml:space="preserve"> anliegt (Punkt </w:t>
      </w:r>
      <w:r>
        <w:rPr>
          <w:b/>
          <w:bCs/>
          <w:color w:val="00274C"/>
          <w:sz w:val="20"/>
          <w:szCs w:val="20"/>
        </w:rPr>
        <w:t xml:space="preserve">E</w:t>
      </w:r>
      <w:r>
        <w:rPr>
          <w:color w:val="00274C"/>
          <w:sz w:val="20"/>
          <w:szCs w:val="20"/>
        </w:rPr>
        <w:t xml:space="preserve"> ).</w:t>
      </w:r>
    </w:p>
    <w:p>
      <w:pPr>
        <w:numPr>
          <w:ilvl w:val="0"/>
          <w:numId w:val="28652689"/>
        </w:numPr>
        <w:spacing w:before="0" w:after="0" w:line="240" w:lineRule="auto"/>
        <w:jc w:val="left"/>
        <w:rPr>
          <w:color w:val="00274C"/>
          <w:sz w:val="20"/>
          <w:szCs w:val="20"/>
        </w:rPr>
      </w:pPr>
      <w:r>
        <w:rPr>
          <w:color w:val="00274C"/>
          <w:sz w:val="20"/>
          <w:szCs w:val="20"/>
        </w:rPr>
        <w:t xml:space="preserve">Durch Betätigen des Druckabnehmers </w:t>
      </w:r>
      <w:r>
        <w:rPr>
          <w:b/>
          <w:bCs/>
          <w:color w:val="00274C"/>
          <w:sz w:val="20"/>
          <w:szCs w:val="20"/>
        </w:rPr>
        <w:t xml:space="preserve">C</w:t>
      </w:r>
      <w:r>
        <w:rPr>
          <w:color w:val="00274C"/>
          <w:sz w:val="20"/>
          <w:szCs w:val="20"/>
        </w:rPr>
        <w:t xml:space="preserve"> Luft zum Wastgate-Ventil L leiten, damit die Stange </w:t>
      </w:r>
      <w:r>
        <w:rPr>
          <w:b/>
          <w:bCs/>
          <w:color w:val="00274C"/>
          <w:sz w:val="20"/>
          <w:szCs w:val="20"/>
        </w:rPr>
        <w:t xml:space="preserve">H</w:t>
      </w:r>
      <w:r>
        <w:rPr>
          <w:color w:val="00274C"/>
          <w:sz w:val="20"/>
          <w:szCs w:val="20"/>
        </w:rPr>
        <w:t xml:space="preserve"> 1 mm vorrückt (Wert M, muss mit dem Messgerät D überprüft werden). Der am Manometer </w:t>
      </w:r>
      <w:r>
        <w:rPr>
          <w:b/>
          <w:bCs/>
          <w:color w:val="00274C"/>
          <w:sz w:val="20"/>
          <w:szCs w:val="20"/>
        </w:rPr>
        <w:t xml:space="preserve">B</w:t>
      </w:r>
      <w:r>
        <w:rPr>
          <w:color w:val="00274C"/>
          <w:sz w:val="20"/>
          <w:szCs w:val="20"/>
        </w:rPr>
        <w:t xml:space="preserve"> abgelesene Druck muss wie folgt sein: 1350 mbar beim Motormodell KDI 2504 TCR und 1250 mbar beim Motormodell KDI 1903TCR.</w:t>
      </w:r>
    </w:p>
    <w:p>
      <w:pPr>
        <w:numPr>
          <w:ilvl w:val="0"/>
          <w:numId w:val="28652689"/>
        </w:numPr>
        <w:spacing w:before="0" w:after="0" w:line="240" w:lineRule="auto"/>
        <w:jc w:val="left"/>
        <w:rPr>
          <w:color w:val="00274C"/>
          <w:sz w:val="20"/>
          <w:szCs w:val="20"/>
        </w:rPr>
      </w:pPr>
      <w:r>
        <w:rPr>
          <w:color w:val="00274C"/>
          <w:sz w:val="20"/>
          <w:szCs w:val="20"/>
        </w:rPr>
        <w:t xml:space="preserve">Ist der Druck niedriger oder höher als der vorgeschriebene Wert, wie folgt vorgehen:</w:t>
      </w:r>
      <w:r>
        <w:rPr>
          <w:color w:val="00274C"/>
          <w:sz w:val="20"/>
          <w:szCs w:val="20"/>
        </w:rPr>
        <w:br/>
        <w:t xml:space="preserve">-    Die Gegenmutter </w:t>
      </w:r>
      <w:r>
        <w:rPr>
          <w:b/>
          <w:bCs/>
          <w:color w:val="00274C"/>
          <w:sz w:val="20"/>
          <w:szCs w:val="20"/>
        </w:rPr>
        <w:t xml:space="preserve">G</w:t>
      </w:r>
      <w:r>
        <w:rPr>
          <w:color w:val="00274C"/>
          <w:sz w:val="20"/>
          <w:szCs w:val="20"/>
        </w:rPr>
        <w:t xml:space="preserve"> der Stange </w:t>
      </w:r>
      <w:r>
        <w:rPr>
          <w:b/>
          <w:bCs/>
          <w:color w:val="00274C"/>
          <w:sz w:val="20"/>
          <w:szCs w:val="20"/>
        </w:rPr>
        <w:t xml:space="preserve">H</w:t>
      </w:r>
      <w:r>
        <w:rPr>
          <w:color w:val="00274C"/>
          <w:sz w:val="20"/>
          <w:szCs w:val="20"/>
        </w:rPr>
        <w:t xml:space="preserve"> abschrauben.</w:t>
      </w:r>
      <w:r>
        <w:rPr>
          <w:color w:val="00274C"/>
          <w:sz w:val="20"/>
          <w:szCs w:val="20"/>
        </w:rPr>
        <w:br/>
        <w:t xml:space="preserve">-    Den Befestigungssplint (Punkt </w:t>
      </w:r>
      <w:r>
        <w:rPr>
          <w:b/>
          <w:bCs/>
          <w:color w:val="00274C"/>
          <w:sz w:val="20"/>
          <w:szCs w:val="20"/>
        </w:rPr>
        <w:t xml:space="preserve">W</w:t>
      </w:r>
      <w:r>
        <w:rPr>
          <w:color w:val="00274C"/>
          <w:sz w:val="20"/>
          <w:szCs w:val="20"/>
        </w:rPr>
        <w:t xml:space="preserve"> ) entfernen und die Stange </w:t>
      </w:r>
      <w:r>
        <w:rPr>
          <w:b/>
          <w:bCs/>
          <w:color w:val="00274C"/>
          <w:sz w:val="20"/>
          <w:szCs w:val="20"/>
        </w:rPr>
        <w:t xml:space="preserve">H</w:t>
      </w:r>
      <w:r>
        <w:rPr>
          <w:color w:val="00274C"/>
          <w:sz w:val="20"/>
          <w:szCs w:val="20"/>
        </w:rPr>
        <w:t xml:space="preserve"> vom Verstellhebel des Wastegate-Ventils trennen.</w:t>
      </w:r>
      <w:r>
        <w:rPr>
          <w:color w:val="00274C"/>
          <w:sz w:val="20"/>
          <w:szCs w:val="20"/>
        </w:rPr>
        <w:br/>
        <w:t xml:space="preserve">-    Die Nutmutter der Stange </w:t>
      </w:r>
      <w:r>
        <w:rPr>
          <w:b/>
          <w:bCs/>
          <w:color w:val="00274C"/>
          <w:sz w:val="20"/>
          <w:szCs w:val="20"/>
        </w:rPr>
        <w:t xml:space="preserve">H</w:t>
      </w:r>
      <w:r>
        <w:rPr>
          <w:color w:val="00274C"/>
          <w:sz w:val="20"/>
          <w:szCs w:val="20"/>
        </w:rPr>
        <w:t xml:space="preserve"> drehen, um den korrekten Eichdruck zu erhalten (aufschrauben, um den Druck zu erhöhen, und zuschrauben, um den      Druck zu vermindern).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Die Gegenmutter </w:t>
      </w:r>
      <w:r>
        <w:rPr>
          <w:b/>
          <w:bCs/>
          <w:color w:val="00274C"/>
          <w:sz w:val="20"/>
          <w:szCs w:val="20"/>
        </w:rPr>
        <w:t xml:space="preserve">G</w:t>
      </w:r>
      <w:r>
        <w:rPr>
          <w:color w:val="00274C"/>
          <w:sz w:val="20"/>
          <w:szCs w:val="20"/>
        </w:rPr>
        <w:t xml:space="preserve"> wieder anziehen.</w:t>
      </w:r>
      <w:r>
        <w:rPr>
          <w:color w:val="00274C"/>
          <w:sz w:val="20"/>
          <w:szCs w:val="20"/>
        </w:rPr>
        <w:br/>
        <w:t xml:space="preserve">-    Die Steuerstange </w:t>
      </w:r>
      <w:r>
        <w:rPr>
          <w:b/>
          <w:bCs/>
          <w:color w:val="00274C"/>
          <w:sz w:val="20"/>
          <w:szCs w:val="20"/>
        </w:rPr>
        <w:t xml:space="preserve">H</w:t>
      </w:r>
      <w:r>
        <w:rPr>
          <w:color w:val="00274C"/>
          <w:sz w:val="20"/>
          <w:szCs w:val="20"/>
        </w:rPr>
        <w:t xml:space="preserve"> wieder verbinden und den Splint wieder auf den Punkt </w:t>
      </w:r>
      <w:r>
        <w:rPr>
          <w:b/>
          <w:bCs/>
          <w:color w:val="00274C"/>
          <w:sz w:val="20"/>
          <w:szCs w:val="20"/>
        </w:rPr>
        <w:t xml:space="preserve">E</w:t>
      </w:r>
      <w:r>
        <w:rPr>
          <w:color w:val="00274C"/>
          <w:sz w:val="20"/>
          <w:szCs w:val="20"/>
        </w:rPr>
        <w:t xml:space="preserve"> setzen.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66600922" name="name96755e6a1640cf529"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56975e6a1640cf524" cstate="print"/>
                    <a:stretch>
                      <a:fillRect/>
                    </a:stretch>
                  </pic:blipFill>
                  <pic:spPr>
                    <a:xfrm>
                      <a:off x="0" y="0"/>
                      <a:ext cx="5544000" cy="3801600"/>
                    </a:xfrm>
                    <a:prstGeom prst="rect">
                      <a:avLst/>
                    </a:prstGeom>
                    <a:ln w="0">
                      <a:noFill/>
                    </a:ln>
                  </pic:spPr>
                </pic:pic>
              </a:graphicData>
            </a:graphic>
          </wp:inline>
        </w:drawing>
      </w:r>
      <w:r>
        <w:rPr>
          <w:color w:val="00274C"/>
          <w:sz w:val="20"/>
          <w:szCs w:val="20"/>
        </w:rPr>
        <w:br/>
        <w:t xml:space="preserve">Abb.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Luftfilters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4524" name="name51035e6a1640e24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635e6a1640e24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52445e6a1640e303a" w:history="1">
              <w:r>
                <w:rPr>
                  <w:b/>
                  <w:bCs/>
                  <w:color w:val="0000FF"/>
                  <w:position w:val="-2"/>
                  <w:sz w:val="20"/>
                  <w:szCs w:val="20"/>
                </w:rPr>
                <w:t xml:space="preserve">Abs. 3.3.2</w:t>
              </w:r>
            </w:hyperlink>
            <w:r>
              <w:rPr>
                <w:color w:val="00274C"/>
                <w:position w:val="-2"/>
                <w:sz w:val="20"/>
                <w:szCs w:val="20"/>
              </w:rPr>
              <w:t xml:space="preserve"> lesen.</w:t>
            </w:r>
          </w:p>
          <w:p>
            <w:pPr>
              <w:numPr>
                <w:ilvl w:val="0"/>
                <w:numId w:val="28652309"/>
              </w:numPr>
              <w:spacing w:before="0" w:after="0" w:line="262" w:lineRule="auto"/>
              <w:jc w:val="left"/>
              <w:rPr>
                <w:color w:val="00274C"/>
                <w:sz w:val="20"/>
                <w:szCs w:val="20"/>
              </w:rPr>
            </w:pPr>
            <w:r>
              <w:rPr>
                <w:color w:val="00274C"/>
                <w:position w:val="-2"/>
                <w:sz w:val="20"/>
                <w:szCs w:val="20"/>
              </w:rPr>
              <w:t xml:space="preserve">Wenn die Patrone </w:t>
            </w:r>
            <w:r>
              <w:rPr>
                <w:b/>
                <w:bCs/>
                <w:color w:val="00274C"/>
                <w:position w:val="-2"/>
                <w:sz w:val="20"/>
                <w:szCs w:val="20"/>
              </w:rPr>
              <w:t xml:space="preserve">G</w:t>
            </w:r>
            <w:r>
              <w:rPr>
                <w:color w:val="00274C"/>
                <w:position w:val="-2"/>
                <w:sz w:val="20"/>
                <w:szCs w:val="20"/>
              </w:rPr>
              <w:t xml:space="preserve"> verschmutzt ist, sie nicht reinigen, sondern für den Austausch der Patronen </w:t>
            </w:r>
            <w:r>
              <w:rPr>
                <w:b/>
                <w:bCs/>
                <w:color w:val="00274C"/>
                <w:position w:val="-2"/>
                <w:sz w:val="20"/>
                <w:szCs w:val="20"/>
              </w:rPr>
              <w:t xml:space="preserve">B und G</w:t>
            </w:r>
            <w:r>
              <w:rPr>
                <w:color w:val="00274C"/>
                <w:position w:val="-2"/>
                <w:sz w:val="20"/>
                <w:szCs w:val="20"/>
              </w:rPr>
              <w:t xml:space="preserve"> sorgen.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8652690"/>
              </w:numPr>
              <w:spacing w:before="0" w:after="0" w:line="262" w:lineRule="auto"/>
              <w:jc w:val="left"/>
              <w:rPr>
                <w:color w:val="00274C"/>
                <w:sz w:val="20"/>
                <w:szCs w:val="20"/>
              </w:rPr>
            </w:pPr>
            <w:r>
              <w:rPr>
                <w:color w:val="00274C"/>
                <w:position w:val="-2"/>
                <w:sz w:val="20"/>
                <w:szCs w:val="20"/>
              </w:rPr>
              <w:t xml:space="preserve">Alle mit dem Rohr verbundenen Hüllen müssen einwandfrei sauber sein und dürfen keine Beschädigungen aufweisen.</w:t>
            </w:r>
          </w:p>
          <w:p>
            <w:pPr>
              <w:numPr>
                <w:ilvl w:val="0"/>
                <w:numId w:val="28652690"/>
              </w:numPr>
              <w:spacing w:before="0" w:after="0" w:line="262" w:lineRule="auto"/>
              <w:jc w:val="left"/>
              <w:rPr>
                <w:color w:val="00274C"/>
                <w:sz w:val="20"/>
                <w:szCs w:val="20"/>
              </w:rPr>
            </w:pPr>
            <w:r>
              <w:rPr>
                <w:color w:val="00274C"/>
                <w:position w:val="-2"/>
                <w:sz w:val="20"/>
                <w:szCs w:val="20"/>
              </w:rPr>
              <w:t xml:space="preserve">Die Innenseite der Komponenten </w:t>
            </w:r>
            <w:r>
              <w:rPr>
                <w:b/>
                <w:bCs/>
                <w:color w:val="00274C"/>
                <w:position w:val="-2"/>
                <w:sz w:val="20"/>
                <w:szCs w:val="20"/>
              </w:rPr>
              <w:t xml:space="preserve">A und D</w:t>
            </w:r>
            <w:r>
              <w:rPr>
                <w:color w:val="00274C"/>
                <w:position w:val="-2"/>
                <w:sz w:val="20"/>
                <w:szCs w:val="20"/>
              </w:rPr>
              <w:t xml:space="preserve"> mit Hilfe eines feuchten Tuchs reinigen.</w:t>
            </w:r>
          </w:p>
          <w:p>
            <w:pPr>
              <w:numPr>
                <w:ilvl w:val="0"/>
                <w:numId w:val="28652690"/>
              </w:numPr>
              <w:spacing w:before="0" w:after="0" w:line="262" w:lineRule="auto"/>
              <w:jc w:val="left"/>
              <w:rPr>
                <w:color w:val="00274C"/>
                <w:sz w:val="20"/>
                <w:szCs w:val="20"/>
              </w:rPr>
            </w:pPr>
            <w:r>
              <w:rPr>
                <w:b/>
                <w:bCs/>
                <w:color w:val="00274C"/>
                <w:position w:val="-2"/>
                <w:sz w:val="20"/>
                <w:szCs w:val="20"/>
              </w:rPr>
              <w:t xml:space="preserve">Keine Druckluft verwenden</w:t>
            </w:r>
            <w:r>
              <w:rPr>
                <w:color w:val="00274C"/>
                <w:position w:val="-2"/>
                <w:sz w:val="20"/>
                <w:szCs w:val="20"/>
              </w:rPr>
              <w:t xml:space="preserve"> , die Frontpartie </w:t>
            </w:r>
            <w:r>
              <w:rPr>
                <w:b/>
                <w:bCs/>
                <w:color w:val="00274C"/>
                <w:position w:val="-2"/>
                <w:sz w:val="20"/>
                <w:szCs w:val="20"/>
              </w:rPr>
              <w:t xml:space="preserve">E</w:t>
            </w:r>
            <w:r>
              <w:rPr>
                <w:color w:val="00274C"/>
                <w:position w:val="-2"/>
                <w:sz w:val="20"/>
                <w:szCs w:val="20"/>
              </w:rPr>
              <w:t xml:space="preserve"> öfters leicht gegen eine flache Ebene klopfen.</w:t>
            </w:r>
          </w:p>
        </w:tc>
        <w:tc>
          <w:tcPr>
            <w:tcMar>
              <w:top w:w="150" w:type="dxa"/>
              <w:bottom w:w="150" w:type="dxa"/>
            </w:tcMar>
            <w:vAlign w:val="top"/>
          </w:tcPr>
          <w:p>
            <w:r>
              <w:rPr>
                <w:position w:val="-228"/>
              </w:rPr>
              <w:drawing>
                <wp:inline distT="0" distB="0" distL="0" distR="0">
                  <wp:extent cx="2232000" cy="1490400"/>
                  <wp:docPr id="83858089" name="name72515e6a1641115a7"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25685e6a16411159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Öldampf-Abscheiders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10572" name="name26035e6a1641241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35e6a1641241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31325e6a164124e42"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8652691"/>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B</w:t>
            </w:r>
            <w:r>
              <w:rPr>
                <w:color w:val="00274C"/>
                <w:position w:val="-2"/>
                <w:sz w:val="20"/>
                <w:szCs w:val="20"/>
              </w:rPr>
              <w:t xml:space="preserve"> lösen und die Hülle </w:t>
            </w:r>
            <w:r>
              <w:rPr>
                <w:b/>
                <w:bCs/>
                <w:color w:val="00274C"/>
                <w:position w:val="-2"/>
                <w:sz w:val="20"/>
                <w:szCs w:val="20"/>
              </w:rPr>
              <w:t xml:space="preserve">C</w:t>
            </w:r>
            <w:r>
              <w:rPr>
                <w:color w:val="00274C"/>
                <w:position w:val="-2"/>
                <w:sz w:val="20"/>
                <w:szCs w:val="20"/>
              </w:rPr>
              <w:t xml:space="preserve"> von der Hülle </w:t>
            </w:r>
            <w:r>
              <w:rPr>
                <w:b/>
                <w:bCs/>
                <w:color w:val="00274C"/>
                <w:position w:val="-2"/>
                <w:sz w:val="20"/>
                <w:szCs w:val="20"/>
              </w:rPr>
              <w:t xml:space="preserve">D</w:t>
            </w:r>
            <w:r>
              <w:rPr>
                <w:color w:val="00274C"/>
                <w:position w:val="-2"/>
                <w:sz w:val="20"/>
                <w:szCs w:val="20"/>
              </w:rPr>
              <w:t xml:space="preserve"> trennen.</w:t>
            </w:r>
          </w:p>
          <w:p>
            <w:pPr>
              <w:numPr>
                <w:ilvl w:val="0"/>
                <w:numId w:val="28652691"/>
              </w:numPr>
              <w:spacing w:before="0" w:after="0" w:line="262" w:lineRule="auto"/>
              <w:jc w:val="left"/>
              <w:rPr>
                <w:color w:val="00274C"/>
                <w:sz w:val="20"/>
                <w:szCs w:val="20"/>
              </w:rPr>
            </w:pPr>
            <w:r>
              <w:rPr>
                <w:color w:val="00274C"/>
                <w:position w:val="-2"/>
                <w:sz w:val="20"/>
                <w:szCs w:val="20"/>
              </w:rPr>
              <w:t xml:space="preserve">Den Motor einschalten und im Leerlauf oder ohne Last laufen lassen. Prüfen, dass aus der Hülle </w:t>
            </w:r>
            <w:r>
              <w:rPr>
                <w:b/>
                <w:bCs/>
                <w:color w:val="00274C"/>
                <w:position w:val="-2"/>
                <w:sz w:val="20"/>
                <w:szCs w:val="20"/>
              </w:rPr>
              <w:t xml:space="preserve">C</w:t>
            </w:r>
            <w:r>
              <w:rPr>
                <w:color w:val="00274C"/>
                <w:position w:val="-2"/>
                <w:sz w:val="20"/>
                <w:szCs w:val="20"/>
              </w:rPr>
              <w:t xml:space="preserve"> Luft austritt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Wenn nicht passiert, was in </w:t>
            </w:r>
            <w:r>
              <w:rPr>
                <w:b/>
                <w:bCs/>
                <w:color w:val="00274C"/>
                <w:position w:val="-2"/>
                <w:sz w:val="20"/>
                <w:szCs w:val="20"/>
              </w:rPr>
              <w:t xml:space="preserve">Punkt 2</w:t>
            </w:r>
            <w:r>
              <w:rPr>
                <w:color w:val="00274C"/>
                <w:position w:val="-2"/>
                <w:sz w:val="20"/>
                <w:szCs w:val="20"/>
              </w:rPr>
              <w:t xml:space="preserve"> beschrieben ist, den Öldampfabscheider </w:t>
            </w:r>
            <w:r>
              <w:rPr>
                <w:b/>
                <w:bCs/>
                <w:color w:val="00274C"/>
                <w:position w:val="-2"/>
                <w:sz w:val="20"/>
                <w:szCs w:val="20"/>
              </w:rPr>
              <w:t xml:space="preserve">A</w:t>
            </w:r>
            <w:r>
              <w:rPr>
                <w:color w:val="00274C"/>
                <w:position w:val="-2"/>
                <w:sz w:val="20"/>
                <w:szCs w:val="20"/>
              </w:rPr>
              <w:t xml:space="preserve"> reinigen oder austauschen sowie den Tragflansch </w:t>
            </w:r>
            <w:r>
              <w:rPr>
                <w:b/>
                <w:bCs/>
                <w:color w:val="00274C"/>
                <w:position w:val="-2"/>
                <w:sz w:val="20"/>
                <w:szCs w:val="20"/>
              </w:rPr>
              <w:t xml:space="preserve">F</w:t>
            </w:r>
            <w:r>
              <w:rPr>
                <w:color w:val="00274C"/>
                <w:position w:val="-2"/>
                <w:sz w:val="20"/>
                <w:szCs w:val="20"/>
              </w:rPr>
              <w:t xml:space="preserve"> und alle Verbindungshüllen reinigen. Dann den Vorgang in </w:t>
            </w:r>
            <w:r>
              <w:rPr>
                <w:b/>
                <w:bCs/>
                <w:color w:val="00274C"/>
                <w:position w:val="-2"/>
                <w:sz w:val="20"/>
                <w:szCs w:val="20"/>
              </w:rPr>
              <w:t xml:space="preserve">Punkt 2</w:t>
            </w:r>
            <w:r>
              <w:rPr>
                <w:color w:val="00274C"/>
                <w:position w:val="-2"/>
                <w:sz w:val="20"/>
                <w:szCs w:val="20"/>
              </w:rPr>
              <w:t xml:space="preserve"> wiederholen.</w:t>
            </w:r>
          </w:p>
        </w:tc>
        <w:tc>
          <w:tcPr>
            <w:tcMar>
              <w:top w:w="150" w:type="dxa"/>
              <w:bottom w:w="150" w:type="dxa"/>
            </w:tcMar>
            <w:vAlign w:val="top"/>
          </w:tcPr>
          <w:p>
            <w:r>
              <w:rPr>
                <w:position w:val="-228"/>
              </w:rPr>
              <w:drawing>
                <wp:inline distT="0" distB="0" distL="0" distR="0">
                  <wp:extent cx="2232000" cy="1490400"/>
                  <wp:docPr id="55110874" name="name60135e6a1641466a8"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33455e6a1641466a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der Schläuche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02605" name="name18655e6a16415bd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35e6a16415bd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15305e6a16415c914"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Zur Durchführung der Kontrolle die Leitung/Hülle auf dem gesamten Verlauf und im Bereich um die Befestigungsschellen leicht zusammendrücken oder biegen.</w:t>
            </w:r>
            <w:r>
              <w:rPr>
                <w:color w:val="00274C"/>
                <w:position w:val="-2"/>
                <w:sz w:val="20"/>
                <w:szCs w:val="20"/>
              </w:rPr>
              <w:br/>
              <w:br/>
              <w:t xml:space="preserve">Sollten die Komponenten Risse, Bruchstellen, Schnittstellen oder Leckagen aufweisen oder nicht mehr elastisch sein, müssen sie ausgetauscht werden.</w:t>
            </w:r>
          </w:p>
          <w:p>
            <w:pPr>
              <w:numPr>
                <w:ilvl w:val="0"/>
                <w:numId w:val="28652692"/>
              </w:numPr>
              <w:spacing w:before="0" w:after="0" w:line="262" w:lineRule="auto"/>
              <w:jc w:val="left"/>
              <w:rPr>
                <w:color w:val="00274C"/>
                <w:sz w:val="20"/>
                <w:szCs w:val="20"/>
              </w:rPr>
            </w:pPr>
            <w:r>
              <w:rPr>
                <w:color w:val="00274C"/>
                <w:position w:val="-2"/>
                <w:sz w:val="20"/>
                <w:szCs w:val="20"/>
              </w:rPr>
              <w:br/>
              <w:br/>
              <w:br/>
              <w:br/>
              <w:t xml:space="preserve">Den Zustand aller Schläuche </w:t>
            </w:r>
            <w:r>
              <w:rPr>
                <w:b/>
                <w:bCs/>
                <w:color w:val="00274C"/>
                <w:position w:val="-2"/>
                <w:sz w:val="20"/>
                <w:szCs w:val="20"/>
              </w:rPr>
              <w:t xml:space="preserve">A</w:t>
            </w:r>
            <w:r>
              <w:rPr>
                <w:color w:val="00274C"/>
                <w:position w:val="-2"/>
                <w:sz w:val="20"/>
                <w:szCs w:val="20"/>
              </w:rPr>
              <w:t xml:space="preserve"> überprüfen.</w:t>
            </w:r>
          </w:p>
          <w:p>
            <w:pPr>
              <w:numPr>
                <w:ilvl w:val="0"/>
                <w:numId w:val="28652692"/>
              </w:numPr>
              <w:spacing w:before="0" w:after="0" w:line="262" w:lineRule="auto"/>
              <w:jc w:val="left"/>
              <w:rPr>
                <w:color w:val="00274C"/>
                <w:sz w:val="20"/>
                <w:szCs w:val="20"/>
              </w:rPr>
            </w:pPr>
            <w:r>
              <w:rPr>
                <w:color w:val="00274C"/>
                <w:position w:val="-2"/>
                <w:sz w:val="20"/>
                <w:szCs w:val="20"/>
              </w:rPr>
              <w:t xml:space="preserve">An ihren Anschlüssen auf Luft-, Kältemittel-, Öl- oder Kraftstofflecks prüfen.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312809" name="name21715e6a16417a223"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14835e6a16417a21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12.4</w:t>
            </w:r>
            <w:r>
              <w:rPr>
                <w:position w:val="-228"/>
              </w:rPr>
              <w:drawing>
                <wp:inline distT="0" distB="0" distL="0" distR="0">
                  <wp:extent cx="2232000" cy="1490400"/>
                  <wp:docPr id="89428268" name="name34435e6a164197869"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14205e6a16419786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Prüfung auf Öllecks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69382" name="name79785e6a1641ac1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15e6a1641ac1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53815e6a1641acd70"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Prüfen, dass es in den Bereichen </w:t>
            </w:r>
            <w:r>
              <w:rPr>
                <w:b/>
                <w:bCs/>
                <w:color w:val="00274C"/>
                <w:position w:val="-2"/>
                <w:sz w:val="20"/>
                <w:szCs w:val="20"/>
              </w:rPr>
              <w:t xml:space="preserve">A</w:t>
            </w:r>
            <w:r>
              <w:rPr>
                <w:color w:val="00274C"/>
                <w:position w:val="-2"/>
                <w:sz w:val="20"/>
                <w:szCs w:val="20"/>
              </w:rPr>
              <w:t xml:space="preserve"> keine Lecks gibt.</w:t>
            </w:r>
          </w:p>
          <w:p>
            <w:pPr>
              <w:numPr>
                <w:ilvl w:val="0"/>
                <w:numId w:val="28652693"/>
              </w:numPr>
              <w:spacing w:before="0" w:after="0" w:line="262" w:lineRule="auto"/>
              <w:jc w:val="left"/>
              <w:rPr>
                <w:color w:val="00274C"/>
                <w:sz w:val="20"/>
                <w:szCs w:val="20"/>
              </w:rPr>
            </w:pPr>
            <w:r>
              <w:rPr>
                <w:color w:val="00274C"/>
                <w:position w:val="-2"/>
                <w:sz w:val="20"/>
                <w:szCs w:val="20"/>
              </w:rPr>
              <w:br/>
              <w:br/>
              <w:br/>
              <w:t xml:space="preserve">Den Motor einschalten und im Leerlauf oder ohne Last laufen lassen und dabei prüfen, ob es in den Bereichen </w:t>
            </w:r>
            <w:r>
              <w:rPr>
                <w:b/>
                <w:bCs/>
                <w:color w:val="00274C"/>
                <w:position w:val="-2"/>
                <w:sz w:val="20"/>
                <w:szCs w:val="20"/>
              </w:rPr>
              <w:t xml:space="preserve">A</w:t>
            </w:r>
            <w:r>
              <w:rPr>
                <w:color w:val="00274C"/>
                <w:position w:val="-2"/>
                <w:sz w:val="20"/>
                <w:szCs w:val="20"/>
              </w:rPr>
              <w:t xml:space="preserve"> Lecks gibt.</w:t>
            </w:r>
          </w:p>
          <w:p>
            <w:pPr>
              <w:numPr>
                <w:ilvl w:val="0"/>
                <w:numId w:val="28652693"/>
              </w:numPr>
              <w:spacing w:before="0" w:after="0" w:line="262" w:lineRule="auto"/>
              <w:jc w:val="left"/>
              <w:rPr>
                <w:color w:val="00274C"/>
                <w:sz w:val="20"/>
                <w:szCs w:val="20"/>
              </w:rPr>
            </w:pPr>
            <w:r>
              <w:rPr>
                <w:color w:val="00274C"/>
                <w:position w:val="-2"/>
                <w:sz w:val="20"/>
                <w:szCs w:val="20"/>
              </w:rPr>
              <w:t xml:space="preserve">Außerdem muss auch die Dichtheit aller Hauptkomponenten und ihrer Kontaktflächen geprüft werden. Dazu gehören: - Gehäusehälften und Öldichtung (Seite 1. Zapfwelle)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Ölwanne und Ablassschrauben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Zylinderkopf und dessen zusammengebaute Bestandteile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Kipphebeldeckel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Verteilergehäuse und Öldichtung (Seite 2. Zapfwelle)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Aufnahme oder Führungsrohr des Ölmessstabs.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in </w:t>
            </w:r>
            <w:r>
              <w:rPr>
                <w:b/>
                <w:bCs/>
                <w:color w:val="00274C"/>
                <w:position w:val="-2"/>
                <w:sz w:val="20"/>
                <w:szCs w:val="20"/>
              </w:rPr>
              <w:t xml:space="preserve">Punkt 1</w:t>
            </w:r>
            <w:r>
              <w:rPr>
                <w:color w:val="00274C"/>
                <w:position w:val="-2"/>
                <w:sz w:val="20"/>
                <w:szCs w:val="20"/>
              </w:rPr>
              <w:t xml:space="preserve"> und </w:t>
            </w:r>
            <w:r>
              <w:rPr>
                <w:b/>
                <w:bCs/>
                <w:color w:val="00274C"/>
                <w:position w:val="-2"/>
                <w:sz w:val="20"/>
                <w:szCs w:val="20"/>
              </w:rPr>
              <w:t xml:space="preserve">2</w:t>
            </w:r>
            <w:r>
              <w:rPr>
                <w:color w:val="00274C"/>
                <w:position w:val="-2"/>
                <w:sz w:val="20"/>
                <w:szCs w:val="20"/>
              </w:rPr>
              <w:t xml:space="preserve"> beschriebenen Prüfungen in regelmäßigen Abständen und während der Wartung durchführen.  Auch nicht genannte Komponenten müssen auf Lecks geprüft werden.</w:t>
            </w:r>
            <w:r>
              <w:rPr>
                <w:color w:val="00274C"/>
                <w:position w:val="-2"/>
                <w:sz w:val="20"/>
                <w:szCs w:val="20"/>
              </w:rPr>
              <w:br/>
              <w:br/>
              <w:t xml:space="preserve">Falls Lecks gefunden werden, die betreffenden Komponenten ausbauen und nach der Ursache für das Leck suchen.</w:t>
            </w:r>
            <w:r>
              <w:rPr>
                <w:color w:val="00274C"/>
                <w:position w:val="-2"/>
                <w:sz w:val="20"/>
                <w:szCs w:val="20"/>
              </w:rPr>
              <w:br/>
              <w:br/>
              <w:t xml:space="preserve">Undichte Bauteile müssen ausgetauscht werden.</w:t>
            </w:r>
          </w:p>
        </w:tc>
        <w:tc>
          <w:tcPr>
            <w:tcMar>
              <w:top w:w="150" w:type="dxa"/>
              <w:bottom w:w="150" w:type="dxa"/>
            </w:tcMar>
            <w:vAlign w:val="top"/>
          </w:tcPr>
          <w:p>
            <w:r>
              <w:rPr>
                <w:position w:val="-228"/>
              </w:rPr>
              <w:drawing>
                <wp:inline distT="0" distB="0" distL="0" distR="0">
                  <wp:extent cx="2232000" cy="1490400"/>
                  <wp:docPr id="14249598" name="name52965e6a1641cb7d7"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19135e6a1641cb7d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12.6</w:t>
            </w:r>
            <w:r>
              <w:rPr>
                <w:position w:val="-228"/>
              </w:rPr>
              <w:drawing>
                <wp:inline distT="0" distB="0" distL="0" distR="0">
                  <wp:extent cx="2232000" cy="1490400"/>
                  <wp:docPr id="42790250" name="name19975e6a1641e129f"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48375e6a1641e129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Öldrucks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534863" name="name68395e6a1641f32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85e6a1641f32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309"/>
              </w:numPr>
              <w:spacing w:before="0" w:after="0" w:line="262" w:lineRule="auto"/>
              <w:jc w:val="left"/>
              <w:rPr>
                <w:color w:val="00274C"/>
                <w:sz w:val="20"/>
                <w:szCs w:val="20"/>
              </w:rPr>
            </w:pPr>
            <w:r>
              <w:rPr>
                <w:color w:val="00274C"/>
                <w:position w:val="-2"/>
                <w:sz w:val="20"/>
                <w:szCs w:val="20"/>
              </w:rPr>
              <w:t xml:space="preserve">Vor Ausführung der Arbeiten </w:t>
            </w:r>
            <w:hyperlink r:id="rId93735e6a1641f3df6" w:history="1">
              <w:r>
                <w:rPr>
                  <w:b/>
                  <w:bCs/>
                  <w:color w:val="0000FF"/>
                  <w:position w:val="-2"/>
                  <w:sz w:val="20"/>
                  <w:szCs w:val="20"/>
                </w:rPr>
                <w:t xml:space="preserve">Abs. 3.3.2</w:t>
              </w:r>
            </w:hyperlink>
            <w:r>
              <w:rPr>
                <w:color w:val="00274C"/>
                <w:position w:val="-2"/>
                <w:sz w:val="20"/>
                <w:szCs w:val="20"/>
              </w:rPr>
              <w:t xml:space="preserve"> lesen.</w:t>
            </w:r>
          </w:p>
        </w:tc>
      </w:tr>
      <w:tr>
        <w:trPr>
          <w:trHeight w:val="0" w:hRule="atLeast"/>
        </w:trPr>
        <w:tc>
          <w:tcPr>
            <w:tcMar>
              <w:top w:w="150" w:type="dxa"/>
              <w:bottom w:w="150" w:type="dxa"/>
            </w:tcMar>
            <w:vAlign w:val="center"/>
          </w:tcPr>
          <w:p>
            <w:pPr>
              <w:numPr>
                <w:ilvl w:val="0"/>
                <w:numId w:val="28652694"/>
              </w:numPr>
              <w:spacing w:before="0" w:after="0" w:line="262" w:lineRule="auto"/>
              <w:jc w:val="left"/>
              <w:rPr>
                <w:color w:val="00274C"/>
                <w:sz w:val="20"/>
                <w:szCs w:val="20"/>
              </w:rPr>
            </w:pPr>
            <w:r>
              <w:rPr>
                <w:color w:val="00274C"/>
                <w:position w:val="-2"/>
                <w:sz w:val="20"/>
                <w:szCs w:val="20"/>
              </w:rPr>
              <w:t xml:space="preserve">Ein Thermoelement an der Stelle des Messstabs für den Ölstand </w:t>
            </w:r>
            <w:r>
              <w:rPr>
                <w:b/>
                <w:bCs/>
                <w:color w:val="00274C"/>
                <w:position w:val="-2"/>
                <w:sz w:val="20"/>
                <w:szCs w:val="20"/>
              </w:rPr>
              <w:t xml:space="preserve">A</w:t>
            </w:r>
            <w:r>
              <w:rPr>
                <w:color w:val="00274C"/>
                <w:position w:val="-2"/>
                <w:sz w:val="20"/>
                <w:szCs w:val="20"/>
              </w:rPr>
              <w:t xml:space="preserve"> einsetzen.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8652694"/>
              </w:numPr>
              <w:spacing w:before="0" w:after="0" w:line="262" w:lineRule="auto"/>
              <w:jc w:val="left"/>
              <w:rPr>
                <w:color w:val="00274C"/>
                <w:sz w:val="20"/>
                <w:szCs w:val="20"/>
              </w:rPr>
            </w:pPr>
            <w:r>
              <w:rPr>
                <w:color w:val="00274C"/>
                <w:position w:val="-2"/>
                <w:sz w:val="20"/>
                <w:szCs w:val="20"/>
              </w:rPr>
              <w:t xml:space="preserve">Den Öldruck-Schalter abschrauben und an seiner Stelle einen Manometer zu 10 bar einsetzen ( </w:t>
            </w:r>
            <w:r>
              <w:rPr>
                <w:b/>
                <w:bCs/>
                <w:color w:val="00274C"/>
                <w:position w:val="-2"/>
                <w:sz w:val="20"/>
                <w:szCs w:val="20"/>
              </w:rPr>
              <w:t xml:space="preserve">Abb.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8652694"/>
              </w:numPr>
              <w:spacing w:before="0" w:after="0" w:line="262" w:lineRule="auto"/>
              <w:jc w:val="left"/>
              <w:rPr>
                <w:color w:val="00274C"/>
                <w:sz w:val="20"/>
                <w:szCs w:val="20"/>
              </w:rPr>
            </w:pPr>
            <w:r>
              <w:rPr>
                <w:color w:val="00274C"/>
                <w:position w:val="-2"/>
                <w:sz w:val="20"/>
                <w:szCs w:val="20"/>
              </w:rPr>
              <w:t xml:space="preserve"> Den Motor im Leerlauf und ohne Belastung anlassen und den Wert des Öldrucks anhand der Öltemperatur prüfen ( </w:t>
            </w:r>
            <w:r>
              <w:rPr>
                <w:b/>
                <w:bCs/>
                <w:color w:val="00274C"/>
                <w:position w:val="-2"/>
                <w:sz w:val="20"/>
                <w:szCs w:val="20"/>
              </w:rPr>
              <w:t xml:space="preserve">Abb. 12.9</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br/>
              <w:t xml:space="preserve">ANMERKUNG</w:t>
            </w:r>
            <w:r>
              <w:rPr>
                <w:color w:val="00274C"/>
                <w:position w:val="-2"/>
                <w:sz w:val="20"/>
                <w:szCs w:val="20"/>
              </w:rPr>
              <w:t xml:space="preserve"> :  Die Grafik in </w:t>
            </w:r>
            <w:r>
              <w:rPr>
                <w:b/>
                <w:bCs/>
                <w:color w:val="00274C"/>
                <w:position w:val="-2"/>
                <w:sz w:val="20"/>
                <w:szCs w:val="20"/>
              </w:rPr>
              <w:t xml:space="preserve">Abb. 12.9</w:t>
            </w:r>
            <w:r>
              <w:rPr>
                <w:color w:val="00274C"/>
                <w:position w:val="-2"/>
                <w:sz w:val="20"/>
                <w:szCs w:val="20"/>
              </w:rPr>
              <w:t xml:space="preserve"> zeigt den Verlauf der Drucklinie bei einer Drehzahl von 1000 rpm.</w:t>
            </w:r>
          </w:p>
          <w:p/>
          <w:p/>
          <w:p/>
          <w:p/>
          <w:p>
            <w:pPr>
              <w:numPr>
                <w:ilvl w:val="0"/>
                <w:numId w:val="28652695"/>
              </w:numPr>
              <w:spacing w:before="0" w:after="0" w:line="262" w:lineRule="auto"/>
              <w:jc w:val="left"/>
              <w:rPr>
                <w:color w:val="00274C"/>
                <w:sz w:val="20"/>
                <w:szCs w:val="20"/>
              </w:rPr>
            </w:pPr>
            <w:r>
              <w:rPr>
                <w:color w:val="00274C"/>
                <w:position w:val="-2"/>
                <w:sz w:val="20"/>
                <w:szCs w:val="20"/>
              </w:rPr>
              <w:t xml:space="preserve"> Wenn die Druckwerte kleiner sind als in </w:t>
            </w:r>
            <w:r>
              <w:rPr>
                <w:b/>
                <w:bCs/>
                <w:color w:val="00274C"/>
                <w:position w:val="-2"/>
                <w:sz w:val="20"/>
                <w:szCs w:val="20"/>
              </w:rPr>
              <w:t xml:space="preserve">Abb. 12.9</w:t>
            </w:r>
            <w:r>
              <w:rPr>
                <w:color w:val="00274C"/>
                <w:position w:val="-2"/>
                <w:sz w:val="20"/>
                <w:szCs w:val="20"/>
              </w:rPr>
              <w:t xml:space="preserve"> angegeben, muss die Ursache des Problems herausgefunden werden.</w:t>
            </w:r>
          </w:p>
          <w:p/>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64097675" name="name60415e6a16421f8b6"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15915e6a16421f8ae"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1039476" name="name28505e6a164245f5a"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91615e6a164245f5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12.8</w:t>
            </w:r>
          </w:p>
          <w:p/>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93056106" name="name36025e6a164268971"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11345e6a16426896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werkzeugen</w:t>
      </w:r>
    </w:p>
    <w:p>
      <w:pPr>
        <w:widowControl w:val="on"/>
        <w:pBdr/>
        <w:spacing w:before="0" w:after="0" w:line="240" w:lineRule="auto"/>
        <w:ind w:left="0" w:right="0"/>
        <w:jc w:val="left"/>
      </w:pPr>
    </w:p>
    <w:p>
      <w:pPr>
        <w:pStyle w:val="Titolo2"/>
      </w:pPr>
      <w:r>
        <w:rPr/>
        <w:t xml:space="preserve">Informationen zu den werkzeugen</w:t>
      </w:r>
    </w:p>
    <w:p/>
    <w:p>
      <w:pPr>
        <w:widowControl w:val="on"/>
        <w:pBdr/>
        <w:spacing w:before="0" w:after="0" w:line="262" w:lineRule="auto"/>
        <w:ind w:left="0" w:right="0"/>
        <w:jc w:val="left"/>
      </w:pPr>
      <w:r>
        <w:rPr>
          <w:color w:val="00274C"/>
          <w:sz w:val="20"/>
          <w:szCs w:val="20"/>
        </w:rPr>
        <w:t xml:space="preserve">In den </w:t>
      </w:r>
      <w:r>
        <w:rPr>
          <w:b/>
          <w:bCs/>
          <w:color w:val="00274C"/>
          <w:sz w:val="20"/>
          <w:szCs w:val="20"/>
        </w:rPr>
        <w:t xml:space="preserve">Tab.</w:t>
      </w:r>
      <w:r>
        <w:rPr>
          <w:color w:val="00274C"/>
          <w:sz w:val="20"/>
          <w:szCs w:val="20"/>
        </w:rPr>
        <w:t xml:space="preserve"> </w:t>
      </w:r>
      <w:r>
        <w:rPr>
          <w:b/>
          <w:bCs/>
          <w:color w:val="00274C"/>
          <w:sz w:val="20"/>
          <w:szCs w:val="20"/>
        </w:rPr>
        <w:t xml:space="preserve">13.1 - 13.2 - 13.3</w:t>
      </w:r>
      <w:r>
        <w:rPr>
          <w:color w:val="00274C"/>
          <w:sz w:val="20"/>
          <w:szCs w:val="20"/>
        </w:rPr>
        <w:t xml:space="preserve"> sind alle Spezialwerkzeuge aufgeführt, die für die korrekte und gefahrlose Ausführung von Tätigkeiten zum Ein- und Ausbau und zur Regulierung, Einstellung und Reparatur des Motors der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erforderlich und zugelassen sind.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83140" name="name66145e6a164281e6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105e6a164281e5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8652309"/>
        </w:numPr>
        <w:spacing w:before="0" w:after="0" w:line="240" w:lineRule="auto"/>
        <w:jc w:val="left"/>
        <w:rPr>
          <w:color w:val="00274C"/>
          <w:sz w:val="20"/>
          <w:szCs w:val="20"/>
        </w:rPr>
      </w:pPr>
      <w:r>
        <w:rPr>
          <w:color w:val="00274C"/>
          <w:sz w:val="20"/>
          <w:szCs w:val="20"/>
        </w:rPr>
        <w:t xml:space="preserve">Wenn im Handbuch auf das in den </w:t>
      </w:r>
      <w:r>
        <w:rPr>
          <w:b/>
          <w:bCs/>
          <w:color w:val="00274C"/>
          <w:sz w:val="20"/>
          <w:szCs w:val="20"/>
        </w:rPr>
        <w:t xml:space="preserve">Tab.</w:t>
      </w:r>
      <w:r>
        <w:rPr>
          <w:color w:val="00274C"/>
          <w:sz w:val="20"/>
          <w:szCs w:val="20"/>
        </w:rPr>
        <w:t xml:space="preserve"> </w:t>
      </w:r>
      <w:r>
        <w:rPr>
          <w:b/>
          <w:bCs/>
          <w:color w:val="00274C"/>
          <w:sz w:val="20"/>
          <w:szCs w:val="20"/>
        </w:rPr>
        <w:t xml:space="preserve">13.1 - 13.2 - 13.3</w:t>
      </w:r>
      <w:r>
        <w:rPr>
          <w:color w:val="00274C"/>
          <w:sz w:val="20"/>
          <w:szCs w:val="20"/>
        </w:rPr>
        <w:t xml:space="preserve"> aufgeführte Werkzeug verwiesen wird, haftet </w:t>
      </w:r>
      <w:r>
        <w:rPr>
          <w:b/>
          <w:bCs/>
          <w:color w:val="00274C"/>
          <w:sz w:val="20"/>
          <w:szCs w:val="20"/>
        </w:rPr>
        <w:t xml:space="preserve">KOHLER</w:t>
      </w:r>
      <w:r>
        <w:rPr>
          <w:color w:val="00274C"/>
          <w:sz w:val="20"/>
          <w:szCs w:val="20"/>
        </w:rPr>
        <w:t xml:space="preserve"> nicht für eventuelle Motor-, Sach- oder Personenschäden, die durch den Gebrauch von anderem Werkzeug verursacht werden.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SPEZIALWERKZEUG FÜR EIN-UND AUSBAUARBEITEN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Foto/Zeichnung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69182908" name="name20955e6a1642a4d10"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43235e6a1642a4d08"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zur Prüfung des Überstands Kolben - Einspritzdüsen über der Fläche des Zylinderkopfs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45952122" name="name85595e6a1642c3699"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76075e6a1642c3692"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Abzieher für Zahnräder der Hochdruckpumpe zur Kraftstoffeinspritzung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12017846" name="name37165e6a1642dc416"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20455e6a1642dc40f"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Schlüssel für Sixnicks-Schrauben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25618453" name="name27235e6a164301902"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52115e6a1643018f8"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Schlüssel für Sixnicks-Schrauben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35637075" name="name13825e6a16431c8da"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80315e6a16431c8d3"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Einbau/Ausbau Ventile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47469051" name="name19435e6a164335a60"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10625e6a164335a5c"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Einbauwerkzeug Ventilschaftdichtung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99009312" name="name81665e6a16434907f"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91595e6a16434907a"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Einbau/Ausbau der Schwungrad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681342" name="name36715e6a1643598d3"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56555e6a1643598cf"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Einsetzen der Dichtung des Verteilergehäuses auf die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58108349" name="name98175e6a16436f78b"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52555e6a16436f784"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Einbau der Dichtung auf den Kipphebeldeckel (Elektro-Einspritzventilsitz)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15606014" name="name19885e6a164388f1f"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92225e6a164388f17"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Werkzeug zum Einbau der Dichtung auf den KipphebeldeckeL</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(Sitz der Schraube des Kipphebelzapfens - Sitz der Befestigungsschraube des Bügels des Elektro-Einspritzventils)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27177635" name="name32165e6a16439f807"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30085e6a16439f801"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Puffer für das Einsetzen der Dichtung der Kurbelwelle auf das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45154444" name="name56925e6a1643b53f7"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69015e6a1643b53f3"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Stellschraube Ausgleichswellen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3127288" name="name90365e6a1643d1dc5"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80155e6a1643d1dc0"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Montagezapfen Kipphebeldeckel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98165658" name="name42385e6a1643e6291"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50135e6a1643e628c"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Montagezapfen Ansaugsammelrohr und Ölwanne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63047087" name="name19065e6a164406405"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8665e6a1644063fe"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zur Blockierung der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BESUNDERE AUSRÜSTUNG ZUM SCHUTZ DER BAUTEILE IM EINSPRITZKREISLAUF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77776825" name="name99155e6a164423e76"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61685e6a164423e6f"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87084034" name="name49965e6a164438f9d"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28285e6a164438f97"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Satz von Verschlüssen für die Öffnungen und Anschlüsse der Komponenten des Hochdruck-Einspritzkreislaufs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SPEZIALWERKZEUG FÜR DIE PRÜFUNG DES MOTORS AUF DER PRÜFBANK - DIAGNOSEVERFAHREN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74385270" name="name41555e6a164452915"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6265e6a164452911"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Diagnose</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33494545" name="name21215e6a16446c4a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8985e6a16446c4a0"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Diagnose</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33234637" name="name54285e6a164486b54"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0865e6a164486b50"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Motorprüfstandlauf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zum beheben von störungen</w:t>
      </w:r>
    </w:p>
    <w:p>
      <w:pPr>
        <w:widowControl w:val="on"/>
        <w:pBdr/>
        <w:spacing w:before="0" w:after="0" w:line="240" w:lineRule="auto"/>
        <w:ind w:left="0" w:right="0"/>
        <w:jc w:val="left"/>
      </w:pPr>
    </w:p>
    <w:p>
      <w:pPr>
        <w:pStyle w:val="Titolo2"/>
      </w:pPr>
      <w:r>
        <w:rPr/>
        <w:t xml:space="preserve">Angaben zum Beheben von Störungen</w:t>
      </w:r>
    </w:p>
    <w:p>
      <w:pPr>
        <w:widowControl w:val="on"/>
        <w:pBdr/>
        <w:spacing w:before="0" w:after="0" w:line="262" w:lineRule="auto"/>
        <w:ind w:left="0" w:right="0"/>
        <w:jc w:val="left"/>
      </w:pPr>
      <w:r>
        <w:rPr>
          <w:b/>
          <w:bCs/>
          <w:color w:val="00274C"/>
          <w:sz w:val="20"/>
          <w:szCs w:val="20"/>
        </w:rPr>
        <w:t xml:space="preserve">SOFORT DEN MOTOR ABSCHALTEN, WENN:</w:t>
      </w:r>
    </w:p>
    <w:p>
      <w:pPr>
        <w:widowControl w:val="on"/>
        <w:pBdr/>
        <w:spacing w:before="0" w:after="0" w:line="262" w:lineRule="auto"/>
        <w:ind w:left="0" w:right="0"/>
        <w:jc w:val="left"/>
      </w:pPr>
      <w:r>
        <w:rPr>
          <w:color w:val="00274C"/>
          <w:sz w:val="20"/>
          <w:szCs w:val="20"/>
        </w:rPr>
        <w:t xml:space="preserve"> </w:t>
      </w:r>
    </w:p>
    <w:p>
      <w:pPr>
        <w:numPr>
          <w:ilvl w:val="0"/>
          <w:numId w:val="28652696"/>
        </w:numPr>
        <w:spacing w:before="0" w:after="0" w:line="240" w:lineRule="auto"/>
        <w:jc w:val="left"/>
        <w:rPr>
          <w:color w:val="00274C"/>
          <w:sz w:val="20"/>
          <w:szCs w:val="20"/>
        </w:rPr>
      </w:pPr>
      <w:r>
        <w:rPr>
          <w:color w:val="00274C"/>
          <w:sz w:val="20"/>
          <w:szCs w:val="20"/>
        </w:rPr>
        <w:t xml:space="preserve">Die Drehzahl des Motors sich plötzlich erhöht oder verringert, ohne dass sie gesteuert werden kann.;</w:t>
      </w:r>
    </w:p>
    <w:p>
      <w:pPr>
        <w:numPr>
          <w:ilvl w:val="0"/>
          <w:numId w:val="28652696"/>
        </w:numPr>
        <w:spacing w:before="0" w:after="0" w:line="240" w:lineRule="auto"/>
        <w:jc w:val="left"/>
        <w:rPr>
          <w:color w:val="00274C"/>
          <w:sz w:val="20"/>
          <w:szCs w:val="20"/>
        </w:rPr>
      </w:pPr>
      <w:r>
        <w:rPr>
          <w:color w:val="00274C"/>
          <w:sz w:val="20"/>
          <w:szCs w:val="20"/>
        </w:rPr>
        <w:t xml:space="preserve">Ein ungewöhnliches und plötzliches Geräusch zu hören ist;</w:t>
      </w:r>
    </w:p>
    <w:p>
      <w:pPr>
        <w:numPr>
          <w:ilvl w:val="0"/>
          <w:numId w:val="28652696"/>
        </w:numPr>
        <w:spacing w:before="0" w:after="0" w:line="240" w:lineRule="auto"/>
        <w:jc w:val="left"/>
        <w:rPr>
          <w:color w:val="00274C"/>
          <w:sz w:val="20"/>
          <w:szCs w:val="20"/>
        </w:rPr>
      </w:pPr>
      <w:r>
        <w:rPr>
          <w:color w:val="00274C"/>
          <w:sz w:val="20"/>
          <w:szCs w:val="20"/>
        </w:rPr>
        <w:t xml:space="preserve">Die Farbe des Abgases plötzlich dunkel oder weiß wird;</w:t>
      </w:r>
    </w:p>
    <w:p>
      <w:pPr>
        <w:numPr>
          <w:ilvl w:val="0"/>
          <w:numId w:val="28652696"/>
        </w:numPr>
        <w:spacing w:before="0" w:after="0" w:line="240" w:lineRule="auto"/>
        <w:jc w:val="left"/>
        <w:rPr>
          <w:color w:val="00274C"/>
          <w:sz w:val="20"/>
          <w:szCs w:val="20"/>
        </w:rPr>
      </w:pPr>
      <w:r>
        <w:rPr>
          <w:color w:val="00274C"/>
          <w:sz w:val="20"/>
          <w:szCs w:val="20"/>
        </w:rPr>
        <w:t xml:space="preserve">während des Betriebs die Kontrollleuchte für den Ölstand oder eine Warning Lamp aufleuchtet;</w:t>
      </w:r>
    </w:p>
    <w:p>
      <w:pPr>
        <w:numPr>
          <w:ilvl w:val="0"/>
          <w:numId w:val="28652696"/>
        </w:numPr>
        <w:spacing w:before="0" w:after="0" w:line="240" w:lineRule="auto"/>
        <w:jc w:val="left"/>
        <w:rPr>
          <w:color w:val="00274C"/>
          <w:sz w:val="20"/>
          <w:szCs w:val="20"/>
        </w:rPr>
      </w:pPr>
      <w:r>
        <w:rPr>
          <w:color w:val="00274C"/>
          <w:sz w:val="20"/>
          <w:szCs w:val="20"/>
        </w:rPr>
        <w:t xml:space="preserve">die Kontrollleuchte für die Temperatur der Kühlflüssigkeit sich während des Betriebs einschaltet.;</w:t>
      </w:r>
    </w:p>
    <w:p/>
    <w:p>
      <w:pPr>
        <w:widowControl w:val="on"/>
        <w:pBdr/>
        <w:spacing w:before="0" w:after="0" w:line="262" w:lineRule="auto"/>
        <w:ind w:left="0" w:right="0"/>
        <w:jc w:val="left"/>
      </w:pPr>
      <w:r>
        <w:rPr>
          <w:color w:val="00274C"/>
          <w:sz w:val="20"/>
          <w:szCs w:val="20"/>
        </w:rPr>
        <w:br/>
        <w:t xml:space="preserve">In der </w:t>
      </w:r>
      <w:r>
        <w:rPr>
          <w:b/>
          <w:bCs/>
          <w:color w:val="00274C"/>
          <w:sz w:val="20"/>
          <w:szCs w:val="20"/>
        </w:rPr>
        <w:t xml:space="preserve">Tabelle</w:t>
      </w:r>
      <w:r>
        <w:rPr>
          <w:color w:val="00274C"/>
          <w:sz w:val="20"/>
          <w:szCs w:val="20"/>
        </w:rPr>
        <w:t xml:space="preserve"> </w:t>
      </w:r>
      <w:r>
        <w:rPr>
          <w:b/>
          <w:bCs/>
          <w:color w:val="00274C"/>
          <w:sz w:val="20"/>
          <w:szCs w:val="20"/>
        </w:rPr>
        <w:t xml:space="preserve">14.1</w:t>
      </w:r>
      <w:r>
        <w:rPr>
          <w:color w:val="00274C"/>
          <w:sz w:val="20"/>
          <w:szCs w:val="20"/>
        </w:rPr>
        <w:t xml:space="preserve"> sind die möglichen Ursachen für einige Störungen angegeben, die während des Betriebs auftreten könnten.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In jedem Fall ist systematisch vorzugehen: Vor einem Ausbau oder dem Auswechseln die einfachen Kontrollen vornehmen.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34822" name="name27895e6a16449d05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9645e6a16449d05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8652309"/>
        </w:numPr>
        <w:spacing w:before="0" w:after="0" w:line="240" w:lineRule="auto"/>
        <w:jc w:val="left"/>
        <w:rPr>
          <w:color w:val="00274C"/>
          <w:sz w:val="20"/>
          <w:szCs w:val="20"/>
        </w:rPr>
      </w:pPr>
      <w:r>
        <w:rPr>
          <w:color w:val="00274C"/>
          <w:sz w:val="20"/>
          <w:szCs w:val="20"/>
        </w:rPr>
        <w:t xml:space="preserve">Keine Kontrollen oder Tätigkeiten bei laufendem Motor ausführen..</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rPr>
          <w:color w:val="00274C"/>
          <w:sz w:val="20"/>
          <w:szCs w:val="20"/>
        </w:rPr>
        <w:t xml:space="preserve">  </w:t>
      </w:r>
      <w:r>
        <w:drawing>
          <wp:inline distT="0" distB="0" distL="0" distR="0">
            <wp:extent cx="5832000" cy="10015200"/>
            <wp:docPr id="33265204" name="name66965e6a16452780a" descr="Info_guasti_DE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_DE_TCR.jpg"/>
                    <pic:cNvPicPr/>
                  </pic:nvPicPr>
                  <pic:blipFill>
                    <a:blip r:embed="rId84135e6a164527802" cstate="print"/>
                    <a:stretch>
                      <a:fillRect/>
                    </a:stretch>
                  </pic:blipFill>
                  <pic:spPr>
                    <a:xfrm>
                      <a:off x="0" y="0"/>
                      <a:ext cx="5832000" cy="10015200"/>
                    </a:xfrm>
                    <a:prstGeom prst="rect">
                      <a:avLst/>
                    </a:prstGeom>
                    <a:ln w="0">
                      <a:noFill/>
                    </a:ln>
                  </pic:spPr>
                </pic:pic>
              </a:graphicData>
            </a:graphic>
          </wp:inline>
        </w:drawing>
      </w:r>
    </w:p>
    <w:p>
      <w:pPr>
        <w:pStyle w:val="Titolo1"/>
        <w:outlineLvl w:val="0"/>
      </w:pPr>
      <w:r>
        <w:rPr/>
        <w:t xml:space="preserve">Glossar</w:t>
      </w:r>
    </w:p>
    <w:p>
      <w:pPr>
        <w:widowControl w:val="on"/>
        <w:pBdr/>
        <w:spacing w:before="0" w:after="0" w:line="240" w:lineRule="auto"/>
        <w:ind w:left="0" w:right="0"/>
        <w:jc w:val="left"/>
      </w:pPr>
    </w:p>
    <w:p>
      <w:pPr>
        <w:pStyle w:val="Titolo2"/>
      </w:pPr>
      <w:r>
        <w:rPr/>
        <w:t xml:space="preserve">Glossar</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Abb.: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Abbildung.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Abs.: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Absatz.</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Lufttemperatur nach dem Ladeluftkühler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Altöl: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Öl, dessen Eigenschaften sich durch den Betrieb oder im Laufe der Zeit verändert haben, sodass es nicht mehr für die korrekte Schmierung der Komponenten geeignet ist.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Anziehmoment: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Angabe für das Anziehen von Bauteilen mit Gewinde in der Maßeinheit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Ausgleichswellen: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zur Verminderung der Vibrationen, die von der Bewegung der Wechselmassen verursacht werden (Kurbelwelle - Pleuelstangen - Kolben).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Autorisierten Service-Center:</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Vertragswerkstätten.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Nachbehandlungssystem für die vom Motor erzeugten Abgase.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Betrieb im Leerlauf: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Betriebsart des Motors bei stillstehendem Fahrzeug oder auf niedrigster Drehzahl.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Bohrung: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Innendurchmesser des Zylinders bei Verbrennungsmotoren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Das „Controller Area Network“ - auch CAN-Bus genannt - ist ein Datenkommunikationsstandard für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EG „Europäische Gemeinschaft“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Gemeinsamer Hochdruckspeicher, der die Einspitzdüsen ständig mit Kraftstoff versorgt.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Katalysator für Dieselmotoren, verringert die schädlichen Abgase, die vom Motor erzeugt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Dieselpartikelfilter, dieser Filter hält die aus Kohlenstoffverbindungen entstehenden Partikel zurück, die von Dieselmotoren emittiert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Drehmoment: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Kraft, die auf einen Körper einwirkt, der sich um eine Achse dreht.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Drehstromgenerator: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Bauteil, das mechanische Energie in Drehstrom umwandelt.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Abgasreinigungsanlage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elektronische Steuereinheit, elektrische Vorrichtung zur Überwachung und elektronischen Steuerung anderer elektronisch betätigter Vorrichtungen.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System bei Motoren mit innerer Verbrennung, das die Rückführung der Verbrennungsabgase ermöglicht, indem diese wieder angesaugt werden. So werden die in den Abgasen enthaltenen Schadstoffe reduziert.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Kühlung der rückgeführten Abgase; System kühlt die vom Auspuff rückgeführten Gase (EGR), so bleibt die Temperatur im Inneren des Ansaugsammelrohrs konstant und die Verbrennung in den Zylindern verbessert sich, wodurch die Schadstoffe weiter reduziert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EGR-Ventil: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Elektronisch gesteuerte Vorrichtung, die die Zufuhr von rückgeführten Abgasen in das Ansaugsammelrohr regelt.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Einschleifen (Ventile und Sitze):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Vorgang zur Reinigung der Ventile und Sitze mithilfe von Schleifpaste (wenden Sie sich dafür an autorisierte Servicestellen.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Elektro-Einspritzventil: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Elektronisch betätigtes Bauteil, das Kraftstoffnebel in die Zylinder einspritzt.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Umweltschutzbehörde US-amerikanische Umweltschutzbehörde, die Schadstoffemissionen reguliert und kontrolliert.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Erschwerte :</w:t>
            </w:r>
          </w:p>
          <w:p>
            <w:pPr>
              <w:widowControl w:val="on"/>
              <w:pBdr/>
              <w:spacing w:before="0" w:after="0" w:line="262" w:lineRule="auto"/>
              <w:ind w:left="0" w:right="0"/>
              <w:jc w:val="left"/>
              <w:textAlignment w:val="center"/>
            </w:pPr>
            <w:r>
              <w:rPr>
                <w:b/>
                <w:bCs/>
                <w:color w:val="00274C"/>
                <w:position w:val="-2"/>
                <w:sz w:val="20"/>
                <w:szCs w:val="20"/>
              </w:rPr>
              <w:t xml:space="preserve">Bedingungen: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Extrembedingung in Bezug auf die Arbeitsumgebung, in der der Motor verwendet wird (sehr staubige oder schmutzige Bereiche oder mit verschiedenen Gasen belastete Luft).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Elektronisches Drosselventil, das von der ECU-Motorsteuerung auf Anforderung des Gaspedals gesteuert wird. Die Funktion dieses Ventils ist entscheidend für die einwandfreie Regeneration des ATS Systems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Funktionsgruppen: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Komponenten oder Hauptbaugruppen, die eine bestimmte Funktion am Motor ausüben.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Galvanisiert: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dessen Oberflächen einer Schutzbehandlung unterzogen wurden.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Grundausstattung: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 mit den in </w:t>
            </w:r>
            <w:r>
              <w:rPr>
                <w:b/>
                <w:bCs/>
                <w:color w:val="00274C"/>
                <w:position w:val="0"/>
                <w:sz w:val="20"/>
                <w:szCs w:val="20"/>
              </w:rPr>
              <w:t xml:space="preserve">Abs</w:t>
            </w:r>
            <w:r>
              <w:rPr>
                <w:color w:val="00274C"/>
                <w:position w:val="0"/>
                <w:sz w:val="20"/>
                <w:szCs w:val="20"/>
              </w:rPr>
              <w:t xml:space="preserve"> . </w:t>
            </w:r>
            <w:r>
              <w:rPr>
                <w:b/>
                <w:bCs/>
                <w:color w:val="00274C"/>
                <w:position w:val="0"/>
                <w:sz w:val="20"/>
                <w:szCs w:val="20"/>
              </w:rPr>
              <w:t xml:space="preserve">1.4 - 1.5</w:t>
            </w:r>
            <w:r>
              <w:rPr>
                <w:color w:val="00274C"/>
                <w:position w:val="0"/>
                <w:sz w:val="20"/>
                <w:szCs w:val="20"/>
              </w:rPr>
              <w:t xml:space="preserve"> angegebenen Komponenten.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das die angesaugte Luft mithilfe eines Heizwiderstands erwärmt.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Ladeluftkühler; kühlt die vom Turbolader kommende Druckluft, zwischen der Turbine und dem Ansaugsammelrohr angebracht.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Impulsring: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Ring, der Teil einer Vorrichtung zur Kontrolle einer geradlinigen Bewegung ist; mit den Zacken außen am Ring wird die Geschwindigkeit und Position der Kurbelwelle erfasst und an einen Sensor übermittelt.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Katalysator: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zur Abgasreinigung.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Direkteinspritzung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Kurbelwelle: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Bauteil, mit der eine geradlinie Bewegung in eine Drehbewegung umgewandelt werden kann oder umgekehrt.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Lastbetrieb: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Betriebsart des Motors bei hoher Drehzahl.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Luftspalt: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Mindestabstand zwischen einem festen und einem beweglichen Bauteil.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„Maximal“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Gemisch, das durch eine chemische Reaktion aus Ölen und tierischen und/oder pflanzlichen Fetten entsteht; dient zur Herstellung von Biodiesel.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„Minimal“.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 (Kennschild des Motors) gibt das Motormodell 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 geschlossen“, Öffnerkontakt, bezogen auf Schalter (Öldruckschalter).</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Kleiner Kühler, der das Öl kühlt.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„Oberer Totpunkt“; Moment, in dem sich der Kolben am Ende seines Laufs befindet.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Fett- oder Feststoff, der sich im Diesel bilden kann.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Periodische Wartung: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Instandhaltungsarbeiten, die ausschließlich dazu dienen, Bauteile in festgelegten Zeitabständen zu prüfen oder auszutauschen, ohne dabei die vom System ausgeführten Funktionen zu verändern oder zu verbessern oder dessen Wert zu erhöhen oder die Leistung zu verbessern.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„Mehrfach-V“, Keilrippenriemen zum Antrieb der Nebenaggregate; der Name kommt von den in Längsrichtung verlaufenden Rippen, durch die der Querschnitt wie nebeneinander liegende Vs aussieht.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Vorgang, der automatisch von der ECU (mithilfe des Diagnoseinstruments - </w:t>
            </w:r>
            <w:r>
              <w:rPr>
                <w:b/>
                <w:bCs/>
                <w:color w:val="00274C"/>
                <w:position w:val="0"/>
                <w:sz w:val="20"/>
                <w:szCs w:val="20"/>
              </w:rPr>
              <w:t xml:space="preserve">ST_01</w:t>
            </w:r>
            <w:r>
              <w:rPr>
                <w:color w:val="00274C"/>
                <w:position w:val="0"/>
                <w:sz w:val="20"/>
                <w:szCs w:val="20"/>
              </w:rPr>
              <w:t xml:space="preserve"> ) ausgeführt wird, um alle Funktionseigenschaften der Kraftstoffpumpe zu lernen (bei Austausch der Einspritzpumpe oder der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Punkt: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Bezugspunkt.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QR-Code, zweidimensionaler Barcode, der aus einer quadratischen Matrix aus schwarzen und weißen Punkten besteht.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Rohrbürste: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Hilfsmittel mit rundem Metallkörper und nach außen zeigenden Bürsten. Mit disen kleinen Bürsten können Bereiche gereinigt werden, die mit der Hand nicht erreicht werden können (z.B. Ölleitungen im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„Revolutions per minute“ - Umdrehungen pro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Steuerventil der Ansaugung, befindet sich an der Hochdruck-Einspritzpumpe und wird direkt von der ECU gesteuert, regelt die angesaugte Menge des Kraftstoffs für den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(Kennschild des Motors) gibt die Seriennummer an, anhand der der Motor identifiziert werden kann.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(Kennschild des Motors) gibt die Motorversion an.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Grundausstattung eines Bauteils oder einer Baugruppe.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Steuereinheit: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siehe „ECU“.</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Ventil, das den Durchfluss von Kühlflüssigkeit regelt; kann durch Temperaturveränderungen gesteuert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misst die Temperatur und den Absolutdruck im Ansaugsammelrohr.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Turbokompressor: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die die angesaugte Luft verdichtet und über eine Turbine zum Ansaugsammelrohr bläst.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„Unterer Totpunkt“; Moment, in dem sich der Kolben am Anfang seines Laufs befindet.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Verbrennung: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Chemische Reaktion eines Gemischs aus Treibstoff und Sauerstoff (Luft) in einer Brennkammer.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Vertragswerkstatt: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Autorisierte Kundendienstelle von </w:t>
            </w:r>
            <w:r>
              <w:rPr>
                <w:b/>
                <w:bCs/>
                <w:color w:val="00274C"/>
                <w:position w:val="0"/>
                <w:sz w:val="20"/>
                <w:szCs w:val="20"/>
              </w:rPr>
              <w:t xml:space="preserve">KOHLER</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(Meist rote) Kontrollleuchte, die eine schwerwiegende Störung beim Betrieb des Motos anzeigt.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Waste-Gate-Ventil: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Direkt oder automatisch betätigte Vorrichtung zur Begrenzung des Luftdrucks im Inneren der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Z</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Zapfwelle: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zusätzliche Antriebsquelle an einem Nebenausgang des Getriebes.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Zykloidenverzahnung: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 mit abgerundeten Zähnen.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Symbole und Maßeinheiten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Beispiel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Übertragungs-/Neigungswinkel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Quadratzentimeter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Umfang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Drehmoment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Länge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Mikrometer (Mikron)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Zeit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 pro Kilowattstunde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Spezifischer Verbrauch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 pro 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 pro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Durchflussrate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 pro Stunde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Teile pro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Stromstärke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Gewicht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Atmosphärischer Druck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Atmosphärischer Druck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Widerstand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Widerstand (bezogen auf ein Bauteil)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Widerstand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Umdrehungen pro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Drehung einer Achse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Durchschnittliche Rauhheit in Mikrometer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Rauheit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 Celsius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 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4442368" name="name23005e6a1645ce8d7"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8885e6a1645ce8cf"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Sechskantschraubenkopf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5855473" name="name77475e6a1645decac"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4595e6a1645deca8"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Kubikzentimeter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8652696">
    <w:multiLevelType w:val="hybridMultilevel"/>
    <w:lvl w:ilvl="0" w:tplc="90039674">
      <w:start w:val="1"/>
      <w:numFmt w:val="decimal"/>
      <w:lvlText w:val="%1."/>
      <w:lvlJc w:val="left"/>
      <w:pPr>
        <w:ind w:left="720" w:hanging="360"/>
      </w:pPr>
    </w:lvl>
    <w:lvl w:ilvl="1" w:tplc="90039674" w:tentative="1">
      <w:start w:val="1"/>
      <w:numFmt w:val="lowerLetter"/>
      <w:lvlText w:val="%2."/>
      <w:lvlJc w:val="left"/>
      <w:pPr>
        <w:ind w:left="1440" w:hanging="360"/>
      </w:pPr>
    </w:lvl>
    <w:lvl w:ilvl="2" w:tplc="90039674" w:tentative="1">
      <w:start w:val="1"/>
      <w:numFmt w:val="lowerRoman"/>
      <w:lvlText w:val="%3."/>
      <w:lvlJc w:val="right"/>
      <w:pPr>
        <w:ind w:left="2160" w:hanging="180"/>
      </w:pPr>
    </w:lvl>
    <w:lvl w:ilvl="3" w:tplc="90039674" w:tentative="1">
      <w:start w:val="1"/>
      <w:numFmt w:val="decimal"/>
      <w:lvlText w:val="%4."/>
      <w:lvlJc w:val="left"/>
      <w:pPr>
        <w:ind w:left="2880" w:hanging="360"/>
      </w:pPr>
    </w:lvl>
    <w:lvl w:ilvl="4" w:tplc="90039674" w:tentative="1">
      <w:start w:val="1"/>
      <w:numFmt w:val="lowerLetter"/>
      <w:lvlText w:val="%5."/>
      <w:lvlJc w:val="left"/>
      <w:pPr>
        <w:ind w:left="3600" w:hanging="360"/>
      </w:pPr>
    </w:lvl>
    <w:lvl w:ilvl="5" w:tplc="90039674" w:tentative="1">
      <w:start w:val="1"/>
      <w:numFmt w:val="lowerRoman"/>
      <w:lvlText w:val="%6."/>
      <w:lvlJc w:val="right"/>
      <w:pPr>
        <w:ind w:left="4320" w:hanging="180"/>
      </w:pPr>
    </w:lvl>
    <w:lvl w:ilvl="6" w:tplc="90039674" w:tentative="1">
      <w:start w:val="1"/>
      <w:numFmt w:val="decimal"/>
      <w:lvlText w:val="%7."/>
      <w:lvlJc w:val="left"/>
      <w:pPr>
        <w:ind w:left="5040" w:hanging="360"/>
      </w:pPr>
    </w:lvl>
    <w:lvl w:ilvl="7" w:tplc="90039674" w:tentative="1">
      <w:start w:val="1"/>
      <w:numFmt w:val="lowerLetter"/>
      <w:lvlText w:val="%8."/>
      <w:lvlJc w:val="left"/>
      <w:pPr>
        <w:ind w:left="5760" w:hanging="360"/>
      </w:pPr>
    </w:lvl>
    <w:lvl w:ilvl="8" w:tplc="90039674" w:tentative="1">
      <w:start w:val="1"/>
      <w:numFmt w:val="lowerRoman"/>
      <w:lvlText w:val="%9."/>
      <w:lvlJc w:val="right"/>
      <w:pPr>
        <w:ind w:left="6480" w:hanging="180"/>
      </w:pPr>
    </w:lvl>
  </w:abstractNum>
  <w:abstractNum w:abstractNumId="28652695">
    <w:multiLevelType w:val="hybridMultilevel"/>
    <w:lvl w:ilvl="0" w:tplc="63509529">
      <w:start w:val="1"/>
      <w:numFmt w:val="decimal"/>
      <w:lvlText w:val="%1."/>
      <w:lvlJc w:val="left"/>
      <w:pPr>
        <w:ind w:left="720" w:hanging="360"/>
      </w:pPr>
    </w:lvl>
    <w:lvl w:ilvl="1" w:tplc="63509529" w:tentative="1">
      <w:start w:val="1"/>
      <w:numFmt w:val="lowerLetter"/>
      <w:lvlText w:val="%2."/>
      <w:lvlJc w:val="left"/>
      <w:pPr>
        <w:ind w:left="1440" w:hanging="360"/>
      </w:pPr>
    </w:lvl>
    <w:lvl w:ilvl="2" w:tplc="63509529" w:tentative="1">
      <w:start w:val="1"/>
      <w:numFmt w:val="lowerRoman"/>
      <w:lvlText w:val="%3."/>
      <w:lvlJc w:val="right"/>
      <w:pPr>
        <w:ind w:left="2160" w:hanging="180"/>
      </w:pPr>
    </w:lvl>
    <w:lvl w:ilvl="3" w:tplc="63509529" w:tentative="1">
      <w:start w:val="1"/>
      <w:numFmt w:val="decimal"/>
      <w:lvlText w:val="%4."/>
      <w:lvlJc w:val="left"/>
      <w:pPr>
        <w:ind w:left="2880" w:hanging="360"/>
      </w:pPr>
    </w:lvl>
    <w:lvl w:ilvl="4" w:tplc="63509529" w:tentative="1">
      <w:start w:val="1"/>
      <w:numFmt w:val="lowerLetter"/>
      <w:lvlText w:val="%5."/>
      <w:lvlJc w:val="left"/>
      <w:pPr>
        <w:ind w:left="3600" w:hanging="360"/>
      </w:pPr>
    </w:lvl>
    <w:lvl w:ilvl="5" w:tplc="63509529" w:tentative="1">
      <w:start w:val="1"/>
      <w:numFmt w:val="lowerRoman"/>
      <w:lvlText w:val="%6."/>
      <w:lvlJc w:val="right"/>
      <w:pPr>
        <w:ind w:left="4320" w:hanging="180"/>
      </w:pPr>
    </w:lvl>
    <w:lvl w:ilvl="6" w:tplc="63509529" w:tentative="1">
      <w:start w:val="1"/>
      <w:numFmt w:val="decimal"/>
      <w:lvlText w:val="%7."/>
      <w:lvlJc w:val="left"/>
      <w:pPr>
        <w:ind w:left="5040" w:hanging="360"/>
      </w:pPr>
    </w:lvl>
    <w:lvl w:ilvl="7" w:tplc="63509529" w:tentative="1">
      <w:start w:val="1"/>
      <w:numFmt w:val="lowerLetter"/>
      <w:lvlText w:val="%8."/>
      <w:lvlJc w:val="left"/>
      <w:pPr>
        <w:ind w:left="5760" w:hanging="360"/>
      </w:pPr>
    </w:lvl>
    <w:lvl w:ilvl="8" w:tplc="63509529" w:tentative="1">
      <w:start w:val="1"/>
      <w:numFmt w:val="lowerRoman"/>
      <w:lvlText w:val="%9."/>
      <w:lvlJc w:val="right"/>
      <w:pPr>
        <w:ind w:left="6480" w:hanging="180"/>
      </w:pPr>
    </w:lvl>
  </w:abstractNum>
  <w:abstractNum w:abstractNumId="28652694">
    <w:multiLevelType w:val="hybridMultilevel"/>
    <w:lvl w:ilvl="0" w:tplc="69983718">
      <w:start w:val="1"/>
      <w:numFmt w:val="decimal"/>
      <w:lvlText w:val="%1."/>
      <w:lvlJc w:val="left"/>
      <w:pPr>
        <w:ind w:left="720" w:hanging="360"/>
      </w:pPr>
    </w:lvl>
    <w:lvl w:ilvl="1" w:tplc="69983718" w:tentative="1">
      <w:start w:val="1"/>
      <w:numFmt w:val="lowerLetter"/>
      <w:lvlText w:val="%2."/>
      <w:lvlJc w:val="left"/>
      <w:pPr>
        <w:ind w:left="1440" w:hanging="360"/>
      </w:pPr>
    </w:lvl>
    <w:lvl w:ilvl="2" w:tplc="69983718" w:tentative="1">
      <w:start w:val="1"/>
      <w:numFmt w:val="lowerRoman"/>
      <w:lvlText w:val="%3."/>
      <w:lvlJc w:val="right"/>
      <w:pPr>
        <w:ind w:left="2160" w:hanging="180"/>
      </w:pPr>
    </w:lvl>
    <w:lvl w:ilvl="3" w:tplc="69983718" w:tentative="1">
      <w:start w:val="1"/>
      <w:numFmt w:val="decimal"/>
      <w:lvlText w:val="%4."/>
      <w:lvlJc w:val="left"/>
      <w:pPr>
        <w:ind w:left="2880" w:hanging="360"/>
      </w:pPr>
    </w:lvl>
    <w:lvl w:ilvl="4" w:tplc="69983718" w:tentative="1">
      <w:start w:val="1"/>
      <w:numFmt w:val="lowerLetter"/>
      <w:lvlText w:val="%5."/>
      <w:lvlJc w:val="left"/>
      <w:pPr>
        <w:ind w:left="3600" w:hanging="360"/>
      </w:pPr>
    </w:lvl>
    <w:lvl w:ilvl="5" w:tplc="69983718" w:tentative="1">
      <w:start w:val="1"/>
      <w:numFmt w:val="lowerRoman"/>
      <w:lvlText w:val="%6."/>
      <w:lvlJc w:val="right"/>
      <w:pPr>
        <w:ind w:left="4320" w:hanging="180"/>
      </w:pPr>
    </w:lvl>
    <w:lvl w:ilvl="6" w:tplc="69983718" w:tentative="1">
      <w:start w:val="1"/>
      <w:numFmt w:val="decimal"/>
      <w:lvlText w:val="%7."/>
      <w:lvlJc w:val="left"/>
      <w:pPr>
        <w:ind w:left="5040" w:hanging="360"/>
      </w:pPr>
    </w:lvl>
    <w:lvl w:ilvl="7" w:tplc="69983718" w:tentative="1">
      <w:start w:val="1"/>
      <w:numFmt w:val="lowerLetter"/>
      <w:lvlText w:val="%8."/>
      <w:lvlJc w:val="left"/>
      <w:pPr>
        <w:ind w:left="5760" w:hanging="360"/>
      </w:pPr>
    </w:lvl>
    <w:lvl w:ilvl="8" w:tplc="69983718" w:tentative="1">
      <w:start w:val="1"/>
      <w:numFmt w:val="lowerRoman"/>
      <w:lvlText w:val="%9."/>
      <w:lvlJc w:val="right"/>
      <w:pPr>
        <w:ind w:left="6480" w:hanging="180"/>
      </w:pPr>
    </w:lvl>
  </w:abstractNum>
  <w:abstractNum w:abstractNumId="28652693">
    <w:multiLevelType w:val="hybridMultilevel"/>
    <w:lvl w:ilvl="0" w:tplc="99031913">
      <w:start w:val="1"/>
      <w:numFmt w:val="decimal"/>
      <w:lvlText w:val="%1."/>
      <w:lvlJc w:val="left"/>
      <w:pPr>
        <w:ind w:left="720" w:hanging="360"/>
      </w:pPr>
    </w:lvl>
    <w:lvl w:ilvl="1" w:tplc="99031913" w:tentative="1">
      <w:start w:val="1"/>
      <w:numFmt w:val="lowerLetter"/>
      <w:lvlText w:val="%2."/>
      <w:lvlJc w:val="left"/>
      <w:pPr>
        <w:ind w:left="1440" w:hanging="360"/>
      </w:pPr>
    </w:lvl>
    <w:lvl w:ilvl="2" w:tplc="99031913" w:tentative="1">
      <w:start w:val="1"/>
      <w:numFmt w:val="lowerRoman"/>
      <w:lvlText w:val="%3."/>
      <w:lvlJc w:val="right"/>
      <w:pPr>
        <w:ind w:left="2160" w:hanging="180"/>
      </w:pPr>
    </w:lvl>
    <w:lvl w:ilvl="3" w:tplc="99031913" w:tentative="1">
      <w:start w:val="1"/>
      <w:numFmt w:val="decimal"/>
      <w:lvlText w:val="%4."/>
      <w:lvlJc w:val="left"/>
      <w:pPr>
        <w:ind w:left="2880" w:hanging="360"/>
      </w:pPr>
    </w:lvl>
    <w:lvl w:ilvl="4" w:tplc="99031913" w:tentative="1">
      <w:start w:val="1"/>
      <w:numFmt w:val="lowerLetter"/>
      <w:lvlText w:val="%5."/>
      <w:lvlJc w:val="left"/>
      <w:pPr>
        <w:ind w:left="3600" w:hanging="360"/>
      </w:pPr>
    </w:lvl>
    <w:lvl w:ilvl="5" w:tplc="99031913" w:tentative="1">
      <w:start w:val="1"/>
      <w:numFmt w:val="lowerRoman"/>
      <w:lvlText w:val="%6."/>
      <w:lvlJc w:val="right"/>
      <w:pPr>
        <w:ind w:left="4320" w:hanging="180"/>
      </w:pPr>
    </w:lvl>
    <w:lvl w:ilvl="6" w:tplc="99031913" w:tentative="1">
      <w:start w:val="1"/>
      <w:numFmt w:val="decimal"/>
      <w:lvlText w:val="%7."/>
      <w:lvlJc w:val="left"/>
      <w:pPr>
        <w:ind w:left="5040" w:hanging="360"/>
      </w:pPr>
    </w:lvl>
    <w:lvl w:ilvl="7" w:tplc="99031913" w:tentative="1">
      <w:start w:val="1"/>
      <w:numFmt w:val="lowerLetter"/>
      <w:lvlText w:val="%8."/>
      <w:lvlJc w:val="left"/>
      <w:pPr>
        <w:ind w:left="5760" w:hanging="360"/>
      </w:pPr>
    </w:lvl>
    <w:lvl w:ilvl="8" w:tplc="99031913" w:tentative="1">
      <w:start w:val="1"/>
      <w:numFmt w:val="lowerRoman"/>
      <w:lvlText w:val="%9."/>
      <w:lvlJc w:val="right"/>
      <w:pPr>
        <w:ind w:left="6480" w:hanging="180"/>
      </w:pPr>
    </w:lvl>
  </w:abstractNum>
  <w:abstractNum w:abstractNumId="28652692">
    <w:multiLevelType w:val="hybridMultilevel"/>
    <w:lvl w:ilvl="0" w:tplc="29394840">
      <w:start w:val="1"/>
      <w:numFmt w:val="decimal"/>
      <w:lvlText w:val="%1."/>
      <w:lvlJc w:val="left"/>
      <w:pPr>
        <w:ind w:left="720" w:hanging="360"/>
      </w:pPr>
    </w:lvl>
    <w:lvl w:ilvl="1" w:tplc="29394840" w:tentative="1">
      <w:start w:val="1"/>
      <w:numFmt w:val="lowerLetter"/>
      <w:lvlText w:val="%2."/>
      <w:lvlJc w:val="left"/>
      <w:pPr>
        <w:ind w:left="1440" w:hanging="360"/>
      </w:pPr>
    </w:lvl>
    <w:lvl w:ilvl="2" w:tplc="29394840" w:tentative="1">
      <w:start w:val="1"/>
      <w:numFmt w:val="lowerRoman"/>
      <w:lvlText w:val="%3."/>
      <w:lvlJc w:val="right"/>
      <w:pPr>
        <w:ind w:left="2160" w:hanging="180"/>
      </w:pPr>
    </w:lvl>
    <w:lvl w:ilvl="3" w:tplc="29394840" w:tentative="1">
      <w:start w:val="1"/>
      <w:numFmt w:val="decimal"/>
      <w:lvlText w:val="%4."/>
      <w:lvlJc w:val="left"/>
      <w:pPr>
        <w:ind w:left="2880" w:hanging="360"/>
      </w:pPr>
    </w:lvl>
    <w:lvl w:ilvl="4" w:tplc="29394840" w:tentative="1">
      <w:start w:val="1"/>
      <w:numFmt w:val="lowerLetter"/>
      <w:lvlText w:val="%5."/>
      <w:lvlJc w:val="left"/>
      <w:pPr>
        <w:ind w:left="3600" w:hanging="360"/>
      </w:pPr>
    </w:lvl>
    <w:lvl w:ilvl="5" w:tplc="29394840" w:tentative="1">
      <w:start w:val="1"/>
      <w:numFmt w:val="lowerRoman"/>
      <w:lvlText w:val="%6."/>
      <w:lvlJc w:val="right"/>
      <w:pPr>
        <w:ind w:left="4320" w:hanging="180"/>
      </w:pPr>
    </w:lvl>
    <w:lvl w:ilvl="6" w:tplc="29394840" w:tentative="1">
      <w:start w:val="1"/>
      <w:numFmt w:val="decimal"/>
      <w:lvlText w:val="%7."/>
      <w:lvlJc w:val="left"/>
      <w:pPr>
        <w:ind w:left="5040" w:hanging="360"/>
      </w:pPr>
    </w:lvl>
    <w:lvl w:ilvl="7" w:tplc="29394840" w:tentative="1">
      <w:start w:val="1"/>
      <w:numFmt w:val="lowerLetter"/>
      <w:lvlText w:val="%8."/>
      <w:lvlJc w:val="left"/>
      <w:pPr>
        <w:ind w:left="5760" w:hanging="360"/>
      </w:pPr>
    </w:lvl>
    <w:lvl w:ilvl="8" w:tplc="29394840" w:tentative="1">
      <w:start w:val="1"/>
      <w:numFmt w:val="lowerRoman"/>
      <w:lvlText w:val="%9."/>
      <w:lvlJc w:val="right"/>
      <w:pPr>
        <w:ind w:left="6480" w:hanging="180"/>
      </w:pPr>
    </w:lvl>
  </w:abstractNum>
  <w:abstractNum w:abstractNumId="28652691">
    <w:multiLevelType w:val="hybridMultilevel"/>
    <w:lvl w:ilvl="0" w:tplc="22825358">
      <w:start w:val="1"/>
      <w:numFmt w:val="decimal"/>
      <w:lvlText w:val="%1."/>
      <w:lvlJc w:val="left"/>
      <w:pPr>
        <w:ind w:left="720" w:hanging="360"/>
      </w:pPr>
    </w:lvl>
    <w:lvl w:ilvl="1" w:tplc="22825358" w:tentative="1">
      <w:start w:val="1"/>
      <w:numFmt w:val="lowerLetter"/>
      <w:lvlText w:val="%2."/>
      <w:lvlJc w:val="left"/>
      <w:pPr>
        <w:ind w:left="1440" w:hanging="360"/>
      </w:pPr>
    </w:lvl>
    <w:lvl w:ilvl="2" w:tplc="22825358" w:tentative="1">
      <w:start w:val="1"/>
      <w:numFmt w:val="lowerRoman"/>
      <w:lvlText w:val="%3."/>
      <w:lvlJc w:val="right"/>
      <w:pPr>
        <w:ind w:left="2160" w:hanging="180"/>
      </w:pPr>
    </w:lvl>
    <w:lvl w:ilvl="3" w:tplc="22825358" w:tentative="1">
      <w:start w:val="1"/>
      <w:numFmt w:val="decimal"/>
      <w:lvlText w:val="%4."/>
      <w:lvlJc w:val="left"/>
      <w:pPr>
        <w:ind w:left="2880" w:hanging="360"/>
      </w:pPr>
    </w:lvl>
    <w:lvl w:ilvl="4" w:tplc="22825358" w:tentative="1">
      <w:start w:val="1"/>
      <w:numFmt w:val="lowerLetter"/>
      <w:lvlText w:val="%5."/>
      <w:lvlJc w:val="left"/>
      <w:pPr>
        <w:ind w:left="3600" w:hanging="360"/>
      </w:pPr>
    </w:lvl>
    <w:lvl w:ilvl="5" w:tplc="22825358" w:tentative="1">
      <w:start w:val="1"/>
      <w:numFmt w:val="lowerRoman"/>
      <w:lvlText w:val="%6."/>
      <w:lvlJc w:val="right"/>
      <w:pPr>
        <w:ind w:left="4320" w:hanging="180"/>
      </w:pPr>
    </w:lvl>
    <w:lvl w:ilvl="6" w:tplc="22825358" w:tentative="1">
      <w:start w:val="1"/>
      <w:numFmt w:val="decimal"/>
      <w:lvlText w:val="%7."/>
      <w:lvlJc w:val="left"/>
      <w:pPr>
        <w:ind w:left="5040" w:hanging="360"/>
      </w:pPr>
    </w:lvl>
    <w:lvl w:ilvl="7" w:tplc="22825358" w:tentative="1">
      <w:start w:val="1"/>
      <w:numFmt w:val="lowerLetter"/>
      <w:lvlText w:val="%8."/>
      <w:lvlJc w:val="left"/>
      <w:pPr>
        <w:ind w:left="5760" w:hanging="360"/>
      </w:pPr>
    </w:lvl>
    <w:lvl w:ilvl="8" w:tplc="22825358" w:tentative="1">
      <w:start w:val="1"/>
      <w:numFmt w:val="lowerRoman"/>
      <w:lvlText w:val="%9."/>
      <w:lvlJc w:val="right"/>
      <w:pPr>
        <w:ind w:left="6480" w:hanging="180"/>
      </w:pPr>
    </w:lvl>
  </w:abstractNum>
  <w:abstractNum w:abstractNumId="28652690">
    <w:multiLevelType w:val="hybridMultilevel"/>
    <w:lvl w:ilvl="0" w:tplc="66988312">
      <w:start w:val="1"/>
      <w:numFmt w:val="decimal"/>
      <w:lvlText w:val="%1."/>
      <w:lvlJc w:val="left"/>
      <w:pPr>
        <w:ind w:left="720" w:hanging="360"/>
      </w:pPr>
    </w:lvl>
    <w:lvl w:ilvl="1" w:tplc="66988312" w:tentative="1">
      <w:start w:val="1"/>
      <w:numFmt w:val="lowerLetter"/>
      <w:lvlText w:val="%2."/>
      <w:lvlJc w:val="left"/>
      <w:pPr>
        <w:ind w:left="1440" w:hanging="360"/>
      </w:pPr>
    </w:lvl>
    <w:lvl w:ilvl="2" w:tplc="66988312" w:tentative="1">
      <w:start w:val="1"/>
      <w:numFmt w:val="lowerRoman"/>
      <w:lvlText w:val="%3."/>
      <w:lvlJc w:val="right"/>
      <w:pPr>
        <w:ind w:left="2160" w:hanging="180"/>
      </w:pPr>
    </w:lvl>
    <w:lvl w:ilvl="3" w:tplc="66988312" w:tentative="1">
      <w:start w:val="1"/>
      <w:numFmt w:val="decimal"/>
      <w:lvlText w:val="%4."/>
      <w:lvlJc w:val="left"/>
      <w:pPr>
        <w:ind w:left="2880" w:hanging="360"/>
      </w:pPr>
    </w:lvl>
    <w:lvl w:ilvl="4" w:tplc="66988312" w:tentative="1">
      <w:start w:val="1"/>
      <w:numFmt w:val="lowerLetter"/>
      <w:lvlText w:val="%5."/>
      <w:lvlJc w:val="left"/>
      <w:pPr>
        <w:ind w:left="3600" w:hanging="360"/>
      </w:pPr>
    </w:lvl>
    <w:lvl w:ilvl="5" w:tplc="66988312" w:tentative="1">
      <w:start w:val="1"/>
      <w:numFmt w:val="lowerRoman"/>
      <w:lvlText w:val="%6."/>
      <w:lvlJc w:val="right"/>
      <w:pPr>
        <w:ind w:left="4320" w:hanging="180"/>
      </w:pPr>
    </w:lvl>
    <w:lvl w:ilvl="6" w:tplc="66988312" w:tentative="1">
      <w:start w:val="1"/>
      <w:numFmt w:val="decimal"/>
      <w:lvlText w:val="%7."/>
      <w:lvlJc w:val="left"/>
      <w:pPr>
        <w:ind w:left="5040" w:hanging="360"/>
      </w:pPr>
    </w:lvl>
    <w:lvl w:ilvl="7" w:tplc="66988312" w:tentative="1">
      <w:start w:val="1"/>
      <w:numFmt w:val="lowerLetter"/>
      <w:lvlText w:val="%8."/>
      <w:lvlJc w:val="left"/>
      <w:pPr>
        <w:ind w:left="5760" w:hanging="360"/>
      </w:pPr>
    </w:lvl>
    <w:lvl w:ilvl="8" w:tplc="66988312" w:tentative="1">
      <w:start w:val="1"/>
      <w:numFmt w:val="lowerRoman"/>
      <w:lvlText w:val="%9."/>
      <w:lvlJc w:val="right"/>
      <w:pPr>
        <w:ind w:left="6480" w:hanging="180"/>
      </w:pPr>
    </w:lvl>
  </w:abstractNum>
  <w:abstractNum w:abstractNumId="28652689">
    <w:multiLevelType w:val="hybridMultilevel"/>
    <w:lvl w:ilvl="0" w:tplc="38014234">
      <w:start w:val="1"/>
      <w:numFmt w:val="decimal"/>
      <w:lvlText w:val="%1."/>
      <w:lvlJc w:val="left"/>
      <w:pPr>
        <w:ind w:left="720" w:hanging="360"/>
      </w:pPr>
    </w:lvl>
    <w:lvl w:ilvl="1" w:tplc="38014234" w:tentative="1">
      <w:start w:val="1"/>
      <w:numFmt w:val="lowerLetter"/>
      <w:lvlText w:val="%2."/>
      <w:lvlJc w:val="left"/>
      <w:pPr>
        <w:ind w:left="1440" w:hanging="360"/>
      </w:pPr>
    </w:lvl>
    <w:lvl w:ilvl="2" w:tplc="38014234" w:tentative="1">
      <w:start w:val="1"/>
      <w:numFmt w:val="lowerRoman"/>
      <w:lvlText w:val="%3."/>
      <w:lvlJc w:val="right"/>
      <w:pPr>
        <w:ind w:left="2160" w:hanging="180"/>
      </w:pPr>
    </w:lvl>
    <w:lvl w:ilvl="3" w:tplc="38014234" w:tentative="1">
      <w:start w:val="1"/>
      <w:numFmt w:val="decimal"/>
      <w:lvlText w:val="%4."/>
      <w:lvlJc w:val="left"/>
      <w:pPr>
        <w:ind w:left="2880" w:hanging="360"/>
      </w:pPr>
    </w:lvl>
    <w:lvl w:ilvl="4" w:tplc="38014234" w:tentative="1">
      <w:start w:val="1"/>
      <w:numFmt w:val="lowerLetter"/>
      <w:lvlText w:val="%5."/>
      <w:lvlJc w:val="left"/>
      <w:pPr>
        <w:ind w:left="3600" w:hanging="360"/>
      </w:pPr>
    </w:lvl>
    <w:lvl w:ilvl="5" w:tplc="38014234" w:tentative="1">
      <w:start w:val="1"/>
      <w:numFmt w:val="lowerRoman"/>
      <w:lvlText w:val="%6."/>
      <w:lvlJc w:val="right"/>
      <w:pPr>
        <w:ind w:left="4320" w:hanging="180"/>
      </w:pPr>
    </w:lvl>
    <w:lvl w:ilvl="6" w:tplc="38014234" w:tentative="1">
      <w:start w:val="1"/>
      <w:numFmt w:val="decimal"/>
      <w:lvlText w:val="%7."/>
      <w:lvlJc w:val="left"/>
      <w:pPr>
        <w:ind w:left="5040" w:hanging="360"/>
      </w:pPr>
    </w:lvl>
    <w:lvl w:ilvl="7" w:tplc="38014234" w:tentative="1">
      <w:start w:val="1"/>
      <w:numFmt w:val="lowerLetter"/>
      <w:lvlText w:val="%8."/>
      <w:lvlJc w:val="left"/>
      <w:pPr>
        <w:ind w:left="5760" w:hanging="360"/>
      </w:pPr>
    </w:lvl>
    <w:lvl w:ilvl="8" w:tplc="38014234" w:tentative="1">
      <w:start w:val="1"/>
      <w:numFmt w:val="lowerRoman"/>
      <w:lvlText w:val="%9."/>
      <w:lvlJc w:val="right"/>
      <w:pPr>
        <w:ind w:left="6480" w:hanging="180"/>
      </w:pPr>
    </w:lvl>
  </w:abstractNum>
  <w:abstractNum w:abstractNumId="28652688">
    <w:multiLevelType w:val="hybridMultilevel"/>
    <w:lvl w:ilvl="0" w:tplc="61215613">
      <w:start w:val="1"/>
      <w:numFmt w:val="decimal"/>
      <w:lvlText w:val="%1."/>
      <w:lvlJc w:val="left"/>
      <w:pPr>
        <w:ind w:left="720" w:hanging="360"/>
      </w:pPr>
    </w:lvl>
    <w:lvl w:ilvl="1" w:tplc="61215613" w:tentative="1">
      <w:start w:val="1"/>
      <w:numFmt w:val="lowerLetter"/>
      <w:lvlText w:val="%2."/>
      <w:lvlJc w:val="left"/>
      <w:pPr>
        <w:ind w:left="1440" w:hanging="360"/>
      </w:pPr>
    </w:lvl>
    <w:lvl w:ilvl="2" w:tplc="61215613" w:tentative="1">
      <w:start w:val="1"/>
      <w:numFmt w:val="lowerRoman"/>
      <w:lvlText w:val="%3."/>
      <w:lvlJc w:val="right"/>
      <w:pPr>
        <w:ind w:left="2160" w:hanging="180"/>
      </w:pPr>
    </w:lvl>
    <w:lvl w:ilvl="3" w:tplc="61215613" w:tentative="1">
      <w:start w:val="1"/>
      <w:numFmt w:val="decimal"/>
      <w:lvlText w:val="%4."/>
      <w:lvlJc w:val="left"/>
      <w:pPr>
        <w:ind w:left="2880" w:hanging="360"/>
      </w:pPr>
    </w:lvl>
    <w:lvl w:ilvl="4" w:tplc="61215613" w:tentative="1">
      <w:start w:val="1"/>
      <w:numFmt w:val="lowerLetter"/>
      <w:lvlText w:val="%5."/>
      <w:lvlJc w:val="left"/>
      <w:pPr>
        <w:ind w:left="3600" w:hanging="360"/>
      </w:pPr>
    </w:lvl>
    <w:lvl w:ilvl="5" w:tplc="61215613" w:tentative="1">
      <w:start w:val="1"/>
      <w:numFmt w:val="lowerRoman"/>
      <w:lvlText w:val="%6."/>
      <w:lvlJc w:val="right"/>
      <w:pPr>
        <w:ind w:left="4320" w:hanging="180"/>
      </w:pPr>
    </w:lvl>
    <w:lvl w:ilvl="6" w:tplc="61215613" w:tentative="1">
      <w:start w:val="1"/>
      <w:numFmt w:val="decimal"/>
      <w:lvlText w:val="%7."/>
      <w:lvlJc w:val="left"/>
      <w:pPr>
        <w:ind w:left="5040" w:hanging="360"/>
      </w:pPr>
    </w:lvl>
    <w:lvl w:ilvl="7" w:tplc="61215613" w:tentative="1">
      <w:start w:val="1"/>
      <w:numFmt w:val="lowerLetter"/>
      <w:lvlText w:val="%8."/>
      <w:lvlJc w:val="left"/>
      <w:pPr>
        <w:ind w:left="5760" w:hanging="360"/>
      </w:pPr>
    </w:lvl>
    <w:lvl w:ilvl="8" w:tplc="61215613" w:tentative="1">
      <w:start w:val="1"/>
      <w:numFmt w:val="lowerRoman"/>
      <w:lvlText w:val="%9."/>
      <w:lvlJc w:val="right"/>
      <w:pPr>
        <w:ind w:left="6480" w:hanging="180"/>
      </w:pPr>
    </w:lvl>
  </w:abstractNum>
  <w:abstractNum w:abstractNumId="28652687">
    <w:multiLevelType w:val="hybridMultilevel"/>
    <w:lvl w:ilvl="0" w:tplc="22084631">
      <w:start w:val="1"/>
      <w:numFmt w:val="decimal"/>
      <w:lvlText w:val="%1."/>
      <w:lvlJc w:val="left"/>
      <w:pPr>
        <w:ind w:left="720" w:hanging="360"/>
      </w:pPr>
    </w:lvl>
    <w:lvl w:ilvl="1" w:tplc="22084631" w:tentative="1">
      <w:start w:val="1"/>
      <w:numFmt w:val="lowerLetter"/>
      <w:lvlText w:val="%2."/>
      <w:lvlJc w:val="left"/>
      <w:pPr>
        <w:ind w:left="1440" w:hanging="360"/>
      </w:pPr>
    </w:lvl>
    <w:lvl w:ilvl="2" w:tplc="22084631" w:tentative="1">
      <w:start w:val="1"/>
      <w:numFmt w:val="lowerRoman"/>
      <w:lvlText w:val="%3."/>
      <w:lvlJc w:val="right"/>
      <w:pPr>
        <w:ind w:left="2160" w:hanging="180"/>
      </w:pPr>
    </w:lvl>
    <w:lvl w:ilvl="3" w:tplc="22084631" w:tentative="1">
      <w:start w:val="1"/>
      <w:numFmt w:val="decimal"/>
      <w:lvlText w:val="%4."/>
      <w:lvlJc w:val="left"/>
      <w:pPr>
        <w:ind w:left="2880" w:hanging="360"/>
      </w:pPr>
    </w:lvl>
    <w:lvl w:ilvl="4" w:tplc="22084631" w:tentative="1">
      <w:start w:val="1"/>
      <w:numFmt w:val="lowerLetter"/>
      <w:lvlText w:val="%5."/>
      <w:lvlJc w:val="left"/>
      <w:pPr>
        <w:ind w:left="3600" w:hanging="360"/>
      </w:pPr>
    </w:lvl>
    <w:lvl w:ilvl="5" w:tplc="22084631" w:tentative="1">
      <w:start w:val="1"/>
      <w:numFmt w:val="lowerRoman"/>
      <w:lvlText w:val="%6."/>
      <w:lvlJc w:val="right"/>
      <w:pPr>
        <w:ind w:left="4320" w:hanging="180"/>
      </w:pPr>
    </w:lvl>
    <w:lvl w:ilvl="6" w:tplc="22084631" w:tentative="1">
      <w:start w:val="1"/>
      <w:numFmt w:val="decimal"/>
      <w:lvlText w:val="%7."/>
      <w:lvlJc w:val="left"/>
      <w:pPr>
        <w:ind w:left="5040" w:hanging="360"/>
      </w:pPr>
    </w:lvl>
    <w:lvl w:ilvl="7" w:tplc="22084631" w:tentative="1">
      <w:start w:val="1"/>
      <w:numFmt w:val="lowerLetter"/>
      <w:lvlText w:val="%8."/>
      <w:lvlJc w:val="left"/>
      <w:pPr>
        <w:ind w:left="5760" w:hanging="360"/>
      </w:pPr>
    </w:lvl>
    <w:lvl w:ilvl="8" w:tplc="22084631" w:tentative="1">
      <w:start w:val="1"/>
      <w:numFmt w:val="lowerRoman"/>
      <w:lvlText w:val="%9."/>
      <w:lvlJc w:val="right"/>
      <w:pPr>
        <w:ind w:left="6480" w:hanging="180"/>
      </w:pPr>
    </w:lvl>
  </w:abstractNum>
  <w:abstractNum w:abstractNumId="28652686">
    <w:multiLevelType w:val="hybridMultilevel"/>
    <w:lvl w:ilvl="0" w:tplc="83529282">
      <w:start w:val="1"/>
      <w:numFmt w:val="decimal"/>
      <w:lvlText w:val="%1."/>
      <w:lvlJc w:val="left"/>
      <w:pPr>
        <w:ind w:left="720" w:hanging="360"/>
      </w:pPr>
    </w:lvl>
    <w:lvl w:ilvl="1" w:tplc="83529282" w:tentative="1">
      <w:start w:val="1"/>
      <w:numFmt w:val="lowerLetter"/>
      <w:lvlText w:val="%2."/>
      <w:lvlJc w:val="left"/>
      <w:pPr>
        <w:ind w:left="1440" w:hanging="360"/>
      </w:pPr>
    </w:lvl>
    <w:lvl w:ilvl="2" w:tplc="83529282" w:tentative="1">
      <w:start w:val="1"/>
      <w:numFmt w:val="lowerRoman"/>
      <w:lvlText w:val="%3."/>
      <w:lvlJc w:val="right"/>
      <w:pPr>
        <w:ind w:left="2160" w:hanging="180"/>
      </w:pPr>
    </w:lvl>
    <w:lvl w:ilvl="3" w:tplc="83529282" w:tentative="1">
      <w:start w:val="1"/>
      <w:numFmt w:val="decimal"/>
      <w:lvlText w:val="%4."/>
      <w:lvlJc w:val="left"/>
      <w:pPr>
        <w:ind w:left="2880" w:hanging="360"/>
      </w:pPr>
    </w:lvl>
    <w:lvl w:ilvl="4" w:tplc="83529282" w:tentative="1">
      <w:start w:val="1"/>
      <w:numFmt w:val="lowerLetter"/>
      <w:lvlText w:val="%5."/>
      <w:lvlJc w:val="left"/>
      <w:pPr>
        <w:ind w:left="3600" w:hanging="360"/>
      </w:pPr>
    </w:lvl>
    <w:lvl w:ilvl="5" w:tplc="83529282" w:tentative="1">
      <w:start w:val="1"/>
      <w:numFmt w:val="lowerRoman"/>
      <w:lvlText w:val="%6."/>
      <w:lvlJc w:val="right"/>
      <w:pPr>
        <w:ind w:left="4320" w:hanging="180"/>
      </w:pPr>
    </w:lvl>
    <w:lvl w:ilvl="6" w:tplc="83529282" w:tentative="1">
      <w:start w:val="1"/>
      <w:numFmt w:val="decimal"/>
      <w:lvlText w:val="%7."/>
      <w:lvlJc w:val="left"/>
      <w:pPr>
        <w:ind w:left="5040" w:hanging="360"/>
      </w:pPr>
    </w:lvl>
    <w:lvl w:ilvl="7" w:tplc="83529282" w:tentative="1">
      <w:start w:val="1"/>
      <w:numFmt w:val="lowerLetter"/>
      <w:lvlText w:val="%8."/>
      <w:lvlJc w:val="left"/>
      <w:pPr>
        <w:ind w:left="5760" w:hanging="360"/>
      </w:pPr>
    </w:lvl>
    <w:lvl w:ilvl="8" w:tplc="83529282" w:tentative="1">
      <w:start w:val="1"/>
      <w:numFmt w:val="lowerRoman"/>
      <w:lvlText w:val="%9."/>
      <w:lvlJc w:val="right"/>
      <w:pPr>
        <w:ind w:left="6480" w:hanging="180"/>
      </w:pPr>
    </w:lvl>
  </w:abstractNum>
  <w:abstractNum w:abstractNumId="28652685">
    <w:multiLevelType w:val="hybridMultilevel"/>
    <w:lvl w:ilvl="0" w:tplc="24814781">
      <w:start w:val="1"/>
      <w:numFmt w:val="decimal"/>
      <w:lvlText w:val="%1."/>
      <w:lvlJc w:val="left"/>
      <w:pPr>
        <w:ind w:left="720" w:hanging="360"/>
      </w:pPr>
    </w:lvl>
    <w:lvl w:ilvl="1" w:tplc="24814781" w:tentative="1">
      <w:start w:val="1"/>
      <w:numFmt w:val="lowerLetter"/>
      <w:lvlText w:val="%2."/>
      <w:lvlJc w:val="left"/>
      <w:pPr>
        <w:ind w:left="1440" w:hanging="360"/>
      </w:pPr>
    </w:lvl>
    <w:lvl w:ilvl="2" w:tplc="24814781" w:tentative="1">
      <w:start w:val="1"/>
      <w:numFmt w:val="lowerRoman"/>
      <w:lvlText w:val="%3."/>
      <w:lvlJc w:val="right"/>
      <w:pPr>
        <w:ind w:left="2160" w:hanging="180"/>
      </w:pPr>
    </w:lvl>
    <w:lvl w:ilvl="3" w:tplc="24814781" w:tentative="1">
      <w:start w:val="1"/>
      <w:numFmt w:val="decimal"/>
      <w:lvlText w:val="%4."/>
      <w:lvlJc w:val="left"/>
      <w:pPr>
        <w:ind w:left="2880" w:hanging="360"/>
      </w:pPr>
    </w:lvl>
    <w:lvl w:ilvl="4" w:tplc="24814781" w:tentative="1">
      <w:start w:val="1"/>
      <w:numFmt w:val="lowerLetter"/>
      <w:lvlText w:val="%5."/>
      <w:lvlJc w:val="left"/>
      <w:pPr>
        <w:ind w:left="3600" w:hanging="360"/>
      </w:pPr>
    </w:lvl>
    <w:lvl w:ilvl="5" w:tplc="24814781" w:tentative="1">
      <w:start w:val="1"/>
      <w:numFmt w:val="lowerRoman"/>
      <w:lvlText w:val="%6."/>
      <w:lvlJc w:val="right"/>
      <w:pPr>
        <w:ind w:left="4320" w:hanging="180"/>
      </w:pPr>
    </w:lvl>
    <w:lvl w:ilvl="6" w:tplc="24814781" w:tentative="1">
      <w:start w:val="1"/>
      <w:numFmt w:val="decimal"/>
      <w:lvlText w:val="%7."/>
      <w:lvlJc w:val="left"/>
      <w:pPr>
        <w:ind w:left="5040" w:hanging="360"/>
      </w:pPr>
    </w:lvl>
    <w:lvl w:ilvl="7" w:tplc="24814781" w:tentative="1">
      <w:start w:val="1"/>
      <w:numFmt w:val="lowerLetter"/>
      <w:lvlText w:val="%8."/>
      <w:lvlJc w:val="left"/>
      <w:pPr>
        <w:ind w:left="5760" w:hanging="360"/>
      </w:pPr>
    </w:lvl>
    <w:lvl w:ilvl="8" w:tplc="24814781" w:tentative="1">
      <w:start w:val="1"/>
      <w:numFmt w:val="lowerRoman"/>
      <w:lvlText w:val="%9."/>
      <w:lvlJc w:val="right"/>
      <w:pPr>
        <w:ind w:left="6480" w:hanging="180"/>
      </w:pPr>
    </w:lvl>
  </w:abstractNum>
  <w:abstractNum w:abstractNumId="28652684">
    <w:multiLevelType w:val="hybridMultilevel"/>
    <w:lvl w:ilvl="0" w:tplc="43304207">
      <w:start w:val="1"/>
      <w:numFmt w:val="decimal"/>
      <w:lvlText w:val="%1."/>
      <w:lvlJc w:val="left"/>
      <w:pPr>
        <w:ind w:left="720" w:hanging="360"/>
      </w:pPr>
    </w:lvl>
    <w:lvl w:ilvl="1" w:tplc="43304207" w:tentative="1">
      <w:start w:val="1"/>
      <w:numFmt w:val="lowerLetter"/>
      <w:lvlText w:val="%2."/>
      <w:lvlJc w:val="left"/>
      <w:pPr>
        <w:ind w:left="1440" w:hanging="360"/>
      </w:pPr>
    </w:lvl>
    <w:lvl w:ilvl="2" w:tplc="43304207" w:tentative="1">
      <w:start w:val="1"/>
      <w:numFmt w:val="lowerRoman"/>
      <w:lvlText w:val="%3."/>
      <w:lvlJc w:val="right"/>
      <w:pPr>
        <w:ind w:left="2160" w:hanging="180"/>
      </w:pPr>
    </w:lvl>
    <w:lvl w:ilvl="3" w:tplc="43304207" w:tentative="1">
      <w:start w:val="1"/>
      <w:numFmt w:val="decimal"/>
      <w:lvlText w:val="%4."/>
      <w:lvlJc w:val="left"/>
      <w:pPr>
        <w:ind w:left="2880" w:hanging="360"/>
      </w:pPr>
    </w:lvl>
    <w:lvl w:ilvl="4" w:tplc="43304207" w:tentative="1">
      <w:start w:val="1"/>
      <w:numFmt w:val="lowerLetter"/>
      <w:lvlText w:val="%5."/>
      <w:lvlJc w:val="left"/>
      <w:pPr>
        <w:ind w:left="3600" w:hanging="360"/>
      </w:pPr>
    </w:lvl>
    <w:lvl w:ilvl="5" w:tplc="43304207" w:tentative="1">
      <w:start w:val="1"/>
      <w:numFmt w:val="lowerRoman"/>
      <w:lvlText w:val="%6."/>
      <w:lvlJc w:val="right"/>
      <w:pPr>
        <w:ind w:left="4320" w:hanging="180"/>
      </w:pPr>
    </w:lvl>
    <w:lvl w:ilvl="6" w:tplc="43304207" w:tentative="1">
      <w:start w:val="1"/>
      <w:numFmt w:val="decimal"/>
      <w:lvlText w:val="%7."/>
      <w:lvlJc w:val="left"/>
      <w:pPr>
        <w:ind w:left="5040" w:hanging="360"/>
      </w:pPr>
    </w:lvl>
    <w:lvl w:ilvl="7" w:tplc="43304207" w:tentative="1">
      <w:start w:val="1"/>
      <w:numFmt w:val="lowerLetter"/>
      <w:lvlText w:val="%8."/>
      <w:lvlJc w:val="left"/>
      <w:pPr>
        <w:ind w:left="5760" w:hanging="360"/>
      </w:pPr>
    </w:lvl>
    <w:lvl w:ilvl="8" w:tplc="43304207" w:tentative="1">
      <w:start w:val="1"/>
      <w:numFmt w:val="lowerRoman"/>
      <w:lvlText w:val="%9."/>
      <w:lvlJc w:val="right"/>
      <w:pPr>
        <w:ind w:left="6480" w:hanging="180"/>
      </w:pPr>
    </w:lvl>
  </w:abstractNum>
  <w:abstractNum w:abstractNumId="28652683">
    <w:multiLevelType w:val="hybridMultilevel"/>
    <w:lvl w:ilvl="0" w:tplc="97748635">
      <w:start w:val="1"/>
      <w:numFmt w:val="decimal"/>
      <w:lvlText w:val="%1."/>
      <w:lvlJc w:val="left"/>
      <w:pPr>
        <w:ind w:left="720" w:hanging="360"/>
      </w:pPr>
    </w:lvl>
    <w:lvl w:ilvl="1" w:tplc="97748635" w:tentative="1">
      <w:start w:val="1"/>
      <w:numFmt w:val="lowerLetter"/>
      <w:lvlText w:val="%2."/>
      <w:lvlJc w:val="left"/>
      <w:pPr>
        <w:ind w:left="1440" w:hanging="360"/>
      </w:pPr>
    </w:lvl>
    <w:lvl w:ilvl="2" w:tplc="97748635" w:tentative="1">
      <w:start w:val="1"/>
      <w:numFmt w:val="lowerRoman"/>
      <w:lvlText w:val="%3."/>
      <w:lvlJc w:val="right"/>
      <w:pPr>
        <w:ind w:left="2160" w:hanging="180"/>
      </w:pPr>
    </w:lvl>
    <w:lvl w:ilvl="3" w:tplc="97748635" w:tentative="1">
      <w:start w:val="1"/>
      <w:numFmt w:val="decimal"/>
      <w:lvlText w:val="%4."/>
      <w:lvlJc w:val="left"/>
      <w:pPr>
        <w:ind w:left="2880" w:hanging="360"/>
      </w:pPr>
    </w:lvl>
    <w:lvl w:ilvl="4" w:tplc="97748635" w:tentative="1">
      <w:start w:val="1"/>
      <w:numFmt w:val="lowerLetter"/>
      <w:lvlText w:val="%5."/>
      <w:lvlJc w:val="left"/>
      <w:pPr>
        <w:ind w:left="3600" w:hanging="360"/>
      </w:pPr>
    </w:lvl>
    <w:lvl w:ilvl="5" w:tplc="97748635" w:tentative="1">
      <w:start w:val="1"/>
      <w:numFmt w:val="lowerRoman"/>
      <w:lvlText w:val="%6."/>
      <w:lvlJc w:val="right"/>
      <w:pPr>
        <w:ind w:left="4320" w:hanging="180"/>
      </w:pPr>
    </w:lvl>
    <w:lvl w:ilvl="6" w:tplc="97748635" w:tentative="1">
      <w:start w:val="1"/>
      <w:numFmt w:val="decimal"/>
      <w:lvlText w:val="%7."/>
      <w:lvlJc w:val="left"/>
      <w:pPr>
        <w:ind w:left="5040" w:hanging="360"/>
      </w:pPr>
    </w:lvl>
    <w:lvl w:ilvl="7" w:tplc="97748635" w:tentative="1">
      <w:start w:val="1"/>
      <w:numFmt w:val="lowerLetter"/>
      <w:lvlText w:val="%8."/>
      <w:lvlJc w:val="left"/>
      <w:pPr>
        <w:ind w:left="5760" w:hanging="360"/>
      </w:pPr>
    </w:lvl>
    <w:lvl w:ilvl="8" w:tplc="97748635" w:tentative="1">
      <w:start w:val="1"/>
      <w:numFmt w:val="lowerRoman"/>
      <w:lvlText w:val="%9."/>
      <w:lvlJc w:val="right"/>
      <w:pPr>
        <w:ind w:left="6480" w:hanging="180"/>
      </w:pPr>
    </w:lvl>
  </w:abstractNum>
  <w:abstractNum w:abstractNumId="28652682">
    <w:multiLevelType w:val="hybridMultilevel"/>
    <w:lvl w:ilvl="0" w:tplc="58347265">
      <w:start w:val="1"/>
      <w:numFmt w:val="decimal"/>
      <w:lvlText w:val="%1."/>
      <w:lvlJc w:val="left"/>
      <w:pPr>
        <w:ind w:left="720" w:hanging="360"/>
      </w:pPr>
    </w:lvl>
    <w:lvl w:ilvl="1" w:tplc="58347265" w:tentative="1">
      <w:start w:val="1"/>
      <w:numFmt w:val="lowerLetter"/>
      <w:lvlText w:val="%2."/>
      <w:lvlJc w:val="left"/>
      <w:pPr>
        <w:ind w:left="1440" w:hanging="360"/>
      </w:pPr>
    </w:lvl>
    <w:lvl w:ilvl="2" w:tplc="58347265" w:tentative="1">
      <w:start w:val="1"/>
      <w:numFmt w:val="lowerRoman"/>
      <w:lvlText w:val="%3."/>
      <w:lvlJc w:val="right"/>
      <w:pPr>
        <w:ind w:left="2160" w:hanging="180"/>
      </w:pPr>
    </w:lvl>
    <w:lvl w:ilvl="3" w:tplc="58347265" w:tentative="1">
      <w:start w:val="1"/>
      <w:numFmt w:val="decimal"/>
      <w:lvlText w:val="%4."/>
      <w:lvlJc w:val="left"/>
      <w:pPr>
        <w:ind w:left="2880" w:hanging="360"/>
      </w:pPr>
    </w:lvl>
    <w:lvl w:ilvl="4" w:tplc="58347265" w:tentative="1">
      <w:start w:val="1"/>
      <w:numFmt w:val="lowerLetter"/>
      <w:lvlText w:val="%5."/>
      <w:lvlJc w:val="left"/>
      <w:pPr>
        <w:ind w:left="3600" w:hanging="360"/>
      </w:pPr>
    </w:lvl>
    <w:lvl w:ilvl="5" w:tplc="58347265" w:tentative="1">
      <w:start w:val="1"/>
      <w:numFmt w:val="lowerRoman"/>
      <w:lvlText w:val="%6."/>
      <w:lvlJc w:val="right"/>
      <w:pPr>
        <w:ind w:left="4320" w:hanging="180"/>
      </w:pPr>
    </w:lvl>
    <w:lvl w:ilvl="6" w:tplc="58347265" w:tentative="1">
      <w:start w:val="1"/>
      <w:numFmt w:val="decimal"/>
      <w:lvlText w:val="%7."/>
      <w:lvlJc w:val="left"/>
      <w:pPr>
        <w:ind w:left="5040" w:hanging="360"/>
      </w:pPr>
    </w:lvl>
    <w:lvl w:ilvl="7" w:tplc="58347265" w:tentative="1">
      <w:start w:val="1"/>
      <w:numFmt w:val="lowerLetter"/>
      <w:lvlText w:val="%8."/>
      <w:lvlJc w:val="left"/>
      <w:pPr>
        <w:ind w:left="5760" w:hanging="360"/>
      </w:pPr>
    </w:lvl>
    <w:lvl w:ilvl="8" w:tplc="58347265" w:tentative="1">
      <w:start w:val="1"/>
      <w:numFmt w:val="lowerRoman"/>
      <w:lvlText w:val="%9."/>
      <w:lvlJc w:val="right"/>
      <w:pPr>
        <w:ind w:left="6480" w:hanging="180"/>
      </w:pPr>
    </w:lvl>
  </w:abstractNum>
  <w:abstractNum w:abstractNumId="28652681">
    <w:multiLevelType w:val="hybridMultilevel"/>
    <w:lvl w:ilvl="0" w:tplc="81365814">
      <w:start w:val="1"/>
      <w:numFmt w:val="decimal"/>
      <w:lvlText w:val="%1."/>
      <w:lvlJc w:val="left"/>
      <w:pPr>
        <w:ind w:left="720" w:hanging="360"/>
      </w:pPr>
    </w:lvl>
    <w:lvl w:ilvl="1" w:tplc="81365814" w:tentative="1">
      <w:start w:val="1"/>
      <w:numFmt w:val="lowerLetter"/>
      <w:lvlText w:val="%2."/>
      <w:lvlJc w:val="left"/>
      <w:pPr>
        <w:ind w:left="1440" w:hanging="360"/>
      </w:pPr>
    </w:lvl>
    <w:lvl w:ilvl="2" w:tplc="81365814" w:tentative="1">
      <w:start w:val="1"/>
      <w:numFmt w:val="lowerRoman"/>
      <w:lvlText w:val="%3."/>
      <w:lvlJc w:val="right"/>
      <w:pPr>
        <w:ind w:left="2160" w:hanging="180"/>
      </w:pPr>
    </w:lvl>
    <w:lvl w:ilvl="3" w:tplc="81365814" w:tentative="1">
      <w:start w:val="1"/>
      <w:numFmt w:val="decimal"/>
      <w:lvlText w:val="%4."/>
      <w:lvlJc w:val="left"/>
      <w:pPr>
        <w:ind w:left="2880" w:hanging="360"/>
      </w:pPr>
    </w:lvl>
    <w:lvl w:ilvl="4" w:tplc="81365814" w:tentative="1">
      <w:start w:val="1"/>
      <w:numFmt w:val="lowerLetter"/>
      <w:lvlText w:val="%5."/>
      <w:lvlJc w:val="left"/>
      <w:pPr>
        <w:ind w:left="3600" w:hanging="360"/>
      </w:pPr>
    </w:lvl>
    <w:lvl w:ilvl="5" w:tplc="81365814" w:tentative="1">
      <w:start w:val="1"/>
      <w:numFmt w:val="lowerRoman"/>
      <w:lvlText w:val="%6."/>
      <w:lvlJc w:val="right"/>
      <w:pPr>
        <w:ind w:left="4320" w:hanging="180"/>
      </w:pPr>
    </w:lvl>
    <w:lvl w:ilvl="6" w:tplc="81365814" w:tentative="1">
      <w:start w:val="1"/>
      <w:numFmt w:val="decimal"/>
      <w:lvlText w:val="%7."/>
      <w:lvlJc w:val="left"/>
      <w:pPr>
        <w:ind w:left="5040" w:hanging="360"/>
      </w:pPr>
    </w:lvl>
    <w:lvl w:ilvl="7" w:tplc="81365814" w:tentative="1">
      <w:start w:val="1"/>
      <w:numFmt w:val="lowerLetter"/>
      <w:lvlText w:val="%8."/>
      <w:lvlJc w:val="left"/>
      <w:pPr>
        <w:ind w:left="5760" w:hanging="360"/>
      </w:pPr>
    </w:lvl>
    <w:lvl w:ilvl="8" w:tplc="81365814" w:tentative="1">
      <w:start w:val="1"/>
      <w:numFmt w:val="lowerRoman"/>
      <w:lvlText w:val="%9."/>
      <w:lvlJc w:val="right"/>
      <w:pPr>
        <w:ind w:left="6480" w:hanging="180"/>
      </w:pPr>
    </w:lvl>
  </w:abstractNum>
  <w:abstractNum w:abstractNumId="28652680">
    <w:multiLevelType w:val="hybridMultilevel"/>
    <w:lvl w:ilvl="0" w:tplc="29991168">
      <w:start w:val="1"/>
      <w:numFmt w:val="decimal"/>
      <w:lvlText w:val="%1."/>
      <w:lvlJc w:val="left"/>
      <w:pPr>
        <w:ind w:left="720" w:hanging="360"/>
      </w:pPr>
    </w:lvl>
    <w:lvl w:ilvl="1" w:tplc="29991168" w:tentative="1">
      <w:start w:val="1"/>
      <w:numFmt w:val="lowerLetter"/>
      <w:lvlText w:val="%2."/>
      <w:lvlJc w:val="left"/>
      <w:pPr>
        <w:ind w:left="1440" w:hanging="360"/>
      </w:pPr>
    </w:lvl>
    <w:lvl w:ilvl="2" w:tplc="29991168" w:tentative="1">
      <w:start w:val="1"/>
      <w:numFmt w:val="lowerRoman"/>
      <w:lvlText w:val="%3."/>
      <w:lvlJc w:val="right"/>
      <w:pPr>
        <w:ind w:left="2160" w:hanging="180"/>
      </w:pPr>
    </w:lvl>
    <w:lvl w:ilvl="3" w:tplc="29991168" w:tentative="1">
      <w:start w:val="1"/>
      <w:numFmt w:val="decimal"/>
      <w:lvlText w:val="%4."/>
      <w:lvlJc w:val="left"/>
      <w:pPr>
        <w:ind w:left="2880" w:hanging="360"/>
      </w:pPr>
    </w:lvl>
    <w:lvl w:ilvl="4" w:tplc="29991168" w:tentative="1">
      <w:start w:val="1"/>
      <w:numFmt w:val="lowerLetter"/>
      <w:lvlText w:val="%5."/>
      <w:lvlJc w:val="left"/>
      <w:pPr>
        <w:ind w:left="3600" w:hanging="360"/>
      </w:pPr>
    </w:lvl>
    <w:lvl w:ilvl="5" w:tplc="29991168" w:tentative="1">
      <w:start w:val="1"/>
      <w:numFmt w:val="lowerRoman"/>
      <w:lvlText w:val="%6."/>
      <w:lvlJc w:val="right"/>
      <w:pPr>
        <w:ind w:left="4320" w:hanging="180"/>
      </w:pPr>
    </w:lvl>
    <w:lvl w:ilvl="6" w:tplc="29991168" w:tentative="1">
      <w:start w:val="1"/>
      <w:numFmt w:val="decimal"/>
      <w:lvlText w:val="%7."/>
      <w:lvlJc w:val="left"/>
      <w:pPr>
        <w:ind w:left="5040" w:hanging="360"/>
      </w:pPr>
    </w:lvl>
    <w:lvl w:ilvl="7" w:tplc="29991168" w:tentative="1">
      <w:start w:val="1"/>
      <w:numFmt w:val="lowerLetter"/>
      <w:lvlText w:val="%8."/>
      <w:lvlJc w:val="left"/>
      <w:pPr>
        <w:ind w:left="5760" w:hanging="360"/>
      </w:pPr>
    </w:lvl>
    <w:lvl w:ilvl="8" w:tplc="29991168" w:tentative="1">
      <w:start w:val="1"/>
      <w:numFmt w:val="lowerRoman"/>
      <w:lvlText w:val="%9."/>
      <w:lvlJc w:val="right"/>
      <w:pPr>
        <w:ind w:left="6480" w:hanging="180"/>
      </w:pPr>
    </w:lvl>
  </w:abstractNum>
  <w:abstractNum w:abstractNumId="28652679">
    <w:multiLevelType w:val="hybridMultilevel"/>
    <w:lvl w:ilvl="0" w:tplc="18080696">
      <w:start w:val="1"/>
      <w:numFmt w:val="decimal"/>
      <w:lvlText w:val="%1."/>
      <w:lvlJc w:val="left"/>
      <w:pPr>
        <w:ind w:left="720" w:hanging="360"/>
      </w:pPr>
    </w:lvl>
    <w:lvl w:ilvl="1" w:tplc="18080696" w:tentative="1">
      <w:start w:val="1"/>
      <w:numFmt w:val="lowerLetter"/>
      <w:lvlText w:val="%2."/>
      <w:lvlJc w:val="left"/>
      <w:pPr>
        <w:ind w:left="1440" w:hanging="360"/>
      </w:pPr>
    </w:lvl>
    <w:lvl w:ilvl="2" w:tplc="18080696" w:tentative="1">
      <w:start w:val="1"/>
      <w:numFmt w:val="lowerRoman"/>
      <w:lvlText w:val="%3."/>
      <w:lvlJc w:val="right"/>
      <w:pPr>
        <w:ind w:left="2160" w:hanging="180"/>
      </w:pPr>
    </w:lvl>
    <w:lvl w:ilvl="3" w:tplc="18080696" w:tentative="1">
      <w:start w:val="1"/>
      <w:numFmt w:val="decimal"/>
      <w:lvlText w:val="%4."/>
      <w:lvlJc w:val="left"/>
      <w:pPr>
        <w:ind w:left="2880" w:hanging="360"/>
      </w:pPr>
    </w:lvl>
    <w:lvl w:ilvl="4" w:tplc="18080696" w:tentative="1">
      <w:start w:val="1"/>
      <w:numFmt w:val="lowerLetter"/>
      <w:lvlText w:val="%5."/>
      <w:lvlJc w:val="left"/>
      <w:pPr>
        <w:ind w:left="3600" w:hanging="360"/>
      </w:pPr>
    </w:lvl>
    <w:lvl w:ilvl="5" w:tplc="18080696" w:tentative="1">
      <w:start w:val="1"/>
      <w:numFmt w:val="lowerRoman"/>
      <w:lvlText w:val="%6."/>
      <w:lvlJc w:val="right"/>
      <w:pPr>
        <w:ind w:left="4320" w:hanging="180"/>
      </w:pPr>
    </w:lvl>
    <w:lvl w:ilvl="6" w:tplc="18080696" w:tentative="1">
      <w:start w:val="1"/>
      <w:numFmt w:val="decimal"/>
      <w:lvlText w:val="%7."/>
      <w:lvlJc w:val="left"/>
      <w:pPr>
        <w:ind w:left="5040" w:hanging="360"/>
      </w:pPr>
    </w:lvl>
    <w:lvl w:ilvl="7" w:tplc="18080696" w:tentative="1">
      <w:start w:val="1"/>
      <w:numFmt w:val="lowerLetter"/>
      <w:lvlText w:val="%8."/>
      <w:lvlJc w:val="left"/>
      <w:pPr>
        <w:ind w:left="5760" w:hanging="360"/>
      </w:pPr>
    </w:lvl>
    <w:lvl w:ilvl="8" w:tplc="18080696" w:tentative="1">
      <w:start w:val="1"/>
      <w:numFmt w:val="lowerRoman"/>
      <w:lvlText w:val="%9."/>
      <w:lvlJc w:val="right"/>
      <w:pPr>
        <w:ind w:left="6480" w:hanging="180"/>
      </w:pPr>
    </w:lvl>
  </w:abstractNum>
  <w:abstractNum w:abstractNumId="28652678">
    <w:multiLevelType w:val="hybridMultilevel"/>
    <w:lvl w:ilvl="0" w:tplc="41350735">
      <w:start w:val="1"/>
      <w:numFmt w:val="decimal"/>
      <w:lvlText w:val="%1."/>
      <w:lvlJc w:val="left"/>
      <w:pPr>
        <w:ind w:left="720" w:hanging="360"/>
      </w:pPr>
    </w:lvl>
    <w:lvl w:ilvl="1" w:tplc="41350735" w:tentative="1">
      <w:start w:val="1"/>
      <w:numFmt w:val="lowerLetter"/>
      <w:lvlText w:val="%2."/>
      <w:lvlJc w:val="left"/>
      <w:pPr>
        <w:ind w:left="1440" w:hanging="360"/>
      </w:pPr>
    </w:lvl>
    <w:lvl w:ilvl="2" w:tplc="41350735" w:tentative="1">
      <w:start w:val="1"/>
      <w:numFmt w:val="lowerRoman"/>
      <w:lvlText w:val="%3."/>
      <w:lvlJc w:val="right"/>
      <w:pPr>
        <w:ind w:left="2160" w:hanging="180"/>
      </w:pPr>
    </w:lvl>
    <w:lvl w:ilvl="3" w:tplc="41350735" w:tentative="1">
      <w:start w:val="1"/>
      <w:numFmt w:val="decimal"/>
      <w:lvlText w:val="%4."/>
      <w:lvlJc w:val="left"/>
      <w:pPr>
        <w:ind w:left="2880" w:hanging="360"/>
      </w:pPr>
    </w:lvl>
    <w:lvl w:ilvl="4" w:tplc="41350735" w:tentative="1">
      <w:start w:val="1"/>
      <w:numFmt w:val="lowerLetter"/>
      <w:lvlText w:val="%5."/>
      <w:lvlJc w:val="left"/>
      <w:pPr>
        <w:ind w:left="3600" w:hanging="360"/>
      </w:pPr>
    </w:lvl>
    <w:lvl w:ilvl="5" w:tplc="41350735" w:tentative="1">
      <w:start w:val="1"/>
      <w:numFmt w:val="lowerRoman"/>
      <w:lvlText w:val="%6."/>
      <w:lvlJc w:val="right"/>
      <w:pPr>
        <w:ind w:left="4320" w:hanging="180"/>
      </w:pPr>
    </w:lvl>
    <w:lvl w:ilvl="6" w:tplc="41350735" w:tentative="1">
      <w:start w:val="1"/>
      <w:numFmt w:val="decimal"/>
      <w:lvlText w:val="%7."/>
      <w:lvlJc w:val="left"/>
      <w:pPr>
        <w:ind w:left="5040" w:hanging="360"/>
      </w:pPr>
    </w:lvl>
    <w:lvl w:ilvl="7" w:tplc="41350735" w:tentative="1">
      <w:start w:val="1"/>
      <w:numFmt w:val="lowerLetter"/>
      <w:lvlText w:val="%8."/>
      <w:lvlJc w:val="left"/>
      <w:pPr>
        <w:ind w:left="5760" w:hanging="360"/>
      </w:pPr>
    </w:lvl>
    <w:lvl w:ilvl="8" w:tplc="41350735" w:tentative="1">
      <w:start w:val="1"/>
      <w:numFmt w:val="lowerRoman"/>
      <w:lvlText w:val="%9."/>
      <w:lvlJc w:val="right"/>
      <w:pPr>
        <w:ind w:left="6480" w:hanging="180"/>
      </w:pPr>
    </w:lvl>
  </w:abstractNum>
  <w:abstractNum w:abstractNumId="28652677">
    <w:multiLevelType w:val="hybridMultilevel"/>
    <w:lvl w:ilvl="0" w:tplc="39405542">
      <w:start w:val="1"/>
      <w:numFmt w:val="decimal"/>
      <w:lvlText w:val="%1."/>
      <w:lvlJc w:val="left"/>
      <w:pPr>
        <w:ind w:left="720" w:hanging="360"/>
      </w:pPr>
    </w:lvl>
    <w:lvl w:ilvl="1" w:tplc="39405542" w:tentative="1">
      <w:start w:val="1"/>
      <w:numFmt w:val="lowerLetter"/>
      <w:lvlText w:val="%2."/>
      <w:lvlJc w:val="left"/>
      <w:pPr>
        <w:ind w:left="1440" w:hanging="360"/>
      </w:pPr>
    </w:lvl>
    <w:lvl w:ilvl="2" w:tplc="39405542" w:tentative="1">
      <w:start w:val="1"/>
      <w:numFmt w:val="lowerRoman"/>
      <w:lvlText w:val="%3."/>
      <w:lvlJc w:val="right"/>
      <w:pPr>
        <w:ind w:left="2160" w:hanging="180"/>
      </w:pPr>
    </w:lvl>
    <w:lvl w:ilvl="3" w:tplc="39405542" w:tentative="1">
      <w:start w:val="1"/>
      <w:numFmt w:val="decimal"/>
      <w:lvlText w:val="%4."/>
      <w:lvlJc w:val="left"/>
      <w:pPr>
        <w:ind w:left="2880" w:hanging="360"/>
      </w:pPr>
    </w:lvl>
    <w:lvl w:ilvl="4" w:tplc="39405542" w:tentative="1">
      <w:start w:val="1"/>
      <w:numFmt w:val="lowerLetter"/>
      <w:lvlText w:val="%5."/>
      <w:lvlJc w:val="left"/>
      <w:pPr>
        <w:ind w:left="3600" w:hanging="360"/>
      </w:pPr>
    </w:lvl>
    <w:lvl w:ilvl="5" w:tplc="39405542" w:tentative="1">
      <w:start w:val="1"/>
      <w:numFmt w:val="lowerRoman"/>
      <w:lvlText w:val="%6."/>
      <w:lvlJc w:val="right"/>
      <w:pPr>
        <w:ind w:left="4320" w:hanging="180"/>
      </w:pPr>
    </w:lvl>
    <w:lvl w:ilvl="6" w:tplc="39405542" w:tentative="1">
      <w:start w:val="1"/>
      <w:numFmt w:val="decimal"/>
      <w:lvlText w:val="%7."/>
      <w:lvlJc w:val="left"/>
      <w:pPr>
        <w:ind w:left="5040" w:hanging="360"/>
      </w:pPr>
    </w:lvl>
    <w:lvl w:ilvl="7" w:tplc="39405542" w:tentative="1">
      <w:start w:val="1"/>
      <w:numFmt w:val="lowerLetter"/>
      <w:lvlText w:val="%8."/>
      <w:lvlJc w:val="left"/>
      <w:pPr>
        <w:ind w:left="5760" w:hanging="360"/>
      </w:pPr>
    </w:lvl>
    <w:lvl w:ilvl="8" w:tplc="39405542" w:tentative="1">
      <w:start w:val="1"/>
      <w:numFmt w:val="lowerRoman"/>
      <w:lvlText w:val="%9."/>
      <w:lvlJc w:val="right"/>
      <w:pPr>
        <w:ind w:left="6480" w:hanging="180"/>
      </w:pPr>
    </w:lvl>
  </w:abstractNum>
  <w:abstractNum w:abstractNumId="28652676">
    <w:multiLevelType w:val="hybridMultilevel"/>
    <w:lvl w:ilvl="0" w:tplc="63688883">
      <w:start w:val="1"/>
      <w:numFmt w:val="decimal"/>
      <w:lvlText w:val="%1."/>
      <w:lvlJc w:val="left"/>
      <w:pPr>
        <w:ind w:left="720" w:hanging="360"/>
      </w:pPr>
    </w:lvl>
    <w:lvl w:ilvl="1" w:tplc="63688883" w:tentative="1">
      <w:start w:val="1"/>
      <w:numFmt w:val="lowerLetter"/>
      <w:lvlText w:val="%2."/>
      <w:lvlJc w:val="left"/>
      <w:pPr>
        <w:ind w:left="1440" w:hanging="360"/>
      </w:pPr>
    </w:lvl>
    <w:lvl w:ilvl="2" w:tplc="63688883" w:tentative="1">
      <w:start w:val="1"/>
      <w:numFmt w:val="lowerRoman"/>
      <w:lvlText w:val="%3."/>
      <w:lvlJc w:val="right"/>
      <w:pPr>
        <w:ind w:left="2160" w:hanging="180"/>
      </w:pPr>
    </w:lvl>
    <w:lvl w:ilvl="3" w:tplc="63688883" w:tentative="1">
      <w:start w:val="1"/>
      <w:numFmt w:val="decimal"/>
      <w:lvlText w:val="%4."/>
      <w:lvlJc w:val="left"/>
      <w:pPr>
        <w:ind w:left="2880" w:hanging="360"/>
      </w:pPr>
    </w:lvl>
    <w:lvl w:ilvl="4" w:tplc="63688883" w:tentative="1">
      <w:start w:val="1"/>
      <w:numFmt w:val="lowerLetter"/>
      <w:lvlText w:val="%5."/>
      <w:lvlJc w:val="left"/>
      <w:pPr>
        <w:ind w:left="3600" w:hanging="360"/>
      </w:pPr>
    </w:lvl>
    <w:lvl w:ilvl="5" w:tplc="63688883" w:tentative="1">
      <w:start w:val="1"/>
      <w:numFmt w:val="lowerRoman"/>
      <w:lvlText w:val="%6."/>
      <w:lvlJc w:val="right"/>
      <w:pPr>
        <w:ind w:left="4320" w:hanging="180"/>
      </w:pPr>
    </w:lvl>
    <w:lvl w:ilvl="6" w:tplc="63688883" w:tentative="1">
      <w:start w:val="1"/>
      <w:numFmt w:val="decimal"/>
      <w:lvlText w:val="%7."/>
      <w:lvlJc w:val="left"/>
      <w:pPr>
        <w:ind w:left="5040" w:hanging="360"/>
      </w:pPr>
    </w:lvl>
    <w:lvl w:ilvl="7" w:tplc="63688883" w:tentative="1">
      <w:start w:val="1"/>
      <w:numFmt w:val="lowerLetter"/>
      <w:lvlText w:val="%8."/>
      <w:lvlJc w:val="left"/>
      <w:pPr>
        <w:ind w:left="5760" w:hanging="360"/>
      </w:pPr>
    </w:lvl>
    <w:lvl w:ilvl="8" w:tplc="63688883" w:tentative="1">
      <w:start w:val="1"/>
      <w:numFmt w:val="lowerRoman"/>
      <w:lvlText w:val="%9."/>
      <w:lvlJc w:val="right"/>
      <w:pPr>
        <w:ind w:left="6480" w:hanging="180"/>
      </w:pPr>
    </w:lvl>
  </w:abstractNum>
  <w:abstractNum w:abstractNumId="28652675">
    <w:multiLevelType w:val="hybridMultilevel"/>
    <w:lvl w:ilvl="0" w:tplc="83736134">
      <w:start w:val="1"/>
      <w:numFmt w:val="decimal"/>
      <w:lvlText w:val="%1."/>
      <w:lvlJc w:val="left"/>
      <w:pPr>
        <w:ind w:left="720" w:hanging="360"/>
      </w:pPr>
    </w:lvl>
    <w:lvl w:ilvl="1" w:tplc="83736134" w:tentative="1">
      <w:start w:val="1"/>
      <w:numFmt w:val="lowerLetter"/>
      <w:lvlText w:val="%2."/>
      <w:lvlJc w:val="left"/>
      <w:pPr>
        <w:ind w:left="1440" w:hanging="360"/>
      </w:pPr>
    </w:lvl>
    <w:lvl w:ilvl="2" w:tplc="83736134" w:tentative="1">
      <w:start w:val="1"/>
      <w:numFmt w:val="lowerRoman"/>
      <w:lvlText w:val="%3."/>
      <w:lvlJc w:val="right"/>
      <w:pPr>
        <w:ind w:left="2160" w:hanging="180"/>
      </w:pPr>
    </w:lvl>
    <w:lvl w:ilvl="3" w:tplc="83736134" w:tentative="1">
      <w:start w:val="1"/>
      <w:numFmt w:val="decimal"/>
      <w:lvlText w:val="%4."/>
      <w:lvlJc w:val="left"/>
      <w:pPr>
        <w:ind w:left="2880" w:hanging="360"/>
      </w:pPr>
    </w:lvl>
    <w:lvl w:ilvl="4" w:tplc="83736134" w:tentative="1">
      <w:start w:val="1"/>
      <w:numFmt w:val="lowerLetter"/>
      <w:lvlText w:val="%5."/>
      <w:lvlJc w:val="left"/>
      <w:pPr>
        <w:ind w:left="3600" w:hanging="360"/>
      </w:pPr>
    </w:lvl>
    <w:lvl w:ilvl="5" w:tplc="83736134" w:tentative="1">
      <w:start w:val="1"/>
      <w:numFmt w:val="lowerRoman"/>
      <w:lvlText w:val="%6."/>
      <w:lvlJc w:val="right"/>
      <w:pPr>
        <w:ind w:left="4320" w:hanging="180"/>
      </w:pPr>
    </w:lvl>
    <w:lvl w:ilvl="6" w:tplc="83736134" w:tentative="1">
      <w:start w:val="1"/>
      <w:numFmt w:val="decimal"/>
      <w:lvlText w:val="%7."/>
      <w:lvlJc w:val="left"/>
      <w:pPr>
        <w:ind w:left="5040" w:hanging="360"/>
      </w:pPr>
    </w:lvl>
    <w:lvl w:ilvl="7" w:tplc="83736134" w:tentative="1">
      <w:start w:val="1"/>
      <w:numFmt w:val="lowerLetter"/>
      <w:lvlText w:val="%8."/>
      <w:lvlJc w:val="left"/>
      <w:pPr>
        <w:ind w:left="5760" w:hanging="360"/>
      </w:pPr>
    </w:lvl>
    <w:lvl w:ilvl="8" w:tplc="83736134" w:tentative="1">
      <w:start w:val="1"/>
      <w:numFmt w:val="lowerRoman"/>
      <w:lvlText w:val="%9."/>
      <w:lvlJc w:val="right"/>
      <w:pPr>
        <w:ind w:left="6480" w:hanging="180"/>
      </w:pPr>
    </w:lvl>
  </w:abstractNum>
  <w:abstractNum w:abstractNumId="28652674">
    <w:multiLevelType w:val="hybridMultilevel"/>
    <w:lvl w:ilvl="0" w:tplc="21566803">
      <w:start w:val="1"/>
      <w:numFmt w:val="decimal"/>
      <w:lvlText w:val="%1."/>
      <w:lvlJc w:val="left"/>
      <w:pPr>
        <w:ind w:left="720" w:hanging="360"/>
      </w:pPr>
    </w:lvl>
    <w:lvl w:ilvl="1" w:tplc="21566803" w:tentative="1">
      <w:start w:val="1"/>
      <w:numFmt w:val="lowerLetter"/>
      <w:lvlText w:val="%2."/>
      <w:lvlJc w:val="left"/>
      <w:pPr>
        <w:ind w:left="1440" w:hanging="360"/>
      </w:pPr>
    </w:lvl>
    <w:lvl w:ilvl="2" w:tplc="21566803" w:tentative="1">
      <w:start w:val="1"/>
      <w:numFmt w:val="lowerRoman"/>
      <w:lvlText w:val="%3."/>
      <w:lvlJc w:val="right"/>
      <w:pPr>
        <w:ind w:left="2160" w:hanging="180"/>
      </w:pPr>
    </w:lvl>
    <w:lvl w:ilvl="3" w:tplc="21566803" w:tentative="1">
      <w:start w:val="1"/>
      <w:numFmt w:val="decimal"/>
      <w:lvlText w:val="%4."/>
      <w:lvlJc w:val="left"/>
      <w:pPr>
        <w:ind w:left="2880" w:hanging="360"/>
      </w:pPr>
    </w:lvl>
    <w:lvl w:ilvl="4" w:tplc="21566803" w:tentative="1">
      <w:start w:val="1"/>
      <w:numFmt w:val="lowerLetter"/>
      <w:lvlText w:val="%5."/>
      <w:lvlJc w:val="left"/>
      <w:pPr>
        <w:ind w:left="3600" w:hanging="360"/>
      </w:pPr>
    </w:lvl>
    <w:lvl w:ilvl="5" w:tplc="21566803" w:tentative="1">
      <w:start w:val="1"/>
      <w:numFmt w:val="lowerRoman"/>
      <w:lvlText w:val="%6."/>
      <w:lvlJc w:val="right"/>
      <w:pPr>
        <w:ind w:left="4320" w:hanging="180"/>
      </w:pPr>
    </w:lvl>
    <w:lvl w:ilvl="6" w:tplc="21566803" w:tentative="1">
      <w:start w:val="1"/>
      <w:numFmt w:val="decimal"/>
      <w:lvlText w:val="%7."/>
      <w:lvlJc w:val="left"/>
      <w:pPr>
        <w:ind w:left="5040" w:hanging="360"/>
      </w:pPr>
    </w:lvl>
    <w:lvl w:ilvl="7" w:tplc="21566803" w:tentative="1">
      <w:start w:val="1"/>
      <w:numFmt w:val="lowerLetter"/>
      <w:lvlText w:val="%8."/>
      <w:lvlJc w:val="left"/>
      <w:pPr>
        <w:ind w:left="5760" w:hanging="360"/>
      </w:pPr>
    </w:lvl>
    <w:lvl w:ilvl="8" w:tplc="21566803" w:tentative="1">
      <w:start w:val="1"/>
      <w:numFmt w:val="lowerRoman"/>
      <w:lvlText w:val="%9."/>
      <w:lvlJc w:val="right"/>
      <w:pPr>
        <w:ind w:left="6480" w:hanging="180"/>
      </w:pPr>
    </w:lvl>
  </w:abstractNum>
  <w:abstractNum w:abstractNumId="28652673">
    <w:multiLevelType w:val="hybridMultilevel"/>
    <w:lvl w:ilvl="0" w:tplc="14562493">
      <w:start w:val="1"/>
      <w:numFmt w:val="decimal"/>
      <w:lvlText w:val="%1."/>
      <w:lvlJc w:val="left"/>
      <w:pPr>
        <w:ind w:left="720" w:hanging="360"/>
      </w:pPr>
    </w:lvl>
    <w:lvl w:ilvl="1" w:tplc="14562493" w:tentative="1">
      <w:start w:val="1"/>
      <w:numFmt w:val="lowerLetter"/>
      <w:lvlText w:val="%2."/>
      <w:lvlJc w:val="left"/>
      <w:pPr>
        <w:ind w:left="1440" w:hanging="360"/>
      </w:pPr>
    </w:lvl>
    <w:lvl w:ilvl="2" w:tplc="14562493" w:tentative="1">
      <w:start w:val="1"/>
      <w:numFmt w:val="lowerRoman"/>
      <w:lvlText w:val="%3."/>
      <w:lvlJc w:val="right"/>
      <w:pPr>
        <w:ind w:left="2160" w:hanging="180"/>
      </w:pPr>
    </w:lvl>
    <w:lvl w:ilvl="3" w:tplc="14562493" w:tentative="1">
      <w:start w:val="1"/>
      <w:numFmt w:val="decimal"/>
      <w:lvlText w:val="%4."/>
      <w:lvlJc w:val="left"/>
      <w:pPr>
        <w:ind w:left="2880" w:hanging="360"/>
      </w:pPr>
    </w:lvl>
    <w:lvl w:ilvl="4" w:tplc="14562493" w:tentative="1">
      <w:start w:val="1"/>
      <w:numFmt w:val="lowerLetter"/>
      <w:lvlText w:val="%5."/>
      <w:lvlJc w:val="left"/>
      <w:pPr>
        <w:ind w:left="3600" w:hanging="360"/>
      </w:pPr>
    </w:lvl>
    <w:lvl w:ilvl="5" w:tplc="14562493" w:tentative="1">
      <w:start w:val="1"/>
      <w:numFmt w:val="lowerRoman"/>
      <w:lvlText w:val="%6."/>
      <w:lvlJc w:val="right"/>
      <w:pPr>
        <w:ind w:left="4320" w:hanging="180"/>
      </w:pPr>
    </w:lvl>
    <w:lvl w:ilvl="6" w:tplc="14562493" w:tentative="1">
      <w:start w:val="1"/>
      <w:numFmt w:val="decimal"/>
      <w:lvlText w:val="%7."/>
      <w:lvlJc w:val="left"/>
      <w:pPr>
        <w:ind w:left="5040" w:hanging="360"/>
      </w:pPr>
    </w:lvl>
    <w:lvl w:ilvl="7" w:tplc="14562493" w:tentative="1">
      <w:start w:val="1"/>
      <w:numFmt w:val="lowerLetter"/>
      <w:lvlText w:val="%8."/>
      <w:lvlJc w:val="left"/>
      <w:pPr>
        <w:ind w:left="5760" w:hanging="360"/>
      </w:pPr>
    </w:lvl>
    <w:lvl w:ilvl="8" w:tplc="14562493" w:tentative="1">
      <w:start w:val="1"/>
      <w:numFmt w:val="lowerRoman"/>
      <w:lvlText w:val="%9."/>
      <w:lvlJc w:val="right"/>
      <w:pPr>
        <w:ind w:left="6480" w:hanging="180"/>
      </w:pPr>
    </w:lvl>
  </w:abstractNum>
  <w:abstractNum w:abstractNumId="28652672">
    <w:multiLevelType w:val="hybridMultilevel"/>
    <w:lvl w:ilvl="0" w:tplc="33598936">
      <w:start w:val="1"/>
      <w:numFmt w:val="decimal"/>
      <w:lvlText w:val="%1."/>
      <w:lvlJc w:val="left"/>
      <w:pPr>
        <w:ind w:left="720" w:hanging="360"/>
      </w:pPr>
    </w:lvl>
    <w:lvl w:ilvl="1" w:tplc="33598936" w:tentative="1">
      <w:start w:val="1"/>
      <w:numFmt w:val="lowerLetter"/>
      <w:lvlText w:val="%2."/>
      <w:lvlJc w:val="left"/>
      <w:pPr>
        <w:ind w:left="1440" w:hanging="360"/>
      </w:pPr>
    </w:lvl>
    <w:lvl w:ilvl="2" w:tplc="33598936" w:tentative="1">
      <w:start w:val="1"/>
      <w:numFmt w:val="lowerRoman"/>
      <w:lvlText w:val="%3."/>
      <w:lvlJc w:val="right"/>
      <w:pPr>
        <w:ind w:left="2160" w:hanging="180"/>
      </w:pPr>
    </w:lvl>
    <w:lvl w:ilvl="3" w:tplc="33598936" w:tentative="1">
      <w:start w:val="1"/>
      <w:numFmt w:val="decimal"/>
      <w:lvlText w:val="%4."/>
      <w:lvlJc w:val="left"/>
      <w:pPr>
        <w:ind w:left="2880" w:hanging="360"/>
      </w:pPr>
    </w:lvl>
    <w:lvl w:ilvl="4" w:tplc="33598936" w:tentative="1">
      <w:start w:val="1"/>
      <w:numFmt w:val="lowerLetter"/>
      <w:lvlText w:val="%5."/>
      <w:lvlJc w:val="left"/>
      <w:pPr>
        <w:ind w:left="3600" w:hanging="360"/>
      </w:pPr>
    </w:lvl>
    <w:lvl w:ilvl="5" w:tplc="33598936" w:tentative="1">
      <w:start w:val="1"/>
      <w:numFmt w:val="lowerRoman"/>
      <w:lvlText w:val="%6."/>
      <w:lvlJc w:val="right"/>
      <w:pPr>
        <w:ind w:left="4320" w:hanging="180"/>
      </w:pPr>
    </w:lvl>
    <w:lvl w:ilvl="6" w:tplc="33598936" w:tentative="1">
      <w:start w:val="1"/>
      <w:numFmt w:val="decimal"/>
      <w:lvlText w:val="%7."/>
      <w:lvlJc w:val="left"/>
      <w:pPr>
        <w:ind w:left="5040" w:hanging="360"/>
      </w:pPr>
    </w:lvl>
    <w:lvl w:ilvl="7" w:tplc="33598936" w:tentative="1">
      <w:start w:val="1"/>
      <w:numFmt w:val="lowerLetter"/>
      <w:lvlText w:val="%8."/>
      <w:lvlJc w:val="left"/>
      <w:pPr>
        <w:ind w:left="5760" w:hanging="360"/>
      </w:pPr>
    </w:lvl>
    <w:lvl w:ilvl="8" w:tplc="33598936" w:tentative="1">
      <w:start w:val="1"/>
      <w:numFmt w:val="lowerRoman"/>
      <w:lvlText w:val="%9."/>
      <w:lvlJc w:val="right"/>
      <w:pPr>
        <w:ind w:left="6480" w:hanging="180"/>
      </w:pPr>
    </w:lvl>
  </w:abstractNum>
  <w:abstractNum w:abstractNumId="28652671">
    <w:multiLevelType w:val="hybridMultilevel"/>
    <w:lvl w:ilvl="0" w:tplc="87308762">
      <w:start w:val="1"/>
      <w:numFmt w:val="decimal"/>
      <w:lvlText w:val="%1."/>
      <w:lvlJc w:val="left"/>
      <w:pPr>
        <w:ind w:left="720" w:hanging="360"/>
      </w:pPr>
    </w:lvl>
    <w:lvl w:ilvl="1" w:tplc="87308762" w:tentative="1">
      <w:start w:val="1"/>
      <w:numFmt w:val="lowerLetter"/>
      <w:lvlText w:val="%2."/>
      <w:lvlJc w:val="left"/>
      <w:pPr>
        <w:ind w:left="1440" w:hanging="360"/>
      </w:pPr>
    </w:lvl>
    <w:lvl w:ilvl="2" w:tplc="87308762" w:tentative="1">
      <w:start w:val="1"/>
      <w:numFmt w:val="lowerRoman"/>
      <w:lvlText w:val="%3."/>
      <w:lvlJc w:val="right"/>
      <w:pPr>
        <w:ind w:left="2160" w:hanging="180"/>
      </w:pPr>
    </w:lvl>
    <w:lvl w:ilvl="3" w:tplc="87308762" w:tentative="1">
      <w:start w:val="1"/>
      <w:numFmt w:val="decimal"/>
      <w:lvlText w:val="%4."/>
      <w:lvlJc w:val="left"/>
      <w:pPr>
        <w:ind w:left="2880" w:hanging="360"/>
      </w:pPr>
    </w:lvl>
    <w:lvl w:ilvl="4" w:tplc="87308762" w:tentative="1">
      <w:start w:val="1"/>
      <w:numFmt w:val="lowerLetter"/>
      <w:lvlText w:val="%5."/>
      <w:lvlJc w:val="left"/>
      <w:pPr>
        <w:ind w:left="3600" w:hanging="360"/>
      </w:pPr>
    </w:lvl>
    <w:lvl w:ilvl="5" w:tplc="87308762" w:tentative="1">
      <w:start w:val="1"/>
      <w:numFmt w:val="lowerRoman"/>
      <w:lvlText w:val="%6."/>
      <w:lvlJc w:val="right"/>
      <w:pPr>
        <w:ind w:left="4320" w:hanging="180"/>
      </w:pPr>
    </w:lvl>
    <w:lvl w:ilvl="6" w:tplc="87308762" w:tentative="1">
      <w:start w:val="1"/>
      <w:numFmt w:val="decimal"/>
      <w:lvlText w:val="%7."/>
      <w:lvlJc w:val="left"/>
      <w:pPr>
        <w:ind w:left="5040" w:hanging="360"/>
      </w:pPr>
    </w:lvl>
    <w:lvl w:ilvl="7" w:tplc="87308762" w:tentative="1">
      <w:start w:val="1"/>
      <w:numFmt w:val="lowerLetter"/>
      <w:lvlText w:val="%8."/>
      <w:lvlJc w:val="left"/>
      <w:pPr>
        <w:ind w:left="5760" w:hanging="360"/>
      </w:pPr>
    </w:lvl>
    <w:lvl w:ilvl="8" w:tplc="87308762" w:tentative="1">
      <w:start w:val="1"/>
      <w:numFmt w:val="lowerRoman"/>
      <w:lvlText w:val="%9."/>
      <w:lvlJc w:val="right"/>
      <w:pPr>
        <w:ind w:left="6480" w:hanging="180"/>
      </w:pPr>
    </w:lvl>
  </w:abstractNum>
  <w:abstractNum w:abstractNumId="28652670">
    <w:multiLevelType w:val="hybridMultilevel"/>
    <w:lvl w:ilvl="0" w:tplc="65762505">
      <w:start w:val="1"/>
      <w:numFmt w:val="decimal"/>
      <w:lvlText w:val="%1."/>
      <w:lvlJc w:val="left"/>
      <w:pPr>
        <w:ind w:left="720" w:hanging="360"/>
      </w:pPr>
    </w:lvl>
    <w:lvl w:ilvl="1" w:tplc="65762505" w:tentative="1">
      <w:start w:val="1"/>
      <w:numFmt w:val="lowerLetter"/>
      <w:lvlText w:val="%2."/>
      <w:lvlJc w:val="left"/>
      <w:pPr>
        <w:ind w:left="1440" w:hanging="360"/>
      </w:pPr>
    </w:lvl>
    <w:lvl w:ilvl="2" w:tplc="65762505" w:tentative="1">
      <w:start w:val="1"/>
      <w:numFmt w:val="lowerRoman"/>
      <w:lvlText w:val="%3."/>
      <w:lvlJc w:val="right"/>
      <w:pPr>
        <w:ind w:left="2160" w:hanging="180"/>
      </w:pPr>
    </w:lvl>
    <w:lvl w:ilvl="3" w:tplc="65762505" w:tentative="1">
      <w:start w:val="1"/>
      <w:numFmt w:val="decimal"/>
      <w:lvlText w:val="%4."/>
      <w:lvlJc w:val="left"/>
      <w:pPr>
        <w:ind w:left="2880" w:hanging="360"/>
      </w:pPr>
    </w:lvl>
    <w:lvl w:ilvl="4" w:tplc="65762505" w:tentative="1">
      <w:start w:val="1"/>
      <w:numFmt w:val="lowerLetter"/>
      <w:lvlText w:val="%5."/>
      <w:lvlJc w:val="left"/>
      <w:pPr>
        <w:ind w:left="3600" w:hanging="360"/>
      </w:pPr>
    </w:lvl>
    <w:lvl w:ilvl="5" w:tplc="65762505" w:tentative="1">
      <w:start w:val="1"/>
      <w:numFmt w:val="lowerRoman"/>
      <w:lvlText w:val="%6."/>
      <w:lvlJc w:val="right"/>
      <w:pPr>
        <w:ind w:left="4320" w:hanging="180"/>
      </w:pPr>
    </w:lvl>
    <w:lvl w:ilvl="6" w:tplc="65762505" w:tentative="1">
      <w:start w:val="1"/>
      <w:numFmt w:val="decimal"/>
      <w:lvlText w:val="%7."/>
      <w:lvlJc w:val="left"/>
      <w:pPr>
        <w:ind w:left="5040" w:hanging="360"/>
      </w:pPr>
    </w:lvl>
    <w:lvl w:ilvl="7" w:tplc="65762505" w:tentative="1">
      <w:start w:val="1"/>
      <w:numFmt w:val="lowerLetter"/>
      <w:lvlText w:val="%8."/>
      <w:lvlJc w:val="left"/>
      <w:pPr>
        <w:ind w:left="5760" w:hanging="360"/>
      </w:pPr>
    </w:lvl>
    <w:lvl w:ilvl="8" w:tplc="65762505" w:tentative="1">
      <w:start w:val="1"/>
      <w:numFmt w:val="lowerRoman"/>
      <w:lvlText w:val="%9."/>
      <w:lvlJc w:val="right"/>
      <w:pPr>
        <w:ind w:left="6480" w:hanging="180"/>
      </w:pPr>
    </w:lvl>
  </w:abstractNum>
  <w:abstractNum w:abstractNumId="28652669">
    <w:multiLevelType w:val="hybridMultilevel"/>
    <w:lvl w:ilvl="0" w:tplc="88701687">
      <w:start w:val="1"/>
      <w:numFmt w:val="decimal"/>
      <w:lvlText w:val="%1."/>
      <w:lvlJc w:val="left"/>
      <w:pPr>
        <w:ind w:left="720" w:hanging="360"/>
      </w:pPr>
    </w:lvl>
    <w:lvl w:ilvl="1" w:tplc="88701687" w:tentative="1">
      <w:start w:val="1"/>
      <w:numFmt w:val="lowerLetter"/>
      <w:lvlText w:val="%2."/>
      <w:lvlJc w:val="left"/>
      <w:pPr>
        <w:ind w:left="1440" w:hanging="360"/>
      </w:pPr>
    </w:lvl>
    <w:lvl w:ilvl="2" w:tplc="88701687" w:tentative="1">
      <w:start w:val="1"/>
      <w:numFmt w:val="lowerRoman"/>
      <w:lvlText w:val="%3."/>
      <w:lvlJc w:val="right"/>
      <w:pPr>
        <w:ind w:left="2160" w:hanging="180"/>
      </w:pPr>
    </w:lvl>
    <w:lvl w:ilvl="3" w:tplc="88701687" w:tentative="1">
      <w:start w:val="1"/>
      <w:numFmt w:val="decimal"/>
      <w:lvlText w:val="%4."/>
      <w:lvlJc w:val="left"/>
      <w:pPr>
        <w:ind w:left="2880" w:hanging="360"/>
      </w:pPr>
    </w:lvl>
    <w:lvl w:ilvl="4" w:tplc="88701687" w:tentative="1">
      <w:start w:val="1"/>
      <w:numFmt w:val="lowerLetter"/>
      <w:lvlText w:val="%5."/>
      <w:lvlJc w:val="left"/>
      <w:pPr>
        <w:ind w:left="3600" w:hanging="360"/>
      </w:pPr>
    </w:lvl>
    <w:lvl w:ilvl="5" w:tplc="88701687" w:tentative="1">
      <w:start w:val="1"/>
      <w:numFmt w:val="lowerRoman"/>
      <w:lvlText w:val="%6."/>
      <w:lvlJc w:val="right"/>
      <w:pPr>
        <w:ind w:left="4320" w:hanging="180"/>
      </w:pPr>
    </w:lvl>
    <w:lvl w:ilvl="6" w:tplc="88701687" w:tentative="1">
      <w:start w:val="1"/>
      <w:numFmt w:val="decimal"/>
      <w:lvlText w:val="%7."/>
      <w:lvlJc w:val="left"/>
      <w:pPr>
        <w:ind w:left="5040" w:hanging="360"/>
      </w:pPr>
    </w:lvl>
    <w:lvl w:ilvl="7" w:tplc="88701687" w:tentative="1">
      <w:start w:val="1"/>
      <w:numFmt w:val="lowerLetter"/>
      <w:lvlText w:val="%8."/>
      <w:lvlJc w:val="left"/>
      <w:pPr>
        <w:ind w:left="5760" w:hanging="360"/>
      </w:pPr>
    </w:lvl>
    <w:lvl w:ilvl="8" w:tplc="88701687" w:tentative="1">
      <w:start w:val="1"/>
      <w:numFmt w:val="lowerRoman"/>
      <w:lvlText w:val="%9."/>
      <w:lvlJc w:val="right"/>
      <w:pPr>
        <w:ind w:left="6480" w:hanging="180"/>
      </w:pPr>
    </w:lvl>
  </w:abstractNum>
  <w:abstractNum w:abstractNumId="28652668">
    <w:multiLevelType w:val="hybridMultilevel"/>
    <w:lvl w:ilvl="0" w:tplc="92017685">
      <w:start w:val="1"/>
      <w:numFmt w:val="decimal"/>
      <w:lvlText w:val="%1."/>
      <w:lvlJc w:val="left"/>
      <w:pPr>
        <w:ind w:left="720" w:hanging="360"/>
      </w:pPr>
    </w:lvl>
    <w:lvl w:ilvl="1" w:tplc="92017685" w:tentative="1">
      <w:start w:val="1"/>
      <w:numFmt w:val="lowerLetter"/>
      <w:lvlText w:val="%2."/>
      <w:lvlJc w:val="left"/>
      <w:pPr>
        <w:ind w:left="1440" w:hanging="360"/>
      </w:pPr>
    </w:lvl>
    <w:lvl w:ilvl="2" w:tplc="92017685" w:tentative="1">
      <w:start w:val="1"/>
      <w:numFmt w:val="lowerRoman"/>
      <w:lvlText w:val="%3."/>
      <w:lvlJc w:val="right"/>
      <w:pPr>
        <w:ind w:left="2160" w:hanging="180"/>
      </w:pPr>
    </w:lvl>
    <w:lvl w:ilvl="3" w:tplc="92017685" w:tentative="1">
      <w:start w:val="1"/>
      <w:numFmt w:val="decimal"/>
      <w:lvlText w:val="%4."/>
      <w:lvlJc w:val="left"/>
      <w:pPr>
        <w:ind w:left="2880" w:hanging="360"/>
      </w:pPr>
    </w:lvl>
    <w:lvl w:ilvl="4" w:tplc="92017685" w:tentative="1">
      <w:start w:val="1"/>
      <w:numFmt w:val="lowerLetter"/>
      <w:lvlText w:val="%5."/>
      <w:lvlJc w:val="left"/>
      <w:pPr>
        <w:ind w:left="3600" w:hanging="360"/>
      </w:pPr>
    </w:lvl>
    <w:lvl w:ilvl="5" w:tplc="92017685" w:tentative="1">
      <w:start w:val="1"/>
      <w:numFmt w:val="lowerRoman"/>
      <w:lvlText w:val="%6."/>
      <w:lvlJc w:val="right"/>
      <w:pPr>
        <w:ind w:left="4320" w:hanging="180"/>
      </w:pPr>
    </w:lvl>
    <w:lvl w:ilvl="6" w:tplc="92017685" w:tentative="1">
      <w:start w:val="1"/>
      <w:numFmt w:val="decimal"/>
      <w:lvlText w:val="%7."/>
      <w:lvlJc w:val="left"/>
      <w:pPr>
        <w:ind w:left="5040" w:hanging="360"/>
      </w:pPr>
    </w:lvl>
    <w:lvl w:ilvl="7" w:tplc="92017685" w:tentative="1">
      <w:start w:val="1"/>
      <w:numFmt w:val="lowerLetter"/>
      <w:lvlText w:val="%8."/>
      <w:lvlJc w:val="left"/>
      <w:pPr>
        <w:ind w:left="5760" w:hanging="360"/>
      </w:pPr>
    </w:lvl>
    <w:lvl w:ilvl="8" w:tplc="92017685" w:tentative="1">
      <w:start w:val="1"/>
      <w:numFmt w:val="lowerRoman"/>
      <w:lvlText w:val="%9."/>
      <w:lvlJc w:val="right"/>
      <w:pPr>
        <w:ind w:left="6480" w:hanging="180"/>
      </w:pPr>
    </w:lvl>
  </w:abstractNum>
  <w:abstractNum w:abstractNumId="28652667">
    <w:multiLevelType w:val="hybridMultilevel"/>
    <w:lvl w:ilvl="0" w:tplc="23828662">
      <w:start w:val="1"/>
      <w:numFmt w:val="decimal"/>
      <w:lvlText w:val="%1."/>
      <w:lvlJc w:val="left"/>
      <w:pPr>
        <w:ind w:left="720" w:hanging="360"/>
      </w:pPr>
    </w:lvl>
    <w:lvl w:ilvl="1" w:tplc="23828662" w:tentative="1">
      <w:start w:val="1"/>
      <w:numFmt w:val="lowerLetter"/>
      <w:lvlText w:val="%2."/>
      <w:lvlJc w:val="left"/>
      <w:pPr>
        <w:ind w:left="1440" w:hanging="360"/>
      </w:pPr>
    </w:lvl>
    <w:lvl w:ilvl="2" w:tplc="23828662" w:tentative="1">
      <w:start w:val="1"/>
      <w:numFmt w:val="lowerRoman"/>
      <w:lvlText w:val="%3."/>
      <w:lvlJc w:val="right"/>
      <w:pPr>
        <w:ind w:left="2160" w:hanging="180"/>
      </w:pPr>
    </w:lvl>
    <w:lvl w:ilvl="3" w:tplc="23828662" w:tentative="1">
      <w:start w:val="1"/>
      <w:numFmt w:val="decimal"/>
      <w:lvlText w:val="%4."/>
      <w:lvlJc w:val="left"/>
      <w:pPr>
        <w:ind w:left="2880" w:hanging="360"/>
      </w:pPr>
    </w:lvl>
    <w:lvl w:ilvl="4" w:tplc="23828662" w:tentative="1">
      <w:start w:val="1"/>
      <w:numFmt w:val="lowerLetter"/>
      <w:lvlText w:val="%5."/>
      <w:lvlJc w:val="left"/>
      <w:pPr>
        <w:ind w:left="3600" w:hanging="360"/>
      </w:pPr>
    </w:lvl>
    <w:lvl w:ilvl="5" w:tplc="23828662" w:tentative="1">
      <w:start w:val="1"/>
      <w:numFmt w:val="lowerRoman"/>
      <w:lvlText w:val="%6."/>
      <w:lvlJc w:val="right"/>
      <w:pPr>
        <w:ind w:left="4320" w:hanging="180"/>
      </w:pPr>
    </w:lvl>
    <w:lvl w:ilvl="6" w:tplc="23828662" w:tentative="1">
      <w:start w:val="1"/>
      <w:numFmt w:val="decimal"/>
      <w:lvlText w:val="%7."/>
      <w:lvlJc w:val="left"/>
      <w:pPr>
        <w:ind w:left="5040" w:hanging="360"/>
      </w:pPr>
    </w:lvl>
    <w:lvl w:ilvl="7" w:tplc="23828662" w:tentative="1">
      <w:start w:val="1"/>
      <w:numFmt w:val="lowerLetter"/>
      <w:lvlText w:val="%8."/>
      <w:lvlJc w:val="left"/>
      <w:pPr>
        <w:ind w:left="5760" w:hanging="360"/>
      </w:pPr>
    </w:lvl>
    <w:lvl w:ilvl="8" w:tplc="23828662" w:tentative="1">
      <w:start w:val="1"/>
      <w:numFmt w:val="lowerRoman"/>
      <w:lvlText w:val="%9."/>
      <w:lvlJc w:val="right"/>
      <w:pPr>
        <w:ind w:left="6480" w:hanging="180"/>
      </w:pPr>
    </w:lvl>
  </w:abstractNum>
  <w:abstractNum w:abstractNumId="28652666">
    <w:multiLevelType w:val="hybridMultilevel"/>
    <w:lvl w:ilvl="0" w:tplc="33204689">
      <w:start w:val="1"/>
      <w:numFmt w:val="decimal"/>
      <w:lvlText w:val="%1."/>
      <w:lvlJc w:val="left"/>
      <w:pPr>
        <w:ind w:left="720" w:hanging="360"/>
      </w:pPr>
    </w:lvl>
    <w:lvl w:ilvl="1" w:tplc="33204689" w:tentative="1">
      <w:start w:val="1"/>
      <w:numFmt w:val="lowerLetter"/>
      <w:lvlText w:val="%2."/>
      <w:lvlJc w:val="left"/>
      <w:pPr>
        <w:ind w:left="1440" w:hanging="360"/>
      </w:pPr>
    </w:lvl>
    <w:lvl w:ilvl="2" w:tplc="33204689" w:tentative="1">
      <w:start w:val="1"/>
      <w:numFmt w:val="lowerRoman"/>
      <w:lvlText w:val="%3."/>
      <w:lvlJc w:val="right"/>
      <w:pPr>
        <w:ind w:left="2160" w:hanging="180"/>
      </w:pPr>
    </w:lvl>
    <w:lvl w:ilvl="3" w:tplc="33204689" w:tentative="1">
      <w:start w:val="1"/>
      <w:numFmt w:val="decimal"/>
      <w:lvlText w:val="%4."/>
      <w:lvlJc w:val="left"/>
      <w:pPr>
        <w:ind w:left="2880" w:hanging="360"/>
      </w:pPr>
    </w:lvl>
    <w:lvl w:ilvl="4" w:tplc="33204689" w:tentative="1">
      <w:start w:val="1"/>
      <w:numFmt w:val="lowerLetter"/>
      <w:lvlText w:val="%5."/>
      <w:lvlJc w:val="left"/>
      <w:pPr>
        <w:ind w:left="3600" w:hanging="360"/>
      </w:pPr>
    </w:lvl>
    <w:lvl w:ilvl="5" w:tplc="33204689" w:tentative="1">
      <w:start w:val="1"/>
      <w:numFmt w:val="lowerRoman"/>
      <w:lvlText w:val="%6."/>
      <w:lvlJc w:val="right"/>
      <w:pPr>
        <w:ind w:left="4320" w:hanging="180"/>
      </w:pPr>
    </w:lvl>
    <w:lvl w:ilvl="6" w:tplc="33204689" w:tentative="1">
      <w:start w:val="1"/>
      <w:numFmt w:val="decimal"/>
      <w:lvlText w:val="%7."/>
      <w:lvlJc w:val="left"/>
      <w:pPr>
        <w:ind w:left="5040" w:hanging="360"/>
      </w:pPr>
    </w:lvl>
    <w:lvl w:ilvl="7" w:tplc="33204689" w:tentative="1">
      <w:start w:val="1"/>
      <w:numFmt w:val="lowerLetter"/>
      <w:lvlText w:val="%8."/>
      <w:lvlJc w:val="left"/>
      <w:pPr>
        <w:ind w:left="5760" w:hanging="360"/>
      </w:pPr>
    </w:lvl>
    <w:lvl w:ilvl="8" w:tplc="33204689" w:tentative="1">
      <w:start w:val="1"/>
      <w:numFmt w:val="lowerRoman"/>
      <w:lvlText w:val="%9."/>
      <w:lvlJc w:val="right"/>
      <w:pPr>
        <w:ind w:left="6480" w:hanging="180"/>
      </w:pPr>
    </w:lvl>
  </w:abstractNum>
  <w:abstractNum w:abstractNumId="28652665">
    <w:multiLevelType w:val="hybridMultilevel"/>
    <w:lvl w:ilvl="0" w:tplc="21496595">
      <w:start w:val="1"/>
      <w:numFmt w:val="decimal"/>
      <w:lvlText w:val="%1."/>
      <w:lvlJc w:val="left"/>
      <w:pPr>
        <w:ind w:left="720" w:hanging="360"/>
      </w:pPr>
    </w:lvl>
    <w:lvl w:ilvl="1" w:tplc="21496595" w:tentative="1">
      <w:start w:val="1"/>
      <w:numFmt w:val="lowerLetter"/>
      <w:lvlText w:val="%2."/>
      <w:lvlJc w:val="left"/>
      <w:pPr>
        <w:ind w:left="1440" w:hanging="360"/>
      </w:pPr>
    </w:lvl>
    <w:lvl w:ilvl="2" w:tplc="21496595" w:tentative="1">
      <w:start w:val="1"/>
      <w:numFmt w:val="lowerRoman"/>
      <w:lvlText w:val="%3."/>
      <w:lvlJc w:val="right"/>
      <w:pPr>
        <w:ind w:left="2160" w:hanging="180"/>
      </w:pPr>
    </w:lvl>
    <w:lvl w:ilvl="3" w:tplc="21496595" w:tentative="1">
      <w:start w:val="1"/>
      <w:numFmt w:val="decimal"/>
      <w:lvlText w:val="%4."/>
      <w:lvlJc w:val="left"/>
      <w:pPr>
        <w:ind w:left="2880" w:hanging="360"/>
      </w:pPr>
    </w:lvl>
    <w:lvl w:ilvl="4" w:tplc="21496595" w:tentative="1">
      <w:start w:val="1"/>
      <w:numFmt w:val="lowerLetter"/>
      <w:lvlText w:val="%5."/>
      <w:lvlJc w:val="left"/>
      <w:pPr>
        <w:ind w:left="3600" w:hanging="360"/>
      </w:pPr>
    </w:lvl>
    <w:lvl w:ilvl="5" w:tplc="21496595" w:tentative="1">
      <w:start w:val="1"/>
      <w:numFmt w:val="lowerRoman"/>
      <w:lvlText w:val="%6."/>
      <w:lvlJc w:val="right"/>
      <w:pPr>
        <w:ind w:left="4320" w:hanging="180"/>
      </w:pPr>
    </w:lvl>
    <w:lvl w:ilvl="6" w:tplc="21496595" w:tentative="1">
      <w:start w:val="1"/>
      <w:numFmt w:val="decimal"/>
      <w:lvlText w:val="%7."/>
      <w:lvlJc w:val="left"/>
      <w:pPr>
        <w:ind w:left="5040" w:hanging="360"/>
      </w:pPr>
    </w:lvl>
    <w:lvl w:ilvl="7" w:tplc="21496595" w:tentative="1">
      <w:start w:val="1"/>
      <w:numFmt w:val="lowerLetter"/>
      <w:lvlText w:val="%8."/>
      <w:lvlJc w:val="left"/>
      <w:pPr>
        <w:ind w:left="5760" w:hanging="360"/>
      </w:pPr>
    </w:lvl>
    <w:lvl w:ilvl="8" w:tplc="21496595" w:tentative="1">
      <w:start w:val="1"/>
      <w:numFmt w:val="lowerRoman"/>
      <w:lvlText w:val="%9."/>
      <w:lvlJc w:val="right"/>
      <w:pPr>
        <w:ind w:left="6480" w:hanging="180"/>
      </w:pPr>
    </w:lvl>
  </w:abstractNum>
  <w:abstractNum w:abstractNumId="28652664">
    <w:multiLevelType w:val="hybridMultilevel"/>
    <w:lvl w:ilvl="0" w:tplc="80899587">
      <w:start w:val="1"/>
      <w:numFmt w:val="decimal"/>
      <w:lvlText w:val="%1."/>
      <w:lvlJc w:val="left"/>
      <w:pPr>
        <w:ind w:left="720" w:hanging="360"/>
      </w:pPr>
    </w:lvl>
    <w:lvl w:ilvl="1" w:tplc="80899587" w:tentative="1">
      <w:start w:val="1"/>
      <w:numFmt w:val="lowerLetter"/>
      <w:lvlText w:val="%2."/>
      <w:lvlJc w:val="left"/>
      <w:pPr>
        <w:ind w:left="1440" w:hanging="360"/>
      </w:pPr>
    </w:lvl>
    <w:lvl w:ilvl="2" w:tplc="80899587" w:tentative="1">
      <w:start w:val="1"/>
      <w:numFmt w:val="lowerRoman"/>
      <w:lvlText w:val="%3."/>
      <w:lvlJc w:val="right"/>
      <w:pPr>
        <w:ind w:left="2160" w:hanging="180"/>
      </w:pPr>
    </w:lvl>
    <w:lvl w:ilvl="3" w:tplc="80899587" w:tentative="1">
      <w:start w:val="1"/>
      <w:numFmt w:val="decimal"/>
      <w:lvlText w:val="%4."/>
      <w:lvlJc w:val="left"/>
      <w:pPr>
        <w:ind w:left="2880" w:hanging="360"/>
      </w:pPr>
    </w:lvl>
    <w:lvl w:ilvl="4" w:tplc="80899587" w:tentative="1">
      <w:start w:val="1"/>
      <w:numFmt w:val="lowerLetter"/>
      <w:lvlText w:val="%5."/>
      <w:lvlJc w:val="left"/>
      <w:pPr>
        <w:ind w:left="3600" w:hanging="360"/>
      </w:pPr>
    </w:lvl>
    <w:lvl w:ilvl="5" w:tplc="80899587" w:tentative="1">
      <w:start w:val="1"/>
      <w:numFmt w:val="lowerRoman"/>
      <w:lvlText w:val="%6."/>
      <w:lvlJc w:val="right"/>
      <w:pPr>
        <w:ind w:left="4320" w:hanging="180"/>
      </w:pPr>
    </w:lvl>
    <w:lvl w:ilvl="6" w:tplc="80899587" w:tentative="1">
      <w:start w:val="1"/>
      <w:numFmt w:val="decimal"/>
      <w:lvlText w:val="%7."/>
      <w:lvlJc w:val="left"/>
      <w:pPr>
        <w:ind w:left="5040" w:hanging="360"/>
      </w:pPr>
    </w:lvl>
    <w:lvl w:ilvl="7" w:tplc="80899587" w:tentative="1">
      <w:start w:val="1"/>
      <w:numFmt w:val="lowerLetter"/>
      <w:lvlText w:val="%8."/>
      <w:lvlJc w:val="left"/>
      <w:pPr>
        <w:ind w:left="5760" w:hanging="360"/>
      </w:pPr>
    </w:lvl>
    <w:lvl w:ilvl="8" w:tplc="80899587" w:tentative="1">
      <w:start w:val="1"/>
      <w:numFmt w:val="lowerRoman"/>
      <w:lvlText w:val="%9."/>
      <w:lvlJc w:val="right"/>
      <w:pPr>
        <w:ind w:left="6480" w:hanging="180"/>
      </w:pPr>
    </w:lvl>
  </w:abstractNum>
  <w:abstractNum w:abstractNumId="28652663">
    <w:multiLevelType w:val="hybridMultilevel"/>
    <w:lvl w:ilvl="0" w:tplc="80634886">
      <w:start w:val="1"/>
      <w:numFmt w:val="decimal"/>
      <w:lvlText w:val="%1."/>
      <w:lvlJc w:val="left"/>
      <w:pPr>
        <w:ind w:left="720" w:hanging="360"/>
      </w:pPr>
    </w:lvl>
    <w:lvl w:ilvl="1" w:tplc="80634886" w:tentative="1">
      <w:start w:val="1"/>
      <w:numFmt w:val="lowerLetter"/>
      <w:lvlText w:val="%2."/>
      <w:lvlJc w:val="left"/>
      <w:pPr>
        <w:ind w:left="1440" w:hanging="360"/>
      </w:pPr>
    </w:lvl>
    <w:lvl w:ilvl="2" w:tplc="80634886" w:tentative="1">
      <w:start w:val="1"/>
      <w:numFmt w:val="lowerRoman"/>
      <w:lvlText w:val="%3."/>
      <w:lvlJc w:val="right"/>
      <w:pPr>
        <w:ind w:left="2160" w:hanging="180"/>
      </w:pPr>
    </w:lvl>
    <w:lvl w:ilvl="3" w:tplc="80634886" w:tentative="1">
      <w:start w:val="1"/>
      <w:numFmt w:val="decimal"/>
      <w:lvlText w:val="%4."/>
      <w:lvlJc w:val="left"/>
      <w:pPr>
        <w:ind w:left="2880" w:hanging="360"/>
      </w:pPr>
    </w:lvl>
    <w:lvl w:ilvl="4" w:tplc="80634886" w:tentative="1">
      <w:start w:val="1"/>
      <w:numFmt w:val="lowerLetter"/>
      <w:lvlText w:val="%5."/>
      <w:lvlJc w:val="left"/>
      <w:pPr>
        <w:ind w:left="3600" w:hanging="360"/>
      </w:pPr>
    </w:lvl>
    <w:lvl w:ilvl="5" w:tplc="80634886" w:tentative="1">
      <w:start w:val="1"/>
      <w:numFmt w:val="lowerRoman"/>
      <w:lvlText w:val="%6."/>
      <w:lvlJc w:val="right"/>
      <w:pPr>
        <w:ind w:left="4320" w:hanging="180"/>
      </w:pPr>
    </w:lvl>
    <w:lvl w:ilvl="6" w:tplc="80634886" w:tentative="1">
      <w:start w:val="1"/>
      <w:numFmt w:val="decimal"/>
      <w:lvlText w:val="%7."/>
      <w:lvlJc w:val="left"/>
      <w:pPr>
        <w:ind w:left="5040" w:hanging="360"/>
      </w:pPr>
    </w:lvl>
    <w:lvl w:ilvl="7" w:tplc="80634886" w:tentative="1">
      <w:start w:val="1"/>
      <w:numFmt w:val="lowerLetter"/>
      <w:lvlText w:val="%8."/>
      <w:lvlJc w:val="left"/>
      <w:pPr>
        <w:ind w:left="5760" w:hanging="360"/>
      </w:pPr>
    </w:lvl>
    <w:lvl w:ilvl="8" w:tplc="80634886" w:tentative="1">
      <w:start w:val="1"/>
      <w:numFmt w:val="lowerRoman"/>
      <w:lvlText w:val="%9."/>
      <w:lvlJc w:val="right"/>
      <w:pPr>
        <w:ind w:left="6480" w:hanging="180"/>
      </w:pPr>
    </w:lvl>
  </w:abstractNum>
  <w:abstractNum w:abstractNumId="28652662">
    <w:multiLevelType w:val="hybridMultilevel"/>
    <w:lvl w:ilvl="0" w:tplc="99817717">
      <w:start w:val="1"/>
      <w:numFmt w:val="decimal"/>
      <w:lvlText w:val="%1."/>
      <w:lvlJc w:val="left"/>
      <w:pPr>
        <w:ind w:left="720" w:hanging="360"/>
      </w:pPr>
    </w:lvl>
    <w:lvl w:ilvl="1" w:tplc="99817717" w:tentative="1">
      <w:start w:val="1"/>
      <w:numFmt w:val="lowerLetter"/>
      <w:lvlText w:val="%2."/>
      <w:lvlJc w:val="left"/>
      <w:pPr>
        <w:ind w:left="1440" w:hanging="360"/>
      </w:pPr>
    </w:lvl>
    <w:lvl w:ilvl="2" w:tplc="99817717" w:tentative="1">
      <w:start w:val="1"/>
      <w:numFmt w:val="lowerRoman"/>
      <w:lvlText w:val="%3."/>
      <w:lvlJc w:val="right"/>
      <w:pPr>
        <w:ind w:left="2160" w:hanging="180"/>
      </w:pPr>
    </w:lvl>
    <w:lvl w:ilvl="3" w:tplc="99817717" w:tentative="1">
      <w:start w:val="1"/>
      <w:numFmt w:val="decimal"/>
      <w:lvlText w:val="%4."/>
      <w:lvlJc w:val="left"/>
      <w:pPr>
        <w:ind w:left="2880" w:hanging="360"/>
      </w:pPr>
    </w:lvl>
    <w:lvl w:ilvl="4" w:tplc="99817717" w:tentative="1">
      <w:start w:val="1"/>
      <w:numFmt w:val="lowerLetter"/>
      <w:lvlText w:val="%5."/>
      <w:lvlJc w:val="left"/>
      <w:pPr>
        <w:ind w:left="3600" w:hanging="360"/>
      </w:pPr>
    </w:lvl>
    <w:lvl w:ilvl="5" w:tplc="99817717" w:tentative="1">
      <w:start w:val="1"/>
      <w:numFmt w:val="lowerRoman"/>
      <w:lvlText w:val="%6."/>
      <w:lvlJc w:val="right"/>
      <w:pPr>
        <w:ind w:left="4320" w:hanging="180"/>
      </w:pPr>
    </w:lvl>
    <w:lvl w:ilvl="6" w:tplc="99817717" w:tentative="1">
      <w:start w:val="1"/>
      <w:numFmt w:val="decimal"/>
      <w:lvlText w:val="%7."/>
      <w:lvlJc w:val="left"/>
      <w:pPr>
        <w:ind w:left="5040" w:hanging="360"/>
      </w:pPr>
    </w:lvl>
    <w:lvl w:ilvl="7" w:tplc="99817717" w:tentative="1">
      <w:start w:val="1"/>
      <w:numFmt w:val="lowerLetter"/>
      <w:lvlText w:val="%8."/>
      <w:lvlJc w:val="left"/>
      <w:pPr>
        <w:ind w:left="5760" w:hanging="360"/>
      </w:pPr>
    </w:lvl>
    <w:lvl w:ilvl="8" w:tplc="99817717" w:tentative="1">
      <w:start w:val="1"/>
      <w:numFmt w:val="lowerRoman"/>
      <w:lvlText w:val="%9."/>
      <w:lvlJc w:val="right"/>
      <w:pPr>
        <w:ind w:left="6480" w:hanging="180"/>
      </w:pPr>
    </w:lvl>
  </w:abstractNum>
  <w:abstractNum w:abstractNumId="28652661">
    <w:multiLevelType w:val="hybridMultilevel"/>
    <w:lvl w:ilvl="0" w:tplc="55629308">
      <w:start w:val="1"/>
      <w:numFmt w:val="decimal"/>
      <w:lvlText w:val="%1."/>
      <w:lvlJc w:val="left"/>
      <w:pPr>
        <w:ind w:left="720" w:hanging="360"/>
      </w:pPr>
    </w:lvl>
    <w:lvl w:ilvl="1" w:tplc="55629308" w:tentative="1">
      <w:start w:val="1"/>
      <w:numFmt w:val="lowerLetter"/>
      <w:lvlText w:val="%2."/>
      <w:lvlJc w:val="left"/>
      <w:pPr>
        <w:ind w:left="1440" w:hanging="360"/>
      </w:pPr>
    </w:lvl>
    <w:lvl w:ilvl="2" w:tplc="55629308" w:tentative="1">
      <w:start w:val="1"/>
      <w:numFmt w:val="lowerRoman"/>
      <w:lvlText w:val="%3."/>
      <w:lvlJc w:val="right"/>
      <w:pPr>
        <w:ind w:left="2160" w:hanging="180"/>
      </w:pPr>
    </w:lvl>
    <w:lvl w:ilvl="3" w:tplc="55629308" w:tentative="1">
      <w:start w:val="1"/>
      <w:numFmt w:val="decimal"/>
      <w:lvlText w:val="%4."/>
      <w:lvlJc w:val="left"/>
      <w:pPr>
        <w:ind w:left="2880" w:hanging="360"/>
      </w:pPr>
    </w:lvl>
    <w:lvl w:ilvl="4" w:tplc="55629308" w:tentative="1">
      <w:start w:val="1"/>
      <w:numFmt w:val="lowerLetter"/>
      <w:lvlText w:val="%5."/>
      <w:lvlJc w:val="left"/>
      <w:pPr>
        <w:ind w:left="3600" w:hanging="360"/>
      </w:pPr>
    </w:lvl>
    <w:lvl w:ilvl="5" w:tplc="55629308" w:tentative="1">
      <w:start w:val="1"/>
      <w:numFmt w:val="lowerRoman"/>
      <w:lvlText w:val="%6."/>
      <w:lvlJc w:val="right"/>
      <w:pPr>
        <w:ind w:left="4320" w:hanging="180"/>
      </w:pPr>
    </w:lvl>
    <w:lvl w:ilvl="6" w:tplc="55629308" w:tentative="1">
      <w:start w:val="1"/>
      <w:numFmt w:val="decimal"/>
      <w:lvlText w:val="%7."/>
      <w:lvlJc w:val="left"/>
      <w:pPr>
        <w:ind w:left="5040" w:hanging="360"/>
      </w:pPr>
    </w:lvl>
    <w:lvl w:ilvl="7" w:tplc="55629308" w:tentative="1">
      <w:start w:val="1"/>
      <w:numFmt w:val="lowerLetter"/>
      <w:lvlText w:val="%8."/>
      <w:lvlJc w:val="left"/>
      <w:pPr>
        <w:ind w:left="5760" w:hanging="360"/>
      </w:pPr>
    </w:lvl>
    <w:lvl w:ilvl="8" w:tplc="55629308" w:tentative="1">
      <w:start w:val="1"/>
      <w:numFmt w:val="lowerRoman"/>
      <w:lvlText w:val="%9."/>
      <w:lvlJc w:val="right"/>
      <w:pPr>
        <w:ind w:left="6480" w:hanging="180"/>
      </w:pPr>
    </w:lvl>
  </w:abstractNum>
  <w:abstractNum w:abstractNumId="28652660">
    <w:multiLevelType w:val="hybridMultilevel"/>
    <w:lvl w:ilvl="0" w:tplc="25961523">
      <w:start w:val="1"/>
      <w:numFmt w:val="decimal"/>
      <w:lvlText w:val="%1."/>
      <w:lvlJc w:val="left"/>
      <w:pPr>
        <w:ind w:left="720" w:hanging="360"/>
      </w:pPr>
    </w:lvl>
    <w:lvl w:ilvl="1" w:tplc="25961523" w:tentative="1">
      <w:start w:val="1"/>
      <w:numFmt w:val="lowerLetter"/>
      <w:lvlText w:val="%2."/>
      <w:lvlJc w:val="left"/>
      <w:pPr>
        <w:ind w:left="1440" w:hanging="360"/>
      </w:pPr>
    </w:lvl>
    <w:lvl w:ilvl="2" w:tplc="25961523" w:tentative="1">
      <w:start w:val="1"/>
      <w:numFmt w:val="lowerRoman"/>
      <w:lvlText w:val="%3."/>
      <w:lvlJc w:val="right"/>
      <w:pPr>
        <w:ind w:left="2160" w:hanging="180"/>
      </w:pPr>
    </w:lvl>
    <w:lvl w:ilvl="3" w:tplc="25961523" w:tentative="1">
      <w:start w:val="1"/>
      <w:numFmt w:val="decimal"/>
      <w:lvlText w:val="%4."/>
      <w:lvlJc w:val="left"/>
      <w:pPr>
        <w:ind w:left="2880" w:hanging="360"/>
      </w:pPr>
    </w:lvl>
    <w:lvl w:ilvl="4" w:tplc="25961523" w:tentative="1">
      <w:start w:val="1"/>
      <w:numFmt w:val="lowerLetter"/>
      <w:lvlText w:val="%5."/>
      <w:lvlJc w:val="left"/>
      <w:pPr>
        <w:ind w:left="3600" w:hanging="360"/>
      </w:pPr>
    </w:lvl>
    <w:lvl w:ilvl="5" w:tplc="25961523" w:tentative="1">
      <w:start w:val="1"/>
      <w:numFmt w:val="lowerRoman"/>
      <w:lvlText w:val="%6."/>
      <w:lvlJc w:val="right"/>
      <w:pPr>
        <w:ind w:left="4320" w:hanging="180"/>
      </w:pPr>
    </w:lvl>
    <w:lvl w:ilvl="6" w:tplc="25961523" w:tentative="1">
      <w:start w:val="1"/>
      <w:numFmt w:val="decimal"/>
      <w:lvlText w:val="%7."/>
      <w:lvlJc w:val="left"/>
      <w:pPr>
        <w:ind w:left="5040" w:hanging="360"/>
      </w:pPr>
    </w:lvl>
    <w:lvl w:ilvl="7" w:tplc="25961523" w:tentative="1">
      <w:start w:val="1"/>
      <w:numFmt w:val="lowerLetter"/>
      <w:lvlText w:val="%8."/>
      <w:lvlJc w:val="left"/>
      <w:pPr>
        <w:ind w:left="5760" w:hanging="360"/>
      </w:pPr>
    </w:lvl>
    <w:lvl w:ilvl="8" w:tplc="25961523" w:tentative="1">
      <w:start w:val="1"/>
      <w:numFmt w:val="lowerRoman"/>
      <w:lvlText w:val="%9."/>
      <w:lvlJc w:val="right"/>
      <w:pPr>
        <w:ind w:left="6480" w:hanging="180"/>
      </w:pPr>
    </w:lvl>
  </w:abstractNum>
  <w:abstractNum w:abstractNumId="28652659">
    <w:multiLevelType w:val="hybridMultilevel"/>
    <w:lvl w:ilvl="0" w:tplc="95158727">
      <w:start w:val="1"/>
      <w:numFmt w:val="decimal"/>
      <w:lvlText w:val="%1."/>
      <w:lvlJc w:val="left"/>
      <w:pPr>
        <w:ind w:left="720" w:hanging="360"/>
      </w:pPr>
    </w:lvl>
    <w:lvl w:ilvl="1" w:tplc="95158727" w:tentative="1">
      <w:start w:val="1"/>
      <w:numFmt w:val="lowerLetter"/>
      <w:lvlText w:val="%2."/>
      <w:lvlJc w:val="left"/>
      <w:pPr>
        <w:ind w:left="1440" w:hanging="360"/>
      </w:pPr>
    </w:lvl>
    <w:lvl w:ilvl="2" w:tplc="95158727" w:tentative="1">
      <w:start w:val="1"/>
      <w:numFmt w:val="lowerRoman"/>
      <w:lvlText w:val="%3."/>
      <w:lvlJc w:val="right"/>
      <w:pPr>
        <w:ind w:left="2160" w:hanging="180"/>
      </w:pPr>
    </w:lvl>
    <w:lvl w:ilvl="3" w:tplc="95158727" w:tentative="1">
      <w:start w:val="1"/>
      <w:numFmt w:val="decimal"/>
      <w:lvlText w:val="%4."/>
      <w:lvlJc w:val="left"/>
      <w:pPr>
        <w:ind w:left="2880" w:hanging="360"/>
      </w:pPr>
    </w:lvl>
    <w:lvl w:ilvl="4" w:tplc="95158727" w:tentative="1">
      <w:start w:val="1"/>
      <w:numFmt w:val="lowerLetter"/>
      <w:lvlText w:val="%5."/>
      <w:lvlJc w:val="left"/>
      <w:pPr>
        <w:ind w:left="3600" w:hanging="360"/>
      </w:pPr>
    </w:lvl>
    <w:lvl w:ilvl="5" w:tplc="95158727" w:tentative="1">
      <w:start w:val="1"/>
      <w:numFmt w:val="lowerRoman"/>
      <w:lvlText w:val="%6."/>
      <w:lvlJc w:val="right"/>
      <w:pPr>
        <w:ind w:left="4320" w:hanging="180"/>
      </w:pPr>
    </w:lvl>
    <w:lvl w:ilvl="6" w:tplc="95158727" w:tentative="1">
      <w:start w:val="1"/>
      <w:numFmt w:val="decimal"/>
      <w:lvlText w:val="%7."/>
      <w:lvlJc w:val="left"/>
      <w:pPr>
        <w:ind w:left="5040" w:hanging="360"/>
      </w:pPr>
    </w:lvl>
    <w:lvl w:ilvl="7" w:tplc="95158727" w:tentative="1">
      <w:start w:val="1"/>
      <w:numFmt w:val="lowerLetter"/>
      <w:lvlText w:val="%8."/>
      <w:lvlJc w:val="left"/>
      <w:pPr>
        <w:ind w:left="5760" w:hanging="360"/>
      </w:pPr>
    </w:lvl>
    <w:lvl w:ilvl="8" w:tplc="95158727" w:tentative="1">
      <w:start w:val="1"/>
      <w:numFmt w:val="lowerRoman"/>
      <w:lvlText w:val="%9."/>
      <w:lvlJc w:val="right"/>
      <w:pPr>
        <w:ind w:left="6480" w:hanging="180"/>
      </w:pPr>
    </w:lvl>
  </w:abstractNum>
  <w:abstractNum w:abstractNumId="28652658">
    <w:multiLevelType w:val="hybridMultilevel"/>
    <w:lvl w:ilvl="0" w:tplc="28327494">
      <w:start w:val="1"/>
      <w:numFmt w:val="decimal"/>
      <w:lvlText w:val="%1."/>
      <w:lvlJc w:val="left"/>
      <w:pPr>
        <w:ind w:left="720" w:hanging="360"/>
      </w:pPr>
    </w:lvl>
    <w:lvl w:ilvl="1" w:tplc="28327494" w:tentative="1">
      <w:start w:val="1"/>
      <w:numFmt w:val="lowerLetter"/>
      <w:lvlText w:val="%2."/>
      <w:lvlJc w:val="left"/>
      <w:pPr>
        <w:ind w:left="1440" w:hanging="360"/>
      </w:pPr>
    </w:lvl>
    <w:lvl w:ilvl="2" w:tplc="28327494" w:tentative="1">
      <w:start w:val="1"/>
      <w:numFmt w:val="lowerRoman"/>
      <w:lvlText w:val="%3."/>
      <w:lvlJc w:val="right"/>
      <w:pPr>
        <w:ind w:left="2160" w:hanging="180"/>
      </w:pPr>
    </w:lvl>
    <w:lvl w:ilvl="3" w:tplc="28327494" w:tentative="1">
      <w:start w:val="1"/>
      <w:numFmt w:val="decimal"/>
      <w:lvlText w:val="%4."/>
      <w:lvlJc w:val="left"/>
      <w:pPr>
        <w:ind w:left="2880" w:hanging="360"/>
      </w:pPr>
    </w:lvl>
    <w:lvl w:ilvl="4" w:tplc="28327494" w:tentative="1">
      <w:start w:val="1"/>
      <w:numFmt w:val="lowerLetter"/>
      <w:lvlText w:val="%5."/>
      <w:lvlJc w:val="left"/>
      <w:pPr>
        <w:ind w:left="3600" w:hanging="360"/>
      </w:pPr>
    </w:lvl>
    <w:lvl w:ilvl="5" w:tplc="28327494" w:tentative="1">
      <w:start w:val="1"/>
      <w:numFmt w:val="lowerRoman"/>
      <w:lvlText w:val="%6."/>
      <w:lvlJc w:val="right"/>
      <w:pPr>
        <w:ind w:left="4320" w:hanging="180"/>
      </w:pPr>
    </w:lvl>
    <w:lvl w:ilvl="6" w:tplc="28327494" w:tentative="1">
      <w:start w:val="1"/>
      <w:numFmt w:val="decimal"/>
      <w:lvlText w:val="%7."/>
      <w:lvlJc w:val="left"/>
      <w:pPr>
        <w:ind w:left="5040" w:hanging="360"/>
      </w:pPr>
    </w:lvl>
    <w:lvl w:ilvl="7" w:tplc="28327494" w:tentative="1">
      <w:start w:val="1"/>
      <w:numFmt w:val="lowerLetter"/>
      <w:lvlText w:val="%8."/>
      <w:lvlJc w:val="left"/>
      <w:pPr>
        <w:ind w:left="5760" w:hanging="360"/>
      </w:pPr>
    </w:lvl>
    <w:lvl w:ilvl="8" w:tplc="28327494" w:tentative="1">
      <w:start w:val="1"/>
      <w:numFmt w:val="lowerRoman"/>
      <w:lvlText w:val="%9."/>
      <w:lvlJc w:val="right"/>
      <w:pPr>
        <w:ind w:left="6480" w:hanging="180"/>
      </w:pPr>
    </w:lvl>
  </w:abstractNum>
  <w:abstractNum w:abstractNumId="28652657">
    <w:multiLevelType w:val="hybridMultilevel"/>
    <w:lvl w:ilvl="0" w:tplc="63366729">
      <w:start w:val="1"/>
      <w:numFmt w:val="decimal"/>
      <w:lvlText w:val="%1."/>
      <w:lvlJc w:val="left"/>
      <w:pPr>
        <w:ind w:left="720" w:hanging="360"/>
      </w:pPr>
    </w:lvl>
    <w:lvl w:ilvl="1" w:tplc="63366729" w:tentative="1">
      <w:start w:val="1"/>
      <w:numFmt w:val="lowerLetter"/>
      <w:lvlText w:val="%2."/>
      <w:lvlJc w:val="left"/>
      <w:pPr>
        <w:ind w:left="1440" w:hanging="360"/>
      </w:pPr>
    </w:lvl>
    <w:lvl w:ilvl="2" w:tplc="63366729" w:tentative="1">
      <w:start w:val="1"/>
      <w:numFmt w:val="lowerRoman"/>
      <w:lvlText w:val="%3."/>
      <w:lvlJc w:val="right"/>
      <w:pPr>
        <w:ind w:left="2160" w:hanging="180"/>
      </w:pPr>
    </w:lvl>
    <w:lvl w:ilvl="3" w:tplc="63366729" w:tentative="1">
      <w:start w:val="1"/>
      <w:numFmt w:val="decimal"/>
      <w:lvlText w:val="%4."/>
      <w:lvlJc w:val="left"/>
      <w:pPr>
        <w:ind w:left="2880" w:hanging="360"/>
      </w:pPr>
    </w:lvl>
    <w:lvl w:ilvl="4" w:tplc="63366729" w:tentative="1">
      <w:start w:val="1"/>
      <w:numFmt w:val="lowerLetter"/>
      <w:lvlText w:val="%5."/>
      <w:lvlJc w:val="left"/>
      <w:pPr>
        <w:ind w:left="3600" w:hanging="360"/>
      </w:pPr>
    </w:lvl>
    <w:lvl w:ilvl="5" w:tplc="63366729" w:tentative="1">
      <w:start w:val="1"/>
      <w:numFmt w:val="lowerRoman"/>
      <w:lvlText w:val="%6."/>
      <w:lvlJc w:val="right"/>
      <w:pPr>
        <w:ind w:left="4320" w:hanging="180"/>
      </w:pPr>
    </w:lvl>
    <w:lvl w:ilvl="6" w:tplc="63366729" w:tentative="1">
      <w:start w:val="1"/>
      <w:numFmt w:val="decimal"/>
      <w:lvlText w:val="%7."/>
      <w:lvlJc w:val="left"/>
      <w:pPr>
        <w:ind w:left="5040" w:hanging="360"/>
      </w:pPr>
    </w:lvl>
    <w:lvl w:ilvl="7" w:tplc="63366729" w:tentative="1">
      <w:start w:val="1"/>
      <w:numFmt w:val="lowerLetter"/>
      <w:lvlText w:val="%8."/>
      <w:lvlJc w:val="left"/>
      <w:pPr>
        <w:ind w:left="5760" w:hanging="360"/>
      </w:pPr>
    </w:lvl>
    <w:lvl w:ilvl="8" w:tplc="63366729" w:tentative="1">
      <w:start w:val="1"/>
      <w:numFmt w:val="lowerRoman"/>
      <w:lvlText w:val="%9."/>
      <w:lvlJc w:val="right"/>
      <w:pPr>
        <w:ind w:left="6480" w:hanging="180"/>
      </w:pPr>
    </w:lvl>
  </w:abstractNum>
  <w:abstractNum w:abstractNumId="28652656">
    <w:multiLevelType w:val="hybridMultilevel"/>
    <w:lvl w:ilvl="0" w:tplc="92566233">
      <w:start w:val="1"/>
      <w:numFmt w:val="decimal"/>
      <w:lvlText w:val="%1."/>
      <w:lvlJc w:val="left"/>
      <w:pPr>
        <w:ind w:left="720" w:hanging="360"/>
      </w:pPr>
    </w:lvl>
    <w:lvl w:ilvl="1" w:tplc="92566233" w:tentative="1">
      <w:start w:val="1"/>
      <w:numFmt w:val="lowerLetter"/>
      <w:lvlText w:val="%2."/>
      <w:lvlJc w:val="left"/>
      <w:pPr>
        <w:ind w:left="1440" w:hanging="360"/>
      </w:pPr>
    </w:lvl>
    <w:lvl w:ilvl="2" w:tplc="92566233" w:tentative="1">
      <w:start w:val="1"/>
      <w:numFmt w:val="lowerRoman"/>
      <w:lvlText w:val="%3."/>
      <w:lvlJc w:val="right"/>
      <w:pPr>
        <w:ind w:left="2160" w:hanging="180"/>
      </w:pPr>
    </w:lvl>
    <w:lvl w:ilvl="3" w:tplc="92566233" w:tentative="1">
      <w:start w:val="1"/>
      <w:numFmt w:val="decimal"/>
      <w:lvlText w:val="%4."/>
      <w:lvlJc w:val="left"/>
      <w:pPr>
        <w:ind w:left="2880" w:hanging="360"/>
      </w:pPr>
    </w:lvl>
    <w:lvl w:ilvl="4" w:tplc="92566233" w:tentative="1">
      <w:start w:val="1"/>
      <w:numFmt w:val="lowerLetter"/>
      <w:lvlText w:val="%5."/>
      <w:lvlJc w:val="left"/>
      <w:pPr>
        <w:ind w:left="3600" w:hanging="360"/>
      </w:pPr>
    </w:lvl>
    <w:lvl w:ilvl="5" w:tplc="92566233" w:tentative="1">
      <w:start w:val="1"/>
      <w:numFmt w:val="lowerRoman"/>
      <w:lvlText w:val="%6."/>
      <w:lvlJc w:val="right"/>
      <w:pPr>
        <w:ind w:left="4320" w:hanging="180"/>
      </w:pPr>
    </w:lvl>
    <w:lvl w:ilvl="6" w:tplc="92566233" w:tentative="1">
      <w:start w:val="1"/>
      <w:numFmt w:val="decimal"/>
      <w:lvlText w:val="%7."/>
      <w:lvlJc w:val="left"/>
      <w:pPr>
        <w:ind w:left="5040" w:hanging="360"/>
      </w:pPr>
    </w:lvl>
    <w:lvl w:ilvl="7" w:tplc="92566233" w:tentative="1">
      <w:start w:val="1"/>
      <w:numFmt w:val="lowerLetter"/>
      <w:lvlText w:val="%8."/>
      <w:lvlJc w:val="left"/>
      <w:pPr>
        <w:ind w:left="5760" w:hanging="360"/>
      </w:pPr>
    </w:lvl>
    <w:lvl w:ilvl="8" w:tplc="92566233" w:tentative="1">
      <w:start w:val="1"/>
      <w:numFmt w:val="lowerRoman"/>
      <w:lvlText w:val="%9."/>
      <w:lvlJc w:val="right"/>
      <w:pPr>
        <w:ind w:left="6480" w:hanging="180"/>
      </w:pPr>
    </w:lvl>
  </w:abstractNum>
  <w:abstractNum w:abstractNumId="28652655">
    <w:multiLevelType w:val="hybridMultilevel"/>
    <w:lvl w:ilvl="0" w:tplc="81966274">
      <w:start w:val="1"/>
      <w:numFmt w:val="decimal"/>
      <w:lvlText w:val="%1."/>
      <w:lvlJc w:val="left"/>
      <w:pPr>
        <w:ind w:left="720" w:hanging="360"/>
      </w:pPr>
    </w:lvl>
    <w:lvl w:ilvl="1" w:tplc="81966274" w:tentative="1">
      <w:start w:val="1"/>
      <w:numFmt w:val="lowerLetter"/>
      <w:lvlText w:val="%2."/>
      <w:lvlJc w:val="left"/>
      <w:pPr>
        <w:ind w:left="1440" w:hanging="360"/>
      </w:pPr>
    </w:lvl>
    <w:lvl w:ilvl="2" w:tplc="81966274" w:tentative="1">
      <w:start w:val="1"/>
      <w:numFmt w:val="lowerRoman"/>
      <w:lvlText w:val="%3."/>
      <w:lvlJc w:val="right"/>
      <w:pPr>
        <w:ind w:left="2160" w:hanging="180"/>
      </w:pPr>
    </w:lvl>
    <w:lvl w:ilvl="3" w:tplc="81966274" w:tentative="1">
      <w:start w:val="1"/>
      <w:numFmt w:val="decimal"/>
      <w:lvlText w:val="%4."/>
      <w:lvlJc w:val="left"/>
      <w:pPr>
        <w:ind w:left="2880" w:hanging="360"/>
      </w:pPr>
    </w:lvl>
    <w:lvl w:ilvl="4" w:tplc="81966274" w:tentative="1">
      <w:start w:val="1"/>
      <w:numFmt w:val="lowerLetter"/>
      <w:lvlText w:val="%5."/>
      <w:lvlJc w:val="left"/>
      <w:pPr>
        <w:ind w:left="3600" w:hanging="360"/>
      </w:pPr>
    </w:lvl>
    <w:lvl w:ilvl="5" w:tplc="81966274" w:tentative="1">
      <w:start w:val="1"/>
      <w:numFmt w:val="lowerRoman"/>
      <w:lvlText w:val="%6."/>
      <w:lvlJc w:val="right"/>
      <w:pPr>
        <w:ind w:left="4320" w:hanging="180"/>
      </w:pPr>
    </w:lvl>
    <w:lvl w:ilvl="6" w:tplc="81966274" w:tentative="1">
      <w:start w:val="1"/>
      <w:numFmt w:val="decimal"/>
      <w:lvlText w:val="%7."/>
      <w:lvlJc w:val="left"/>
      <w:pPr>
        <w:ind w:left="5040" w:hanging="360"/>
      </w:pPr>
    </w:lvl>
    <w:lvl w:ilvl="7" w:tplc="81966274" w:tentative="1">
      <w:start w:val="1"/>
      <w:numFmt w:val="lowerLetter"/>
      <w:lvlText w:val="%8."/>
      <w:lvlJc w:val="left"/>
      <w:pPr>
        <w:ind w:left="5760" w:hanging="360"/>
      </w:pPr>
    </w:lvl>
    <w:lvl w:ilvl="8" w:tplc="81966274" w:tentative="1">
      <w:start w:val="1"/>
      <w:numFmt w:val="lowerRoman"/>
      <w:lvlText w:val="%9."/>
      <w:lvlJc w:val="right"/>
      <w:pPr>
        <w:ind w:left="6480" w:hanging="180"/>
      </w:pPr>
    </w:lvl>
  </w:abstractNum>
  <w:abstractNum w:abstractNumId="28652654">
    <w:multiLevelType w:val="hybridMultilevel"/>
    <w:lvl w:ilvl="0" w:tplc="39434398">
      <w:start w:val="1"/>
      <w:numFmt w:val="decimal"/>
      <w:lvlText w:val="%1."/>
      <w:lvlJc w:val="left"/>
      <w:pPr>
        <w:ind w:left="720" w:hanging="360"/>
      </w:pPr>
    </w:lvl>
    <w:lvl w:ilvl="1" w:tplc="39434398" w:tentative="1">
      <w:start w:val="1"/>
      <w:numFmt w:val="lowerLetter"/>
      <w:lvlText w:val="%2."/>
      <w:lvlJc w:val="left"/>
      <w:pPr>
        <w:ind w:left="1440" w:hanging="360"/>
      </w:pPr>
    </w:lvl>
    <w:lvl w:ilvl="2" w:tplc="39434398" w:tentative="1">
      <w:start w:val="1"/>
      <w:numFmt w:val="lowerRoman"/>
      <w:lvlText w:val="%3."/>
      <w:lvlJc w:val="right"/>
      <w:pPr>
        <w:ind w:left="2160" w:hanging="180"/>
      </w:pPr>
    </w:lvl>
    <w:lvl w:ilvl="3" w:tplc="39434398" w:tentative="1">
      <w:start w:val="1"/>
      <w:numFmt w:val="decimal"/>
      <w:lvlText w:val="%4."/>
      <w:lvlJc w:val="left"/>
      <w:pPr>
        <w:ind w:left="2880" w:hanging="360"/>
      </w:pPr>
    </w:lvl>
    <w:lvl w:ilvl="4" w:tplc="39434398" w:tentative="1">
      <w:start w:val="1"/>
      <w:numFmt w:val="lowerLetter"/>
      <w:lvlText w:val="%5."/>
      <w:lvlJc w:val="left"/>
      <w:pPr>
        <w:ind w:left="3600" w:hanging="360"/>
      </w:pPr>
    </w:lvl>
    <w:lvl w:ilvl="5" w:tplc="39434398" w:tentative="1">
      <w:start w:val="1"/>
      <w:numFmt w:val="lowerRoman"/>
      <w:lvlText w:val="%6."/>
      <w:lvlJc w:val="right"/>
      <w:pPr>
        <w:ind w:left="4320" w:hanging="180"/>
      </w:pPr>
    </w:lvl>
    <w:lvl w:ilvl="6" w:tplc="39434398" w:tentative="1">
      <w:start w:val="1"/>
      <w:numFmt w:val="decimal"/>
      <w:lvlText w:val="%7."/>
      <w:lvlJc w:val="left"/>
      <w:pPr>
        <w:ind w:left="5040" w:hanging="360"/>
      </w:pPr>
    </w:lvl>
    <w:lvl w:ilvl="7" w:tplc="39434398" w:tentative="1">
      <w:start w:val="1"/>
      <w:numFmt w:val="lowerLetter"/>
      <w:lvlText w:val="%8."/>
      <w:lvlJc w:val="left"/>
      <w:pPr>
        <w:ind w:left="5760" w:hanging="360"/>
      </w:pPr>
    </w:lvl>
    <w:lvl w:ilvl="8" w:tplc="39434398" w:tentative="1">
      <w:start w:val="1"/>
      <w:numFmt w:val="lowerRoman"/>
      <w:lvlText w:val="%9."/>
      <w:lvlJc w:val="right"/>
      <w:pPr>
        <w:ind w:left="6480" w:hanging="180"/>
      </w:pPr>
    </w:lvl>
  </w:abstractNum>
  <w:abstractNum w:abstractNumId="28652653">
    <w:multiLevelType w:val="hybridMultilevel"/>
    <w:lvl w:ilvl="0" w:tplc="90253675">
      <w:start w:val="1"/>
      <w:numFmt w:val="decimal"/>
      <w:lvlText w:val="%1."/>
      <w:lvlJc w:val="left"/>
      <w:pPr>
        <w:ind w:left="720" w:hanging="360"/>
      </w:pPr>
    </w:lvl>
    <w:lvl w:ilvl="1" w:tplc="90253675" w:tentative="1">
      <w:start w:val="1"/>
      <w:numFmt w:val="lowerLetter"/>
      <w:lvlText w:val="%2."/>
      <w:lvlJc w:val="left"/>
      <w:pPr>
        <w:ind w:left="1440" w:hanging="360"/>
      </w:pPr>
    </w:lvl>
    <w:lvl w:ilvl="2" w:tplc="90253675" w:tentative="1">
      <w:start w:val="1"/>
      <w:numFmt w:val="lowerRoman"/>
      <w:lvlText w:val="%3."/>
      <w:lvlJc w:val="right"/>
      <w:pPr>
        <w:ind w:left="2160" w:hanging="180"/>
      </w:pPr>
    </w:lvl>
    <w:lvl w:ilvl="3" w:tplc="90253675" w:tentative="1">
      <w:start w:val="1"/>
      <w:numFmt w:val="decimal"/>
      <w:lvlText w:val="%4."/>
      <w:lvlJc w:val="left"/>
      <w:pPr>
        <w:ind w:left="2880" w:hanging="360"/>
      </w:pPr>
    </w:lvl>
    <w:lvl w:ilvl="4" w:tplc="90253675" w:tentative="1">
      <w:start w:val="1"/>
      <w:numFmt w:val="lowerLetter"/>
      <w:lvlText w:val="%5."/>
      <w:lvlJc w:val="left"/>
      <w:pPr>
        <w:ind w:left="3600" w:hanging="360"/>
      </w:pPr>
    </w:lvl>
    <w:lvl w:ilvl="5" w:tplc="90253675" w:tentative="1">
      <w:start w:val="1"/>
      <w:numFmt w:val="lowerRoman"/>
      <w:lvlText w:val="%6."/>
      <w:lvlJc w:val="right"/>
      <w:pPr>
        <w:ind w:left="4320" w:hanging="180"/>
      </w:pPr>
    </w:lvl>
    <w:lvl w:ilvl="6" w:tplc="90253675" w:tentative="1">
      <w:start w:val="1"/>
      <w:numFmt w:val="decimal"/>
      <w:lvlText w:val="%7."/>
      <w:lvlJc w:val="left"/>
      <w:pPr>
        <w:ind w:left="5040" w:hanging="360"/>
      </w:pPr>
    </w:lvl>
    <w:lvl w:ilvl="7" w:tplc="90253675" w:tentative="1">
      <w:start w:val="1"/>
      <w:numFmt w:val="lowerLetter"/>
      <w:lvlText w:val="%8."/>
      <w:lvlJc w:val="left"/>
      <w:pPr>
        <w:ind w:left="5760" w:hanging="360"/>
      </w:pPr>
    </w:lvl>
    <w:lvl w:ilvl="8" w:tplc="90253675" w:tentative="1">
      <w:start w:val="1"/>
      <w:numFmt w:val="lowerRoman"/>
      <w:lvlText w:val="%9."/>
      <w:lvlJc w:val="right"/>
      <w:pPr>
        <w:ind w:left="6480" w:hanging="180"/>
      </w:pPr>
    </w:lvl>
  </w:abstractNum>
  <w:abstractNum w:abstractNumId="28652652">
    <w:multiLevelType w:val="hybridMultilevel"/>
    <w:lvl w:ilvl="0" w:tplc="61158166">
      <w:start w:val="1"/>
      <w:numFmt w:val="decimal"/>
      <w:lvlText w:val="%1."/>
      <w:lvlJc w:val="left"/>
      <w:pPr>
        <w:ind w:left="720" w:hanging="360"/>
      </w:pPr>
    </w:lvl>
    <w:lvl w:ilvl="1" w:tplc="61158166" w:tentative="1">
      <w:start w:val="1"/>
      <w:numFmt w:val="lowerLetter"/>
      <w:lvlText w:val="%2."/>
      <w:lvlJc w:val="left"/>
      <w:pPr>
        <w:ind w:left="1440" w:hanging="360"/>
      </w:pPr>
    </w:lvl>
    <w:lvl w:ilvl="2" w:tplc="61158166" w:tentative="1">
      <w:start w:val="1"/>
      <w:numFmt w:val="lowerRoman"/>
      <w:lvlText w:val="%3."/>
      <w:lvlJc w:val="right"/>
      <w:pPr>
        <w:ind w:left="2160" w:hanging="180"/>
      </w:pPr>
    </w:lvl>
    <w:lvl w:ilvl="3" w:tplc="61158166" w:tentative="1">
      <w:start w:val="1"/>
      <w:numFmt w:val="decimal"/>
      <w:lvlText w:val="%4."/>
      <w:lvlJc w:val="left"/>
      <w:pPr>
        <w:ind w:left="2880" w:hanging="360"/>
      </w:pPr>
    </w:lvl>
    <w:lvl w:ilvl="4" w:tplc="61158166" w:tentative="1">
      <w:start w:val="1"/>
      <w:numFmt w:val="lowerLetter"/>
      <w:lvlText w:val="%5."/>
      <w:lvlJc w:val="left"/>
      <w:pPr>
        <w:ind w:left="3600" w:hanging="360"/>
      </w:pPr>
    </w:lvl>
    <w:lvl w:ilvl="5" w:tplc="61158166" w:tentative="1">
      <w:start w:val="1"/>
      <w:numFmt w:val="lowerRoman"/>
      <w:lvlText w:val="%6."/>
      <w:lvlJc w:val="right"/>
      <w:pPr>
        <w:ind w:left="4320" w:hanging="180"/>
      </w:pPr>
    </w:lvl>
    <w:lvl w:ilvl="6" w:tplc="61158166" w:tentative="1">
      <w:start w:val="1"/>
      <w:numFmt w:val="decimal"/>
      <w:lvlText w:val="%7."/>
      <w:lvlJc w:val="left"/>
      <w:pPr>
        <w:ind w:left="5040" w:hanging="360"/>
      </w:pPr>
    </w:lvl>
    <w:lvl w:ilvl="7" w:tplc="61158166" w:tentative="1">
      <w:start w:val="1"/>
      <w:numFmt w:val="lowerLetter"/>
      <w:lvlText w:val="%8."/>
      <w:lvlJc w:val="left"/>
      <w:pPr>
        <w:ind w:left="5760" w:hanging="360"/>
      </w:pPr>
    </w:lvl>
    <w:lvl w:ilvl="8" w:tplc="61158166" w:tentative="1">
      <w:start w:val="1"/>
      <w:numFmt w:val="lowerRoman"/>
      <w:lvlText w:val="%9."/>
      <w:lvlJc w:val="right"/>
      <w:pPr>
        <w:ind w:left="6480" w:hanging="180"/>
      </w:pPr>
    </w:lvl>
  </w:abstractNum>
  <w:abstractNum w:abstractNumId="28652651">
    <w:multiLevelType w:val="hybridMultilevel"/>
    <w:lvl w:ilvl="0" w:tplc="41037630">
      <w:start w:val="1"/>
      <w:numFmt w:val="decimal"/>
      <w:lvlText w:val="%1."/>
      <w:lvlJc w:val="left"/>
      <w:pPr>
        <w:ind w:left="720" w:hanging="360"/>
      </w:pPr>
    </w:lvl>
    <w:lvl w:ilvl="1" w:tplc="41037630" w:tentative="1">
      <w:start w:val="1"/>
      <w:numFmt w:val="lowerLetter"/>
      <w:lvlText w:val="%2."/>
      <w:lvlJc w:val="left"/>
      <w:pPr>
        <w:ind w:left="1440" w:hanging="360"/>
      </w:pPr>
    </w:lvl>
    <w:lvl w:ilvl="2" w:tplc="41037630" w:tentative="1">
      <w:start w:val="1"/>
      <w:numFmt w:val="lowerRoman"/>
      <w:lvlText w:val="%3."/>
      <w:lvlJc w:val="right"/>
      <w:pPr>
        <w:ind w:left="2160" w:hanging="180"/>
      </w:pPr>
    </w:lvl>
    <w:lvl w:ilvl="3" w:tplc="41037630" w:tentative="1">
      <w:start w:val="1"/>
      <w:numFmt w:val="decimal"/>
      <w:lvlText w:val="%4."/>
      <w:lvlJc w:val="left"/>
      <w:pPr>
        <w:ind w:left="2880" w:hanging="360"/>
      </w:pPr>
    </w:lvl>
    <w:lvl w:ilvl="4" w:tplc="41037630" w:tentative="1">
      <w:start w:val="1"/>
      <w:numFmt w:val="lowerLetter"/>
      <w:lvlText w:val="%5."/>
      <w:lvlJc w:val="left"/>
      <w:pPr>
        <w:ind w:left="3600" w:hanging="360"/>
      </w:pPr>
    </w:lvl>
    <w:lvl w:ilvl="5" w:tplc="41037630" w:tentative="1">
      <w:start w:val="1"/>
      <w:numFmt w:val="lowerRoman"/>
      <w:lvlText w:val="%6."/>
      <w:lvlJc w:val="right"/>
      <w:pPr>
        <w:ind w:left="4320" w:hanging="180"/>
      </w:pPr>
    </w:lvl>
    <w:lvl w:ilvl="6" w:tplc="41037630" w:tentative="1">
      <w:start w:val="1"/>
      <w:numFmt w:val="decimal"/>
      <w:lvlText w:val="%7."/>
      <w:lvlJc w:val="left"/>
      <w:pPr>
        <w:ind w:left="5040" w:hanging="360"/>
      </w:pPr>
    </w:lvl>
    <w:lvl w:ilvl="7" w:tplc="41037630" w:tentative="1">
      <w:start w:val="1"/>
      <w:numFmt w:val="lowerLetter"/>
      <w:lvlText w:val="%8."/>
      <w:lvlJc w:val="left"/>
      <w:pPr>
        <w:ind w:left="5760" w:hanging="360"/>
      </w:pPr>
    </w:lvl>
    <w:lvl w:ilvl="8" w:tplc="41037630" w:tentative="1">
      <w:start w:val="1"/>
      <w:numFmt w:val="lowerRoman"/>
      <w:lvlText w:val="%9."/>
      <w:lvlJc w:val="right"/>
      <w:pPr>
        <w:ind w:left="6480" w:hanging="180"/>
      </w:pPr>
    </w:lvl>
  </w:abstractNum>
  <w:abstractNum w:abstractNumId="28652650">
    <w:multiLevelType w:val="hybridMultilevel"/>
    <w:lvl w:ilvl="0" w:tplc="27476113">
      <w:start w:val="1"/>
      <w:numFmt w:val="decimal"/>
      <w:lvlText w:val="%1."/>
      <w:lvlJc w:val="left"/>
      <w:pPr>
        <w:ind w:left="720" w:hanging="360"/>
      </w:pPr>
    </w:lvl>
    <w:lvl w:ilvl="1" w:tplc="27476113" w:tentative="1">
      <w:start w:val="1"/>
      <w:numFmt w:val="lowerLetter"/>
      <w:lvlText w:val="%2."/>
      <w:lvlJc w:val="left"/>
      <w:pPr>
        <w:ind w:left="1440" w:hanging="360"/>
      </w:pPr>
    </w:lvl>
    <w:lvl w:ilvl="2" w:tplc="27476113" w:tentative="1">
      <w:start w:val="1"/>
      <w:numFmt w:val="lowerRoman"/>
      <w:lvlText w:val="%3."/>
      <w:lvlJc w:val="right"/>
      <w:pPr>
        <w:ind w:left="2160" w:hanging="180"/>
      </w:pPr>
    </w:lvl>
    <w:lvl w:ilvl="3" w:tplc="27476113" w:tentative="1">
      <w:start w:val="1"/>
      <w:numFmt w:val="decimal"/>
      <w:lvlText w:val="%4."/>
      <w:lvlJc w:val="left"/>
      <w:pPr>
        <w:ind w:left="2880" w:hanging="360"/>
      </w:pPr>
    </w:lvl>
    <w:lvl w:ilvl="4" w:tplc="27476113" w:tentative="1">
      <w:start w:val="1"/>
      <w:numFmt w:val="lowerLetter"/>
      <w:lvlText w:val="%5."/>
      <w:lvlJc w:val="left"/>
      <w:pPr>
        <w:ind w:left="3600" w:hanging="360"/>
      </w:pPr>
    </w:lvl>
    <w:lvl w:ilvl="5" w:tplc="27476113" w:tentative="1">
      <w:start w:val="1"/>
      <w:numFmt w:val="lowerRoman"/>
      <w:lvlText w:val="%6."/>
      <w:lvlJc w:val="right"/>
      <w:pPr>
        <w:ind w:left="4320" w:hanging="180"/>
      </w:pPr>
    </w:lvl>
    <w:lvl w:ilvl="6" w:tplc="27476113" w:tentative="1">
      <w:start w:val="1"/>
      <w:numFmt w:val="decimal"/>
      <w:lvlText w:val="%7."/>
      <w:lvlJc w:val="left"/>
      <w:pPr>
        <w:ind w:left="5040" w:hanging="360"/>
      </w:pPr>
    </w:lvl>
    <w:lvl w:ilvl="7" w:tplc="27476113" w:tentative="1">
      <w:start w:val="1"/>
      <w:numFmt w:val="lowerLetter"/>
      <w:lvlText w:val="%8."/>
      <w:lvlJc w:val="left"/>
      <w:pPr>
        <w:ind w:left="5760" w:hanging="360"/>
      </w:pPr>
    </w:lvl>
    <w:lvl w:ilvl="8" w:tplc="27476113" w:tentative="1">
      <w:start w:val="1"/>
      <w:numFmt w:val="lowerRoman"/>
      <w:lvlText w:val="%9."/>
      <w:lvlJc w:val="right"/>
      <w:pPr>
        <w:ind w:left="6480" w:hanging="180"/>
      </w:pPr>
    </w:lvl>
  </w:abstractNum>
  <w:abstractNum w:abstractNumId="28652649">
    <w:multiLevelType w:val="hybridMultilevel"/>
    <w:lvl w:ilvl="0" w:tplc="91677404">
      <w:start w:val="1"/>
      <w:numFmt w:val="decimal"/>
      <w:lvlText w:val="%1."/>
      <w:lvlJc w:val="left"/>
      <w:pPr>
        <w:ind w:left="720" w:hanging="360"/>
      </w:pPr>
    </w:lvl>
    <w:lvl w:ilvl="1" w:tplc="91677404" w:tentative="1">
      <w:start w:val="1"/>
      <w:numFmt w:val="lowerLetter"/>
      <w:lvlText w:val="%2."/>
      <w:lvlJc w:val="left"/>
      <w:pPr>
        <w:ind w:left="1440" w:hanging="360"/>
      </w:pPr>
    </w:lvl>
    <w:lvl w:ilvl="2" w:tplc="91677404" w:tentative="1">
      <w:start w:val="1"/>
      <w:numFmt w:val="lowerRoman"/>
      <w:lvlText w:val="%3."/>
      <w:lvlJc w:val="right"/>
      <w:pPr>
        <w:ind w:left="2160" w:hanging="180"/>
      </w:pPr>
    </w:lvl>
    <w:lvl w:ilvl="3" w:tplc="91677404" w:tentative="1">
      <w:start w:val="1"/>
      <w:numFmt w:val="decimal"/>
      <w:lvlText w:val="%4."/>
      <w:lvlJc w:val="left"/>
      <w:pPr>
        <w:ind w:left="2880" w:hanging="360"/>
      </w:pPr>
    </w:lvl>
    <w:lvl w:ilvl="4" w:tplc="91677404" w:tentative="1">
      <w:start w:val="1"/>
      <w:numFmt w:val="lowerLetter"/>
      <w:lvlText w:val="%5."/>
      <w:lvlJc w:val="left"/>
      <w:pPr>
        <w:ind w:left="3600" w:hanging="360"/>
      </w:pPr>
    </w:lvl>
    <w:lvl w:ilvl="5" w:tplc="91677404" w:tentative="1">
      <w:start w:val="1"/>
      <w:numFmt w:val="lowerRoman"/>
      <w:lvlText w:val="%6."/>
      <w:lvlJc w:val="right"/>
      <w:pPr>
        <w:ind w:left="4320" w:hanging="180"/>
      </w:pPr>
    </w:lvl>
    <w:lvl w:ilvl="6" w:tplc="91677404" w:tentative="1">
      <w:start w:val="1"/>
      <w:numFmt w:val="decimal"/>
      <w:lvlText w:val="%7."/>
      <w:lvlJc w:val="left"/>
      <w:pPr>
        <w:ind w:left="5040" w:hanging="360"/>
      </w:pPr>
    </w:lvl>
    <w:lvl w:ilvl="7" w:tplc="91677404" w:tentative="1">
      <w:start w:val="1"/>
      <w:numFmt w:val="lowerLetter"/>
      <w:lvlText w:val="%8."/>
      <w:lvlJc w:val="left"/>
      <w:pPr>
        <w:ind w:left="5760" w:hanging="360"/>
      </w:pPr>
    </w:lvl>
    <w:lvl w:ilvl="8" w:tplc="91677404" w:tentative="1">
      <w:start w:val="1"/>
      <w:numFmt w:val="lowerRoman"/>
      <w:lvlText w:val="%9."/>
      <w:lvlJc w:val="right"/>
      <w:pPr>
        <w:ind w:left="6480" w:hanging="180"/>
      </w:pPr>
    </w:lvl>
  </w:abstractNum>
  <w:abstractNum w:abstractNumId="28652648">
    <w:multiLevelType w:val="hybridMultilevel"/>
    <w:lvl w:ilvl="0" w:tplc="40281099">
      <w:start w:val="1"/>
      <w:numFmt w:val="decimal"/>
      <w:lvlText w:val="%1."/>
      <w:lvlJc w:val="left"/>
      <w:pPr>
        <w:ind w:left="720" w:hanging="360"/>
      </w:pPr>
    </w:lvl>
    <w:lvl w:ilvl="1" w:tplc="40281099" w:tentative="1">
      <w:start w:val="1"/>
      <w:numFmt w:val="lowerLetter"/>
      <w:lvlText w:val="%2."/>
      <w:lvlJc w:val="left"/>
      <w:pPr>
        <w:ind w:left="1440" w:hanging="360"/>
      </w:pPr>
    </w:lvl>
    <w:lvl w:ilvl="2" w:tplc="40281099" w:tentative="1">
      <w:start w:val="1"/>
      <w:numFmt w:val="lowerRoman"/>
      <w:lvlText w:val="%3."/>
      <w:lvlJc w:val="right"/>
      <w:pPr>
        <w:ind w:left="2160" w:hanging="180"/>
      </w:pPr>
    </w:lvl>
    <w:lvl w:ilvl="3" w:tplc="40281099" w:tentative="1">
      <w:start w:val="1"/>
      <w:numFmt w:val="decimal"/>
      <w:lvlText w:val="%4."/>
      <w:lvlJc w:val="left"/>
      <w:pPr>
        <w:ind w:left="2880" w:hanging="360"/>
      </w:pPr>
    </w:lvl>
    <w:lvl w:ilvl="4" w:tplc="40281099" w:tentative="1">
      <w:start w:val="1"/>
      <w:numFmt w:val="lowerLetter"/>
      <w:lvlText w:val="%5."/>
      <w:lvlJc w:val="left"/>
      <w:pPr>
        <w:ind w:left="3600" w:hanging="360"/>
      </w:pPr>
    </w:lvl>
    <w:lvl w:ilvl="5" w:tplc="40281099" w:tentative="1">
      <w:start w:val="1"/>
      <w:numFmt w:val="lowerRoman"/>
      <w:lvlText w:val="%6."/>
      <w:lvlJc w:val="right"/>
      <w:pPr>
        <w:ind w:left="4320" w:hanging="180"/>
      </w:pPr>
    </w:lvl>
    <w:lvl w:ilvl="6" w:tplc="40281099" w:tentative="1">
      <w:start w:val="1"/>
      <w:numFmt w:val="decimal"/>
      <w:lvlText w:val="%7."/>
      <w:lvlJc w:val="left"/>
      <w:pPr>
        <w:ind w:left="5040" w:hanging="360"/>
      </w:pPr>
    </w:lvl>
    <w:lvl w:ilvl="7" w:tplc="40281099" w:tentative="1">
      <w:start w:val="1"/>
      <w:numFmt w:val="lowerLetter"/>
      <w:lvlText w:val="%8."/>
      <w:lvlJc w:val="left"/>
      <w:pPr>
        <w:ind w:left="5760" w:hanging="360"/>
      </w:pPr>
    </w:lvl>
    <w:lvl w:ilvl="8" w:tplc="40281099" w:tentative="1">
      <w:start w:val="1"/>
      <w:numFmt w:val="lowerRoman"/>
      <w:lvlText w:val="%9."/>
      <w:lvlJc w:val="right"/>
      <w:pPr>
        <w:ind w:left="6480" w:hanging="180"/>
      </w:pPr>
    </w:lvl>
  </w:abstractNum>
  <w:abstractNum w:abstractNumId="28652647">
    <w:multiLevelType w:val="hybridMultilevel"/>
    <w:lvl w:ilvl="0" w:tplc="58957911">
      <w:start w:val="1"/>
      <w:numFmt w:val="decimal"/>
      <w:lvlText w:val="%1."/>
      <w:lvlJc w:val="left"/>
      <w:pPr>
        <w:ind w:left="720" w:hanging="360"/>
      </w:pPr>
    </w:lvl>
    <w:lvl w:ilvl="1" w:tplc="58957911" w:tentative="1">
      <w:start w:val="1"/>
      <w:numFmt w:val="lowerLetter"/>
      <w:lvlText w:val="%2."/>
      <w:lvlJc w:val="left"/>
      <w:pPr>
        <w:ind w:left="1440" w:hanging="360"/>
      </w:pPr>
    </w:lvl>
    <w:lvl w:ilvl="2" w:tplc="58957911" w:tentative="1">
      <w:start w:val="1"/>
      <w:numFmt w:val="lowerRoman"/>
      <w:lvlText w:val="%3."/>
      <w:lvlJc w:val="right"/>
      <w:pPr>
        <w:ind w:left="2160" w:hanging="180"/>
      </w:pPr>
    </w:lvl>
    <w:lvl w:ilvl="3" w:tplc="58957911" w:tentative="1">
      <w:start w:val="1"/>
      <w:numFmt w:val="decimal"/>
      <w:lvlText w:val="%4."/>
      <w:lvlJc w:val="left"/>
      <w:pPr>
        <w:ind w:left="2880" w:hanging="360"/>
      </w:pPr>
    </w:lvl>
    <w:lvl w:ilvl="4" w:tplc="58957911" w:tentative="1">
      <w:start w:val="1"/>
      <w:numFmt w:val="lowerLetter"/>
      <w:lvlText w:val="%5."/>
      <w:lvlJc w:val="left"/>
      <w:pPr>
        <w:ind w:left="3600" w:hanging="360"/>
      </w:pPr>
    </w:lvl>
    <w:lvl w:ilvl="5" w:tplc="58957911" w:tentative="1">
      <w:start w:val="1"/>
      <w:numFmt w:val="lowerRoman"/>
      <w:lvlText w:val="%6."/>
      <w:lvlJc w:val="right"/>
      <w:pPr>
        <w:ind w:left="4320" w:hanging="180"/>
      </w:pPr>
    </w:lvl>
    <w:lvl w:ilvl="6" w:tplc="58957911" w:tentative="1">
      <w:start w:val="1"/>
      <w:numFmt w:val="decimal"/>
      <w:lvlText w:val="%7."/>
      <w:lvlJc w:val="left"/>
      <w:pPr>
        <w:ind w:left="5040" w:hanging="360"/>
      </w:pPr>
    </w:lvl>
    <w:lvl w:ilvl="7" w:tplc="58957911" w:tentative="1">
      <w:start w:val="1"/>
      <w:numFmt w:val="lowerLetter"/>
      <w:lvlText w:val="%8."/>
      <w:lvlJc w:val="left"/>
      <w:pPr>
        <w:ind w:left="5760" w:hanging="360"/>
      </w:pPr>
    </w:lvl>
    <w:lvl w:ilvl="8" w:tplc="58957911" w:tentative="1">
      <w:start w:val="1"/>
      <w:numFmt w:val="lowerRoman"/>
      <w:lvlText w:val="%9."/>
      <w:lvlJc w:val="right"/>
      <w:pPr>
        <w:ind w:left="6480" w:hanging="180"/>
      </w:pPr>
    </w:lvl>
  </w:abstractNum>
  <w:abstractNum w:abstractNumId="28652646">
    <w:multiLevelType w:val="hybridMultilevel"/>
    <w:lvl w:ilvl="0" w:tplc="87282638">
      <w:start w:val="1"/>
      <w:numFmt w:val="decimal"/>
      <w:lvlText w:val="%1."/>
      <w:lvlJc w:val="left"/>
      <w:pPr>
        <w:ind w:left="720" w:hanging="360"/>
      </w:pPr>
    </w:lvl>
    <w:lvl w:ilvl="1" w:tplc="87282638" w:tentative="1">
      <w:start w:val="1"/>
      <w:numFmt w:val="lowerLetter"/>
      <w:lvlText w:val="%2."/>
      <w:lvlJc w:val="left"/>
      <w:pPr>
        <w:ind w:left="1440" w:hanging="360"/>
      </w:pPr>
    </w:lvl>
    <w:lvl w:ilvl="2" w:tplc="87282638" w:tentative="1">
      <w:start w:val="1"/>
      <w:numFmt w:val="lowerRoman"/>
      <w:lvlText w:val="%3."/>
      <w:lvlJc w:val="right"/>
      <w:pPr>
        <w:ind w:left="2160" w:hanging="180"/>
      </w:pPr>
    </w:lvl>
    <w:lvl w:ilvl="3" w:tplc="87282638" w:tentative="1">
      <w:start w:val="1"/>
      <w:numFmt w:val="decimal"/>
      <w:lvlText w:val="%4."/>
      <w:lvlJc w:val="left"/>
      <w:pPr>
        <w:ind w:left="2880" w:hanging="360"/>
      </w:pPr>
    </w:lvl>
    <w:lvl w:ilvl="4" w:tplc="87282638" w:tentative="1">
      <w:start w:val="1"/>
      <w:numFmt w:val="lowerLetter"/>
      <w:lvlText w:val="%5."/>
      <w:lvlJc w:val="left"/>
      <w:pPr>
        <w:ind w:left="3600" w:hanging="360"/>
      </w:pPr>
    </w:lvl>
    <w:lvl w:ilvl="5" w:tplc="87282638" w:tentative="1">
      <w:start w:val="1"/>
      <w:numFmt w:val="lowerRoman"/>
      <w:lvlText w:val="%6."/>
      <w:lvlJc w:val="right"/>
      <w:pPr>
        <w:ind w:left="4320" w:hanging="180"/>
      </w:pPr>
    </w:lvl>
    <w:lvl w:ilvl="6" w:tplc="87282638" w:tentative="1">
      <w:start w:val="1"/>
      <w:numFmt w:val="decimal"/>
      <w:lvlText w:val="%7."/>
      <w:lvlJc w:val="left"/>
      <w:pPr>
        <w:ind w:left="5040" w:hanging="360"/>
      </w:pPr>
    </w:lvl>
    <w:lvl w:ilvl="7" w:tplc="87282638" w:tentative="1">
      <w:start w:val="1"/>
      <w:numFmt w:val="lowerLetter"/>
      <w:lvlText w:val="%8."/>
      <w:lvlJc w:val="left"/>
      <w:pPr>
        <w:ind w:left="5760" w:hanging="360"/>
      </w:pPr>
    </w:lvl>
    <w:lvl w:ilvl="8" w:tplc="87282638" w:tentative="1">
      <w:start w:val="1"/>
      <w:numFmt w:val="lowerRoman"/>
      <w:lvlText w:val="%9."/>
      <w:lvlJc w:val="right"/>
      <w:pPr>
        <w:ind w:left="6480" w:hanging="180"/>
      </w:pPr>
    </w:lvl>
  </w:abstractNum>
  <w:abstractNum w:abstractNumId="28652645">
    <w:multiLevelType w:val="hybridMultilevel"/>
    <w:lvl w:ilvl="0" w:tplc="51663482">
      <w:start w:val="1"/>
      <w:numFmt w:val="decimal"/>
      <w:lvlText w:val="%1."/>
      <w:lvlJc w:val="left"/>
      <w:pPr>
        <w:ind w:left="720" w:hanging="360"/>
      </w:pPr>
    </w:lvl>
    <w:lvl w:ilvl="1" w:tplc="51663482" w:tentative="1">
      <w:start w:val="1"/>
      <w:numFmt w:val="lowerLetter"/>
      <w:lvlText w:val="%2."/>
      <w:lvlJc w:val="left"/>
      <w:pPr>
        <w:ind w:left="1440" w:hanging="360"/>
      </w:pPr>
    </w:lvl>
    <w:lvl w:ilvl="2" w:tplc="51663482" w:tentative="1">
      <w:start w:val="1"/>
      <w:numFmt w:val="lowerRoman"/>
      <w:lvlText w:val="%3."/>
      <w:lvlJc w:val="right"/>
      <w:pPr>
        <w:ind w:left="2160" w:hanging="180"/>
      </w:pPr>
    </w:lvl>
    <w:lvl w:ilvl="3" w:tplc="51663482" w:tentative="1">
      <w:start w:val="1"/>
      <w:numFmt w:val="decimal"/>
      <w:lvlText w:val="%4."/>
      <w:lvlJc w:val="left"/>
      <w:pPr>
        <w:ind w:left="2880" w:hanging="360"/>
      </w:pPr>
    </w:lvl>
    <w:lvl w:ilvl="4" w:tplc="51663482" w:tentative="1">
      <w:start w:val="1"/>
      <w:numFmt w:val="lowerLetter"/>
      <w:lvlText w:val="%5."/>
      <w:lvlJc w:val="left"/>
      <w:pPr>
        <w:ind w:left="3600" w:hanging="360"/>
      </w:pPr>
    </w:lvl>
    <w:lvl w:ilvl="5" w:tplc="51663482" w:tentative="1">
      <w:start w:val="1"/>
      <w:numFmt w:val="lowerRoman"/>
      <w:lvlText w:val="%6."/>
      <w:lvlJc w:val="right"/>
      <w:pPr>
        <w:ind w:left="4320" w:hanging="180"/>
      </w:pPr>
    </w:lvl>
    <w:lvl w:ilvl="6" w:tplc="51663482" w:tentative="1">
      <w:start w:val="1"/>
      <w:numFmt w:val="decimal"/>
      <w:lvlText w:val="%7."/>
      <w:lvlJc w:val="left"/>
      <w:pPr>
        <w:ind w:left="5040" w:hanging="360"/>
      </w:pPr>
    </w:lvl>
    <w:lvl w:ilvl="7" w:tplc="51663482" w:tentative="1">
      <w:start w:val="1"/>
      <w:numFmt w:val="lowerLetter"/>
      <w:lvlText w:val="%8."/>
      <w:lvlJc w:val="left"/>
      <w:pPr>
        <w:ind w:left="5760" w:hanging="360"/>
      </w:pPr>
    </w:lvl>
    <w:lvl w:ilvl="8" w:tplc="51663482" w:tentative="1">
      <w:start w:val="1"/>
      <w:numFmt w:val="lowerRoman"/>
      <w:lvlText w:val="%9."/>
      <w:lvlJc w:val="right"/>
      <w:pPr>
        <w:ind w:left="6480" w:hanging="180"/>
      </w:pPr>
    </w:lvl>
  </w:abstractNum>
  <w:abstractNum w:abstractNumId="28652644">
    <w:multiLevelType w:val="hybridMultilevel"/>
    <w:lvl w:ilvl="0" w:tplc="77619182">
      <w:start w:val="1"/>
      <w:numFmt w:val="decimal"/>
      <w:lvlText w:val="%1."/>
      <w:lvlJc w:val="left"/>
      <w:pPr>
        <w:ind w:left="720" w:hanging="360"/>
      </w:pPr>
    </w:lvl>
    <w:lvl w:ilvl="1" w:tplc="77619182" w:tentative="1">
      <w:start w:val="1"/>
      <w:numFmt w:val="lowerLetter"/>
      <w:lvlText w:val="%2."/>
      <w:lvlJc w:val="left"/>
      <w:pPr>
        <w:ind w:left="1440" w:hanging="360"/>
      </w:pPr>
    </w:lvl>
    <w:lvl w:ilvl="2" w:tplc="77619182" w:tentative="1">
      <w:start w:val="1"/>
      <w:numFmt w:val="lowerRoman"/>
      <w:lvlText w:val="%3."/>
      <w:lvlJc w:val="right"/>
      <w:pPr>
        <w:ind w:left="2160" w:hanging="180"/>
      </w:pPr>
    </w:lvl>
    <w:lvl w:ilvl="3" w:tplc="77619182" w:tentative="1">
      <w:start w:val="1"/>
      <w:numFmt w:val="decimal"/>
      <w:lvlText w:val="%4."/>
      <w:lvlJc w:val="left"/>
      <w:pPr>
        <w:ind w:left="2880" w:hanging="360"/>
      </w:pPr>
    </w:lvl>
    <w:lvl w:ilvl="4" w:tplc="77619182" w:tentative="1">
      <w:start w:val="1"/>
      <w:numFmt w:val="lowerLetter"/>
      <w:lvlText w:val="%5."/>
      <w:lvlJc w:val="left"/>
      <w:pPr>
        <w:ind w:left="3600" w:hanging="360"/>
      </w:pPr>
    </w:lvl>
    <w:lvl w:ilvl="5" w:tplc="77619182" w:tentative="1">
      <w:start w:val="1"/>
      <w:numFmt w:val="lowerRoman"/>
      <w:lvlText w:val="%6."/>
      <w:lvlJc w:val="right"/>
      <w:pPr>
        <w:ind w:left="4320" w:hanging="180"/>
      </w:pPr>
    </w:lvl>
    <w:lvl w:ilvl="6" w:tplc="77619182" w:tentative="1">
      <w:start w:val="1"/>
      <w:numFmt w:val="decimal"/>
      <w:lvlText w:val="%7."/>
      <w:lvlJc w:val="left"/>
      <w:pPr>
        <w:ind w:left="5040" w:hanging="360"/>
      </w:pPr>
    </w:lvl>
    <w:lvl w:ilvl="7" w:tplc="77619182" w:tentative="1">
      <w:start w:val="1"/>
      <w:numFmt w:val="lowerLetter"/>
      <w:lvlText w:val="%8."/>
      <w:lvlJc w:val="left"/>
      <w:pPr>
        <w:ind w:left="5760" w:hanging="360"/>
      </w:pPr>
    </w:lvl>
    <w:lvl w:ilvl="8" w:tplc="77619182" w:tentative="1">
      <w:start w:val="1"/>
      <w:numFmt w:val="lowerRoman"/>
      <w:lvlText w:val="%9."/>
      <w:lvlJc w:val="right"/>
      <w:pPr>
        <w:ind w:left="6480" w:hanging="180"/>
      </w:pPr>
    </w:lvl>
  </w:abstractNum>
  <w:abstractNum w:abstractNumId="28652643">
    <w:multiLevelType w:val="hybridMultilevel"/>
    <w:lvl w:ilvl="0" w:tplc="21720608">
      <w:start w:val="1"/>
      <w:numFmt w:val="decimal"/>
      <w:lvlText w:val="%1."/>
      <w:lvlJc w:val="left"/>
      <w:pPr>
        <w:ind w:left="720" w:hanging="360"/>
      </w:pPr>
    </w:lvl>
    <w:lvl w:ilvl="1" w:tplc="21720608" w:tentative="1">
      <w:start w:val="1"/>
      <w:numFmt w:val="lowerLetter"/>
      <w:lvlText w:val="%2."/>
      <w:lvlJc w:val="left"/>
      <w:pPr>
        <w:ind w:left="1440" w:hanging="360"/>
      </w:pPr>
    </w:lvl>
    <w:lvl w:ilvl="2" w:tplc="21720608" w:tentative="1">
      <w:start w:val="1"/>
      <w:numFmt w:val="lowerRoman"/>
      <w:lvlText w:val="%3."/>
      <w:lvlJc w:val="right"/>
      <w:pPr>
        <w:ind w:left="2160" w:hanging="180"/>
      </w:pPr>
    </w:lvl>
    <w:lvl w:ilvl="3" w:tplc="21720608" w:tentative="1">
      <w:start w:val="1"/>
      <w:numFmt w:val="decimal"/>
      <w:lvlText w:val="%4."/>
      <w:lvlJc w:val="left"/>
      <w:pPr>
        <w:ind w:left="2880" w:hanging="360"/>
      </w:pPr>
    </w:lvl>
    <w:lvl w:ilvl="4" w:tplc="21720608" w:tentative="1">
      <w:start w:val="1"/>
      <w:numFmt w:val="lowerLetter"/>
      <w:lvlText w:val="%5."/>
      <w:lvlJc w:val="left"/>
      <w:pPr>
        <w:ind w:left="3600" w:hanging="360"/>
      </w:pPr>
    </w:lvl>
    <w:lvl w:ilvl="5" w:tplc="21720608" w:tentative="1">
      <w:start w:val="1"/>
      <w:numFmt w:val="lowerRoman"/>
      <w:lvlText w:val="%6."/>
      <w:lvlJc w:val="right"/>
      <w:pPr>
        <w:ind w:left="4320" w:hanging="180"/>
      </w:pPr>
    </w:lvl>
    <w:lvl w:ilvl="6" w:tplc="21720608" w:tentative="1">
      <w:start w:val="1"/>
      <w:numFmt w:val="decimal"/>
      <w:lvlText w:val="%7."/>
      <w:lvlJc w:val="left"/>
      <w:pPr>
        <w:ind w:left="5040" w:hanging="360"/>
      </w:pPr>
    </w:lvl>
    <w:lvl w:ilvl="7" w:tplc="21720608" w:tentative="1">
      <w:start w:val="1"/>
      <w:numFmt w:val="lowerLetter"/>
      <w:lvlText w:val="%8."/>
      <w:lvlJc w:val="left"/>
      <w:pPr>
        <w:ind w:left="5760" w:hanging="360"/>
      </w:pPr>
    </w:lvl>
    <w:lvl w:ilvl="8" w:tplc="21720608" w:tentative="1">
      <w:start w:val="1"/>
      <w:numFmt w:val="lowerRoman"/>
      <w:lvlText w:val="%9."/>
      <w:lvlJc w:val="right"/>
      <w:pPr>
        <w:ind w:left="6480" w:hanging="180"/>
      </w:pPr>
    </w:lvl>
  </w:abstractNum>
  <w:abstractNum w:abstractNumId="28652642">
    <w:multiLevelType w:val="hybridMultilevel"/>
    <w:lvl w:ilvl="0" w:tplc="50328057">
      <w:start w:val="1"/>
      <w:numFmt w:val="decimal"/>
      <w:lvlText w:val="%1."/>
      <w:lvlJc w:val="left"/>
      <w:pPr>
        <w:ind w:left="720" w:hanging="360"/>
      </w:pPr>
    </w:lvl>
    <w:lvl w:ilvl="1" w:tplc="50328057" w:tentative="1">
      <w:start w:val="1"/>
      <w:numFmt w:val="lowerLetter"/>
      <w:lvlText w:val="%2."/>
      <w:lvlJc w:val="left"/>
      <w:pPr>
        <w:ind w:left="1440" w:hanging="360"/>
      </w:pPr>
    </w:lvl>
    <w:lvl w:ilvl="2" w:tplc="50328057" w:tentative="1">
      <w:start w:val="1"/>
      <w:numFmt w:val="lowerRoman"/>
      <w:lvlText w:val="%3."/>
      <w:lvlJc w:val="right"/>
      <w:pPr>
        <w:ind w:left="2160" w:hanging="180"/>
      </w:pPr>
    </w:lvl>
    <w:lvl w:ilvl="3" w:tplc="50328057" w:tentative="1">
      <w:start w:val="1"/>
      <w:numFmt w:val="decimal"/>
      <w:lvlText w:val="%4."/>
      <w:lvlJc w:val="left"/>
      <w:pPr>
        <w:ind w:left="2880" w:hanging="360"/>
      </w:pPr>
    </w:lvl>
    <w:lvl w:ilvl="4" w:tplc="50328057" w:tentative="1">
      <w:start w:val="1"/>
      <w:numFmt w:val="lowerLetter"/>
      <w:lvlText w:val="%5."/>
      <w:lvlJc w:val="left"/>
      <w:pPr>
        <w:ind w:left="3600" w:hanging="360"/>
      </w:pPr>
    </w:lvl>
    <w:lvl w:ilvl="5" w:tplc="50328057" w:tentative="1">
      <w:start w:val="1"/>
      <w:numFmt w:val="lowerRoman"/>
      <w:lvlText w:val="%6."/>
      <w:lvlJc w:val="right"/>
      <w:pPr>
        <w:ind w:left="4320" w:hanging="180"/>
      </w:pPr>
    </w:lvl>
    <w:lvl w:ilvl="6" w:tplc="50328057" w:tentative="1">
      <w:start w:val="1"/>
      <w:numFmt w:val="decimal"/>
      <w:lvlText w:val="%7."/>
      <w:lvlJc w:val="left"/>
      <w:pPr>
        <w:ind w:left="5040" w:hanging="360"/>
      </w:pPr>
    </w:lvl>
    <w:lvl w:ilvl="7" w:tplc="50328057" w:tentative="1">
      <w:start w:val="1"/>
      <w:numFmt w:val="lowerLetter"/>
      <w:lvlText w:val="%8."/>
      <w:lvlJc w:val="left"/>
      <w:pPr>
        <w:ind w:left="5760" w:hanging="360"/>
      </w:pPr>
    </w:lvl>
    <w:lvl w:ilvl="8" w:tplc="50328057" w:tentative="1">
      <w:start w:val="1"/>
      <w:numFmt w:val="lowerRoman"/>
      <w:lvlText w:val="%9."/>
      <w:lvlJc w:val="right"/>
      <w:pPr>
        <w:ind w:left="6480" w:hanging="180"/>
      </w:pPr>
    </w:lvl>
  </w:abstractNum>
  <w:abstractNum w:abstractNumId="28652641">
    <w:multiLevelType w:val="hybridMultilevel"/>
    <w:lvl w:ilvl="0" w:tplc="72230158">
      <w:start w:val="1"/>
      <w:numFmt w:val="decimal"/>
      <w:lvlText w:val="%1."/>
      <w:lvlJc w:val="left"/>
      <w:pPr>
        <w:ind w:left="720" w:hanging="360"/>
      </w:pPr>
    </w:lvl>
    <w:lvl w:ilvl="1" w:tplc="72230158" w:tentative="1">
      <w:start w:val="1"/>
      <w:numFmt w:val="lowerLetter"/>
      <w:lvlText w:val="%2."/>
      <w:lvlJc w:val="left"/>
      <w:pPr>
        <w:ind w:left="1440" w:hanging="360"/>
      </w:pPr>
    </w:lvl>
    <w:lvl w:ilvl="2" w:tplc="72230158" w:tentative="1">
      <w:start w:val="1"/>
      <w:numFmt w:val="lowerRoman"/>
      <w:lvlText w:val="%3."/>
      <w:lvlJc w:val="right"/>
      <w:pPr>
        <w:ind w:left="2160" w:hanging="180"/>
      </w:pPr>
    </w:lvl>
    <w:lvl w:ilvl="3" w:tplc="72230158" w:tentative="1">
      <w:start w:val="1"/>
      <w:numFmt w:val="decimal"/>
      <w:lvlText w:val="%4."/>
      <w:lvlJc w:val="left"/>
      <w:pPr>
        <w:ind w:left="2880" w:hanging="360"/>
      </w:pPr>
    </w:lvl>
    <w:lvl w:ilvl="4" w:tplc="72230158" w:tentative="1">
      <w:start w:val="1"/>
      <w:numFmt w:val="lowerLetter"/>
      <w:lvlText w:val="%5."/>
      <w:lvlJc w:val="left"/>
      <w:pPr>
        <w:ind w:left="3600" w:hanging="360"/>
      </w:pPr>
    </w:lvl>
    <w:lvl w:ilvl="5" w:tplc="72230158" w:tentative="1">
      <w:start w:val="1"/>
      <w:numFmt w:val="lowerRoman"/>
      <w:lvlText w:val="%6."/>
      <w:lvlJc w:val="right"/>
      <w:pPr>
        <w:ind w:left="4320" w:hanging="180"/>
      </w:pPr>
    </w:lvl>
    <w:lvl w:ilvl="6" w:tplc="72230158" w:tentative="1">
      <w:start w:val="1"/>
      <w:numFmt w:val="decimal"/>
      <w:lvlText w:val="%7."/>
      <w:lvlJc w:val="left"/>
      <w:pPr>
        <w:ind w:left="5040" w:hanging="360"/>
      </w:pPr>
    </w:lvl>
    <w:lvl w:ilvl="7" w:tplc="72230158" w:tentative="1">
      <w:start w:val="1"/>
      <w:numFmt w:val="lowerLetter"/>
      <w:lvlText w:val="%8."/>
      <w:lvlJc w:val="left"/>
      <w:pPr>
        <w:ind w:left="5760" w:hanging="360"/>
      </w:pPr>
    </w:lvl>
    <w:lvl w:ilvl="8" w:tplc="72230158" w:tentative="1">
      <w:start w:val="1"/>
      <w:numFmt w:val="lowerRoman"/>
      <w:lvlText w:val="%9."/>
      <w:lvlJc w:val="right"/>
      <w:pPr>
        <w:ind w:left="6480" w:hanging="180"/>
      </w:pPr>
    </w:lvl>
  </w:abstractNum>
  <w:abstractNum w:abstractNumId="28652640">
    <w:multiLevelType w:val="hybridMultilevel"/>
    <w:lvl w:ilvl="0" w:tplc="91765517">
      <w:start w:val="1"/>
      <w:numFmt w:val="decimal"/>
      <w:lvlText w:val="%1."/>
      <w:lvlJc w:val="left"/>
      <w:pPr>
        <w:ind w:left="720" w:hanging="360"/>
      </w:pPr>
    </w:lvl>
    <w:lvl w:ilvl="1" w:tplc="91765517" w:tentative="1">
      <w:start w:val="1"/>
      <w:numFmt w:val="lowerLetter"/>
      <w:lvlText w:val="%2."/>
      <w:lvlJc w:val="left"/>
      <w:pPr>
        <w:ind w:left="1440" w:hanging="360"/>
      </w:pPr>
    </w:lvl>
    <w:lvl w:ilvl="2" w:tplc="91765517" w:tentative="1">
      <w:start w:val="1"/>
      <w:numFmt w:val="lowerRoman"/>
      <w:lvlText w:val="%3."/>
      <w:lvlJc w:val="right"/>
      <w:pPr>
        <w:ind w:left="2160" w:hanging="180"/>
      </w:pPr>
    </w:lvl>
    <w:lvl w:ilvl="3" w:tplc="91765517" w:tentative="1">
      <w:start w:val="1"/>
      <w:numFmt w:val="decimal"/>
      <w:lvlText w:val="%4."/>
      <w:lvlJc w:val="left"/>
      <w:pPr>
        <w:ind w:left="2880" w:hanging="360"/>
      </w:pPr>
    </w:lvl>
    <w:lvl w:ilvl="4" w:tplc="91765517" w:tentative="1">
      <w:start w:val="1"/>
      <w:numFmt w:val="lowerLetter"/>
      <w:lvlText w:val="%5."/>
      <w:lvlJc w:val="left"/>
      <w:pPr>
        <w:ind w:left="3600" w:hanging="360"/>
      </w:pPr>
    </w:lvl>
    <w:lvl w:ilvl="5" w:tplc="91765517" w:tentative="1">
      <w:start w:val="1"/>
      <w:numFmt w:val="lowerRoman"/>
      <w:lvlText w:val="%6."/>
      <w:lvlJc w:val="right"/>
      <w:pPr>
        <w:ind w:left="4320" w:hanging="180"/>
      </w:pPr>
    </w:lvl>
    <w:lvl w:ilvl="6" w:tplc="91765517" w:tentative="1">
      <w:start w:val="1"/>
      <w:numFmt w:val="decimal"/>
      <w:lvlText w:val="%7."/>
      <w:lvlJc w:val="left"/>
      <w:pPr>
        <w:ind w:left="5040" w:hanging="360"/>
      </w:pPr>
    </w:lvl>
    <w:lvl w:ilvl="7" w:tplc="91765517" w:tentative="1">
      <w:start w:val="1"/>
      <w:numFmt w:val="lowerLetter"/>
      <w:lvlText w:val="%8."/>
      <w:lvlJc w:val="left"/>
      <w:pPr>
        <w:ind w:left="5760" w:hanging="360"/>
      </w:pPr>
    </w:lvl>
    <w:lvl w:ilvl="8" w:tplc="91765517" w:tentative="1">
      <w:start w:val="1"/>
      <w:numFmt w:val="lowerRoman"/>
      <w:lvlText w:val="%9."/>
      <w:lvlJc w:val="right"/>
      <w:pPr>
        <w:ind w:left="6480" w:hanging="180"/>
      </w:pPr>
    </w:lvl>
  </w:abstractNum>
  <w:abstractNum w:abstractNumId="28652639">
    <w:multiLevelType w:val="hybridMultilevel"/>
    <w:lvl w:ilvl="0" w:tplc="60749346">
      <w:start w:val="1"/>
      <w:numFmt w:val="decimal"/>
      <w:lvlText w:val="%1."/>
      <w:lvlJc w:val="left"/>
      <w:pPr>
        <w:ind w:left="720" w:hanging="360"/>
      </w:pPr>
    </w:lvl>
    <w:lvl w:ilvl="1" w:tplc="60749346" w:tentative="1">
      <w:start w:val="1"/>
      <w:numFmt w:val="lowerLetter"/>
      <w:lvlText w:val="%2."/>
      <w:lvlJc w:val="left"/>
      <w:pPr>
        <w:ind w:left="1440" w:hanging="360"/>
      </w:pPr>
    </w:lvl>
    <w:lvl w:ilvl="2" w:tplc="60749346" w:tentative="1">
      <w:start w:val="1"/>
      <w:numFmt w:val="lowerRoman"/>
      <w:lvlText w:val="%3."/>
      <w:lvlJc w:val="right"/>
      <w:pPr>
        <w:ind w:left="2160" w:hanging="180"/>
      </w:pPr>
    </w:lvl>
    <w:lvl w:ilvl="3" w:tplc="60749346" w:tentative="1">
      <w:start w:val="1"/>
      <w:numFmt w:val="decimal"/>
      <w:lvlText w:val="%4."/>
      <w:lvlJc w:val="left"/>
      <w:pPr>
        <w:ind w:left="2880" w:hanging="360"/>
      </w:pPr>
    </w:lvl>
    <w:lvl w:ilvl="4" w:tplc="60749346" w:tentative="1">
      <w:start w:val="1"/>
      <w:numFmt w:val="lowerLetter"/>
      <w:lvlText w:val="%5."/>
      <w:lvlJc w:val="left"/>
      <w:pPr>
        <w:ind w:left="3600" w:hanging="360"/>
      </w:pPr>
    </w:lvl>
    <w:lvl w:ilvl="5" w:tplc="60749346" w:tentative="1">
      <w:start w:val="1"/>
      <w:numFmt w:val="lowerRoman"/>
      <w:lvlText w:val="%6."/>
      <w:lvlJc w:val="right"/>
      <w:pPr>
        <w:ind w:left="4320" w:hanging="180"/>
      </w:pPr>
    </w:lvl>
    <w:lvl w:ilvl="6" w:tplc="60749346" w:tentative="1">
      <w:start w:val="1"/>
      <w:numFmt w:val="decimal"/>
      <w:lvlText w:val="%7."/>
      <w:lvlJc w:val="left"/>
      <w:pPr>
        <w:ind w:left="5040" w:hanging="360"/>
      </w:pPr>
    </w:lvl>
    <w:lvl w:ilvl="7" w:tplc="60749346" w:tentative="1">
      <w:start w:val="1"/>
      <w:numFmt w:val="lowerLetter"/>
      <w:lvlText w:val="%8."/>
      <w:lvlJc w:val="left"/>
      <w:pPr>
        <w:ind w:left="5760" w:hanging="360"/>
      </w:pPr>
    </w:lvl>
    <w:lvl w:ilvl="8" w:tplc="60749346" w:tentative="1">
      <w:start w:val="1"/>
      <w:numFmt w:val="lowerRoman"/>
      <w:lvlText w:val="%9."/>
      <w:lvlJc w:val="right"/>
      <w:pPr>
        <w:ind w:left="6480" w:hanging="180"/>
      </w:pPr>
    </w:lvl>
  </w:abstractNum>
  <w:abstractNum w:abstractNumId="28652638">
    <w:multiLevelType w:val="hybridMultilevel"/>
    <w:lvl w:ilvl="0" w:tplc="44736438">
      <w:start w:val="1"/>
      <w:numFmt w:val="decimal"/>
      <w:lvlText w:val="%1."/>
      <w:lvlJc w:val="left"/>
      <w:pPr>
        <w:ind w:left="720" w:hanging="360"/>
      </w:pPr>
    </w:lvl>
    <w:lvl w:ilvl="1" w:tplc="44736438" w:tentative="1">
      <w:start w:val="1"/>
      <w:numFmt w:val="lowerLetter"/>
      <w:lvlText w:val="%2."/>
      <w:lvlJc w:val="left"/>
      <w:pPr>
        <w:ind w:left="1440" w:hanging="360"/>
      </w:pPr>
    </w:lvl>
    <w:lvl w:ilvl="2" w:tplc="44736438" w:tentative="1">
      <w:start w:val="1"/>
      <w:numFmt w:val="lowerRoman"/>
      <w:lvlText w:val="%3."/>
      <w:lvlJc w:val="right"/>
      <w:pPr>
        <w:ind w:left="2160" w:hanging="180"/>
      </w:pPr>
    </w:lvl>
    <w:lvl w:ilvl="3" w:tplc="44736438" w:tentative="1">
      <w:start w:val="1"/>
      <w:numFmt w:val="decimal"/>
      <w:lvlText w:val="%4."/>
      <w:lvlJc w:val="left"/>
      <w:pPr>
        <w:ind w:left="2880" w:hanging="360"/>
      </w:pPr>
    </w:lvl>
    <w:lvl w:ilvl="4" w:tplc="44736438" w:tentative="1">
      <w:start w:val="1"/>
      <w:numFmt w:val="lowerLetter"/>
      <w:lvlText w:val="%5."/>
      <w:lvlJc w:val="left"/>
      <w:pPr>
        <w:ind w:left="3600" w:hanging="360"/>
      </w:pPr>
    </w:lvl>
    <w:lvl w:ilvl="5" w:tplc="44736438" w:tentative="1">
      <w:start w:val="1"/>
      <w:numFmt w:val="lowerRoman"/>
      <w:lvlText w:val="%6."/>
      <w:lvlJc w:val="right"/>
      <w:pPr>
        <w:ind w:left="4320" w:hanging="180"/>
      </w:pPr>
    </w:lvl>
    <w:lvl w:ilvl="6" w:tplc="44736438" w:tentative="1">
      <w:start w:val="1"/>
      <w:numFmt w:val="decimal"/>
      <w:lvlText w:val="%7."/>
      <w:lvlJc w:val="left"/>
      <w:pPr>
        <w:ind w:left="5040" w:hanging="360"/>
      </w:pPr>
    </w:lvl>
    <w:lvl w:ilvl="7" w:tplc="44736438" w:tentative="1">
      <w:start w:val="1"/>
      <w:numFmt w:val="lowerLetter"/>
      <w:lvlText w:val="%8."/>
      <w:lvlJc w:val="left"/>
      <w:pPr>
        <w:ind w:left="5760" w:hanging="360"/>
      </w:pPr>
    </w:lvl>
    <w:lvl w:ilvl="8" w:tplc="44736438" w:tentative="1">
      <w:start w:val="1"/>
      <w:numFmt w:val="lowerRoman"/>
      <w:lvlText w:val="%9."/>
      <w:lvlJc w:val="right"/>
      <w:pPr>
        <w:ind w:left="6480" w:hanging="180"/>
      </w:pPr>
    </w:lvl>
  </w:abstractNum>
  <w:abstractNum w:abstractNumId="28652637">
    <w:multiLevelType w:val="hybridMultilevel"/>
    <w:lvl w:ilvl="0" w:tplc="28910973">
      <w:start w:val="1"/>
      <w:numFmt w:val="decimal"/>
      <w:lvlText w:val="%1."/>
      <w:lvlJc w:val="left"/>
      <w:pPr>
        <w:ind w:left="720" w:hanging="360"/>
      </w:pPr>
    </w:lvl>
    <w:lvl w:ilvl="1" w:tplc="28910973" w:tentative="1">
      <w:start w:val="1"/>
      <w:numFmt w:val="lowerLetter"/>
      <w:lvlText w:val="%2."/>
      <w:lvlJc w:val="left"/>
      <w:pPr>
        <w:ind w:left="1440" w:hanging="360"/>
      </w:pPr>
    </w:lvl>
    <w:lvl w:ilvl="2" w:tplc="28910973" w:tentative="1">
      <w:start w:val="1"/>
      <w:numFmt w:val="lowerRoman"/>
      <w:lvlText w:val="%3."/>
      <w:lvlJc w:val="right"/>
      <w:pPr>
        <w:ind w:left="2160" w:hanging="180"/>
      </w:pPr>
    </w:lvl>
    <w:lvl w:ilvl="3" w:tplc="28910973" w:tentative="1">
      <w:start w:val="1"/>
      <w:numFmt w:val="decimal"/>
      <w:lvlText w:val="%4."/>
      <w:lvlJc w:val="left"/>
      <w:pPr>
        <w:ind w:left="2880" w:hanging="360"/>
      </w:pPr>
    </w:lvl>
    <w:lvl w:ilvl="4" w:tplc="28910973" w:tentative="1">
      <w:start w:val="1"/>
      <w:numFmt w:val="lowerLetter"/>
      <w:lvlText w:val="%5."/>
      <w:lvlJc w:val="left"/>
      <w:pPr>
        <w:ind w:left="3600" w:hanging="360"/>
      </w:pPr>
    </w:lvl>
    <w:lvl w:ilvl="5" w:tplc="28910973" w:tentative="1">
      <w:start w:val="1"/>
      <w:numFmt w:val="lowerRoman"/>
      <w:lvlText w:val="%6."/>
      <w:lvlJc w:val="right"/>
      <w:pPr>
        <w:ind w:left="4320" w:hanging="180"/>
      </w:pPr>
    </w:lvl>
    <w:lvl w:ilvl="6" w:tplc="28910973" w:tentative="1">
      <w:start w:val="1"/>
      <w:numFmt w:val="decimal"/>
      <w:lvlText w:val="%7."/>
      <w:lvlJc w:val="left"/>
      <w:pPr>
        <w:ind w:left="5040" w:hanging="360"/>
      </w:pPr>
    </w:lvl>
    <w:lvl w:ilvl="7" w:tplc="28910973" w:tentative="1">
      <w:start w:val="1"/>
      <w:numFmt w:val="lowerLetter"/>
      <w:lvlText w:val="%8."/>
      <w:lvlJc w:val="left"/>
      <w:pPr>
        <w:ind w:left="5760" w:hanging="360"/>
      </w:pPr>
    </w:lvl>
    <w:lvl w:ilvl="8" w:tplc="28910973" w:tentative="1">
      <w:start w:val="1"/>
      <w:numFmt w:val="lowerRoman"/>
      <w:lvlText w:val="%9."/>
      <w:lvlJc w:val="right"/>
      <w:pPr>
        <w:ind w:left="6480" w:hanging="180"/>
      </w:pPr>
    </w:lvl>
  </w:abstractNum>
  <w:abstractNum w:abstractNumId="28652636">
    <w:multiLevelType w:val="hybridMultilevel"/>
    <w:lvl w:ilvl="0" w:tplc="44124997">
      <w:start w:val="1"/>
      <w:numFmt w:val="decimal"/>
      <w:lvlText w:val="%1."/>
      <w:lvlJc w:val="left"/>
      <w:pPr>
        <w:ind w:left="720" w:hanging="360"/>
      </w:pPr>
    </w:lvl>
    <w:lvl w:ilvl="1" w:tplc="44124997" w:tentative="1">
      <w:start w:val="1"/>
      <w:numFmt w:val="lowerLetter"/>
      <w:lvlText w:val="%2."/>
      <w:lvlJc w:val="left"/>
      <w:pPr>
        <w:ind w:left="1440" w:hanging="360"/>
      </w:pPr>
    </w:lvl>
    <w:lvl w:ilvl="2" w:tplc="44124997" w:tentative="1">
      <w:start w:val="1"/>
      <w:numFmt w:val="lowerRoman"/>
      <w:lvlText w:val="%3."/>
      <w:lvlJc w:val="right"/>
      <w:pPr>
        <w:ind w:left="2160" w:hanging="180"/>
      </w:pPr>
    </w:lvl>
    <w:lvl w:ilvl="3" w:tplc="44124997" w:tentative="1">
      <w:start w:val="1"/>
      <w:numFmt w:val="decimal"/>
      <w:lvlText w:val="%4."/>
      <w:lvlJc w:val="left"/>
      <w:pPr>
        <w:ind w:left="2880" w:hanging="360"/>
      </w:pPr>
    </w:lvl>
    <w:lvl w:ilvl="4" w:tplc="44124997" w:tentative="1">
      <w:start w:val="1"/>
      <w:numFmt w:val="lowerLetter"/>
      <w:lvlText w:val="%5."/>
      <w:lvlJc w:val="left"/>
      <w:pPr>
        <w:ind w:left="3600" w:hanging="360"/>
      </w:pPr>
    </w:lvl>
    <w:lvl w:ilvl="5" w:tplc="44124997" w:tentative="1">
      <w:start w:val="1"/>
      <w:numFmt w:val="lowerRoman"/>
      <w:lvlText w:val="%6."/>
      <w:lvlJc w:val="right"/>
      <w:pPr>
        <w:ind w:left="4320" w:hanging="180"/>
      </w:pPr>
    </w:lvl>
    <w:lvl w:ilvl="6" w:tplc="44124997" w:tentative="1">
      <w:start w:val="1"/>
      <w:numFmt w:val="decimal"/>
      <w:lvlText w:val="%7."/>
      <w:lvlJc w:val="left"/>
      <w:pPr>
        <w:ind w:left="5040" w:hanging="360"/>
      </w:pPr>
    </w:lvl>
    <w:lvl w:ilvl="7" w:tplc="44124997" w:tentative="1">
      <w:start w:val="1"/>
      <w:numFmt w:val="lowerLetter"/>
      <w:lvlText w:val="%8."/>
      <w:lvlJc w:val="left"/>
      <w:pPr>
        <w:ind w:left="5760" w:hanging="360"/>
      </w:pPr>
    </w:lvl>
    <w:lvl w:ilvl="8" w:tplc="44124997" w:tentative="1">
      <w:start w:val="1"/>
      <w:numFmt w:val="lowerRoman"/>
      <w:lvlText w:val="%9."/>
      <w:lvlJc w:val="right"/>
      <w:pPr>
        <w:ind w:left="6480" w:hanging="180"/>
      </w:pPr>
    </w:lvl>
  </w:abstractNum>
  <w:abstractNum w:abstractNumId="28652635">
    <w:multiLevelType w:val="hybridMultilevel"/>
    <w:lvl w:ilvl="0" w:tplc="54944262">
      <w:start w:val="1"/>
      <w:numFmt w:val="decimal"/>
      <w:lvlText w:val="%1."/>
      <w:lvlJc w:val="left"/>
      <w:pPr>
        <w:ind w:left="720" w:hanging="360"/>
      </w:pPr>
    </w:lvl>
    <w:lvl w:ilvl="1" w:tplc="54944262" w:tentative="1">
      <w:start w:val="1"/>
      <w:numFmt w:val="lowerLetter"/>
      <w:lvlText w:val="%2."/>
      <w:lvlJc w:val="left"/>
      <w:pPr>
        <w:ind w:left="1440" w:hanging="360"/>
      </w:pPr>
    </w:lvl>
    <w:lvl w:ilvl="2" w:tplc="54944262" w:tentative="1">
      <w:start w:val="1"/>
      <w:numFmt w:val="lowerRoman"/>
      <w:lvlText w:val="%3."/>
      <w:lvlJc w:val="right"/>
      <w:pPr>
        <w:ind w:left="2160" w:hanging="180"/>
      </w:pPr>
    </w:lvl>
    <w:lvl w:ilvl="3" w:tplc="54944262" w:tentative="1">
      <w:start w:val="1"/>
      <w:numFmt w:val="decimal"/>
      <w:lvlText w:val="%4."/>
      <w:lvlJc w:val="left"/>
      <w:pPr>
        <w:ind w:left="2880" w:hanging="360"/>
      </w:pPr>
    </w:lvl>
    <w:lvl w:ilvl="4" w:tplc="54944262" w:tentative="1">
      <w:start w:val="1"/>
      <w:numFmt w:val="lowerLetter"/>
      <w:lvlText w:val="%5."/>
      <w:lvlJc w:val="left"/>
      <w:pPr>
        <w:ind w:left="3600" w:hanging="360"/>
      </w:pPr>
    </w:lvl>
    <w:lvl w:ilvl="5" w:tplc="54944262" w:tentative="1">
      <w:start w:val="1"/>
      <w:numFmt w:val="lowerRoman"/>
      <w:lvlText w:val="%6."/>
      <w:lvlJc w:val="right"/>
      <w:pPr>
        <w:ind w:left="4320" w:hanging="180"/>
      </w:pPr>
    </w:lvl>
    <w:lvl w:ilvl="6" w:tplc="54944262" w:tentative="1">
      <w:start w:val="1"/>
      <w:numFmt w:val="decimal"/>
      <w:lvlText w:val="%7."/>
      <w:lvlJc w:val="left"/>
      <w:pPr>
        <w:ind w:left="5040" w:hanging="360"/>
      </w:pPr>
    </w:lvl>
    <w:lvl w:ilvl="7" w:tplc="54944262" w:tentative="1">
      <w:start w:val="1"/>
      <w:numFmt w:val="lowerLetter"/>
      <w:lvlText w:val="%8."/>
      <w:lvlJc w:val="left"/>
      <w:pPr>
        <w:ind w:left="5760" w:hanging="360"/>
      </w:pPr>
    </w:lvl>
    <w:lvl w:ilvl="8" w:tplc="54944262" w:tentative="1">
      <w:start w:val="1"/>
      <w:numFmt w:val="lowerRoman"/>
      <w:lvlText w:val="%9."/>
      <w:lvlJc w:val="right"/>
      <w:pPr>
        <w:ind w:left="6480" w:hanging="180"/>
      </w:pPr>
    </w:lvl>
  </w:abstractNum>
  <w:abstractNum w:abstractNumId="28652634">
    <w:multiLevelType w:val="hybridMultilevel"/>
    <w:lvl w:ilvl="0" w:tplc="14930118">
      <w:start w:val="1"/>
      <w:numFmt w:val="decimal"/>
      <w:lvlText w:val="%1."/>
      <w:lvlJc w:val="left"/>
      <w:pPr>
        <w:ind w:left="720" w:hanging="360"/>
      </w:pPr>
    </w:lvl>
    <w:lvl w:ilvl="1" w:tplc="14930118" w:tentative="1">
      <w:start w:val="1"/>
      <w:numFmt w:val="lowerLetter"/>
      <w:lvlText w:val="%2."/>
      <w:lvlJc w:val="left"/>
      <w:pPr>
        <w:ind w:left="1440" w:hanging="360"/>
      </w:pPr>
    </w:lvl>
    <w:lvl w:ilvl="2" w:tplc="14930118" w:tentative="1">
      <w:start w:val="1"/>
      <w:numFmt w:val="lowerRoman"/>
      <w:lvlText w:val="%3."/>
      <w:lvlJc w:val="right"/>
      <w:pPr>
        <w:ind w:left="2160" w:hanging="180"/>
      </w:pPr>
    </w:lvl>
    <w:lvl w:ilvl="3" w:tplc="14930118" w:tentative="1">
      <w:start w:val="1"/>
      <w:numFmt w:val="decimal"/>
      <w:lvlText w:val="%4."/>
      <w:lvlJc w:val="left"/>
      <w:pPr>
        <w:ind w:left="2880" w:hanging="360"/>
      </w:pPr>
    </w:lvl>
    <w:lvl w:ilvl="4" w:tplc="14930118" w:tentative="1">
      <w:start w:val="1"/>
      <w:numFmt w:val="lowerLetter"/>
      <w:lvlText w:val="%5."/>
      <w:lvlJc w:val="left"/>
      <w:pPr>
        <w:ind w:left="3600" w:hanging="360"/>
      </w:pPr>
    </w:lvl>
    <w:lvl w:ilvl="5" w:tplc="14930118" w:tentative="1">
      <w:start w:val="1"/>
      <w:numFmt w:val="lowerRoman"/>
      <w:lvlText w:val="%6."/>
      <w:lvlJc w:val="right"/>
      <w:pPr>
        <w:ind w:left="4320" w:hanging="180"/>
      </w:pPr>
    </w:lvl>
    <w:lvl w:ilvl="6" w:tplc="14930118" w:tentative="1">
      <w:start w:val="1"/>
      <w:numFmt w:val="decimal"/>
      <w:lvlText w:val="%7."/>
      <w:lvlJc w:val="left"/>
      <w:pPr>
        <w:ind w:left="5040" w:hanging="360"/>
      </w:pPr>
    </w:lvl>
    <w:lvl w:ilvl="7" w:tplc="14930118" w:tentative="1">
      <w:start w:val="1"/>
      <w:numFmt w:val="lowerLetter"/>
      <w:lvlText w:val="%8."/>
      <w:lvlJc w:val="left"/>
      <w:pPr>
        <w:ind w:left="5760" w:hanging="360"/>
      </w:pPr>
    </w:lvl>
    <w:lvl w:ilvl="8" w:tplc="14930118" w:tentative="1">
      <w:start w:val="1"/>
      <w:numFmt w:val="lowerRoman"/>
      <w:lvlText w:val="%9."/>
      <w:lvlJc w:val="right"/>
      <w:pPr>
        <w:ind w:left="6480" w:hanging="180"/>
      </w:pPr>
    </w:lvl>
  </w:abstractNum>
  <w:abstractNum w:abstractNumId="28652633">
    <w:multiLevelType w:val="hybridMultilevel"/>
    <w:lvl w:ilvl="0" w:tplc="25885117">
      <w:start w:val="1"/>
      <w:numFmt w:val="decimal"/>
      <w:lvlText w:val="%1."/>
      <w:lvlJc w:val="left"/>
      <w:pPr>
        <w:ind w:left="720" w:hanging="360"/>
      </w:pPr>
    </w:lvl>
    <w:lvl w:ilvl="1" w:tplc="25885117" w:tentative="1">
      <w:start w:val="1"/>
      <w:numFmt w:val="lowerLetter"/>
      <w:lvlText w:val="%2."/>
      <w:lvlJc w:val="left"/>
      <w:pPr>
        <w:ind w:left="1440" w:hanging="360"/>
      </w:pPr>
    </w:lvl>
    <w:lvl w:ilvl="2" w:tplc="25885117" w:tentative="1">
      <w:start w:val="1"/>
      <w:numFmt w:val="lowerRoman"/>
      <w:lvlText w:val="%3."/>
      <w:lvlJc w:val="right"/>
      <w:pPr>
        <w:ind w:left="2160" w:hanging="180"/>
      </w:pPr>
    </w:lvl>
    <w:lvl w:ilvl="3" w:tplc="25885117" w:tentative="1">
      <w:start w:val="1"/>
      <w:numFmt w:val="decimal"/>
      <w:lvlText w:val="%4."/>
      <w:lvlJc w:val="left"/>
      <w:pPr>
        <w:ind w:left="2880" w:hanging="360"/>
      </w:pPr>
    </w:lvl>
    <w:lvl w:ilvl="4" w:tplc="25885117" w:tentative="1">
      <w:start w:val="1"/>
      <w:numFmt w:val="lowerLetter"/>
      <w:lvlText w:val="%5."/>
      <w:lvlJc w:val="left"/>
      <w:pPr>
        <w:ind w:left="3600" w:hanging="360"/>
      </w:pPr>
    </w:lvl>
    <w:lvl w:ilvl="5" w:tplc="25885117" w:tentative="1">
      <w:start w:val="1"/>
      <w:numFmt w:val="lowerRoman"/>
      <w:lvlText w:val="%6."/>
      <w:lvlJc w:val="right"/>
      <w:pPr>
        <w:ind w:left="4320" w:hanging="180"/>
      </w:pPr>
    </w:lvl>
    <w:lvl w:ilvl="6" w:tplc="25885117" w:tentative="1">
      <w:start w:val="1"/>
      <w:numFmt w:val="decimal"/>
      <w:lvlText w:val="%7."/>
      <w:lvlJc w:val="left"/>
      <w:pPr>
        <w:ind w:left="5040" w:hanging="360"/>
      </w:pPr>
    </w:lvl>
    <w:lvl w:ilvl="7" w:tplc="25885117" w:tentative="1">
      <w:start w:val="1"/>
      <w:numFmt w:val="lowerLetter"/>
      <w:lvlText w:val="%8."/>
      <w:lvlJc w:val="left"/>
      <w:pPr>
        <w:ind w:left="5760" w:hanging="360"/>
      </w:pPr>
    </w:lvl>
    <w:lvl w:ilvl="8" w:tplc="25885117" w:tentative="1">
      <w:start w:val="1"/>
      <w:numFmt w:val="lowerRoman"/>
      <w:lvlText w:val="%9."/>
      <w:lvlJc w:val="right"/>
      <w:pPr>
        <w:ind w:left="6480" w:hanging="180"/>
      </w:pPr>
    </w:lvl>
  </w:abstractNum>
  <w:abstractNum w:abstractNumId="28652632">
    <w:multiLevelType w:val="hybridMultilevel"/>
    <w:lvl w:ilvl="0" w:tplc="90926733">
      <w:start w:val="1"/>
      <w:numFmt w:val="decimal"/>
      <w:lvlText w:val="%1."/>
      <w:lvlJc w:val="left"/>
      <w:pPr>
        <w:ind w:left="720" w:hanging="360"/>
      </w:pPr>
    </w:lvl>
    <w:lvl w:ilvl="1" w:tplc="90926733" w:tentative="1">
      <w:start w:val="1"/>
      <w:numFmt w:val="lowerLetter"/>
      <w:lvlText w:val="%2."/>
      <w:lvlJc w:val="left"/>
      <w:pPr>
        <w:ind w:left="1440" w:hanging="360"/>
      </w:pPr>
    </w:lvl>
    <w:lvl w:ilvl="2" w:tplc="90926733" w:tentative="1">
      <w:start w:val="1"/>
      <w:numFmt w:val="lowerRoman"/>
      <w:lvlText w:val="%3."/>
      <w:lvlJc w:val="right"/>
      <w:pPr>
        <w:ind w:left="2160" w:hanging="180"/>
      </w:pPr>
    </w:lvl>
    <w:lvl w:ilvl="3" w:tplc="90926733" w:tentative="1">
      <w:start w:val="1"/>
      <w:numFmt w:val="decimal"/>
      <w:lvlText w:val="%4."/>
      <w:lvlJc w:val="left"/>
      <w:pPr>
        <w:ind w:left="2880" w:hanging="360"/>
      </w:pPr>
    </w:lvl>
    <w:lvl w:ilvl="4" w:tplc="90926733" w:tentative="1">
      <w:start w:val="1"/>
      <w:numFmt w:val="lowerLetter"/>
      <w:lvlText w:val="%5."/>
      <w:lvlJc w:val="left"/>
      <w:pPr>
        <w:ind w:left="3600" w:hanging="360"/>
      </w:pPr>
    </w:lvl>
    <w:lvl w:ilvl="5" w:tplc="90926733" w:tentative="1">
      <w:start w:val="1"/>
      <w:numFmt w:val="lowerRoman"/>
      <w:lvlText w:val="%6."/>
      <w:lvlJc w:val="right"/>
      <w:pPr>
        <w:ind w:left="4320" w:hanging="180"/>
      </w:pPr>
    </w:lvl>
    <w:lvl w:ilvl="6" w:tplc="90926733" w:tentative="1">
      <w:start w:val="1"/>
      <w:numFmt w:val="decimal"/>
      <w:lvlText w:val="%7."/>
      <w:lvlJc w:val="left"/>
      <w:pPr>
        <w:ind w:left="5040" w:hanging="360"/>
      </w:pPr>
    </w:lvl>
    <w:lvl w:ilvl="7" w:tplc="90926733" w:tentative="1">
      <w:start w:val="1"/>
      <w:numFmt w:val="lowerLetter"/>
      <w:lvlText w:val="%8."/>
      <w:lvlJc w:val="left"/>
      <w:pPr>
        <w:ind w:left="5760" w:hanging="360"/>
      </w:pPr>
    </w:lvl>
    <w:lvl w:ilvl="8" w:tplc="90926733" w:tentative="1">
      <w:start w:val="1"/>
      <w:numFmt w:val="lowerRoman"/>
      <w:lvlText w:val="%9."/>
      <w:lvlJc w:val="right"/>
      <w:pPr>
        <w:ind w:left="6480" w:hanging="180"/>
      </w:pPr>
    </w:lvl>
  </w:abstractNum>
  <w:abstractNum w:abstractNumId="28652631">
    <w:multiLevelType w:val="hybridMultilevel"/>
    <w:lvl w:ilvl="0" w:tplc="81978763">
      <w:start w:val="1"/>
      <w:numFmt w:val="decimal"/>
      <w:lvlText w:val="%1."/>
      <w:lvlJc w:val="left"/>
      <w:pPr>
        <w:ind w:left="720" w:hanging="360"/>
      </w:pPr>
    </w:lvl>
    <w:lvl w:ilvl="1" w:tplc="81978763" w:tentative="1">
      <w:start w:val="1"/>
      <w:numFmt w:val="lowerLetter"/>
      <w:lvlText w:val="%2."/>
      <w:lvlJc w:val="left"/>
      <w:pPr>
        <w:ind w:left="1440" w:hanging="360"/>
      </w:pPr>
    </w:lvl>
    <w:lvl w:ilvl="2" w:tplc="81978763" w:tentative="1">
      <w:start w:val="1"/>
      <w:numFmt w:val="lowerRoman"/>
      <w:lvlText w:val="%3."/>
      <w:lvlJc w:val="right"/>
      <w:pPr>
        <w:ind w:left="2160" w:hanging="180"/>
      </w:pPr>
    </w:lvl>
    <w:lvl w:ilvl="3" w:tplc="81978763" w:tentative="1">
      <w:start w:val="1"/>
      <w:numFmt w:val="decimal"/>
      <w:lvlText w:val="%4."/>
      <w:lvlJc w:val="left"/>
      <w:pPr>
        <w:ind w:left="2880" w:hanging="360"/>
      </w:pPr>
    </w:lvl>
    <w:lvl w:ilvl="4" w:tplc="81978763" w:tentative="1">
      <w:start w:val="1"/>
      <w:numFmt w:val="lowerLetter"/>
      <w:lvlText w:val="%5."/>
      <w:lvlJc w:val="left"/>
      <w:pPr>
        <w:ind w:left="3600" w:hanging="360"/>
      </w:pPr>
    </w:lvl>
    <w:lvl w:ilvl="5" w:tplc="81978763" w:tentative="1">
      <w:start w:val="1"/>
      <w:numFmt w:val="lowerRoman"/>
      <w:lvlText w:val="%6."/>
      <w:lvlJc w:val="right"/>
      <w:pPr>
        <w:ind w:left="4320" w:hanging="180"/>
      </w:pPr>
    </w:lvl>
    <w:lvl w:ilvl="6" w:tplc="81978763" w:tentative="1">
      <w:start w:val="1"/>
      <w:numFmt w:val="decimal"/>
      <w:lvlText w:val="%7."/>
      <w:lvlJc w:val="left"/>
      <w:pPr>
        <w:ind w:left="5040" w:hanging="360"/>
      </w:pPr>
    </w:lvl>
    <w:lvl w:ilvl="7" w:tplc="81978763" w:tentative="1">
      <w:start w:val="1"/>
      <w:numFmt w:val="lowerLetter"/>
      <w:lvlText w:val="%8."/>
      <w:lvlJc w:val="left"/>
      <w:pPr>
        <w:ind w:left="5760" w:hanging="360"/>
      </w:pPr>
    </w:lvl>
    <w:lvl w:ilvl="8" w:tplc="81978763" w:tentative="1">
      <w:start w:val="1"/>
      <w:numFmt w:val="lowerRoman"/>
      <w:lvlText w:val="%9."/>
      <w:lvlJc w:val="right"/>
      <w:pPr>
        <w:ind w:left="6480" w:hanging="180"/>
      </w:pPr>
    </w:lvl>
  </w:abstractNum>
  <w:abstractNum w:abstractNumId="28652630">
    <w:multiLevelType w:val="hybridMultilevel"/>
    <w:lvl w:ilvl="0" w:tplc="15252110">
      <w:start w:val="1"/>
      <w:numFmt w:val="decimal"/>
      <w:lvlText w:val="%1."/>
      <w:lvlJc w:val="left"/>
      <w:pPr>
        <w:ind w:left="720" w:hanging="360"/>
      </w:pPr>
    </w:lvl>
    <w:lvl w:ilvl="1" w:tplc="15252110" w:tentative="1">
      <w:start w:val="1"/>
      <w:numFmt w:val="lowerLetter"/>
      <w:lvlText w:val="%2."/>
      <w:lvlJc w:val="left"/>
      <w:pPr>
        <w:ind w:left="1440" w:hanging="360"/>
      </w:pPr>
    </w:lvl>
    <w:lvl w:ilvl="2" w:tplc="15252110" w:tentative="1">
      <w:start w:val="1"/>
      <w:numFmt w:val="lowerRoman"/>
      <w:lvlText w:val="%3."/>
      <w:lvlJc w:val="right"/>
      <w:pPr>
        <w:ind w:left="2160" w:hanging="180"/>
      </w:pPr>
    </w:lvl>
    <w:lvl w:ilvl="3" w:tplc="15252110" w:tentative="1">
      <w:start w:val="1"/>
      <w:numFmt w:val="decimal"/>
      <w:lvlText w:val="%4."/>
      <w:lvlJc w:val="left"/>
      <w:pPr>
        <w:ind w:left="2880" w:hanging="360"/>
      </w:pPr>
    </w:lvl>
    <w:lvl w:ilvl="4" w:tplc="15252110" w:tentative="1">
      <w:start w:val="1"/>
      <w:numFmt w:val="lowerLetter"/>
      <w:lvlText w:val="%5."/>
      <w:lvlJc w:val="left"/>
      <w:pPr>
        <w:ind w:left="3600" w:hanging="360"/>
      </w:pPr>
    </w:lvl>
    <w:lvl w:ilvl="5" w:tplc="15252110" w:tentative="1">
      <w:start w:val="1"/>
      <w:numFmt w:val="lowerRoman"/>
      <w:lvlText w:val="%6."/>
      <w:lvlJc w:val="right"/>
      <w:pPr>
        <w:ind w:left="4320" w:hanging="180"/>
      </w:pPr>
    </w:lvl>
    <w:lvl w:ilvl="6" w:tplc="15252110" w:tentative="1">
      <w:start w:val="1"/>
      <w:numFmt w:val="decimal"/>
      <w:lvlText w:val="%7."/>
      <w:lvlJc w:val="left"/>
      <w:pPr>
        <w:ind w:left="5040" w:hanging="360"/>
      </w:pPr>
    </w:lvl>
    <w:lvl w:ilvl="7" w:tplc="15252110" w:tentative="1">
      <w:start w:val="1"/>
      <w:numFmt w:val="lowerLetter"/>
      <w:lvlText w:val="%8."/>
      <w:lvlJc w:val="left"/>
      <w:pPr>
        <w:ind w:left="5760" w:hanging="360"/>
      </w:pPr>
    </w:lvl>
    <w:lvl w:ilvl="8" w:tplc="15252110" w:tentative="1">
      <w:start w:val="1"/>
      <w:numFmt w:val="lowerRoman"/>
      <w:lvlText w:val="%9."/>
      <w:lvlJc w:val="right"/>
      <w:pPr>
        <w:ind w:left="6480" w:hanging="180"/>
      </w:pPr>
    </w:lvl>
  </w:abstractNum>
  <w:abstractNum w:abstractNumId="28652629">
    <w:multiLevelType w:val="hybridMultilevel"/>
    <w:lvl w:ilvl="0" w:tplc="70971397">
      <w:start w:val="1"/>
      <w:numFmt w:val="decimal"/>
      <w:lvlText w:val="%1."/>
      <w:lvlJc w:val="left"/>
      <w:pPr>
        <w:ind w:left="720" w:hanging="360"/>
      </w:pPr>
    </w:lvl>
    <w:lvl w:ilvl="1" w:tplc="70971397" w:tentative="1">
      <w:start w:val="1"/>
      <w:numFmt w:val="lowerLetter"/>
      <w:lvlText w:val="%2."/>
      <w:lvlJc w:val="left"/>
      <w:pPr>
        <w:ind w:left="1440" w:hanging="360"/>
      </w:pPr>
    </w:lvl>
    <w:lvl w:ilvl="2" w:tplc="70971397" w:tentative="1">
      <w:start w:val="1"/>
      <w:numFmt w:val="lowerRoman"/>
      <w:lvlText w:val="%3."/>
      <w:lvlJc w:val="right"/>
      <w:pPr>
        <w:ind w:left="2160" w:hanging="180"/>
      </w:pPr>
    </w:lvl>
    <w:lvl w:ilvl="3" w:tplc="70971397" w:tentative="1">
      <w:start w:val="1"/>
      <w:numFmt w:val="decimal"/>
      <w:lvlText w:val="%4."/>
      <w:lvlJc w:val="left"/>
      <w:pPr>
        <w:ind w:left="2880" w:hanging="360"/>
      </w:pPr>
    </w:lvl>
    <w:lvl w:ilvl="4" w:tplc="70971397" w:tentative="1">
      <w:start w:val="1"/>
      <w:numFmt w:val="lowerLetter"/>
      <w:lvlText w:val="%5."/>
      <w:lvlJc w:val="left"/>
      <w:pPr>
        <w:ind w:left="3600" w:hanging="360"/>
      </w:pPr>
    </w:lvl>
    <w:lvl w:ilvl="5" w:tplc="70971397" w:tentative="1">
      <w:start w:val="1"/>
      <w:numFmt w:val="lowerRoman"/>
      <w:lvlText w:val="%6."/>
      <w:lvlJc w:val="right"/>
      <w:pPr>
        <w:ind w:left="4320" w:hanging="180"/>
      </w:pPr>
    </w:lvl>
    <w:lvl w:ilvl="6" w:tplc="70971397" w:tentative="1">
      <w:start w:val="1"/>
      <w:numFmt w:val="decimal"/>
      <w:lvlText w:val="%7."/>
      <w:lvlJc w:val="left"/>
      <w:pPr>
        <w:ind w:left="5040" w:hanging="360"/>
      </w:pPr>
    </w:lvl>
    <w:lvl w:ilvl="7" w:tplc="70971397" w:tentative="1">
      <w:start w:val="1"/>
      <w:numFmt w:val="lowerLetter"/>
      <w:lvlText w:val="%8."/>
      <w:lvlJc w:val="left"/>
      <w:pPr>
        <w:ind w:left="5760" w:hanging="360"/>
      </w:pPr>
    </w:lvl>
    <w:lvl w:ilvl="8" w:tplc="70971397" w:tentative="1">
      <w:start w:val="1"/>
      <w:numFmt w:val="lowerRoman"/>
      <w:lvlText w:val="%9."/>
      <w:lvlJc w:val="right"/>
      <w:pPr>
        <w:ind w:left="6480" w:hanging="180"/>
      </w:pPr>
    </w:lvl>
  </w:abstractNum>
  <w:abstractNum w:abstractNumId="28652628">
    <w:multiLevelType w:val="hybridMultilevel"/>
    <w:lvl w:ilvl="0" w:tplc="22489531">
      <w:start w:val="1"/>
      <w:numFmt w:val="decimal"/>
      <w:lvlText w:val="%1."/>
      <w:lvlJc w:val="left"/>
      <w:pPr>
        <w:ind w:left="720" w:hanging="360"/>
      </w:pPr>
    </w:lvl>
    <w:lvl w:ilvl="1" w:tplc="22489531" w:tentative="1">
      <w:start w:val="1"/>
      <w:numFmt w:val="lowerLetter"/>
      <w:lvlText w:val="%2."/>
      <w:lvlJc w:val="left"/>
      <w:pPr>
        <w:ind w:left="1440" w:hanging="360"/>
      </w:pPr>
    </w:lvl>
    <w:lvl w:ilvl="2" w:tplc="22489531" w:tentative="1">
      <w:start w:val="1"/>
      <w:numFmt w:val="lowerRoman"/>
      <w:lvlText w:val="%3."/>
      <w:lvlJc w:val="right"/>
      <w:pPr>
        <w:ind w:left="2160" w:hanging="180"/>
      </w:pPr>
    </w:lvl>
    <w:lvl w:ilvl="3" w:tplc="22489531" w:tentative="1">
      <w:start w:val="1"/>
      <w:numFmt w:val="decimal"/>
      <w:lvlText w:val="%4."/>
      <w:lvlJc w:val="left"/>
      <w:pPr>
        <w:ind w:left="2880" w:hanging="360"/>
      </w:pPr>
    </w:lvl>
    <w:lvl w:ilvl="4" w:tplc="22489531" w:tentative="1">
      <w:start w:val="1"/>
      <w:numFmt w:val="lowerLetter"/>
      <w:lvlText w:val="%5."/>
      <w:lvlJc w:val="left"/>
      <w:pPr>
        <w:ind w:left="3600" w:hanging="360"/>
      </w:pPr>
    </w:lvl>
    <w:lvl w:ilvl="5" w:tplc="22489531" w:tentative="1">
      <w:start w:val="1"/>
      <w:numFmt w:val="lowerRoman"/>
      <w:lvlText w:val="%6."/>
      <w:lvlJc w:val="right"/>
      <w:pPr>
        <w:ind w:left="4320" w:hanging="180"/>
      </w:pPr>
    </w:lvl>
    <w:lvl w:ilvl="6" w:tplc="22489531" w:tentative="1">
      <w:start w:val="1"/>
      <w:numFmt w:val="decimal"/>
      <w:lvlText w:val="%7."/>
      <w:lvlJc w:val="left"/>
      <w:pPr>
        <w:ind w:left="5040" w:hanging="360"/>
      </w:pPr>
    </w:lvl>
    <w:lvl w:ilvl="7" w:tplc="22489531" w:tentative="1">
      <w:start w:val="1"/>
      <w:numFmt w:val="lowerLetter"/>
      <w:lvlText w:val="%8."/>
      <w:lvlJc w:val="left"/>
      <w:pPr>
        <w:ind w:left="5760" w:hanging="360"/>
      </w:pPr>
    </w:lvl>
    <w:lvl w:ilvl="8" w:tplc="22489531" w:tentative="1">
      <w:start w:val="1"/>
      <w:numFmt w:val="lowerRoman"/>
      <w:lvlText w:val="%9."/>
      <w:lvlJc w:val="right"/>
      <w:pPr>
        <w:ind w:left="6480" w:hanging="180"/>
      </w:pPr>
    </w:lvl>
  </w:abstractNum>
  <w:abstractNum w:abstractNumId="28652627">
    <w:multiLevelType w:val="hybridMultilevel"/>
    <w:lvl w:ilvl="0" w:tplc="48061378">
      <w:start w:val="1"/>
      <w:numFmt w:val="decimal"/>
      <w:lvlText w:val="%1."/>
      <w:lvlJc w:val="left"/>
      <w:pPr>
        <w:ind w:left="720" w:hanging="360"/>
      </w:pPr>
    </w:lvl>
    <w:lvl w:ilvl="1" w:tplc="48061378" w:tentative="1">
      <w:start w:val="1"/>
      <w:numFmt w:val="lowerLetter"/>
      <w:lvlText w:val="%2."/>
      <w:lvlJc w:val="left"/>
      <w:pPr>
        <w:ind w:left="1440" w:hanging="360"/>
      </w:pPr>
    </w:lvl>
    <w:lvl w:ilvl="2" w:tplc="48061378" w:tentative="1">
      <w:start w:val="1"/>
      <w:numFmt w:val="lowerRoman"/>
      <w:lvlText w:val="%3."/>
      <w:lvlJc w:val="right"/>
      <w:pPr>
        <w:ind w:left="2160" w:hanging="180"/>
      </w:pPr>
    </w:lvl>
    <w:lvl w:ilvl="3" w:tplc="48061378" w:tentative="1">
      <w:start w:val="1"/>
      <w:numFmt w:val="decimal"/>
      <w:lvlText w:val="%4."/>
      <w:lvlJc w:val="left"/>
      <w:pPr>
        <w:ind w:left="2880" w:hanging="360"/>
      </w:pPr>
    </w:lvl>
    <w:lvl w:ilvl="4" w:tplc="48061378" w:tentative="1">
      <w:start w:val="1"/>
      <w:numFmt w:val="lowerLetter"/>
      <w:lvlText w:val="%5."/>
      <w:lvlJc w:val="left"/>
      <w:pPr>
        <w:ind w:left="3600" w:hanging="360"/>
      </w:pPr>
    </w:lvl>
    <w:lvl w:ilvl="5" w:tplc="48061378" w:tentative="1">
      <w:start w:val="1"/>
      <w:numFmt w:val="lowerRoman"/>
      <w:lvlText w:val="%6."/>
      <w:lvlJc w:val="right"/>
      <w:pPr>
        <w:ind w:left="4320" w:hanging="180"/>
      </w:pPr>
    </w:lvl>
    <w:lvl w:ilvl="6" w:tplc="48061378" w:tentative="1">
      <w:start w:val="1"/>
      <w:numFmt w:val="decimal"/>
      <w:lvlText w:val="%7."/>
      <w:lvlJc w:val="left"/>
      <w:pPr>
        <w:ind w:left="5040" w:hanging="360"/>
      </w:pPr>
    </w:lvl>
    <w:lvl w:ilvl="7" w:tplc="48061378" w:tentative="1">
      <w:start w:val="1"/>
      <w:numFmt w:val="lowerLetter"/>
      <w:lvlText w:val="%8."/>
      <w:lvlJc w:val="left"/>
      <w:pPr>
        <w:ind w:left="5760" w:hanging="360"/>
      </w:pPr>
    </w:lvl>
    <w:lvl w:ilvl="8" w:tplc="48061378" w:tentative="1">
      <w:start w:val="1"/>
      <w:numFmt w:val="lowerRoman"/>
      <w:lvlText w:val="%9."/>
      <w:lvlJc w:val="right"/>
      <w:pPr>
        <w:ind w:left="6480" w:hanging="180"/>
      </w:pPr>
    </w:lvl>
  </w:abstractNum>
  <w:abstractNum w:abstractNumId="28652626">
    <w:multiLevelType w:val="hybridMultilevel"/>
    <w:lvl w:ilvl="0" w:tplc="22727011">
      <w:start w:val="1"/>
      <w:numFmt w:val="decimal"/>
      <w:lvlText w:val="%1."/>
      <w:lvlJc w:val="left"/>
      <w:pPr>
        <w:ind w:left="720" w:hanging="360"/>
      </w:pPr>
    </w:lvl>
    <w:lvl w:ilvl="1" w:tplc="22727011" w:tentative="1">
      <w:start w:val="1"/>
      <w:numFmt w:val="lowerLetter"/>
      <w:lvlText w:val="%2."/>
      <w:lvlJc w:val="left"/>
      <w:pPr>
        <w:ind w:left="1440" w:hanging="360"/>
      </w:pPr>
    </w:lvl>
    <w:lvl w:ilvl="2" w:tplc="22727011" w:tentative="1">
      <w:start w:val="1"/>
      <w:numFmt w:val="lowerRoman"/>
      <w:lvlText w:val="%3."/>
      <w:lvlJc w:val="right"/>
      <w:pPr>
        <w:ind w:left="2160" w:hanging="180"/>
      </w:pPr>
    </w:lvl>
    <w:lvl w:ilvl="3" w:tplc="22727011" w:tentative="1">
      <w:start w:val="1"/>
      <w:numFmt w:val="decimal"/>
      <w:lvlText w:val="%4."/>
      <w:lvlJc w:val="left"/>
      <w:pPr>
        <w:ind w:left="2880" w:hanging="360"/>
      </w:pPr>
    </w:lvl>
    <w:lvl w:ilvl="4" w:tplc="22727011" w:tentative="1">
      <w:start w:val="1"/>
      <w:numFmt w:val="lowerLetter"/>
      <w:lvlText w:val="%5."/>
      <w:lvlJc w:val="left"/>
      <w:pPr>
        <w:ind w:left="3600" w:hanging="360"/>
      </w:pPr>
    </w:lvl>
    <w:lvl w:ilvl="5" w:tplc="22727011" w:tentative="1">
      <w:start w:val="1"/>
      <w:numFmt w:val="lowerRoman"/>
      <w:lvlText w:val="%6."/>
      <w:lvlJc w:val="right"/>
      <w:pPr>
        <w:ind w:left="4320" w:hanging="180"/>
      </w:pPr>
    </w:lvl>
    <w:lvl w:ilvl="6" w:tplc="22727011" w:tentative="1">
      <w:start w:val="1"/>
      <w:numFmt w:val="decimal"/>
      <w:lvlText w:val="%7."/>
      <w:lvlJc w:val="left"/>
      <w:pPr>
        <w:ind w:left="5040" w:hanging="360"/>
      </w:pPr>
    </w:lvl>
    <w:lvl w:ilvl="7" w:tplc="22727011" w:tentative="1">
      <w:start w:val="1"/>
      <w:numFmt w:val="lowerLetter"/>
      <w:lvlText w:val="%8."/>
      <w:lvlJc w:val="left"/>
      <w:pPr>
        <w:ind w:left="5760" w:hanging="360"/>
      </w:pPr>
    </w:lvl>
    <w:lvl w:ilvl="8" w:tplc="22727011" w:tentative="1">
      <w:start w:val="1"/>
      <w:numFmt w:val="lowerRoman"/>
      <w:lvlText w:val="%9."/>
      <w:lvlJc w:val="right"/>
      <w:pPr>
        <w:ind w:left="6480" w:hanging="180"/>
      </w:pPr>
    </w:lvl>
  </w:abstractNum>
  <w:abstractNum w:abstractNumId="28652625">
    <w:multiLevelType w:val="hybridMultilevel"/>
    <w:lvl w:ilvl="0" w:tplc="91414375">
      <w:start w:val="1"/>
      <w:numFmt w:val="decimal"/>
      <w:lvlText w:val="%1."/>
      <w:lvlJc w:val="left"/>
      <w:pPr>
        <w:ind w:left="720" w:hanging="360"/>
      </w:pPr>
    </w:lvl>
    <w:lvl w:ilvl="1" w:tplc="91414375" w:tentative="1">
      <w:start w:val="1"/>
      <w:numFmt w:val="lowerLetter"/>
      <w:lvlText w:val="%2."/>
      <w:lvlJc w:val="left"/>
      <w:pPr>
        <w:ind w:left="1440" w:hanging="360"/>
      </w:pPr>
    </w:lvl>
    <w:lvl w:ilvl="2" w:tplc="91414375" w:tentative="1">
      <w:start w:val="1"/>
      <w:numFmt w:val="lowerRoman"/>
      <w:lvlText w:val="%3."/>
      <w:lvlJc w:val="right"/>
      <w:pPr>
        <w:ind w:left="2160" w:hanging="180"/>
      </w:pPr>
    </w:lvl>
    <w:lvl w:ilvl="3" w:tplc="91414375" w:tentative="1">
      <w:start w:val="1"/>
      <w:numFmt w:val="decimal"/>
      <w:lvlText w:val="%4."/>
      <w:lvlJc w:val="left"/>
      <w:pPr>
        <w:ind w:left="2880" w:hanging="360"/>
      </w:pPr>
    </w:lvl>
    <w:lvl w:ilvl="4" w:tplc="91414375" w:tentative="1">
      <w:start w:val="1"/>
      <w:numFmt w:val="lowerLetter"/>
      <w:lvlText w:val="%5."/>
      <w:lvlJc w:val="left"/>
      <w:pPr>
        <w:ind w:left="3600" w:hanging="360"/>
      </w:pPr>
    </w:lvl>
    <w:lvl w:ilvl="5" w:tplc="91414375" w:tentative="1">
      <w:start w:val="1"/>
      <w:numFmt w:val="lowerRoman"/>
      <w:lvlText w:val="%6."/>
      <w:lvlJc w:val="right"/>
      <w:pPr>
        <w:ind w:left="4320" w:hanging="180"/>
      </w:pPr>
    </w:lvl>
    <w:lvl w:ilvl="6" w:tplc="91414375" w:tentative="1">
      <w:start w:val="1"/>
      <w:numFmt w:val="decimal"/>
      <w:lvlText w:val="%7."/>
      <w:lvlJc w:val="left"/>
      <w:pPr>
        <w:ind w:left="5040" w:hanging="360"/>
      </w:pPr>
    </w:lvl>
    <w:lvl w:ilvl="7" w:tplc="91414375" w:tentative="1">
      <w:start w:val="1"/>
      <w:numFmt w:val="lowerLetter"/>
      <w:lvlText w:val="%8."/>
      <w:lvlJc w:val="left"/>
      <w:pPr>
        <w:ind w:left="5760" w:hanging="360"/>
      </w:pPr>
    </w:lvl>
    <w:lvl w:ilvl="8" w:tplc="91414375" w:tentative="1">
      <w:start w:val="1"/>
      <w:numFmt w:val="lowerRoman"/>
      <w:lvlText w:val="%9."/>
      <w:lvlJc w:val="right"/>
      <w:pPr>
        <w:ind w:left="6480" w:hanging="180"/>
      </w:pPr>
    </w:lvl>
  </w:abstractNum>
  <w:abstractNum w:abstractNumId="28652624">
    <w:multiLevelType w:val="hybridMultilevel"/>
    <w:lvl w:ilvl="0" w:tplc="60724709">
      <w:start w:val="1"/>
      <w:numFmt w:val="decimal"/>
      <w:lvlText w:val="%1."/>
      <w:lvlJc w:val="left"/>
      <w:pPr>
        <w:ind w:left="720" w:hanging="360"/>
      </w:pPr>
    </w:lvl>
    <w:lvl w:ilvl="1" w:tplc="60724709" w:tentative="1">
      <w:start w:val="1"/>
      <w:numFmt w:val="lowerLetter"/>
      <w:lvlText w:val="%2."/>
      <w:lvlJc w:val="left"/>
      <w:pPr>
        <w:ind w:left="1440" w:hanging="360"/>
      </w:pPr>
    </w:lvl>
    <w:lvl w:ilvl="2" w:tplc="60724709" w:tentative="1">
      <w:start w:val="1"/>
      <w:numFmt w:val="lowerRoman"/>
      <w:lvlText w:val="%3."/>
      <w:lvlJc w:val="right"/>
      <w:pPr>
        <w:ind w:left="2160" w:hanging="180"/>
      </w:pPr>
    </w:lvl>
    <w:lvl w:ilvl="3" w:tplc="60724709" w:tentative="1">
      <w:start w:val="1"/>
      <w:numFmt w:val="decimal"/>
      <w:lvlText w:val="%4."/>
      <w:lvlJc w:val="left"/>
      <w:pPr>
        <w:ind w:left="2880" w:hanging="360"/>
      </w:pPr>
    </w:lvl>
    <w:lvl w:ilvl="4" w:tplc="60724709" w:tentative="1">
      <w:start w:val="1"/>
      <w:numFmt w:val="lowerLetter"/>
      <w:lvlText w:val="%5."/>
      <w:lvlJc w:val="left"/>
      <w:pPr>
        <w:ind w:left="3600" w:hanging="360"/>
      </w:pPr>
    </w:lvl>
    <w:lvl w:ilvl="5" w:tplc="60724709" w:tentative="1">
      <w:start w:val="1"/>
      <w:numFmt w:val="lowerRoman"/>
      <w:lvlText w:val="%6."/>
      <w:lvlJc w:val="right"/>
      <w:pPr>
        <w:ind w:left="4320" w:hanging="180"/>
      </w:pPr>
    </w:lvl>
    <w:lvl w:ilvl="6" w:tplc="60724709" w:tentative="1">
      <w:start w:val="1"/>
      <w:numFmt w:val="decimal"/>
      <w:lvlText w:val="%7."/>
      <w:lvlJc w:val="left"/>
      <w:pPr>
        <w:ind w:left="5040" w:hanging="360"/>
      </w:pPr>
    </w:lvl>
    <w:lvl w:ilvl="7" w:tplc="60724709" w:tentative="1">
      <w:start w:val="1"/>
      <w:numFmt w:val="lowerLetter"/>
      <w:lvlText w:val="%8."/>
      <w:lvlJc w:val="left"/>
      <w:pPr>
        <w:ind w:left="5760" w:hanging="360"/>
      </w:pPr>
    </w:lvl>
    <w:lvl w:ilvl="8" w:tplc="60724709" w:tentative="1">
      <w:start w:val="1"/>
      <w:numFmt w:val="lowerRoman"/>
      <w:lvlText w:val="%9."/>
      <w:lvlJc w:val="right"/>
      <w:pPr>
        <w:ind w:left="6480" w:hanging="180"/>
      </w:pPr>
    </w:lvl>
  </w:abstractNum>
  <w:abstractNum w:abstractNumId="28652623">
    <w:multiLevelType w:val="hybridMultilevel"/>
    <w:lvl w:ilvl="0" w:tplc="81476171">
      <w:start w:val="1"/>
      <w:numFmt w:val="decimal"/>
      <w:lvlText w:val="%1."/>
      <w:lvlJc w:val="left"/>
      <w:pPr>
        <w:ind w:left="720" w:hanging="360"/>
      </w:pPr>
    </w:lvl>
    <w:lvl w:ilvl="1" w:tplc="81476171" w:tentative="1">
      <w:start w:val="1"/>
      <w:numFmt w:val="lowerLetter"/>
      <w:lvlText w:val="%2."/>
      <w:lvlJc w:val="left"/>
      <w:pPr>
        <w:ind w:left="1440" w:hanging="360"/>
      </w:pPr>
    </w:lvl>
    <w:lvl w:ilvl="2" w:tplc="81476171" w:tentative="1">
      <w:start w:val="1"/>
      <w:numFmt w:val="lowerRoman"/>
      <w:lvlText w:val="%3."/>
      <w:lvlJc w:val="right"/>
      <w:pPr>
        <w:ind w:left="2160" w:hanging="180"/>
      </w:pPr>
    </w:lvl>
    <w:lvl w:ilvl="3" w:tplc="81476171" w:tentative="1">
      <w:start w:val="1"/>
      <w:numFmt w:val="decimal"/>
      <w:lvlText w:val="%4."/>
      <w:lvlJc w:val="left"/>
      <w:pPr>
        <w:ind w:left="2880" w:hanging="360"/>
      </w:pPr>
    </w:lvl>
    <w:lvl w:ilvl="4" w:tplc="81476171" w:tentative="1">
      <w:start w:val="1"/>
      <w:numFmt w:val="lowerLetter"/>
      <w:lvlText w:val="%5."/>
      <w:lvlJc w:val="left"/>
      <w:pPr>
        <w:ind w:left="3600" w:hanging="360"/>
      </w:pPr>
    </w:lvl>
    <w:lvl w:ilvl="5" w:tplc="81476171" w:tentative="1">
      <w:start w:val="1"/>
      <w:numFmt w:val="lowerRoman"/>
      <w:lvlText w:val="%6."/>
      <w:lvlJc w:val="right"/>
      <w:pPr>
        <w:ind w:left="4320" w:hanging="180"/>
      </w:pPr>
    </w:lvl>
    <w:lvl w:ilvl="6" w:tplc="81476171" w:tentative="1">
      <w:start w:val="1"/>
      <w:numFmt w:val="decimal"/>
      <w:lvlText w:val="%7."/>
      <w:lvlJc w:val="left"/>
      <w:pPr>
        <w:ind w:left="5040" w:hanging="360"/>
      </w:pPr>
    </w:lvl>
    <w:lvl w:ilvl="7" w:tplc="81476171" w:tentative="1">
      <w:start w:val="1"/>
      <w:numFmt w:val="lowerLetter"/>
      <w:lvlText w:val="%8."/>
      <w:lvlJc w:val="left"/>
      <w:pPr>
        <w:ind w:left="5760" w:hanging="360"/>
      </w:pPr>
    </w:lvl>
    <w:lvl w:ilvl="8" w:tplc="81476171" w:tentative="1">
      <w:start w:val="1"/>
      <w:numFmt w:val="lowerRoman"/>
      <w:lvlText w:val="%9."/>
      <w:lvlJc w:val="right"/>
      <w:pPr>
        <w:ind w:left="6480" w:hanging="180"/>
      </w:pPr>
    </w:lvl>
  </w:abstractNum>
  <w:abstractNum w:abstractNumId="28652622">
    <w:multiLevelType w:val="hybridMultilevel"/>
    <w:lvl w:ilvl="0" w:tplc="44234698">
      <w:start w:val="1"/>
      <w:numFmt w:val="decimal"/>
      <w:lvlText w:val="%1."/>
      <w:lvlJc w:val="left"/>
      <w:pPr>
        <w:ind w:left="720" w:hanging="360"/>
      </w:pPr>
    </w:lvl>
    <w:lvl w:ilvl="1" w:tplc="44234698" w:tentative="1">
      <w:start w:val="1"/>
      <w:numFmt w:val="lowerLetter"/>
      <w:lvlText w:val="%2."/>
      <w:lvlJc w:val="left"/>
      <w:pPr>
        <w:ind w:left="1440" w:hanging="360"/>
      </w:pPr>
    </w:lvl>
    <w:lvl w:ilvl="2" w:tplc="44234698" w:tentative="1">
      <w:start w:val="1"/>
      <w:numFmt w:val="lowerRoman"/>
      <w:lvlText w:val="%3."/>
      <w:lvlJc w:val="right"/>
      <w:pPr>
        <w:ind w:left="2160" w:hanging="180"/>
      </w:pPr>
    </w:lvl>
    <w:lvl w:ilvl="3" w:tplc="44234698" w:tentative="1">
      <w:start w:val="1"/>
      <w:numFmt w:val="decimal"/>
      <w:lvlText w:val="%4."/>
      <w:lvlJc w:val="left"/>
      <w:pPr>
        <w:ind w:left="2880" w:hanging="360"/>
      </w:pPr>
    </w:lvl>
    <w:lvl w:ilvl="4" w:tplc="44234698" w:tentative="1">
      <w:start w:val="1"/>
      <w:numFmt w:val="lowerLetter"/>
      <w:lvlText w:val="%5."/>
      <w:lvlJc w:val="left"/>
      <w:pPr>
        <w:ind w:left="3600" w:hanging="360"/>
      </w:pPr>
    </w:lvl>
    <w:lvl w:ilvl="5" w:tplc="44234698" w:tentative="1">
      <w:start w:val="1"/>
      <w:numFmt w:val="lowerRoman"/>
      <w:lvlText w:val="%6."/>
      <w:lvlJc w:val="right"/>
      <w:pPr>
        <w:ind w:left="4320" w:hanging="180"/>
      </w:pPr>
    </w:lvl>
    <w:lvl w:ilvl="6" w:tplc="44234698" w:tentative="1">
      <w:start w:val="1"/>
      <w:numFmt w:val="decimal"/>
      <w:lvlText w:val="%7."/>
      <w:lvlJc w:val="left"/>
      <w:pPr>
        <w:ind w:left="5040" w:hanging="360"/>
      </w:pPr>
    </w:lvl>
    <w:lvl w:ilvl="7" w:tplc="44234698" w:tentative="1">
      <w:start w:val="1"/>
      <w:numFmt w:val="lowerLetter"/>
      <w:lvlText w:val="%8."/>
      <w:lvlJc w:val="left"/>
      <w:pPr>
        <w:ind w:left="5760" w:hanging="360"/>
      </w:pPr>
    </w:lvl>
    <w:lvl w:ilvl="8" w:tplc="44234698" w:tentative="1">
      <w:start w:val="1"/>
      <w:numFmt w:val="lowerRoman"/>
      <w:lvlText w:val="%9."/>
      <w:lvlJc w:val="right"/>
      <w:pPr>
        <w:ind w:left="6480" w:hanging="180"/>
      </w:pPr>
    </w:lvl>
  </w:abstractNum>
  <w:abstractNum w:abstractNumId="28652621">
    <w:multiLevelType w:val="hybridMultilevel"/>
    <w:lvl w:ilvl="0" w:tplc="69871350">
      <w:start w:val="1"/>
      <w:numFmt w:val="decimal"/>
      <w:lvlText w:val="%1."/>
      <w:lvlJc w:val="left"/>
      <w:pPr>
        <w:ind w:left="720" w:hanging="360"/>
      </w:pPr>
    </w:lvl>
    <w:lvl w:ilvl="1" w:tplc="69871350" w:tentative="1">
      <w:start w:val="1"/>
      <w:numFmt w:val="lowerLetter"/>
      <w:lvlText w:val="%2."/>
      <w:lvlJc w:val="left"/>
      <w:pPr>
        <w:ind w:left="1440" w:hanging="360"/>
      </w:pPr>
    </w:lvl>
    <w:lvl w:ilvl="2" w:tplc="69871350" w:tentative="1">
      <w:start w:val="1"/>
      <w:numFmt w:val="lowerRoman"/>
      <w:lvlText w:val="%3."/>
      <w:lvlJc w:val="right"/>
      <w:pPr>
        <w:ind w:left="2160" w:hanging="180"/>
      </w:pPr>
    </w:lvl>
    <w:lvl w:ilvl="3" w:tplc="69871350" w:tentative="1">
      <w:start w:val="1"/>
      <w:numFmt w:val="decimal"/>
      <w:lvlText w:val="%4."/>
      <w:lvlJc w:val="left"/>
      <w:pPr>
        <w:ind w:left="2880" w:hanging="360"/>
      </w:pPr>
    </w:lvl>
    <w:lvl w:ilvl="4" w:tplc="69871350" w:tentative="1">
      <w:start w:val="1"/>
      <w:numFmt w:val="lowerLetter"/>
      <w:lvlText w:val="%5."/>
      <w:lvlJc w:val="left"/>
      <w:pPr>
        <w:ind w:left="3600" w:hanging="360"/>
      </w:pPr>
    </w:lvl>
    <w:lvl w:ilvl="5" w:tplc="69871350" w:tentative="1">
      <w:start w:val="1"/>
      <w:numFmt w:val="lowerRoman"/>
      <w:lvlText w:val="%6."/>
      <w:lvlJc w:val="right"/>
      <w:pPr>
        <w:ind w:left="4320" w:hanging="180"/>
      </w:pPr>
    </w:lvl>
    <w:lvl w:ilvl="6" w:tplc="69871350" w:tentative="1">
      <w:start w:val="1"/>
      <w:numFmt w:val="decimal"/>
      <w:lvlText w:val="%7."/>
      <w:lvlJc w:val="left"/>
      <w:pPr>
        <w:ind w:left="5040" w:hanging="360"/>
      </w:pPr>
    </w:lvl>
    <w:lvl w:ilvl="7" w:tplc="69871350" w:tentative="1">
      <w:start w:val="1"/>
      <w:numFmt w:val="lowerLetter"/>
      <w:lvlText w:val="%8."/>
      <w:lvlJc w:val="left"/>
      <w:pPr>
        <w:ind w:left="5760" w:hanging="360"/>
      </w:pPr>
    </w:lvl>
    <w:lvl w:ilvl="8" w:tplc="69871350" w:tentative="1">
      <w:start w:val="1"/>
      <w:numFmt w:val="lowerRoman"/>
      <w:lvlText w:val="%9."/>
      <w:lvlJc w:val="right"/>
      <w:pPr>
        <w:ind w:left="6480" w:hanging="180"/>
      </w:pPr>
    </w:lvl>
  </w:abstractNum>
  <w:abstractNum w:abstractNumId="28652620">
    <w:multiLevelType w:val="hybridMultilevel"/>
    <w:lvl w:ilvl="0" w:tplc="93960792">
      <w:start w:val="1"/>
      <w:numFmt w:val="decimal"/>
      <w:lvlText w:val="%1."/>
      <w:lvlJc w:val="left"/>
      <w:pPr>
        <w:ind w:left="720" w:hanging="360"/>
      </w:pPr>
    </w:lvl>
    <w:lvl w:ilvl="1" w:tplc="93960792" w:tentative="1">
      <w:start w:val="1"/>
      <w:numFmt w:val="lowerLetter"/>
      <w:lvlText w:val="%2."/>
      <w:lvlJc w:val="left"/>
      <w:pPr>
        <w:ind w:left="1440" w:hanging="360"/>
      </w:pPr>
    </w:lvl>
    <w:lvl w:ilvl="2" w:tplc="93960792" w:tentative="1">
      <w:start w:val="1"/>
      <w:numFmt w:val="lowerRoman"/>
      <w:lvlText w:val="%3."/>
      <w:lvlJc w:val="right"/>
      <w:pPr>
        <w:ind w:left="2160" w:hanging="180"/>
      </w:pPr>
    </w:lvl>
    <w:lvl w:ilvl="3" w:tplc="93960792" w:tentative="1">
      <w:start w:val="1"/>
      <w:numFmt w:val="decimal"/>
      <w:lvlText w:val="%4."/>
      <w:lvlJc w:val="left"/>
      <w:pPr>
        <w:ind w:left="2880" w:hanging="360"/>
      </w:pPr>
    </w:lvl>
    <w:lvl w:ilvl="4" w:tplc="93960792" w:tentative="1">
      <w:start w:val="1"/>
      <w:numFmt w:val="lowerLetter"/>
      <w:lvlText w:val="%5."/>
      <w:lvlJc w:val="left"/>
      <w:pPr>
        <w:ind w:left="3600" w:hanging="360"/>
      </w:pPr>
    </w:lvl>
    <w:lvl w:ilvl="5" w:tplc="93960792" w:tentative="1">
      <w:start w:val="1"/>
      <w:numFmt w:val="lowerRoman"/>
      <w:lvlText w:val="%6."/>
      <w:lvlJc w:val="right"/>
      <w:pPr>
        <w:ind w:left="4320" w:hanging="180"/>
      </w:pPr>
    </w:lvl>
    <w:lvl w:ilvl="6" w:tplc="93960792" w:tentative="1">
      <w:start w:val="1"/>
      <w:numFmt w:val="decimal"/>
      <w:lvlText w:val="%7."/>
      <w:lvlJc w:val="left"/>
      <w:pPr>
        <w:ind w:left="5040" w:hanging="360"/>
      </w:pPr>
    </w:lvl>
    <w:lvl w:ilvl="7" w:tplc="93960792" w:tentative="1">
      <w:start w:val="1"/>
      <w:numFmt w:val="lowerLetter"/>
      <w:lvlText w:val="%8."/>
      <w:lvlJc w:val="left"/>
      <w:pPr>
        <w:ind w:left="5760" w:hanging="360"/>
      </w:pPr>
    </w:lvl>
    <w:lvl w:ilvl="8" w:tplc="93960792" w:tentative="1">
      <w:start w:val="1"/>
      <w:numFmt w:val="lowerRoman"/>
      <w:lvlText w:val="%9."/>
      <w:lvlJc w:val="right"/>
      <w:pPr>
        <w:ind w:left="6480" w:hanging="180"/>
      </w:pPr>
    </w:lvl>
  </w:abstractNum>
  <w:abstractNum w:abstractNumId="28652619">
    <w:multiLevelType w:val="hybridMultilevel"/>
    <w:lvl w:ilvl="0" w:tplc="57594990">
      <w:start w:val="1"/>
      <w:numFmt w:val="decimal"/>
      <w:lvlText w:val="%1."/>
      <w:lvlJc w:val="left"/>
      <w:pPr>
        <w:ind w:left="720" w:hanging="360"/>
      </w:pPr>
    </w:lvl>
    <w:lvl w:ilvl="1" w:tplc="57594990" w:tentative="1">
      <w:start w:val="1"/>
      <w:numFmt w:val="lowerLetter"/>
      <w:lvlText w:val="%2."/>
      <w:lvlJc w:val="left"/>
      <w:pPr>
        <w:ind w:left="1440" w:hanging="360"/>
      </w:pPr>
    </w:lvl>
    <w:lvl w:ilvl="2" w:tplc="57594990" w:tentative="1">
      <w:start w:val="1"/>
      <w:numFmt w:val="lowerRoman"/>
      <w:lvlText w:val="%3."/>
      <w:lvlJc w:val="right"/>
      <w:pPr>
        <w:ind w:left="2160" w:hanging="180"/>
      </w:pPr>
    </w:lvl>
    <w:lvl w:ilvl="3" w:tplc="57594990" w:tentative="1">
      <w:start w:val="1"/>
      <w:numFmt w:val="decimal"/>
      <w:lvlText w:val="%4."/>
      <w:lvlJc w:val="left"/>
      <w:pPr>
        <w:ind w:left="2880" w:hanging="360"/>
      </w:pPr>
    </w:lvl>
    <w:lvl w:ilvl="4" w:tplc="57594990" w:tentative="1">
      <w:start w:val="1"/>
      <w:numFmt w:val="lowerLetter"/>
      <w:lvlText w:val="%5."/>
      <w:lvlJc w:val="left"/>
      <w:pPr>
        <w:ind w:left="3600" w:hanging="360"/>
      </w:pPr>
    </w:lvl>
    <w:lvl w:ilvl="5" w:tplc="57594990" w:tentative="1">
      <w:start w:val="1"/>
      <w:numFmt w:val="lowerRoman"/>
      <w:lvlText w:val="%6."/>
      <w:lvlJc w:val="right"/>
      <w:pPr>
        <w:ind w:left="4320" w:hanging="180"/>
      </w:pPr>
    </w:lvl>
    <w:lvl w:ilvl="6" w:tplc="57594990" w:tentative="1">
      <w:start w:val="1"/>
      <w:numFmt w:val="decimal"/>
      <w:lvlText w:val="%7."/>
      <w:lvlJc w:val="left"/>
      <w:pPr>
        <w:ind w:left="5040" w:hanging="360"/>
      </w:pPr>
    </w:lvl>
    <w:lvl w:ilvl="7" w:tplc="57594990" w:tentative="1">
      <w:start w:val="1"/>
      <w:numFmt w:val="lowerLetter"/>
      <w:lvlText w:val="%8."/>
      <w:lvlJc w:val="left"/>
      <w:pPr>
        <w:ind w:left="5760" w:hanging="360"/>
      </w:pPr>
    </w:lvl>
    <w:lvl w:ilvl="8" w:tplc="57594990" w:tentative="1">
      <w:start w:val="1"/>
      <w:numFmt w:val="lowerRoman"/>
      <w:lvlText w:val="%9."/>
      <w:lvlJc w:val="right"/>
      <w:pPr>
        <w:ind w:left="6480" w:hanging="180"/>
      </w:pPr>
    </w:lvl>
  </w:abstractNum>
  <w:abstractNum w:abstractNumId="28652618">
    <w:multiLevelType w:val="hybridMultilevel"/>
    <w:lvl w:ilvl="0" w:tplc="89385671">
      <w:start w:val="1"/>
      <w:numFmt w:val="decimal"/>
      <w:lvlText w:val="%1."/>
      <w:lvlJc w:val="left"/>
      <w:pPr>
        <w:ind w:left="720" w:hanging="360"/>
      </w:pPr>
    </w:lvl>
    <w:lvl w:ilvl="1" w:tplc="89385671" w:tentative="1">
      <w:start w:val="1"/>
      <w:numFmt w:val="lowerLetter"/>
      <w:lvlText w:val="%2."/>
      <w:lvlJc w:val="left"/>
      <w:pPr>
        <w:ind w:left="1440" w:hanging="360"/>
      </w:pPr>
    </w:lvl>
    <w:lvl w:ilvl="2" w:tplc="89385671" w:tentative="1">
      <w:start w:val="1"/>
      <w:numFmt w:val="lowerRoman"/>
      <w:lvlText w:val="%3."/>
      <w:lvlJc w:val="right"/>
      <w:pPr>
        <w:ind w:left="2160" w:hanging="180"/>
      </w:pPr>
    </w:lvl>
    <w:lvl w:ilvl="3" w:tplc="89385671" w:tentative="1">
      <w:start w:val="1"/>
      <w:numFmt w:val="decimal"/>
      <w:lvlText w:val="%4."/>
      <w:lvlJc w:val="left"/>
      <w:pPr>
        <w:ind w:left="2880" w:hanging="360"/>
      </w:pPr>
    </w:lvl>
    <w:lvl w:ilvl="4" w:tplc="89385671" w:tentative="1">
      <w:start w:val="1"/>
      <w:numFmt w:val="lowerLetter"/>
      <w:lvlText w:val="%5."/>
      <w:lvlJc w:val="left"/>
      <w:pPr>
        <w:ind w:left="3600" w:hanging="360"/>
      </w:pPr>
    </w:lvl>
    <w:lvl w:ilvl="5" w:tplc="89385671" w:tentative="1">
      <w:start w:val="1"/>
      <w:numFmt w:val="lowerRoman"/>
      <w:lvlText w:val="%6."/>
      <w:lvlJc w:val="right"/>
      <w:pPr>
        <w:ind w:left="4320" w:hanging="180"/>
      </w:pPr>
    </w:lvl>
    <w:lvl w:ilvl="6" w:tplc="89385671" w:tentative="1">
      <w:start w:val="1"/>
      <w:numFmt w:val="decimal"/>
      <w:lvlText w:val="%7."/>
      <w:lvlJc w:val="left"/>
      <w:pPr>
        <w:ind w:left="5040" w:hanging="360"/>
      </w:pPr>
    </w:lvl>
    <w:lvl w:ilvl="7" w:tplc="89385671" w:tentative="1">
      <w:start w:val="1"/>
      <w:numFmt w:val="lowerLetter"/>
      <w:lvlText w:val="%8."/>
      <w:lvlJc w:val="left"/>
      <w:pPr>
        <w:ind w:left="5760" w:hanging="360"/>
      </w:pPr>
    </w:lvl>
    <w:lvl w:ilvl="8" w:tplc="89385671" w:tentative="1">
      <w:start w:val="1"/>
      <w:numFmt w:val="lowerRoman"/>
      <w:lvlText w:val="%9."/>
      <w:lvlJc w:val="right"/>
      <w:pPr>
        <w:ind w:left="6480" w:hanging="180"/>
      </w:pPr>
    </w:lvl>
  </w:abstractNum>
  <w:abstractNum w:abstractNumId="28652617">
    <w:multiLevelType w:val="hybridMultilevel"/>
    <w:lvl w:ilvl="0" w:tplc="59169123">
      <w:start w:val="1"/>
      <w:numFmt w:val="decimal"/>
      <w:lvlText w:val="%1."/>
      <w:lvlJc w:val="left"/>
      <w:pPr>
        <w:ind w:left="720" w:hanging="360"/>
      </w:pPr>
    </w:lvl>
    <w:lvl w:ilvl="1" w:tplc="59169123" w:tentative="1">
      <w:start w:val="1"/>
      <w:numFmt w:val="lowerLetter"/>
      <w:lvlText w:val="%2."/>
      <w:lvlJc w:val="left"/>
      <w:pPr>
        <w:ind w:left="1440" w:hanging="360"/>
      </w:pPr>
    </w:lvl>
    <w:lvl w:ilvl="2" w:tplc="59169123" w:tentative="1">
      <w:start w:val="1"/>
      <w:numFmt w:val="lowerRoman"/>
      <w:lvlText w:val="%3."/>
      <w:lvlJc w:val="right"/>
      <w:pPr>
        <w:ind w:left="2160" w:hanging="180"/>
      </w:pPr>
    </w:lvl>
    <w:lvl w:ilvl="3" w:tplc="59169123" w:tentative="1">
      <w:start w:val="1"/>
      <w:numFmt w:val="decimal"/>
      <w:lvlText w:val="%4."/>
      <w:lvlJc w:val="left"/>
      <w:pPr>
        <w:ind w:left="2880" w:hanging="360"/>
      </w:pPr>
    </w:lvl>
    <w:lvl w:ilvl="4" w:tplc="59169123" w:tentative="1">
      <w:start w:val="1"/>
      <w:numFmt w:val="lowerLetter"/>
      <w:lvlText w:val="%5."/>
      <w:lvlJc w:val="left"/>
      <w:pPr>
        <w:ind w:left="3600" w:hanging="360"/>
      </w:pPr>
    </w:lvl>
    <w:lvl w:ilvl="5" w:tplc="59169123" w:tentative="1">
      <w:start w:val="1"/>
      <w:numFmt w:val="lowerRoman"/>
      <w:lvlText w:val="%6."/>
      <w:lvlJc w:val="right"/>
      <w:pPr>
        <w:ind w:left="4320" w:hanging="180"/>
      </w:pPr>
    </w:lvl>
    <w:lvl w:ilvl="6" w:tplc="59169123" w:tentative="1">
      <w:start w:val="1"/>
      <w:numFmt w:val="decimal"/>
      <w:lvlText w:val="%7."/>
      <w:lvlJc w:val="left"/>
      <w:pPr>
        <w:ind w:left="5040" w:hanging="360"/>
      </w:pPr>
    </w:lvl>
    <w:lvl w:ilvl="7" w:tplc="59169123" w:tentative="1">
      <w:start w:val="1"/>
      <w:numFmt w:val="lowerLetter"/>
      <w:lvlText w:val="%8."/>
      <w:lvlJc w:val="left"/>
      <w:pPr>
        <w:ind w:left="5760" w:hanging="360"/>
      </w:pPr>
    </w:lvl>
    <w:lvl w:ilvl="8" w:tplc="59169123" w:tentative="1">
      <w:start w:val="1"/>
      <w:numFmt w:val="lowerRoman"/>
      <w:lvlText w:val="%9."/>
      <w:lvlJc w:val="right"/>
      <w:pPr>
        <w:ind w:left="6480" w:hanging="180"/>
      </w:pPr>
    </w:lvl>
  </w:abstractNum>
  <w:abstractNum w:abstractNumId="28652616">
    <w:multiLevelType w:val="hybridMultilevel"/>
    <w:lvl w:ilvl="0" w:tplc="68497435">
      <w:start w:val="1"/>
      <w:numFmt w:val="decimal"/>
      <w:lvlText w:val="%1."/>
      <w:lvlJc w:val="left"/>
      <w:pPr>
        <w:ind w:left="720" w:hanging="360"/>
      </w:pPr>
    </w:lvl>
    <w:lvl w:ilvl="1" w:tplc="68497435" w:tentative="1">
      <w:start w:val="1"/>
      <w:numFmt w:val="lowerLetter"/>
      <w:lvlText w:val="%2."/>
      <w:lvlJc w:val="left"/>
      <w:pPr>
        <w:ind w:left="1440" w:hanging="360"/>
      </w:pPr>
    </w:lvl>
    <w:lvl w:ilvl="2" w:tplc="68497435" w:tentative="1">
      <w:start w:val="1"/>
      <w:numFmt w:val="lowerRoman"/>
      <w:lvlText w:val="%3."/>
      <w:lvlJc w:val="right"/>
      <w:pPr>
        <w:ind w:left="2160" w:hanging="180"/>
      </w:pPr>
    </w:lvl>
    <w:lvl w:ilvl="3" w:tplc="68497435" w:tentative="1">
      <w:start w:val="1"/>
      <w:numFmt w:val="decimal"/>
      <w:lvlText w:val="%4."/>
      <w:lvlJc w:val="left"/>
      <w:pPr>
        <w:ind w:left="2880" w:hanging="360"/>
      </w:pPr>
    </w:lvl>
    <w:lvl w:ilvl="4" w:tplc="68497435" w:tentative="1">
      <w:start w:val="1"/>
      <w:numFmt w:val="lowerLetter"/>
      <w:lvlText w:val="%5."/>
      <w:lvlJc w:val="left"/>
      <w:pPr>
        <w:ind w:left="3600" w:hanging="360"/>
      </w:pPr>
    </w:lvl>
    <w:lvl w:ilvl="5" w:tplc="68497435" w:tentative="1">
      <w:start w:val="1"/>
      <w:numFmt w:val="lowerRoman"/>
      <w:lvlText w:val="%6."/>
      <w:lvlJc w:val="right"/>
      <w:pPr>
        <w:ind w:left="4320" w:hanging="180"/>
      </w:pPr>
    </w:lvl>
    <w:lvl w:ilvl="6" w:tplc="68497435" w:tentative="1">
      <w:start w:val="1"/>
      <w:numFmt w:val="decimal"/>
      <w:lvlText w:val="%7."/>
      <w:lvlJc w:val="left"/>
      <w:pPr>
        <w:ind w:left="5040" w:hanging="360"/>
      </w:pPr>
    </w:lvl>
    <w:lvl w:ilvl="7" w:tplc="68497435" w:tentative="1">
      <w:start w:val="1"/>
      <w:numFmt w:val="lowerLetter"/>
      <w:lvlText w:val="%8."/>
      <w:lvlJc w:val="left"/>
      <w:pPr>
        <w:ind w:left="5760" w:hanging="360"/>
      </w:pPr>
    </w:lvl>
    <w:lvl w:ilvl="8" w:tplc="68497435" w:tentative="1">
      <w:start w:val="1"/>
      <w:numFmt w:val="lowerRoman"/>
      <w:lvlText w:val="%9."/>
      <w:lvlJc w:val="right"/>
      <w:pPr>
        <w:ind w:left="6480" w:hanging="180"/>
      </w:pPr>
    </w:lvl>
  </w:abstractNum>
  <w:abstractNum w:abstractNumId="28652615">
    <w:multiLevelType w:val="hybridMultilevel"/>
    <w:lvl w:ilvl="0" w:tplc="11765828">
      <w:start w:val="1"/>
      <w:numFmt w:val="decimal"/>
      <w:lvlText w:val="%1."/>
      <w:lvlJc w:val="left"/>
      <w:pPr>
        <w:ind w:left="720" w:hanging="360"/>
      </w:pPr>
    </w:lvl>
    <w:lvl w:ilvl="1" w:tplc="11765828" w:tentative="1">
      <w:start w:val="1"/>
      <w:numFmt w:val="lowerLetter"/>
      <w:lvlText w:val="%2."/>
      <w:lvlJc w:val="left"/>
      <w:pPr>
        <w:ind w:left="1440" w:hanging="360"/>
      </w:pPr>
    </w:lvl>
    <w:lvl w:ilvl="2" w:tplc="11765828" w:tentative="1">
      <w:start w:val="1"/>
      <w:numFmt w:val="lowerRoman"/>
      <w:lvlText w:val="%3."/>
      <w:lvlJc w:val="right"/>
      <w:pPr>
        <w:ind w:left="2160" w:hanging="180"/>
      </w:pPr>
    </w:lvl>
    <w:lvl w:ilvl="3" w:tplc="11765828" w:tentative="1">
      <w:start w:val="1"/>
      <w:numFmt w:val="decimal"/>
      <w:lvlText w:val="%4."/>
      <w:lvlJc w:val="left"/>
      <w:pPr>
        <w:ind w:left="2880" w:hanging="360"/>
      </w:pPr>
    </w:lvl>
    <w:lvl w:ilvl="4" w:tplc="11765828" w:tentative="1">
      <w:start w:val="1"/>
      <w:numFmt w:val="lowerLetter"/>
      <w:lvlText w:val="%5."/>
      <w:lvlJc w:val="left"/>
      <w:pPr>
        <w:ind w:left="3600" w:hanging="360"/>
      </w:pPr>
    </w:lvl>
    <w:lvl w:ilvl="5" w:tplc="11765828" w:tentative="1">
      <w:start w:val="1"/>
      <w:numFmt w:val="lowerRoman"/>
      <w:lvlText w:val="%6."/>
      <w:lvlJc w:val="right"/>
      <w:pPr>
        <w:ind w:left="4320" w:hanging="180"/>
      </w:pPr>
    </w:lvl>
    <w:lvl w:ilvl="6" w:tplc="11765828" w:tentative="1">
      <w:start w:val="1"/>
      <w:numFmt w:val="decimal"/>
      <w:lvlText w:val="%7."/>
      <w:lvlJc w:val="left"/>
      <w:pPr>
        <w:ind w:left="5040" w:hanging="360"/>
      </w:pPr>
    </w:lvl>
    <w:lvl w:ilvl="7" w:tplc="11765828" w:tentative="1">
      <w:start w:val="1"/>
      <w:numFmt w:val="lowerLetter"/>
      <w:lvlText w:val="%8."/>
      <w:lvlJc w:val="left"/>
      <w:pPr>
        <w:ind w:left="5760" w:hanging="360"/>
      </w:pPr>
    </w:lvl>
    <w:lvl w:ilvl="8" w:tplc="11765828" w:tentative="1">
      <w:start w:val="1"/>
      <w:numFmt w:val="lowerRoman"/>
      <w:lvlText w:val="%9."/>
      <w:lvlJc w:val="right"/>
      <w:pPr>
        <w:ind w:left="6480" w:hanging="180"/>
      </w:pPr>
    </w:lvl>
  </w:abstractNum>
  <w:abstractNum w:abstractNumId="28652614">
    <w:multiLevelType w:val="hybridMultilevel"/>
    <w:lvl w:ilvl="0" w:tplc="98606111">
      <w:start w:val="1"/>
      <w:numFmt w:val="decimal"/>
      <w:lvlText w:val="%1."/>
      <w:lvlJc w:val="left"/>
      <w:pPr>
        <w:ind w:left="720" w:hanging="360"/>
      </w:pPr>
    </w:lvl>
    <w:lvl w:ilvl="1" w:tplc="98606111" w:tentative="1">
      <w:start w:val="1"/>
      <w:numFmt w:val="lowerLetter"/>
      <w:lvlText w:val="%2."/>
      <w:lvlJc w:val="left"/>
      <w:pPr>
        <w:ind w:left="1440" w:hanging="360"/>
      </w:pPr>
    </w:lvl>
    <w:lvl w:ilvl="2" w:tplc="98606111" w:tentative="1">
      <w:start w:val="1"/>
      <w:numFmt w:val="lowerRoman"/>
      <w:lvlText w:val="%3."/>
      <w:lvlJc w:val="right"/>
      <w:pPr>
        <w:ind w:left="2160" w:hanging="180"/>
      </w:pPr>
    </w:lvl>
    <w:lvl w:ilvl="3" w:tplc="98606111" w:tentative="1">
      <w:start w:val="1"/>
      <w:numFmt w:val="decimal"/>
      <w:lvlText w:val="%4."/>
      <w:lvlJc w:val="left"/>
      <w:pPr>
        <w:ind w:left="2880" w:hanging="360"/>
      </w:pPr>
    </w:lvl>
    <w:lvl w:ilvl="4" w:tplc="98606111" w:tentative="1">
      <w:start w:val="1"/>
      <w:numFmt w:val="lowerLetter"/>
      <w:lvlText w:val="%5."/>
      <w:lvlJc w:val="left"/>
      <w:pPr>
        <w:ind w:left="3600" w:hanging="360"/>
      </w:pPr>
    </w:lvl>
    <w:lvl w:ilvl="5" w:tplc="98606111" w:tentative="1">
      <w:start w:val="1"/>
      <w:numFmt w:val="lowerRoman"/>
      <w:lvlText w:val="%6."/>
      <w:lvlJc w:val="right"/>
      <w:pPr>
        <w:ind w:left="4320" w:hanging="180"/>
      </w:pPr>
    </w:lvl>
    <w:lvl w:ilvl="6" w:tplc="98606111" w:tentative="1">
      <w:start w:val="1"/>
      <w:numFmt w:val="decimal"/>
      <w:lvlText w:val="%7."/>
      <w:lvlJc w:val="left"/>
      <w:pPr>
        <w:ind w:left="5040" w:hanging="360"/>
      </w:pPr>
    </w:lvl>
    <w:lvl w:ilvl="7" w:tplc="98606111" w:tentative="1">
      <w:start w:val="1"/>
      <w:numFmt w:val="lowerLetter"/>
      <w:lvlText w:val="%8."/>
      <w:lvlJc w:val="left"/>
      <w:pPr>
        <w:ind w:left="5760" w:hanging="360"/>
      </w:pPr>
    </w:lvl>
    <w:lvl w:ilvl="8" w:tplc="98606111" w:tentative="1">
      <w:start w:val="1"/>
      <w:numFmt w:val="lowerRoman"/>
      <w:lvlText w:val="%9."/>
      <w:lvlJc w:val="right"/>
      <w:pPr>
        <w:ind w:left="6480" w:hanging="180"/>
      </w:pPr>
    </w:lvl>
  </w:abstractNum>
  <w:abstractNum w:abstractNumId="28652613">
    <w:multiLevelType w:val="hybridMultilevel"/>
    <w:lvl w:ilvl="0" w:tplc="94574502">
      <w:start w:val="1"/>
      <w:numFmt w:val="decimal"/>
      <w:lvlText w:val="%1."/>
      <w:lvlJc w:val="left"/>
      <w:pPr>
        <w:ind w:left="720" w:hanging="360"/>
      </w:pPr>
    </w:lvl>
    <w:lvl w:ilvl="1" w:tplc="94574502" w:tentative="1">
      <w:start w:val="1"/>
      <w:numFmt w:val="lowerLetter"/>
      <w:lvlText w:val="%2."/>
      <w:lvlJc w:val="left"/>
      <w:pPr>
        <w:ind w:left="1440" w:hanging="360"/>
      </w:pPr>
    </w:lvl>
    <w:lvl w:ilvl="2" w:tplc="94574502" w:tentative="1">
      <w:start w:val="1"/>
      <w:numFmt w:val="lowerRoman"/>
      <w:lvlText w:val="%3."/>
      <w:lvlJc w:val="right"/>
      <w:pPr>
        <w:ind w:left="2160" w:hanging="180"/>
      </w:pPr>
    </w:lvl>
    <w:lvl w:ilvl="3" w:tplc="94574502" w:tentative="1">
      <w:start w:val="1"/>
      <w:numFmt w:val="decimal"/>
      <w:lvlText w:val="%4."/>
      <w:lvlJc w:val="left"/>
      <w:pPr>
        <w:ind w:left="2880" w:hanging="360"/>
      </w:pPr>
    </w:lvl>
    <w:lvl w:ilvl="4" w:tplc="94574502" w:tentative="1">
      <w:start w:val="1"/>
      <w:numFmt w:val="lowerLetter"/>
      <w:lvlText w:val="%5."/>
      <w:lvlJc w:val="left"/>
      <w:pPr>
        <w:ind w:left="3600" w:hanging="360"/>
      </w:pPr>
    </w:lvl>
    <w:lvl w:ilvl="5" w:tplc="94574502" w:tentative="1">
      <w:start w:val="1"/>
      <w:numFmt w:val="lowerRoman"/>
      <w:lvlText w:val="%6."/>
      <w:lvlJc w:val="right"/>
      <w:pPr>
        <w:ind w:left="4320" w:hanging="180"/>
      </w:pPr>
    </w:lvl>
    <w:lvl w:ilvl="6" w:tplc="94574502" w:tentative="1">
      <w:start w:val="1"/>
      <w:numFmt w:val="decimal"/>
      <w:lvlText w:val="%7."/>
      <w:lvlJc w:val="left"/>
      <w:pPr>
        <w:ind w:left="5040" w:hanging="360"/>
      </w:pPr>
    </w:lvl>
    <w:lvl w:ilvl="7" w:tplc="94574502" w:tentative="1">
      <w:start w:val="1"/>
      <w:numFmt w:val="lowerLetter"/>
      <w:lvlText w:val="%8."/>
      <w:lvlJc w:val="left"/>
      <w:pPr>
        <w:ind w:left="5760" w:hanging="360"/>
      </w:pPr>
    </w:lvl>
    <w:lvl w:ilvl="8" w:tplc="94574502" w:tentative="1">
      <w:start w:val="1"/>
      <w:numFmt w:val="lowerRoman"/>
      <w:lvlText w:val="%9."/>
      <w:lvlJc w:val="right"/>
      <w:pPr>
        <w:ind w:left="6480" w:hanging="180"/>
      </w:pPr>
    </w:lvl>
  </w:abstractNum>
  <w:abstractNum w:abstractNumId="28652612">
    <w:multiLevelType w:val="hybridMultilevel"/>
    <w:lvl w:ilvl="0" w:tplc="17236138">
      <w:start w:val="1"/>
      <w:numFmt w:val="decimal"/>
      <w:lvlText w:val="%1."/>
      <w:lvlJc w:val="left"/>
      <w:pPr>
        <w:ind w:left="720" w:hanging="360"/>
      </w:pPr>
    </w:lvl>
    <w:lvl w:ilvl="1" w:tplc="17236138" w:tentative="1">
      <w:start w:val="1"/>
      <w:numFmt w:val="lowerLetter"/>
      <w:lvlText w:val="%2."/>
      <w:lvlJc w:val="left"/>
      <w:pPr>
        <w:ind w:left="1440" w:hanging="360"/>
      </w:pPr>
    </w:lvl>
    <w:lvl w:ilvl="2" w:tplc="17236138" w:tentative="1">
      <w:start w:val="1"/>
      <w:numFmt w:val="lowerRoman"/>
      <w:lvlText w:val="%3."/>
      <w:lvlJc w:val="right"/>
      <w:pPr>
        <w:ind w:left="2160" w:hanging="180"/>
      </w:pPr>
    </w:lvl>
    <w:lvl w:ilvl="3" w:tplc="17236138" w:tentative="1">
      <w:start w:val="1"/>
      <w:numFmt w:val="decimal"/>
      <w:lvlText w:val="%4."/>
      <w:lvlJc w:val="left"/>
      <w:pPr>
        <w:ind w:left="2880" w:hanging="360"/>
      </w:pPr>
    </w:lvl>
    <w:lvl w:ilvl="4" w:tplc="17236138" w:tentative="1">
      <w:start w:val="1"/>
      <w:numFmt w:val="lowerLetter"/>
      <w:lvlText w:val="%5."/>
      <w:lvlJc w:val="left"/>
      <w:pPr>
        <w:ind w:left="3600" w:hanging="360"/>
      </w:pPr>
    </w:lvl>
    <w:lvl w:ilvl="5" w:tplc="17236138" w:tentative="1">
      <w:start w:val="1"/>
      <w:numFmt w:val="lowerRoman"/>
      <w:lvlText w:val="%6."/>
      <w:lvlJc w:val="right"/>
      <w:pPr>
        <w:ind w:left="4320" w:hanging="180"/>
      </w:pPr>
    </w:lvl>
    <w:lvl w:ilvl="6" w:tplc="17236138" w:tentative="1">
      <w:start w:val="1"/>
      <w:numFmt w:val="decimal"/>
      <w:lvlText w:val="%7."/>
      <w:lvlJc w:val="left"/>
      <w:pPr>
        <w:ind w:left="5040" w:hanging="360"/>
      </w:pPr>
    </w:lvl>
    <w:lvl w:ilvl="7" w:tplc="17236138" w:tentative="1">
      <w:start w:val="1"/>
      <w:numFmt w:val="lowerLetter"/>
      <w:lvlText w:val="%8."/>
      <w:lvlJc w:val="left"/>
      <w:pPr>
        <w:ind w:left="5760" w:hanging="360"/>
      </w:pPr>
    </w:lvl>
    <w:lvl w:ilvl="8" w:tplc="17236138" w:tentative="1">
      <w:start w:val="1"/>
      <w:numFmt w:val="lowerRoman"/>
      <w:lvlText w:val="%9."/>
      <w:lvlJc w:val="right"/>
      <w:pPr>
        <w:ind w:left="6480" w:hanging="180"/>
      </w:pPr>
    </w:lvl>
  </w:abstractNum>
  <w:abstractNum w:abstractNumId="28652611">
    <w:multiLevelType w:val="hybridMultilevel"/>
    <w:lvl w:ilvl="0" w:tplc="78116795">
      <w:start w:val="1"/>
      <w:numFmt w:val="decimal"/>
      <w:lvlText w:val="%1."/>
      <w:lvlJc w:val="left"/>
      <w:pPr>
        <w:ind w:left="720" w:hanging="360"/>
      </w:pPr>
    </w:lvl>
    <w:lvl w:ilvl="1" w:tplc="78116795" w:tentative="1">
      <w:start w:val="1"/>
      <w:numFmt w:val="lowerLetter"/>
      <w:lvlText w:val="%2."/>
      <w:lvlJc w:val="left"/>
      <w:pPr>
        <w:ind w:left="1440" w:hanging="360"/>
      </w:pPr>
    </w:lvl>
    <w:lvl w:ilvl="2" w:tplc="78116795" w:tentative="1">
      <w:start w:val="1"/>
      <w:numFmt w:val="lowerRoman"/>
      <w:lvlText w:val="%3."/>
      <w:lvlJc w:val="right"/>
      <w:pPr>
        <w:ind w:left="2160" w:hanging="180"/>
      </w:pPr>
    </w:lvl>
    <w:lvl w:ilvl="3" w:tplc="78116795" w:tentative="1">
      <w:start w:val="1"/>
      <w:numFmt w:val="decimal"/>
      <w:lvlText w:val="%4."/>
      <w:lvlJc w:val="left"/>
      <w:pPr>
        <w:ind w:left="2880" w:hanging="360"/>
      </w:pPr>
    </w:lvl>
    <w:lvl w:ilvl="4" w:tplc="78116795" w:tentative="1">
      <w:start w:val="1"/>
      <w:numFmt w:val="lowerLetter"/>
      <w:lvlText w:val="%5."/>
      <w:lvlJc w:val="left"/>
      <w:pPr>
        <w:ind w:left="3600" w:hanging="360"/>
      </w:pPr>
    </w:lvl>
    <w:lvl w:ilvl="5" w:tplc="78116795" w:tentative="1">
      <w:start w:val="1"/>
      <w:numFmt w:val="lowerRoman"/>
      <w:lvlText w:val="%6."/>
      <w:lvlJc w:val="right"/>
      <w:pPr>
        <w:ind w:left="4320" w:hanging="180"/>
      </w:pPr>
    </w:lvl>
    <w:lvl w:ilvl="6" w:tplc="78116795" w:tentative="1">
      <w:start w:val="1"/>
      <w:numFmt w:val="decimal"/>
      <w:lvlText w:val="%7."/>
      <w:lvlJc w:val="left"/>
      <w:pPr>
        <w:ind w:left="5040" w:hanging="360"/>
      </w:pPr>
    </w:lvl>
    <w:lvl w:ilvl="7" w:tplc="78116795" w:tentative="1">
      <w:start w:val="1"/>
      <w:numFmt w:val="lowerLetter"/>
      <w:lvlText w:val="%8."/>
      <w:lvlJc w:val="left"/>
      <w:pPr>
        <w:ind w:left="5760" w:hanging="360"/>
      </w:pPr>
    </w:lvl>
    <w:lvl w:ilvl="8" w:tplc="78116795" w:tentative="1">
      <w:start w:val="1"/>
      <w:numFmt w:val="lowerRoman"/>
      <w:lvlText w:val="%9."/>
      <w:lvlJc w:val="right"/>
      <w:pPr>
        <w:ind w:left="6480" w:hanging="180"/>
      </w:pPr>
    </w:lvl>
  </w:abstractNum>
  <w:abstractNum w:abstractNumId="28652610">
    <w:multiLevelType w:val="hybridMultilevel"/>
    <w:lvl w:ilvl="0" w:tplc="58273085">
      <w:start w:val="1"/>
      <w:numFmt w:val="decimal"/>
      <w:lvlText w:val="%1."/>
      <w:lvlJc w:val="left"/>
      <w:pPr>
        <w:ind w:left="720" w:hanging="360"/>
      </w:pPr>
    </w:lvl>
    <w:lvl w:ilvl="1" w:tplc="58273085" w:tentative="1">
      <w:start w:val="1"/>
      <w:numFmt w:val="lowerLetter"/>
      <w:lvlText w:val="%2."/>
      <w:lvlJc w:val="left"/>
      <w:pPr>
        <w:ind w:left="1440" w:hanging="360"/>
      </w:pPr>
    </w:lvl>
    <w:lvl w:ilvl="2" w:tplc="58273085" w:tentative="1">
      <w:start w:val="1"/>
      <w:numFmt w:val="lowerRoman"/>
      <w:lvlText w:val="%3."/>
      <w:lvlJc w:val="right"/>
      <w:pPr>
        <w:ind w:left="2160" w:hanging="180"/>
      </w:pPr>
    </w:lvl>
    <w:lvl w:ilvl="3" w:tplc="58273085" w:tentative="1">
      <w:start w:val="1"/>
      <w:numFmt w:val="decimal"/>
      <w:lvlText w:val="%4."/>
      <w:lvlJc w:val="left"/>
      <w:pPr>
        <w:ind w:left="2880" w:hanging="360"/>
      </w:pPr>
    </w:lvl>
    <w:lvl w:ilvl="4" w:tplc="58273085" w:tentative="1">
      <w:start w:val="1"/>
      <w:numFmt w:val="lowerLetter"/>
      <w:lvlText w:val="%5."/>
      <w:lvlJc w:val="left"/>
      <w:pPr>
        <w:ind w:left="3600" w:hanging="360"/>
      </w:pPr>
    </w:lvl>
    <w:lvl w:ilvl="5" w:tplc="58273085" w:tentative="1">
      <w:start w:val="1"/>
      <w:numFmt w:val="lowerRoman"/>
      <w:lvlText w:val="%6."/>
      <w:lvlJc w:val="right"/>
      <w:pPr>
        <w:ind w:left="4320" w:hanging="180"/>
      </w:pPr>
    </w:lvl>
    <w:lvl w:ilvl="6" w:tplc="58273085" w:tentative="1">
      <w:start w:val="1"/>
      <w:numFmt w:val="decimal"/>
      <w:lvlText w:val="%7."/>
      <w:lvlJc w:val="left"/>
      <w:pPr>
        <w:ind w:left="5040" w:hanging="360"/>
      </w:pPr>
    </w:lvl>
    <w:lvl w:ilvl="7" w:tplc="58273085" w:tentative="1">
      <w:start w:val="1"/>
      <w:numFmt w:val="lowerLetter"/>
      <w:lvlText w:val="%8."/>
      <w:lvlJc w:val="left"/>
      <w:pPr>
        <w:ind w:left="5760" w:hanging="360"/>
      </w:pPr>
    </w:lvl>
    <w:lvl w:ilvl="8" w:tplc="58273085" w:tentative="1">
      <w:start w:val="1"/>
      <w:numFmt w:val="lowerRoman"/>
      <w:lvlText w:val="%9."/>
      <w:lvlJc w:val="right"/>
      <w:pPr>
        <w:ind w:left="6480" w:hanging="180"/>
      </w:pPr>
    </w:lvl>
  </w:abstractNum>
  <w:abstractNum w:abstractNumId="28652609">
    <w:multiLevelType w:val="hybridMultilevel"/>
    <w:lvl w:ilvl="0" w:tplc="17682023">
      <w:start w:val="1"/>
      <w:numFmt w:val="decimal"/>
      <w:lvlText w:val="%1."/>
      <w:lvlJc w:val="left"/>
      <w:pPr>
        <w:ind w:left="720" w:hanging="360"/>
      </w:pPr>
    </w:lvl>
    <w:lvl w:ilvl="1" w:tplc="17682023" w:tentative="1">
      <w:start w:val="1"/>
      <w:numFmt w:val="lowerLetter"/>
      <w:lvlText w:val="%2."/>
      <w:lvlJc w:val="left"/>
      <w:pPr>
        <w:ind w:left="1440" w:hanging="360"/>
      </w:pPr>
    </w:lvl>
    <w:lvl w:ilvl="2" w:tplc="17682023" w:tentative="1">
      <w:start w:val="1"/>
      <w:numFmt w:val="lowerRoman"/>
      <w:lvlText w:val="%3."/>
      <w:lvlJc w:val="right"/>
      <w:pPr>
        <w:ind w:left="2160" w:hanging="180"/>
      </w:pPr>
    </w:lvl>
    <w:lvl w:ilvl="3" w:tplc="17682023" w:tentative="1">
      <w:start w:val="1"/>
      <w:numFmt w:val="decimal"/>
      <w:lvlText w:val="%4."/>
      <w:lvlJc w:val="left"/>
      <w:pPr>
        <w:ind w:left="2880" w:hanging="360"/>
      </w:pPr>
    </w:lvl>
    <w:lvl w:ilvl="4" w:tplc="17682023" w:tentative="1">
      <w:start w:val="1"/>
      <w:numFmt w:val="lowerLetter"/>
      <w:lvlText w:val="%5."/>
      <w:lvlJc w:val="left"/>
      <w:pPr>
        <w:ind w:left="3600" w:hanging="360"/>
      </w:pPr>
    </w:lvl>
    <w:lvl w:ilvl="5" w:tplc="17682023" w:tentative="1">
      <w:start w:val="1"/>
      <w:numFmt w:val="lowerRoman"/>
      <w:lvlText w:val="%6."/>
      <w:lvlJc w:val="right"/>
      <w:pPr>
        <w:ind w:left="4320" w:hanging="180"/>
      </w:pPr>
    </w:lvl>
    <w:lvl w:ilvl="6" w:tplc="17682023" w:tentative="1">
      <w:start w:val="1"/>
      <w:numFmt w:val="decimal"/>
      <w:lvlText w:val="%7."/>
      <w:lvlJc w:val="left"/>
      <w:pPr>
        <w:ind w:left="5040" w:hanging="360"/>
      </w:pPr>
    </w:lvl>
    <w:lvl w:ilvl="7" w:tplc="17682023" w:tentative="1">
      <w:start w:val="1"/>
      <w:numFmt w:val="lowerLetter"/>
      <w:lvlText w:val="%8."/>
      <w:lvlJc w:val="left"/>
      <w:pPr>
        <w:ind w:left="5760" w:hanging="360"/>
      </w:pPr>
    </w:lvl>
    <w:lvl w:ilvl="8" w:tplc="17682023" w:tentative="1">
      <w:start w:val="1"/>
      <w:numFmt w:val="lowerRoman"/>
      <w:lvlText w:val="%9."/>
      <w:lvlJc w:val="right"/>
      <w:pPr>
        <w:ind w:left="6480" w:hanging="180"/>
      </w:pPr>
    </w:lvl>
  </w:abstractNum>
  <w:abstractNum w:abstractNumId="28652608">
    <w:multiLevelType w:val="hybridMultilevel"/>
    <w:lvl w:ilvl="0" w:tplc="57844549">
      <w:start w:val="1"/>
      <w:numFmt w:val="decimal"/>
      <w:lvlText w:val="%1."/>
      <w:lvlJc w:val="left"/>
      <w:pPr>
        <w:ind w:left="720" w:hanging="360"/>
      </w:pPr>
    </w:lvl>
    <w:lvl w:ilvl="1" w:tplc="57844549" w:tentative="1">
      <w:start w:val="1"/>
      <w:numFmt w:val="lowerLetter"/>
      <w:lvlText w:val="%2."/>
      <w:lvlJc w:val="left"/>
      <w:pPr>
        <w:ind w:left="1440" w:hanging="360"/>
      </w:pPr>
    </w:lvl>
    <w:lvl w:ilvl="2" w:tplc="57844549" w:tentative="1">
      <w:start w:val="1"/>
      <w:numFmt w:val="lowerRoman"/>
      <w:lvlText w:val="%3."/>
      <w:lvlJc w:val="right"/>
      <w:pPr>
        <w:ind w:left="2160" w:hanging="180"/>
      </w:pPr>
    </w:lvl>
    <w:lvl w:ilvl="3" w:tplc="57844549" w:tentative="1">
      <w:start w:val="1"/>
      <w:numFmt w:val="decimal"/>
      <w:lvlText w:val="%4."/>
      <w:lvlJc w:val="left"/>
      <w:pPr>
        <w:ind w:left="2880" w:hanging="360"/>
      </w:pPr>
    </w:lvl>
    <w:lvl w:ilvl="4" w:tplc="57844549" w:tentative="1">
      <w:start w:val="1"/>
      <w:numFmt w:val="lowerLetter"/>
      <w:lvlText w:val="%5."/>
      <w:lvlJc w:val="left"/>
      <w:pPr>
        <w:ind w:left="3600" w:hanging="360"/>
      </w:pPr>
    </w:lvl>
    <w:lvl w:ilvl="5" w:tplc="57844549" w:tentative="1">
      <w:start w:val="1"/>
      <w:numFmt w:val="lowerRoman"/>
      <w:lvlText w:val="%6."/>
      <w:lvlJc w:val="right"/>
      <w:pPr>
        <w:ind w:left="4320" w:hanging="180"/>
      </w:pPr>
    </w:lvl>
    <w:lvl w:ilvl="6" w:tplc="57844549" w:tentative="1">
      <w:start w:val="1"/>
      <w:numFmt w:val="decimal"/>
      <w:lvlText w:val="%7."/>
      <w:lvlJc w:val="left"/>
      <w:pPr>
        <w:ind w:left="5040" w:hanging="360"/>
      </w:pPr>
    </w:lvl>
    <w:lvl w:ilvl="7" w:tplc="57844549" w:tentative="1">
      <w:start w:val="1"/>
      <w:numFmt w:val="lowerLetter"/>
      <w:lvlText w:val="%8."/>
      <w:lvlJc w:val="left"/>
      <w:pPr>
        <w:ind w:left="5760" w:hanging="360"/>
      </w:pPr>
    </w:lvl>
    <w:lvl w:ilvl="8" w:tplc="57844549" w:tentative="1">
      <w:start w:val="1"/>
      <w:numFmt w:val="lowerRoman"/>
      <w:lvlText w:val="%9."/>
      <w:lvlJc w:val="right"/>
      <w:pPr>
        <w:ind w:left="6480" w:hanging="180"/>
      </w:pPr>
    </w:lvl>
  </w:abstractNum>
  <w:abstractNum w:abstractNumId="28652607">
    <w:multiLevelType w:val="hybridMultilevel"/>
    <w:lvl w:ilvl="0" w:tplc="86263206">
      <w:start w:val="1"/>
      <w:numFmt w:val="decimal"/>
      <w:lvlText w:val="%1."/>
      <w:lvlJc w:val="left"/>
      <w:pPr>
        <w:ind w:left="720" w:hanging="360"/>
      </w:pPr>
    </w:lvl>
    <w:lvl w:ilvl="1" w:tplc="86263206" w:tentative="1">
      <w:start w:val="1"/>
      <w:numFmt w:val="lowerLetter"/>
      <w:lvlText w:val="%2."/>
      <w:lvlJc w:val="left"/>
      <w:pPr>
        <w:ind w:left="1440" w:hanging="360"/>
      </w:pPr>
    </w:lvl>
    <w:lvl w:ilvl="2" w:tplc="86263206" w:tentative="1">
      <w:start w:val="1"/>
      <w:numFmt w:val="lowerRoman"/>
      <w:lvlText w:val="%3."/>
      <w:lvlJc w:val="right"/>
      <w:pPr>
        <w:ind w:left="2160" w:hanging="180"/>
      </w:pPr>
    </w:lvl>
    <w:lvl w:ilvl="3" w:tplc="86263206" w:tentative="1">
      <w:start w:val="1"/>
      <w:numFmt w:val="decimal"/>
      <w:lvlText w:val="%4."/>
      <w:lvlJc w:val="left"/>
      <w:pPr>
        <w:ind w:left="2880" w:hanging="360"/>
      </w:pPr>
    </w:lvl>
    <w:lvl w:ilvl="4" w:tplc="86263206" w:tentative="1">
      <w:start w:val="1"/>
      <w:numFmt w:val="lowerLetter"/>
      <w:lvlText w:val="%5."/>
      <w:lvlJc w:val="left"/>
      <w:pPr>
        <w:ind w:left="3600" w:hanging="360"/>
      </w:pPr>
    </w:lvl>
    <w:lvl w:ilvl="5" w:tplc="86263206" w:tentative="1">
      <w:start w:val="1"/>
      <w:numFmt w:val="lowerRoman"/>
      <w:lvlText w:val="%6."/>
      <w:lvlJc w:val="right"/>
      <w:pPr>
        <w:ind w:left="4320" w:hanging="180"/>
      </w:pPr>
    </w:lvl>
    <w:lvl w:ilvl="6" w:tplc="86263206" w:tentative="1">
      <w:start w:val="1"/>
      <w:numFmt w:val="decimal"/>
      <w:lvlText w:val="%7."/>
      <w:lvlJc w:val="left"/>
      <w:pPr>
        <w:ind w:left="5040" w:hanging="360"/>
      </w:pPr>
    </w:lvl>
    <w:lvl w:ilvl="7" w:tplc="86263206" w:tentative="1">
      <w:start w:val="1"/>
      <w:numFmt w:val="lowerLetter"/>
      <w:lvlText w:val="%8."/>
      <w:lvlJc w:val="left"/>
      <w:pPr>
        <w:ind w:left="5760" w:hanging="360"/>
      </w:pPr>
    </w:lvl>
    <w:lvl w:ilvl="8" w:tplc="86263206" w:tentative="1">
      <w:start w:val="1"/>
      <w:numFmt w:val="lowerRoman"/>
      <w:lvlText w:val="%9."/>
      <w:lvlJc w:val="right"/>
      <w:pPr>
        <w:ind w:left="6480" w:hanging="180"/>
      </w:pPr>
    </w:lvl>
  </w:abstractNum>
  <w:abstractNum w:abstractNumId="28652606">
    <w:multiLevelType w:val="hybridMultilevel"/>
    <w:lvl w:ilvl="0" w:tplc="30261024">
      <w:start w:val="1"/>
      <w:numFmt w:val="decimal"/>
      <w:lvlText w:val="%1."/>
      <w:lvlJc w:val="left"/>
      <w:pPr>
        <w:ind w:left="720" w:hanging="360"/>
      </w:pPr>
    </w:lvl>
    <w:lvl w:ilvl="1" w:tplc="30261024" w:tentative="1">
      <w:start w:val="1"/>
      <w:numFmt w:val="lowerLetter"/>
      <w:lvlText w:val="%2."/>
      <w:lvlJc w:val="left"/>
      <w:pPr>
        <w:ind w:left="1440" w:hanging="360"/>
      </w:pPr>
    </w:lvl>
    <w:lvl w:ilvl="2" w:tplc="30261024" w:tentative="1">
      <w:start w:val="1"/>
      <w:numFmt w:val="lowerRoman"/>
      <w:lvlText w:val="%3."/>
      <w:lvlJc w:val="right"/>
      <w:pPr>
        <w:ind w:left="2160" w:hanging="180"/>
      </w:pPr>
    </w:lvl>
    <w:lvl w:ilvl="3" w:tplc="30261024" w:tentative="1">
      <w:start w:val="1"/>
      <w:numFmt w:val="decimal"/>
      <w:lvlText w:val="%4."/>
      <w:lvlJc w:val="left"/>
      <w:pPr>
        <w:ind w:left="2880" w:hanging="360"/>
      </w:pPr>
    </w:lvl>
    <w:lvl w:ilvl="4" w:tplc="30261024" w:tentative="1">
      <w:start w:val="1"/>
      <w:numFmt w:val="lowerLetter"/>
      <w:lvlText w:val="%5."/>
      <w:lvlJc w:val="left"/>
      <w:pPr>
        <w:ind w:left="3600" w:hanging="360"/>
      </w:pPr>
    </w:lvl>
    <w:lvl w:ilvl="5" w:tplc="30261024" w:tentative="1">
      <w:start w:val="1"/>
      <w:numFmt w:val="lowerRoman"/>
      <w:lvlText w:val="%6."/>
      <w:lvlJc w:val="right"/>
      <w:pPr>
        <w:ind w:left="4320" w:hanging="180"/>
      </w:pPr>
    </w:lvl>
    <w:lvl w:ilvl="6" w:tplc="30261024" w:tentative="1">
      <w:start w:val="1"/>
      <w:numFmt w:val="decimal"/>
      <w:lvlText w:val="%7."/>
      <w:lvlJc w:val="left"/>
      <w:pPr>
        <w:ind w:left="5040" w:hanging="360"/>
      </w:pPr>
    </w:lvl>
    <w:lvl w:ilvl="7" w:tplc="30261024" w:tentative="1">
      <w:start w:val="1"/>
      <w:numFmt w:val="lowerLetter"/>
      <w:lvlText w:val="%8."/>
      <w:lvlJc w:val="left"/>
      <w:pPr>
        <w:ind w:left="5760" w:hanging="360"/>
      </w:pPr>
    </w:lvl>
    <w:lvl w:ilvl="8" w:tplc="30261024" w:tentative="1">
      <w:start w:val="1"/>
      <w:numFmt w:val="lowerRoman"/>
      <w:lvlText w:val="%9."/>
      <w:lvlJc w:val="right"/>
      <w:pPr>
        <w:ind w:left="6480" w:hanging="180"/>
      </w:pPr>
    </w:lvl>
  </w:abstractNum>
  <w:abstractNum w:abstractNumId="28652605">
    <w:multiLevelType w:val="hybridMultilevel"/>
    <w:lvl w:ilvl="0" w:tplc="48376523">
      <w:start w:val="1"/>
      <w:numFmt w:val="decimal"/>
      <w:lvlText w:val="%1."/>
      <w:lvlJc w:val="left"/>
      <w:pPr>
        <w:ind w:left="720" w:hanging="360"/>
      </w:pPr>
    </w:lvl>
    <w:lvl w:ilvl="1" w:tplc="48376523" w:tentative="1">
      <w:start w:val="1"/>
      <w:numFmt w:val="lowerLetter"/>
      <w:lvlText w:val="%2."/>
      <w:lvlJc w:val="left"/>
      <w:pPr>
        <w:ind w:left="1440" w:hanging="360"/>
      </w:pPr>
    </w:lvl>
    <w:lvl w:ilvl="2" w:tplc="48376523" w:tentative="1">
      <w:start w:val="1"/>
      <w:numFmt w:val="lowerRoman"/>
      <w:lvlText w:val="%3."/>
      <w:lvlJc w:val="right"/>
      <w:pPr>
        <w:ind w:left="2160" w:hanging="180"/>
      </w:pPr>
    </w:lvl>
    <w:lvl w:ilvl="3" w:tplc="48376523" w:tentative="1">
      <w:start w:val="1"/>
      <w:numFmt w:val="decimal"/>
      <w:lvlText w:val="%4."/>
      <w:lvlJc w:val="left"/>
      <w:pPr>
        <w:ind w:left="2880" w:hanging="360"/>
      </w:pPr>
    </w:lvl>
    <w:lvl w:ilvl="4" w:tplc="48376523" w:tentative="1">
      <w:start w:val="1"/>
      <w:numFmt w:val="lowerLetter"/>
      <w:lvlText w:val="%5."/>
      <w:lvlJc w:val="left"/>
      <w:pPr>
        <w:ind w:left="3600" w:hanging="360"/>
      </w:pPr>
    </w:lvl>
    <w:lvl w:ilvl="5" w:tplc="48376523" w:tentative="1">
      <w:start w:val="1"/>
      <w:numFmt w:val="lowerRoman"/>
      <w:lvlText w:val="%6."/>
      <w:lvlJc w:val="right"/>
      <w:pPr>
        <w:ind w:left="4320" w:hanging="180"/>
      </w:pPr>
    </w:lvl>
    <w:lvl w:ilvl="6" w:tplc="48376523" w:tentative="1">
      <w:start w:val="1"/>
      <w:numFmt w:val="decimal"/>
      <w:lvlText w:val="%7."/>
      <w:lvlJc w:val="left"/>
      <w:pPr>
        <w:ind w:left="5040" w:hanging="360"/>
      </w:pPr>
    </w:lvl>
    <w:lvl w:ilvl="7" w:tplc="48376523" w:tentative="1">
      <w:start w:val="1"/>
      <w:numFmt w:val="lowerLetter"/>
      <w:lvlText w:val="%8."/>
      <w:lvlJc w:val="left"/>
      <w:pPr>
        <w:ind w:left="5760" w:hanging="360"/>
      </w:pPr>
    </w:lvl>
    <w:lvl w:ilvl="8" w:tplc="48376523" w:tentative="1">
      <w:start w:val="1"/>
      <w:numFmt w:val="lowerRoman"/>
      <w:lvlText w:val="%9."/>
      <w:lvlJc w:val="right"/>
      <w:pPr>
        <w:ind w:left="6480" w:hanging="180"/>
      </w:pPr>
    </w:lvl>
  </w:abstractNum>
  <w:abstractNum w:abstractNumId="28652604">
    <w:multiLevelType w:val="hybridMultilevel"/>
    <w:lvl w:ilvl="0" w:tplc="51722401">
      <w:start w:val="1"/>
      <w:numFmt w:val="decimal"/>
      <w:lvlText w:val="%1."/>
      <w:lvlJc w:val="left"/>
      <w:pPr>
        <w:ind w:left="720" w:hanging="360"/>
      </w:pPr>
    </w:lvl>
    <w:lvl w:ilvl="1" w:tplc="51722401" w:tentative="1">
      <w:start w:val="1"/>
      <w:numFmt w:val="lowerLetter"/>
      <w:lvlText w:val="%2."/>
      <w:lvlJc w:val="left"/>
      <w:pPr>
        <w:ind w:left="1440" w:hanging="360"/>
      </w:pPr>
    </w:lvl>
    <w:lvl w:ilvl="2" w:tplc="51722401" w:tentative="1">
      <w:start w:val="1"/>
      <w:numFmt w:val="lowerRoman"/>
      <w:lvlText w:val="%3."/>
      <w:lvlJc w:val="right"/>
      <w:pPr>
        <w:ind w:left="2160" w:hanging="180"/>
      </w:pPr>
    </w:lvl>
    <w:lvl w:ilvl="3" w:tplc="51722401" w:tentative="1">
      <w:start w:val="1"/>
      <w:numFmt w:val="decimal"/>
      <w:lvlText w:val="%4."/>
      <w:lvlJc w:val="left"/>
      <w:pPr>
        <w:ind w:left="2880" w:hanging="360"/>
      </w:pPr>
    </w:lvl>
    <w:lvl w:ilvl="4" w:tplc="51722401" w:tentative="1">
      <w:start w:val="1"/>
      <w:numFmt w:val="lowerLetter"/>
      <w:lvlText w:val="%5."/>
      <w:lvlJc w:val="left"/>
      <w:pPr>
        <w:ind w:left="3600" w:hanging="360"/>
      </w:pPr>
    </w:lvl>
    <w:lvl w:ilvl="5" w:tplc="51722401" w:tentative="1">
      <w:start w:val="1"/>
      <w:numFmt w:val="lowerRoman"/>
      <w:lvlText w:val="%6."/>
      <w:lvlJc w:val="right"/>
      <w:pPr>
        <w:ind w:left="4320" w:hanging="180"/>
      </w:pPr>
    </w:lvl>
    <w:lvl w:ilvl="6" w:tplc="51722401" w:tentative="1">
      <w:start w:val="1"/>
      <w:numFmt w:val="decimal"/>
      <w:lvlText w:val="%7."/>
      <w:lvlJc w:val="left"/>
      <w:pPr>
        <w:ind w:left="5040" w:hanging="360"/>
      </w:pPr>
    </w:lvl>
    <w:lvl w:ilvl="7" w:tplc="51722401" w:tentative="1">
      <w:start w:val="1"/>
      <w:numFmt w:val="lowerLetter"/>
      <w:lvlText w:val="%8."/>
      <w:lvlJc w:val="left"/>
      <w:pPr>
        <w:ind w:left="5760" w:hanging="360"/>
      </w:pPr>
    </w:lvl>
    <w:lvl w:ilvl="8" w:tplc="51722401" w:tentative="1">
      <w:start w:val="1"/>
      <w:numFmt w:val="lowerRoman"/>
      <w:lvlText w:val="%9."/>
      <w:lvlJc w:val="right"/>
      <w:pPr>
        <w:ind w:left="6480" w:hanging="180"/>
      </w:pPr>
    </w:lvl>
  </w:abstractNum>
  <w:abstractNum w:abstractNumId="28652603">
    <w:multiLevelType w:val="hybridMultilevel"/>
    <w:lvl w:ilvl="0" w:tplc="16927766">
      <w:start w:val="1"/>
      <w:numFmt w:val="decimal"/>
      <w:lvlText w:val="%1."/>
      <w:lvlJc w:val="left"/>
      <w:pPr>
        <w:ind w:left="720" w:hanging="360"/>
      </w:pPr>
    </w:lvl>
    <w:lvl w:ilvl="1" w:tplc="16927766" w:tentative="1">
      <w:start w:val="1"/>
      <w:numFmt w:val="lowerLetter"/>
      <w:lvlText w:val="%2."/>
      <w:lvlJc w:val="left"/>
      <w:pPr>
        <w:ind w:left="1440" w:hanging="360"/>
      </w:pPr>
    </w:lvl>
    <w:lvl w:ilvl="2" w:tplc="16927766" w:tentative="1">
      <w:start w:val="1"/>
      <w:numFmt w:val="lowerRoman"/>
      <w:lvlText w:val="%3."/>
      <w:lvlJc w:val="right"/>
      <w:pPr>
        <w:ind w:left="2160" w:hanging="180"/>
      </w:pPr>
    </w:lvl>
    <w:lvl w:ilvl="3" w:tplc="16927766" w:tentative="1">
      <w:start w:val="1"/>
      <w:numFmt w:val="decimal"/>
      <w:lvlText w:val="%4."/>
      <w:lvlJc w:val="left"/>
      <w:pPr>
        <w:ind w:left="2880" w:hanging="360"/>
      </w:pPr>
    </w:lvl>
    <w:lvl w:ilvl="4" w:tplc="16927766" w:tentative="1">
      <w:start w:val="1"/>
      <w:numFmt w:val="lowerLetter"/>
      <w:lvlText w:val="%5."/>
      <w:lvlJc w:val="left"/>
      <w:pPr>
        <w:ind w:left="3600" w:hanging="360"/>
      </w:pPr>
    </w:lvl>
    <w:lvl w:ilvl="5" w:tplc="16927766" w:tentative="1">
      <w:start w:val="1"/>
      <w:numFmt w:val="lowerRoman"/>
      <w:lvlText w:val="%6."/>
      <w:lvlJc w:val="right"/>
      <w:pPr>
        <w:ind w:left="4320" w:hanging="180"/>
      </w:pPr>
    </w:lvl>
    <w:lvl w:ilvl="6" w:tplc="16927766" w:tentative="1">
      <w:start w:val="1"/>
      <w:numFmt w:val="decimal"/>
      <w:lvlText w:val="%7."/>
      <w:lvlJc w:val="left"/>
      <w:pPr>
        <w:ind w:left="5040" w:hanging="360"/>
      </w:pPr>
    </w:lvl>
    <w:lvl w:ilvl="7" w:tplc="16927766" w:tentative="1">
      <w:start w:val="1"/>
      <w:numFmt w:val="lowerLetter"/>
      <w:lvlText w:val="%8."/>
      <w:lvlJc w:val="left"/>
      <w:pPr>
        <w:ind w:left="5760" w:hanging="360"/>
      </w:pPr>
    </w:lvl>
    <w:lvl w:ilvl="8" w:tplc="16927766" w:tentative="1">
      <w:start w:val="1"/>
      <w:numFmt w:val="lowerRoman"/>
      <w:lvlText w:val="%9."/>
      <w:lvlJc w:val="right"/>
      <w:pPr>
        <w:ind w:left="6480" w:hanging="180"/>
      </w:pPr>
    </w:lvl>
  </w:abstractNum>
  <w:abstractNum w:abstractNumId="28652602">
    <w:multiLevelType w:val="hybridMultilevel"/>
    <w:lvl w:ilvl="0" w:tplc="41142712">
      <w:start w:val="1"/>
      <w:numFmt w:val="decimal"/>
      <w:lvlText w:val="%1."/>
      <w:lvlJc w:val="left"/>
      <w:pPr>
        <w:ind w:left="720" w:hanging="360"/>
      </w:pPr>
    </w:lvl>
    <w:lvl w:ilvl="1" w:tplc="41142712" w:tentative="1">
      <w:start w:val="1"/>
      <w:numFmt w:val="lowerLetter"/>
      <w:lvlText w:val="%2."/>
      <w:lvlJc w:val="left"/>
      <w:pPr>
        <w:ind w:left="1440" w:hanging="360"/>
      </w:pPr>
    </w:lvl>
    <w:lvl w:ilvl="2" w:tplc="41142712" w:tentative="1">
      <w:start w:val="1"/>
      <w:numFmt w:val="lowerRoman"/>
      <w:lvlText w:val="%3."/>
      <w:lvlJc w:val="right"/>
      <w:pPr>
        <w:ind w:left="2160" w:hanging="180"/>
      </w:pPr>
    </w:lvl>
    <w:lvl w:ilvl="3" w:tplc="41142712" w:tentative="1">
      <w:start w:val="1"/>
      <w:numFmt w:val="decimal"/>
      <w:lvlText w:val="%4."/>
      <w:lvlJc w:val="left"/>
      <w:pPr>
        <w:ind w:left="2880" w:hanging="360"/>
      </w:pPr>
    </w:lvl>
    <w:lvl w:ilvl="4" w:tplc="41142712" w:tentative="1">
      <w:start w:val="1"/>
      <w:numFmt w:val="lowerLetter"/>
      <w:lvlText w:val="%5."/>
      <w:lvlJc w:val="left"/>
      <w:pPr>
        <w:ind w:left="3600" w:hanging="360"/>
      </w:pPr>
    </w:lvl>
    <w:lvl w:ilvl="5" w:tplc="41142712" w:tentative="1">
      <w:start w:val="1"/>
      <w:numFmt w:val="lowerRoman"/>
      <w:lvlText w:val="%6."/>
      <w:lvlJc w:val="right"/>
      <w:pPr>
        <w:ind w:left="4320" w:hanging="180"/>
      </w:pPr>
    </w:lvl>
    <w:lvl w:ilvl="6" w:tplc="41142712" w:tentative="1">
      <w:start w:val="1"/>
      <w:numFmt w:val="decimal"/>
      <w:lvlText w:val="%7."/>
      <w:lvlJc w:val="left"/>
      <w:pPr>
        <w:ind w:left="5040" w:hanging="360"/>
      </w:pPr>
    </w:lvl>
    <w:lvl w:ilvl="7" w:tplc="41142712" w:tentative="1">
      <w:start w:val="1"/>
      <w:numFmt w:val="lowerLetter"/>
      <w:lvlText w:val="%8."/>
      <w:lvlJc w:val="left"/>
      <w:pPr>
        <w:ind w:left="5760" w:hanging="360"/>
      </w:pPr>
    </w:lvl>
    <w:lvl w:ilvl="8" w:tplc="41142712" w:tentative="1">
      <w:start w:val="1"/>
      <w:numFmt w:val="lowerRoman"/>
      <w:lvlText w:val="%9."/>
      <w:lvlJc w:val="right"/>
      <w:pPr>
        <w:ind w:left="6480" w:hanging="180"/>
      </w:pPr>
    </w:lvl>
  </w:abstractNum>
  <w:abstractNum w:abstractNumId="28652601">
    <w:multiLevelType w:val="hybridMultilevel"/>
    <w:lvl w:ilvl="0" w:tplc="13507188">
      <w:start w:val="1"/>
      <w:numFmt w:val="decimal"/>
      <w:lvlText w:val="%1."/>
      <w:lvlJc w:val="left"/>
      <w:pPr>
        <w:ind w:left="720" w:hanging="360"/>
      </w:pPr>
    </w:lvl>
    <w:lvl w:ilvl="1" w:tplc="13507188" w:tentative="1">
      <w:start w:val="1"/>
      <w:numFmt w:val="lowerLetter"/>
      <w:lvlText w:val="%2."/>
      <w:lvlJc w:val="left"/>
      <w:pPr>
        <w:ind w:left="1440" w:hanging="360"/>
      </w:pPr>
    </w:lvl>
    <w:lvl w:ilvl="2" w:tplc="13507188" w:tentative="1">
      <w:start w:val="1"/>
      <w:numFmt w:val="lowerRoman"/>
      <w:lvlText w:val="%3."/>
      <w:lvlJc w:val="right"/>
      <w:pPr>
        <w:ind w:left="2160" w:hanging="180"/>
      </w:pPr>
    </w:lvl>
    <w:lvl w:ilvl="3" w:tplc="13507188" w:tentative="1">
      <w:start w:val="1"/>
      <w:numFmt w:val="decimal"/>
      <w:lvlText w:val="%4."/>
      <w:lvlJc w:val="left"/>
      <w:pPr>
        <w:ind w:left="2880" w:hanging="360"/>
      </w:pPr>
    </w:lvl>
    <w:lvl w:ilvl="4" w:tplc="13507188" w:tentative="1">
      <w:start w:val="1"/>
      <w:numFmt w:val="lowerLetter"/>
      <w:lvlText w:val="%5."/>
      <w:lvlJc w:val="left"/>
      <w:pPr>
        <w:ind w:left="3600" w:hanging="360"/>
      </w:pPr>
    </w:lvl>
    <w:lvl w:ilvl="5" w:tplc="13507188" w:tentative="1">
      <w:start w:val="1"/>
      <w:numFmt w:val="lowerRoman"/>
      <w:lvlText w:val="%6."/>
      <w:lvlJc w:val="right"/>
      <w:pPr>
        <w:ind w:left="4320" w:hanging="180"/>
      </w:pPr>
    </w:lvl>
    <w:lvl w:ilvl="6" w:tplc="13507188" w:tentative="1">
      <w:start w:val="1"/>
      <w:numFmt w:val="decimal"/>
      <w:lvlText w:val="%7."/>
      <w:lvlJc w:val="left"/>
      <w:pPr>
        <w:ind w:left="5040" w:hanging="360"/>
      </w:pPr>
    </w:lvl>
    <w:lvl w:ilvl="7" w:tplc="13507188" w:tentative="1">
      <w:start w:val="1"/>
      <w:numFmt w:val="lowerLetter"/>
      <w:lvlText w:val="%8."/>
      <w:lvlJc w:val="left"/>
      <w:pPr>
        <w:ind w:left="5760" w:hanging="360"/>
      </w:pPr>
    </w:lvl>
    <w:lvl w:ilvl="8" w:tplc="13507188" w:tentative="1">
      <w:start w:val="1"/>
      <w:numFmt w:val="lowerRoman"/>
      <w:lvlText w:val="%9."/>
      <w:lvlJc w:val="right"/>
      <w:pPr>
        <w:ind w:left="6480" w:hanging="180"/>
      </w:pPr>
    </w:lvl>
  </w:abstractNum>
  <w:abstractNum w:abstractNumId="28652600">
    <w:multiLevelType w:val="hybridMultilevel"/>
    <w:lvl w:ilvl="0" w:tplc="56338219">
      <w:start w:val="1"/>
      <w:numFmt w:val="decimal"/>
      <w:lvlText w:val="%1."/>
      <w:lvlJc w:val="left"/>
      <w:pPr>
        <w:ind w:left="720" w:hanging="360"/>
      </w:pPr>
    </w:lvl>
    <w:lvl w:ilvl="1" w:tplc="56338219" w:tentative="1">
      <w:start w:val="1"/>
      <w:numFmt w:val="lowerLetter"/>
      <w:lvlText w:val="%2."/>
      <w:lvlJc w:val="left"/>
      <w:pPr>
        <w:ind w:left="1440" w:hanging="360"/>
      </w:pPr>
    </w:lvl>
    <w:lvl w:ilvl="2" w:tplc="56338219" w:tentative="1">
      <w:start w:val="1"/>
      <w:numFmt w:val="lowerRoman"/>
      <w:lvlText w:val="%3."/>
      <w:lvlJc w:val="right"/>
      <w:pPr>
        <w:ind w:left="2160" w:hanging="180"/>
      </w:pPr>
    </w:lvl>
    <w:lvl w:ilvl="3" w:tplc="56338219" w:tentative="1">
      <w:start w:val="1"/>
      <w:numFmt w:val="decimal"/>
      <w:lvlText w:val="%4."/>
      <w:lvlJc w:val="left"/>
      <w:pPr>
        <w:ind w:left="2880" w:hanging="360"/>
      </w:pPr>
    </w:lvl>
    <w:lvl w:ilvl="4" w:tplc="56338219" w:tentative="1">
      <w:start w:val="1"/>
      <w:numFmt w:val="lowerLetter"/>
      <w:lvlText w:val="%5."/>
      <w:lvlJc w:val="left"/>
      <w:pPr>
        <w:ind w:left="3600" w:hanging="360"/>
      </w:pPr>
    </w:lvl>
    <w:lvl w:ilvl="5" w:tplc="56338219" w:tentative="1">
      <w:start w:val="1"/>
      <w:numFmt w:val="lowerRoman"/>
      <w:lvlText w:val="%6."/>
      <w:lvlJc w:val="right"/>
      <w:pPr>
        <w:ind w:left="4320" w:hanging="180"/>
      </w:pPr>
    </w:lvl>
    <w:lvl w:ilvl="6" w:tplc="56338219" w:tentative="1">
      <w:start w:val="1"/>
      <w:numFmt w:val="decimal"/>
      <w:lvlText w:val="%7."/>
      <w:lvlJc w:val="left"/>
      <w:pPr>
        <w:ind w:left="5040" w:hanging="360"/>
      </w:pPr>
    </w:lvl>
    <w:lvl w:ilvl="7" w:tplc="56338219" w:tentative="1">
      <w:start w:val="1"/>
      <w:numFmt w:val="lowerLetter"/>
      <w:lvlText w:val="%8."/>
      <w:lvlJc w:val="left"/>
      <w:pPr>
        <w:ind w:left="5760" w:hanging="360"/>
      </w:pPr>
    </w:lvl>
    <w:lvl w:ilvl="8" w:tplc="56338219" w:tentative="1">
      <w:start w:val="1"/>
      <w:numFmt w:val="lowerRoman"/>
      <w:lvlText w:val="%9."/>
      <w:lvlJc w:val="right"/>
      <w:pPr>
        <w:ind w:left="6480" w:hanging="180"/>
      </w:pPr>
    </w:lvl>
  </w:abstractNum>
  <w:abstractNum w:abstractNumId="28652599">
    <w:multiLevelType w:val="hybridMultilevel"/>
    <w:lvl w:ilvl="0" w:tplc="57062461">
      <w:start w:val="1"/>
      <w:numFmt w:val="decimal"/>
      <w:lvlText w:val="%1."/>
      <w:lvlJc w:val="left"/>
      <w:pPr>
        <w:ind w:left="720" w:hanging="360"/>
      </w:pPr>
    </w:lvl>
    <w:lvl w:ilvl="1" w:tplc="57062461" w:tentative="1">
      <w:start w:val="1"/>
      <w:numFmt w:val="lowerLetter"/>
      <w:lvlText w:val="%2."/>
      <w:lvlJc w:val="left"/>
      <w:pPr>
        <w:ind w:left="1440" w:hanging="360"/>
      </w:pPr>
    </w:lvl>
    <w:lvl w:ilvl="2" w:tplc="57062461" w:tentative="1">
      <w:start w:val="1"/>
      <w:numFmt w:val="lowerRoman"/>
      <w:lvlText w:val="%3."/>
      <w:lvlJc w:val="right"/>
      <w:pPr>
        <w:ind w:left="2160" w:hanging="180"/>
      </w:pPr>
    </w:lvl>
    <w:lvl w:ilvl="3" w:tplc="57062461" w:tentative="1">
      <w:start w:val="1"/>
      <w:numFmt w:val="decimal"/>
      <w:lvlText w:val="%4."/>
      <w:lvlJc w:val="left"/>
      <w:pPr>
        <w:ind w:left="2880" w:hanging="360"/>
      </w:pPr>
    </w:lvl>
    <w:lvl w:ilvl="4" w:tplc="57062461" w:tentative="1">
      <w:start w:val="1"/>
      <w:numFmt w:val="lowerLetter"/>
      <w:lvlText w:val="%5."/>
      <w:lvlJc w:val="left"/>
      <w:pPr>
        <w:ind w:left="3600" w:hanging="360"/>
      </w:pPr>
    </w:lvl>
    <w:lvl w:ilvl="5" w:tplc="57062461" w:tentative="1">
      <w:start w:val="1"/>
      <w:numFmt w:val="lowerRoman"/>
      <w:lvlText w:val="%6."/>
      <w:lvlJc w:val="right"/>
      <w:pPr>
        <w:ind w:left="4320" w:hanging="180"/>
      </w:pPr>
    </w:lvl>
    <w:lvl w:ilvl="6" w:tplc="57062461" w:tentative="1">
      <w:start w:val="1"/>
      <w:numFmt w:val="decimal"/>
      <w:lvlText w:val="%7."/>
      <w:lvlJc w:val="left"/>
      <w:pPr>
        <w:ind w:left="5040" w:hanging="360"/>
      </w:pPr>
    </w:lvl>
    <w:lvl w:ilvl="7" w:tplc="57062461" w:tentative="1">
      <w:start w:val="1"/>
      <w:numFmt w:val="lowerLetter"/>
      <w:lvlText w:val="%8."/>
      <w:lvlJc w:val="left"/>
      <w:pPr>
        <w:ind w:left="5760" w:hanging="360"/>
      </w:pPr>
    </w:lvl>
    <w:lvl w:ilvl="8" w:tplc="57062461" w:tentative="1">
      <w:start w:val="1"/>
      <w:numFmt w:val="lowerRoman"/>
      <w:lvlText w:val="%9."/>
      <w:lvlJc w:val="right"/>
      <w:pPr>
        <w:ind w:left="6480" w:hanging="180"/>
      </w:pPr>
    </w:lvl>
  </w:abstractNum>
  <w:abstractNum w:abstractNumId="28652598">
    <w:multiLevelType w:val="hybridMultilevel"/>
    <w:lvl w:ilvl="0" w:tplc="20269419">
      <w:start w:val="1"/>
      <w:numFmt w:val="decimal"/>
      <w:lvlText w:val="%1."/>
      <w:lvlJc w:val="left"/>
      <w:pPr>
        <w:ind w:left="720" w:hanging="360"/>
      </w:pPr>
    </w:lvl>
    <w:lvl w:ilvl="1" w:tplc="20269419" w:tentative="1">
      <w:start w:val="1"/>
      <w:numFmt w:val="lowerLetter"/>
      <w:lvlText w:val="%2."/>
      <w:lvlJc w:val="left"/>
      <w:pPr>
        <w:ind w:left="1440" w:hanging="360"/>
      </w:pPr>
    </w:lvl>
    <w:lvl w:ilvl="2" w:tplc="20269419" w:tentative="1">
      <w:start w:val="1"/>
      <w:numFmt w:val="lowerRoman"/>
      <w:lvlText w:val="%3."/>
      <w:lvlJc w:val="right"/>
      <w:pPr>
        <w:ind w:left="2160" w:hanging="180"/>
      </w:pPr>
    </w:lvl>
    <w:lvl w:ilvl="3" w:tplc="20269419" w:tentative="1">
      <w:start w:val="1"/>
      <w:numFmt w:val="decimal"/>
      <w:lvlText w:val="%4."/>
      <w:lvlJc w:val="left"/>
      <w:pPr>
        <w:ind w:left="2880" w:hanging="360"/>
      </w:pPr>
    </w:lvl>
    <w:lvl w:ilvl="4" w:tplc="20269419" w:tentative="1">
      <w:start w:val="1"/>
      <w:numFmt w:val="lowerLetter"/>
      <w:lvlText w:val="%5."/>
      <w:lvlJc w:val="left"/>
      <w:pPr>
        <w:ind w:left="3600" w:hanging="360"/>
      </w:pPr>
    </w:lvl>
    <w:lvl w:ilvl="5" w:tplc="20269419" w:tentative="1">
      <w:start w:val="1"/>
      <w:numFmt w:val="lowerRoman"/>
      <w:lvlText w:val="%6."/>
      <w:lvlJc w:val="right"/>
      <w:pPr>
        <w:ind w:left="4320" w:hanging="180"/>
      </w:pPr>
    </w:lvl>
    <w:lvl w:ilvl="6" w:tplc="20269419" w:tentative="1">
      <w:start w:val="1"/>
      <w:numFmt w:val="decimal"/>
      <w:lvlText w:val="%7."/>
      <w:lvlJc w:val="left"/>
      <w:pPr>
        <w:ind w:left="5040" w:hanging="360"/>
      </w:pPr>
    </w:lvl>
    <w:lvl w:ilvl="7" w:tplc="20269419" w:tentative="1">
      <w:start w:val="1"/>
      <w:numFmt w:val="lowerLetter"/>
      <w:lvlText w:val="%8."/>
      <w:lvlJc w:val="left"/>
      <w:pPr>
        <w:ind w:left="5760" w:hanging="360"/>
      </w:pPr>
    </w:lvl>
    <w:lvl w:ilvl="8" w:tplc="20269419" w:tentative="1">
      <w:start w:val="1"/>
      <w:numFmt w:val="lowerRoman"/>
      <w:lvlText w:val="%9."/>
      <w:lvlJc w:val="right"/>
      <w:pPr>
        <w:ind w:left="6480" w:hanging="180"/>
      </w:pPr>
    </w:lvl>
  </w:abstractNum>
  <w:abstractNum w:abstractNumId="28652597">
    <w:multiLevelType w:val="hybridMultilevel"/>
    <w:lvl w:ilvl="0" w:tplc="22728716">
      <w:start w:val="1"/>
      <w:numFmt w:val="decimal"/>
      <w:lvlText w:val="%1."/>
      <w:lvlJc w:val="left"/>
      <w:pPr>
        <w:ind w:left="720" w:hanging="360"/>
      </w:pPr>
    </w:lvl>
    <w:lvl w:ilvl="1" w:tplc="22728716" w:tentative="1">
      <w:start w:val="1"/>
      <w:numFmt w:val="lowerLetter"/>
      <w:lvlText w:val="%2."/>
      <w:lvlJc w:val="left"/>
      <w:pPr>
        <w:ind w:left="1440" w:hanging="360"/>
      </w:pPr>
    </w:lvl>
    <w:lvl w:ilvl="2" w:tplc="22728716" w:tentative="1">
      <w:start w:val="1"/>
      <w:numFmt w:val="lowerRoman"/>
      <w:lvlText w:val="%3."/>
      <w:lvlJc w:val="right"/>
      <w:pPr>
        <w:ind w:left="2160" w:hanging="180"/>
      </w:pPr>
    </w:lvl>
    <w:lvl w:ilvl="3" w:tplc="22728716" w:tentative="1">
      <w:start w:val="1"/>
      <w:numFmt w:val="decimal"/>
      <w:lvlText w:val="%4."/>
      <w:lvlJc w:val="left"/>
      <w:pPr>
        <w:ind w:left="2880" w:hanging="360"/>
      </w:pPr>
    </w:lvl>
    <w:lvl w:ilvl="4" w:tplc="22728716" w:tentative="1">
      <w:start w:val="1"/>
      <w:numFmt w:val="lowerLetter"/>
      <w:lvlText w:val="%5."/>
      <w:lvlJc w:val="left"/>
      <w:pPr>
        <w:ind w:left="3600" w:hanging="360"/>
      </w:pPr>
    </w:lvl>
    <w:lvl w:ilvl="5" w:tplc="22728716" w:tentative="1">
      <w:start w:val="1"/>
      <w:numFmt w:val="lowerRoman"/>
      <w:lvlText w:val="%6."/>
      <w:lvlJc w:val="right"/>
      <w:pPr>
        <w:ind w:left="4320" w:hanging="180"/>
      </w:pPr>
    </w:lvl>
    <w:lvl w:ilvl="6" w:tplc="22728716" w:tentative="1">
      <w:start w:val="1"/>
      <w:numFmt w:val="decimal"/>
      <w:lvlText w:val="%7."/>
      <w:lvlJc w:val="left"/>
      <w:pPr>
        <w:ind w:left="5040" w:hanging="360"/>
      </w:pPr>
    </w:lvl>
    <w:lvl w:ilvl="7" w:tplc="22728716" w:tentative="1">
      <w:start w:val="1"/>
      <w:numFmt w:val="lowerLetter"/>
      <w:lvlText w:val="%8."/>
      <w:lvlJc w:val="left"/>
      <w:pPr>
        <w:ind w:left="5760" w:hanging="360"/>
      </w:pPr>
    </w:lvl>
    <w:lvl w:ilvl="8" w:tplc="22728716" w:tentative="1">
      <w:start w:val="1"/>
      <w:numFmt w:val="lowerRoman"/>
      <w:lvlText w:val="%9."/>
      <w:lvlJc w:val="right"/>
      <w:pPr>
        <w:ind w:left="6480" w:hanging="180"/>
      </w:pPr>
    </w:lvl>
  </w:abstractNum>
  <w:abstractNum w:abstractNumId="28652596">
    <w:multiLevelType w:val="hybridMultilevel"/>
    <w:lvl w:ilvl="0" w:tplc="11132109">
      <w:start w:val="1"/>
      <w:numFmt w:val="decimal"/>
      <w:lvlText w:val="%1."/>
      <w:lvlJc w:val="left"/>
      <w:pPr>
        <w:ind w:left="720" w:hanging="360"/>
      </w:pPr>
    </w:lvl>
    <w:lvl w:ilvl="1" w:tplc="11132109" w:tentative="1">
      <w:start w:val="1"/>
      <w:numFmt w:val="lowerLetter"/>
      <w:lvlText w:val="%2."/>
      <w:lvlJc w:val="left"/>
      <w:pPr>
        <w:ind w:left="1440" w:hanging="360"/>
      </w:pPr>
    </w:lvl>
    <w:lvl w:ilvl="2" w:tplc="11132109" w:tentative="1">
      <w:start w:val="1"/>
      <w:numFmt w:val="lowerRoman"/>
      <w:lvlText w:val="%3."/>
      <w:lvlJc w:val="right"/>
      <w:pPr>
        <w:ind w:left="2160" w:hanging="180"/>
      </w:pPr>
    </w:lvl>
    <w:lvl w:ilvl="3" w:tplc="11132109" w:tentative="1">
      <w:start w:val="1"/>
      <w:numFmt w:val="decimal"/>
      <w:lvlText w:val="%4."/>
      <w:lvlJc w:val="left"/>
      <w:pPr>
        <w:ind w:left="2880" w:hanging="360"/>
      </w:pPr>
    </w:lvl>
    <w:lvl w:ilvl="4" w:tplc="11132109" w:tentative="1">
      <w:start w:val="1"/>
      <w:numFmt w:val="lowerLetter"/>
      <w:lvlText w:val="%5."/>
      <w:lvlJc w:val="left"/>
      <w:pPr>
        <w:ind w:left="3600" w:hanging="360"/>
      </w:pPr>
    </w:lvl>
    <w:lvl w:ilvl="5" w:tplc="11132109" w:tentative="1">
      <w:start w:val="1"/>
      <w:numFmt w:val="lowerRoman"/>
      <w:lvlText w:val="%6."/>
      <w:lvlJc w:val="right"/>
      <w:pPr>
        <w:ind w:left="4320" w:hanging="180"/>
      </w:pPr>
    </w:lvl>
    <w:lvl w:ilvl="6" w:tplc="11132109" w:tentative="1">
      <w:start w:val="1"/>
      <w:numFmt w:val="decimal"/>
      <w:lvlText w:val="%7."/>
      <w:lvlJc w:val="left"/>
      <w:pPr>
        <w:ind w:left="5040" w:hanging="360"/>
      </w:pPr>
    </w:lvl>
    <w:lvl w:ilvl="7" w:tplc="11132109" w:tentative="1">
      <w:start w:val="1"/>
      <w:numFmt w:val="lowerLetter"/>
      <w:lvlText w:val="%8."/>
      <w:lvlJc w:val="left"/>
      <w:pPr>
        <w:ind w:left="5760" w:hanging="360"/>
      </w:pPr>
    </w:lvl>
    <w:lvl w:ilvl="8" w:tplc="11132109" w:tentative="1">
      <w:start w:val="1"/>
      <w:numFmt w:val="lowerRoman"/>
      <w:lvlText w:val="%9."/>
      <w:lvlJc w:val="right"/>
      <w:pPr>
        <w:ind w:left="6480" w:hanging="180"/>
      </w:pPr>
    </w:lvl>
  </w:abstractNum>
  <w:abstractNum w:abstractNumId="28652595">
    <w:multiLevelType w:val="hybridMultilevel"/>
    <w:lvl w:ilvl="0" w:tplc="15695298">
      <w:start w:val="1"/>
      <w:numFmt w:val="decimal"/>
      <w:lvlText w:val="%1."/>
      <w:lvlJc w:val="left"/>
      <w:pPr>
        <w:ind w:left="720" w:hanging="360"/>
      </w:pPr>
    </w:lvl>
    <w:lvl w:ilvl="1" w:tplc="15695298" w:tentative="1">
      <w:start w:val="1"/>
      <w:numFmt w:val="lowerLetter"/>
      <w:lvlText w:val="%2."/>
      <w:lvlJc w:val="left"/>
      <w:pPr>
        <w:ind w:left="1440" w:hanging="360"/>
      </w:pPr>
    </w:lvl>
    <w:lvl w:ilvl="2" w:tplc="15695298" w:tentative="1">
      <w:start w:val="1"/>
      <w:numFmt w:val="lowerRoman"/>
      <w:lvlText w:val="%3."/>
      <w:lvlJc w:val="right"/>
      <w:pPr>
        <w:ind w:left="2160" w:hanging="180"/>
      </w:pPr>
    </w:lvl>
    <w:lvl w:ilvl="3" w:tplc="15695298" w:tentative="1">
      <w:start w:val="1"/>
      <w:numFmt w:val="decimal"/>
      <w:lvlText w:val="%4."/>
      <w:lvlJc w:val="left"/>
      <w:pPr>
        <w:ind w:left="2880" w:hanging="360"/>
      </w:pPr>
    </w:lvl>
    <w:lvl w:ilvl="4" w:tplc="15695298" w:tentative="1">
      <w:start w:val="1"/>
      <w:numFmt w:val="lowerLetter"/>
      <w:lvlText w:val="%5."/>
      <w:lvlJc w:val="left"/>
      <w:pPr>
        <w:ind w:left="3600" w:hanging="360"/>
      </w:pPr>
    </w:lvl>
    <w:lvl w:ilvl="5" w:tplc="15695298" w:tentative="1">
      <w:start w:val="1"/>
      <w:numFmt w:val="lowerRoman"/>
      <w:lvlText w:val="%6."/>
      <w:lvlJc w:val="right"/>
      <w:pPr>
        <w:ind w:left="4320" w:hanging="180"/>
      </w:pPr>
    </w:lvl>
    <w:lvl w:ilvl="6" w:tplc="15695298" w:tentative="1">
      <w:start w:val="1"/>
      <w:numFmt w:val="decimal"/>
      <w:lvlText w:val="%7."/>
      <w:lvlJc w:val="left"/>
      <w:pPr>
        <w:ind w:left="5040" w:hanging="360"/>
      </w:pPr>
    </w:lvl>
    <w:lvl w:ilvl="7" w:tplc="15695298" w:tentative="1">
      <w:start w:val="1"/>
      <w:numFmt w:val="lowerLetter"/>
      <w:lvlText w:val="%8."/>
      <w:lvlJc w:val="left"/>
      <w:pPr>
        <w:ind w:left="5760" w:hanging="360"/>
      </w:pPr>
    </w:lvl>
    <w:lvl w:ilvl="8" w:tplc="15695298" w:tentative="1">
      <w:start w:val="1"/>
      <w:numFmt w:val="lowerRoman"/>
      <w:lvlText w:val="%9."/>
      <w:lvlJc w:val="right"/>
      <w:pPr>
        <w:ind w:left="6480" w:hanging="180"/>
      </w:pPr>
    </w:lvl>
  </w:abstractNum>
  <w:abstractNum w:abstractNumId="28652594">
    <w:multiLevelType w:val="hybridMultilevel"/>
    <w:lvl w:ilvl="0" w:tplc="85050974">
      <w:start w:val="1"/>
      <w:numFmt w:val="decimal"/>
      <w:lvlText w:val="%1."/>
      <w:lvlJc w:val="left"/>
      <w:pPr>
        <w:ind w:left="720" w:hanging="360"/>
      </w:pPr>
    </w:lvl>
    <w:lvl w:ilvl="1" w:tplc="85050974" w:tentative="1">
      <w:start w:val="1"/>
      <w:numFmt w:val="lowerLetter"/>
      <w:lvlText w:val="%2."/>
      <w:lvlJc w:val="left"/>
      <w:pPr>
        <w:ind w:left="1440" w:hanging="360"/>
      </w:pPr>
    </w:lvl>
    <w:lvl w:ilvl="2" w:tplc="85050974" w:tentative="1">
      <w:start w:val="1"/>
      <w:numFmt w:val="lowerRoman"/>
      <w:lvlText w:val="%3."/>
      <w:lvlJc w:val="right"/>
      <w:pPr>
        <w:ind w:left="2160" w:hanging="180"/>
      </w:pPr>
    </w:lvl>
    <w:lvl w:ilvl="3" w:tplc="85050974" w:tentative="1">
      <w:start w:val="1"/>
      <w:numFmt w:val="decimal"/>
      <w:lvlText w:val="%4."/>
      <w:lvlJc w:val="left"/>
      <w:pPr>
        <w:ind w:left="2880" w:hanging="360"/>
      </w:pPr>
    </w:lvl>
    <w:lvl w:ilvl="4" w:tplc="85050974" w:tentative="1">
      <w:start w:val="1"/>
      <w:numFmt w:val="lowerLetter"/>
      <w:lvlText w:val="%5."/>
      <w:lvlJc w:val="left"/>
      <w:pPr>
        <w:ind w:left="3600" w:hanging="360"/>
      </w:pPr>
    </w:lvl>
    <w:lvl w:ilvl="5" w:tplc="85050974" w:tentative="1">
      <w:start w:val="1"/>
      <w:numFmt w:val="lowerRoman"/>
      <w:lvlText w:val="%6."/>
      <w:lvlJc w:val="right"/>
      <w:pPr>
        <w:ind w:left="4320" w:hanging="180"/>
      </w:pPr>
    </w:lvl>
    <w:lvl w:ilvl="6" w:tplc="85050974" w:tentative="1">
      <w:start w:val="1"/>
      <w:numFmt w:val="decimal"/>
      <w:lvlText w:val="%7."/>
      <w:lvlJc w:val="left"/>
      <w:pPr>
        <w:ind w:left="5040" w:hanging="360"/>
      </w:pPr>
    </w:lvl>
    <w:lvl w:ilvl="7" w:tplc="85050974" w:tentative="1">
      <w:start w:val="1"/>
      <w:numFmt w:val="lowerLetter"/>
      <w:lvlText w:val="%8."/>
      <w:lvlJc w:val="left"/>
      <w:pPr>
        <w:ind w:left="5760" w:hanging="360"/>
      </w:pPr>
    </w:lvl>
    <w:lvl w:ilvl="8" w:tplc="85050974" w:tentative="1">
      <w:start w:val="1"/>
      <w:numFmt w:val="lowerRoman"/>
      <w:lvlText w:val="%9."/>
      <w:lvlJc w:val="right"/>
      <w:pPr>
        <w:ind w:left="6480" w:hanging="180"/>
      </w:pPr>
    </w:lvl>
  </w:abstractNum>
  <w:abstractNum w:abstractNumId="28652593">
    <w:multiLevelType w:val="hybridMultilevel"/>
    <w:lvl w:ilvl="0" w:tplc="50200524">
      <w:start w:val="1"/>
      <w:numFmt w:val="decimal"/>
      <w:lvlText w:val="%1."/>
      <w:lvlJc w:val="left"/>
      <w:pPr>
        <w:ind w:left="720" w:hanging="360"/>
      </w:pPr>
    </w:lvl>
    <w:lvl w:ilvl="1" w:tplc="50200524" w:tentative="1">
      <w:start w:val="1"/>
      <w:numFmt w:val="lowerLetter"/>
      <w:lvlText w:val="%2."/>
      <w:lvlJc w:val="left"/>
      <w:pPr>
        <w:ind w:left="1440" w:hanging="360"/>
      </w:pPr>
    </w:lvl>
    <w:lvl w:ilvl="2" w:tplc="50200524" w:tentative="1">
      <w:start w:val="1"/>
      <w:numFmt w:val="lowerRoman"/>
      <w:lvlText w:val="%3."/>
      <w:lvlJc w:val="right"/>
      <w:pPr>
        <w:ind w:left="2160" w:hanging="180"/>
      </w:pPr>
    </w:lvl>
    <w:lvl w:ilvl="3" w:tplc="50200524" w:tentative="1">
      <w:start w:val="1"/>
      <w:numFmt w:val="decimal"/>
      <w:lvlText w:val="%4."/>
      <w:lvlJc w:val="left"/>
      <w:pPr>
        <w:ind w:left="2880" w:hanging="360"/>
      </w:pPr>
    </w:lvl>
    <w:lvl w:ilvl="4" w:tplc="50200524" w:tentative="1">
      <w:start w:val="1"/>
      <w:numFmt w:val="lowerLetter"/>
      <w:lvlText w:val="%5."/>
      <w:lvlJc w:val="left"/>
      <w:pPr>
        <w:ind w:left="3600" w:hanging="360"/>
      </w:pPr>
    </w:lvl>
    <w:lvl w:ilvl="5" w:tplc="50200524" w:tentative="1">
      <w:start w:val="1"/>
      <w:numFmt w:val="lowerRoman"/>
      <w:lvlText w:val="%6."/>
      <w:lvlJc w:val="right"/>
      <w:pPr>
        <w:ind w:left="4320" w:hanging="180"/>
      </w:pPr>
    </w:lvl>
    <w:lvl w:ilvl="6" w:tplc="50200524" w:tentative="1">
      <w:start w:val="1"/>
      <w:numFmt w:val="decimal"/>
      <w:lvlText w:val="%7."/>
      <w:lvlJc w:val="left"/>
      <w:pPr>
        <w:ind w:left="5040" w:hanging="360"/>
      </w:pPr>
    </w:lvl>
    <w:lvl w:ilvl="7" w:tplc="50200524" w:tentative="1">
      <w:start w:val="1"/>
      <w:numFmt w:val="lowerLetter"/>
      <w:lvlText w:val="%8."/>
      <w:lvlJc w:val="left"/>
      <w:pPr>
        <w:ind w:left="5760" w:hanging="360"/>
      </w:pPr>
    </w:lvl>
    <w:lvl w:ilvl="8" w:tplc="50200524" w:tentative="1">
      <w:start w:val="1"/>
      <w:numFmt w:val="lowerRoman"/>
      <w:lvlText w:val="%9."/>
      <w:lvlJc w:val="right"/>
      <w:pPr>
        <w:ind w:left="6480" w:hanging="180"/>
      </w:pPr>
    </w:lvl>
  </w:abstractNum>
  <w:abstractNum w:abstractNumId="28652592">
    <w:multiLevelType w:val="hybridMultilevel"/>
    <w:lvl w:ilvl="0" w:tplc="82058982">
      <w:start w:val="1"/>
      <w:numFmt w:val="decimal"/>
      <w:lvlText w:val="%1."/>
      <w:lvlJc w:val="left"/>
      <w:pPr>
        <w:ind w:left="720" w:hanging="360"/>
      </w:pPr>
    </w:lvl>
    <w:lvl w:ilvl="1" w:tplc="82058982" w:tentative="1">
      <w:start w:val="1"/>
      <w:numFmt w:val="lowerLetter"/>
      <w:lvlText w:val="%2."/>
      <w:lvlJc w:val="left"/>
      <w:pPr>
        <w:ind w:left="1440" w:hanging="360"/>
      </w:pPr>
    </w:lvl>
    <w:lvl w:ilvl="2" w:tplc="82058982" w:tentative="1">
      <w:start w:val="1"/>
      <w:numFmt w:val="lowerRoman"/>
      <w:lvlText w:val="%3."/>
      <w:lvlJc w:val="right"/>
      <w:pPr>
        <w:ind w:left="2160" w:hanging="180"/>
      </w:pPr>
    </w:lvl>
    <w:lvl w:ilvl="3" w:tplc="82058982" w:tentative="1">
      <w:start w:val="1"/>
      <w:numFmt w:val="decimal"/>
      <w:lvlText w:val="%4."/>
      <w:lvlJc w:val="left"/>
      <w:pPr>
        <w:ind w:left="2880" w:hanging="360"/>
      </w:pPr>
    </w:lvl>
    <w:lvl w:ilvl="4" w:tplc="82058982" w:tentative="1">
      <w:start w:val="1"/>
      <w:numFmt w:val="lowerLetter"/>
      <w:lvlText w:val="%5."/>
      <w:lvlJc w:val="left"/>
      <w:pPr>
        <w:ind w:left="3600" w:hanging="360"/>
      </w:pPr>
    </w:lvl>
    <w:lvl w:ilvl="5" w:tplc="82058982" w:tentative="1">
      <w:start w:val="1"/>
      <w:numFmt w:val="lowerRoman"/>
      <w:lvlText w:val="%6."/>
      <w:lvlJc w:val="right"/>
      <w:pPr>
        <w:ind w:left="4320" w:hanging="180"/>
      </w:pPr>
    </w:lvl>
    <w:lvl w:ilvl="6" w:tplc="82058982" w:tentative="1">
      <w:start w:val="1"/>
      <w:numFmt w:val="decimal"/>
      <w:lvlText w:val="%7."/>
      <w:lvlJc w:val="left"/>
      <w:pPr>
        <w:ind w:left="5040" w:hanging="360"/>
      </w:pPr>
    </w:lvl>
    <w:lvl w:ilvl="7" w:tplc="82058982" w:tentative="1">
      <w:start w:val="1"/>
      <w:numFmt w:val="lowerLetter"/>
      <w:lvlText w:val="%8."/>
      <w:lvlJc w:val="left"/>
      <w:pPr>
        <w:ind w:left="5760" w:hanging="360"/>
      </w:pPr>
    </w:lvl>
    <w:lvl w:ilvl="8" w:tplc="82058982" w:tentative="1">
      <w:start w:val="1"/>
      <w:numFmt w:val="lowerRoman"/>
      <w:lvlText w:val="%9."/>
      <w:lvlJc w:val="right"/>
      <w:pPr>
        <w:ind w:left="6480" w:hanging="180"/>
      </w:pPr>
    </w:lvl>
  </w:abstractNum>
  <w:abstractNum w:abstractNumId="28652591">
    <w:multiLevelType w:val="hybridMultilevel"/>
    <w:lvl w:ilvl="0" w:tplc="77465100">
      <w:start w:val="1"/>
      <w:numFmt w:val="decimal"/>
      <w:lvlText w:val="%1."/>
      <w:lvlJc w:val="left"/>
      <w:pPr>
        <w:ind w:left="720" w:hanging="360"/>
      </w:pPr>
    </w:lvl>
    <w:lvl w:ilvl="1" w:tplc="77465100" w:tentative="1">
      <w:start w:val="1"/>
      <w:numFmt w:val="lowerLetter"/>
      <w:lvlText w:val="%2."/>
      <w:lvlJc w:val="left"/>
      <w:pPr>
        <w:ind w:left="1440" w:hanging="360"/>
      </w:pPr>
    </w:lvl>
    <w:lvl w:ilvl="2" w:tplc="77465100" w:tentative="1">
      <w:start w:val="1"/>
      <w:numFmt w:val="lowerRoman"/>
      <w:lvlText w:val="%3."/>
      <w:lvlJc w:val="right"/>
      <w:pPr>
        <w:ind w:left="2160" w:hanging="180"/>
      </w:pPr>
    </w:lvl>
    <w:lvl w:ilvl="3" w:tplc="77465100" w:tentative="1">
      <w:start w:val="1"/>
      <w:numFmt w:val="decimal"/>
      <w:lvlText w:val="%4."/>
      <w:lvlJc w:val="left"/>
      <w:pPr>
        <w:ind w:left="2880" w:hanging="360"/>
      </w:pPr>
    </w:lvl>
    <w:lvl w:ilvl="4" w:tplc="77465100" w:tentative="1">
      <w:start w:val="1"/>
      <w:numFmt w:val="lowerLetter"/>
      <w:lvlText w:val="%5."/>
      <w:lvlJc w:val="left"/>
      <w:pPr>
        <w:ind w:left="3600" w:hanging="360"/>
      </w:pPr>
    </w:lvl>
    <w:lvl w:ilvl="5" w:tplc="77465100" w:tentative="1">
      <w:start w:val="1"/>
      <w:numFmt w:val="lowerRoman"/>
      <w:lvlText w:val="%6."/>
      <w:lvlJc w:val="right"/>
      <w:pPr>
        <w:ind w:left="4320" w:hanging="180"/>
      </w:pPr>
    </w:lvl>
    <w:lvl w:ilvl="6" w:tplc="77465100" w:tentative="1">
      <w:start w:val="1"/>
      <w:numFmt w:val="decimal"/>
      <w:lvlText w:val="%7."/>
      <w:lvlJc w:val="left"/>
      <w:pPr>
        <w:ind w:left="5040" w:hanging="360"/>
      </w:pPr>
    </w:lvl>
    <w:lvl w:ilvl="7" w:tplc="77465100" w:tentative="1">
      <w:start w:val="1"/>
      <w:numFmt w:val="lowerLetter"/>
      <w:lvlText w:val="%8."/>
      <w:lvlJc w:val="left"/>
      <w:pPr>
        <w:ind w:left="5760" w:hanging="360"/>
      </w:pPr>
    </w:lvl>
    <w:lvl w:ilvl="8" w:tplc="77465100" w:tentative="1">
      <w:start w:val="1"/>
      <w:numFmt w:val="lowerRoman"/>
      <w:lvlText w:val="%9."/>
      <w:lvlJc w:val="right"/>
      <w:pPr>
        <w:ind w:left="6480" w:hanging="180"/>
      </w:pPr>
    </w:lvl>
  </w:abstractNum>
  <w:abstractNum w:abstractNumId="28652590">
    <w:multiLevelType w:val="hybridMultilevel"/>
    <w:lvl w:ilvl="0" w:tplc="29423718">
      <w:start w:val="1"/>
      <w:numFmt w:val="decimal"/>
      <w:lvlText w:val="%1."/>
      <w:lvlJc w:val="left"/>
      <w:pPr>
        <w:ind w:left="720" w:hanging="360"/>
      </w:pPr>
    </w:lvl>
    <w:lvl w:ilvl="1" w:tplc="29423718" w:tentative="1">
      <w:start w:val="1"/>
      <w:numFmt w:val="lowerLetter"/>
      <w:lvlText w:val="%2."/>
      <w:lvlJc w:val="left"/>
      <w:pPr>
        <w:ind w:left="1440" w:hanging="360"/>
      </w:pPr>
    </w:lvl>
    <w:lvl w:ilvl="2" w:tplc="29423718" w:tentative="1">
      <w:start w:val="1"/>
      <w:numFmt w:val="lowerRoman"/>
      <w:lvlText w:val="%3."/>
      <w:lvlJc w:val="right"/>
      <w:pPr>
        <w:ind w:left="2160" w:hanging="180"/>
      </w:pPr>
    </w:lvl>
    <w:lvl w:ilvl="3" w:tplc="29423718" w:tentative="1">
      <w:start w:val="1"/>
      <w:numFmt w:val="decimal"/>
      <w:lvlText w:val="%4."/>
      <w:lvlJc w:val="left"/>
      <w:pPr>
        <w:ind w:left="2880" w:hanging="360"/>
      </w:pPr>
    </w:lvl>
    <w:lvl w:ilvl="4" w:tplc="29423718" w:tentative="1">
      <w:start w:val="1"/>
      <w:numFmt w:val="lowerLetter"/>
      <w:lvlText w:val="%5."/>
      <w:lvlJc w:val="left"/>
      <w:pPr>
        <w:ind w:left="3600" w:hanging="360"/>
      </w:pPr>
    </w:lvl>
    <w:lvl w:ilvl="5" w:tplc="29423718" w:tentative="1">
      <w:start w:val="1"/>
      <w:numFmt w:val="lowerRoman"/>
      <w:lvlText w:val="%6."/>
      <w:lvlJc w:val="right"/>
      <w:pPr>
        <w:ind w:left="4320" w:hanging="180"/>
      </w:pPr>
    </w:lvl>
    <w:lvl w:ilvl="6" w:tplc="29423718" w:tentative="1">
      <w:start w:val="1"/>
      <w:numFmt w:val="decimal"/>
      <w:lvlText w:val="%7."/>
      <w:lvlJc w:val="left"/>
      <w:pPr>
        <w:ind w:left="5040" w:hanging="360"/>
      </w:pPr>
    </w:lvl>
    <w:lvl w:ilvl="7" w:tplc="29423718" w:tentative="1">
      <w:start w:val="1"/>
      <w:numFmt w:val="lowerLetter"/>
      <w:lvlText w:val="%8."/>
      <w:lvlJc w:val="left"/>
      <w:pPr>
        <w:ind w:left="5760" w:hanging="360"/>
      </w:pPr>
    </w:lvl>
    <w:lvl w:ilvl="8" w:tplc="29423718" w:tentative="1">
      <w:start w:val="1"/>
      <w:numFmt w:val="lowerRoman"/>
      <w:lvlText w:val="%9."/>
      <w:lvlJc w:val="right"/>
      <w:pPr>
        <w:ind w:left="6480" w:hanging="180"/>
      </w:pPr>
    </w:lvl>
  </w:abstractNum>
  <w:abstractNum w:abstractNumId="28652589">
    <w:multiLevelType w:val="hybridMultilevel"/>
    <w:lvl w:ilvl="0" w:tplc="65502757">
      <w:start w:val="1"/>
      <w:numFmt w:val="decimal"/>
      <w:lvlText w:val="%1."/>
      <w:lvlJc w:val="left"/>
      <w:pPr>
        <w:ind w:left="720" w:hanging="360"/>
      </w:pPr>
    </w:lvl>
    <w:lvl w:ilvl="1" w:tplc="65502757" w:tentative="1">
      <w:start w:val="1"/>
      <w:numFmt w:val="lowerLetter"/>
      <w:lvlText w:val="%2."/>
      <w:lvlJc w:val="left"/>
      <w:pPr>
        <w:ind w:left="1440" w:hanging="360"/>
      </w:pPr>
    </w:lvl>
    <w:lvl w:ilvl="2" w:tplc="65502757" w:tentative="1">
      <w:start w:val="1"/>
      <w:numFmt w:val="lowerRoman"/>
      <w:lvlText w:val="%3."/>
      <w:lvlJc w:val="right"/>
      <w:pPr>
        <w:ind w:left="2160" w:hanging="180"/>
      </w:pPr>
    </w:lvl>
    <w:lvl w:ilvl="3" w:tplc="65502757" w:tentative="1">
      <w:start w:val="1"/>
      <w:numFmt w:val="decimal"/>
      <w:lvlText w:val="%4."/>
      <w:lvlJc w:val="left"/>
      <w:pPr>
        <w:ind w:left="2880" w:hanging="360"/>
      </w:pPr>
    </w:lvl>
    <w:lvl w:ilvl="4" w:tplc="65502757" w:tentative="1">
      <w:start w:val="1"/>
      <w:numFmt w:val="lowerLetter"/>
      <w:lvlText w:val="%5."/>
      <w:lvlJc w:val="left"/>
      <w:pPr>
        <w:ind w:left="3600" w:hanging="360"/>
      </w:pPr>
    </w:lvl>
    <w:lvl w:ilvl="5" w:tplc="65502757" w:tentative="1">
      <w:start w:val="1"/>
      <w:numFmt w:val="lowerRoman"/>
      <w:lvlText w:val="%6."/>
      <w:lvlJc w:val="right"/>
      <w:pPr>
        <w:ind w:left="4320" w:hanging="180"/>
      </w:pPr>
    </w:lvl>
    <w:lvl w:ilvl="6" w:tplc="65502757" w:tentative="1">
      <w:start w:val="1"/>
      <w:numFmt w:val="decimal"/>
      <w:lvlText w:val="%7."/>
      <w:lvlJc w:val="left"/>
      <w:pPr>
        <w:ind w:left="5040" w:hanging="360"/>
      </w:pPr>
    </w:lvl>
    <w:lvl w:ilvl="7" w:tplc="65502757" w:tentative="1">
      <w:start w:val="1"/>
      <w:numFmt w:val="lowerLetter"/>
      <w:lvlText w:val="%8."/>
      <w:lvlJc w:val="left"/>
      <w:pPr>
        <w:ind w:left="5760" w:hanging="360"/>
      </w:pPr>
    </w:lvl>
    <w:lvl w:ilvl="8" w:tplc="65502757" w:tentative="1">
      <w:start w:val="1"/>
      <w:numFmt w:val="lowerRoman"/>
      <w:lvlText w:val="%9."/>
      <w:lvlJc w:val="right"/>
      <w:pPr>
        <w:ind w:left="6480" w:hanging="180"/>
      </w:pPr>
    </w:lvl>
  </w:abstractNum>
  <w:abstractNum w:abstractNumId="28652588">
    <w:multiLevelType w:val="hybridMultilevel"/>
    <w:lvl w:ilvl="0" w:tplc="86899718">
      <w:start w:val="1"/>
      <w:numFmt w:val="decimal"/>
      <w:lvlText w:val="%1."/>
      <w:lvlJc w:val="left"/>
      <w:pPr>
        <w:ind w:left="720" w:hanging="360"/>
      </w:pPr>
    </w:lvl>
    <w:lvl w:ilvl="1" w:tplc="86899718" w:tentative="1">
      <w:start w:val="1"/>
      <w:numFmt w:val="lowerLetter"/>
      <w:lvlText w:val="%2."/>
      <w:lvlJc w:val="left"/>
      <w:pPr>
        <w:ind w:left="1440" w:hanging="360"/>
      </w:pPr>
    </w:lvl>
    <w:lvl w:ilvl="2" w:tplc="86899718" w:tentative="1">
      <w:start w:val="1"/>
      <w:numFmt w:val="lowerRoman"/>
      <w:lvlText w:val="%3."/>
      <w:lvlJc w:val="right"/>
      <w:pPr>
        <w:ind w:left="2160" w:hanging="180"/>
      </w:pPr>
    </w:lvl>
    <w:lvl w:ilvl="3" w:tplc="86899718" w:tentative="1">
      <w:start w:val="1"/>
      <w:numFmt w:val="decimal"/>
      <w:lvlText w:val="%4."/>
      <w:lvlJc w:val="left"/>
      <w:pPr>
        <w:ind w:left="2880" w:hanging="360"/>
      </w:pPr>
    </w:lvl>
    <w:lvl w:ilvl="4" w:tplc="86899718" w:tentative="1">
      <w:start w:val="1"/>
      <w:numFmt w:val="lowerLetter"/>
      <w:lvlText w:val="%5."/>
      <w:lvlJc w:val="left"/>
      <w:pPr>
        <w:ind w:left="3600" w:hanging="360"/>
      </w:pPr>
    </w:lvl>
    <w:lvl w:ilvl="5" w:tplc="86899718" w:tentative="1">
      <w:start w:val="1"/>
      <w:numFmt w:val="lowerRoman"/>
      <w:lvlText w:val="%6."/>
      <w:lvlJc w:val="right"/>
      <w:pPr>
        <w:ind w:left="4320" w:hanging="180"/>
      </w:pPr>
    </w:lvl>
    <w:lvl w:ilvl="6" w:tplc="86899718" w:tentative="1">
      <w:start w:val="1"/>
      <w:numFmt w:val="decimal"/>
      <w:lvlText w:val="%7."/>
      <w:lvlJc w:val="left"/>
      <w:pPr>
        <w:ind w:left="5040" w:hanging="360"/>
      </w:pPr>
    </w:lvl>
    <w:lvl w:ilvl="7" w:tplc="86899718" w:tentative="1">
      <w:start w:val="1"/>
      <w:numFmt w:val="lowerLetter"/>
      <w:lvlText w:val="%8."/>
      <w:lvlJc w:val="left"/>
      <w:pPr>
        <w:ind w:left="5760" w:hanging="360"/>
      </w:pPr>
    </w:lvl>
    <w:lvl w:ilvl="8" w:tplc="86899718" w:tentative="1">
      <w:start w:val="1"/>
      <w:numFmt w:val="lowerRoman"/>
      <w:lvlText w:val="%9."/>
      <w:lvlJc w:val="right"/>
      <w:pPr>
        <w:ind w:left="6480" w:hanging="180"/>
      </w:pPr>
    </w:lvl>
  </w:abstractNum>
  <w:abstractNum w:abstractNumId="28652587">
    <w:multiLevelType w:val="hybridMultilevel"/>
    <w:lvl w:ilvl="0" w:tplc="24941044">
      <w:start w:val="1"/>
      <w:numFmt w:val="decimal"/>
      <w:lvlText w:val="%1."/>
      <w:lvlJc w:val="left"/>
      <w:pPr>
        <w:ind w:left="720" w:hanging="360"/>
      </w:pPr>
    </w:lvl>
    <w:lvl w:ilvl="1" w:tplc="24941044" w:tentative="1">
      <w:start w:val="1"/>
      <w:numFmt w:val="lowerLetter"/>
      <w:lvlText w:val="%2."/>
      <w:lvlJc w:val="left"/>
      <w:pPr>
        <w:ind w:left="1440" w:hanging="360"/>
      </w:pPr>
    </w:lvl>
    <w:lvl w:ilvl="2" w:tplc="24941044" w:tentative="1">
      <w:start w:val="1"/>
      <w:numFmt w:val="lowerRoman"/>
      <w:lvlText w:val="%3."/>
      <w:lvlJc w:val="right"/>
      <w:pPr>
        <w:ind w:left="2160" w:hanging="180"/>
      </w:pPr>
    </w:lvl>
    <w:lvl w:ilvl="3" w:tplc="24941044" w:tentative="1">
      <w:start w:val="1"/>
      <w:numFmt w:val="decimal"/>
      <w:lvlText w:val="%4."/>
      <w:lvlJc w:val="left"/>
      <w:pPr>
        <w:ind w:left="2880" w:hanging="360"/>
      </w:pPr>
    </w:lvl>
    <w:lvl w:ilvl="4" w:tplc="24941044" w:tentative="1">
      <w:start w:val="1"/>
      <w:numFmt w:val="lowerLetter"/>
      <w:lvlText w:val="%5."/>
      <w:lvlJc w:val="left"/>
      <w:pPr>
        <w:ind w:left="3600" w:hanging="360"/>
      </w:pPr>
    </w:lvl>
    <w:lvl w:ilvl="5" w:tplc="24941044" w:tentative="1">
      <w:start w:val="1"/>
      <w:numFmt w:val="lowerRoman"/>
      <w:lvlText w:val="%6."/>
      <w:lvlJc w:val="right"/>
      <w:pPr>
        <w:ind w:left="4320" w:hanging="180"/>
      </w:pPr>
    </w:lvl>
    <w:lvl w:ilvl="6" w:tplc="24941044" w:tentative="1">
      <w:start w:val="1"/>
      <w:numFmt w:val="decimal"/>
      <w:lvlText w:val="%7."/>
      <w:lvlJc w:val="left"/>
      <w:pPr>
        <w:ind w:left="5040" w:hanging="360"/>
      </w:pPr>
    </w:lvl>
    <w:lvl w:ilvl="7" w:tplc="24941044" w:tentative="1">
      <w:start w:val="1"/>
      <w:numFmt w:val="lowerLetter"/>
      <w:lvlText w:val="%8."/>
      <w:lvlJc w:val="left"/>
      <w:pPr>
        <w:ind w:left="5760" w:hanging="360"/>
      </w:pPr>
    </w:lvl>
    <w:lvl w:ilvl="8" w:tplc="24941044" w:tentative="1">
      <w:start w:val="1"/>
      <w:numFmt w:val="lowerRoman"/>
      <w:lvlText w:val="%9."/>
      <w:lvlJc w:val="right"/>
      <w:pPr>
        <w:ind w:left="6480" w:hanging="180"/>
      </w:pPr>
    </w:lvl>
  </w:abstractNum>
  <w:abstractNum w:abstractNumId="28652586">
    <w:multiLevelType w:val="hybridMultilevel"/>
    <w:lvl w:ilvl="0" w:tplc="72179337">
      <w:start w:val="1"/>
      <w:numFmt w:val="decimal"/>
      <w:lvlText w:val="%1."/>
      <w:lvlJc w:val="left"/>
      <w:pPr>
        <w:ind w:left="720" w:hanging="360"/>
      </w:pPr>
    </w:lvl>
    <w:lvl w:ilvl="1" w:tplc="72179337" w:tentative="1">
      <w:start w:val="1"/>
      <w:numFmt w:val="lowerLetter"/>
      <w:lvlText w:val="%2."/>
      <w:lvlJc w:val="left"/>
      <w:pPr>
        <w:ind w:left="1440" w:hanging="360"/>
      </w:pPr>
    </w:lvl>
    <w:lvl w:ilvl="2" w:tplc="72179337" w:tentative="1">
      <w:start w:val="1"/>
      <w:numFmt w:val="lowerRoman"/>
      <w:lvlText w:val="%3."/>
      <w:lvlJc w:val="right"/>
      <w:pPr>
        <w:ind w:left="2160" w:hanging="180"/>
      </w:pPr>
    </w:lvl>
    <w:lvl w:ilvl="3" w:tplc="72179337" w:tentative="1">
      <w:start w:val="1"/>
      <w:numFmt w:val="decimal"/>
      <w:lvlText w:val="%4."/>
      <w:lvlJc w:val="left"/>
      <w:pPr>
        <w:ind w:left="2880" w:hanging="360"/>
      </w:pPr>
    </w:lvl>
    <w:lvl w:ilvl="4" w:tplc="72179337" w:tentative="1">
      <w:start w:val="1"/>
      <w:numFmt w:val="lowerLetter"/>
      <w:lvlText w:val="%5."/>
      <w:lvlJc w:val="left"/>
      <w:pPr>
        <w:ind w:left="3600" w:hanging="360"/>
      </w:pPr>
    </w:lvl>
    <w:lvl w:ilvl="5" w:tplc="72179337" w:tentative="1">
      <w:start w:val="1"/>
      <w:numFmt w:val="lowerRoman"/>
      <w:lvlText w:val="%6."/>
      <w:lvlJc w:val="right"/>
      <w:pPr>
        <w:ind w:left="4320" w:hanging="180"/>
      </w:pPr>
    </w:lvl>
    <w:lvl w:ilvl="6" w:tplc="72179337" w:tentative="1">
      <w:start w:val="1"/>
      <w:numFmt w:val="decimal"/>
      <w:lvlText w:val="%7."/>
      <w:lvlJc w:val="left"/>
      <w:pPr>
        <w:ind w:left="5040" w:hanging="360"/>
      </w:pPr>
    </w:lvl>
    <w:lvl w:ilvl="7" w:tplc="72179337" w:tentative="1">
      <w:start w:val="1"/>
      <w:numFmt w:val="lowerLetter"/>
      <w:lvlText w:val="%8."/>
      <w:lvlJc w:val="left"/>
      <w:pPr>
        <w:ind w:left="5760" w:hanging="360"/>
      </w:pPr>
    </w:lvl>
    <w:lvl w:ilvl="8" w:tplc="72179337" w:tentative="1">
      <w:start w:val="1"/>
      <w:numFmt w:val="lowerRoman"/>
      <w:lvlText w:val="%9."/>
      <w:lvlJc w:val="right"/>
      <w:pPr>
        <w:ind w:left="6480" w:hanging="180"/>
      </w:pPr>
    </w:lvl>
  </w:abstractNum>
  <w:abstractNum w:abstractNumId="28652585">
    <w:multiLevelType w:val="hybridMultilevel"/>
    <w:lvl w:ilvl="0" w:tplc="56300223">
      <w:start w:val="1"/>
      <w:numFmt w:val="decimal"/>
      <w:lvlText w:val="%1."/>
      <w:lvlJc w:val="left"/>
      <w:pPr>
        <w:ind w:left="720" w:hanging="360"/>
      </w:pPr>
    </w:lvl>
    <w:lvl w:ilvl="1" w:tplc="56300223" w:tentative="1">
      <w:start w:val="1"/>
      <w:numFmt w:val="lowerLetter"/>
      <w:lvlText w:val="%2."/>
      <w:lvlJc w:val="left"/>
      <w:pPr>
        <w:ind w:left="1440" w:hanging="360"/>
      </w:pPr>
    </w:lvl>
    <w:lvl w:ilvl="2" w:tplc="56300223" w:tentative="1">
      <w:start w:val="1"/>
      <w:numFmt w:val="lowerRoman"/>
      <w:lvlText w:val="%3."/>
      <w:lvlJc w:val="right"/>
      <w:pPr>
        <w:ind w:left="2160" w:hanging="180"/>
      </w:pPr>
    </w:lvl>
    <w:lvl w:ilvl="3" w:tplc="56300223" w:tentative="1">
      <w:start w:val="1"/>
      <w:numFmt w:val="decimal"/>
      <w:lvlText w:val="%4."/>
      <w:lvlJc w:val="left"/>
      <w:pPr>
        <w:ind w:left="2880" w:hanging="360"/>
      </w:pPr>
    </w:lvl>
    <w:lvl w:ilvl="4" w:tplc="56300223" w:tentative="1">
      <w:start w:val="1"/>
      <w:numFmt w:val="lowerLetter"/>
      <w:lvlText w:val="%5."/>
      <w:lvlJc w:val="left"/>
      <w:pPr>
        <w:ind w:left="3600" w:hanging="360"/>
      </w:pPr>
    </w:lvl>
    <w:lvl w:ilvl="5" w:tplc="56300223" w:tentative="1">
      <w:start w:val="1"/>
      <w:numFmt w:val="lowerRoman"/>
      <w:lvlText w:val="%6."/>
      <w:lvlJc w:val="right"/>
      <w:pPr>
        <w:ind w:left="4320" w:hanging="180"/>
      </w:pPr>
    </w:lvl>
    <w:lvl w:ilvl="6" w:tplc="56300223" w:tentative="1">
      <w:start w:val="1"/>
      <w:numFmt w:val="decimal"/>
      <w:lvlText w:val="%7."/>
      <w:lvlJc w:val="left"/>
      <w:pPr>
        <w:ind w:left="5040" w:hanging="360"/>
      </w:pPr>
    </w:lvl>
    <w:lvl w:ilvl="7" w:tplc="56300223" w:tentative="1">
      <w:start w:val="1"/>
      <w:numFmt w:val="lowerLetter"/>
      <w:lvlText w:val="%8."/>
      <w:lvlJc w:val="left"/>
      <w:pPr>
        <w:ind w:left="5760" w:hanging="360"/>
      </w:pPr>
    </w:lvl>
    <w:lvl w:ilvl="8" w:tplc="56300223" w:tentative="1">
      <w:start w:val="1"/>
      <w:numFmt w:val="lowerRoman"/>
      <w:lvlText w:val="%9."/>
      <w:lvlJc w:val="right"/>
      <w:pPr>
        <w:ind w:left="6480" w:hanging="180"/>
      </w:pPr>
    </w:lvl>
  </w:abstractNum>
  <w:abstractNum w:abstractNumId="28652584">
    <w:multiLevelType w:val="hybridMultilevel"/>
    <w:lvl w:ilvl="0" w:tplc="43903541">
      <w:start w:val="1"/>
      <w:numFmt w:val="decimal"/>
      <w:lvlText w:val="%1."/>
      <w:lvlJc w:val="left"/>
      <w:pPr>
        <w:ind w:left="720" w:hanging="360"/>
      </w:pPr>
    </w:lvl>
    <w:lvl w:ilvl="1" w:tplc="43903541" w:tentative="1">
      <w:start w:val="1"/>
      <w:numFmt w:val="lowerLetter"/>
      <w:lvlText w:val="%2."/>
      <w:lvlJc w:val="left"/>
      <w:pPr>
        <w:ind w:left="1440" w:hanging="360"/>
      </w:pPr>
    </w:lvl>
    <w:lvl w:ilvl="2" w:tplc="43903541" w:tentative="1">
      <w:start w:val="1"/>
      <w:numFmt w:val="lowerRoman"/>
      <w:lvlText w:val="%3."/>
      <w:lvlJc w:val="right"/>
      <w:pPr>
        <w:ind w:left="2160" w:hanging="180"/>
      </w:pPr>
    </w:lvl>
    <w:lvl w:ilvl="3" w:tplc="43903541" w:tentative="1">
      <w:start w:val="1"/>
      <w:numFmt w:val="decimal"/>
      <w:lvlText w:val="%4."/>
      <w:lvlJc w:val="left"/>
      <w:pPr>
        <w:ind w:left="2880" w:hanging="360"/>
      </w:pPr>
    </w:lvl>
    <w:lvl w:ilvl="4" w:tplc="43903541" w:tentative="1">
      <w:start w:val="1"/>
      <w:numFmt w:val="lowerLetter"/>
      <w:lvlText w:val="%5."/>
      <w:lvlJc w:val="left"/>
      <w:pPr>
        <w:ind w:left="3600" w:hanging="360"/>
      </w:pPr>
    </w:lvl>
    <w:lvl w:ilvl="5" w:tplc="43903541" w:tentative="1">
      <w:start w:val="1"/>
      <w:numFmt w:val="lowerRoman"/>
      <w:lvlText w:val="%6."/>
      <w:lvlJc w:val="right"/>
      <w:pPr>
        <w:ind w:left="4320" w:hanging="180"/>
      </w:pPr>
    </w:lvl>
    <w:lvl w:ilvl="6" w:tplc="43903541" w:tentative="1">
      <w:start w:val="1"/>
      <w:numFmt w:val="decimal"/>
      <w:lvlText w:val="%7."/>
      <w:lvlJc w:val="left"/>
      <w:pPr>
        <w:ind w:left="5040" w:hanging="360"/>
      </w:pPr>
    </w:lvl>
    <w:lvl w:ilvl="7" w:tplc="43903541" w:tentative="1">
      <w:start w:val="1"/>
      <w:numFmt w:val="lowerLetter"/>
      <w:lvlText w:val="%8."/>
      <w:lvlJc w:val="left"/>
      <w:pPr>
        <w:ind w:left="5760" w:hanging="360"/>
      </w:pPr>
    </w:lvl>
    <w:lvl w:ilvl="8" w:tplc="43903541" w:tentative="1">
      <w:start w:val="1"/>
      <w:numFmt w:val="lowerRoman"/>
      <w:lvlText w:val="%9."/>
      <w:lvlJc w:val="right"/>
      <w:pPr>
        <w:ind w:left="6480" w:hanging="180"/>
      </w:pPr>
    </w:lvl>
  </w:abstractNum>
  <w:abstractNum w:abstractNumId="28652583">
    <w:multiLevelType w:val="hybridMultilevel"/>
    <w:lvl w:ilvl="0" w:tplc="72645210">
      <w:start w:val="1"/>
      <w:numFmt w:val="decimal"/>
      <w:lvlText w:val="%1."/>
      <w:lvlJc w:val="left"/>
      <w:pPr>
        <w:ind w:left="720" w:hanging="360"/>
      </w:pPr>
    </w:lvl>
    <w:lvl w:ilvl="1" w:tplc="72645210" w:tentative="1">
      <w:start w:val="1"/>
      <w:numFmt w:val="lowerLetter"/>
      <w:lvlText w:val="%2."/>
      <w:lvlJc w:val="left"/>
      <w:pPr>
        <w:ind w:left="1440" w:hanging="360"/>
      </w:pPr>
    </w:lvl>
    <w:lvl w:ilvl="2" w:tplc="72645210" w:tentative="1">
      <w:start w:val="1"/>
      <w:numFmt w:val="lowerRoman"/>
      <w:lvlText w:val="%3."/>
      <w:lvlJc w:val="right"/>
      <w:pPr>
        <w:ind w:left="2160" w:hanging="180"/>
      </w:pPr>
    </w:lvl>
    <w:lvl w:ilvl="3" w:tplc="72645210" w:tentative="1">
      <w:start w:val="1"/>
      <w:numFmt w:val="decimal"/>
      <w:lvlText w:val="%4."/>
      <w:lvlJc w:val="left"/>
      <w:pPr>
        <w:ind w:left="2880" w:hanging="360"/>
      </w:pPr>
    </w:lvl>
    <w:lvl w:ilvl="4" w:tplc="72645210" w:tentative="1">
      <w:start w:val="1"/>
      <w:numFmt w:val="lowerLetter"/>
      <w:lvlText w:val="%5."/>
      <w:lvlJc w:val="left"/>
      <w:pPr>
        <w:ind w:left="3600" w:hanging="360"/>
      </w:pPr>
    </w:lvl>
    <w:lvl w:ilvl="5" w:tplc="72645210" w:tentative="1">
      <w:start w:val="1"/>
      <w:numFmt w:val="lowerRoman"/>
      <w:lvlText w:val="%6."/>
      <w:lvlJc w:val="right"/>
      <w:pPr>
        <w:ind w:left="4320" w:hanging="180"/>
      </w:pPr>
    </w:lvl>
    <w:lvl w:ilvl="6" w:tplc="72645210" w:tentative="1">
      <w:start w:val="1"/>
      <w:numFmt w:val="decimal"/>
      <w:lvlText w:val="%7."/>
      <w:lvlJc w:val="left"/>
      <w:pPr>
        <w:ind w:left="5040" w:hanging="360"/>
      </w:pPr>
    </w:lvl>
    <w:lvl w:ilvl="7" w:tplc="72645210" w:tentative="1">
      <w:start w:val="1"/>
      <w:numFmt w:val="lowerLetter"/>
      <w:lvlText w:val="%8."/>
      <w:lvlJc w:val="left"/>
      <w:pPr>
        <w:ind w:left="5760" w:hanging="360"/>
      </w:pPr>
    </w:lvl>
    <w:lvl w:ilvl="8" w:tplc="72645210" w:tentative="1">
      <w:start w:val="1"/>
      <w:numFmt w:val="lowerRoman"/>
      <w:lvlText w:val="%9."/>
      <w:lvlJc w:val="right"/>
      <w:pPr>
        <w:ind w:left="6480" w:hanging="180"/>
      </w:pPr>
    </w:lvl>
  </w:abstractNum>
  <w:abstractNum w:abstractNumId="28652582">
    <w:multiLevelType w:val="hybridMultilevel"/>
    <w:lvl w:ilvl="0" w:tplc="16881212">
      <w:start w:val="1"/>
      <w:numFmt w:val="decimal"/>
      <w:lvlText w:val="%1."/>
      <w:lvlJc w:val="left"/>
      <w:pPr>
        <w:ind w:left="720" w:hanging="360"/>
      </w:pPr>
    </w:lvl>
    <w:lvl w:ilvl="1" w:tplc="16881212" w:tentative="1">
      <w:start w:val="1"/>
      <w:numFmt w:val="lowerLetter"/>
      <w:lvlText w:val="%2."/>
      <w:lvlJc w:val="left"/>
      <w:pPr>
        <w:ind w:left="1440" w:hanging="360"/>
      </w:pPr>
    </w:lvl>
    <w:lvl w:ilvl="2" w:tplc="16881212" w:tentative="1">
      <w:start w:val="1"/>
      <w:numFmt w:val="lowerRoman"/>
      <w:lvlText w:val="%3."/>
      <w:lvlJc w:val="right"/>
      <w:pPr>
        <w:ind w:left="2160" w:hanging="180"/>
      </w:pPr>
    </w:lvl>
    <w:lvl w:ilvl="3" w:tplc="16881212" w:tentative="1">
      <w:start w:val="1"/>
      <w:numFmt w:val="decimal"/>
      <w:lvlText w:val="%4."/>
      <w:lvlJc w:val="left"/>
      <w:pPr>
        <w:ind w:left="2880" w:hanging="360"/>
      </w:pPr>
    </w:lvl>
    <w:lvl w:ilvl="4" w:tplc="16881212" w:tentative="1">
      <w:start w:val="1"/>
      <w:numFmt w:val="lowerLetter"/>
      <w:lvlText w:val="%5."/>
      <w:lvlJc w:val="left"/>
      <w:pPr>
        <w:ind w:left="3600" w:hanging="360"/>
      </w:pPr>
    </w:lvl>
    <w:lvl w:ilvl="5" w:tplc="16881212" w:tentative="1">
      <w:start w:val="1"/>
      <w:numFmt w:val="lowerRoman"/>
      <w:lvlText w:val="%6."/>
      <w:lvlJc w:val="right"/>
      <w:pPr>
        <w:ind w:left="4320" w:hanging="180"/>
      </w:pPr>
    </w:lvl>
    <w:lvl w:ilvl="6" w:tplc="16881212" w:tentative="1">
      <w:start w:val="1"/>
      <w:numFmt w:val="decimal"/>
      <w:lvlText w:val="%7."/>
      <w:lvlJc w:val="left"/>
      <w:pPr>
        <w:ind w:left="5040" w:hanging="360"/>
      </w:pPr>
    </w:lvl>
    <w:lvl w:ilvl="7" w:tplc="16881212" w:tentative="1">
      <w:start w:val="1"/>
      <w:numFmt w:val="lowerLetter"/>
      <w:lvlText w:val="%8."/>
      <w:lvlJc w:val="left"/>
      <w:pPr>
        <w:ind w:left="5760" w:hanging="360"/>
      </w:pPr>
    </w:lvl>
    <w:lvl w:ilvl="8" w:tplc="16881212" w:tentative="1">
      <w:start w:val="1"/>
      <w:numFmt w:val="lowerRoman"/>
      <w:lvlText w:val="%9."/>
      <w:lvlJc w:val="right"/>
      <w:pPr>
        <w:ind w:left="6480" w:hanging="180"/>
      </w:pPr>
    </w:lvl>
  </w:abstractNum>
  <w:abstractNum w:abstractNumId="28652581">
    <w:multiLevelType w:val="hybridMultilevel"/>
    <w:lvl w:ilvl="0" w:tplc="49023293">
      <w:start w:val="1"/>
      <w:numFmt w:val="decimal"/>
      <w:lvlText w:val="%1."/>
      <w:lvlJc w:val="left"/>
      <w:pPr>
        <w:ind w:left="720" w:hanging="360"/>
      </w:pPr>
    </w:lvl>
    <w:lvl w:ilvl="1" w:tplc="49023293" w:tentative="1">
      <w:start w:val="1"/>
      <w:numFmt w:val="lowerLetter"/>
      <w:lvlText w:val="%2."/>
      <w:lvlJc w:val="left"/>
      <w:pPr>
        <w:ind w:left="1440" w:hanging="360"/>
      </w:pPr>
    </w:lvl>
    <w:lvl w:ilvl="2" w:tplc="49023293" w:tentative="1">
      <w:start w:val="1"/>
      <w:numFmt w:val="lowerRoman"/>
      <w:lvlText w:val="%3."/>
      <w:lvlJc w:val="right"/>
      <w:pPr>
        <w:ind w:left="2160" w:hanging="180"/>
      </w:pPr>
    </w:lvl>
    <w:lvl w:ilvl="3" w:tplc="49023293" w:tentative="1">
      <w:start w:val="1"/>
      <w:numFmt w:val="decimal"/>
      <w:lvlText w:val="%4."/>
      <w:lvlJc w:val="left"/>
      <w:pPr>
        <w:ind w:left="2880" w:hanging="360"/>
      </w:pPr>
    </w:lvl>
    <w:lvl w:ilvl="4" w:tplc="49023293" w:tentative="1">
      <w:start w:val="1"/>
      <w:numFmt w:val="lowerLetter"/>
      <w:lvlText w:val="%5."/>
      <w:lvlJc w:val="left"/>
      <w:pPr>
        <w:ind w:left="3600" w:hanging="360"/>
      </w:pPr>
    </w:lvl>
    <w:lvl w:ilvl="5" w:tplc="49023293" w:tentative="1">
      <w:start w:val="1"/>
      <w:numFmt w:val="lowerRoman"/>
      <w:lvlText w:val="%6."/>
      <w:lvlJc w:val="right"/>
      <w:pPr>
        <w:ind w:left="4320" w:hanging="180"/>
      </w:pPr>
    </w:lvl>
    <w:lvl w:ilvl="6" w:tplc="49023293" w:tentative="1">
      <w:start w:val="1"/>
      <w:numFmt w:val="decimal"/>
      <w:lvlText w:val="%7."/>
      <w:lvlJc w:val="left"/>
      <w:pPr>
        <w:ind w:left="5040" w:hanging="360"/>
      </w:pPr>
    </w:lvl>
    <w:lvl w:ilvl="7" w:tplc="49023293" w:tentative="1">
      <w:start w:val="1"/>
      <w:numFmt w:val="lowerLetter"/>
      <w:lvlText w:val="%8."/>
      <w:lvlJc w:val="left"/>
      <w:pPr>
        <w:ind w:left="5760" w:hanging="360"/>
      </w:pPr>
    </w:lvl>
    <w:lvl w:ilvl="8" w:tplc="49023293" w:tentative="1">
      <w:start w:val="1"/>
      <w:numFmt w:val="lowerRoman"/>
      <w:lvlText w:val="%9."/>
      <w:lvlJc w:val="right"/>
      <w:pPr>
        <w:ind w:left="6480" w:hanging="180"/>
      </w:pPr>
    </w:lvl>
  </w:abstractNum>
  <w:abstractNum w:abstractNumId="28652580">
    <w:multiLevelType w:val="hybridMultilevel"/>
    <w:lvl w:ilvl="0" w:tplc="61849918">
      <w:start w:val="1"/>
      <w:numFmt w:val="decimal"/>
      <w:lvlText w:val="%1."/>
      <w:lvlJc w:val="left"/>
      <w:pPr>
        <w:ind w:left="720" w:hanging="360"/>
      </w:pPr>
    </w:lvl>
    <w:lvl w:ilvl="1" w:tplc="61849918" w:tentative="1">
      <w:start w:val="1"/>
      <w:numFmt w:val="lowerLetter"/>
      <w:lvlText w:val="%2."/>
      <w:lvlJc w:val="left"/>
      <w:pPr>
        <w:ind w:left="1440" w:hanging="360"/>
      </w:pPr>
    </w:lvl>
    <w:lvl w:ilvl="2" w:tplc="61849918" w:tentative="1">
      <w:start w:val="1"/>
      <w:numFmt w:val="lowerRoman"/>
      <w:lvlText w:val="%3."/>
      <w:lvlJc w:val="right"/>
      <w:pPr>
        <w:ind w:left="2160" w:hanging="180"/>
      </w:pPr>
    </w:lvl>
    <w:lvl w:ilvl="3" w:tplc="61849918" w:tentative="1">
      <w:start w:val="1"/>
      <w:numFmt w:val="decimal"/>
      <w:lvlText w:val="%4."/>
      <w:lvlJc w:val="left"/>
      <w:pPr>
        <w:ind w:left="2880" w:hanging="360"/>
      </w:pPr>
    </w:lvl>
    <w:lvl w:ilvl="4" w:tplc="61849918" w:tentative="1">
      <w:start w:val="1"/>
      <w:numFmt w:val="lowerLetter"/>
      <w:lvlText w:val="%5."/>
      <w:lvlJc w:val="left"/>
      <w:pPr>
        <w:ind w:left="3600" w:hanging="360"/>
      </w:pPr>
    </w:lvl>
    <w:lvl w:ilvl="5" w:tplc="61849918" w:tentative="1">
      <w:start w:val="1"/>
      <w:numFmt w:val="lowerRoman"/>
      <w:lvlText w:val="%6."/>
      <w:lvlJc w:val="right"/>
      <w:pPr>
        <w:ind w:left="4320" w:hanging="180"/>
      </w:pPr>
    </w:lvl>
    <w:lvl w:ilvl="6" w:tplc="61849918" w:tentative="1">
      <w:start w:val="1"/>
      <w:numFmt w:val="decimal"/>
      <w:lvlText w:val="%7."/>
      <w:lvlJc w:val="left"/>
      <w:pPr>
        <w:ind w:left="5040" w:hanging="360"/>
      </w:pPr>
    </w:lvl>
    <w:lvl w:ilvl="7" w:tplc="61849918" w:tentative="1">
      <w:start w:val="1"/>
      <w:numFmt w:val="lowerLetter"/>
      <w:lvlText w:val="%8."/>
      <w:lvlJc w:val="left"/>
      <w:pPr>
        <w:ind w:left="5760" w:hanging="360"/>
      </w:pPr>
    </w:lvl>
    <w:lvl w:ilvl="8" w:tplc="61849918" w:tentative="1">
      <w:start w:val="1"/>
      <w:numFmt w:val="lowerRoman"/>
      <w:lvlText w:val="%9."/>
      <w:lvlJc w:val="right"/>
      <w:pPr>
        <w:ind w:left="6480" w:hanging="180"/>
      </w:pPr>
    </w:lvl>
  </w:abstractNum>
  <w:abstractNum w:abstractNumId="28652579">
    <w:multiLevelType w:val="hybridMultilevel"/>
    <w:lvl w:ilvl="0" w:tplc="93131261">
      <w:start w:val="1"/>
      <w:numFmt w:val="decimal"/>
      <w:lvlText w:val="%1."/>
      <w:lvlJc w:val="left"/>
      <w:pPr>
        <w:ind w:left="720" w:hanging="360"/>
      </w:pPr>
    </w:lvl>
    <w:lvl w:ilvl="1" w:tplc="93131261" w:tentative="1">
      <w:start w:val="1"/>
      <w:numFmt w:val="lowerLetter"/>
      <w:lvlText w:val="%2."/>
      <w:lvlJc w:val="left"/>
      <w:pPr>
        <w:ind w:left="1440" w:hanging="360"/>
      </w:pPr>
    </w:lvl>
    <w:lvl w:ilvl="2" w:tplc="93131261" w:tentative="1">
      <w:start w:val="1"/>
      <w:numFmt w:val="lowerRoman"/>
      <w:lvlText w:val="%3."/>
      <w:lvlJc w:val="right"/>
      <w:pPr>
        <w:ind w:left="2160" w:hanging="180"/>
      </w:pPr>
    </w:lvl>
    <w:lvl w:ilvl="3" w:tplc="93131261" w:tentative="1">
      <w:start w:val="1"/>
      <w:numFmt w:val="decimal"/>
      <w:lvlText w:val="%4."/>
      <w:lvlJc w:val="left"/>
      <w:pPr>
        <w:ind w:left="2880" w:hanging="360"/>
      </w:pPr>
    </w:lvl>
    <w:lvl w:ilvl="4" w:tplc="93131261" w:tentative="1">
      <w:start w:val="1"/>
      <w:numFmt w:val="lowerLetter"/>
      <w:lvlText w:val="%5."/>
      <w:lvlJc w:val="left"/>
      <w:pPr>
        <w:ind w:left="3600" w:hanging="360"/>
      </w:pPr>
    </w:lvl>
    <w:lvl w:ilvl="5" w:tplc="93131261" w:tentative="1">
      <w:start w:val="1"/>
      <w:numFmt w:val="lowerRoman"/>
      <w:lvlText w:val="%6."/>
      <w:lvlJc w:val="right"/>
      <w:pPr>
        <w:ind w:left="4320" w:hanging="180"/>
      </w:pPr>
    </w:lvl>
    <w:lvl w:ilvl="6" w:tplc="93131261" w:tentative="1">
      <w:start w:val="1"/>
      <w:numFmt w:val="decimal"/>
      <w:lvlText w:val="%7."/>
      <w:lvlJc w:val="left"/>
      <w:pPr>
        <w:ind w:left="5040" w:hanging="360"/>
      </w:pPr>
    </w:lvl>
    <w:lvl w:ilvl="7" w:tplc="93131261" w:tentative="1">
      <w:start w:val="1"/>
      <w:numFmt w:val="lowerLetter"/>
      <w:lvlText w:val="%8."/>
      <w:lvlJc w:val="left"/>
      <w:pPr>
        <w:ind w:left="5760" w:hanging="360"/>
      </w:pPr>
    </w:lvl>
    <w:lvl w:ilvl="8" w:tplc="93131261" w:tentative="1">
      <w:start w:val="1"/>
      <w:numFmt w:val="lowerRoman"/>
      <w:lvlText w:val="%9."/>
      <w:lvlJc w:val="right"/>
      <w:pPr>
        <w:ind w:left="6480" w:hanging="180"/>
      </w:pPr>
    </w:lvl>
  </w:abstractNum>
  <w:abstractNum w:abstractNumId="28652578">
    <w:multiLevelType w:val="hybridMultilevel"/>
    <w:lvl w:ilvl="0" w:tplc="78422789">
      <w:start w:val="1"/>
      <w:numFmt w:val="decimal"/>
      <w:lvlText w:val="%1."/>
      <w:lvlJc w:val="left"/>
      <w:pPr>
        <w:ind w:left="720" w:hanging="360"/>
      </w:pPr>
    </w:lvl>
    <w:lvl w:ilvl="1" w:tplc="78422789" w:tentative="1">
      <w:start w:val="1"/>
      <w:numFmt w:val="lowerLetter"/>
      <w:lvlText w:val="%2."/>
      <w:lvlJc w:val="left"/>
      <w:pPr>
        <w:ind w:left="1440" w:hanging="360"/>
      </w:pPr>
    </w:lvl>
    <w:lvl w:ilvl="2" w:tplc="78422789" w:tentative="1">
      <w:start w:val="1"/>
      <w:numFmt w:val="lowerRoman"/>
      <w:lvlText w:val="%3."/>
      <w:lvlJc w:val="right"/>
      <w:pPr>
        <w:ind w:left="2160" w:hanging="180"/>
      </w:pPr>
    </w:lvl>
    <w:lvl w:ilvl="3" w:tplc="78422789" w:tentative="1">
      <w:start w:val="1"/>
      <w:numFmt w:val="decimal"/>
      <w:lvlText w:val="%4."/>
      <w:lvlJc w:val="left"/>
      <w:pPr>
        <w:ind w:left="2880" w:hanging="360"/>
      </w:pPr>
    </w:lvl>
    <w:lvl w:ilvl="4" w:tplc="78422789" w:tentative="1">
      <w:start w:val="1"/>
      <w:numFmt w:val="lowerLetter"/>
      <w:lvlText w:val="%5."/>
      <w:lvlJc w:val="left"/>
      <w:pPr>
        <w:ind w:left="3600" w:hanging="360"/>
      </w:pPr>
    </w:lvl>
    <w:lvl w:ilvl="5" w:tplc="78422789" w:tentative="1">
      <w:start w:val="1"/>
      <w:numFmt w:val="lowerRoman"/>
      <w:lvlText w:val="%6."/>
      <w:lvlJc w:val="right"/>
      <w:pPr>
        <w:ind w:left="4320" w:hanging="180"/>
      </w:pPr>
    </w:lvl>
    <w:lvl w:ilvl="6" w:tplc="78422789" w:tentative="1">
      <w:start w:val="1"/>
      <w:numFmt w:val="decimal"/>
      <w:lvlText w:val="%7."/>
      <w:lvlJc w:val="left"/>
      <w:pPr>
        <w:ind w:left="5040" w:hanging="360"/>
      </w:pPr>
    </w:lvl>
    <w:lvl w:ilvl="7" w:tplc="78422789" w:tentative="1">
      <w:start w:val="1"/>
      <w:numFmt w:val="lowerLetter"/>
      <w:lvlText w:val="%8."/>
      <w:lvlJc w:val="left"/>
      <w:pPr>
        <w:ind w:left="5760" w:hanging="360"/>
      </w:pPr>
    </w:lvl>
    <w:lvl w:ilvl="8" w:tplc="78422789" w:tentative="1">
      <w:start w:val="1"/>
      <w:numFmt w:val="lowerRoman"/>
      <w:lvlText w:val="%9."/>
      <w:lvlJc w:val="right"/>
      <w:pPr>
        <w:ind w:left="6480" w:hanging="180"/>
      </w:pPr>
    </w:lvl>
  </w:abstractNum>
  <w:abstractNum w:abstractNumId="28652577">
    <w:multiLevelType w:val="hybridMultilevel"/>
    <w:lvl w:ilvl="0" w:tplc="42676818">
      <w:start w:val="1"/>
      <w:numFmt w:val="decimal"/>
      <w:lvlText w:val="%1."/>
      <w:lvlJc w:val="left"/>
      <w:pPr>
        <w:ind w:left="720" w:hanging="360"/>
      </w:pPr>
    </w:lvl>
    <w:lvl w:ilvl="1" w:tplc="42676818" w:tentative="1">
      <w:start w:val="1"/>
      <w:numFmt w:val="lowerLetter"/>
      <w:lvlText w:val="%2."/>
      <w:lvlJc w:val="left"/>
      <w:pPr>
        <w:ind w:left="1440" w:hanging="360"/>
      </w:pPr>
    </w:lvl>
    <w:lvl w:ilvl="2" w:tplc="42676818" w:tentative="1">
      <w:start w:val="1"/>
      <w:numFmt w:val="lowerRoman"/>
      <w:lvlText w:val="%3."/>
      <w:lvlJc w:val="right"/>
      <w:pPr>
        <w:ind w:left="2160" w:hanging="180"/>
      </w:pPr>
    </w:lvl>
    <w:lvl w:ilvl="3" w:tplc="42676818" w:tentative="1">
      <w:start w:val="1"/>
      <w:numFmt w:val="decimal"/>
      <w:lvlText w:val="%4."/>
      <w:lvlJc w:val="left"/>
      <w:pPr>
        <w:ind w:left="2880" w:hanging="360"/>
      </w:pPr>
    </w:lvl>
    <w:lvl w:ilvl="4" w:tplc="42676818" w:tentative="1">
      <w:start w:val="1"/>
      <w:numFmt w:val="lowerLetter"/>
      <w:lvlText w:val="%5."/>
      <w:lvlJc w:val="left"/>
      <w:pPr>
        <w:ind w:left="3600" w:hanging="360"/>
      </w:pPr>
    </w:lvl>
    <w:lvl w:ilvl="5" w:tplc="42676818" w:tentative="1">
      <w:start w:val="1"/>
      <w:numFmt w:val="lowerRoman"/>
      <w:lvlText w:val="%6."/>
      <w:lvlJc w:val="right"/>
      <w:pPr>
        <w:ind w:left="4320" w:hanging="180"/>
      </w:pPr>
    </w:lvl>
    <w:lvl w:ilvl="6" w:tplc="42676818" w:tentative="1">
      <w:start w:val="1"/>
      <w:numFmt w:val="decimal"/>
      <w:lvlText w:val="%7."/>
      <w:lvlJc w:val="left"/>
      <w:pPr>
        <w:ind w:left="5040" w:hanging="360"/>
      </w:pPr>
    </w:lvl>
    <w:lvl w:ilvl="7" w:tplc="42676818" w:tentative="1">
      <w:start w:val="1"/>
      <w:numFmt w:val="lowerLetter"/>
      <w:lvlText w:val="%8."/>
      <w:lvlJc w:val="left"/>
      <w:pPr>
        <w:ind w:left="5760" w:hanging="360"/>
      </w:pPr>
    </w:lvl>
    <w:lvl w:ilvl="8" w:tplc="42676818" w:tentative="1">
      <w:start w:val="1"/>
      <w:numFmt w:val="lowerRoman"/>
      <w:lvlText w:val="%9."/>
      <w:lvlJc w:val="right"/>
      <w:pPr>
        <w:ind w:left="6480" w:hanging="180"/>
      </w:pPr>
    </w:lvl>
  </w:abstractNum>
  <w:abstractNum w:abstractNumId="28652576">
    <w:multiLevelType w:val="hybridMultilevel"/>
    <w:lvl w:ilvl="0" w:tplc="57538727">
      <w:start w:val="1"/>
      <w:numFmt w:val="decimal"/>
      <w:lvlText w:val="%1."/>
      <w:lvlJc w:val="left"/>
      <w:pPr>
        <w:ind w:left="720" w:hanging="360"/>
      </w:pPr>
    </w:lvl>
    <w:lvl w:ilvl="1" w:tplc="57538727" w:tentative="1">
      <w:start w:val="1"/>
      <w:numFmt w:val="lowerLetter"/>
      <w:lvlText w:val="%2."/>
      <w:lvlJc w:val="left"/>
      <w:pPr>
        <w:ind w:left="1440" w:hanging="360"/>
      </w:pPr>
    </w:lvl>
    <w:lvl w:ilvl="2" w:tplc="57538727" w:tentative="1">
      <w:start w:val="1"/>
      <w:numFmt w:val="lowerRoman"/>
      <w:lvlText w:val="%3."/>
      <w:lvlJc w:val="right"/>
      <w:pPr>
        <w:ind w:left="2160" w:hanging="180"/>
      </w:pPr>
    </w:lvl>
    <w:lvl w:ilvl="3" w:tplc="57538727" w:tentative="1">
      <w:start w:val="1"/>
      <w:numFmt w:val="decimal"/>
      <w:lvlText w:val="%4."/>
      <w:lvlJc w:val="left"/>
      <w:pPr>
        <w:ind w:left="2880" w:hanging="360"/>
      </w:pPr>
    </w:lvl>
    <w:lvl w:ilvl="4" w:tplc="57538727" w:tentative="1">
      <w:start w:val="1"/>
      <w:numFmt w:val="lowerLetter"/>
      <w:lvlText w:val="%5."/>
      <w:lvlJc w:val="left"/>
      <w:pPr>
        <w:ind w:left="3600" w:hanging="360"/>
      </w:pPr>
    </w:lvl>
    <w:lvl w:ilvl="5" w:tplc="57538727" w:tentative="1">
      <w:start w:val="1"/>
      <w:numFmt w:val="lowerRoman"/>
      <w:lvlText w:val="%6."/>
      <w:lvlJc w:val="right"/>
      <w:pPr>
        <w:ind w:left="4320" w:hanging="180"/>
      </w:pPr>
    </w:lvl>
    <w:lvl w:ilvl="6" w:tplc="57538727" w:tentative="1">
      <w:start w:val="1"/>
      <w:numFmt w:val="decimal"/>
      <w:lvlText w:val="%7."/>
      <w:lvlJc w:val="left"/>
      <w:pPr>
        <w:ind w:left="5040" w:hanging="360"/>
      </w:pPr>
    </w:lvl>
    <w:lvl w:ilvl="7" w:tplc="57538727" w:tentative="1">
      <w:start w:val="1"/>
      <w:numFmt w:val="lowerLetter"/>
      <w:lvlText w:val="%8."/>
      <w:lvlJc w:val="left"/>
      <w:pPr>
        <w:ind w:left="5760" w:hanging="360"/>
      </w:pPr>
    </w:lvl>
    <w:lvl w:ilvl="8" w:tplc="57538727" w:tentative="1">
      <w:start w:val="1"/>
      <w:numFmt w:val="lowerRoman"/>
      <w:lvlText w:val="%9."/>
      <w:lvlJc w:val="right"/>
      <w:pPr>
        <w:ind w:left="6480" w:hanging="180"/>
      </w:pPr>
    </w:lvl>
  </w:abstractNum>
  <w:abstractNum w:abstractNumId="28652575">
    <w:multiLevelType w:val="hybridMultilevel"/>
    <w:lvl w:ilvl="0" w:tplc="93291823">
      <w:start w:val="1"/>
      <w:numFmt w:val="decimal"/>
      <w:lvlText w:val="%1."/>
      <w:lvlJc w:val="left"/>
      <w:pPr>
        <w:ind w:left="720" w:hanging="360"/>
      </w:pPr>
    </w:lvl>
    <w:lvl w:ilvl="1" w:tplc="93291823" w:tentative="1">
      <w:start w:val="1"/>
      <w:numFmt w:val="lowerLetter"/>
      <w:lvlText w:val="%2."/>
      <w:lvlJc w:val="left"/>
      <w:pPr>
        <w:ind w:left="1440" w:hanging="360"/>
      </w:pPr>
    </w:lvl>
    <w:lvl w:ilvl="2" w:tplc="93291823" w:tentative="1">
      <w:start w:val="1"/>
      <w:numFmt w:val="lowerRoman"/>
      <w:lvlText w:val="%3."/>
      <w:lvlJc w:val="right"/>
      <w:pPr>
        <w:ind w:left="2160" w:hanging="180"/>
      </w:pPr>
    </w:lvl>
    <w:lvl w:ilvl="3" w:tplc="93291823" w:tentative="1">
      <w:start w:val="1"/>
      <w:numFmt w:val="decimal"/>
      <w:lvlText w:val="%4."/>
      <w:lvlJc w:val="left"/>
      <w:pPr>
        <w:ind w:left="2880" w:hanging="360"/>
      </w:pPr>
    </w:lvl>
    <w:lvl w:ilvl="4" w:tplc="93291823" w:tentative="1">
      <w:start w:val="1"/>
      <w:numFmt w:val="lowerLetter"/>
      <w:lvlText w:val="%5."/>
      <w:lvlJc w:val="left"/>
      <w:pPr>
        <w:ind w:left="3600" w:hanging="360"/>
      </w:pPr>
    </w:lvl>
    <w:lvl w:ilvl="5" w:tplc="93291823" w:tentative="1">
      <w:start w:val="1"/>
      <w:numFmt w:val="lowerRoman"/>
      <w:lvlText w:val="%6."/>
      <w:lvlJc w:val="right"/>
      <w:pPr>
        <w:ind w:left="4320" w:hanging="180"/>
      </w:pPr>
    </w:lvl>
    <w:lvl w:ilvl="6" w:tplc="93291823" w:tentative="1">
      <w:start w:val="1"/>
      <w:numFmt w:val="decimal"/>
      <w:lvlText w:val="%7."/>
      <w:lvlJc w:val="left"/>
      <w:pPr>
        <w:ind w:left="5040" w:hanging="360"/>
      </w:pPr>
    </w:lvl>
    <w:lvl w:ilvl="7" w:tplc="93291823" w:tentative="1">
      <w:start w:val="1"/>
      <w:numFmt w:val="lowerLetter"/>
      <w:lvlText w:val="%8."/>
      <w:lvlJc w:val="left"/>
      <w:pPr>
        <w:ind w:left="5760" w:hanging="360"/>
      </w:pPr>
    </w:lvl>
    <w:lvl w:ilvl="8" w:tplc="93291823" w:tentative="1">
      <w:start w:val="1"/>
      <w:numFmt w:val="lowerRoman"/>
      <w:lvlText w:val="%9."/>
      <w:lvlJc w:val="right"/>
      <w:pPr>
        <w:ind w:left="6480" w:hanging="180"/>
      </w:pPr>
    </w:lvl>
  </w:abstractNum>
  <w:abstractNum w:abstractNumId="28652574">
    <w:multiLevelType w:val="hybridMultilevel"/>
    <w:lvl w:ilvl="0" w:tplc="72013910">
      <w:start w:val="1"/>
      <w:numFmt w:val="decimal"/>
      <w:lvlText w:val="%1."/>
      <w:lvlJc w:val="left"/>
      <w:pPr>
        <w:ind w:left="720" w:hanging="360"/>
      </w:pPr>
    </w:lvl>
    <w:lvl w:ilvl="1" w:tplc="72013910" w:tentative="1">
      <w:start w:val="1"/>
      <w:numFmt w:val="lowerLetter"/>
      <w:lvlText w:val="%2."/>
      <w:lvlJc w:val="left"/>
      <w:pPr>
        <w:ind w:left="1440" w:hanging="360"/>
      </w:pPr>
    </w:lvl>
    <w:lvl w:ilvl="2" w:tplc="72013910" w:tentative="1">
      <w:start w:val="1"/>
      <w:numFmt w:val="lowerRoman"/>
      <w:lvlText w:val="%3."/>
      <w:lvlJc w:val="right"/>
      <w:pPr>
        <w:ind w:left="2160" w:hanging="180"/>
      </w:pPr>
    </w:lvl>
    <w:lvl w:ilvl="3" w:tplc="72013910" w:tentative="1">
      <w:start w:val="1"/>
      <w:numFmt w:val="decimal"/>
      <w:lvlText w:val="%4."/>
      <w:lvlJc w:val="left"/>
      <w:pPr>
        <w:ind w:left="2880" w:hanging="360"/>
      </w:pPr>
    </w:lvl>
    <w:lvl w:ilvl="4" w:tplc="72013910" w:tentative="1">
      <w:start w:val="1"/>
      <w:numFmt w:val="lowerLetter"/>
      <w:lvlText w:val="%5."/>
      <w:lvlJc w:val="left"/>
      <w:pPr>
        <w:ind w:left="3600" w:hanging="360"/>
      </w:pPr>
    </w:lvl>
    <w:lvl w:ilvl="5" w:tplc="72013910" w:tentative="1">
      <w:start w:val="1"/>
      <w:numFmt w:val="lowerRoman"/>
      <w:lvlText w:val="%6."/>
      <w:lvlJc w:val="right"/>
      <w:pPr>
        <w:ind w:left="4320" w:hanging="180"/>
      </w:pPr>
    </w:lvl>
    <w:lvl w:ilvl="6" w:tplc="72013910" w:tentative="1">
      <w:start w:val="1"/>
      <w:numFmt w:val="decimal"/>
      <w:lvlText w:val="%7."/>
      <w:lvlJc w:val="left"/>
      <w:pPr>
        <w:ind w:left="5040" w:hanging="360"/>
      </w:pPr>
    </w:lvl>
    <w:lvl w:ilvl="7" w:tplc="72013910" w:tentative="1">
      <w:start w:val="1"/>
      <w:numFmt w:val="lowerLetter"/>
      <w:lvlText w:val="%8."/>
      <w:lvlJc w:val="left"/>
      <w:pPr>
        <w:ind w:left="5760" w:hanging="360"/>
      </w:pPr>
    </w:lvl>
    <w:lvl w:ilvl="8" w:tplc="72013910" w:tentative="1">
      <w:start w:val="1"/>
      <w:numFmt w:val="lowerRoman"/>
      <w:lvlText w:val="%9."/>
      <w:lvlJc w:val="right"/>
      <w:pPr>
        <w:ind w:left="6480" w:hanging="180"/>
      </w:pPr>
    </w:lvl>
  </w:abstractNum>
  <w:abstractNum w:abstractNumId="28652573">
    <w:multiLevelType w:val="hybridMultilevel"/>
    <w:lvl w:ilvl="0" w:tplc="13727344">
      <w:start w:val="1"/>
      <w:numFmt w:val="decimal"/>
      <w:lvlText w:val="%1."/>
      <w:lvlJc w:val="left"/>
      <w:pPr>
        <w:ind w:left="720" w:hanging="360"/>
      </w:pPr>
    </w:lvl>
    <w:lvl w:ilvl="1" w:tplc="13727344" w:tentative="1">
      <w:start w:val="1"/>
      <w:numFmt w:val="lowerLetter"/>
      <w:lvlText w:val="%2."/>
      <w:lvlJc w:val="left"/>
      <w:pPr>
        <w:ind w:left="1440" w:hanging="360"/>
      </w:pPr>
    </w:lvl>
    <w:lvl w:ilvl="2" w:tplc="13727344" w:tentative="1">
      <w:start w:val="1"/>
      <w:numFmt w:val="lowerRoman"/>
      <w:lvlText w:val="%3."/>
      <w:lvlJc w:val="right"/>
      <w:pPr>
        <w:ind w:left="2160" w:hanging="180"/>
      </w:pPr>
    </w:lvl>
    <w:lvl w:ilvl="3" w:tplc="13727344" w:tentative="1">
      <w:start w:val="1"/>
      <w:numFmt w:val="decimal"/>
      <w:lvlText w:val="%4."/>
      <w:lvlJc w:val="left"/>
      <w:pPr>
        <w:ind w:left="2880" w:hanging="360"/>
      </w:pPr>
    </w:lvl>
    <w:lvl w:ilvl="4" w:tplc="13727344" w:tentative="1">
      <w:start w:val="1"/>
      <w:numFmt w:val="lowerLetter"/>
      <w:lvlText w:val="%5."/>
      <w:lvlJc w:val="left"/>
      <w:pPr>
        <w:ind w:left="3600" w:hanging="360"/>
      </w:pPr>
    </w:lvl>
    <w:lvl w:ilvl="5" w:tplc="13727344" w:tentative="1">
      <w:start w:val="1"/>
      <w:numFmt w:val="lowerRoman"/>
      <w:lvlText w:val="%6."/>
      <w:lvlJc w:val="right"/>
      <w:pPr>
        <w:ind w:left="4320" w:hanging="180"/>
      </w:pPr>
    </w:lvl>
    <w:lvl w:ilvl="6" w:tplc="13727344" w:tentative="1">
      <w:start w:val="1"/>
      <w:numFmt w:val="decimal"/>
      <w:lvlText w:val="%7."/>
      <w:lvlJc w:val="left"/>
      <w:pPr>
        <w:ind w:left="5040" w:hanging="360"/>
      </w:pPr>
    </w:lvl>
    <w:lvl w:ilvl="7" w:tplc="13727344" w:tentative="1">
      <w:start w:val="1"/>
      <w:numFmt w:val="lowerLetter"/>
      <w:lvlText w:val="%8."/>
      <w:lvlJc w:val="left"/>
      <w:pPr>
        <w:ind w:left="5760" w:hanging="360"/>
      </w:pPr>
    </w:lvl>
    <w:lvl w:ilvl="8" w:tplc="13727344" w:tentative="1">
      <w:start w:val="1"/>
      <w:numFmt w:val="lowerRoman"/>
      <w:lvlText w:val="%9."/>
      <w:lvlJc w:val="right"/>
      <w:pPr>
        <w:ind w:left="6480" w:hanging="180"/>
      </w:pPr>
    </w:lvl>
  </w:abstractNum>
  <w:abstractNum w:abstractNumId="28652572">
    <w:multiLevelType w:val="hybridMultilevel"/>
    <w:lvl w:ilvl="0" w:tplc="99275235">
      <w:start w:val="1"/>
      <w:numFmt w:val="decimal"/>
      <w:lvlText w:val="%1."/>
      <w:lvlJc w:val="left"/>
      <w:pPr>
        <w:ind w:left="720" w:hanging="360"/>
      </w:pPr>
    </w:lvl>
    <w:lvl w:ilvl="1" w:tplc="99275235" w:tentative="1">
      <w:start w:val="1"/>
      <w:numFmt w:val="lowerLetter"/>
      <w:lvlText w:val="%2."/>
      <w:lvlJc w:val="left"/>
      <w:pPr>
        <w:ind w:left="1440" w:hanging="360"/>
      </w:pPr>
    </w:lvl>
    <w:lvl w:ilvl="2" w:tplc="99275235" w:tentative="1">
      <w:start w:val="1"/>
      <w:numFmt w:val="lowerRoman"/>
      <w:lvlText w:val="%3."/>
      <w:lvlJc w:val="right"/>
      <w:pPr>
        <w:ind w:left="2160" w:hanging="180"/>
      </w:pPr>
    </w:lvl>
    <w:lvl w:ilvl="3" w:tplc="99275235" w:tentative="1">
      <w:start w:val="1"/>
      <w:numFmt w:val="decimal"/>
      <w:lvlText w:val="%4."/>
      <w:lvlJc w:val="left"/>
      <w:pPr>
        <w:ind w:left="2880" w:hanging="360"/>
      </w:pPr>
    </w:lvl>
    <w:lvl w:ilvl="4" w:tplc="99275235" w:tentative="1">
      <w:start w:val="1"/>
      <w:numFmt w:val="lowerLetter"/>
      <w:lvlText w:val="%5."/>
      <w:lvlJc w:val="left"/>
      <w:pPr>
        <w:ind w:left="3600" w:hanging="360"/>
      </w:pPr>
    </w:lvl>
    <w:lvl w:ilvl="5" w:tplc="99275235" w:tentative="1">
      <w:start w:val="1"/>
      <w:numFmt w:val="lowerRoman"/>
      <w:lvlText w:val="%6."/>
      <w:lvlJc w:val="right"/>
      <w:pPr>
        <w:ind w:left="4320" w:hanging="180"/>
      </w:pPr>
    </w:lvl>
    <w:lvl w:ilvl="6" w:tplc="99275235" w:tentative="1">
      <w:start w:val="1"/>
      <w:numFmt w:val="decimal"/>
      <w:lvlText w:val="%7."/>
      <w:lvlJc w:val="left"/>
      <w:pPr>
        <w:ind w:left="5040" w:hanging="360"/>
      </w:pPr>
    </w:lvl>
    <w:lvl w:ilvl="7" w:tplc="99275235" w:tentative="1">
      <w:start w:val="1"/>
      <w:numFmt w:val="lowerLetter"/>
      <w:lvlText w:val="%8."/>
      <w:lvlJc w:val="left"/>
      <w:pPr>
        <w:ind w:left="5760" w:hanging="360"/>
      </w:pPr>
    </w:lvl>
    <w:lvl w:ilvl="8" w:tplc="99275235" w:tentative="1">
      <w:start w:val="1"/>
      <w:numFmt w:val="lowerRoman"/>
      <w:lvlText w:val="%9."/>
      <w:lvlJc w:val="right"/>
      <w:pPr>
        <w:ind w:left="6480" w:hanging="180"/>
      </w:pPr>
    </w:lvl>
  </w:abstractNum>
  <w:abstractNum w:abstractNumId="28652571">
    <w:multiLevelType w:val="hybridMultilevel"/>
    <w:lvl w:ilvl="0" w:tplc="65931692">
      <w:start w:val="1"/>
      <w:numFmt w:val="decimal"/>
      <w:lvlText w:val="%1."/>
      <w:lvlJc w:val="left"/>
      <w:pPr>
        <w:ind w:left="720" w:hanging="360"/>
      </w:pPr>
    </w:lvl>
    <w:lvl w:ilvl="1" w:tplc="65931692" w:tentative="1">
      <w:start w:val="1"/>
      <w:numFmt w:val="lowerLetter"/>
      <w:lvlText w:val="%2."/>
      <w:lvlJc w:val="left"/>
      <w:pPr>
        <w:ind w:left="1440" w:hanging="360"/>
      </w:pPr>
    </w:lvl>
    <w:lvl w:ilvl="2" w:tplc="65931692" w:tentative="1">
      <w:start w:val="1"/>
      <w:numFmt w:val="lowerRoman"/>
      <w:lvlText w:val="%3."/>
      <w:lvlJc w:val="right"/>
      <w:pPr>
        <w:ind w:left="2160" w:hanging="180"/>
      </w:pPr>
    </w:lvl>
    <w:lvl w:ilvl="3" w:tplc="65931692" w:tentative="1">
      <w:start w:val="1"/>
      <w:numFmt w:val="decimal"/>
      <w:lvlText w:val="%4."/>
      <w:lvlJc w:val="left"/>
      <w:pPr>
        <w:ind w:left="2880" w:hanging="360"/>
      </w:pPr>
    </w:lvl>
    <w:lvl w:ilvl="4" w:tplc="65931692" w:tentative="1">
      <w:start w:val="1"/>
      <w:numFmt w:val="lowerLetter"/>
      <w:lvlText w:val="%5."/>
      <w:lvlJc w:val="left"/>
      <w:pPr>
        <w:ind w:left="3600" w:hanging="360"/>
      </w:pPr>
    </w:lvl>
    <w:lvl w:ilvl="5" w:tplc="65931692" w:tentative="1">
      <w:start w:val="1"/>
      <w:numFmt w:val="lowerRoman"/>
      <w:lvlText w:val="%6."/>
      <w:lvlJc w:val="right"/>
      <w:pPr>
        <w:ind w:left="4320" w:hanging="180"/>
      </w:pPr>
    </w:lvl>
    <w:lvl w:ilvl="6" w:tplc="65931692" w:tentative="1">
      <w:start w:val="1"/>
      <w:numFmt w:val="decimal"/>
      <w:lvlText w:val="%7."/>
      <w:lvlJc w:val="left"/>
      <w:pPr>
        <w:ind w:left="5040" w:hanging="360"/>
      </w:pPr>
    </w:lvl>
    <w:lvl w:ilvl="7" w:tplc="65931692" w:tentative="1">
      <w:start w:val="1"/>
      <w:numFmt w:val="lowerLetter"/>
      <w:lvlText w:val="%8."/>
      <w:lvlJc w:val="left"/>
      <w:pPr>
        <w:ind w:left="5760" w:hanging="360"/>
      </w:pPr>
    </w:lvl>
    <w:lvl w:ilvl="8" w:tplc="65931692" w:tentative="1">
      <w:start w:val="1"/>
      <w:numFmt w:val="lowerRoman"/>
      <w:lvlText w:val="%9."/>
      <w:lvlJc w:val="right"/>
      <w:pPr>
        <w:ind w:left="6480" w:hanging="180"/>
      </w:pPr>
    </w:lvl>
  </w:abstractNum>
  <w:abstractNum w:abstractNumId="28652570">
    <w:multiLevelType w:val="hybridMultilevel"/>
    <w:lvl w:ilvl="0" w:tplc="25056580">
      <w:start w:val="1"/>
      <w:numFmt w:val="decimal"/>
      <w:lvlText w:val="%1."/>
      <w:lvlJc w:val="left"/>
      <w:pPr>
        <w:ind w:left="720" w:hanging="360"/>
      </w:pPr>
    </w:lvl>
    <w:lvl w:ilvl="1" w:tplc="25056580" w:tentative="1">
      <w:start w:val="1"/>
      <w:numFmt w:val="lowerLetter"/>
      <w:lvlText w:val="%2."/>
      <w:lvlJc w:val="left"/>
      <w:pPr>
        <w:ind w:left="1440" w:hanging="360"/>
      </w:pPr>
    </w:lvl>
    <w:lvl w:ilvl="2" w:tplc="25056580" w:tentative="1">
      <w:start w:val="1"/>
      <w:numFmt w:val="lowerRoman"/>
      <w:lvlText w:val="%3."/>
      <w:lvlJc w:val="right"/>
      <w:pPr>
        <w:ind w:left="2160" w:hanging="180"/>
      </w:pPr>
    </w:lvl>
    <w:lvl w:ilvl="3" w:tplc="25056580" w:tentative="1">
      <w:start w:val="1"/>
      <w:numFmt w:val="decimal"/>
      <w:lvlText w:val="%4."/>
      <w:lvlJc w:val="left"/>
      <w:pPr>
        <w:ind w:left="2880" w:hanging="360"/>
      </w:pPr>
    </w:lvl>
    <w:lvl w:ilvl="4" w:tplc="25056580" w:tentative="1">
      <w:start w:val="1"/>
      <w:numFmt w:val="lowerLetter"/>
      <w:lvlText w:val="%5."/>
      <w:lvlJc w:val="left"/>
      <w:pPr>
        <w:ind w:left="3600" w:hanging="360"/>
      </w:pPr>
    </w:lvl>
    <w:lvl w:ilvl="5" w:tplc="25056580" w:tentative="1">
      <w:start w:val="1"/>
      <w:numFmt w:val="lowerRoman"/>
      <w:lvlText w:val="%6."/>
      <w:lvlJc w:val="right"/>
      <w:pPr>
        <w:ind w:left="4320" w:hanging="180"/>
      </w:pPr>
    </w:lvl>
    <w:lvl w:ilvl="6" w:tplc="25056580" w:tentative="1">
      <w:start w:val="1"/>
      <w:numFmt w:val="decimal"/>
      <w:lvlText w:val="%7."/>
      <w:lvlJc w:val="left"/>
      <w:pPr>
        <w:ind w:left="5040" w:hanging="360"/>
      </w:pPr>
    </w:lvl>
    <w:lvl w:ilvl="7" w:tplc="25056580" w:tentative="1">
      <w:start w:val="1"/>
      <w:numFmt w:val="lowerLetter"/>
      <w:lvlText w:val="%8."/>
      <w:lvlJc w:val="left"/>
      <w:pPr>
        <w:ind w:left="5760" w:hanging="360"/>
      </w:pPr>
    </w:lvl>
    <w:lvl w:ilvl="8" w:tplc="25056580" w:tentative="1">
      <w:start w:val="1"/>
      <w:numFmt w:val="lowerRoman"/>
      <w:lvlText w:val="%9."/>
      <w:lvlJc w:val="right"/>
      <w:pPr>
        <w:ind w:left="6480" w:hanging="180"/>
      </w:pPr>
    </w:lvl>
  </w:abstractNum>
  <w:abstractNum w:abstractNumId="28652569">
    <w:multiLevelType w:val="hybridMultilevel"/>
    <w:lvl w:ilvl="0" w:tplc="31123104">
      <w:start w:val="1"/>
      <w:numFmt w:val="decimal"/>
      <w:lvlText w:val="%1."/>
      <w:lvlJc w:val="left"/>
      <w:pPr>
        <w:ind w:left="720" w:hanging="360"/>
      </w:pPr>
    </w:lvl>
    <w:lvl w:ilvl="1" w:tplc="31123104" w:tentative="1">
      <w:start w:val="1"/>
      <w:numFmt w:val="lowerLetter"/>
      <w:lvlText w:val="%2."/>
      <w:lvlJc w:val="left"/>
      <w:pPr>
        <w:ind w:left="1440" w:hanging="360"/>
      </w:pPr>
    </w:lvl>
    <w:lvl w:ilvl="2" w:tplc="31123104" w:tentative="1">
      <w:start w:val="1"/>
      <w:numFmt w:val="lowerRoman"/>
      <w:lvlText w:val="%3."/>
      <w:lvlJc w:val="right"/>
      <w:pPr>
        <w:ind w:left="2160" w:hanging="180"/>
      </w:pPr>
    </w:lvl>
    <w:lvl w:ilvl="3" w:tplc="31123104" w:tentative="1">
      <w:start w:val="1"/>
      <w:numFmt w:val="decimal"/>
      <w:lvlText w:val="%4."/>
      <w:lvlJc w:val="left"/>
      <w:pPr>
        <w:ind w:left="2880" w:hanging="360"/>
      </w:pPr>
    </w:lvl>
    <w:lvl w:ilvl="4" w:tplc="31123104" w:tentative="1">
      <w:start w:val="1"/>
      <w:numFmt w:val="lowerLetter"/>
      <w:lvlText w:val="%5."/>
      <w:lvlJc w:val="left"/>
      <w:pPr>
        <w:ind w:left="3600" w:hanging="360"/>
      </w:pPr>
    </w:lvl>
    <w:lvl w:ilvl="5" w:tplc="31123104" w:tentative="1">
      <w:start w:val="1"/>
      <w:numFmt w:val="lowerRoman"/>
      <w:lvlText w:val="%6."/>
      <w:lvlJc w:val="right"/>
      <w:pPr>
        <w:ind w:left="4320" w:hanging="180"/>
      </w:pPr>
    </w:lvl>
    <w:lvl w:ilvl="6" w:tplc="31123104" w:tentative="1">
      <w:start w:val="1"/>
      <w:numFmt w:val="decimal"/>
      <w:lvlText w:val="%7."/>
      <w:lvlJc w:val="left"/>
      <w:pPr>
        <w:ind w:left="5040" w:hanging="360"/>
      </w:pPr>
    </w:lvl>
    <w:lvl w:ilvl="7" w:tplc="31123104" w:tentative="1">
      <w:start w:val="1"/>
      <w:numFmt w:val="lowerLetter"/>
      <w:lvlText w:val="%8."/>
      <w:lvlJc w:val="left"/>
      <w:pPr>
        <w:ind w:left="5760" w:hanging="360"/>
      </w:pPr>
    </w:lvl>
    <w:lvl w:ilvl="8" w:tplc="31123104" w:tentative="1">
      <w:start w:val="1"/>
      <w:numFmt w:val="lowerRoman"/>
      <w:lvlText w:val="%9."/>
      <w:lvlJc w:val="right"/>
      <w:pPr>
        <w:ind w:left="6480" w:hanging="180"/>
      </w:pPr>
    </w:lvl>
  </w:abstractNum>
  <w:abstractNum w:abstractNumId="28652568">
    <w:multiLevelType w:val="hybridMultilevel"/>
    <w:lvl w:ilvl="0" w:tplc="44335729">
      <w:start w:val="1"/>
      <w:numFmt w:val="decimal"/>
      <w:lvlText w:val="%1."/>
      <w:lvlJc w:val="left"/>
      <w:pPr>
        <w:ind w:left="720" w:hanging="360"/>
      </w:pPr>
    </w:lvl>
    <w:lvl w:ilvl="1" w:tplc="44335729" w:tentative="1">
      <w:start w:val="1"/>
      <w:numFmt w:val="lowerLetter"/>
      <w:lvlText w:val="%2."/>
      <w:lvlJc w:val="left"/>
      <w:pPr>
        <w:ind w:left="1440" w:hanging="360"/>
      </w:pPr>
    </w:lvl>
    <w:lvl w:ilvl="2" w:tplc="44335729" w:tentative="1">
      <w:start w:val="1"/>
      <w:numFmt w:val="lowerRoman"/>
      <w:lvlText w:val="%3."/>
      <w:lvlJc w:val="right"/>
      <w:pPr>
        <w:ind w:left="2160" w:hanging="180"/>
      </w:pPr>
    </w:lvl>
    <w:lvl w:ilvl="3" w:tplc="44335729" w:tentative="1">
      <w:start w:val="1"/>
      <w:numFmt w:val="decimal"/>
      <w:lvlText w:val="%4."/>
      <w:lvlJc w:val="left"/>
      <w:pPr>
        <w:ind w:left="2880" w:hanging="360"/>
      </w:pPr>
    </w:lvl>
    <w:lvl w:ilvl="4" w:tplc="44335729" w:tentative="1">
      <w:start w:val="1"/>
      <w:numFmt w:val="lowerLetter"/>
      <w:lvlText w:val="%5."/>
      <w:lvlJc w:val="left"/>
      <w:pPr>
        <w:ind w:left="3600" w:hanging="360"/>
      </w:pPr>
    </w:lvl>
    <w:lvl w:ilvl="5" w:tplc="44335729" w:tentative="1">
      <w:start w:val="1"/>
      <w:numFmt w:val="lowerRoman"/>
      <w:lvlText w:val="%6."/>
      <w:lvlJc w:val="right"/>
      <w:pPr>
        <w:ind w:left="4320" w:hanging="180"/>
      </w:pPr>
    </w:lvl>
    <w:lvl w:ilvl="6" w:tplc="44335729" w:tentative="1">
      <w:start w:val="1"/>
      <w:numFmt w:val="decimal"/>
      <w:lvlText w:val="%7."/>
      <w:lvlJc w:val="left"/>
      <w:pPr>
        <w:ind w:left="5040" w:hanging="360"/>
      </w:pPr>
    </w:lvl>
    <w:lvl w:ilvl="7" w:tplc="44335729" w:tentative="1">
      <w:start w:val="1"/>
      <w:numFmt w:val="lowerLetter"/>
      <w:lvlText w:val="%8."/>
      <w:lvlJc w:val="left"/>
      <w:pPr>
        <w:ind w:left="5760" w:hanging="360"/>
      </w:pPr>
    </w:lvl>
    <w:lvl w:ilvl="8" w:tplc="44335729" w:tentative="1">
      <w:start w:val="1"/>
      <w:numFmt w:val="lowerRoman"/>
      <w:lvlText w:val="%9."/>
      <w:lvlJc w:val="right"/>
      <w:pPr>
        <w:ind w:left="6480" w:hanging="180"/>
      </w:pPr>
    </w:lvl>
  </w:abstractNum>
  <w:abstractNum w:abstractNumId="28652567">
    <w:multiLevelType w:val="hybridMultilevel"/>
    <w:lvl w:ilvl="0" w:tplc="78249413">
      <w:start w:val="1"/>
      <w:numFmt w:val="decimal"/>
      <w:lvlText w:val="%1."/>
      <w:lvlJc w:val="left"/>
      <w:pPr>
        <w:ind w:left="720" w:hanging="360"/>
      </w:pPr>
    </w:lvl>
    <w:lvl w:ilvl="1" w:tplc="78249413" w:tentative="1">
      <w:start w:val="1"/>
      <w:numFmt w:val="lowerLetter"/>
      <w:lvlText w:val="%2."/>
      <w:lvlJc w:val="left"/>
      <w:pPr>
        <w:ind w:left="1440" w:hanging="360"/>
      </w:pPr>
    </w:lvl>
    <w:lvl w:ilvl="2" w:tplc="78249413" w:tentative="1">
      <w:start w:val="1"/>
      <w:numFmt w:val="lowerRoman"/>
      <w:lvlText w:val="%3."/>
      <w:lvlJc w:val="right"/>
      <w:pPr>
        <w:ind w:left="2160" w:hanging="180"/>
      </w:pPr>
    </w:lvl>
    <w:lvl w:ilvl="3" w:tplc="78249413" w:tentative="1">
      <w:start w:val="1"/>
      <w:numFmt w:val="decimal"/>
      <w:lvlText w:val="%4."/>
      <w:lvlJc w:val="left"/>
      <w:pPr>
        <w:ind w:left="2880" w:hanging="360"/>
      </w:pPr>
    </w:lvl>
    <w:lvl w:ilvl="4" w:tplc="78249413" w:tentative="1">
      <w:start w:val="1"/>
      <w:numFmt w:val="lowerLetter"/>
      <w:lvlText w:val="%5."/>
      <w:lvlJc w:val="left"/>
      <w:pPr>
        <w:ind w:left="3600" w:hanging="360"/>
      </w:pPr>
    </w:lvl>
    <w:lvl w:ilvl="5" w:tplc="78249413" w:tentative="1">
      <w:start w:val="1"/>
      <w:numFmt w:val="lowerRoman"/>
      <w:lvlText w:val="%6."/>
      <w:lvlJc w:val="right"/>
      <w:pPr>
        <w:ind w:left="4320" w:hanging="180"/>
      </w:pPr>
    </w:lvl>
    <w:lvl w:ilvl="6" w:tplc="78249413" w:tentative="1">
      <w:start w:val="1"/>
      <w:numFmt w:val="decimal"/>
      <w:lvlText w:val="%7."/>
      <w:lvlJc w:val="left"/>
      <w:pPr>
        <w:ind w:left="5040" w:hanging="360"/>
      </w:pPr>
    </w:lvl>
    <w:lvl w:ilvl="7" w:tplc="78249413" w:tentative="1">
      <w:start w:val="1"/>
      <w:numFmt w:val="lowerLetter"/>
      <w:lvlText w:val="%8."/>
      <w:lvlJc w:val="left"/>
      <w:pPr>
        <w:ind w:left="5760" w:hanging="360"/>
      </w:pPr>
    </w:lvl>
    <w:lvl w:ilvl="8" w:tplc="78249413" w:tentative="1">
      <w:start w:val="1"/>
      <w:numFmt w:val="lowerRoman"/>
      <w:lvlText w:val="%9."/>
      <w:lvlJc w:val="right"/>
      <w:pPr>
        <w:ind w:left="6480" w:hanging="180"/>
      </w:pPr>
    </w:lvl>
  </w:abstractNum>
  <w:abstractNum w:abstractNumId="28652566">
    <w:multiLevelType w:val="hybridMultilevel"/>
    <w:lvl w:ilvl="0" w:tplc="33216531">
      <w:start w:val="1"/>
      <w:numFmt w:val="decimal"/>
      <w:lvlText w:val="%1."/>
      <w:lvlJc w:val="left"/>
      <w:pPr>
        <w:ind w:left="720" w:hanging="360"/>
      </w:pPr>
    </w:lvl>
    <w:lvl w:ilvl="1" w:tplc="33216531" w:tentative="1">
      <w:start w:val="1"/>
      <w:numFmt w:val="lowerLetter"/>
      <w:lvlText w:val="%2."/>
      <w:lvlJc w:val="left"/>
      <w:pPr>
        <w:ind w:left="1440" w:hanging="360"/>
      </w:pPr>
    </w:lvl>
    <w:lvl w:ilvl="2" w:tplc="33216531" w:tentative="1">
      <w:start w:val="1"/>
      <w:numFmt w:val="lowerRoman"/>
      <w:lvlText w:val="%3."/>
      <w:lvlJc w:val="right"/>
      <w:pPr>
        <w:ind w:left="2160" w:hanging="180"/>
      </w:pPr>
    </w:lvl>
    <w:lvl w:ilvl="3" w:tplc="33216531" w:tentative="1">
      <w:start w:val="1"/>
      <w:numFmt w:val="decimal"/>
      <w:lvlText w:val="%4."/>
      <w:lvlJc w:val="left"/>
      <w:pPr>
        <w:ind w:left="2880" w:hanging="360"/>
      </w:pPr>
    </w:lvl>
    <w:lvl w:ilvl="4" w:tplc="33216531" w:tentative="1">
      <w:start w:val="1"/>
      <w:numFmt w:val="lowerLetter"/>
      <w:lvlText w:val="%5."/>
      <w:lvlJc w:val="left"/>
      <w:pPr>
        <w:ind w:left="3600" w:hanging="360"/>
      </w:pPr>
    </w:lvl>
    <w:lvl w:ilvl="5" w:tplc="33216531" w:tentative="1">
      <w:start w:val="1"/>
      <w:numFmt w:val="lowerRoman"/>
      <w:lvlText w:val="%6."/>
      <w:lvlJc w:val="right"/>
      <w:pPr>
        <w:ind w:left="4320" w:hanging="180"/>
      </w:pPr>
    </w:lvl>
    <w:lvl w:ilvl="6" w:tplc="33216531" w:tentative="1">
      <w:start w:val="1"/>
      <w:numFmt w:val="decimal"/>
      <w:lvlText w:val="%7."/>
      <w:lvlJc w:val="left"/>
      <w:pPr>
        <w:ind w:left="5040" w:hanging="360"/>
      </w:pPr>
    </w:lvl>
    <w:lvl w:ilvl="7" w:tplc="33216531" w:tentative="1">
      <w:start w:val="1"/>
      <w:numFmt w:val="lowerLetter"/>
      <w:lvlText w:val="%8."/>
      <w:lvlJc w:val="left"/>
      <w:pPr>
        <w:ind w:left="5760" w:hanging="360"/>
      </w:pPr>
    </w:lvl>
    <w:lvl w:ilvl="8" w:tplc="33216531" w:tentative="1">
      <w:start w:val="1"/>
      <w:numFmt w:val="lowerRoman"/>
      <w:lvlText w:val="%9."/>
      <w:lvlJc w:val="right"/>
      <w:pPr>
        <w:ind w:left="6480" w:hanging="180"/>
      </w:pPr>
    </w:lvl>
  </w:abstractNum>
  <w:abstractNum w:abstractNumId="28652565">
    <w:multiLevelType w:val="hybridMultilevel"/>
    <w:lvl w:ilvl="0" w:tplc="15419172">
      <w:start w:val="1"/>
      <w:numFmt w:val="decimal"/>
      <w:lvlText w:val="%1."/>
      <w:lvlJc w:val="left"/>
      <w:pPr>
        <w:ind w:left="720" w:hanging="360"/>
      </w:pPr>
    </w:lvl>
    <w:lvl w:ilvl="1" w:tplc="15419172" w:tentative="1">
      <w:start w:val="1"/>
      <w:numFmt w:val="lowerLetter"/>
      <w:lvlText w:val="%2."/>
      <w:lvlJc w:val="left"/>
      <w:pPr>
        <w:ind w:left="1440" w:hanging="360"/>
      </w:pPr>
    </w:lvl>
    <w:lvl w:ilvl="2" w:tplc="15419172" w:tentative="1">
      <w:start w:val="1"/>
      <w:numFmt w:val="lowerRoman"/>
      <w:lvlText w:val="%3."/>
      <w:lvlJc w:val="right"/>
      <w:pPr>
        <w:ind w:left="2160" w:hanging="180"/>
      </w:pPr>
    </w:lvl>
    <w:lvl w:ilvl="3" w:tplc="15419172" w:tentative="1">
      <w:start w:val="1"/>
      <w:numFmt w:val="decimal"/>
      <w:lvlText w:val="%4."/>
      <w:lvlJc w:val="left"/>
      <w:pPr>
        <w:ind w:left="2880" w:hanging="360"/>
      </w:pPr>
    </w:lvl>
    <w:lvl w:ilvl="4" w:tplc="15419172" w:tentative="1">
      <w:start w:val="1"/>
      <w:numFmt w:val="lowerLetter"/>
      <w:lvlText w:val="%5."/>
      <w:lvlJc w:val="left"/>
      <w:pPr>
        <w:ind w:left="3600" w:hanging="360"/>
      </w:pPr>
    </w:lvl>
    <w:lvl w:ilvl="5" w:tplc="15419172" w:tentative="1">
      <w:start w:val="1"/>
      <w:numFmt w:val="lowerRoman"/>
      <w:lvlText w:val="%6."/>
      <w:lvlJc w:val="right"/>
      <w:pPr>
        <w:ind w:left="4320" w:hanging="180"/>
      </w:pPr>
    </w:lvl>
    <w:lvl w:ilvl="6" w:tplc="15419172" w:tentative="1">
      <w:start w:val="1"/>
      <w:numFmt w:val="decimal"/>
      <w:lvlText w:val="%7."/>
      <w:lvlJc w:val="left"/>
      <w:pPr>
        <w:ind w:left="5040" w:hanging="360"/>
      </w:pPr>
    </w:lvl>
    <w:lvl w:ilvl="7" w:tplc="15419172" w:tentative="1">
      <w:start w:val="1"/>
      <w:numFmt w:val="lowerLetter"/>
      <w:lvlText w:val="%8."/>
      <w:lvlJc w:val="left"/>
      <w:pPr>
        <w:ind w:left="5760" w:hanging="360"/>
      </w:pPr>
    </w:lvl>
    <w:lvl w:ilvl="8" w:tplc="15419172" w:tentative="1">
      <w:start w:val="1"/>
      <w:numFmt w:val="lowerRoman"/>
      <w:lvlText w:val="%9."/>
      <w:lvlJc w:val="right"/>
      <w:pPr>
        <w:ind w:left="6480" w:hanging="180"/>
      </w:pPr>
    </w:lvl>
  </w:abstractNum>
  <w:abstractNum w:abstractNumId="28652564">
    <w:multiLevelType w:val="hybridMultilevel"/>
    <w:lvl w:ilvl="0" w:tplc="62680224">
      <w:start w:val="1"/>
      <w:numFmt w:val="decimal"/>
      <w:lvlText w:val="%1."/>
      <w:lvlJc w:val="left"/>
      <w:pPr>
        <w:ind w:left="720" w:hanging="360"/>
      </w:pPr>
    </w:lvl>
    <w:lvl w:ilvl="1" w:tplc="62680224" w:tentative="1">
      <w:start w:val="1"/>
      <w:numFmt w:val="lowerLetter"/>
      <w:lvlText w:val="%2."/>
      <w:lvlJc w:val="left"/>
      <w:pPr>
        <w:ind w:left="1440" w:hanging="360"/>
      </w:pPr>
    </w:lvl>
    <w:lvl w:ilvl="2" w:tplc="62680224" w:tentative="1">
      <w:start w:val="1"/>
      <w:numFmt w:val="lowerRoman"/>
      <w:lvlText w:val="%3."/>
      <w:lvlJc w:val="right"/>
      <w:pPr>
        <w:ind w:left="2160" w:hanging="180"/>
      </w:pPr>
    </w:lvl>
    <w:lvl w:ilvl="3" w:tplc="62680224" w:tentative="1">
      <w:start w:val="1"/>
      <w:numFmt w:val="decimal"/>
      <w:lvlText w:val="%4."/>
      <w:lvlJc w:val="left"/>
      <w:pPr>
        <w:ind w:left="2880" w:hanging="360"/>
      </w:pPr>
    </w:lvl>
    <w:lvl w:ilvl="4" w:tplc="62680224" w:tentative="1">
      <w:start w:val="1"/>
      <w:numFmt w:val="lowerLetter"/>
      <w:lvlText w:val="%5."/>
      <w:lvlJc w:val="left"/>
      <w:pPr>
        <w:ind w:left="3600" w:hanging="360"/>
      </w:pPr>
    </w:lvl>
    <w:lvl w:ilvl="5" w:tplc="62680224" w:tentative="1">
      <w:start w:val="1"/>
      <w:numFmt w:val="lowerRoman"/>
      <w:lvlText w:val="%6."/>
      <w:lvlJc w:val="right"/>
      <w:pPr>
        <w:ind w:left="4320" w:hanging="180"/>
      </w:pPr>
    </w:lvl>
    <w:lvl w:ilvl="6" w:tplc="62680224" w:tentative="1">
      <w:start w:val="1"/>
      <w:numFmt w:val="decimal"/>
      <w:lvlText w:val="%7."/>
      <w:lvlJc w:val="left"/>
      <w:pPr>
        <w:ind w:left="5040" w:hanging="360"/>
      </w:pPr>
    </w:lvl>
    <w:lvl w:ilvl="7" w:tplc="62680224" w:tentative="1">
      <w:start w:val="1"/>
      <w:numFmt w:val="lowerLetter"/>
      <w:lvlText w:val="%8."/>
      <w:lvlJc w:val="left"/>
      <w:pPr>
        <w:ind w:left="5760" w:hanging="360"/>
      </w:pPr>
    </w:lvl>
    <w:lvl w:ilvl="8" w:tplc="62680224" w:tentative="1">
      <w:start w:val="1"/>
      <w:numFmt w:val="lowerRoman"/>
      <w:lvlText w:val="%9."/>
      <w:lvlJc w:val="right"/>
      <w:pPr>
        <w:ind w:left="6480" w:hanging="180"/>
      </w:pPr>
    </w:lvl>
  </w:abstractNum>
  <w:abstractNum w:abstractNumId="28652563">
    <w:multiLevelType w:val="hybridMultilevel"/>
    <w:lvl w:ilvl="0" w:tplc="24038787">
      <w:start w:val="1"/>
      <w:numFmt w:val="decimal"/>
      <w:lvlText w:val="%1."/>
      <w:lvlJc w:val="left"/>
      <w:pPr>
        <w:ind w:left="720" w:hanging="360"/>
      </w:pPr>
    </w:lvl>
    <w:lvl w:ilvl="1" w:tplc="24038787" w:tentative="1">
      <w:start w:val="1"/>
      <w:numFmt w:val="lowerLetter"/>
      <w:lvlText w:val="%2."/>
      <w:lvlJc w:val="left"/>
      <w:pPr>
        <w:ind w:left="1440" w:hanging="360"/>
      </w:pPr>
    </w:lvl>
    <w:lvl w:ilvl="2" w:tplc="24038787" w:tentative="1">
      <w:start w:val="1"/>
      <w:numFmt w:val="lowerRoman"/>
      <w:lvlText w:val="%3."/>
      <w:lvlJc w:val="right"/>
      <w:pPr>
        <w:ind w:left="2160" w:hanging="180"/>
      </w:pPr>
    </w:lvl>
    <w:lvl w:ilvl="3" w:tplc="24038787" w:tentative="1">
      <w:start w:val="1"/>
      <w:numFmt w:val="decimal"/>
      <w:lvlText w:val="%4."/>
      <w:lvlJc w:val="left"/>
      <w:pPr>
        <w:ind w:left="2880" w:hanging="360"/>
      </w:pPr>
    </w:lvl>
    <w:lvl w:ilvl="4" w:tplc="24038787" w:tentative="1">
      <w:start w:val="1"/>
      <w:numFmt w:val="lowerLetter"/>
      <w:lvlText w:val="%5."/>
      <w:lvlJc w:val="left"/>
      <w:pPr>
        <w:ind w:left="3600" w:hanging="360"/>
      </w:pPr>
    </w:lvl>
    <w:lvl w:ilvl="5" w:tplc="24038787" w:tentative="1">
      <w:start w:val="1"/>
      <w:numFmt w:val="lowerRoman"/>
      <w:lvlText w:val="%6."/>
      <w:lvlJc w:val="right"/>
      <w:pPr>
        <w:ind w:left="4320" w:hanging="180"/>
      </w:pPr>
    </w:lvl>
    <w:lvl w:ilvl="6" w:tplc="24038787" w:tentative="1">
      <w:start w:val="1"/>
      <w:numFmt w:val="decimal"/>
      <w:lvlText w:val="%7."/>
      <w:lvlJc w:val="left"/>
      <w:pPr>
        <w:ind w:left="5040" w:hanging="360"/>
      </w:pPr>
    </w:lvl>
    <w:lvl w:ilvl="7" w:tplc="24038787" w:tentative="1">
      <w:start w:val="1"/>
      <w:numFmt w:val="lowerLetter"/>
      <w:lvlText w:val="%8."/>
      <w:lvlJc w:val="left"/>
      <w:pPr>
        <w:ind w:left="5760" w:hanging="360"/>
      </w:pPr>
    </w:lvl>
    <w:lvl w:ilvl="8" w:tplc="24038787" w:tentative="1">
      <w:start w:val="1"/>
      <w:numFmt w:val="lowerRoman"/>
      <w:lvlText w:val="%9."/>
      <w:lvlJc w:val="right"/>
      <w:pPr>
        <w:ind w:left="6480" w:hanging="180"/>
      </w:pPr>
    </w:lvl>
  </w:abstractNum>
  <w:abstractNum w:abstractNumId="28652562">
    <w:multiLevelType w:val="hybridMultilevel"/>
    <w:lvl w:ilvl="0" w:tplc="13249463">
      <w:start w:val="1"/>
      <w:numFmt w:val="decimal"/>
      <w:lvlText w:val="%1."/>
      <w:lvlJc w:val="left"/>
      <w:pPr>
        <w:ind w:left="720" w:hanging="360"/>
      </w:pPr>
    </w:lvl>
    <w:lvl w:ilvl="1" w:tplc="13249463" w:tentative="1">
      <w:start w:val="1"/>
      <w:numFmt w:val="lowerLetter"/>
      <w:lvlText w:val="%2."/>
      <w:lvlJc w:val="left"/>
      <w:pPr>
        <w:ind w:left="1440" w:hanging="360"/>
      </w:pPr>
    </w:lvl>
    <w:lvl w:ilvl="2" w:tplc="13249463" w:tentative="1">
      <w:start w:val="1"/>
      <w:numFmt w:val="lowerRoman"/>
      <w:lvlText w:val="%3."/>
      <w:lvlJc w:val="right"/>
      <w:pPr>
        <w:ind w:left="2160" w:hanging="180"/>
      </w:pPr>
    </w:lvl>
    <w:lvl w:ilvl="3" w:tplc="13249463" w:tentative="1">
      <w:start w:val="1"/>
      <w:numFmt w:val="decimal"/>
      <w:lvlText w:val="%4."/>
      <w:lvlJc w:val="left"/>
      <w:pPr>
        <w:ind w:left="2880" w:hanging="360"/>
      </w:pPr>
    </w:lvl>
    <w:lvl w:ilvl="4" w:tplc="13249463" w:tentative="1">
      <w:start w:val="1"/>
      <w:numFmt w:val="lowerLetter"/>
      <w:lvlText w:val="%5."/>
      <w:lvlJc w:val="left"/>
      <w:pPr>
        <w:ind w:left="3600" w:hanging="360"/>
      </w:pPr>
    </w:lvl>
    <w:lvl w:ilvl="5" w:tplc="13249463" w:tentative="1">
      <w:start w:val="1"/>
      <w:numFmt w:val="lowerRoman"/>
      <w:lvlText w:val="%6."/>
      <w:lvlJc w:val="right"/>
      <w:pPr>
        <w:ind w:left="4320" w:hanging="180"/>
      </w:pPr>
    </w:lvl>
    <w:lvl w:ilvl="6" w:tplc="13249463" w:tentative="1">
      <w:start w:val="1"/>
      <w:numFmt w:val="decimal"/>
      <w:lvlText w:val="%7."/>
      <w:lvlJc w:val="left"/>
      <w:pPr>
        <w:ind w:left="5040" w:hanging="360"/>
      </w:pPr>
    </w:lvl>
    <w:lvl w:ilvl="7" w:tplc="13249463" w:tentative="1">
      <w:start w:val="1"/>
      <w:numFmt w:val="lowerLetter"/>
      <w:lvlText w:val="%8."/>
      <w:lvlJc w:val="left"/>
      <w:pPr>
        <w:ind w:left="5760" w:hanging="360"/>
      </w:pPr>
    </w:lvl>
    <w:lvl w:ilvl="8" w:tplc="13249463" w:tentative="1">
      <w:start w:val="1"/>
      <w:numFmt w:val="lowerRoman"/>
      <w:lvlText w:val="%9."/>
      <w:lvlJc w:val="right"/>
      <w:pPr>
        <w:ind w:left="6480" w:hanging="180"/>
      </w:pPr>
    </w:lvl>
  </w:abstractNum>
  <w:abstractNum w:abstractNumId="28652561">
    <w:multiLevelType w:val="hybridMultilevel"/>
    <w:lvl w:ilvl="0" w:tplc="39841255">
      <w:start w:val="1"/>
      <w:numFmt w:val="decimal"/>
      <w:lvlText w:val="%1."/>
      <w:lvlJc w:val="left"/>
      <w:pPr>
        <w:ind w:left="720" w:hanging="360"/>
      </w:pPr>
    </w:lvl>
    <w:lvl w:ilvl="1" w:tplc="39841255" w:tentative="1">
      <w:start w:val="1"/>
      <w:numFmt w:val="lowerLetter"/>
      <w:lvlText w:val="%2."/>
      <w:lvlJc w:val="left"/>
      <w:pPr>
        <w:ind w:left="1440" w:hanging="360"/>
      </w:pPr>
    </w:lvl>
    <w:lvl w:ilvl="2" w:tplc="39841255" w:tentative="1">
      <w:start w:val="1"/>
      <w:numFmt w:val="lowerRoman"/>
      <w:lvlText w:val="%3."/>
      <w:lvlJc w:val="right"/>
      <w:pPr>
        <w:ind w:left="2160" w:hanging="180"/>
      </w:pPr>
    </w:lvl>
    <w:lvl w:ilvl="3" w:tplc="39841255" w:tentative="1">
      <w:start w:val="1"/>
      <w:numFmt w:val="decimal"/>
      <w:lvlText w:val="%4."/>
      <w:lvlJc w:val="left"/>
      <w:pPr>
        <w:ind w:left="2880" w:hanging="360"/>
      </w:pPr>
    </w:lvl>
    <w:lvl w:ilvl="4" w:tplc="39841255" w:tentative="1">
      <w:start w:val="1"/>
      <w:numFmt w:val="lowerLetter"/>
      <w:lvlText w:val="%5."/>
      <w:lvlJc w:val="left"/>
      <w:pPr>
        <w:ind w:left="3600" w:hanging="360"/>
      </w:pPr>
    </w:lvl>
    <w:lvl w:ilvl="5" w:tplc="39841255" w:tentative="1">
      <w:start w:val="1"/>
      <w:numFmt w:val="lowerRoman"/>
      <w:lvlText w:val="%6."/>
      <w:lvlJc w:val="right"/>
      <w:pPr>
        <w:ind w:left="4320" w:hanging="180"/>
      </w:pPr>
    </w:lvl>
    <w:lvl w:ilvl="6" w:tplc="39841255" w:tentative="1">
      <w:start w:val="1"/>
      <w:numFmt w:val="decimal"/>
      <w:lvlText w:val="%7."/>
      <w:lvlJc w:val="left"/>
      <w:pPr>
        <w:ind w:left="5040" w:hanging="360"/>
      </w:pPr>
    </w:lvl>
    <w:lvl w:ilvl="7" w:tplc="39841255" w:tentative="1">
      <w:start w:val="1"/>
      <w:numFmt w:val="lowerLetter"/>
      <w:lvlText w:val="%8."/>
      <w:lvlJc w:val="left"/>
      <w:pPr>
        <w:ind w:left="5760" w:hanging="360"/>
      </w:pPr>
    </w:lvl>
    <w:lvl w:ilvl="8" w:tplc="39841255" w:tentative="1">
      <w:start w:val="1"/>
      <w:numFmt w:val="lowerRoman"/>
      <w:lvlText w:val="%9."/>
      <w:lvlJc w:val="right"/>
      <w:pPr>
        <w:ind w:left="6480" w:hanging="180"/>
      </w:pPr>
    </w:lvl>
  </w:abstractNum>
  <w:abstractNum w:abstractNumId="28652560">
    <w:multiLevelType w:val="hybridMultilevel"/>
    <w:lvl w:ilvl="0" w:tplc="30229830">
      <w:start w:val="1"/>
      <w:numFmt w:val="decimal"/>
      <w:lvlText w:val="%1."/>
      <w:lvlJc w:val="left"/>
      <w:pPr>
        <w:ind w:left="720" w:hanging="360"/>
      </w:pPr>
    </w:lvl>
    <w:lvl w:ilvl="1" w:tplc="30229830" w:tentative="1">
      <w:start w:val="1"/>
      <w:numFmt w:val="lowerLetter"/>
      <w:lvlText w:val="%2."/>
      <w:lvlJc w:val="left"/>
      <w:pPr>
        <w:ind w:left="1440" w:hanging="360"/>
      </w:pPr>
    </w:lvl>
    <w:lvl w:ilvl="2" w:tplc="30229830" w:tentative="1">
      <w:start w:val="1"/>
      <w:numFmt w:val="lowerRoman"/>
      <w:lvlText w:val="%3."/>
      <w:lvlJc w:val="right"/>
      <w:pPr>
        <w:ind w:left="2160" w:hanging="180"/>
      </w:pPr>
    </w:lvl>
    <w:lvl w:ilvl="3" w:tplc="30229830" w:tentative="1">
      <w:start w:val="1"/>
      <w:numFmt w:val="decimal"/>
      <w:lvlText w:val="%4."/>
      <w:lvlJc w:val="left"/>
      <w:pPr>
        <w:ind w:left="2880" w:hanging="360"/>
      </w:pPr>
    </w:lvl>
    <w:lvl w:ilvl="4" w:tplc="30229830" w:tentative="1">
      <w:start w:val="1"/>
      <w:numFmt w:val="lowerLetter"/>
      <w:lvlText w:val="%5."/>
      <w:lvlJc w:val="left"/>
      <w:pPr>
        <w:ind w:left="3600" w:hanging="360"/>
      </w:pPr>
    </w:lvl>
    <w:lvl w:ilvl="5" w:tplc="30229830" w:tentative="1">
      <w:start w:val="1"/>
      <w:numFmt w:val="lowerRoman"/>
      <w:lvlText w:val="%6."/>
      <w:lvlJc w:val="right"/>
      <w:pPr>
        <w:ind w:left="4320" w:hanging="180"/>
      </w:pPr>
    </w:lvl>
    <w:lvl w:ilvl="6" w:tplc="30229830" w:tentative="1">
      <w:start w:val="1"/>
      <w:numFmt w:val="decimal"/>
      <w:lvlText w:val="%7."/>
      <w:lvlJc w:val="left"/>
      <w:pPr>
        <w:ind w:left="5040" w:hanging="360"/>
      </w:pPr>
    </w:lvl>
    <w:lvl w:ilvl="7" w:tplc="30229830" w:tentative="1">
      <w:start w:val="1"/>
      <w:numFmt w:val="lowerLetter"/>
      <w:lvlText w:val="%8."/>
      <w:lvlJc w:val="left"/>
      <w:pPr>
        <w:ind w:left="5760" w:hanging="360"/>
      </w:pPr>
    </w:lvl>
    <w:lvl w:ilvl="8" w:tplc="30229830" w:tentative="1">
      <w:start w:val="1"/>
      <w:numFmt w:val="lowerRoman"/>
      <w:lvlText w:val="%9."/>
      <w:lvlJc w:val="right"/>
      <w:pPr>
        <w:ind w:left="6480" w:hanging="180"/>
      </w:pPr>
    </w:lvl>
  </w:abstractNum>
  <w:abstractNum w:abstractNumId="28652559">
    <w:multiLevelType w:val="hybridMultilevel"/>
    <w:lvl w:ilvl="0" w:tplc="65649205">
      <w:start w:val="1"/>
      <w:numFmt w:val="decimal"/>
      <w:lvlText w:val="%1."/>
      <w:lvlJc w:val="left"/>
      <w:pPr>
        <w:ind w:left="720" w:hanging="360"/>
      </w:pPr>
    </w:lvl>
    <w:lvl w:ilvl="1" w:tplc="65649205" w:tentative="1">
      <w:start w:val="1"/>
      <w:numFmt w:val="lowerLetter"/>
      <w:lvlText w:val="%2."/>
      <w:lvlJc w:val="left"/>
      <w:pPr>
        <w:ind w:left="1440" w:hanging="360"/>
      </w:pPr>
    </w:lvl>
    <w:lvl w:ilvl="2" w:tplc="65649205" w:tentative="1">
      <w:start w:val="1"/>
      <w:numFmt w:val="lowerRoman"/>
      <w:lvlText w:val="%3."/>
      <w:lvlJc w:val="right"/>
      <w:pPr>
        <w:ind w:left="2160" w:hanging="180"/>
      </w:pPr>
    </w:lvl>
    <w:lvl w:ilvl="3" w:tplc="65649205" w:tentative="1">
      <w:start w:val="1"/>
      <w:numFmt w:val="decimal"/>
      <w:lvlText w:val="%4."/>
      <w:lvlJc w:val="left"/>
      <w:pPr>
        <w:ind w:left="2880" w:hanging="360"/>
      </w:pPr>
    </w:lvl>
    <w:lvl w:ilvl="4" w:tplc="65649205" w:tentative="1">
      <w:start w:val="1"/>
      <w:numFmt w:val="lowerLetter"/>
      <w:lvlText w:val="%5."/>
      <w:lvlJc w:val="left"/>
      <w:pPr>
        <w:ind w:left="3600" w:hanging="360"/>
      </w:pPr>
    </w:lvl>
    <w:lvl w:ilvl="5" w:tplc="65649205" w:tentative="1">
      <w:start w:val="1"/>
      <w:numFmt w:val="lowerRoman"/>
      <w:lvlText w:val="%6."/>
      <w:lvlJc w:val="right"/>
      <w:pPr>
        <w:ind w:left="4320" w:hanging="180"/>
      </w:pPr>
    </w:lvl>
    <w:lvl w:ilvl="6" w:tplc="65649205" w:tentative="1">
      <w:start w:val="1"/>
      <w:numFmt w:val="decimal"/>
      <w:lvlText w:val="%7."/>
      <w:lvlJc w:val="left"/>
      <w:pPr>
        <w:ind w:left="5040" w:hanging="360"/>
      </w:pPr>
    </w:lvl>
    <w:lvl w:ilvl="7" w:tplc="65649205" w:tentative="1">
      <w:start w:val="1"/>
      <w:numFmt w:val="lowerLetter"/>
      <w:lvlText w:val="%8."/>
      <w:lvlJc w:val="left"/>
      <w:pPr>
        <w:ind w:left="5760" w:hanging="360"/>
      </w:pPr>
    </w:lvl>
    <w:lvl w:ilvl="8" w:tplc="65649205" w:tentative="1">
      <w:start w:val="1"/>
      <w:numFmt w:val="lowerRoman"/>
      <w:lvlText w:val="%9."/>
      <w:lvlJc w:val="right"/>
      <w:pPr>
        <w:ind w:left="6480" w:hanging="180"/>
      </w:pPr>
    </w:lvl>
  </w:abstractNum>
  <w:abstractNum w:abstractNumId="28652558">
    <w:multiLevelType w:val="hybridMultilevel"/>
    <w:lvl w:ilvl="0" w:tplc="20493143">
      <w:start w:val="1"/>
      <w:numFmt w:val="decimal"/>
      <w:lvlText w:val="%1."/>
      <w:lvlJc w:val="left"/>
      <w:pPr>
        <w:ind w:left="720" w:hanging="360"/>
      </w:pPr>
    </w:lvl>
    <w:lvl w:ilvl="1" w:tplc="20493143" w:tentative="1">
      <w:start w:val="1"/>
      <w:numFmt w:val="lowerLetter"/>
      <w:lvlText w:val="%2."/>
      <w:lvlJc w:val="left"/>
      <w:pPr>
        <w:ind w:left="1440" w:hanging="360"/>
      </w:pPr>
    </w:lvl>
    <w:lvl w:ilvl="2" w:tplc="20493143" w:tentative="1">
      <w:start w:val="1"/>
      <w:numFmt w:val="lowerRoman"/>
      <w:lvlText w:val="%3."/>
      <w:lvlJc w:val="right"/>
      <w:pPr>
        <w:ind w:left="2160" w:hanging="180"/>
      </w:pPr>
    </w:lvl>
    <w:lvl w:ilvl="3" w:tplc="20493143" w:tentative="1">
      <w:start w:val="1"/>
      <w:numFmt w:val="decimal"/>
      <w:lvlText w:val="%4."/>
      <w:lvlJc w:val="left"/>
      <w:pPr>
        <w:ind w:left="2880" w:hanging="360"/>
      </w:pPr>
    </w:lvl>
    <w:lvl w:ilvl="4" w:tplc="20493143" w:tentative="1">
      <w:start w:val="1"/>
      <w:numFmt w:val="lowerLetter"/>
      <w:lvlText w:val="%5."/>
      <w:lvlJc w:val="left"/>
      <w:pPr>
        <w:ind w:left="3600" w:hanging="360"/>
      </w:pPr>
    </w:lvl>
    <w:lvl w:ilvl="5" w:tplc="20493143" w:tentative="1">
      <w:start w:val="1"/>
      <w:numFmt w:val="lowerRoman"/>
      <w:lvlText w:val="%6."/>
      <w:lvlJc w:val="right"/>
      <w:pPr>
        <w:ind w:left="4320" w:hanging="180"/>
      </w:pPr>
    </w:lvl>
    <w:lvl w:ilvl="6" w:tplc="20493143" w:tentative="1">
      <w:start w:val="1"/>
      <w:numFmt w:val="decimal"/>
      <w:lvlText w:val="%7."/>
      <w:lvlJc w:val="left"/>
      <w:pPr>
        <w:ind w:left="5040" w:hanging="360"/>
      </w:pPr>
    </w:lvl>
    <w:lvl w:ilvl="7" w:tplc="20493143" w:tentative="1">
      <w:start w:val="1"/>
      <w:numFmt w:val="lowerLetter"/>
      <w:lvlText w:val="%8."/>
      <w:lvlJc w:val="left"/>
      <w:pPr>
        <w:ind w:left="5760" w:hanging="360"/>
      </w:pPr>
    </w:lvl>
    <w:lvl w:ilvl="8" w:tplc="20493143" w:tentative="1">
      <w:start w:val="1"/>
      <w:numFmt w:val="lowerRoman"/>
      <w:lvlText w:val="%9."/>
      <w:lvlJc w:val="right"/>
      <w:pPr>
        <w:ind w:left="6480" w:hanging="180"/>
      </w:pPr>
    </w:lvl>
  </w:abstractNum>
  <w:abstractNum w:abstractNumId="28652557">
    <w:multiLevelType w:val="hybridMultilevel"/>
    <w:lvl w:ilvl="0" w:tplc="45775383">
      <w:start w:val="1"/>
      <w:numFmt w:val="decimal"/>
      <w:lvlText w:val="%1."/>
      <w:lvlJc w:val="left"/>
      <w:pPr>
        <w:ind w:left="720" w:hanging="360"/>
      </w:pPr>
    </w:lvl>
    <w:lvl w:ilvl="1" w:tplc="45775383" w:tentative="1">
      <w:start w:val="1"/>
      <w:numFmt w:val="lowerLetter"/>
      <w:lvlText w:val="%2."/>
      <w:lvlJc w:val="left"/>
      <w:pPr>
        <w:ind w:left="1440" w:hanging="360"/>
      </w:pPr>
    </w:lvl>
    <w:lvl w:ilvl="2" w:tplc="45775383" w:tentative="1">
      <w:start w:val="1"/>
      <w:numFmt w:val="lowerRoman"/>
      <w:lvlText w:val="%3."/>
      <w:lvlJc w:val="right"/>
      <w:pPr>
        <w:ind w:left="2160" w:hanging="180"/>
      </w:pPr>
    </w:lvl>
    <w:lvl w:ilvl="3" w:tplc="45775383" w:tentative="1">
      <w:start w:val="1"/>
      <w:numFmt w:val="decimal"/>
      <w:lvlText w:val="%4."/>
      <w:lvlJc w:val="left"/>
      <w:pPr>
        <w:ind w:left="2880" w:hanging="360"/>
      </w:pPr>
    </w:lvl>
    <w:lvl w:ilvl="4" w:tplc="45775383" w:tentative="1">
      <w:start w:val="1"/>
      <w:numFmt w:val="lowerLetter"/>
      <w:lvlText w:val="%5."/>
      <w:lvlJc w:val="left"/>
      <w:pPr>
        <w:ind w:left="3600" w:hanging="360"/>
      </w:pPr>
    </w:lvl>
    <w:lvl w:ilvl="5" w:tplc="45775383" w:tentative="1">
      <w:start w:val="1"/>
      <w:numFmt w:val="lowerRoman"/>
      <w:lvlText w:val="%6."/>
      <w:lvlJc w:val="right"/>
      <w:pPr>
        <w:ind w:left="4320" w:hanging="180"/>
      </w:pPr>
    </w:lvl>
    <w:lvl w:ilvl="6" w:tplc="45775383" w:tentative="1">
      <w:start w:val="1"/>
      <w:numFmt w:val="decimal"/>
      <w:lvlText w:val="%7."/>
      <w:lvlJc w:val="left"/>
      <w:pPr>
        <w:ind w:left="5040" w:hanging="360"/>
      </w:pPr>
    </w:lvl>
    <w:lvl w:ilvl="7" w:tplc="45775383" w:tentative="1">
      <w:start w:val="1"/>
      <w:numFmt w:val="lowerLetter"/>
      <w:lvlText w:val="%8."/>
      <w:lvlJc w:val="left"/>
      <w:pPr>
        <w:ind w:left="5760" w:hanging="360"/>
      </w:pPr>
    </w:lvl>
    <w:lvl w:ilvl="8" w:tplc="45775383" w:tentative="1">
      <w:start w:val="1"/>
      <w:numFmt w:val="lowerRoman"/>
      <w:lvlText w:val="%9."/>
      <w:lvlJc w:val="right"/>
      <w:pPr>
        <w:ind w:left="6480" w:hanging="180"/>
      </w:pPr>
    </w:lvl>
  </w:abstractNum>
  <w:abstractNum w:abstractNumId="28652556">
    <w:multiLevelType w:val="hybridMultilevel"/>
    <w:lvl w:ilvl="0" w:tplc="84264039">
      <w:start w:val="1"/>
      <w:numFmt w:val="decimal"/>
      <w:lvlText w:val="%1."/>
      <w:lvlJc w:val="left"/>
      <w:pPr>
        <w:ind w:left="720" w:hanging="360"/>
      </w:pPr>
    </w:lvl>
    <w:lvl w:ilvl="1" w:tplc="84264039" w:tentative="1">
      <w:start w:val="1"/>
      <w:numFmt w:val="lowerLetter"/>
      <w:lvlText w:val="%2."/>
      <w:lvlJc w:val="left"/>
      <w:pPr>
        <w:ind w:left="1440" w:hanging="360"/>
      </w:pPr>
    </w:lvl>
    <w:lvl w:ilvl="2" w:tplc="84264039" w:tentative="1">
      <w:start w:val="1"/>
      <w:numFmt w:val="lowerRoman"/>
      <w:lvlText w:val="%3."/>
      <w:lvlJc w:val="right"/>
      <w:pPr>
        <w:ind w:left="2160" w:hanging="180"/>
      </w:pPr>
    </w:lvl>
    <w:lvl w:ilvl="3" w:tplc="84264039" w:tentative="1">
      <w:start w:val="1"/>
      <w:numFmt w:val="decimal"/>
      <w:lvlText w:val="%4."/>
      <w:lvlJc w:val="left"/>
      <w:pPr>
        <w:ind w:left="2880" w:hanging="360"/>
      </w:pPr>
    </w:lvl>
    <w:lvl w:ilvl="4" w:tplc="84264039" w:tentative="1">
      <w:start w:val="1"/>
      <w:numFmt w:val="lowerLetter"/>
      <w:lvlText w:val="%5."/>
      <w:lvlJc w:val="left"/>
      <w:pPr>
        <w:ind w:left="3600" w:hanging="360"/>
      </w:pPr>
    </w:lvl>
    <w:lvl w:ilvl="5" w:tplc="84264039" w:tentative="1">
      <w:start w:val="1"/>
      <w:numFmt w:val="lowerRoman"/>
      <w:lvlText w:val="%6."/>
      <w:lvlJc w:val="right"/>
      <w:pPr>
        <w:ind w:left="4320" w:hanging="180"/>
      </w:pPr>
    </w:lvl>
    <w:lvl w:ilvl="6" w:tplc="84264039" w:tentative="1">
      <w:start w:val="1"/>
      <w:numFmt w:val="decimal"/>
      <w:lvlText w:val="%7."/>
      <w:lvlJc w:val="left"/>
      <w:pPr>
        <w:ind w:left="5040" w:hanging="360"/>
      </w:pPr>
    </w:lvl>
    <w:lvl w:ilvl="7" w:tplc="84264039" w:tentative="1">
      <w:start w:val="1"/>
      <w:numFmt w:val="lowerLetter"/>
      <w:lvlText w:val="%8."/>
      <w:lvlJc w:val="left"/>
      <w:pPr>
        <w:ind w:left="5760" w:hanging="360"/>
      </w:pPr>
    </w:lvl>
    <w:lvl w:ilvl="8" w:tplc="84264039" w:tentative="1">
      <w:start w:val="1"/>
      <w:numFmt w:val="lowerRoman"/>
      <w:lvlText w:val="%9."/>
      <w:lvlJc w:val="right"/>
      <w:pPr>
        <w:ind w:left="6480" w:hanging="180"/>
      </w:pPr>
    </w:lvl>
  </w:abstractNum>
  <w:abstractNum w:abstractNumId="28652555">
    <w:multiLevelType w:val="hybridMultilevel"/>
    <w:lvl w:ilvl="0" w:tplc="15320191">
      <w:start w:val="1"/>
      <w:numFmt w:val="decimal"/>
      <w:lvlText w:val="%1."/>
      <w:lvlJc w:val="left"/>
      <w:pPr>
        <w:ind w:left="720" w:hanging="360"/>
      </w:pPr>
    </w:lvl>
    <w:lvl w:ilvl="1" w:tplc="15320191" w:tentative="1">
      <w:start w:val="1"/>
      <w:numFmt w:val="lowerLetter"/>
      <w:lvlText w:val="%2."/>
      <w:lvlJc w:val="left"/>
      <w:pPr>
        <w:ind w:left="1440" w:hanging="360"/>
      </w:pPr>
    </w:lvl>
    <w:lvl w:ilvl="2" w:tplc="15320191" w:tentative="1">
      <w:start w:val="1"/>
      <w:numFmt w:val="lowerRoman"/>
      <w:lvlText w:val="%3."/>
      <w:lvlJc w:val="right"/>
      <w:pPr>
        <w:ind w:left="2160" w:hanging="180"/>
      </w:pPr>
    </w:lvl>
    <w:lvl w:ilvl="3" w:tplc="15320191" w:tentative="1">
      <w:start w:val="1"/>
      <w:numFmt w:val="decimal"/>
      <w:lvlText w:val="%4."/>
      <w:lvlJc w:val="left"/>
      <w:pPr>
        <w:ind w:left="2880" w:hanging="360"/>
      </w:pPr>
    </w:lvl>
    <w:lvl w:ilvl="4" w:tplc="15320191" w:tentative="1">
      <w:start w:val="1"/>
      <w:numFmt w:val="lowerLetter"/>
      <w:lvlText w:val="%5."/>
      <w:lvlJc w:val="left"/>
      <w:pPr>
        <w:ind w:left="3600" w:hanging="360"/>
      </w:pPr>
    </w:lvl>
    <w:lvl w:ilvl="5" w:tplc="15320191" w:tentative="1">
      <w:start w:val="1"/>
      <w:numFmt w:val="lowerRoman"/>
      <w:lvlText w:val="%6."/>
      <w:lvlJc w:val="right"/>
      <w:pPr>
        <w:ind w:left="4320" w:hanging="180"/>
      </w:pPr>
    </w:lvl>
    <w:lvl w:ilvl="6" w:tplc="15320191" w:tentative="1">
      <w:start w:val="1"/>
      <w:numFmt w:val="decimal"/>
      <w:lvlText w:val="%7."/>
      <w:lvlJc w:val="left"/>
      <w:pPr>
        <w:ind w:left="5040" w:hanging="360"/>
      </w:pPr>
    </w:lvl>
    <w:lvl w:ilvl="7" w:tplc="15320191" w:tentative="1">
      <w:start w:val="1"/>
      <w:numFmt w:val="lowerLetter"/>
      <w:lvlText w:val="%8."/>
      <w:lvlJc w:val="left"/>
      <w:pPr>
        <w:ind w:left="5760" w:hanging="360"/>
      </w:pPr>
    </w:lvl>
    <w:lvl w:ilvl="8" w:tplc="15320191" w:tentative="1">
      <w:start w:val="1"/>
      <w:numFmt w:val="lowerRoman"/>
      <w:lvlText w:val="%9."/>
      <w:lvlJc w:val="right"/>
      <w:pPr>
        <w:ind w:left="6480" w:hanging="180"/>
      </w:pPr>
    </w:lvl>
  </w:abstractNum>
  <w:abstractNum w:abstractNumId="28652554">
    <w:multiLevelType w:val="hybridMultilevel"/>
    <w:lvl w:ilvl="0" w:tplc="45829500">
      <w:start w:val="1"/>
      <w:numFmt w:val="decimal"/>
      <w:lvlText w:val="%1."/>
      <w:lvlJc w:val="left"/>
      <w:pPr>
        <w:ind w:left="720" w:hanging="360"/>
      </w:pPr>
    </w:lvl>
    <w:lvl w:ilvl="1" w:tplc="45829500" w:tentative="1">
      <w:start w:val="1"/>
      <w:numFmt w:val="lowerLetter"/>
      <w:lvlText w:val="%2."/>
      <w:lvlJc w:val="left"/>
      <w:pPr>
        <w:ind w:left="1440" w:hanging="360"/>
      </w:pPr>
    </w:lvl>
    <w:lvl w:ilvl="2" w:tplc="45829500" w:tentative="1">
      <w:start w:val="1"/>
      <w:numFmt w:val="lowerRoman"/>
      <w:lvlText w:val="%3."/>
      <w:lvlJc w:val="right"/>
      <w:pPr>
        <w:ind w:left="2160" w:hanging="180"/>
      </w:pPr>
    </w:lvl>
    <w:lvl w:ilvl="3" w:tplc="45829500" w:tentative="1">
      <w:start w:val="1"/>
      <w:numFmt w:val="decimal"/>
      <w:lvlText w:val="%4."/>
      <w:lvlJc w:val="left"/>
      <w:pPr>
        <w:ind w:left="2880" w:hanging="360"/>
      </w:pPr>
    </w:lvl>
    <w:lvl w:ilvl="4" w:tplc="45829500" w:tentative="1">
      <w:start w:val="1"/>
      <w:numFmt w:val="lowerLetter"/>
      <w:lvlText w:val="%5."/>
      <w:lvlJc w:val="left"/>
      <w:pPr>
        <w:ind w:left="3600" w:hanging="360"/>
      </w:pPr>
    </w:lvl>
    <w:lvl w:ilvl="5" w:tplc="45829500" w:tentative="1">
      <w:start w:val="1"/>
      <w:numFmt w:val="lowerRoman"/>
      <w:lvlText w:val="%6."/>
      <w:lvlJc w:val="right"/>
      <w:pPr>
        <w:ind w:left="4320" w:hanging="180"/>
      </w:pPr>
    </w:lvl>
    <w:lvl w:ilvl="6" w:tplc="45829500" w:tentative="1">
      <w:start w:val="1"/>
      <w:numFmt w:val="decimal"/>
      <w:lvlText w:val="%7."/>
      <w:lvlJc w:val="left"/>
      <w:pPr>
        <w:ind w:left="5040" w:hanging="360"/>
      </w:pPr>
    </w:lvl>
    <w:lvl w:ilvl="7" w:tplc="45829500" w:tentative="1">
      <w:start w:val="1"/>
      <w:numFmt w:val="lowerLetter"/>
      <w:lvlText w:val="%8."/>
      <w:lvlJc w:val="left"/>
      <w:pPr>
        <w:ind w:left="5760" w:hanging="360"/>
      </w:pPr>
    </w:lvl>
    <w:lvl w:ilvl="8" w:tplc="45829500" w:tentative="1">
      <w:start w:val="1"/>
      <w:numFmt w:val="lowerRoman"/>
      <w:lvlText w:val="%9."/>
      <w:lvlJc w:val="right"/>
      <w:pPr>
        <w:ind w:left="6480" w:hanging="180"/>
      </w:pPr>
    </w:lvl>
  </w:abstractNum>
  <w:abstractNum w:abstractNumId="28652553">
    <w:multiLevelType w:val="hybridMultilevel"/>
    <w:lvl w:ilvl="0" w:tplc="52600541">
      <w:start w:val="1"/>
      <w:numFmt w:val="decimal"/>
      <w:lvlText w:val="%1."/>
      <w:lvlJc w:val="left"/>
      <w:pPr>
        <w:ind w:left="720" w:hanging="360"/>
      </w:pPr>
    </w:lvl>
    <w:lvl w:ilvl="1" w:tplc="52600541" w:tentative="1">
      <w:start w:val="1"/>
      <w:numFmt w:val="lowerLetter"/>
      <w:lvlText w:val="%2."/>
      <w:lvlJc w:val="left"/>
      <w:pPr>
        <w:ind w:left="1440" w:hanging="360"/>
      </w:pPr>
    </w:lvl>
    <w:lvl w:ilvl="2" w:tplc="52600541" w:tentative="1">
      <w:start w:val="1"/>
      <w:numFmt w:val="lowerRoman"/>
      <w:lvlText w:val="%3."/>
      <w:lvlJc w:val="right"/>
      <w:pPr>
        <w:ind w:left="2160" w:hanging="180"/>
      </w:pPr>
    </w:lvl>
    <w:lvl w:ilvl="3" w:tplc="52600541" w:tentative="1">
      <w:start w:val="1"/>
      <w:numFmt w:val="decimal"/>
      <w:lvlText w:val="%4."/>
      <w:lvlJc w:val="left"/>
      <w:pPr>
        <w:ind w:left="2880" w:hanging="360"/>
      </w:pPr>
    </w:lvl>
    <w:lvl w:ilvl="4" w:tplc="52600541" w:tentative="1">
      <w:start w:val="1"/>
      <w:numFmt w:val="lowerLetter"/>
      <w:lvlText w:val="%5."/>
      <w:lvlJc w:val="left"/>
      <w:pPr>
        <w:ind w:left="3600" w:hanging="360"/>
      </w:pPr>
    </w:lvl>
    <w:lvl w:ilvl="5" w:tplc="52600541" w:tentative="1">
      <w:start w:val="1"/>
      <w:numFmt w:val="lowerRoman"/>
      <w:lvlText w:val="%6."/>
      <w:lvlJc w:val="right"/>
      <w:pPr>
        <w:ind w:left="4320" w:hanging="180"/>
      </w:pPr>
    </w:lvl>
    <w:lvl w:ilvl="6" w:tplc="52600541" w:tentative="1">
      <w:start w:val="1"/>
      <w:numFmt w:val="decimal"/>
      <w:lvlText w:val="%7."/>
      <w:lvlJc w:val="left"/>
      <w:pPr>
        <w:ind w:left="5040" w:hanging="360"/>
      </w:pPr>
    </w:lvl>
    <w:lvl w:ilvl="7" w:tplc="52600541" w:tentative="1">
      <w:start w:val="1"/>
      <w:numFmt w:val="lowerLetter"/>
      <w:lvlText w:val="%8."/>
      <w:lvlJc w:val="left"/>
      <w:pPr>
        <w:ind w:left="5760" w:hanging="360"/>
      </w:pPr>
    </w:lvl>
    <w:lvl w:ilvl="8" w:tplc="52600541" w:tentative="1">
      <w:start w:val="1"/>
      <w:numFmt w:val="lowerRoman"/>
      <w:lvlText w:val="%9."/>
      <w:lvlJc w:val="right"/>
      <w:pPr>
        <w:ind w:left="6480" w:hanging="180"/>
      </w:pPr>
    </w:lvl>
  </w:abstractNum>
  <w:abstractNum w:abstractNumId="28652552">
    <w:multiLevelType w:val="hybridMultilevel"/>
    <w:lvl w:ilvl="0" w:tplc="60875891">
      <w:start w:val="1"/>
      <w:numFmt w:val="decimal"/>
      <w:lvlText w:val="%1."/>
      <w:lvlJc w:val="left"/>
      <w:pPr>
        <w:ind w:left="720" w:hanging="360"/>
      </w:pPr>
    </w:lvl>
    <w:lvl w:ilvl="1" w:tplc="60875891" w:tentative="1">
      <w:start w:val="1"/>
      <w:numFmt w:val="lowerLetter"/>
      <w:lvlText w:val="%2."/>
      <w:lvlJc w:val="left"/>
      <w:pPr>
        <w:ind w:left="1440" w:hanging="360"/>
      </w:pPr>
    </w:lvl>
    <w:lvl w:ilvl="2" w:tplc="60875891" w:tentative="1">
      <w:start w:val="1"/>
      <w:numFmt w:val="lowerRoman"/>
      <w:lvlText w:val="%3."/>
      <w:lvlJc w:val="right"/>
      <w:pPr>
        <w:ind w:left="2160" w:hanging="180"/>
      </w:pPr>
    </w:lvl>
    <w:lvl w:ilvl="3" w:tplc="60875891" w:tentative="1">
      <w:start w:val="1"/>
      <w:numFmt w:val="decimal"/>
      <w:lvlText w:val="%4."/>
      <w:lvlJc w:val="left"/>
      <w:pPr>
        <w:ind w:left="2880" w:hanging="360"/>
      </w:pPr>
    </w:lvl>
    <w:lvl w:ilvl="4" w:tplc="60875891" w:tentative="1">
      <w:start w:val="1"/>
      <w:numFmt w:val="lowerLetter"/>
      <w:lvlText w:val="%5."/>
      <w:lvlJc w:val="left"/>
      <w:pPr>
        <w:ind w:left="3600" w:hanging="360"/>
      </w:pPr>
    </w:lvl>
    <w:lvl w:ilvl="5" w:tplc="60875891" w:tentative="1">
      <w:start w:val="1"/>
      <w:numFmt w:val="lowerRoman"/>
      <w:lvlText w:val="%6."/>
      <w:lvlJc w:val="right"/>
      <w:pPr>
        <w:ind w:left="4320" w:hanging="180"/>
      </w:pPr>
    </w:lvl>
    <w:lvl w:ilvl="6" w:tplc="60875891" w:tentative="1">
      <w:start w:val="1"/>
      <w:numFmt w:val="decimal"/>
      <w:lvlText w:val="%7."/>
      <w:lvlJc w:val="left"/>
      <w:pPr>
        <w:ind w:left="5040" w:hanging="360"/>
      </w:pPr>
    </w:lvl>
    <w:lvl w:ilvl="7" w:tplc="60875891" w:tentative="1">
      <w:start w:val="1"/>
      <w:numFmt w:val="lowerLetter"/>
      <w:lvlText w:val="%8."/>
      <w:lvlJc w:val="left"/>
      <w:pPr>
        <w:ind w:left="5760" w:hanging="360"/>
      </w:pPr>
    </w:lvl>
    <w:lvl w:ilvl="8" w:tplc="60875891" w:tentative="1">
      <w:start w:val="1"/>
      <w:numFmt w:val="lowerRoman"/>
      <w:lvlText w:val="%9."/>
      <w:lvlJc w:val="right"/>
      <w:pPr>
        <w:ind w:left="6480" w:hanging="180"/>
      </w:pPr>
    </w:lvl>
  </w:abstractNum>
  <w:abstractNum w:abstractNumId="28652551">
    <w:multiLevelType w:val="hybridMultilevel"/>
    <w:lvl w:ilvl="0" w:tplc="62133145">
      <w:start w:val="1"/>
      <w:numFmt w:val="decimal"/>
      <w:lvlText w:val="%1."/>
      <w:lvlJc w:val="left"/>
      <w:pPr>
        <w:ind w:left="720" w:hanging="360"/>
      </w:pPr>
    </w:lvl>
    <w:lvl w:ilvl="1" w:tplc="62133145" w:tentative="1">
      <w:start w:val="1"/>
      <w:numFmt w:val="lowerLetter"/>
      <w:lvlText w:val="%2."/>
      <w:lvlJc w:val="left"/>
      <w:pPr>
        <w:ind w:left="1440" w:hanging="360"/>
      </w:pPr>
    </w:lvl>
    <w:lvl w:ilvl="2" w:tplc="62133145" w:tentative="1">
      <w:start w:val="1"/>
      <w:numFmt w:val="lowerRoman"/>
      <w:lvlText w:val="%3."/>
      <w:lvlJc w:val="right"/>
      <w:pPr>
        <w:ind w:left="2160" w:hanging="180"/>
      </w:pPr>
    </w:lvl>
    <w:lvl w:ilvl="3" w:tplc="62133145" w:tentative="1">
      <w:start w:val="1"/>
      <w:numFmt w:val="decimal"/>
      <w:lvlText w:val="%4."/>
      <w:lvlJc w:val="left"/>
      <w:pPr>
        <w:ind w:left="2880" w:hanging="360"/>
      </w:pPr>
    </w:lvl>
    <w:lvl w:ilvl="4" w:tplc="62133145" w:tentative="1">
      <w:start w:val="1"/>
      <w:numFmt w:val="lowerLetter"/>
      <w:lvlText w:val="%5."/>
      <w:lvlJc w:val="left"/>
      <w:pPr>
        <w:ind w:left="3600" w:hanging="360"/>
      </w:pPr>
    </w:lvl>
    <w:lvl w:ilvl="5" w:tplc="62133145" w:tentative="1">
      <w:start w:val="1"/>
      <w:numFmt w:val="lowerRoman"/>
      <w:lvlText w:val="%6."/>
      <w:lvlJc w:val="right"/>
      <w:pPr>
        <w:ind w:left="4320" w:hanging="180"/>
      </w:pPr>
    </w:lvl>
    <w:lvl w:ilvl="6" w:tplc="62133145" w:tentative="1">
      <w:start w:val="1"/>
      <w:numFmt w:val="decimal"/>
      <w:lvlText w:val="%7."/>
      <w:lvlJc w:val="left"/>
      <w:pPr>
        <w:ind w:left="5040" w:hanging="360"/>
      </w:pPr>
    </w:lvl>
    <w:lvl w:ilvl="7" w:tplc="62133145" w:tentative="1">
      <w:start w:val="1"/>
      <w:numFmt w:val="lowerLetter"/>
      <w:lvlText w:val="%8."/>
      <w:lvlJc w:val="left"/>
      <w:pPr>
        <w:ind w:left="5760" w:hanging="360"/>
      </w:pPr>
    </w:lvl>
    <w:lvl w:ilvl="8" w:tplc="62133145" w:tentative="1">
      <w:start w:val="1"/>
      <w:numFmt w:val="lowerRoman"/>
      <w:lvlText w:val="%9."/>
      <w:lvlJc w:val="right"/>
      <w:pPr>
        <w:ind w:left="6480" w:hanging="180"/>
      </w:pPr>
    </w:lvl>
  </w:abstractNum>
  <w:abstractNum w:abstractNumId="28652550">
    <w:multiLevelType w:val="hybridMultilevel"/>
    <w:lvl w:ilvl="0" w:tplc="97654512">
      <w:start w:val="1"/>
      <w:numFmt w:val="decimal"/>
      <w:lvlText w:val="%1."/>
      <w:lvlJc w:val="left"/>
      <w:pPr>
        <w:ind w:left="720" w:hanging="360"/>
      </w:pPr>
    </w:lvl>
    <w:lvl w:ilvl="1" w:tplc="97654512" w:tentative="1">
      <w:start w:val="1"/>
      <w:numFmt w:val="lowerLetter"/>
      <w:lvlText w:val="%2."/>
      <w:lvlJc w:val="left"/>
      <w:pPr>
        <w:ind w:left="1440" w:hanging="360"/>
      </w:pPr>
    </w:lvl>
    <w:lvl w:ilvl="2" w:tplc="97654512" w:tentative="1">
      <w:start w:val="1"/>
      <w:numFmt w:val="lowerRoman"/>
      <w:lvlText w:val="%3."/>
      <w:lvlJc w:val="right"/>
      <w:pPr>
        <w:ind w:left="2160" w:hanging="180"/>
      </w:pPr>
    </w:lvl>
    <w:lvl w:ilvl="3" w:tplc="97654512" w:tentative="1">
      <w:start w:val="1"/>
      <w:numFmt w:val="decimal"/>
      <w:lvlText w:val="%4."/>
      <w:lvlJc w:val="left"/>
      <w:pPr>
        <w:ind w:left="2880" w:hanging="360"/>
      </w:pPr>
    </w:lvl>
    <w:lvl w:ilvl="4" w:tplc="97654512" w:tentative="1">
      <w:start w:val="1"/>
      <w:numFmt w:val="lowerLetter"/>
      <w:lvlText w:val="%5."/>
      <w:lvlJc w:val="left"/>
      <w:pPr>
        <w:ind w:left="3600" w:hanging="360"/>
      </w:pPr>
    </w:lvl>
    <w:lvl w:ilvl="5" w:tplc="97654512" w:tentative="1">
      <w:start w:val="1"/>
      <w:numFmt w:val="lowerRoman"/>
      <w:lvlText w:val="%6."/>
      <w:lvlJc w:val="right"/>
      <w:pPr>
        <w:ind w:left="4320" w:hanging="180"/>
      </w:pPr>
    </w:lvl>
    <w:lvl w:ilvl="6" w:tplc="97654512" w:tentative="1">
      <w:start w:val="1"/>
      <w:numFmt w:val="decimal"/>
      <w:lvlText w:val="%7."/>
      <w:lvlJc w:val="left"/>
      <w:pPr>
        <w:ind w:left="5040" w:hanging="360"/>
      </w:pPr>
    </w:lvl>
    <w:lvl w:ilvl="7" w:tplc="97654512" w:tentative="1">
      <w:start w:val="1"/>
      <w:numFmt w:val="lowerLetter"/>
      <w:lvlText w:val="%8."/>
      <w:lvlJc w:val="left"/>
      <w:pPr>
        <w:ind w:left="5760" w:hanging="360"/>
      </w:pPr>
    </w:lvl>
    <w:lvl w:ilvl="8" w:tplc="97654512" w:tentative="1">
      <w:start w:val="1"/>
      <w:numFmt w:val="lowerRoman"/>
      <w:lvlText w:val="%9."/>
      <w:lvlJc w:val="right"/>
      <w:pPr>
        <w:ind w:left="6480" w:hanging="180"/>
      </w:pPr>
    </w:lvl>
  </w:abstractNum>
  <w:abstractNum w:abstractNumId="28652549">
    <w:multiLevelType w:val="hybridMultilevel"/>
    <w:lvl w:ilvl="0" w:tplc="71807456">
      <w:start w:val="1"/>
      <w:numFmt w:val="decimal"/>
      <w:lvlText w:val="%1."/>
      <w:lvlJc w:val="left"/>
      <w:pPr>
        <w:ind w:left="720" w:hanging="360"/>
      </w:pPr>
    </w:lvl>
    <w:lvl w:ilvl="1" w:tplc="71807456" w:tentative="1">
      <w:start w:val="1"/>
      <w:numFmt w:val="lowerLetter"/>
      <w:lvlText w:val="%2."/>
      <w:lvlJc w:val="left"/>
      <w:pPr>
        <w:ind w:left="1440" w:hanging="360"/>
      </w:pPr>
    </w:lvl>
    <w:lvl w:ilvl="2" w:tplc="71807456" w:tentative="1">
      <w:start w:val="1"/>
      <w:numFmt w:val="lowerRoman"/>
      <w:lvlText w:val="%3."/>
      <w:lvlJc w:val="right"/>
      <w:pPr>
        <w:ind w:left="2160" w:hanging="180"/>
      </w:pPr>
    </w:lvl>
    <w:lvl w:ilvl="3" w:tplc="71807456" w:tentative="1">
      <w:start w:val="1"/>
      <w:numFmt w:val="decimal"/>
      <w:lvlText w:val="%4."/>
      <w:lvlJc w:val="left"/>
      <w:pPr>
        <w:ind w:left="2880" w:hanging="360"/>
      </w:pPr>
    </w:lvl>
    <w:lvl w:ilvl="4" w:tplc="71807456" w:tentative="1">
      <w:start w:val="1"/>
      <w:numFmt w:val="lowerLetter"/>
      <w:lvlText w:val="%5."/>
      <w:lvlJc w:val="left"/>
      <w:pPr>
        <w:ind w:left="3600" w:hanging="360"/>
      </w:pPr>
    </w:lvl>
    <w:lvl w:ilvl="5" w:tplc="71807456" w:tentative="1">
      <w:start w:val="1"/>
      <w:numFmt w:val="lowerRoman"/>
      <w:lvlText w:val="%6."/>
      <w:lvlJc w:val="right"/>
      <w:pPr>
        <w:ind w:left="4320" w:hanging="180"/>
      </w:pPr>
    </w:lvl>
    <w:lvl w:ilvl="6" w:tplc="71807456" w:tentative="1">
      <w:start w:val="1"/>
      <w:numFmt w:val="decimal"/>
      <w:lvlText w:val="%7."/>
      <w:lvlJc w:val="left"/>
      <w:pPr>
        <w:ind w:left="5040" w:hanging="360"/>
      </w:pPr>
    </w:lvl>
    <w:lvl w:ilvl="7" w:tplc="71807456" w:tentative="1">
      <w:start w:val="1"/>
      <w:numFmt w:val="lowerLetter"/>
      <w:lvlText w:val="%8."/>
      <w:lvlJc w:val="left"/>
      <w:pPr>
        <w:ind w:left="5760" w:hanging="360"/>
      </w:pPr>
    </w:lvl>
    <w:lvl w:ilvl="8" w:tplc="71807456" w:tentative="1">
      <w:start w:val="1"/>
      <w:numFmt w:val="lowerRoman"/>
      <w:lvlText w:val="%9."/>
      <w:lvlJc w:val="right"/>
      <w:pPr>
        <w:ind w:left="6480" w:hanging="180"/>
      </w:pPr>
    </w:lvl>
  </w:abstractNum>
  <w:abstractNum w:abstractNumId="28652548">
    <w:multiLevelType w:val="hybridMultilevel"/>
    <w:lvl w:ilvl="0" w:tplc="80471801">
      <w:start w:val="1"/>
      <w:numFmt w:val="decimal"/>
      <w:lvlText w:val="%1."/>
      <w:lvlJc w:val="left"/>
      <w:pPr>
        <w:ind w:left="720" w:hanging="360"/>
      </w:pPr>
    </w:lvl>
    <w:lvl w:ilvl="1" w:tplc="80471801" w:tentative="1">
      <w:start w:val="1"/>
      <w:numFmt w:val="lowerLetter"/>
      <w:lvlText w:val="%2."/>
      <w:lvlJc w:val="left"/>
      <w:pPr>
        <w:ind w:left="1440" w:hanging="360"/>
      </w:pPr>
    </w:lvl>
    <w:lvl w:ilvl="2" w:tplc="80471801" w:tentative="1">
      <w:start w:val="1"/>
      <w:numFmt w:val="lowerRoman"/>
      <w:lvlText w:val="%3."/>
      <w:lvlJc w:val="right"/>
      <w:pPr>
        <w:ind w:left="2160" w:hanging="180"/>
      </w:pPr>
    </w:lvl>
    <w:lvl w:ilvl="3" w:tplc="80471801" w:tentative="1">
      <w:start w:val="1"/>
      <w:numFmt w:val="decimal"/>
      <w:lvlText w:val="%4."/>
      <w:lvlJc w:val="left"/>
      <w:pPr>
        <w:ind w:left="2880" w:hanging="360"/>
      </w:pPr>
    </w:lvl>
    <w:lvl w:ilvl="4" w:tplc="80471801" w:tentative="1">
      <w:start w:val="1"/>
      <w:numFmt w:val="lowerLetter"/>
      <w:lvlText w:val="%5."/>
      <w:lvlJc w:val="left"/>
      <w:pPr>
        <w:ind w:left="3600" w:hanging="360"/>
      </w:pPr>
    </w:lvl>
    <w:lvl w:ilvl="5" w:tplc="80471801" w:tentative="1">
      <w:start w:val="1"/>
      <w:numFmt w:val="lowerRoman"/>
      <w:lvlText w:val="%6."/>
      <w:lvlJc w:val="right"/>
      <w:pPr>
        <w:ind w:left="4320" w:hanging="180"/>
      </w:pPr>
    </w:lvl>
    <w:lvl w:ilvl="6" w:tplc="80471801" w:tentative="1">
      <w:start w:val="1"/>
      <w:numFmt w:val="decimal"/>
      <w:lvlText w:val="%7."/>
      <w:lvlJc w:val="left"/>
      <w:pPr>
        <w:ind w:left="5040" w:hanging="360"/>
      </w:pPr>
    </w:lvl>
    <w:lvl w:ilvl="7" w:tplc="80471801" w:tentative="1">
      <w:start w:val="1"/>
      <w:numFmt w:val="lowerLetter"/>
      <w:lvlText w:val="%8."/>
      <w:lvlJc w:val="left"/>
      <w:pPr>
        <w:ind w:left="5760" w:hanging="360"/>
      </w:pPr>
    </w:lvl>
    <w:lvl w:ilvl="8" w:tplc="80471801" w:tentative="1">
      <w:start w:val="1"/>
      <w:numFmt w:val="lowerRoman"/>
      <w:lvlText w:val="%9."/>
      <w:lvlJc w:val="right"/>
      <w:pPr>
        <w:ind w:left="6480" w:hanging="180"/>
      </w:pPr>
    </w:lvl>
  </w:abstractNum>
  <w:abstractNum w:abstractNumId="28652547">
    <w:multiLevelType w:val="hybridMultilevel"/>
    <w:lvl w:ilvl="0" w:tplc="54003727">
      <w:start w:val="1"/>
      <w:numFmt w:val="decimal"/>
      <w:lvlText w:val="%1."/>
      <w:lvlJc w:val="left"/>
      <w:pPr>
        <w:ind w:left="720" w:hanging="360"/>
      </w:pPr>
    </w:lvl>
    <w:lvl w:ilvl="1" w:tplc="54003727" w:tentative="1">
      <w:start w:val="1"/>
      <w:numFmt w:val="lowerLetter"/>
      <w:lvlText w:val="%2."/>
      <w:lvlJc w:val="left"/>
      <w:pPr>
        <w:ind w:left="1440" w:hanging="360"/>
      </w:pPr>
    </w:lvl>
    <w:lvl w:ilvl="2" w:tplc="54003727" w:tentative="1">
      <w:start w:val="1"/>
      <w:numFmt w:val="lowerRoman"/>
      <w:lvlText w:val="%3."/>
      <w:lvlJc w:val="right"/>
      <w:pPr>
        <w:ind w:left="2160" w:hanging="180"/>
      </w:pPr>
    </w:lvl>
    <w:lvl w:ilvl="3" w:tplc="54003727" w:tentative="1">
      <w:start w:val="1"/>
      <w:numFmt w:val="decimal"/>
      <w:lvlText w:val="%4."/>
      <w:lvlJc w:val="left"/>
      <w:pPr>
        <w:ind w:left="2880" w:hanging="360"/>
      </w:pPr>
    </w:lvl>
    <w:lvl w:ilvl="4" w:tplc="54003727" w:tentative="1">
      <w:start w:val="1"/>
      <w:numFmt w:val="lowerLetter"/>
      <w:lvlText w:val="%5."/>
      <w:lvlJc w:val="left"/>
      <w:pPr>
        <w:ind w:left="3600" w:hanging="360"/>
      </w:pPr>
    </w:lvl>
    <w:lvl w:ilvl="5" w:tplc="54003727" w:tentative="1">
      <w:start w:val="1"/>
      <w:numFmt w:val="lowerRoman"/>
      <w:lvlText w:val="%6."/>
      <w:lvlJc w:val="right"/>
      <w:pPr>
        <w:ind w:left="4320" w:hanging="180"/>
      </w:pPr>
    </w:lvl>
    <w:lvl w:ilvl="6" w:tplc="54003727" w:tentative="1">
      <w:start w:val="1"/>
      <w:numFmt w:val="decimal"/>
      <w:lvlText w:val="%7."/>
      <w:lvlJc w:val="left"/>
      <w:pPr>
        <w:ind w:left="5040" w:hanging="360"/>
      </w:pPr>
    </w:lvl>
    <w:lvl w:ilvl="7" w:tplc="54003727" w:tentative="1">
      <w:start w:val="1"/>
      <w:numFmt w:val="lowerLetter"/>
      <w:lvlText w:val="%8."/>
      <w:lvlJc w:val="left"/>
      <w:pPr>
        <w:ind w:left="5760" w:hanging="360"/>
      </w:pPr>
    </w:lvl>
    <w:lvl w:ilvl="8" w:tplc="54003727" w:tentative="1">
      <w:start w:val="1"/>
      <w:numFmt w:val="lowerRoman"/>
      <w:lvlText w:val="%9."/>
      <w:lvlJc w:val="right"/>
      <w:pPr>
        <w:ind w:left="6480" w:hanging="180"/>
      </w:pPr>
    </w:lvl>
  </w:abstractNum>
  <w:abstractNum w:abstractNumId="28652546">
    <w:multiLevelType w:val="hybridMultilevel"/>
    <w:lvl w:ilvl="0" w:tplc="59535433">
      <w:start w:val="1"/>
      <w:numFmt w:val="decimal"/>
      <w:lvlText w:val="%1."/>
      <w:lvlJc w:val="left"/>
      <w:pPr>
        <w:ind w:left="720" w:hanging="360"/>
      </w:pPr>
    </w:lvl>
    <w:lvl w:ilvl="1" w:tplc="59535433" w:tentative="1">
      <w:start w:val="1"/>
      <w:numFmt w:val="lowerLetter"/>
      <w:lvlText w:val="%2."/>
      <w:lvlJc w:val="left"/>
      <w:pPr>
        <w:ind w:left="1440" w:hanging="360"/>
      </w:pPr>
    </w:lvl>
    <w:lvl w:ilvl="2" w:tplc="59535433" w:tentative="1">
      <w:start w:val="1"/>
      <w:numFmt w:val="lowerRoman"/>
      <w:lvlText w:val="%3."/>
      <w:lvlJc w:val="right"/>
      <w:pPr>
        <w:ind w:left="2160" w:hanging="180"/>
      </w:pPr>
    </w:lvl>
    <w:lvl w:ilvl="3" w:tplc="59535433" w:tentative="1">
      <w:start w:val="1"/>
      <w:numFmt w:val="decimal"/>
      <w:lvlText w:val="%4."/>
      <w:lvlJc w:val="left"/>
      <w:pPr>
        <w:ind w:left="2880" w:hanging="360"/>
      </w:pPr>
    </w:lvl>
    <w:lvl w:ilvl="4" w:tplc="59535433" w:tentative="1">
      <w:start w:val="1"/>
      <w:numFmt w:val="lowerLetter"/>
      <w:lvlText w:val="%5."/>
      <w:lvlJc w:val="left"/>
      <w:pPr>
        <w:ind w:left="3600" w:hanging="360"/>
      </w:pPr>
    </w:lvl>
    <w:lvl w:ilvl="5" w:tplc="59535433" w:tentative="1">
      <w:start w:val="1"/>
      <w:numFmt w:val="lowerRoman"/>
      <w:lvlText w:val="%6."/>
      <w:lvlJc w:val="right"/>
      <w:pPr>
        <w:ind w:left="4320" w:hanging="180"/>
      </w:pPr>
    </w:lvl>
    <w:lvl w:ilvl="6" w:tplc="59535433" w:tentative="1">
      <w:start w:val="1"/>
      <w:numFmt w:val="decimal"/>
      <w:lvlText w:val="%7."/>
      <w:lvlJc w:val="left"/>
      <w:pPr>
        <w:ind w:left="5040" w:hanging="360"/>
      </w:pPr>
    </w:lvl>
    <w:lvl w:ilvl="7" w:tplc="59535433" w:tentative="1">
      <w:start w:val="1"/>
      <w:numFmt w:val="lowerLetter"/>
      <w:lvlText w:val="%8."/>
      <w:lvlJc w:val="left"/>
      <w:pPr>
        <w:ind w:left="5760" w:hanging="360"/>
      </w:pPr>
    </w:lvl>
    <w:lvl w:ilvl="8" w:tplc="59535433" w:tentative="1">
      <w:start w:val="1"/>
      <w:numFmt w:val="lowerRoman"/>
      <w:lvlText w:val="%9."/>
      <w:lvlJc w:val="right"/>
      <w:pPr>
        <w:ind w:left="6480" w:hanging="180"/>
      </w:pPr>
    </w:lvl>
  </w:abstractNum>
  <w:abstractNum w:abstractNumId="28652545">
    <w:multiLevelType w:val="hybridMultilevel"/>
    <w:lvl w:ilvl="0" w:tplc="65928570">
      <w:start w:val="1"/>
      <w:numFmt w:val="decimal"/>
      <w:lvlText w:val="%1."/>
      <w:lvlJc w:val="left"/>
      <w:pPr>
        <w:ind w:left="720" w:hanging="360"/>
      </w:pPr>
    </w:lvl>
    <w:lvl w:ilvl="1" w:tplc="65928570" w:tentative="1">
      <w:start w:val="1"/>
      <w:numFmt w:val="lowerLetter"/>
      <w:lvlText w:val="%2."/>
      <w:lvlJc w:val="left"/>
      <w:pPr>
        <w:ind w:left="1440" w:hanging="360"/>
      </w:pPr>
    </w:lvl>
    <w:lvl w:ilvl="2" w:tplc="65928570" w:tentative="1">
      <w:start w:val="1"/>
      <w:numFmt w:val="lowerRoman"/>
      <w:lvlText w:val="%3."/>
      <w:lvlJc w:val="right"/>
      <w:pPr>
        <w:ind w:left="2160" w:hanging="180"/>
      </w:pPr>
    </w:lvl>
    <w:lvl w:ilvl="3" w:tplc="65928570" w:tentative="1">
      <w:start w:val="1"/>
      <w:numFmt w:val="decimal"/>
      <w:lvlText w:val="%4."/>
      <w:lvlJc w:val="left"/>
      <w:pPr>
        <w:ind w:left="2880" w:hanging="360"/>
      </w:pPr>
    </w:lvl>
    <w:lvl w:ilvl="4" w:tplc="65928570" w:tentative="1">
      <w:start w:val="1"/>
      <w:numFmt w:val="lowerLetter"/>
      <w:lvlText w:val="%5."/>
      <w:lvlJc w:val="left"/>
      <w:pPr>
        <w:ind w:left="3600" w:hanging="360"/>
      </w:pPr>
    </w:lvl>
    <w:lvl w:ilvl="5" w:tplc="65928570" w:tentative="1">
      <w:start w:val="1"/>
      <w:numFmt w:val="lowerRoman"/>
      <w:lvlText w:val="%6."/>
      <w:lvlJc w:val="right"/>
      <w:pPr>
        <w:ind w:left="4320" w:hanging="180"/>
      </w:pPr>
    </w:lvl>
    <w:lvl w:ilvl="6" w:tplc="65928570" w:tentative="1">
      <w:start w:val="1"/>
      <w:numFmt w:val="decimal"/>
      <w:lvlText w:val="%7."/>
      <w:lvlJc w:val="left"/>
      <w:pPr>
        <w:ind w:left="5040" w:hanging="360"/>
      </w:pPr>
    </w:lvl>
    <w:lvl w:ilvl="7" w:tplc="65928570" w:tentative="1">
      <w:start w:val="1"/>
      <w:numFmt w:val="lowerLetter"/>
      <w:lvlText w:val="%8."/>
      <w:lvlJc w:val="left"/>
      <w:pPr>
        <w:ind w:left="5760" w:hanging="360"/>
      </w:pPr>
    </w:lvl>
    <w:lvl w:ilvl="8" w:tplc="65928570" w:tentative="1">
      <w:start w:val="1"/>
      <w:numFmt w:val="lowerRoman"/>
      <w:lvlText w:val="%9."/>
      <w:lvlJc w:val="right"/>
      <w:pPr>
        <w:ind w:left="6480" w:hanging="180"/>
      </w:pPr>
    </w:lvl>
  </w:abstractNum>
  <w:abstractNum w:abstractNumId="28652544">
    <w:multiLevelType w:val="hybridMultilevel"/>
    <w:lvl w:ilvl="0" w:tplc="47925723">
      <w:start w:val="1"/>
      <w:numFmt w:val="decimal"/>
      <w:lvlText w:val="%1."/>
      <w:lvlJc w:val="left"/>
      <w:pPr>
        <w:ind w:left="720" w:hanging="360"/>
      </w:pPr>
    </w:lvl>
    <w:lvl w:ilvl="1" w:tplc="47925723" w:tentative="1">
      <w:start w:val="1"/>
      <w:numFmt w:val="lowerLetter"/>
      <w:lvlText w:val="%2."/>
      <w:lvlJc w:val="left"/>
      <w:pPr>
        <w:ind w:left="1440" w:hanging="360"/>
      </w:pPr>
    </w:lvl>
    <w:lvl w:ilvl="2" w:tplc="47925723" w:tentative="1">
      <w:start w:val="1"/>
      <w:numFmt w:val="lowerRoman"/>
      <w:lvlText w:val="%3."/>
      <w:lvlJc w:val="right"/>
      <w:pPr>
        <w:ind w:left="2160" w:hanging="180"/>
      </w:pPr>
    </w:lvl>
    <w:lvl w:ilvl="3" w:tplc="47925723" w:tentative="1">
      <w:start w:val="1"/>
      <w:numFmt w:val="decimal"/>
      <w:lvlText w:val="%4."/>
      <w:lvlJc w:val="left"/>
      <w:pPr>
        <w:ind w:left="2880" w:hanging="360"/>
      </w:pPr>
    </w:lvl>
    <w:lvl w:ilvl="4" w:tplc="47925723" w:tentative="1">
      <w:start w:val="1"/>
      <w:numFmt w:val="lowerLetter"/>
      <w:lvlText w:val="%5."/>
      <w:lvlJc w:val="left"/>
      <w:pPr>
        <w:ind w:left="3600" w:hanging="360"/>
      </w:pPr>
    </w:lvl>
    <w:lvl w:ilvl="5" w:tplc="47925723" w:tentative="1">
      <w:start w:val="1"/>
      <w:numFmt w:val="lowerRoman"/>
      <w:lvlText w:val="%6."/>
      <w:lvlJc w:val="right"/>
      <w:pPr>
        <w:ind w:left="4320" w:hanging="180"/>
      </w:pPr>
    </w:lvl>
    <w:lvl w:ilvl="6" w:tplc="47925723" w:tentative="1">
      <w:start w:val="1"/>
      <w:numFmt w:val="decimal"/>
      <w:lvlText w:val="%7."/>
      <w:lvlJc w:val="left"/>
      <w:pPr>
        <w:ind w:left="5040" w:hanging="360"/>
      </w:pPr>
    </w:lvl>
    <w:lvl w:ilvl="7" w:tplc="47925723" w:tentative="1">
      <w:start w:val="1"/>
      <w:numFmt w:val="lowerLetter"/>
      <w:lvlText w:val="%8."/>
      <w:lvlJc w:val="left"/>
      <w:pPr>
        <w:ind w:left="5760" w:hanging="360"/>
      </w:pPr>
    </w:lvl>
    <w:lvl w:ilvl="8" w:tplc="47925723" w:tentative="1">
      <w:start w:val="1"/>
      <w:numFmt w:val="lowerRoman"/>
      <w:lvlText w:val="%9."/>
      <w:lvlJc w:val="right"/>
      <w:pPr>
        <w:ind w:left="6480" w:hanging="180"/>
      </w:pPr>
    </w:lvl>
  </w:abstractNum>
  <w:abstractNum w:abstractNumId="28652543">
    <w:multiLevelType w:val="hybridMultilevel"/>
    <w:lvl w:ilvl="0" w:tplc="97477425">
      <w:start w:val="1"/>
      <w:numFmt w:val="decimal"/>
      <w:lvlText w:val="%1."/>
      <w:lvlJc w:val="left"/>
      <w:pPr>
        <w:ind w:left="720" w:hanging="360"/>
      </w:pPr>
    </w:lvl>
    <w:lvl w:ilvl="1" w:tplc="97477425" w:tentative="1">
      <w:start w:val="1"/>
      <w:numFmt w:val="lowerLetter"/>
      <w:lvlText w:val="%2."/>
      <w:lvlJc w:val="left"/>
      <w:pPr>
        <w:ind w:left="1440" w:hanging="360"/>
      </w:pPr>
    </w:lvl>
    <w:lvl w:ilvl="2" w:tplc="97477425" w:tentative="1">
      <w:start w:val="1"/>
      <w:numFmt w:val="lowerRoman"/>
      <w:lvlText w:val="%3."/>
      <w:lvlJc w:val="right"/>
      <w:pPr>
        <w:ind w:left="2160" w:hanging="180"/>
      </w:pPr>
    </w:lvl>
    <w:lvl w:ilvl="3" w:tplc="97477425" w:tentative="1">
      <w:start w:val="1"/>
      <w:numFmt w:val="decimal"/>
      <w:lvlText w:val="%4."/>
      <w:lvlJc w:val="left"/>
      <w:pPr>
        <w:ind w:left="2880" w:hanging="360"/>
      </w:pPr>
    </w:lvl>
    <w:lvl w:ilvl="4" w:tplc="97477425" w:tentative="1">
      <w:start w:val="1"/>
      <w:numFmt w:val="lowerLetter"/>
      <w:lvlText w:val="%5."/>
      <w:lvlJc w:val="left"/>
      <w:pPr>
        <w:ind w:left="3600" w:hanging="360"/>
      </w:pPr>
    </w:lvl>
    <w:lvl w:ilvl="5" w:tplc="97477425" w:tentative="1">
      <w:start w:val="1"/>
      <w:numFmt w:val="lowerRoman"/>
      <w:lvlText w:val="%6."/>
      <w:lvlJc w:val="right"/>
      <w:pPr>
        <w:ind w:left="4320" w:hanging="180"/>
      </w:pPr>
    </w:lvl>
    <w:lvl w:ilvl="6" w:tplc="97477425" w:tentative="1">
      <w:start w:val="1"/>
      <w:numFmt w:val="decimal"/>
      <w:lvlText w:val="%7."/>
      <w:lvlJc w:val="left"/>
      <w:pPr>
        <w:ind w:left="5040" w:hanging="360"/>
      </w:pPr>
    </w:lvl>
    <w:lvl w:ilvl="7" w:tplc="97477425" w:tentative="1">
      <w:start w:val="1"/>
      <w:numFmt w:val="lowerLetter"/>
      <w:lvlText w:val="%8."/>
      <w:lvlJc w:val="left"/>
      <w:pPr>
        <w:ind w:left="5760" w:hanging="360"/>
      </w:pPr>
    </w:lvl>
    <w:lvl w:ilvl="8" w:tplc="97477425" w:tentative="1">
      <w:start w:val="1"/>
      <w:numFmt w:val="lowerRoman"/>
      <w:lvlText w:val="%9."/>
      <w:lvlJc w:val="right"/>
      <w:pPr>
        <w:ind w:left="6480" w:hanging="180"/>
      </w:pPr>
    </w:lvl>
  </w:abstractNum>
  <w:abstractNum w:abstractNumId="28652542">
    <w:multiLevelType w:val="hybridMultilevel"/>
    <w:lvl w:ilvl="0" w:tplc="87407689">
      <w:start w:val="1"/>
      <w:numFmt w:val="decimal"/>
      <w:lvlText w:val="%1."/>
      <w:lvlJc w:val="left"/>
      <w:pPr>
        <w:ind w:left="720" w:hanging="360"/>
      </w:pPr>
    </w:lvl>
    <w:lvl w:ilvl="1" w:tplc="87407689" w:tentative="1">
      <w:start w:val="1"/>
      <w:numFmt w:val="lowerLetter"/>
      <w:lvlText w:val="%2."/>
      <w:lvlJc w:val="left"/>
      <w:pPr>
        <w:ind w:left="1440" w:hanging="360"/>
      </w:pPr>
    </w:lvl>
    <w:lvl w:ilvl="2" w:tplc="87407689" w:tentative="1">
      <w:start w:val="1"/>
      <w:numFmt w:val="lowerRoman"/>
      <w:lvlText w:val="%3."/>
      <w:lvlJc w:val="right"/>
      <w:pPr>
        <w:ind w:left="2160" w:hanging="180"/>
      </w:pPr>
    </w:lvl>
    <w:lvl w:ilvl="3" w:tplc="87407689" w:tentative="1">
      <w:start w:val="1"/>
      <w:numFmt w:val="decimal"/>
      <w:lvlText w:val="%4."/>
      <w:lvlJc w:val="left"/>
      <w:pPr>
        <w:ind w:left="2880" w:hanging="360"/>
      </w:pPr>
    </w:lvl>
    <w:lvl w:ilvl="4" w:tplc="87407689" w:tentative="1">
      <w:start w:val="1"/>
      <w:numFmt w:val="lowerLetter"/>
      <w:lvlText w:val="%5."/>
      <w:lvlJc w:val="left"/>
      <w:pPr>
        <w:ind w:left="3600" w:hanging="360"/>
      </w:pPr>
    </w:lvl>
    <w:lvl w:ilvl="5" w:tplc="87407689" w:tentative="1">
      <w:start w:val="1"/>
      <w:numFmt w:val="lowerRoman"/>
      <w:lvlText w:val="%6."/>
      <w:lvlJc w:val="right"/>
      <w:pPr>
        <w:ind w:left="4320" w:hanging="180"/>
      </w:pPr>
    </w:lvl>
    <w:lvl w:ilvl="6" w:tplc="87407689" w:tentative="1">
      <w:start w:val="1"/>
      <w:numFmt w:val="decimal"/>
      <w:lvlText w:val="%7."/>
      <w:lvlJc w:val="left"/>
      <w:pPr>
        <w:ind w:left="5040" w:hanging="360"/>
      </w:pPr>
    </w:lvl>
    <w:lvl w:ilvl="7" w:tplc="87407689" w:tentative="1">
      <w:start w:val="1"/>
      <w:numFmt w:val="lowerLetter"/>
      <w:lvlText w:val="%8."/>
      <w:lvlJc w:val="left"/>
      <w:pPr>
        <w:ind w:left="5760" w:hanging="360"/>
      </w:pPr>
    </w:lvl>
    <w:lvl w:ilvl="8" w:tplc="87407689" w:tentative="1">
      <w:start w:val="1"/>
      <w:numFmt w:val="lowerRoman"/>
      <w:lvlText w:val="%9."/>
      <w:lvlJc w:val="right"/>
      <w:pPr>
        <w:ind w:left="6480" w:hanging="180"/>
      </w:pPr>
    </w:lvl>
  </w:abstractNum>
  <w:abstractNum w:abstractNumId="28652541">
    <w:multiLevelType w:val="hybridMultilevel"/>
    <w:lvl w:ilvl="0" w:tplc="27058391">
      <w:start w:val="1"/>
      <w:numFmt w:val="decimal"/>
      <w:lvlText w:val="%1."/>
      <w:lvlJc w:val="left"/>
      <w:pPr>
        <w:ind w:left="720" w:hanging="360"/>
      </w:pPr>
    </w:lvl>
    <w:lvl w:ilvl="1" w:tplc="27058391" w:tentative="1">
      <w:start w:val="1"/>
      <w:numFmt w:val="lowerLetter"/>
      <w:lvlText w:val="%2."/>
      <w:lvlJc w:val="left"/>
      <w:pPr>
        <w:ind w:left="1440" w:hanging="360"/>
      </w:pPr>
    </w:lvl>
    <w:lvl w:ilvl="2" w:tplc="27058391" w:tentative="1">
      <w:start w:val="1"/>
      <w:numFmt w:val="lowerRoman"/>
      <w:lvlText w:val="%3."/>
      <w:lvlJc w:val="right"/>
      <w:pPr>
        <w:ind w:left="2160" w:hanging="180"/>
      </w:pPr>
    </w:lvl>
    <w:lvl w:ilvl="3" w:tplc="27058391" w:tentative="1">
      <w:start w:val="1"/>
      <w:numFmt w:val="decimal"/>
      <w:lvlText w:val="%4."/>
      <w:lvlJc w:val="left"/>
      <w:pPr>
        <w:ind w:left="2880" w:hanging="360"/>
      </w:pPr>
    </w:lvl>
    <w:lvl w:ilvl="4" w:tplc="27058391" w:tentative="1">
      <w:start w:val="1"/>
      <w:numFmt w:val="lowerLetter"/>
      <w:lvlText w:val="%5."/>
      <w:lvlJc w:val="left"/>
      <w:pPr>
        <w:ind w:left="3600" w:hanging="360"/>
      </w:pPr>
    </w:lvl>
    <w:lvl w:ilvl="5" w:tplc="27058391" w:tentative="1">
      <w:start w:val="1"/>
      <w:numFmt w:val="lowerRoman"/>
      <w:lvlText w:val="%6."/>
      <w:lvlJc w:val="right"/>
      <w:pPr>
        <w:ind w:left="4320" w:hanging="180"/>
      </w:pPr>
    </w:lvl>
    <w:lvl w:ilvl="6" w:tplc="27058391" w:tentative="1">
      <w:start w:val="1"/>
      <w:numFmt w:val="decimal"/>
      <w:lvlText w:val="%7."/>
      <w:lvlJc w:val="left"/>
      <w:pPr>
        <w:ind w:left="5040" w:hanging="360"/>
      </w:pPr>
    </w:lvl>
    <w:lvl w:ilvl="7" w:tplc="27058391" w:tentative="1">
      <w:start w:val="1"/>
      <w:numFmt w:val="lowerLetter"/>
      <w:lvlText w:val="%8."/>
      <w:lvlJc w:val="left"/>
      <w:pPr>
        <w:ind w:left="5760" w:hanging="360"/>
      </w:pPr>
    </w:lvl>
    <w:lvl w:ilvl="8" w:tplc="27058391" w:tentative="1">
      <w:start w:val="1"/>
      <w:numFmt w:val="lowerRoman"/>
      <w:lvlText w:val="%9."/>
      <w:lvlJc w:val="right"/>
      <w:pPr>
        <w:ind w:left="6480" w:hanging="180"/>
      </w:pPr>
    </w:lvl>
  </w:abstractNum>
  <w:abstractNum w:abstractNumId="28652540">
    <w:multiLevelType w:val="hybridMultilevel"/>
    <w:lvl w:ilvl="0" w:tplc="61835136">
      <w:start w:val="1"/>
      <w:numFmt w:val="decimal"/>
      <w:lvlText w:val="%1."/>
      <w:lvlJc w:val="left"/>
      <w:pPr>
        <w:ind w:left="720" w:hanging="360"/>
      </w:pPr>
    </w:lvl>
    <w:lvl w:ilvl="1" w:tplc="61835136" w:tentative="1">
      <w:start w:val="1"/>
      <w:numFmt w:val="lowerLetter"/>
      <w:lvlText w:val="%2."/>
      <w:lvlJc w:val="left"/>
      <w:pPr>
        <w:ind w:left="1440" w:hanging="360"/>
      </w:pPr>
    </w:lvl>
    <w:lvl w:ilvl="2" w:tplc="61835136" w:tentative="1">
      <w:start w:val="1"/>
      <w:numFmt w:val="lowerRoman"/>
      <w:lvlText w:val="%3."/>
      <w:lvlJc w:val="right"/>
      <w:pPr>
        <w:ind w:left="2160" w:hanging="180"/>
      </w:pPr>
    </w:lvl>
    <w:lvl w:ilvl="3" w:tplc="61835136" w:tentative="1">
      <w:start w:val="1"/>
      <w:numFmt w:val="decimal"/>
      <w:lvlText w:val="%4."/>
      <w:lvlJc w:val="left"/>
      <w:pPr>
        <w:ind w:left="2880" w:hanging="360"/>
      </w:pPr>
    </w:lvl>
    <w:lvl w:ilvl="4" w:tplc="61835136" w:tentative="1">
      <w:start w:val="1"/>
      <w:numFmt w:val="lowerLetter"/>
      <w:lvlText w:val="%5."/>
      <w:lvlJc w:val="left"/>
      <w:pPr>
        <w:ind w:left="3600" w:hanging="360"/>
      </w:pPr>
    </w:lvl>
    <w:lvl w:ilvl="5" w:tplc="61835136" w:tentative="1">
      <w:start w:val="1"/>
      <w:numFmt w:val="lowerRoman"/>
      <w:lvlText w:val="%6."/>
      <w:lvlJc w:val="right"/>
      <w:pPr>
        <w:ind w:left="4320" w:hanging="180"/>
      </w:pPr>
    </w:lvl>
    <w:lvl w:ilvl="6" w:tplc="61835136" w:tentative="1">
      <w:start w:val="1"/>
      <w:numFmt w:val="decimal"/>
      <w:lvlText w:val="%7."/>
      <w:lvlJc w:val="left"/>
      <w:pPr>
        <w:ind w:left="5040" w:hanging="360"/>
      </w:pPr>
    </w:lvl>
    <w:lvl w:ilvl="7" w:tplc="61835136" w:tentative="1">
      <w:start w:val="1"/>
      <w:numFmt w:val="lowerLetter"/>
      <w:lvlText w:val="%8."/>
      <w:lvlJc w:val="left"/>
      <w:pPr>
        <w:ind w:left="5760" w:hanging="360"/>
      </w:pPr>
    </w:lvl>
    <w:lvl w:ilvl="8" w:tplc="61835136" w:tentative="1">
      <w:start w:val="1"/>
      <w:numFmt w:val="lowerRoman"/>
      <w:lvlText w:val="%9."/>
      <w:lvlJc w:val="right"/>
      <w:pPr>
        <w:ind w:left="6480" w:hanging="180"/>
      </w:pPr>
    </w:lvl>
  </w:abstractNum>
  <w:abstractNum w:abstractNumId="28652539">
    <w:multiLevelType w:val="hybridMultilevel"/>
    <w:lvl w:ilvl="0" w:tplc="29547289">
      <w:start w:val="1"/>
      <w:numFmt w:val="decimal"/>
      <w:lvlText w:val="%1."/>
      <w:lvlJc w:val="left"/>
      <w:pPr>
        <w:ind w:left="720" w:hanging="360"/>
      </w:pPr>
    </w:lvl>
    <w:lvl w:ilvl="1" w:tplc="29547289" w:tentative="1">
      <w:start w:val="1"/>
      <w:numFmt w:val="lowerLetter"/>
      <w:lvlText w:val="%2."/>
      <w:lvlJc w:val="left"/>
      <w:pPr>
        <w:ind w:left="1440" w:hanging="360"/>
      </w:pPr>
    </w:lvl>
    <w:lvl w:ilvl="2" w:tplc="29547289" w:tentative="1">
      <w:start w:val="1"/>
      <w:numFmt w:val="lowerRoman"/>
      <w:lvlText w:val="%3."/>
      <w:lvlJc w:val="right"/>
      <w:pPr>
        <w:ind w:left="2160" w:hanging="180"/>
      </w:pPr>
    </w:lvl>
    <w:lvl w:ilvl="3" w:tplc="29547289" w:tentative="1">
      <w:start w:val="1"/>
      <w:numFmt w:val="decimal"/>
      <w:lvlText w:val="%4."/>
      <w:lvlJc w:val="left"/>
      <w:pPr>
        <w:ind w:left="2880" w:hanging="360"/>
      </w:pPr>
    </w:lvl>
    <w:lvl w:ilvl="4" w:tplc="29547289" w:tentative="1">
      <w:start w:val="1"/>
      <w:numFmt w:val="lowerLetter"/>
      <w:lvlText w:val="%5."/>
      <w:lvlJc w:val="left"/>
      <w:pPr>
        <w:ind w:left="3600" w:hanging="360"/>
      </w:pPr>
    </w:lvl>
    <w:lvl w:ilvl="5" w:tplc="29547289" w:tentative="1">
      <w:start w:val="1"/>
      <w:numFmt w:val="lowerRoman"/>
      <w:lvlText w:val="%6."/>
      <w:lvlJc w:val="right"/>
      <w:pPr>
        <w:ind w:left="4320" w:hanging="180"/>
      </w:pPr>
    </w:lvl>
    <w:lvl w:ilvl="6" w:tplc="29547289" w:tentative="1">
      <w:start w:val="1"/>
      <w:numFmt w:val="decimal"/>
      <w:lvlText w:val="%7."/>
      <w:lvlJc w:val="left"/>
      <w:pPr>
        <w:ind w:left="5040" w:hanging="360"/>
      </w:pPr>
    </w:lvl>
    <w:lvl w:ilvl="7" w:tplc="29547289" w:tentative="1">
      <w:start w:val="1"/>
      <w:numFmt w:val="lowerLetter"/>
      <w:lvlText w:val="%8."/>
      <w:lvlJc w:val="left"/>
      <w:pPr>
        <w:ind w:left="5760" w:hanging="360"/>
      </w:pPr>
    </w:lvl>
    <w:lvl w:ilvl="8" w:tplc="29547289" w:tentative="1">
      <w:start w:val="1"/>
      <w:numFmt w:val="lowerRoman"/>
      <w:lvlText w:val="%9."/>
      <w:lvlJc w:val="right"/>
      <w:pPr>
        <w:ind w:left="6480" w:hanging="180"/>
      </w:pPr>
    </w:lvl>
  </w:abstractNum>
  <w:abstractNum w:abstractNumId="28652538">
    <w:multiLevelType w:val="hybridMultilevel"/>
    <w:lvl w:ilvl="0" w:tplc="46453216">
      <w:start w:val="1"/>
      <w:numFmt w:val="decimal"/>
      <w:lvlText w:val="%1."/>
      <w:lvlJc w:val="left"/>
      <w:pPr>
        <w:ind w:left="720" w:hanging="360"/>
      </w:pPr>
    </w:lvl>
    <w:lvl w:ilvl="1" w:tplc="46453216" w:tentative="1">
      <w:start w:val="1"/>
      <w:numFmt w:val="lowerLetter"/>
      <w:lvlText w:val="%2."/>
      <w:lvlJc w:val="left"/>
      <w:pPr>
        <w:ind w:left="1440" w:hanging="360"/>
      </w:pPr>
    </w:lvl>
    <w:lvl w:ilvl="2" w:tplc="46453216" w:tentative="1">
      <w:start w:val="1"/>
      <w:numFmt w:val="lowerRoman"/>
      <w:lvlText w:val="%3."/>
      <w:lvlJc w:val="right"/>
      <w:pPr>
        <w:ind w:left="2160" w:hanging="180"/>
      </w:pPr>
    </w:lvl>
    <w:lvl w:ilvl="3" w:tplc="46453216" w:tentative="1">
      <w:start w:val="1"/>
      <w:numFmt w:val="decimal"/>
      <w:lvlText w:val="%4."/>
      <w:lvlJc w:val="left"/>
      <w:pPr>
        <w:ind w:left="2880" w:hanging="360"/>
      </w:pPr>
    </w:lvl>
    <w:lvl w:ilvl="4" w:tplc="46453216" w:tentative="1">
      <w:start w:val="1"/>
      <w:numFmt w:val="lowerLetter"/>
      <w:lvlText w:val="%5."/>
      <w:lvlJc w:val="left"/>
      <w:pPr>
        <w:ind w:left="3600" w:hanging="360"/>
      </w:pPr>
    </w:lvl>
    <w:lvl w:ilvl="5" w:tplc="46453216" w:tentative="1">
      <w:start w:val="1"/>
      <w:numFmt w:val="lowerRoman"/>
      <w:lvlText w:val="%6."/>
      <w:lvlJc w:val="right"/>
      <w:pPr>
        <w:ind w:left="4320" w:hanging="180"/>
      </w:pPr>
    </w:lvl>
    <w:lvl w:ilvl="6" w:tplc="46453216" w:tentative="1">
      <w:start w:val="1"/>
      <w:numFmt w:val="decimal"/>
      <w:lvlText w:val="%7."/>
      <w:lvlJc w:val="left"/>
      <w:pPr>
        <w:ind w:left="5040" w:hanging="360"/>
      </w:pPr>
    </w:lvl>
    <w:lvl w:ilvl="7" w:tplc="46453216" w:tentative="1">
      <w:start w:val="1"/>
      <w:numFmt w:val="lowerLetter"/>
      <w:lvlText w:val="%8."/>
      <w:lvlJc w:val="left"/>
      <w:pPr>
        <w:ind w:left="5760" w:hanging="360"/>
      </w:pPr>
    </w:lvl>
    <w:lvl w:ilvl="8" w:tplc="46453216" w:tentative="1">
      <w:start w:val="1"/>
      <w:numFmt w:val="lowerRoman"/>
      <w:lvlText w:val="%9."/>
      <w:lvlJc w:val="right"/>
      <w:pPr>
        <w:ind w:left="6480" w:hanging="180"/>
      </w:pPr>
    </w:lvl>
  </w:abstractNum>
  <w:abstractNum w:abstractNumId="28652537">
    <w:multiLevelType w:val="hybridMultilevel"/>
    <w:lvl w:ilvl="0" w:tplc="86841869">
      <w:start w:val="1"/>
      <w:numFmt w:val="decimal"/>
      <w:lvlText w:val="%1."/>
      <w:lvlJc w:val="left"/>
      <w:pPr>
        <w:ind w:left="720" w:hanging="360"/>
      </w:pPr>
    </w:lvl>
    <w:lvl w:ilvl="1" w:tplc="86841869" w:tentative="1">
      <w:start w:val="1"/>
      <w:numFmt w:val="lowerLetter"/>
      <w:lvlText w:val="%2."/>
      <w:lvlJc w:val="left"/>
      <w:pPr>
        <w:ind w:left="1440" w:hanging="360"/>
      </w:pPr>
    </w:lvl>
    <w:lvl w:ilvl="2" w:tplc="86841869" w:tentative="1">
      <w:start w:val="1"/>
      <w:numFmt w:val="lowerRoman"/>
      <w:lvlText w:val="%3."/>
      <w:lvlJc w:val="right"/>
      <w:pPr>
        <w:ind w:left="2160" w:hanging="180"/>
      </w:pPr>
    </w:lvl>
    <w:lvl w:ilvl="3" w:tplc="86841869" w:tentative="1">
      <w:start w:val="1"/>
      <w:numFmt w:val="decimal"/>
      <w:lvlText w:val="%4."/>
      <w:lvlJc w:val="left"/>
      <w:pPr>
        <w:ind w:left="2880" w:hanging="360"/>
      </w:pPr>
    </w:lvl>
    <w:lvl w:ilvl="4" w:tplc="86841869" w:tentative="1">
      <w:start w:val="1"/>
      <w:numFmt w:val="lowerLetter"/>
      <w:lvlText w:val="%5."/>
      <w:lvlJc w:val="left"/>
      <w:pPr>
        <w:ind w:left="3600" w:hanging="360"/>
      </w:pPr>
    </w:lvl>
    <w:lvl w:ilvl="5" w:tplc="86841869" w:tentative="1">
      <w:start w:val="1"/>
      <w:numFmt w:val="lowerRoman"/>
      <w:lvlText w:val="%6."/>
      <w:lvlJc w:val="right"/>
      <w:pPr>
        <w:ind w:left="4320" w:hanging="180"/>
      </w:pPr>
    </w:lvl>
    <w:lvl w:ilvl="6" w:tplc="86841869" w:tentative="1">
      <w:start w:val="1"/>
      <w:numFmt w:val="decimal"/>
      <w:lvlText w:val="%7."/>
      <w:lvlJc w:val="left"/>
      <w:pPr>
        <w:ind w:left="5040" w:hanging="360"/>
      </w:pPr>
    </w:lvl>
    <w:lvl w:ilvl="7" w:tplc="86841869" w:tentative="1">
      <w:start w:val="1"/>
      <w:numFmt w:val="lowerLetter"/>
      <w:lvlText w:val="%8."/>
      <w:lvlJc w:val="left"/>
      <w:pPr>
        <w:ind w:left="5760" w:hanging="360"/>
      </w:pPr>
    </w:lvl>
    <w:lvl w:ilvl="8" w:tplc="86841869" w:tentative="1">
      <w:start w:val="1"/>
      <w:numFmt w:val="lowerRoman"/>
      <w:lvlText w:val="%9."/>
      <w:lvlJc w:val="right"/>
      <w:pPr>
        <w:ind w:left="6480" w:hanging="180"/>
      </w:pPr>
    </w:lvl>
  </w:abstractNum>
  <w:abstractNum w:abstractNumId="28652536">
    <w:multiLevelType w:val="hybridMultilevel"/>
    <w:lvl w:ilvl="0" w:tplc="45318314">
      <w:start w:val="1"/>
      <w:numFmt w:val="decimal"/>
      <w:lvlText w:val="%1."/>
      <w:lvlJc w:val="left"/>
      <w:pPr>
        <w:ind w:left="720" w:hanging="360"/>
      </w:pPr>
    </w:lvl>
    <w:lvl w:ilvl="1" w:tplc="45318314" w:tentative="1">
      <w:start w:val="1"/>
      <w:numFmt w:val="lowerLetter"/>
      <w:lvlText w:val="%2."/>
      <w:lvlJc w:val="left"/>
      <w:pPr>
        <w:ind w:left="1440" w:hanging="360"/>
      </w:pPr>
    </w:lvl>
    <w:lvl w:ilvl="2" w:tplc="45318314" w:tentative="1">
      <w:start w:val="1"/>
      <w:numFmt w:val="lowerRoman"/>
      <w:lvlText w:val="%3."/>
      <w:lvlJc w:val="right"/>
      <w:pPr>
        <w:ind w:left="2160" w:hanging="180"/>
      </w:pPr>
    </w:lvl>
    <w:lvl w:ilvl="3" w:tplc="45318314" w:tentative="1">
      <w:start w:val="1"/>
      <w:numFmt w:val="decimal"/>
      <w:lvlText w:val="%4."/>
      <w:lvlJc w:val="left"/>
      <w:pPr>
        <w:ind w:left="2880" w:hanging="360"/>
      </w:pPr>
    </w:lvl>
    <w:lvl w:ilvl="4" w:tplc="45318314" w:tentative="1">
      <w:start w:val="1"/>
      <w:numFmt w:val="lowerLetter"/>
      <w:lvlText w:val="%5."/>
      <w:lvlJc w:val="left"/>
      <w:pPr>
        <w:ind w:left="3600" w:hanging="360"/>
      </w:pPr>
    </w:lvl>
    <w:lvl w:ilvl="5" w:tplc="45318314" w:tentative="1">
      <w:start w:val="1"/>
      <w:numFmt w:val="lowerRoman"/>
      <w:lvlText w:val="%6."/>
      <w:lvlJc w:val="right"/>
      <w:pPr>
        <w:ind w:left="4320" w:hanging="180"/>
      </w:pPr>
    </w:lvl>
    <w:lvl w:ilvl="6" w:tplc="45318314" w:tentative="1">
      <w:start w:val="1"/>
      <w:numFmt w:val="decimal"/>
      <w:lvlText w:val="%7."/>
      <w:lvlJc w:val="left"/>
      <w:pPr>
        <w:ind w:left="5040" w:hanging="360"/>
      </w:pPr>
    </w:lvl>
    <w:lvl w:ilvl="7" w:tplc="45318314" w:tentative="1">
      <w:start w:val="1"/>
      <w:numFmt w:val="lowerLetter"/>
      <w:lvlText w:val="%8."/>
      <w:lvlJc w:val="left"/>
      <w:pPr>
        <w:ind w:left="5760" w:hanging="360"/>
      </w:pPr>
    </w:lvl>
    <w:lvl w:ilvl="8" w:tplc="45318314" w:tentative="1">
      <w:start w:val="1"/>
      <w:numFmt w:val="lowerRoman"/>
      <w:lvlText w:val="%9."/>
      <w:lvlJc w:val="right"/>
      <w:pPr>
        <w:ind w:left="6480" w:hanging="180"/>
      </w:pPr>
    </w:lvl>
  </w:abstractNum>
  <w:abstractNum w:abstractNumId="28652535">
    <w:multiLevelType w:val="hybridMultilevel"/>
    <w:lvl w:ilvl="0" w:tplc="49762591">
      <w:start w:val="1"/>
      <w:numFmt w:val="decimal"/>
      <w:lvlText w:val="%1."/>
      <w:lvlJc w:val="left"/>
      <w:pPr>
        <w:ind w:left="720" w:hanging="360"/>
      </w:pPr>
    </w:lvl>
    <w:lvl w:ilvl="1" w:tplc="49762591" w:tentative="1">
      <w:start w:val="1"/>
      <w:numFmt w:val="lowerLetter"/>
      <w:lvlText w:val="%2."/>
      <w:lvlJc w:val="left"/>
      <w:pPr>
        <w:ind w:left="1440" w:hanging="360"/>
      </w:pPr>
    </w:lvl>
    <w:lvl w:ilvl="2" w:tplc="49762591" w:tentative="1">
      <w:start w:val="1"/>
      <w:numFmt w:val="lowerRoman"/>
      <w:lvlText w:val="%3."/>
      <w:lvlJc w:val="right"/>
      <w:pPr>
        <w:ind w:left="2160" w:hanging="180"/>
      </w:pPr>
    </w:lvl>
    <w:lvl w:ilvl="3" w:tplc="49762591" w:tentative="1">
      <w:start w:val="1"/>
      <w:numFmt w:val="decimal"/>
      <w:lvlText w:val="%4."/>
      <w:lvlJc w:val="left"/>
      <w:pPr>
        <w:ind w:left="2880" w:hanging="360"/>
      </w:pPr>
    </w:lvl>
    <w:lvl w:ilvl="4" w:tplc="49762591" w:tentative="1">
      <w:start w:val="1"/>
      <w:numFmt w:val="lowerLetter"/>
      <w:lvlText w:val="%5."/>
      <w:lvlJc w:val="left"/>
      <w:pPr>
        <w:ind w:left="3600" w:hanging="360"/>
      </w:pPr>
    </w:lvl>
    <w:lvl w:ilvl="5" w:tplc="49762591" w:tentative="1">
      <w:start w:val="1"/>
      <w:numFmt w:val="lowerRoman"/>
      <w:lvlText w:val="%6."/>
      <w:lvlJc w:val="right"/>
      <w:pPr>
        <w:ind w:left="4320" w:hanging="180"/>
      </w:pPr>
    </w:lvl>
    <w:lvl w:ilvl="6" w:tplc="49762591" w:tentative="1">
      <w:start w:val="1"/>
      <w:numFmt w:val="decimal"/>
      <w:lvlText w:val="%7."/>
      <w:lvlJc w:val="left"/>
      <w:pPr>
        <w:ind w:left="5040" w:hanging="360"/>
      </w:pPr>
    </w:lvl>
    <w:lvl w:ilvl="7" w:tplc="49762591" w:tentative="1">
      <w:start w:val="1"/>
      <w:numFmt w:val="lowerLetter"/>
      <w:lvlText w:val="%8."/>
      <w:lvlJc w:val="left"/>
      <w:pPr>
        <w:ind w:left="5760" w:hanging="360"/>
      </w:pPr>
    </w:lvl>
    <w:lvl w:ilvl="8" w:tplc="49762591" w:tentative="1">
      <w:start w:val="1"/>
      <w:numFmt w:val="lowerRoman"/>
      <w:lvlText w:val="%9."/>
      <w:lvlJc w:val="right"/>
      <w:pPr>
        <w:ind w:left="6480" w:hanging="180"/>
      </w:pPr>
    </w:lvl>
  </w:abstractNum>
  <w:abstractNum w:abstractNumId="28652534">
    <w:multiLevelType w:val="hybridMultilevel"/>
    <w:lvl w:ilvl="0" w:tplc="87271454">
      <w:start w:val="1"/>
      <w:numFmt w:val="decimal"/>
      <w:lvlText w:val="%1."/>
      <w:lvlJc w:val="left"/>
      <w:pPr>
        <w:ind w:left="720" w:hanging="360"/>
      </w:pPr>
    </w:lvl>
    <w:lvl w:ilvl="1" w:tplc="87271454" w:tentative="1">
      <w:start w:val="1"/>
      <w:numFmt w:val="lowerLetter"/>
      <w:lvlText w:val="%2."/>
      <w:lvlJc w:val="left"/>
      <w:pPr>
        <w:ind w:left="1440" w:hanging="360"/>
      </w:pPr>
    </w:lvl>
    <w:lvl w:ilvl="2" w:tplc="87271454" w:tentative="1">
      <w:start w:val="1"/>
      <w:numFmt w:val="lowerRoman"/>
      <w:lvlText w:val="%3."/>
      <w:lvlJc w:val="right"/>
      <w:pPr>
        <w:ind w:left="2160" w:hanging="180"/>
      </w:pPr>
    </w:lvl>
    <w:lvl w:ilvl="3" w:tplc="87271454" w:tentative="1">
      <w:start w:val="1"/>
      <w:numFmt w:val="decimal"/>
      <w:lvlText w:val="%4."/>
      <w:lvlJc w:val="left"/>
      <w:pPr>
        <w:ind w:left="2880" w:hanging="360"/>
      </w:pPr>
    </w:lvl>
    <w:lvl w:ilvl="4" w:tplc="87271454" w:tentative="1">
      <w:start w:val="1"/>
      <w:numFmt w:val="lowerLetter"/>
      <w:lvlText w:val="%5."/>
      <w:lvlJc w:val="left"/>
      <w:pPr>
        <w:ind w:left="3600" w:hanging="360"/>
      </w:pPr>
    </w:lvl>
    <w:lvl w:ilvl="5" w:tplc="87271454" w:tentative="1">
      <w:start w:val="1"/>
      <w:numFmt w:val="lowerRoman"/>
      <w:lvlText w:val="%6."/>
      <w:lvlJc w:val="right"/>
      <w:pPr>
        <w:ind w:left="4320" w:hanging="180"/>
      </w:pPr>
    </w:lvl>
    <w:lvl w:ilvl="6" w:tplc="87271454" w:tentative="1">
      <w:start w:val="1"/>
      <w:numFmt w:val="decimal"/>
      <w:lvlText w:val="%7."/>
      <w:lvlJc w:val="left"/>
      <w:pPr>
        <w:ind w:left="5040" w:hanging="360"/>
      </w:pPr>
    </w:lvl>
    <w:lvl w:ilvl="7" w:tplc="87271454" w:tentative="1">
      <w:start w:val="1"/>
      <w:numFmt w:val="lowerLetter"/>
      <w:lvlText w:val="%8."/>
      <w:lvlJc w:val="left"/>
      <w:pPr>
        <w:ind w:left="5760" w:hanging="360"/>
      </w:pPr>
    </w:lvl>
    <w:lvl w:ilvl="8" w:tplc="87271454" w:tentative="1">
      <w:start w:val="1"/>
      <w:numFmt w:val="lowerRoman"/>
      <w:lvlText w:val="%9."/>
      <w:lvlJc w:val="right"/>
      <w:pPr>
        <w:ind w:left="6480" w:hanging="180"/>
      </w:pPr>
    </w:lvl>
  </w:abstractNum>
  <w:abstractNum w:abstractNumId="28652533">
    <w:multiLevelType w:val="hybridMultilevel"/>
    <w:lvl w:ilvl="0" w:tplc="64922729">
      <w:start w:val="1"/>
      <w:numFmt w:val="decimal"/>
      <w:lvlText w:val="%1."/>
      <w:lvlJc w:val="left"/>
      <w:pPr>
        <w:ind w:left="720" w:hanging="360"/>
      </w:pPr>
    </w:lvl>
    <w:lvl w:ilvl="1" w:tplc="64922729" w:tentative="1">
      <w:start w:val="1"/>
      <w:numFmt w:val="lowerLetter"/>
      <w:lvlText w:val="%2."/>
      <w:lvlJc w:val="left"/>
      <w:pPr>
        <w:ind w:left="1440" w:hanging="360"/>
      </w:pPr>
    </w:lvl>
    <w:lvl w:ilvl="2" w:tplc="64922729" w:tentative="1">
      <w:start w:val="1"/>
      <w:numFmt w:val="lowerRoman"/>
      <w:lvlText w:val="%3."/>
      <w:lvlJc w:val="right"/>
      <w:pPr>
        <w:ind w:left="2160" w:hanging="180"/>
      </w:pPr>
    </w:lvl>
    <w:lvl w:ilvl="3" w:tplc="64922729" w:tentative="1">
      <w:start w:val="1"/>
      <w:numFmt w:val="decimal"/>
      <w:lvlText w:val="%4."/>
      <w:lvlJc w:val="left"/>
      <w:pPr>
        <w:ind w:left="2880" w:hanging="360"/>
      </w:pPr>
    </w:lvl>
    <w:lvl w:ilvl="4" w:tplc="64922729" w:tentative="1">
      <w:start w:val="1"/>
      <w:numFmt w:val="lowerLetter"/>
      <w:lvlText w:val="%5."/>
      <w:lvlJc w:val="left"/>
      <w:pPr>
        <w:ind w:left="3600" w:hanging="360"/>
      </w:pPr>
    </w:lvl>
    <w:lvl w:ilvl="5" w:tplc="64922729" w:tentative="1">
      <w:start w:val="1"/>
      <w:numFmt w:val="lowerRoman"/>
      <w:lvlText w:val="%6."/>
      <w:lvlJc w:val="right"/>
      <w:pPr>
        <w:ind w:left="4320" w:hanging="180"/>
      </w:pPr>
    </w:lvl>
    <w:lvl w:ilvl="6" w:tplc="64922729" w:tentative="1">
      <w:start w:val="1"/>
      <w:numFmt w:val="decimal"/>
      <w:lvlText w:val="%7."/>
      <w:lvlJc w:val="left"/>
      <w:pPr>
        <w:ind w:left="5040" w:hanging="360"/>
      </w:pPr>
    </w:lvl>
    <w:lvl w:ilvl="7" w:tplc="64922729" w:tentative="1">
      <w:start w:val="1"/>
      <w:numFmt w:val="lowerLetter"/>
      <w:lvlText w:val="%8."/>
      <w:lvlJc w:val="left"/>
      <w:pPr>
        <w:ind w:left="5760" w:hanging="360"/>
      </w:pPr>
    </w:lvl>
    <w:lvl w:ilvl="8" w:tplc="64922729" w:tentative="1">
      <w:start w:val="1"/>
      <w:numFmt w:val="lowerRoman"/>
      <w:lvlText w:val="%9."/>
      <w:lvlJc w:val="right"/>
      <w:pPr>
        <w:ind w:left="6480" w:hanging="180"/>
      </w:pPr>
    </w:lvl>
  </w:abstractNum>
  <w:abstractNum w:abstractNumId="28652532">
    <w:multiLevelType w:val="hybridMultilevel"/>
    <w:lvl w:ilvl="0" w:tplc="65541707">
      <w:start w:val="1"/>
      <w:numFmt w:val="decimal"/>
      <w:lvlText w:val="%1."/>
      <w:lvlJc w:val="left"/>
      <w:pPr>
        <w:ind w:left="720" w:hanging="360"/>
      </w:pPr>
    </w:lvl>
    <w:lvl w:ilvl="1" w:tplc="65541707" w:tentative="1">
      <w:start w:val="1"/>
      <w:numFmt w:val="lowerLetter"/>
      <w:lvlText w:val="%2."/>
      <w:lvlJc w:val="left"/>
      <w:pPr>
        <w:ind w:left="1440" w:hanging="360"/>
      </w:pPr>
    </w:lvl>
    <w:lvl w:ilvl="2" w:tplc="65541707" w:tentative="1">
      <w:start w:val="1"/>
      <w:numFmt w:val="lowerRoman"/>
      <w:lvlText w:val="%3."/>
      <w:lvlJc w:val="right"/>
      <w:pPr>
        <w:ind w:left="2160" w:hanging="180"/>
      </w:pPr>
    </w:lvl>
    <w:lvl w:ilvl="3" w:tplc="65541707" w:tentative="1">
      <w:start w:val="1"/>
      <w:numFmt w:val="decimal"/>
      <w:lvlText w:val="%4."/>
      <w:lvlJc w:val="left"/>
      <w:pPr>
        <w:ind w:left="2880" w:hanging="360"/>
      </w:pPr>
    </w:lvl>
    <w:lvl w:ilvl="4" w:tplc="65541707" w:tentative="1">
      <w:start w:val="1"/>
      <w:numFmt w:val="lowerLetter"/>
      <w:lvlText w:val="%5."/>
      <w:lvlJc w:val="left"/>
      <w:pPr>
        <w:ind w:left="3600" w:hanging="360"/>
      </w:pPr>
    </w:lvl>
    <w:lvl w:ilvl="5" w:tplc="65541707" w:tentative="1">
      <w:start w:val="1"/>
      <w:numFmt w:val="lowerRoman"/>
      <w:lvlText w:val="%6."/>
      <w:lvlJc w:val="right"/>
      <w:pPr>
        <w:ind w:left="4320" w:hanging="180"/>
      </w:pPr>
    </w:lvl>
    <w:lvl w:ilvl="6" w:tplc="65541707" w:tentative="1">
      <w:start w:val="1"/>
      <w:numFmt w:val="decimal"/>
      <w:lvlText w:val="%7."/>
      <w:lvlJc w:val="left"/>
      <w:pPr>
        <w:ind w:left="5040" w:hanging="360"/>
      </w:pPr>
    </w:lvl>
    <w:lvl w:ilvl="7" w:tplc="65541707" w:tentative="1">
      <w:start w:val="1"/>
      <w:numFmt w:val="lowerLetter"/>
      <w:lvlText w:val="%8."/>
      <w:lvlJc w:val="left"/>
      <w:pPr>
        <w:ind w:left="5760" w:hanging="360"/>
      </w:pPr>
    </w:lvl>
    <w:lvl w:ilvl="8" w:tplc="65541707" w:tentative="1">
      <w:start w:val="1"/>
      <w:numFmt w:val="lowerRoman"/>
      <w:lvlText w:val="%9."/>
      <w:lvlJc w:val="right"/>
      <w:pPr>
        <w:ind w:left="6480" w:hanging="180"/>
      </w:pPr>
    </w:lvl>
  </w:abstractNum>
  <w:abstractNum w:abstractNumId="28652531">
    <w:multiLevelType w:val="hybridMultilevel"/>
    <w:lvl w:ilvl="0" w:tplc="25548473">
      <w:start w:val="1"/>
      <w:numFmt w:val="decimal"/>
      <w:lvlText w:val="%1."/>
      <w:lvlJc w:val="left"/>
      <w:pPr>
        <w:ind w:left="720" w:hanging="360"/>
      </w:pPr>
    </w:lvl>
    <w:lvl w:ilvl="1" w:tplc="25548473" w:tentative="1">
      <w:start w:val="1"/>
      <w:numFmt w:val="lowerLetter"/>
      <w:lvlText w:val="%2."/>
      <w:lvlJc w:val="left"/>
      <w:pPr>
        <w:ind w:left="1440" w:hanging="360"/>
      </w:pPr>
    </w:lvl>
    <w:lvl w:ilvl="2" w:tplc="25548473" w:tentative="1">
      <w:start w:val="1"/>
      <w:numFmt w:val="lowerRoman"/>
      <w:lvlText w:val="%3."/>
      <w:lvlJc w:val="right"/>
      <w:pPr>
        <w:ind w:left="2160" w:hanging="180"/>
      </w:pPr>
    </w:lvl>
    <w:lvl w:ilvl="3" w:tplc="25548473" w:tentative="1">
      <w:start w:val="1"/>
      <w:numFmt w:val="decimal"/>
      <w:lvlText w:val="%4."/>
      <w:lvlJc w:val="left"/>
      <w:pPr>
        <w:ind w:left="2880" w:hanging="360"/>
      </w:pPr>
    </w:lvl>
    <w:lvl w:ilvl="4" w:tplc="25548473" w:tentative="1">
      <w:start w:val="1"/>
      <w:numFmt w:val="lowerLetter"/>
      <w:lvlText w:val="%5."/>
      <w:lvlJc w:val="left"/>
      <w:pPr>
        <w:ind w:left="3600" w:hanging="360"/>
      </w:pPr>
    </w:lvl>
    <w:lvl w:ilvl="5" w:tplc="25548473" w:tentative="1">
      <w:start w:val="1"/>
      <w:numFmt w:val="lowerRoman"/>
      <w:lvlText w:val="%6."/>
      <w:lvlJc w:val="right"/>
      <w:pPr>
        <w:ind w:left="4320" w:hanging="180"/>
      </w:pPr>
    </w:lvl>
    <w:lvl w:ilvl="6" w:tplc="25548473" w:tentative="1">
      <w:start w:val="1"/>
      <w:numFmt w:val="decimal"/>
      <w:lvlText w:val="%7."/>
      <w:lvlJc w:val="left"/>
      <w:pPr>
        <w:ind w:left="5040" w:hanging="360"/>
      </w:pPr>
    </w:lvl>
    <w:lvl w:ilvl="7" w:tplc="25548473" w:tentative="1">
      <w:start w:val="1"/>
      <w:numFmt w:val="lowerLetter"/>
      <w:lvlText w:val="%8."/>
      <w:lvlJc w:val="left"/>
      <w:pPr>
        <w:ind w:left="5760" w:hanging="360"/>
      </w:pPr>
    </w:lvl>
    <w:lvl w:ilvl="8" w:tplc="25548473" w:tentative="1">
      <w:start w:val="1"/>
      <w:numFmt w:val="lowerRoman"/>
      <w:lvlText w:val="%9."/>
      <w:lvlJc w:val="right"/>
      <w:pPr>
        <w:ind w:left="6480" w:hanging="180"/>
      </w:pPr>
    </w:lvl>
  </w:abstractNum>
  <w:abstractNum w:abstractNumId="28652530">
    <w:multiLevelType w:val="hybridMultilevel"/>
    <w:lvl w:ilvl="0" w:tplc="49719269">
      <w:start w:val="1"/>
      <w:numFmt w:val="decimal"/>
      <w:lvlText w:val="%1."/>
      <w:lvlJc w:val="left"/>
      <w:pPr>
        <w:ind w:left="720" w:hanging="360"/>
      </w:pPr>
    </w:lvl>
    <w:lvl w:ilvl="1" w:tplc="49719269" w:tentative="1">
      <w:start w:val="1"/>
      <w:numFmt w:val="lowerLetter"/>
      <w:lvlText w:val="%2."/>
      <w:lvlJc w:val="left"/>
      <w:pPr>
        <w:ind w:left="1440" w:hanging="360"/>
      </w:pPr>
    </w:lvl>
    <w:lvl w:ilvl="2" w:tplc="49719269" w:tentative="1">
      <w:start w:val="1"/>
      <w:numFmt w:val="lowerRoman"/>
      <w:lvlText w:val="%3."/>
      <w:lvlJc w:val="right"/>
      <w:pPr>
        <w:ind w:left="2160" w:hanging="180"/>
      </w:pPr>
    </w:lvl>
    <w:lvl w:ilvl="3" w:tplc="49719269" w:tentative="1">
      <w:start w:val="1"/>
      <w:numFmt w:val="decimal"/>
      <w:lvlText w:val="%4."/>
      <w:lvlJc w:val="left"/>
      <w:pPr>
        <w:ind w:left="2880" w:hanging="360"/>
      </w:pPr>
    </w:lvl>
    <w:lvl w:ilvl="4" w:tplc="49719269" w:tentative="1">
      <w:start w:val="1"/>
      <w:numFmt w:val="lowerLetter"/>
      <w:lvlText w:val="%5."/>
      <w:lvlJc w:val="left"/>
      <w:pPr>
        <w:ind w:left="3600" w:hanging="360"/>
      </w:pPr>
    </w:lvl>
    <w:lvl w:ilvl="5" w:tplc="49719269" w:tentative="1">
      <w:start w:val="1"/>
      <w:numFmt w:val="lowerRoman"/>
      <w:lvlText w:val="%6."/>
      <w:lvlJc w:val="right"/>
      <w:pPr>
        <w:ind w:left="4320" w:hanging="180"/>
      </w:pPr>
    </w:lvl>
    <w:lvl w:ilvl="6" w:tplc="49719269" w:tentative="1">
      <w:start w:val="1"/>
      <w:numFmt w:val="decimal"/>
      <w:lvlText w:val="%7."/>
      <w:lvlJc w:val="left"/>
      <w:pPr>
        <w:ind w:left="5040" w:hanging="360"/>
      </w:pPr>
    </w:lvl>
    <w:lvl w:ilvl="7" w:tplc="49719269" w:tentative="1">
      <w:start w:val="1"/>
      <w:numFmt w:val="lowerLetter"/>
      <w:lvlText w:val="%8."/>
      <w:lvlJc w:val="left"/>
      <w:pPr>
        <w:ind w:left="5760" w:hanging="360"/>
      </w:pPr>
    </w:lvl>
    <w:lvl w:ilvl="8" w:tplc="49719269" w:tentative="1">
      <w:start w:val="1"/>
      <w:numFmt w:val="lowerRoman"/>
      <w:lvlText w:val="%9."/>
      <w:lvlJc w:val="right"/>
      <w:pPr>
        <w:ind w:left="6480" w:hanging="180"/>
      </w:pPr>
    </w:lvl>
  </w:abstractNum>
  <w:abstractNum w:abstractNumId="28652529">
    <w:multiLevelType w:val="hybridMultilevel"/>
    <w:lvl w:ilvl="0" w:tplc="42590053">
      <w:start w:val="1"/>
      <w:numFmt w:val="decimal"/>
      <w:lvlText w:val="%1."/>
      <w:lvlJc w:val="left"/>
      <w:pPr>
        <w:ind w:left="720" w:hanging="360"/>
      </w:pPr>
    </w:lvl>
    <w:lvl w:ilvl="1" w:tplc="42590053" w:tentative="1">
      <w:start w:val="1"/>
      <w:numFmt w:val="lowerLetter"/>
      <w:lvlText w:val="%2."/>
      <w:lvlJc w:val="left"/>
      <w:pPr>
        <w:ind w:left="1440" w:hanging="360"/>
      </w:pPr>
    </w:lvl>
    <w:lvl w:ilvl="2" w:tplc="42590053" w:tentative="1">
      <w:start w:val="1"/>
      <w:numFmt w:val="lowerRoman"/>
      <w:lvlText w:val="%3."/>
      <w:lvlJc w:val="right"/>
      <w:pPr>
        <w:ind w:left="2160" w:hanging="180"/>
      </w:pPr>
    </w:lvl>
    <w:lvl w:ilvl="3" w:tplc="42590053" w:tentative="1">
      <w:start w:val="1"/>
      <w:numFmt w:val="decimal"/>
      <w:lvlText w:val="%4."/>
      <w:lvlJc w:val="left"/>
      <w:pPr>
        <w:ind w:left="2880" w:hanging="360"/>
      </w:pPr>
    </w:lvl>
    <w:lvl w:ilvl="4" w:tplc="42590053" w:tentative="1">
      <w:start w:val="1"/>
      <w:numFmt w:val="lowerLetter"/>
      <w:lvlText w:val="%5."/>
      <w:lvlJc w:val="left"/>
      <w:pPr>
        <w:ind w:left="3600" w:hanging="360"/>
      </w:pPr>
    </w:lvl>
    <w:lvl w:ilvl="5" w:tplc="42590053" w:tentative="1">
      <w:start w:val="1"/>
      <w:numFmt w:val="lowerRoman"/>
      <w:lvlText w:val="%6."/>
      <w:lvlJc w:val="right"/>
      <w:pPr>
        <w:ind w:left="4320" w:hanging="180"/>
      </w:pPr>
    </w:lvl>
    <w:lvl w:ilvl="6" w:tplc="42590053" w:tentative="1">
      <w:start w:val="1"/>
      <w:numFmt w:val="decimal"/>
      <w:lvlText w:val="%7."/>
      <w:lvlJc w:val="left"/>
      <w:pPr>
        <w:ind w:left="5040" w:hanging="360"/>
      </w:pPr>
    </w:lvl>
    <w:lvl w:ilvl="7" w:tplc="42590053" w:tentative="1">
      <w:start w:val="1"/>
      <w:numFmt w:val="lowerLetter"/>
      <w:lvlText w:val="%8."/>
      <w:lvlJc w:val="left"/>
      <w:pPr>
        <w:ind w:left="5760" w:hanging="360"/>
      </w:pPr>
    </w:lvl>
    <w:lvl w:ilvl="8" w:tplc="42590053" w:tentative="1">
      <w:start w:val="1"/>
      <w:numFmt w:val="lowerRoman"/>
      <w:lvlText w:val="%9."/>
      <w:lvlJc w:val="right"/>
      <w:pPr>
        <w:ind w:left="6480" w:hanging="180"/>
      </w:pPr>
    </w:lvl>
  </w:abstractNum>
  <w:abstractNum w:abstractNumId="28652528">
    <w:multiLevelType w:val="hybridMultilevel"/>
    <w:lvl w:ilvl="0" w:tplc="15057887">
      <w:start w:val="1"/>
      <w:numFmt w:val="decimal"/>
      <w:lvlText w:val="%1."/>
      <w:lvlJc w:val="left"/>
      <w:pPr>
        <w:ind w:left="720" w:hanging="360"/>
      </w:pPr>
    </w:lvl>
    <w:lvl w:ilvl="1" w:tplc="15057887" w:tentative="1">
      <w:start w:val="1"/>
      <w:numFmt w:val="lowerLetter"/>
      <w:lvlText w:val="%2."/>
      <w:lvlJc w:val="left"/>
      <w:pPr>
        <w:ind w:left="1440" w:hanging="360"/>
      </w:pPr>
    </w:lvl>
    <w:lvl w:ilvl="2" w:tplc="15057887" w:tentative="1">
      <w:start w:val="1"/>
      <w:numFmt w:val="lowerRoman"/>
      <w:lvlText w:val="%3."/>
      <w:lvlJc w:val="right"/>
      <w:pPr>
        <w:ind w:left="2160" w:hanging="180"/>
      </w:pPr>
    </w:lvl>
    <w:lvl w:ilvl="3" w:tplc="15057887" w:tentative="1">
      <w:start w:val="1"/>
      <w:numFmt w:val="decimal"/>
      <w:lvlText w:val="%4."/>
      <w:lvlJc w:val="left"/>
      <w:pPr>
        <w:ind w:left="2880" w:hanging="360"/>
      </w:pPr>
    </w:lvl>
    <w:lvl w:ilvl="4" w:tplc="15057887" w:tentative="1">
      <w:start w:val="1"/>
      <w:numFmt w:val="lowerLetter"/>
      <w:lvlText w:val="%5."/>
      <w:lvlJc w:val="left"/>
      <w:pPr>
        <w:ind w:left="3600" w:hanging="360"/>
      </w:pPr>
    </w:lvl>
    <w:lvl w:ilvl="5" w:tplc="15057887" w:tentative="1">
      <w:start w:val="1"/>
      <w:numFmt w:val="lowerRoman"/>
      <w:lvlText w:val="%6."/>
      <w:lvlJc w:val="right"/>
      <w:pPr>
        <w:ind w:left="4320" w:hanging="180"/>
      </w:pPr>
    </w:lvl>
    <w:lvl w:ilvl="6" w:tplc="15057887" w:tentative="1">
      <w:start w:val="1"/>
      <w:numFmt w:val="decimal"/>
      <w:lvlText w:val="%7."/>
      <w:lvlJc w:val="left"/>
      <w:pPr>
        <w:ind w:left="5040" w:hanging="360"/>
      </w:pPr>
    </w:lvl>
    <w:lvl w:ilvl="7" w:tplc="15057887" w:tentative="1">
      <w:start w:val="1"/>
      <w:numFmt w:val="lowerLetter"/>
      <w:lvlText w:val="%8."/>
      <w:lvlJc w:val="left"/>
      <w:pPr>
        <w:ind w:left="5760" w:hanging="360"/>
      </w:pPr>
    </w:lvl>
    <w:lvl w:ilvl="8" w:tplc="15057887" w:tentative="1">
      <w:start w:val="1"/>
      <w:numFmt w:val="lowerRoman"/>
      <w:lvlText w:val="%9."/>
      <w:lvlJc w:val="right"/>
      <w:pPr>
        <w:ind w:left="6480" w:hanging="180"/>
      </w:pPr>
    </w:lvl>
  </w:abstractNum>
  <w:abstractNum w:abstractNumId="28652527">
    <w:multiLevelType w:val="hybridMultilevel"/>
    <w:lvl w:ilvl="0" w:tplc="16226486">
      <w:start w:val="1"/>
      <w:numFmt w:val="decimal"/>
      <w:lvlText w:val="%1."/>
      <w:lvlJc w:val="left"/>
      <w:pPr>
        <w:ind w:left="720" w:hanging="360"/>
      </w:pPr>
    </w:lvl>
    <w:lvl w:ilvl="1" w:tplc="16226486" w:tentative="1">
      <w:start w:val="1"/>
      <w:numFmt w:val="lowerLetter"/>
      <w:lvlText w:val="%2."/>
      <w:lvlJc w:val="left"/>
      <w:pPr>
        <w:ind w:left="1440" w:hanging="360"/>
      </w:pPr>
    </w:lvl>
    <w:lvl w:ilvl="2" w:tplc="16226486" w:tentative="1">
      <w:start w:val="1"/>
      <w:numFmt w:val="lowerRoman"/>
      <w:lvlText w:val="%3."/>
      <w:lvlJc w:val="right"/>
      <w:pPr>
        <w:ind w:left="2160" w:hanging="180"/>
      </w:pPr>
    </w:lvl>
    <w:lvl w:ilvl="3" w:tplc="16226486" w:tentative="1">
      <w:start w:val="1"/>
      <w:numFmt w:val="decimal"/>
      <w:lvlText w:val="%4."/>
      <w:lvlJc w:val="left"/>
      <w:pPr>
        <w:ind w:left="2880" w:hanging="360"/>
      </w:pPr>
    </w:lvl>
    <w:lvl w:ilvl="4" w:tplc="16226486" w:tentative="1">
      <w:start w:val="1"/>
      <w:numFmt w:val="lowerLetter"/>
      <w:lvlText w:val="%5."/>
      <w:lvlJc w:val="left"/>
      <w:pPr>
        <w:ind w:left="3600" w:hanging="360"/>
      </w:pPr>
    </w:lvl>
    <w:lvl w:ilvl="5" w:tplc="16226486" w:tentative="1">
      <w:start w:val="1"/>
      <w:numFmt w:val="lowerRoman"/>
      <w:lvlText w:val="%6."/>
      <w:lvlJc w:val="right"/>
      <w:pPr>
        <w:ind w:left="4320" w:hanging="180"/>
      </w:pPr>
    </w:lvl>
    <w:lvl w:ilvl="6" w:tplc="16226486" w:tentative="1">
      <w:start w:val="1"/>
      <w:numFmt w:val="decimal"/>
      <w:lvlText w:val="%7."/>
      <w:lvlJc w:val="left"/>
      <w:pPr>
        <w:ind w:left="5040" w:hanging="360"/>
      </w:pPr>
    </w:lvl>
    <w:lvl w:ilvl="7" w:tplc="16226486" w:tentative="1">
      <w:start w:val="1"/>
      <w:numFmt w:val="lowerLetter"/>
      <w:lvlText w:val="%8."/>
      <w:lvlJc w:val="left"/>
      <w:pPr>
        <w:ind w:left="5760" w:hanging="360"/>
      </w:pPr>
    </w:lvl>
    <w:lvl w:ilvl="8" w:tplc="16226486" w:tentative="1">
      <w:start w:val="1"/>
      <w:numFmt w:val="lowerRoman"/>
      <w:lvlText w:val="%9."/>
      <w:lvlJc w:val="right"/>
      <w:pPr>
        <w:ind w:left="6480" w:hanging="180"/>
      </w:pPr>
    </w:lvl>
  </w:abstractNum>
  <w:abstractNum w:abstractNumId="28652526">
    <w:multiLevelType w:val="hybridMultilevel"/>
    <w:lvl w:ilvl="0" w:tplc="69648617">
      <w:start w:val="1"/>
      <w:numFmt w:val="decimal"/>
      <w:lvlText w:val="%1."/>
      <w:lvlJc w:val="left"/>
      <w:pPr>
        <w:ind w:left="720" w:hanging="360"/>
      </w:pPr>
    </w:lvl>
    <w:lvl w:ilvl="1" w:tplc="69648617" w:tentative="1">
      <w:start w:val="1"/>
      <w:numFmt w:val="lowerLetter"/>
      <w:lvlText w:val="%2."/>
      <w:lvlJc w:val="left"/>
      <w:pPr>
        <w:ind w:left="1440" w:hanging="360"/>
      </w:pPr>
    </w:lvl>
    <w:lvl w:ilvl="2" w:tplc="69648617" w:tentative="1">
      <w:start w:val="1"/>
      <w:numFmt w:val="lowerRoman"/>
      <w:lvlText w:val="%3."/>
      <w:lvlJc w:val="right"/>
      <w:pPr>
        <w:ind w:left="2160" w:hanging="180"/>
      </w:pPr>
    </w:lvl>
    <w:lvl w:ilvl="3" w:tplc="69648617" w:tentative="1">
      <w:start w:val="1"/>
      <w:numFmt w:val="decimal"/>
      <w:lvlText w:val="%4."/>
      <w:lvlJc w:val="left"/>
      <w:pPr>
        <w:ind w:left="2880" w:hanging="360"/>
      </w:pPr>
    </w:lvl>
    <w:lvl w:ilvl="4" w:tplc="69648617" w:tentative="1">
      <w:start w:val="1"/>
      <w:numFmt w:val="lowerLetter"/>
      <w:lvlText w:val="%5."/>
      <w:lvlJc w:val="left"/>
      <w:pPr>
        <w:ind w:left="3600" w:hanging="360"/>
      </w:pPr>
    </w:lvl>
    <w:lvl w:ilvl="5" w:tplc="69648617" w:tentative="1">
      <w:start w:val="1"/>
      <w:numFmt w:val="lowerRoman"/>
      <w:lvlText w:val="%6."/>
      <w:lvlJc w:val="right"/>
      <w:pPr>
        <w:ind w:left="4320" w:hanging="180"/>
      </w:pPr>
    </w:lvl>
    <w:lvl w:ilvl="6" w:tplc="69648617" w:tentative="1">
      <w:start w:val="1"/>
      <w:numFmt w:val="decimal"/>
      <w:lvlText w:val="%7."/>
      <w:lvlJc w:val="left"/>
      <w:pPr>
        <w:ind w:left="5040" w:hanging="360"/>
      </w:pPr>
    </w:lvl>
    <w:lvl w:ilvl="7" w:tplc="69648617" w:tentative="1">
      <w:start w:val="1"/>
      <w:numFmt w:val="lowerLetter"/>
      <w:lvlText w:val="%8."/>
      <w:lvlJc w:val="left"/>
      <w:pPr>
        <w:ind w:left="5760" w:hanging="360"/>
      </w:pPr>
    </w:lvl>
    <w:lvl w:ilvl="8" w:tplc="69648617" w:tentative="1">
      <w:start w:val="1"/>
      <w:numFmt w:val="lowerRoman"/>
      <w:lvlText w:val="%9."/>
      <w:lvlJc w:val="right"/>
      <w:pPr>
        <w:ind w:left="6480" w:hanging="180"/>
      </w:pPr>
    </w:lvl>
  </w:abstractNum>
  <w:abstractNum w:abstractNumId="28652525">
    <w:multiLevelType w:val="hybridMultilevel"/>
    <w:lvl w:ilvl="0" w:tplc="95618520">
      <w:start w:val="1"/>
      <w:numFmt w:val="decimal"/>
      <w:lvlText w:val="%1."/>
      <w:lvlJc w:val="left"/>
      <w:pPr>
        <w:ind w:left="720" w:hanging="360"/>
      </w:pPr>
    </w:lvl>
    <w:lvl w:ilvl="1" w:tplc="95618520" w:tentative="1">
      <w:start w:val="1"/>
      <w:numFmt w:val="lowerLetter"/>
      <w:lvlText w:val="%2."/>
      <w:lvlJc w:val="left"/>
      <w:pPr>
        <w:ind w:left="1440" w:hanging="360"/>
      </w:pPr>
    </w:lvl>
    <w:lvl w:ilvl="2" w:tplc="95618520" w:tentative="1">
      <w:start w:val="1"/>
      <w:numFmt w:val="lowerRoman"/>
      <w:lvlText w:val="%3."/>
      <w:lvlJc w:val="right"/>
      <w:pPr>
        <w:ind w:left="2160" w:hanging="180"/>
      </w:pPr>
    </w:lvl>
    <w:lvl w:ilvl="3" w:tplc="95618520" w:tentative="1">
      <w:start w:val="1"/>
      <w:numFmt w:val="decimal"/>
      <w:lvlText w:val="%4."/>
      <w:lvlJc w:val="left"/>
      <w:pPr>
        <w:ind w:left="2880" w:hanging="360"/>
      </w:pPr>
    </w:lvl>
    <w:lvl w:ilvl="4" w:tplc="95618520" w:tentative="1">
      <w:start w:val="1"/>
      <w:numFmt w:val="lowerLetter"/>
      <w:lvlText w:val="%5."/>
      <w:lvlJc w:val="left"/>
      <w:pPr>
        <w:ind w:left="3600" w:hanging="360"/>
      </w:pPr>
    </w:lvl>
    <w:lvl w:ilvl="5" w:tplc="95618520" w:tentative="1">
      <w:start w:val="1"/>
      <w:numFmt w:val="lowerRoman"/>
      <w:lvlText w:val="%6."/>
      <w:lvlJc w:val="right"/>
      <w:pPr>
        <w:ind w:left="4320" w:hanging="180"/>
      </w:pPr>
    </w:lvl>
    <w:lvl w:ilvl="6" w:tplc="95618520" w:tentative="1">
      <w:start w:val="1"/>
      <w:numFmt w:val="decimal"/>
      <w:lvlText w:val="%7."/>
      <w:lvlJc w:val="left"/>
      <w:pPr>
        <w:ind w:left="5040" w:hanging="360"/>
      </w:pPr>
    </w:lvl>
    <w:lvl w:ilvl="7" w:tplc="95618520" w:tentative="1">
      <w:start w:val="1"/>
      <w:numFmt w:val="lowerLetter"/>
      <w:lvlText w:val="%8."/>
      <w:lvlJc w:val="left"/>
      <w:pPr>
        <w:ind w:left="5760" w:hanging="360"/>
      </w:pPr>
    </w:lvl>
    <w:lvl w:ilvl="8" w:tplc="95618520" w:tentative="1">
      <w:start w:val="1"/>
      <w:numFmt w:val="lowerRoman"/>
      <w:lvlText w:val="%9."/>
      <w:lvlJc w:val="right"/>
      <w:pPr>
        <w:ind w:left="6480" w:hanging="180"/>
      </w:pPr>
    </w:lvl>
  </w:abstractNum>
  <w:abstractNum w:abstractNumId="28652524">
    <w:multiLevelType w:val="hybridMultilevel"/>
    <w:lvl w:ilvl="0" w:tplc="31149986">
      <w:start w:val="1"/>
      <w:numFmt w:val="decimal"/>
      <w:lvlText w:val="%1."/>
      <w:lvlJc w:val="left"/>
      <w:pPr>
        <w:ind w:left="720" w:hanging="360"/>
      </w:pPr>
    </w:lvl>
    <w:lvl w:ilvl="1" w:tplc="31149986" w:tentative="1">
      <w:start w:val="1"/>
      <w:numFmt w:val="lowerLetter"/>
      <w:lvlText w:val="%2."/>
      <w:lvlJc w:val="left"/>
      <w:pPr>
        <w:ind w:left="1440" w:hanging="360"/>
      </w:pPr>
    </w:lvl>
    <w:lvl w:ilvl="2" w:tplc="31149986" w:tentative="1">
      <w:start w:val="1"/>
      <w:numFmt w:val="lowerRoman"/>
      <w:lvlText w:val="%3."/>
      <w:lvlJc w:val="right"/>
      <w:pPr>
        <w:ind w:left="2160" w:hanging="180"/>
      </w:pPr>
    </w:lvl>
    <w:lvl w:ilvl="3" w:tplc="31149986" w:tentative="1">
      <w:start w:val="1"/>
      <w:numFmt w:val="decimal"/>
      <w:lvlText w:val="%4."/>
      <w:lvlJc w:val="left"/>
      <w:pPr>
        <w:ind w:left="2880" w:hanging="360"/>
      </w:pPr>
    </w:lvl>
    <w:lvl w:ilvl="4" w:tplc="31149986" w:tentative="1">
      <w:start w:val="1"/>
      <w:numFmt w:val="lowerLetter"/>
      <w:lvlText w:val="%5."/>
      <w:lvlJc w:val="left"/>
      <w:pPr>
        <w:ind w:left="3600" w:hanging="360"/>
      </w:pPr>
    </w:lvl>
    <w:lvl w:ilvl="5" w:tplc="31149986" w:tentative="1">
      <w:start w:val="1"/>
      <w:numFmt w:val="lowerRoman"/>
      <w:lvlText w:val="%6."/>
      <w:lvlJc w:val="right"/>
      <w:pPr>
        <w:ind w:left="4320" w:hanging="180"/>
      </w:pPr>
    </w:lvl>
    <w:lvl w:ilvl="6" w:tplc="31149986" w:tentative="1">
      <w:start w:val="1"/>
      <w:numFmt w:val="decimal"/>
      <w:lvlText w:val="%7."/>
      <w:lvlJc w:val="left"/>
      <w:pPr>
        <w:ind w:left="5040" w:hanging="360"/>
      </w:pPr>
    </w:lvl>
    <w:lvl w:ilvl="7" w:tplc="31149986" w:tentative="1">
      <w:start w:val="1"/>
      <w:numFmt w:val="lowerLetter"/>
      <w:lvlText w:val="%8."/>
      <w:lvlJc w:val="left"/>
      <w:pPr>
        <w:ind w:left="5760" w:hanging="360"/>
      </w:pPr>
    </w:lvl>
    <w:lvl w:ilvl="8" w:tplc="31149986" w:tentative="1">
      <w:start w:val="1"/>
      <w:numFmt w:val="lowerRoman"/>
      <w:lvlText w:val="%9."/>
      <w:lvlJc w:val="right"/>
      <w:pPr>
        <w:ind w:left="6480" w:hanging="180"/>
      </w:pPr>
    </w:lvl>
  </w:abstractNum>
  <w:abstractNum w:abstractNumId="28652523">
    <w:multiLevelType w:val="hybridMultilevel"/>
    <w:lvl w:ilvl="0" w:tplc="30451799">
      <w:start w:val="1"/>
      <w:numFmt w:val="decimal"/>
      <w:lvlText w:val="%1."/>
      <w:lvlJc w:val="left"/>
      <w:pPr>
        <w:ind w:left="720" w:hanging="360"/>
      </w:pPr>
    </w:lvl>
    <w:lvl w:ilvl="1" w:tplc="30451799" w:tentative="1">
      <w:start w:val="1"/>
      <w:numFmt w:val="lowerLetter"/>
      <w:lvlText w:val="%2."/>
      <w:lvlJc w:val="left"/>
      <w:pPr>
        <w:ind w:left="1440" w:hanging="360"/>
      </w:pPr>
    </w:lvl>
    <w:lvl w:ilvl="2" w:tplc="30451799" w:tentative="1">
      <w:start w:val="1"/>
      <w:numFmt w:val="lowerRoman"/>
      <w:lvlText w:val="%3."/>
      <w:lvlJc w:val="right"/>
      <w:pPr>
        <w:ind w:left="2160" w:hanging="180"/>
      </w:pPr>
    </w:lvl>
    <w:lvl w:ilvl="3" w:tplc="30451799" w:tentative="1">
      <w:start w:val="1"/>
      <w:numFmt w:val="decimal"/>
      <w:lvlText w:val="%4."/>
      <w:lvlJc w:val="left"/>
      <w:pPr>
        <w:ind w:left="2880" w:hanging="360"/>
      </w:pPr>
    </w:lvl>
    <w:lvl w:ilvl="4" w:tplc="30451799" w:tentative="1">
      <w:start w:val="1"/>
      <w:numFmt w:val="lowerLetter"/>
      <w:lvlText w:val="%5."/>
      <w:lvlJc w:val="left"/>
      <w:pPr>
        <w:ind w:left="3600" w:hanging="360"/>
      </w:pPr>
    </w:lvl>
    <w:lvl w:ilvl="5" w:tplc="30451799" w:tentative="1">
      <w:start w:val="1"/>
      <w:numFmt w:val="lowerRoman"/>
      <w:lvlText w:val="%6."/>
      <w:lvlJc w:val="right"/>
      <w:pPr>
        <w:ind w:left="4320" w:hanging="180"/>
      </w:pPr>
    </w:lvl>
    <w:lvl w:ilvl="6" w:tplc="30451799" w:tentative="1">
      <w:start w:val="1"/>
      <w:numFmt w:val="decimal"/>
      <w:lvlText w:val="%7."/>
      <w:lvlJc w:val="left"/>
      <w:pPr>
        <w:ind w:left="5040" w:hanging="360"/>
      </w:pPr>
    </w:lvl>
    <w:lvl w:ilvl="7" w:tplc="30451799" w:tentative="1">
      <w:start w:val="1"/>
      <w:numFmt w:val="lowerLetter"/>
      <w:lvlText w:val="%8."/>
      <w:lvlJc w:val="left"/>
      <w:pPr>
        <w:ind w:left="5760" w:hanging="360"/>
      </w:pPr>
    </w:lvl>
    <w:lvl w:ilvl="8" w:tplc="30451799" w:tentative="1">
      <w:start w:val="1"/>
      <w:numFmt w:val="lowerRoman"/>
      <w:lvlText w:val="%9."/>
      <w:lvlJc w:val="right"/>
      <w:pPr>
        <w:ind w:left="6480" w:hanging="180"/>
      </w:pPr>
    </w:lvl>
  </w:abstractNum>
  <w:abstractNum w:abstractNumId="28652522">
    <w:multiLevelType w:val="hybridMultilevel"/>
    <w:lvl w:ilvl="0" w:tplc="11744407">
      <w:start w:val="1"/>
      <w:numFmt w:val="decimal"/>
      <w:lvlText w:val="%1."/>
      <w:lvlJc w:val="left"/>
      <w:pPr>
        <w:ind w:left="720" w:hanging="360"/>
      </w:pPr>
    </w:lvl>
    <w:lvl w:ilvl="1" w:tplc="11744407" w:tentative="1">
      <w:start w:val="1"/>
      <w:numFmt w:val="lowerLetter"/>
      <w:lvlText w:val="%2."/>
      <w:lvlJc w:val="left"/>
      <w:pPr>
        <w:ind w:left="1440" w:hanging="360"/>
      </w:pPr>
    </w:lvl>
    <w:lvl w:ilvl="2" w:tplc="11744407" w:tentative="1">
      <w:start w:val="1"/>
      <w:numFmt w:val="lowerRoman"/>
      <w:lvlText w:val="%3."/>
      <w:lvlJc w:val="right"/>
      <w:pPr>
        <w:ind w:left="2160" w:hanging="180"/>
      </w:pPr>
    </w:lvl>
    <w:lvl w:ilvl="3" w:tplc="11744407" w:tentative="1">
      <w:start w:val="1"/>
      <w:numFmt w:val="decimal"/>
      <w:lvlText w:val="%4."/>
      <w:lvlJc w:val="left"/>
      <w:pPr>
        <w:ind w:left="2880" w:hanging="360"/>
      </w:pPr>
    </w:lvl>
    <w:lvl w:ilvl="4" w:tplc="11744407" w:tentative="1">
      <w:start w:val="1"/>
      <w:numFmt w:val="lowerLetter"/>
      <w:lvlText w:val="%5."/>
      <w:lvlJc w:val="left"/>
      <w:pPr>
        <w:ind w:left="3600" w:hanging="360"/>
      </w:pPr>
    </w:lvl>
    <w:lvl w:ilvl="5" w:tplc="11744407" w:tentative="1">
      <w:start w:val="1"/>
      <w:numFmt w:val="lowerRoman"/>
      <w:lvlText w:val="%6."/>
      <w:lvlJc w:val="right"/>
      <w:pPr>
        <w:ind w:left="4320" w:hanging="180"/>
      </w:pPr>
    </w:lvl>
    <w:lvl w:ilvl="6" w:tplc="11744407" w:tentative="1">
      <w:start w:val="1"/>
      <w:numFmt w:val="decimal"/>
      <w:lvlText w:val="%7."/>
      <w:lvlJc w:val="left"/>
      <w:pPr>
        <w:ind w:left="5040" w:hanging="360"/>
      </w:pPr>
    </w:lvl>
    <w:lvl w:ilvl="7" w:tplc="11744407" w:tentative="1">
      <w:start w:val="1"/>
      <w:numFmt w:val="lowerLetter"/>
      <w:lvlText w:val="%8."/>
      <w:lvlJc w:val="left"/>
      <w:pPr>
        <w:ind w:left="5760" w:hanging="360"/>
      </w:pPr>
    </w:lvl>
    <w:lvl w:ilvl="8" w:tplc="11744407" w:tentative="1">
      <w:start w:val="1"/>
      <w:numFmt w:val="lowerRoman"/>
      <w:lvlText w:val="%9."/>
      <w:lvlJc w:val="right"/>
      <w:pPr>
        <w:ind w:left="6480" w:hanging="180"/>
      </w:pPr>
    </w:lvl>
  </w:abstractNum>
  <w:abstractNum w:abstractNumId="28652521">
    <w:multiLevelType w:val="hybridMultilevel"/>
    <w:lvl w:ilvl="0" w:tplc="99285737">
      <w:start w:val="1"/>
      <w:numFmt w:val="decimal"/>
      <w:lvlText w:val="%1."/>
      <w:lvlJc w:val="left"/>
      <w:pPr>
        <w:ind w:left="720" w:hanging="360"/>
      </w:pPr>
    </w:lvl>
    <w:lvl w:ilvl="1" w:tplc="99285737" w:tentative="1">
      <w:start w:val="1"/>
      <w:numFmt w:val="lowerLetter"/>
      <w:lvlText w:val="%2."/>
      <w:lvlJc w:val="left"/>
      <w:pPr>
        <w:ind w:left="1440" w:hanging="360"/>
      </w:pPr>
    </w:lvl>
    <w:lvl w:ilvl="2" w:tplc="99285737" w:tentative="1">
      <w:start w:val="1"/>
      <w:numFmt w:val="lowerRoman"/>
      <w:lvlText w:val="%3."/>
      <w:lvlJc w:val="right"/>
      <w:pPr>
        <w:ind w:left="2160" w:hanging="180"/>
      </w:pPr>
    </w:lvl>
    <w:lvl w:ilvl="3" w:tplc="99285737" w:tentative="1">
      <w:start w:val="1"/>
      <w:numFmt w:val="decimal"/>
      <w:lvlText w:val="%4."/>
      <w:lvlJc w:val="left"/>
      <w:pPr>
        <w:ind w:left="2880" w:hanging="360"/>
      </w:pPr>
    </w:lvl>
    <w:lvl w:ilvl="4" w:tplc="99285737" w:tentative="1">
      <w:start w:val="1"/>
      <w:numFmt w:val="lowerLetter"/>
      <w:lvlText w:val="%5."/>
      <w:lvlJc w:val="left"/>
      <w:pPr>
        <w:ind w:left="3600" w:hanging="360"/>
      </w:pPr>
    </w:lvl>
    <w:lvl w:ilvl="5" w:tplc="99285737" w:tentative="1">
      <w:start w:val="1"/>
      <w:numFmt w:val="lowerRoman"/>
      <w:lvlText w:val="%6."/>
      <w:lvlJc w:val="right"/>
      <w:pPr>
        <w:ind w:left="4320" w:hanging="180"/>
      </w:pPr>
    </w:lvl>
    <w:lvl w:ilvl="6" w:tplc="99285737" w:tentative="1">
      <w:start w:val="1"/>
      <w:numFmt w:val="decimal"/>
      <w:lvlText w:val="%7."/>
      <w:lvlJc w:val="left"/>
      <w:pPr>
        <w:ind w:left="5040" w:hanging="360"/>
      </w:pPr>
    </w:lvl>
    <w:lvl w:ilvl="7" w:tplc="99285737" w:tentative="1">
      <w:start w:val="1"/>
      <w:numFmt w:val="lowerLetter"/>
      <w:lvlText w:val="%8."/>
      <w:lvlJc w:val="left"/>
      <w:pPr>
        <w:ind w:left="5760" w:hanging="360"/>
      </w:pPr>
    </w:lvl>
    <w:lvl w:ilvl="8" w:tplc="99285737" w:tentative="1">
      <w:start w:val="1"/>
      <w:numFmt w:val="lowerRoman"/>
      <w:lvlText w:val="%9."/>
      <w:lvlJc w:val="right"/>
      <w:pPr>
        <w:ind w:left="6480" w:hanging="180"/>
      </w:pPr>
    </w:lvl>
  </w:abstractNum>
  <w:abstractNum w:abstractNumId="28652520">
    <w:multiLevelType w:val="hybridMultilevel"/>
    <w:lvl w:ilvl="0" w:tplc="18183683">
      <w:start w:val="1"/>
      <w:numFmt w:val="decimal"/>
      <w:lvlText w:val="%1."/>
      <w:lvlJc w:val="left"/>
      <w:pPr>
        <w:ind w:left="720" w:hanging="360"/>
      </w:pPr>
    </w:lvl>
    <w:lvl w:ilvl="1" w:tplc="18183683" w:tentative="1">
      <w:start w:val="1"/>
      <w:numFmt w:val="lowerLetter"/>
      <w:lvlText w:val="%2."/>
      <w:lvlJc w:val="left"/>
      <w:pPr>
        <w:ind w:left="1440" w:hanging="360"/>
      </w:pPr>
    </w:lvl>
    <w:lvl w:ilvl="2" w:tplc="18183683" w:tentative="1">
      <w:start w:val="1"/>
      <w:numFmt w:val="lowerRoman"/>
      <w:lvlText w:val="%3."/>
      <w:lvlJc w:val="right"/>
      <w:pPr>
        <w:ind w:left="2160" w:hanging="180"/>
      </w:pPr>
    </w:lvl>
    <w:lvl w:ilvl="3" w:tplc="18183683" w:tentative="1">
      <w:start w:val="1"/>
      <w:numFmt w:val="decimal"/>
      <w:lvlText w:val="%4."/>
      <w:lvlJc w:val="left"/>
      <w:pPr>
        <w:ind w:left="2880" w:hanging="360"/>
      </w:pPr>
    </w:lvl>
    <w:lvl w:ilvl="4" w:tplc="18183683" w:tentative="1">
      <w:start w:val="1"/>
      <w:numFmt w:val="lowerLetter"/>
      <w:lvlText w:val="%5."/>
      <w:lvlJc w:val="left"/>
      <w:pPr>
        <w:ind w:left="3600" w:hanging="360"/>
      </w:pPr>
    </w:lvl>
    <w:lvl w:ilvl="5" w:tplc="18183683" w:tentative="1">
      <w:start w:val="1"/>
      <w:numFmt w:val="lowerRoman"/>
      <w:lvlText w:val="%6."/>
      <w:lvlJc w:val="right"/>
      <w:pPr>
        <w:ind w:left="4320" w:hanging="180"/>
      </w:pPr>
    </w:lvl>
    <w:lvl w:ilvl="6" w:tplc="18183683" w:tentative="1">
      <w:start w:val="1"/>
      <w:numFmt w:val="decimal"/>
      <w:lvlText w:val="%7."/>
      <w:lvlJc w:val="left"/>
      <w:pPr>
        <w:ind w:left="5040" w:hanging="360"/>
      </w:pPr>
    </w:lvl>
    <w:lvl w:ilvl="7" w:tplc="18183683" w:tentative="1">
      <w:start w:val="1"/>
      <w:numFmt w:val="lowerLetter"/>
      <w:lvlText w:val="%8."/>
      <w:lvlJc w:val="left"/>
      <w:pPr>
        <w:ind w:left="5760" w:hanging="360"/>
      </w:pPr>
    </w:lvl>
    <w:lvl w:ilvl="8" w:tplc="18183683" w:tentative="1">
      <w:start w:val="1"/>
      <w:numFmt w:val="lowerRoman"/>
      <w:lvlText w:val="%9."/>
      <w:lvlJc w:val="right"/>
      <w:pPr>
        <w:ind w:left="6480" w:hanging="180"/>
      </w:pPr>
    </w:lvl>
  </w:abstractNum>
  <w:abstractNum w:abstractNumId="28652519">
    <w:multiLevelType w:val="hybridMultilevel"/>
    <w:lvl w:ilvl="0" w:tplc="21975329">
      <w:start w:val="1"/>
      <w:numFmt w:val="decimal"/>
      <w:lvlText w:val="%1."/>
      <w:lvlJc w:val="left"/>
      <w:pPr>
        <w:ind w:left="720" w:hanging="360"/>
      </w:pPr>
    </w:lvl>
    <w:lvl w:ilvl="1" w:tplc="21975329" w:tentative="1">
      <w:start w:val="1"/>
      <w:numFmt w:val="lowerLetter"/>
      <w:lvlText w:val="%2."/>
      <w:lvlJc w:val="left"/>
      <w:pPr>
        <w:ind w:left="1440" w:hanging="360"/>
      </w:pPr>
    </w:lvl>
    <w:lvl w:ilvl="2" w:tplc="21975329" w:tentative="1">
      <w:start w:val="1"/>
      <w:numFmt w:val="lowerRoman"/>
      <w:lvlText w:val="%3."/>
      <w:lvlJc w:val="right"/>
      <w:pPr>
        <w:ind w:left="2160" w:hanging="180"/>
      </w:pPr>
    </w:lvl>
    <w:lvl w:ilvl="3" w:tplc="21975329" w:tentative="1">
      <w:start w:val="1"/>
      <w:numFmt w:val="decimal"/>
      <w:lvlText w:val="%4."/>
      <w:lvlJc w:val="left"/>
      <w:pPr>
        <w:ind w:left="2880" w:hanging="360"/>
      </w:pPr>
    </w:lvl>
    <w:lvl w:ilvl="4" w:tplc="21975329" w:tentative="1">
      <w:start w:val="1"/>
      <w:numFmt w:val="lowerLetter"/>
      <w:lvlText w:val="%5."/>
      <w:lvlJc w:val="left"/>
      <w:pPr>
        <w:ind w:left="3600" w:hanging="360"/>
      </w:pPr>
    </w:lvl>
    <w:lvl w:ilvl="5" w:tplc="21975329" w:tentative="1">
      <w:start w:val="1"/>
      <w:numFmt w:val="lowerRoman"/>
      <w:lvlText w:val="%6."/>
      <w:lvlJc w:val="right"/>
      <w:pPr>
        <w:ind w:left="4320" w:hanging="180"/>
      </w:pPr>
    </w:lvl>
    <w:lvl w:ilvl="6" w:tplc="21975329" w:tentative="1">
      <w:start w:val="1"/>
      <w:numFmt w:val="decimal"/>
      <w:lvlText w:val="%7."/>
      <w:lvlJc w:val="left"/>
      <w:pPr>
        <w:ind w:left="5040" w:hanging="360"/>
      </w:pPr>
    </w:lvl>
    <w:lvl w:ilvl="7" w:tplc="21975329" w:tentative="1">
      <w:start w:val="1"/>
      <w:numFmt w:val="lowerLetter"/>
      <w:lvlText w:val="%8."/>
      <w:lvlJc w:val="left"/>
      <w:pPr>
        <w:ind w:left="5760" w:hanging="360"/>
      </w:pPr>
    </w:lvl>
    <w:lvl w:ilvl="8" w:tplc="21975329" w:tentative="1">
      <w:start w:val="1"/>
      <w:numFmt w:val="lowerRoman"/>
      <w:lvlText w:val="%9."/>
      <w:lvlJc w:val="right"/>
      <w:pPr>
        <w:ind w:left="6480" w:hanging="180"/>
      </w:pPr>
    </w:lvl>
  </w:abstractNum>
  <w:abstractNum w:abstractNumId="28652518">
    <w:multiLevelType w:val="hybridMultilevel"/>
    <w:lvl w:ilvl="0" w:tplc="43940705">
      <w:start w:val="1"/>
      <w:numFmt w:val="decimal"/>
      <w:lvlText w:val="%1."/>
      <w:lvlJc w:val="left"/>
      <w:pPr>
        <w:ind w:left="720" w:hanging="360"/>
      </w:pPr>
    </w:lvl>
    <w:lvl w:ilvl="1" w:tplc="43940705" w:tentative="1">
      <w:start w:val="1"/>
      <w:numFmt w:val="lowerLetter"/>
      <w:lvlText w:val="%2."/>
      <w:lvlJc w:val="left"/>
      <w:pPr>
        <w:ind w:left="1440" w:hanging="360"/>
      </w:pPr>
    </w:lvl>
    <w:lvl w:ilvl="2" w:tplc="43940705" w:tentative="1">
      <w:start w:val="1"/>
      <w:numFmt w:val="lowerRoman"/>
      <w:lvlText w:val="%3."/>
      <w:lvlJc w:val="right"/>
      <w:pPr>
        <w:ind w:left="2160" w:hanging="180"/>
      </w:pPr>
    </w:lvl>
    <w:lvl w:ilvl="3" w:tplc="43940705" w:tentative="1">
      <w:start w:val="1"/>
      <w:numFmt w:val="decimal"/>
      <w:lvlText w:val="%4."/>
      <w:lvlJc w:val="left"/>
      <w:pPr>
        <w:ind w:left="2880" w:hanging="360"/>
      </w:pPr>
    </w:lvl>
    <w:lvl w:ilvl="4" w:tplc="43940705" w:tentative="1">
      <w:start w:val="1"/>
      <w:numFmt w:val="lowerLetter"/>
      <w:lvlText w:val="%5."/>
      <w:lvlJc w:val="left"/>
      <w:pPr>
        <w:ind w:left="3600" w:hanging="360"/>
      </w:pPr>
    </w:lvl>
    <w:lvl w:ilvl="5" w:tplc="43940705" w:tentative="1">
      <w:start w:val="1"/>
      <w:numFmt w:val="lowerRoman"/>
      <w:lvlText w:val="%6."/>
      <w:lvlJc w:val="right"/>
      <w:pPr>
        <w:ind w:left="4320" w:hanging="180"/>
      </w:pPr>
    </w:lvl>
    <w:lvl w:ilvl="6" w:tplc="43940705" w:tentative="1">
      <w:start w:val="1"/>
      <w:numFmt w:val="decimal"/>
      <w:lvlText w:val="%7."/>
      <w:lvlJc w:val="left"/>
      <w:pPr>
        <w:ind w:left="5040" w:hanging="360"/>
      </w:pPr>
    </w:lvl>
    <w:lvl w:ilvl="7" w:tplc="43940705" w:tentative="1">
      <w:start w:val="1"/>
      <w:numFmt w:val="lowerLetter"/>
      <w:lvlText w:val="%8."/>
      <w:lvlJc w:val="left"/>
      <w:pPr>
        <w:ind w:left="5760" w:hanging="360"/>
      </w:pPr>
    </w:lvl>
    <w:lvl w:ilvl="8" w:tplc="43940705" w:tentative="1">
      <w:start w:val="1"/>
      <w:numFmt w:val="lowerRoman"/>
      <w:lvlText w:val="%9."/>
      <w:lvlJc w:val="right"/>
      <w:pPr>
        <w:ind w:left="6480" w:hanging="180"/>
      </w:pPr>
    </w:lvl>
  </w:abstractNum>
  <w:abstractNum w:abstractNumId="28652517">
    <w:multiLevelType w:val="hybridMultilevel"/>
    <w:lvl w:ilvl="0" w:tplc="75328719">
      <w:start w:val="1"/>
      <w:numFmt w:val="decimal"/>
      <w:lvlText w:val="%1."/>
      <w:lvlJc w:val="left"/>
      <w:pPr>
        <w:ind w:left="720" w:hanging="360"/>
      </w:pPr>
    </w:lvl>
    <w:lvl w:ilvl="1" w:tplc="75328719" w:tentative="1">
      <w:start w:val="1"/>
      <w:numFmt w:val="lowerLetter"/>
      <w:lvlText w:val="%2."/>
      <w:lvlJc w:val="left"/>
      <w:pPr>
        <w:ind w:left="1440" w:hanging="360"/>
      </w:pPr>
    </w:lvl>
    <w:lvl w:ilvl="2" w:tplc="75328719" w:tentative="1">
      <w:start w:val="1"/>
      <w:numFmt w:val="lowerRoman"/>
      <w:lvlText w:val="%3."/>
      <w:lvlJc w:val="right"/>
      <w:pPr>
        <w:ind w:left="2160" w:hanging="180"/>
      </w:pPr>
    </w:lvl>
    <w:lvl w:ilvl="3" w:tplc="75328719" w:tentative="1">
      <w:start w:val="1"/>
      <w:numFmt w:val="decimal"/>
      <w:lvlText w:val="%4."/>
      <w:lvlJc w:val="left"/>
      <w:pPr>
        <w:ind w:left="2880" w:hanging="360"/>
      </w:pPr>
    </w:lvl>
    <w:lvl w:ilvl="4" w:tplc="75328719" w:tentative="1">
      <w:start w:val="1"/>
      <w:numFmt w:val="lowerLetter"/>
      <w:lvlText w:val="%5."/>
      <w:lvlJc w:val="left"/>
      <w:pPr>
        <w:ind w:left="3600" w:hanging="360"/>
      </w:pPr>
    </w:lvl>
    <w:lvl w:ilvl="5" w:tplc="75328719" w:tentative="1">
      <w:start w:val="1"/>
      <w:numFmt w:val="lowerRoman"/>
      <w:lvlText w:val="%6."/>
      <w:lvlJc w:val="right"/>
      <w:pPr>
        <w:ind w:left="4320" w:hanging="180"/>
      </w:pPr>
    </w:lvl>
    <w:lvl w:ilvl="6" w:tplc="75328719" w:tentative="1">
      <w:start w:val="1"/>
      <w:numFmt w:val="decimal"/>
      <w:lvlText w:val="%7."/>
      <w:lvlJc w:val="left"/>
      <w:pPr>
        <w:ind w:left="5040" w:hanging="360"/>
      </w:pPr>
    </w:lvl>
    <w:lvl w:ilvl="7" w:tplc="75328719" w:tentative="1">
      <w:start w:val="1"/>
      <w:numFmt w:val="lowerLetter"/>
      <w:lvlText w:val="%8."/>
      <w:lvlJc w:val="left"/>
      <w:pPr>
        <w:ind w:left="5760" w:hanging="360"/>
      </w:pPr>
    </w:lvl>
    <w:lvl w:ilvl="8" w:tplc="75328719" w:tentative="1">
      <w:start w:val="1"/>
      <w:numFmt w:val="lowerRoman"/>
      <w:lvlText w:val="%9."/>
      <w:lvlJc w:val="right"/>
      <w:pPr>
        <w:ind w:left="6480" w:hanging="180"/>
      </w:pPr>
    </w:lvl>
  </w:abstractNum>
  <w:abstractNum w:abstractNumId="28652516">
    <w:multiLevelType w:val="hybridMultilevel"/>
    <w:lvl w:ilvl="0" w:tplc="99616646">
      <w:start w:val="1"/>
      <w:numFmt w:val="decimal"/>
      <w:lvlText w:val="%1."/>
      <w:lvlJc w:val="left"/>
      <w:pPr>
        <w:ind w:left="720" w:hanging="360"/>
      </w:pPr>
    </w:lvl>
    <w:lvl w:ilvl="1" w:tplc="99616646" w:tentative="1">
      <w:start w:val="1"/>
      <w:numFmt w:val="lowerLetter"/>
      <w:lvlText w:val="%2."/>
      <w:lvlJc w:val="left"/>
      <w:pPr>
        <w:ind w:left="1440" w:hanging="360"/>
      </w:pPr>
    </w:lvl>
    <w:lvl w:ilvl="2" w:tplc="99616646" w:tentative="1">
      <w:start w:val="1"/>
      <w:numFmt w:val="lowerRoman"/>
      <w:lvlText w:val="%3."/>
      <w:lvlJc w:val="right"/>
      <w:pPr>
        <w:ind w:left="2160" w:hanging="180"/>
      </w:pPr>
    </w:lvl>
    <w:lvl w:ilvl="3" w:tplc="99616646" w:tentative="1">
      <w:start w:val="1"/>
      <w:numFmt w:val="decimal"/>
      <w:lvlText w:val="%4."/>
      <w:lvlJc w:val="left"/>
      <w:pPr>
        <w:ind w:left="2880" w:hanging="360"/>
      </w:pPr>
    </w:lvl>
    <w:lvl w:ilvl="4" w:tplc="99616646" w:tentative="1">
      <w:start w:val="1"/>
      <w:numFmt w:val="lowerLetter"/>
      <w:lvlText w:val="%5."/>
      <w:lvlJc w:val="left"/>
      <w:pPr>
        <w:ind w:left="3600" w:hanging="360"/>
      </w:pPr>
    </w:lvl>
    <w:lvl w:ilvl="5" w:tplc="99616646" w:tentative="1">
      <w:start w:val="1"/>
      <w:numFmt w:val="lowerRoman"/>
      <w:lvlText w:val="%6."/>
      <w:lvlJc w:val="right"/>
      <w:pPr>
        <w:ind w:left="4320" w:hanging="180"/>
      </w:pPr>
    </w:lvl>
    <w:lvl w:ilvl="6" w:tplc="99616646" w:tentative="1">
      <w:start w:val="1"/>
      <w:numFmt w:val="decimal"/>
      <w:lvlText w:val="%7."/>
      <w:lvlJc w:val="left"/>
      <w:pPr>
        <w:ind w:left="5040" w:hanging="360"/>
      </w:pPr>
    </w:lvl>
    <w:lvl w:ilvl="7" w:tplc="99616646" w:tentative="1">
      <w:start w:val="1"/>
      <w:numFmt w:val="lowerLetter"/>
      <w:lvlText w:val="%8."/>
      <w:lvlJc w:val="left"/>
      <w:pPr>
        <w:ind w:left="5760" w:hanging="360"/>
      </w:pPr>
    </w:lvl>
    <w:lvl w:ilvl="8" w:tplc="99616646" w:tentative="1">
      <w:start w:val="1"/>
      <w:numFmt w:val="lowerRoman"/>
      <w:lvlText w:val="%9."/>
      <w:lvlJc w:val="right"/>
      <w:pPr>
        <w:ind w:left="6480" w:hanging="180"/>
      </w:pPr>
    </w:lvl>
  </w:abstractNum>
  <w:abstractNum w:abstractNumId="28652515">
    <w:multiLevelType w:val="hybridMultilevel"/>
    <w:lvl w:ilvl="0" w:tplc="83270544">
      <w:start w:val="1"/>
      <w:numFmt w:val="decimal"/>
      <w:lvlText w:val="%1."/>
      <w:lvlJc w:val="left"/>
      <w:pPr>
        <w:ind w:left="720" w:hanging="360"/>
      </w:pPr>
    </w:lvl>
    <w:lvl w:ilvl="1" w:tplc="83270544" w:tentative="1">
      <w:start w:val="1"/>
      <w:numFmt w:val="lowerLetter"/>
      <w:lvlText w:val="%2."/>
      <w:lvlJc w:val="left"/>
      <w:pPr>
        <w:ind w:left="1440" w:hanging="360"/>
      </w:pPr>
    </w:lvl>
    <w:lvl w:ilvl="2" w:tplc="83270544" w:tentative="1">
      <w:start w:val="1"/>
      <w:numFmt w:val="lowerRoman"/>
      <w:lvlText w:val="%3."/>
      <w:lvlJc w:val="right"/>
      <w:pPr>
        <w:ind w:left="2160" w:hanging="180"/>
      </w:pPr>
    </w:lvl>
    <w:lvl w:ilvl="3" w:tplc="83270544" w:tentative="1">
      <w:start w:val="1"/>
      <w:numFmt w:val="decimal"/>
      <w:lvlText w:val="%4."/>
      <w:lvlJc w:val="left"/>
      <w:pPr>
        <w:ind w:left="2880" w:hanging="360"/>
      </w:pPr>
    </w:lvl>
    <w:lvl w:ilvl="4" w:tplc="83270544" w:tentative="1">
      <w:start w:val="1"/>
      <w:numFmt w:val="lowerLetter"/>
      <w:lvlText w:val="%5."/>
      <w:lvlJc w:val="left"/>
      <w:pPr>
        <w:ind w:left="3600" w:hanging="360"/>
      </w:pPr>
    </w:lvl>
    <w:lvl w:ilvl="5" w:tplc="83270544" w:tentative="1">
      <w:start w:val="1"/>
      <w:numFmt w:val="lowerRoman"/>
      <w:lvlText w:val="%6."/>
      <w:lvlJc w:val="right"/>
      <w:pPr>
        <w:ind w:left="4320" w:hanging="180"/>
      </w:pPr>
    </w:lvl>
    <w:lvl w:ilvl="6" w:tplc="83270544" w:tentative="1">
      <w:start w:val="1"/>
      <w:numFmt w:val="decimal"/>
      <w:lvlText w:val="%7."/>
      <w:lvlJc w:val="left"/>
      <w:pPr>
        <w:ind w:left="5040" w:hanging="360"/>
      </w:pPr>
    </w:lvl>
    <w:lvl w:ilvl="7" w:tplc="83270544" w:tentative="1">
      <w:start w:val="1"/>
      <w:numFmt w:val="lowerLetter"/>
      <w:lvlText w:val="%8."/>
      <w:lvlJc w:val="left"/>
      <w:pPr>
        <w:ind w:left="5760" w:hanging="360"/>
      </w:pPr>
    </w:lvl>
    <w:lvl w:ilvl="8" w:tplc="83270544" w:tentative="1">
      <w:start w:val="1"/>
      <w:numFmt w:val="lowerRoman"/>
      <w:lvlText w:val="%9."/>
      <w:lvlJc w:val="right"/>
      <w:pPr>
        <w:ind w:left="6480" w:hanging="180"/>
      </w:pPr>
    </w:lvl>
  </w:abstractNum>
  <w:abstractNum w:abstractNumId="28652514">
    <w:multiLevelType w:val="hybridMultilevel"/>
    <w:lvl w:ilvl="0" w:tplc="42305832">
      <w:start w:val="1"/>
      <w:numFmt w:val="decimal"/>
      <w:lvlText w:val="%1."/>
      <w:lvlJc w:val="left"/>
      <w:pPr>
        <w:ind w:left="720" w:hanging="360"/>
      </w:pPr>
    </w:lvl>
    <w:lvl w:ilvl="1" w:tplc="42305832" w:tentative="1">
      <w:start w:val="1"/>
      <w:numFmt w:val="lowerLetter"/>
      <w:lvlText w:val="%2."/>
      <w:lvlJc w:val="left"/>
      <w:pPr>
        <w:ind w:left="1440" w:hanging="360"/>
      </w:pPr>
    </w:lvl>
    <w:lvl w:ilvl="2" w:tplc="42305832" w:tentative="1">
      <w:start w:val="1"/>
      <w:numFmt w:val="lowerRoman"/>
      <w:lvlText w:val="%3."/>
      <w:lvlJc w:val="right"/>
      <w:pPr>
        <w:ind w:left="2160" w:hanging="180"/>
      </w:pPr>
    </w:lvl>
    <w:lvl w:ilvl="3" w:tplc="42305832" w:tentative="1">
      <w:start w:val="1"/>
      <w:numFmt w:val="decimal"/>
      <w:lvlText w:val="%4."/>
      <w:lvlJc w:val="left"/>
      <w:pPr>
        <w:ind w:left="2880" w:hanging="360"/>
      </w:pPr>
    </w:lvl>
    <w:lvl w:ilvl="4" w:tplc="42305832" w:tentative="1">
      <w:start w:val="1"/>
      <w:numFmt w:val="lowerLetter"/>
      <w:lvlText w:val="%5."/>
      <w:lvlJc w:val="left"/>
      <w:pPr>
        <w:ind w:left="3600" w:hanging="360"/>
      </w:pPr>
    </w:lvl>
    <w:lvl w:ilvl="5" w:tplc="42305832" w:tentative="1">
      <w:start w:val="1"/>
      <w:numFmt w:val="lowerRoman"/>
      <w:lvlText w:val="%6."/>
      <w:lvlJc w:val="right"/>
      <w:pPr>
        <w:ind w:left="4320" w:hanging="180"/>
      </w:pPr>
    </w:lvl>
    <w:lvl w:ilvl="6" w:tplc="42305832" w:tentative="1">
      <w:start w:val="1"/>
      <w:numFmt w:val="decimal"/>
      <w:lvlText w:val="%7."/>
      <w:lvlJc w:val="left"/>
      <w:pPr>
        <w:ind w:left="5040" w:hanging="360"/>
      </w:pPr>
    </w:lvl>
    <w:lvl w:ilvl="7" w:tplc="42305832" w:tentative="1">
      <w:start w:val="1"/>
      <w:numFmt w:val="lowerLetter"/>
      <w:lvlText w:val="%8."/>
      <w:lvlJc w:val="left"/>
      <w:pPr>
        <w:ind w:left="5760" w:hanging="360"/>
      </w:pPr>
    </w:lvl>
    <w:lvl w:ilvl="8" w:tplc="42305832" w:tentative="1">
      <w:start w:val="1"/>
      <w:numFmt w:val="lowerRoman"/>
      <w:lvlText w:val="%9."/>
      <w:lvlJc w:val="right"/>
      <w:pPr>
        <w:ind w:left="6480" w:hanging="180"/>
      </w:pPr>
    </w:lvl>
  </w:abstractNum>
  <w:abstractNum w:abstractNumId="28652513">
    <w:multiLevelType w:val="hybridMultilevel"/>
    <w:lvl w:ilvl="0" w:tplc="77577513">
      <w:start w:val="1"/>
      <w:numFmt w:val="decimal"/>
      <w:lvlText w:val="%1."/>
      <w:lvlJc w:val="left"/>
      <w:pPr>
        <w:ind w:left="720" w:hanging="360"/>
      </w:pPr>
    </w:lvl>
    <w:lvl w:ilvl="1" w:tplc="77577513" w:tentative="1">
      <w:start w:val="1"/>
      <w:numFmt w:val="lowerLetter"/>
      <w:lvlText w:val="%2."/>
      <w:lvlJc w:val="left"/>
      <w:pPr>
        <w:ind w:left="1440" w:hanging="360"/>
      </w:pPr>
    </w:lvl>
    <w:lvl w:ilvl="2" w:tplc="77577513" w:tentative="1">
      <w:start w:val="1"/>
      <w:numFmt w:val="lowerRoman"/>
      <w:lvlText w:val="%3."/>
      <w:lvlJc w:val="right"/>
      <w:pPr>
        <w:ind w:left="2160" w:hanging="180"/>
      </w:pPr>
    </w:lvl>
    <w:lvl w:ilvl="3" w:tplc="77577513" w:tentative="1">
      <w:start w:val="1"/>
      <w:numFmt w:val="decimal"/>
      <w:lvlText w:val="%4."/>
      <w:lvlJc w:val="left"/>
      <w:pPr>
        <w:ind w:left="2880" w:hanging="360"/>
      </w:pPr>
    </w:lvl>
    <w:lvl w:ilvl="4" w:tplc="77577513" w:tentative="1">
      <w:start w:val="1"/>
      <w:numFmt w:val="lowerLetter"/>
      <w:lvlText w:val="%5."/>
      <w:lvlJc w:val="left"/>
      <w:pPr>
        <w:ind w:left="3600" w:hanging="360"/>
      </w:pPr>
    </w:lvl>
    <w:lvl w:ilvl="5" w:tplc="77577513" w:tentative="1">
      <w:start w:val="1"/>
      <w:numFmt w:val="lowerRoman"/>
      <w:lvlText w:val="%6."/>
      <w:lvlJc w:val="right"/>
      <w:pPr>
        <w:ind w:left="4320" w:hanging="180"/>
      </w:pPr>
    </w:lvl>
    <w:lvl w:ilvl="6" w:tplc="77577513" w:tentative="1">
      <w:start w:val="1"/>
      <w:numFmt w:val="decimal"/>
      <w:lvlText w:val="%7."/>
      <w:lvlJc w:val="left"/>
      <w:pPr>
        <w:ind w:left="5040" w:hanging="360"/>
      </w:pPr>
    </w:lvl>
    <w:lvl w:ilvl="7" w:tplc="77577513" w:tentative="1">
      <w:start w:val="1"/>
      <w:numFmt w:val="lowerLetter"/>
      <w:lvlText w:val="%8."/>
      <w:lvlJc w:val="left"/>
      <w:pPr>
        <w:ind w:left="5760" w:hanging="360"/>
      </w:pPr>
    </w:lvl>
    <w:lvl w:ilvl="8" w:tplc="77577513" w:tentative="1">
      <w:start w:val="1"/>
      <w:numFmt w:val="lowerRoman"/>
      <w:lvlText w:val="%9."/>
      <w:lvlJc w:val="right"/>
      <w:pPr>
        <w:ind w:left="6480" w:hanging="180"/>
      </w:pPr>
    </w:lvl>
  </w:abstractNum>
  <w:abstractNum w:abstractNumId="28652512">
    <w:multiLevelType w:val="hybridMultilevel"/>
    <w:lvl w:ilvl="0" w:tplc="27151174">
      <w:start w:val="1"/>
      <w:numFmt w:val="decimal"/>
      <w:lvlText w:val="%1."/>
      <w:lvlJc w:val="left"/>
      <w:pPr>
        <w:ind w:left="720" w:hanging="360"/>
      </w:pPr>
    </w:lvl>
    <w:lvl w:ilvl="1" w:tplc="27151174" w:tentative="1">
      <w:start w:val="1"/>
      <w:numFmt w:val="lowerLetter"/>
      <w:lvlText w:val="%2."/>
      <w:lvlJc w:val="left"/>
      <w:pPr>
        <w:ind w:left="1440" w:hanging="360"/>
      </w:pPr>
    </w:lvl>
    <w:lvl w:ilvl="2" w:tplc="27151174" w:tentative="1">
      <w:start w:val="1"/>
      <w:numFmt w:val="lowerRoman"/>
      <w:lvlText w:val="%3."/>
      <w:lvlJc w:val="right"/>
      <w:pPr>
        <w:ind w:left="2160" w:hanging="180"/>
      </w:pPr>
    </w:lvl>
    <w:lvl w:ilvl="3" w:tplc="27151174" w:tentative="1">
      <w:start w:val="1"/>
      <w:numFmt w:val="decimal"/>
      <w:lvlText w:val="%4."/>
      <w:lvlJc w:val="left"/>
      <w:pPr>
        <w:ind w:left="2880" w:hanging="360"/>
      </w:pPr>
    </w:lvl>
    <w:lvl w:ilvl="4" w:tplc="27151174" w:tentative="1">
      <w:start w:val="1"/>
      <w:numFmt w:val="lowerLetter"/>
      <w:lvlText w:val="%5."/>
      <w:lvlJc w:val="left"/>
      <w:pPr>
        <w:ind w:left="3600" w:hanging="360"/>
      </w:pPr>
    </w:lvl>
    <w:lvl w:ilvl="5" w:tplc="27151174" w:tentative="1">
      <w:start w:val="1"/>
      <w:numFmt w:val="lowerRoman"/>
      <w:lvlText w:val="%6."/>
      <w:lvlJc w:val="right"/>
      <w:pPr>
        <w:ind w:left="4320" w:hanging="180"/>
      </w:pPr>
    </w:lvl>
    <w:lvl w:ilvl="6" w:tplc="27151174" w:tentative="1">
      <w:start w:val="1"/>
      <w:numFmt w:val="decimal"/>
      <w:lvlText w:val="%7."/>
      <w:lvlJc w:val="left"/>
      <w:pPr>
        <w:ind w:left="5040" w:hanging="360"/>
      </w:pPr>
    </w:lvl>
    <w:lvl w:ilvl="7" w:tplc="27151174" w:tentative="1">
      <w:start w:val="1"/>
      <w:numFmt w:val="lowerLetter"/>
      <w:lvlText w:val="%8."/>
      <w:lvlJc w:val="left"/>
      <w:pPr>
        <w:ind w:left="5760" w:hanging="360"/>
      </w:pPr>
    </w:lvl>
    <w:lvl w:ilvl="8" w:tplc="27151174" w:tentative="1">
      <w:start w:val="1"/>
      <w:numFmt w:val="lowerRoman"/>
      <w:lvlText w:val="%9."/>
      <w:lvlJc w:val="right"/>
      <w:pPr>
        <w:ind w:left="6480" w:hanging="180"/>
      </w:pPr>
    </w:lvl>
  </w:abstractNum>
  <w:abstractNum w:abstractNumId="28652511">
    <w:multiLevelType w:val="hybridMultilevel"/>
    <w:lvl w:ilvl="0" w:tplc="62577796">
      <w:start w:val="1"/>
      <w:numFmt w:val="decimal"/>
      <w:lvlText w:val="%1."/>
      <w:lvlJc w:val="left"/>
      <w:pPr>
        <w:ind w:left="720" w:hanging="360"/>
      </w:pPr>
    </w:lvl>
    <w:lvl w:ilvl="1" w:tplc="62577796" w:tentative="1">
      <w:start w:val="1"/>
      <w:numFmt w:val="lowerLetter"/>
      <w:lvlText w:val="%2."/>
      <w:lvlJc w:val="left"/>
      <w:pPr>
        <w:ind w:left="1440" w:hanging="360"/>
      </w:pPr>
    </w:lvl>
    <w:lvl w:ilvl="2" w:tplc="62577796" w:tentative="1">
      <w:start w:val="1"/>
      <w:numFmt w:val="lowerRoman"/>
      <w:lvlText w:val="%3."/>
      <w:lvlJc w:val="right"/>
      <w:pPr>
        <w:ind w:left="2160" w:hanging="180"/>
      </w:pPr>
    </w:lvl>
    <w:lvl w:ilvl="3" w:tplc="62577796" w:tentative="1">
      <w:start w:val="1"/>
      <w:numFmt w:val="decimal"/>
      <w:lvlText w:val="%4."/>
      <w:lvlJc w:val="left"/>
      <w:pPr>
        <w:ind w:left="2880" w:hanging="360"/>
      </w:pPr>
    </w:lvl>
    <w:lvl w:ilvl="4" w:tplc="62577796" w:tentative="1">
      <w:start w:val="1"/>
      <w:numFmt w:val="lowerLetter"/>
      <w:lvlText w:val="%5."/>
      <w:lvlJc w:val="left"/>
      <w:pPr>
        <w:ind w:left="3600" w:hanging="360"/>
      </w:pPr>
    </w:lvl>
    <w:lvl w:ilvl="5" w:tplc="62577796" w:tentative="1">
      <w:start w:val="1"/>
      <w:numFmt w:val="lowerRoman"/>
      <w:lvlText w:val="%6."/>
      <w:lvlJc w:val="right"/>
      <w:pPr>
        <w:ind w:left="4320" w:hanging="180"/>
      </w:pPr>
    </w:lvl>
    <w:lvl w:ilvl="6" w:tplc="62577796" w:tentative="1">
      <w:start w:val="1"/>
      <w:numFmt w:val="decimal"/>
      <w:lvlText w:val="%7."/>
      <w:lvlJc w:val="left"/>
      <w:pPr>
        <w:ind w:left="5040" w:hanging="360"/>
      </w:pPr>
    </w:lvl>
    <w:lvl w:ilvl="7" w:tplc="62577796" w:tentative="1">
      <w:start w:val="1"/>
      <w:numFmt w:val="lowerLetter"/>
      <w:lvlText w:val="%8."/>
      <w:lvlJc w:val="left"/>
      <w:pPr>
        <w:ind w:left="5760" w:hanging="360"/>
      </w:pPr>
    </w:lvl>
    <w:lvl w:ilvl="8" w:tplc="62577796" w:tentative="1">
      <w:start w:val="1"/>
      <w:numFmt w:val="lowerRoman"/>
      <w:lvlText w:val="%9."/>
      <w:lvlJc w:val="right"/>
      <w:pPr>
        <w:ind w:left="6480" w:hanging="180"/>
      </w:pPr>
    </w:lvl>
  </w:abstractNum>
  <w:abstractNum w:abstractNumId="28652510">
    <w:multiLevelType w:val="hybridMultilevel"/>
    <w:lvl w:ilvl="0" w:tplc="23581395">
      <w:start w:val="1"/>
      <w:numFmt w:val="decimal"/>
      <w:lvlText w:val="%1."/>
      <w:lvlJc w:val="left"/>
      <w:pPr>
        <w:ind w:left="720" w:hanging="360"/>
      </w:pPr>
    </w:lvl>
    <w:lvl w:ilvl="1" w:tplc="23581395" w:tentative="1">
      <w:start w:val="1"/>
      <w:numFmt w:val="lowerLetter"/>
      <w:lvlText w:val="%2."/>
      <w:lvlJc w:val="left"/>
      <w:pPr>
        <w:ind w:left="1440" w:hanging="360"/>
      </w:pPr>
    </w:lvl>
    <w:lvl w:ilvl="2" w:tplc="23581395" w:tentative="1">
      <w:start w:val="1"/>
      <w:numFmt w:val="lowerRoman"/>
      <w:lvlText w:val="%3."/>
      <w:lvlJc w:val="right"/>
      <w:pPr>
        <w:ind w:left="2160" w:hanging="180"/>
      </w:pPr>
    </w:lvl>
    <w:lvl w:ilvl="3" w:tplc="23581395" w:tentative="1">
      <w:start w:val="1"/>
      <w:numFmt w:val="decimal"/>
      <w:lvlText w:val="%4."/>
      <w:lvlJc w:val="left"/>
      <w:pPr>
        <w:ind w:left="2880" w:hanging="360"/>
      </w:pPr>
    </w:lvl>
    <w:lvl w:ilvl="4" w:tplc="23581395" w:tentative="1">
      <w:start w:val="1"/>
      <w:numFmt w:val="lowerLetter"/>
      <w:lvlText w:val="%5."/>
      <w:lvlJc w:val="left"/>
      <w:pPr>
        <w:ind w:left="3600" w:hanging="360"/>
      </w:pPr>
    </w:lvl>
    <w:lvl w:ilvl="5" w:tplc="23581395" w:tentative="1">
      <w:start w:val="1"/>
      <w:numFmt w:val="lowerRoman"/>
      <w:lvlText w:val="%6."/>
      <w:lvlJc w:val="right"/>
      <w:pPr>
        <w:ind w:left="4320" w:hanging="180"/>
      </w:pPr>
    </w:lvl>
    <w:lvl w:ilvl="6" w:tplc="23581395" w:tentative="1">
      <w:start w:val="1"/>
      <w:numFmt w:val="decimal"/>
      <w:lvlText w:val="%7."/>
      <w:lvlJc w:val="left"/>
      <w:pPr>
        <w:ind w:left="5040" w:hanging="360"/>
      </w:pPr>
    </w:lvl>
    <w:lvl w:ilvl="7" w:tplc="23581395" w:tentative="1">
      <w:start w:val="1"/>
      <w:numFmt w:val="lowerLetter"/>
      <w:lvlText w:val="%8."/>
      <w:lvlJc w:val="left"/>
      <w:pPr>
        <w:ind w:left="5760" w:hanging="360"/>
      </w:pPr>
    </w:lvl>
    <w:lvl w:ilvl="8" w:tplc="23581395" w:tentative="1">
      <w:start w:val="1"/>
      <w:numFmt w:val="lowerRoman"/>
      <w:lvlText w:val="%9."/>
      <w:lvlJc w:val="right"/>
      <w:pPr>
        <w:ind w:left="6480" w:hanging="180"/>
      </w:pPr>
    </w:lvl>
  </w:abstractNum>
  <w:abstractNum w:abstractNumId="28652509">
    <w:multiLevelType w:val="hybridMultilevel"/>
    <w:lvl w:ilvl="0" w:tplc="28594687">
      <w:start w:val="1"/>
      <w:numFmt w:val="decimal"/>
      <w:lvlText w:val="%1."/>
      <w:lvlJc w:val="left"/>
      <w:pPr>
        <w:ind w:left="720" w:hanging="360"/>
      </w:pPr>
    </w:lvl>
    <w:lvl w:ilvl="1" w:tplc="28594687" w:tentative="1">
      <w:start w:val="1"/>
      <w:numFmt w:val="lowerLetter"/>
      <w:lvlText w:val="%2."/>
      <w:lvlJc w:val="left"/>
      <w:pPr>
        <w:ind w:left="1440" w:hanging="360"/>
      </w:pPr>
    </w:lvl>
    <w:lvl w:ilvl="2" w:tplc="28594687" w:tentative="1">
      <w:start w:val="1"/>
      <w:numFmt w:val="lowerRoman"/>
      <w:lvlText w:val="%3."/>
      <w:lvlJc w:val="right"/>
      <w:pPr>
        <w:ind w:left="2160" w:hanging="180"/>
      </w:pPr>
    </w:lvl>
    <w:lvl w:ilvl="3" w:tplc="28594687" w:tentative="1">
      <w:start w:val="1"/>
      <w:numFmt w:val="decimal"/>
      <w:lvlText w:val="%4."/>
      <w:lvlJc w:val="left"/>
      <w:pPr>
        <w:ind w:left="2880" w:hanging="360"/>
      </w:pPr>
    </w:lvl>
    <w:lvl w:ilvl="4" w:tplc="28594687" w:tentative="1">
      <w:start w:val="1"/>
      <w:numFmt w:val="lowerLetter"/>
      <w:lvlText w:val="%5."/>
      <w:lvlJc w:val="left"/>
      <w:pPr>
        <w:ind w:left="3600" w:hanging="360"/>
      </w:pPr>
    </w:lvl>
    <w:lvl w:ilvl="5" w:tplc="28594687" w:tentative="1">
      <w:start w:val="1"/>
      <w:numFmt w:val="lowerRoman"/>
      <w:lvlText w:val="%6."/>
      <w:lvlJc w:val="right"/>
      <w:pPr>
        <w:ind w:left="4320" w:hanging="180"/>
      </w:pPr>
    </w:lvl>
    <w:lvl w:ilvl="6" w:tplc="28594687" w:tentative="1">
      <w:start w:val="1"/>
      <w:numFmt w:val="decimal"/>
      <w:lvlText w:val="%7."/>
      <w:lvlJc w:val="left"/>
      <w:pPr>
        <w:ind w:left="5040" w:hanging="360"/>
      </w:pPr>
    </w:lvl>
    <w:lvl w:ilvl="7" w:tplc="28594687" w:tentative="1">
      <w:start w:val="1"/>
      <w:numFmt w:val="lowerLetter"/>
      <w:lvlText w:val="%8."/>
      <w:lvlJc w:val="left"/>
      <w:pPr>
        <w:ind w:left="5760" w:hanging="360"/>
      </w:pPr>
    </w:lvl>
    <w:lvl w:ilvl="8" w:tplc="28594687" w:tentative="1">
      <w:start w:val="1"/>
      <w:numFmt w:val="lowerRoman"/>
      <w:lvlText w:val="%9."/>
      <w:lvlJc w:val="right"/>
      <w:pPr>
        <w:ind w:left="6480" w:hanging="180"/>
      </w:pPr>
    </w:lvl>
  </w:abstractNum>
  <w:abstractNum w:abstractNumId="28652508">
    <w:multiLevelType w:val="hybridMultilevel"/>
    <w:lvl w:ilvl="0" w:tplc="97285709">
      <w:start w:val="1"/>
      <w:numFmt w:val="decimal"/>
      <w:lvlText w:val="%1."/>
      <w:lvlJc w:val="left"/>
      <w:pPr>
        <w:ind w:left="720" w:hanging="360"/>
      </w:pPr>
    </w:lvl>
    <w:lvl w:ilvl="1" w:tplc="97285709" w:tentative="1">
      <w:start w:val="1"/>
      <w:numFmt w:val="lowerLetter"/>
      <w:lvlText w:val="%2."/>
      <w:lvlJc w:val="left"/>
      <w:pPr>
        <w:ind w:left="1440" w:hanging="360"/>
      </w:pPr>
    </w:lvl>
    <w:lvl w:ilvl="2" w:tplc="97285709" w:tentative="1">
      <w:start w:val="1"/>
      <w:numFmt w:val="lowerRoman"/>
      <w:lvlText w:val="%3."/>
      <w:lvlJc w:val="right"/>
      <w:pPr>
        <w:ind w:left="2160" w:hanging="180"/>
      </w:pPr>
    </w:lvl>
    <w:lvl w:ilvl="3" w:tplc="97285709" w:tentative="1">
      <w:start w:val="1"/>
      <w:numFmt w:val="decimal"/>
      <w:lvlText w:val="%4."/>
      <w:lvlJc w:val="left"/>
      <w:pPr>
        <w:ind w:left="2880" w:hanging="360"/>
      </w:pPr>
    </w:lvl>
    <w:lvl w:ilvl="4" w:tplc="97285709" w:tentative="1">
      <w:start w:val="1"/>
      <w:numFmt w:val="lowerLetter"/>
      <w:lvlText w:val="%5."/>
      <w:lvlJc w:val="left"/>
      <w:pPr>
        <w:ind w:left="3600" w:hanging="360"/>
      </w:pPr>
    </w:lvl>
    <w:lvl w:ilvl="5" w:tplc="97285709" w:tentative="1">
      <w:start w:val="1"/>
      <w:numFmt w:val="lowerRoman"/>
      <w:lvlText w:val="%6."/>
      <w:lvlJc w:val="right"/>
      <w:pPr>
        <w:ind w:left="4320" w:hanging="180"/>
      </w:pPr>
    </w:lvl>
    <w:lvl w:ilvl="6" w:tplc="97285709" w:tentative="1">
      <w:start w:val="1"/>
      <w:numFmt w:val="decimal"/>
      <w:lvlText w:val="%7."/>
      <w:lvlJc w:val="left"/>
      <w:pPr>
        <w:ind w:left="5040" w:hanging="360"/>
      </w:pPr>
    </w:lvl>
    <w:lvl w:ilvl="7" w:tplc="97285709" w:tentative="1">
      <w:start w:val="1"/>
      <w:numFmt w:val="lowerLetter"/>
      <w:lvlText w:val="%8."/>
      <w:lvlJc w:val="left"/>
      <w:pPr>
        <w:ind w:left="5760" w:hanging="360"/>
      </w:pPr>
    </w:lvl>
    <w:lvl w:ilvl="8" w:tplc="97285709" w:tentative="1">
      <w:start w:val="1"/>
      <w:numFmt w:val="lowerRoman"/>
      <w:lvlText w:val="%9."/>
      <w:lvlJc w:val="right"/>
      <w:pPr>
        <w:ind w:left="6480" w:hanging="180"/>
      </w:pPr>
    </w:lvl>
  </w:abstractNum>
  <w:abstractNum w:abstractNumId="28652507">
    <w:multiLevelType w:val="hybridMultilevel"/>
    <w:lvl w:ilvl="0" w:tplc="39037707">
      <w:start w:val="1"/>
      <w:numFmt w:val="decimal"/>
      <w:lvlText w:val="%1."/>
      <w:lvlJc w:val="left"/>
      <w:pPr>
        <w:ind w:left="720" w:hanging="360"/>
      </w:pPr>
    </w:lvl>
    <w:lvl w:ilvl="1" w:tplc="39037707" w:tentative="1">
      <w:start w:val="1"/>
      <w:numFmt w:val="lowerLetter"/>
      <w:lvlText w:val="%2."/>
      <w:lvlJc w:val="left"/>
      <w:pPr>
        <w:ind w:left="1440" w:hanging="360"/>
      </w:pPr>
    </w:lvl>
    <w:lvl w:ilvl="2" w:tplc="39037707" w:tentative="1">
      <w:start w:val="1"/>
      <w:numFmt w:val="lowerRoman"/>
      <w:lvlText w:val="%3."/>
      <w:lvlJc w:val="right"/>
      <w:pPr>
        <w:ind w:left="2160" w:hanging="180"/>
      </w:pPr>
    </w:lvl>
    <w:lvl w:ilvl="3" w:tplc="39037707" w:tentative="1">
      <w:start w:val="1"/>
      <w:numFmt w:val="decimal"/>
      <w:lvlText w:val="%4."/>
      <w:lvlJc w:val="left"/>
      <w:pPr>
        <w:ind w:left="2880" w:hanging="360"/>
      </w:pPr>
    </w:lvl>
    <w:lvl w:ilvl="4" w:tplc="39037707" w:tentative="1">
      <w:start w:val="1"/>
      <w:numFmt w:val="lowerLetter"/>
      <w:lvlText w:val="%5."/>
      <w:lvlJc w:val="left"/>
      <w:pPr>
        <w:ind w:left="3600" w:hanging="360"/>
      </w:pPr>
    </w:lvl>
    <w:lvl w:ilvl="5" w:tplc="39037707" w:tentative="1">
      <w:start w:val="1"/>
      <w:numFmt w:val="lowerRoman"/>
      <w:lvlText w:val="%6."/>
      <w:lvlJc w:val="right"/>
      <w:pPr>
        <w:ind w:left="4320" w:hanging="180"/>
      </w:pPr>
    </w:lvl>
    <w:lvl w:ilvl="6" w:tplc="39037707" w:tentative="1">
      <w:start w:val="1"/>
      <w:numFmt w:val="decimal"/>
      <w:lvlText w:val="%7."/>
      <w:lvlJc w:val="left"/>
      <w:pPr>
        <w:ind w:left="5040" w:hanging="360"/>
      </w:pPr>
    </w:lvl>
    <w:lvl w:ilvl="7" w:tplc="39037707" w:tentative="1">
      <w:start w:val="1"/>
      <w:numFmt w:val="lowerLetter"/>
      <w:lvlText w:val="%8."/>
      <w:lvlJc w:val="left"/>
      <w:pPr>
        <w:ind w:left="5760" w:hanging="360"/>
      </w:pPr>
    </w:lvl>
    <w:lvl w:ilvl="8" w:tplc="39037707" w:tentative="1">
      <w:start w:val="1"/>
      <w:numFmt w:val="lowerRoman"/>
      <w:lvlText w:val="%9."/>
      <w:lvlJc w:val="right"/>
      <w:pPr>
        <w:ind w:left="6480" w:hanging="180"/>
      </w:pPr>
    </w:lvl>
  </w:abstractNum>
  <w:abstractNum w:abstractNumId="28652506">
    <w:multiLevelType w:val="hybridMultilevel"/>
    <w:lvl w:ilvl="0" w:tplc="95551115">
      <w:start w:val="1"/>
      <w:numFmt w:val="decimal"/>
      <w:lvlText w:val="%1."/>
      <w:lvlJc w:val="left"/>
      <w:pPr>
        <w:ind w:left="720" w:hanging="360"/>
      </w:pPr>
    </w:lvl>
    <w:lvl w:ilvl="1" w:tplc="95551115" w:tentative="1">
      <w:start w:val="1"/>
      <w:numFmt w:val="lowerLetter"/>
      <w:lvlText w:val="%2."/>
      <w:lvlJc w:val="left"/>
      <w:pPr>
        <w:ind w:left="1440" w:hanging="360"/>
      </w:pPr>
    </w:lvl>
    <w:lvl w:ilvl="2" w:tplc="95551115" w:tentative="1">
      <w:start w:val="1"/>
      <w:numFmt w:val="lowerRoman"/>
      <w:lvlText w:val="%3."/>
      <w:lvlJc w:val="right"/>
      <w:pPr>
        <w:ind w:left="2160" w:hanging="180"/>
      </w:pPr>
    </w:lvl>
    <w:lvl w:ilvl="3" w:tplc="95551115" w:tentative="1">
      <w:start w:val="1"/>
      <w:numFmt w:val="decimal"/>
      <w:lvlText w:val="%4."/>
      <w:lvlJc w:val="left"/>
      <w:pPr>
        <w:ind w:left="2880" w:hanging="360"/>
      </w:pPr>
    </w:lvl>
    <w:lvl w:ilvl="4" w:tplc="95551115" w:tentative="1">
      <w:start w:val="1"/>
      <w:numFmt w:val="lowerLetter"/>
      <w:lvlText w:val="%5."/>
      <w:lvlJc w:val="left"/>
      <w:pPr>
        <w:ind w:left="3600" w:hanging="360"/>
      </w:pPr>
    </w:lvl>
    <w:lvl w:ilvl="5" w:tplc="95551115" w:tentative="1">
      <w:start w:val="1"/>
      <w:numFmt w:val="lowerRoman"/>
      <w:lvlText w:val="%6."/>
      <w:lvlJc w:val="right"/>
      <w:pPr>
        <w:ind w:left="4320" w:hanging="180"/>
      </w:pPr>
    </w:lvl>
    <w:lvl w:ilvl="6" w:tplc="95551115" w:tentative="1">
      <w:start w:val="1"/>
      <w:numFmt w:val="decimal"/>
      <w:lvlText w:val="%7."/>
      <w:lvlJc w:val="left"/>
      <w:pPr>
        <w:ind w:left="5040" w:hanging="360"/>
      </w:pPr>
    </w:lvl>
    <w:lvl w:ilvl="7" w:tplc="95551115" w:tentative="1">
      <w:start w:val="1"/>
      <w:numFmt w:val="lowerLetter"/>
      <w:lvlText w:val="%8."/>
      <w:lvlJc w:val="left"/>
      <w:pPr>
        <w:ind w:left="5760" w:hanging="360"/>
      </w:pPr>
    </w:lvl>
    <w:lvl w:ilvl="8" w:tplc="95551115" w:tentative="1">
      <w:start w:val="1"/>
      <w:numFmt w:val="lowerRoman"/>
      <w:lvlText w:val="%9."/>
      <w:lvlJc w:val="right"/>
      <w:pPr>
        <w:ind w:left="6480" w:hanging="180"/>
      </w:pPr>
    </w:lvl>
  </w:abstractNum>
  <w:abstractNum w:abstractNumId="28652505">
    <w:multiLevelType w:val="hybridMultilevel"/>
    <w:lvl w:ilvl="0" w:tplc="50217913">
      <w:start w:val="1"/>
      <w:numFmt w:val="decimal"/>
      <w:lvlText w:val="%1."/>
      <w:lvlJc w:val="left"/>
      <w:pPr>
        <w:ind w:left="720" w:hanging="360"/>
      </w:pPr>
    </w:lvl>
    <w:lvl w:ilvl="1" w:tplc="50217913" w:tentative="1">
      <w:start w:val="1"/>
      <w:numFmt w:val="lowerLetter"/>
      <w:lvlText w:val="%2."/>
      <w:lvlJc w:val="left"/>
      <w:pPr>
        <w:ind w:left="1440" w:hanging="360"/>
      </w:pPr>
    </w:lvl>
    <w:lvl w:ilvl="2" w:tplc="50217913" w:tentative="1">
      <w:start w:val="1"/>
      <w:numFmt w:val="lowerRoman"/>
      <w:lvlText w:val="%3."/>
      <w:lvlJc w:val="right"/>
      <w:pPr>
        <w:ind w:left="2160" w:hanging="180"/>
      </w:pPr>
    </w:lvl>
    <w:lvl w:ilvl="3" w:tplc="50217913" w:tentative="1">
      <w:start w:val="1"/>
      <w:numFmt w:val="decimal"/>
      <w:lvlText w:val="%4."/>
      <w:lvlJc w:val="left"/>
      <w:pPr>
        <w:ind w:left="2880" w:hanging="360"/>
      </w:pPr>
    </w:lvl>
    <w:lvl w:ilvl="4" w:tplc="50217913" w:tentative="1">
      <w:start w:val="1"/>
      <w:numFmt w:val="lowerLetter"/>
      <w:lvlText w:val="%5."/>
      <w:lvlJc w:val="left"/>
      <w:pPr>
        <w:ind w:left="3600" w:hanging="360"/>
      </w:pPr>
    </w:lvl>
    <w:lvl w:ilvl="5" w:tplc="50217913" w:tentative="1">
      <w:start w:val="1"/>
      <w:numFmt w:val="lowerRoman"/>
      <w:lvlText w:val="%6."/>
      <w:lvlJc w:val="right"/>
      <w:pPr>
        <w:ind w:left="4320" w:hanging="180"/>
      </w:pPr>
    </w:lvl>
    <w:lvl w:ilvl="6" w:tplc="50217913" w:tentative="1">
      <w:start w:val="1"/>
      <w:numFmt w:val="decimal"/>
      <w:lvlText w:val="%7."/>
      <w:lvlJc w:val="left"/>
      <w:pPr>
        <w:ind w:left="5040" w:hanging="360"/>
      </w:pPr>
    </w:lvl>
    <w:lvl w:ilvl="7" w:tplc="50217913" w:tentative="1">
      <w:start w:val="1"/>
      <w:numFmt w:val="lowerLetter"/>
      <w:lvlText w:val="%8."/>
      <w:lvlJc w:val="left"/>
      <w:pPr>
        <w:ind w:left="5760" w:hanging="360"/>
      </w:pPr>
    </w:lvl>
    <w:lvl w:ilvl="8" w:tplc="50217913" w:tentative="1">
      <w:start w:val="1"/>
      <w:numFmt w:val="lowerRoman"/>
      <w:lvlText w:val="%9."/>
      <w:lvlJc w:val="right"/>
      <w:pPr>
        <w:ind w:left="6480" w:hanging="180"/>
      </w:pPr>
    </w:lvl>
  </w:abstractNum>
  <w:abstractNum w:abstractNumId="28652504">
    <w:multiLevelType w:val="hybridMultilevel"/>
    <w:lvl w:ilvl="0" w:tplc="29114864">
      <w:start w:val="1"/>
      <w:numFmt w:val="decimal"/>
      <w:lvlText w:val="%1."/>
      <w:lvlJc w:val="left"/>
      <w:pPr>
        <w:ind w:left="720" w:hanging="360"/>
      </w:pPr>
    </w:lvl>
    <w:lvl w:ilvl="1" w:tplc="29114864" w:tentative="1">
      <w:start w:val="1"/>
      <w:numFmt w:val="lowerLetter"/>
      <w:lvlText w:val="%2."/>
      <w:lvlJc w:val="left"/>
      <w:pPr>
        <w:ind w:left="1440" w:hanging="360"/>
      </w:pPr>
    </w:lvl>
    <w:lvl w:ilvl="2" w:tplc="29114864" w:tentative="1">
      <w:start w:val="1"/>
      <w:numFmt w:val="lowerRoman"/>
      <w:lvlText w:val="%3."/>
      <w:lvlJc w:val="right"/>
      <w:pPr>
        <w:ind w:left="2160" w:hanging="180"/>
      </w:pPr>
    </w:lvl>
    <w:lvl w:ilvl="3" w:tplc="29114864" w:tentative="1">
      <w:start w:val="1"/>
      <w:numFmt w:val="decimal"/>
      <w:lvlText w:val="%4."/>
      <w:lvlJc w:val="left"/>
      <w:pPr>
        <w:ind w:left="2880" w:hanging="360"/>
      </w:pPr>
    </w:lvl>
    <w:lvl w:ilvl="4" w:tplc="29114864" w:tentative="1">
      <w:start w:val="1"/>
      <w:numFmt w:val="lowerLetter"/>
      <w:lvlText w:val="%5."/>
      <w:lvlJc w:val="left"/>
      <w:pPr>
        <w:ind w:left="3600" w:hanging="360"/>
      </w:pPr>
    </w:lvl>
    <w:lvl w:ilvl="5" w:tplc="29114864" w:tentative="1">
      <w:start w:val="1"/>
      <w:numFmt w:val="lowerRoman"/>
      <w:lvlText w:val="%6."/>
      <w:lvlJc w:val="right"/>
      <w:pPr>
        <w:ind w:left="4320" w:hanging="180"/>
      </w:pPr>
    </w:lvl>
    <w:lvl w:ilvl="6" w:tplc="29114864" w:tentative="1">
      <w:start w:val="1"/>
      <w:numFmt w:val="decimal"/>
      <w:lvlText w:val="%7."/>
      <w:lvlJc w:val="left"/>
      <w:pPr>
        <w:ind w:left="5040" w:hanging="360"/>
      </w:pPr>
    </w:lvl>
    <w:lvl w:ilvl="7" w:tplc="29114864" w:tentative="1">
      <w:start w:val="1"/>
      <w:numFmt w:val="lowerLetter"/>
      <w:lvlText w:val="%8."/>
      <w:lvlJc w:val="left"/>
      <w:pPr>
        <w:ind w:left="5760" w:hanging="360"/>
      </w:pPr>
    </w:lvl>
    <w:lvl w:ilvl="8" w:tplc="29114864" w:tentative="1">
      <w:start w:val="1"/>
      <w:numFmt w:val="lowerRoman"/>
      <w:lvlText w:val="%9."/>
      <w:lvlJc w:val="right"/>
      <w:pPr>
        <w:ind w:left="6480" w:hanging="180"/>
      </w:pPr>
    </w:lvl>
  </w:abstractNum>
  <w:abstractNum w:abstractNumId="28652503">
    <w:multiLevelType w:val="hybridMultilevel"/>
    <w:lvl w:ilvl="0" w:tplc="54457799">
      <w:start w:val="1"/>
      <w:numFmt w:val="decimal"/>
      <w:lvlText w:val="%1."/>
      <w:lvlJc w:val="left"/>
      <w:pPr>
        <w:ind w:left="720" w:hanging="360"/>
      </w:pPr>
    </w:lvl>
    <w:lvl w:ilvl="1" w:tplc="54457799" w:tentative="1">
      <w:start w:val="1"/>
      <w:numFmt w:val="lowerLetter"/>
      <w:lvlText w:val="%2."/>
      <w:lvlJc w:val="left"/>
      <w:pPr>
        <w:ind w:left="1440" w:hanging="360"/>
      </w:pPr>
    </w:lvl>
    <w:lvl w:ilvl="2" w:tplc="54457799" w:tentative="1">
      <w:start w:val="1"/>
      <w:numFmt w:val="lowerRoman"/>
      <w:lvlText w:val="%3."/>
      <w:lvlJc w:val="right"/>
      <w:pPr>
        <w:ind w:left="2160" w:hanging="180"/>
      </w:pPr>
    </w:lvl>
    <w:lvl w:ilvl="3" w:tplc="54457799" w:tentative="1">
      <w:start w:val="1"/>
      <w:numFmt w:val="decimal"/>
      <w:lvlText w:val="%4."/>
      <w:lvlJc w:val="left"/>
      <w:pPr>
        <w:ind w:left="2880" w:hanging="360"/>
      </w:pPr>
    </w:lvl>
    <w:lvl w:ilvl="4" w:tplc="54457799" w:tentative="1">
      <w:start w:val="1"/>
      <w:numFmt w:val="lowerLetter"/>
      <w:lvlText w:val="%5."/>
      <w:lvlJc w:val="left"/>
      <w:pPr>
        <w:ind w:left="3600" w:hanging="360"/>
      </w:pPr>
    </w:lvl>
    <w:lvl w:ilvl="5" w:tplc="54457799" w:tentative="1">
      <w:start w:val="1"/>
      <w:numFmt w:val="lowerRoman"/>
      <w:lvlText w:val="%6."/>
      <w:lvlJc w:val="right"/>
      <w:pPr>
        <w:ind w:left="4320" w:hanging="180"/>
      </w:pPr>
    </w:lvl>
    <w:lvl w:ilvl="6" w:tplc="54457799" w:tentative="1">
      <w:start w:val="1"/>
      <w:numFmt w:val="decimal"/>
      <w:lvlText w:val="%7."/>
      <w:lvlJc w:val="left"/>
      <w:pPr>
        <w:ind w:left="5040" w:hanging="360"/>
      </w:pPr>
    </w:lvl>
    <w:lvl w:ilvl="7" w:tplc="54457799" w:tentative="1">
      <w:start w:val="1"/>
      <w:numFmt w:val="lowerLetter"/>
      <w:lvlText w:val="%8."/>
      <w:lvlJc w:val="left"/>
      <w:pPr>
        <w:ind w:left="5760" w:hanging="360"/>
      </w:pPr>
    </w:lvl>
    <w:lvl w:ilvl="8" w:tplc="54457799" w:tentative="1">
      <w:start w:val="1"/>
      <w:numFmt w:val="lowerRoman"/>
      <w:lvlText w:val="%9."/>
      <w:lvlJc w:val="right"/>
      <w:pPr>
        <w:ind w:left="6480" w:hanging="180"/>
      </w:pPr>
    </w:lvl>
  </w:abstractNum>
  <w:abstractNum w:abstractNumId="28652502">
    <w:multiLevelType w:val="hybridMultilevel"/>
    <w:lvl w:ilvl="0" w:tplc="91233776">
      <w:start w:val="1"/>
      <w:numFmt w:val="decimal"/>
      <w:lvlText w:val="%1."/>
      <w:lvlJc w:val="left"/>
      <w:pPr>
        <w:ind w:left="720" w:hanging="360"/>
      </w:pPr>
    </w:lvl>
    <w:lvl w:ilvl="1" w:tplc="91233776" w:tentative="1">
      <w:start w:val="1"/>
      <w:numFmt w:val="lowerLetter"/>
      <w:lvlText w:val="%2."/>
      <w:lvlJc w:val="left"/>
      <w:pPr>
        <w:ind w:left="1440" w:hanging="360"/>
      </w:pPr>
    </w:lvl>
    <w:lvl w:ilvl="2" w:tplc="91233776" w:tentative="1">
      <w:start w:val="1"/>
      <w:numFmt w:val="lowerRoman"/>
      <w:lvlText w:val="%3."/>
      <w:lvlJc w:val="right"/>
      <w:pPr>
        <w:ind w:left="2160" w:hanging="180"/>
      </w:pPr>
    </w:lvl>
    <w:lvl w:ilvl="3" w:tplc="91233776" w:tentative="1">
      <w:start w:val="1"/>
      <w:numFmt w:val="decimal"/>
      <w:lvlText w:val="%4."/>
      <w:lvlJc w:val="left"/>
      <w:pPr>
        <w:ind w:left="2880" w:hanging="360"/>
      </w:pPr>
    </w:lvl>
    <w:lvl w:ilvl="4" w:tplc="91233776" w:tentative="1">
      <w:start w:val="1"/>
      <w:numFmt w:val="lowerLetter"/>
      <w:lvlText w:val="%5."/>
      <w:lvlJc w:val="left"/>
      <w:pPr>
        <w:ind w:left="3600" w:hanging="360"/>
      </w:pPr>
    </w:lvl>
    <w:lvl w:ilvl="5" w:tplc="91233776" w:tentative="1">
      <w:start w:val="1"/>
      <w:numFmt w:val="lowerRoman"/>
      <w:lvlText w:val="%6."/>
      <w:lvlJc w:val="right"/>
      <w:pPr>
        <w:ind w:left="4320" w:hanging="180"/>
      </w:pPr>
    </w:lvl>
    <w:lvl w:ilvl="6" w:tplc="91233776" w:tentative="1">
      <w:start w:val="1"/>
      <w:numFmt w:val="decimal"/>
      <w:lvlText w:val="%7."/>
      <w:lvlJc w:val="left"/>
      <w:pPr>
        <w:ind w:left="5040" w:hanging="360"/>
      </w:pPr>
    </w:lvl>
    <w:lvl w:ilvl="7" w:tplc="91233776" w:tentative="1">
      <w:start w:val="1"/>
      <w:numFmt w:val="lowerLetter"/>
      <w:lvlText w:val="%8."/>
      <w:lvlJc w:val="left"/>
      <w:pPr>
        <w:ind w:left="5760" w:hanging="360"/>
      </w:pPr>
    </w:lvl>
    <w:lvl w:ilvl="8" w:tplc="91233776" w:tentative="1">
      <w:start w:val="1"/>
      <w:numFmt w:val="lowerRoman"/>
      <w:lvlText w:val="%9."/>
      <w:lvlJc w:val="right"/>
      <w:pPr>
        <w:ind w:left="6480" w:hanging="180"/>
      </w:pPr>
    </w:lvl>
  </w:abstractNum>
  <w:abstractNum w:abstractNumId="28652501">
    <w:multiLevelType w:val="hybridMultilevel"/>
    <w:lvl w:ilvl="0" w:tplc="36965045">
      <w:start w:val="1"/>
      <w:numFmt w:val="decimal"/>
      <w:lvlText w:val="%1."/>
      <w:lvlJc w:val="left"/>
      <w:pPr>
        <w:ind w:left="720" w:hanging="360"/>
      </w:pPr>
    </w:lvl>
    <w:lvl w:ilvl="1" w:tplc="36965045" w:tentative="1">
      <w:start w:val="1"/>
      <w:numFmt w:val="lowerLetter"/>
      <w:lvlText w:val="%2."/>
      <w:lvlJc w:val="left"/>
      <w:pPr>
        <w:ind w:left="1440" w:hanging="360"/>
      </w:pPr>
    </w:lvl>
    <w:lvl w:ilvl="2" w:tplc="36965045" w:tentative="1">
      <w:start w:val="1"/>
      <w:numFmt w:val="lowerRoman"/>
      <w:lvlText w:val="%3."/>
      <w:lvlJc w:val="right"/>
      <w:pPr>
        <w:ind w:left="2160" w:hanging="180"/>
      </w:pPr>
    </w:lvl>
    <w:lvl w:ilvl="3" w:tplc="36965045" w:tentative="1">
      <w:start w:val="1"/>
      <w:numFmt w:val="decimal"/>
      <w:lvlText w:val="%4."/>
      <w:lvlJc w:val="left"/>
      <w:pPr>
        <w:ind w:left="2880" w:hanging="360"/>
      </w:pPr>
    </w:lvl>
    <w:lvl w:ilvl="4" w:tplc="36965045" w:tentative="1">
      <w:start w:val="1"/>
      <w:numFmt w:val="lowerLetter"/>
      <w:lvlText w:val="%5."/>
      <w:lvlJc w:val="left"/>
      <w:pPr>
        <w:ind w:left="3600" w:hanging="360"/>
      </w:pPr>
    </w:lvl>
    <w:lvl w:ilvl="5" w:tplc="36965045" w:tentative="1">
      <w:start w:val="1"/>
      <w:numFmt w:val="lowerRoman"/>
      <w:lvlText w:val="%6."/>
      <w:lvlJc w:val="right"/>
      <w:pPr>
        <w:ind w:left="4320" w:hanging="180"/>
      </w:pPr>
    </w:lvl>
    <w:lvl w:ilvl="6" w:tplc="36965045" w:tentative="1">
      <w:start w:val="1"/>
      <w:numFmt w:val="decimal"/>
      <w:lvlText w:val="%7."/>
      <w:lvlJc w:val="left"/>
      <w:pPr>
        <w:ind w:left="5040" w:hanging="360"/>
      </w:pPr>
    </w:lvl>
    <w:lvl w:ilvl="7" w:tplc="36965045" w:tentative="1">
      <w:start w:val="1"/>
      <w:numFmt w:val="lowerLetter"/>
      <w:lvlText w:val="%8."/>
      <w:lvlJc w:val="left"/>
      <w:pPr>
        <w:ind w:left="5760" w:hanging="360"/>
      </w:pPr>
    </w:lvl>
    <w:lvl w:ilvl="8" w:tplc="36965045" w:tentative="1">
      <w:start w:val="1"/>
      <w:numFmt w:val="lowerRoman"/>
      <w:lvlText w:val="%9."/>
      <w:lvlJc w:val="right"/>
      <w:pPr>
        <w:ind w:left="6480" w:hanging="180"/>
      </w:pPr>
    </w:lvl>
  </w:abstractNum>
  <w:abstractNum w:abstractNumId="28652500">
    <w:multiLevelType w:val="hybridMultilevel"/>
    <w:lvl w:ilvl="0" w:tplc="56446925">
      <w:start w:val="1"/>
      <w:numFmt w:val="decimal"/>
      <w:lvlText w:val="%1."/>
      <w:lvlJc w:val="left"/>
      <w:pPr>
        <w:ind w:left="720" w:hanging="360"/>
      </w:pPr>
    </w:lvl>
    <w:lvl w:ilvl="1" w:tplc="56446925" w:tentative="1">
      <w:start w:val="1"/>
      <w:numFmt w:val="lowerLetter"/>
      <w:lvlText w:val="%2."/>
      <w:lvlJc w:val="left"/>
      <w:pPr>
        <w:ind w:left="1440" w:hanging="360"/>
      </w:pPr>
    </w:lvl>
    <w:lvl w:ilvl="2" w:tplc="56446925" w:tentative="1">
      <w:start w:val="1"/>
      <w:numFmt w:val="lowerRoman"/>
      <w:lvlText w:val="%3."/>
      <w:lvlJc w:val="right"/>
      <w:pPr>
        <w:ind w:left="2160" w:hanging="180"/>
      </w:pPr>
    </w:lvl>
    <w:lvl w:ilvl="3" w:tplc="56446925" w:tentative="1">
      <w:start w:val="1"/>
      <w:numFmt w:val="decimal"/>
      <w:lvlText w:val="%4."/>
      <w:lvlJc w:val="left"/>
      <w:pPr>
        <w:ind w:left="2880" w:hanging="360"/>
      </w:pPr>
    </w:lvl>
    <w:lvl w:ilvl="4" w:tplc="56446925" w:tentative="1">
      <w:start w:val="1"/>
      <w:numFmt w:val="lowerLetter"/>
      <w:lvlText w:val="%5."/>
      <w:lvlJc w:val="left"/>
      <w:pPr>
        <w:ind w:left="3600" w:hanging="360"/>
      </w:pPr>
    </w:lvl>
    <w:lvl w:ilvl="5" w:tplc="56446925" w:tentative="1">
      <w:start w:val="1"/>
      <w:numFmt w:val="lowerRoman"/>
      <w:lvlText w:val="%6."/>
      <w:lvlJc w:val="right"/>
      <w:pPr>
        <w:ind w:left="4320" w:hanging="180"/>
      </w:pPr>
    </w:lvl>
    <w:lvl w:ilvl="6" w:tplc="56446925" w:tentative="1">
      <w:start w:val="1"/>
      <w:numFmt w:val="decimal"/>
      <w:lvlText w:val="%7."/>
      <w:lvlJc w:val="left"/>
      <w:pPr>
        <w:ind w:left="5040" w:hanging="360"/>
      </w:pPr>
    </w:lvl>
    <w:lvl w:ilvl="7" w:tplc="56446925" w:tentative="1">
      <w:start w:val="1"/>
      <w:numFmt w:val="lowerLetter"/>
      <w:lvlText w:val="%8."/>
      <w:lvlJc w:val="left"/>
      <w:pPr>
        <w:ind w:left="5760" w:hanging="360"/>
      </w:pPr>
    </w:lvl>
    <w:lvl w:ilvl="8" w:tplc="56446925" w:tentative="1">
      <w:start w:val="1"/>
      <w:numFmt w:val="lowerRoman"/>
      <w:lvlText w:val="%9."/>
      <w:lvlJc w:val="right"/>
      <w:pPr>
        <w:ind w:left="6480" w:hanging="180"/>
      </w:pPr>
    </w:lvl>
  </w:abstractNum>
  <w:abstractNum w:abstractNumId="28652499">
    <w:multiLevelType w:val="hybridMultilevel"/>
    <w:lvl w:ilvl="0" w:tplc="93376621">
      <w:start w:val="1"/>
      <w:numFmt w:val="decimal"/>
      <w:lvlText w:val="%1."/>
      <w:lvlJc w:val="left"/>
      <w:pPr>
        <w:ind w:left="720" w:hanging="360"/>
      </w:pPr>
    </w:lvl>
    <w:lvl w:ilvl="1" w:tplc="93376621" w:tentative="1">
      <w:start w:val="1"/>
      <w:numFmt w:val="lowerLetter"/>
      <w:lvlText w:val="%2."/>
      <w:lvlJc w:val="left"/>
      <w:pPr>
        <w:ind w:left="1440" w:hanging="360"/>
      </w:pPr>
    </w:lvl>
    <w:lvl w:ilvl="2" w:tplc="93376621" w:tentative="1">
      <w:start w:val="1"/>
      <w:numFmt w:val="lowerRoman"/>
      <w:lvlText w:val="%3."/>
      <w:lvlJc w:val="right"/>
      <w:pPr>
        <w:ind w:left="2160" w:hanging="180"/>
      </w:pPr>
    </w:lvl>
    <w:lvl w:ilvl="3" w:tplc="93376621" w:tentative="1">
      <w:start w:val="1"/>
      <w:numFmt w:val="decimal"/>
      <w:lvlText w:val="%4."/>
      <w:lvlJc w:val="left"/>
      <w:pPr>
        <w:ind w:left="2880" w:hanging="360"/>
      </w:pPr>
    </w:lvl>
    <w:lvl w:ilvl="4" w:tplc="93376621" w:tentative="1">
      <w:start w:val="1"/>
      <w:numFmt w:val="lowerLetter"/>
      <w:lvlText w:val="%5."/>
      <w:lvlJc w:val="left"/>
      <w:pPr>
        <w:ind w:left="3600" w:hanging="360"/>
      </w:pPr>
    </w:lvl>
    <w:lvl w:ilvl="5" w:tplc="93376621" w:tentative="1">
      <w:start w:val="1"/>
      <w:numFmt w:val="lowerRoman"/>
      <w:lvlText w:val="%6."/>
      <w:lvlJc w:val="right"/>
      <w:pPr>
        <w:ind w:left="4320" w:hanging="180"/>
      </w:pPr>
    </w:lvl>
    <w:lvl w:ilvl="6" w:tplc="93376621" w:tentative="1">
      <w:start w:val="1"/>
      <w:numFmt w:val="decimal"/>
      <w:lvlText w:val="%7."/>
      <w:lvlJc w:val="left"/>
      <w:pPr>
        <w:ind w:left="5040" w:hanging="360"/>
      </w:pPr>
    </w:lvl>
    <w:lvl w:ilvl="7" w:tplc="93376621" w:tentative="1">
      <w:start w:val="1"/>
      <w:numFmt w:val="lowerLetter"/>
      <w:lvlText w:val="%8."/>
      <w:lvlJc w:val="left"/>
      <w:pPr>
        <w:ind w:left="5760" w:hanging="360"/>
      </w:pPr>
    </w:lvl>
    <w:lvl w:ilvl="8" w:tplc="93376621" w:tentative="1">
      <w:start w:val="1"/>
      <w:numFmt w:val="lowerRoman"/>
      <w:lvlText w:val="%9."/>
      <w:lvlJc w:val="right"/>
      <w:pPr>
        <w:ind w:left="6480" w:hanging="180"/>
      </w:pPr>
    </w:lvl>
  </w:abstractNum>
  <w:abstractNum w:abstractNumId="28652498">
    <w:multiLevelType w:val="hybridMultilevel"/>
    <w:lvl w:ilvl="0" w:tplc="36187803">
      <w:start w:val="1"/>
      <w:numFmt w:val="decimal"/>
      <w:lvlText w:val="%1."/>
      <w:lvlJc w:val="left"/>
      <w:pPr>
        <w:ind w:left="720" w:hanging="360"/>
      </w:pPr>
    </w:lvl>
    <w:lvl w:ilvl="1" w:tplc="36187803" w:tentative="1">
      <w:start w:val="1"/>
      <w:numFmt w:val="lowerLetter"/>
      <w:lvlText w:val="%2."/>
      <w:lvlJc w:val="left"/>
      <w:pPr>
        <w:ind w:left="1440" w:hanging="360"/>
      </w:pPr>
    </w:lvl>
    <w:lvl w:ilvl="2" w:tplc="36187803" w:tentative="1">
      <w:start w:val="1"/>
      <w:numFmt w:val="lowerRoman"/>
      <w:lvlText w:val="%3."/>
      <w:lvlJc w:val="right"/>
      <w:pPr>
        <w:ind w:left="2160" w:hanging="180"/>
      </w:pPr>
    </w:lvl>
    <w:lvl w:ilvl="3" w:tplc="36187803" w:tentative="1">
      <w:start w:val="1"/>
      <w:numFmt w:val="decimal"/>
      <w:lvlText w:val="%4."/>
      <w:lvlJc w:val="left"/>
      <w:pPr>
        <w:ind w:left="2880" w:hanging="360"/>
      </w:pPr>
    </w:lvl>
    <w:lvl w:ilvl="4" w:tplc="36187803" w:tentative="1">
      <w:start w:val="1"/>
      <w:numFmt w:val="lowerLetter"/>
      <w:lvlText w:val="%5."/>
      <w:lvlJc w:val="left"/>
      <w:pPr>
        <w:ind w:left="3600" w:hanging="360"/>
      </w:pPr>
    </w:lvl>
    <w:lvl w:ilvl="5" w:tplc="36187803" w:tentative="1">
      <w:start w:val="1"/>
      <w:numFmt w:val="lowerRoman"/>
      <w:lvlText w:val="%6."/>
      <w:lvlJc w:val="right"/>
      <w:pPr>
        <w:ind w:left="4320" w:hanging="180"/>
      </w:pPr>
    </w:lvl>
    <w:lvl w:ilvl="6" w:tplc="36187803" w:tentative="1">
      <w:start w:val="1"/>
      <w:numFmt w:val="decimal"/>
      <w:lvlText w:val="%7."/>
      <w:lvlJc w:val="left"/>
      <w:pPr>
        <w:ind w:left="5040" w:hanging="360"/>
      </w:pPr>
    </w:lvl>
    <w:lvl w:ilvl="7" w:tplc="36187803" w:tentative="1">
      <w:start w:val="1"/>
      <w:numFmt w:val="lowerLetter"/>
      <w:lvlText w:val="%8."/>
      <w:lvlJc w:val="left"/>
      <w:pPr>
        <w:ind w:left="5760" w:hanging="360"/>
      </w:pPr>
    </w:lvl>
    <w:lvl w:ilvl="8" w:tplc="36187803" w:tentative="1">
      <w:start w:val="1"/>
      <w:numFmt w:val="lowerRoman"/>
      <w:lvlText w:val="%9."/>
      <w:lvlJc w:val="right"/>
      <w:pPr>
        <w:ind w:left="6480" w:hanging="180"/>
      </w:pPr>
    </w:lvl>
  </w:abstractNum>
  <w:abstractNum w:abstractNumId="28652497">
    <w:multiLevelType w:val="hybridMultilevel"/>
    <w:lvl w:ilvl="0" w:tplc="86281473">
      <w:start w:val="1"/>
      <w:numFmt w:val="decimal"/>
      <w:lvlText w:val="%1."/>
      <w:lvlJc w:val="left"/>
      <w:pPr>
        <w:ind w:left="720" w:hanging="360"/>
      </w:pPr>
    </w:lvl>
    <w:lvl w:ilvl="1" w:tplc="86281473" w:tentative="1">
      <w:start w:val="1"/>
      <w:numFmt w:val="lowerLetter"/>
      <w:lvlText w:val="%2."/>
      <w:lvlJc w:val="left"/>
      <w:pPr>
        <w:ind w:left="1440" w:hanging="360"/>
      </w:pPr>
    </w:lvl>
    <w:lvl w:ilvl="2" w:tplc="86281473" w:tentative="1">
      <w:start w:val="1"/>
      <w:numFmt w:val="lowerRoman"/>
      <w:lvlText w:val="%3."/>
      <w:lvlJc w:val="right"/>
      <w:pPr>
        <w:ind w:left="2160" w:hanging="180"/>
      </w:pPr>
    </w:lvl>
    <w:lvl w:ilvl="3" w:tplc="86281473" w:tentative="1">
      <w:start w:val="1"/>
      <w:numFmt w:val="decimal"/>
      <w:lvlText w:val="%4."/>
      <w:lvlJc w:val="left"/>
      <w:pPr>
        <w:ind w:left="2880" w:hanging="360"/>
      </w:pPr>
    </w:lvl>
    <w:lvl w:ilvl="4" w:tplc="86281473" w:tentative="1">
      <w:start w:val="1"/>
      <w:numFmt w:val="lowerLetter"/>
      <w:lvlText w:val="%5."/>
      <w:lvlJc w:val="left"/>
      <w:pPr>
        <w:ind w:left="3600" w:hanging="360"/>
      </w:pPr>
    </w:lvl>
    <w:lvl w:ilvl="5" w:tplc="86281473" w:tentative="1">
      <w:start w:val="1"/>
      <w:numFmt w:val="lowerRoman"/>
      <w:lvlText w:val="%6."/>
      <w:lvlJc w:val="right"/>
      <w:pPr>
        <w:ind w:left="4320" w:hanging="180"/>
      </w:pPr>
    </w:lvl>
    <w:lvl w:ilvl="6" w:tplc="86281473" w:tentative="1">
      <w:start w:val="1"/>
      <w:numFmt w:val="decimal"/>
      <w:lvlText w:val="%7."/>
      <w:lvlJc w:val="left"/>
      <w:pPr>
        <w:ind w:left="5040" w:hanging="360"/>
      </w:pPr>
    </w:lvl>
    <w:lvl w:ilvl="7" w:tplc="86281473" w:tentative="1">
      <w:start w:val="1"/>
      <w:numFmt w:val="lowerLetter"/>
      <w:lvlText w:val="%8."/>
      <w:lvlJc w:val="left"/>
      <w:pPr>
        <w:ind w:left="5760" w:hanging="360"/>
      </w:pPr>
    </w:lvl>
    <w:lvl w:ilvl="8" w:tplc="86281473" w:tentative="1">
      <w:start w:val="1"/>
      <w:numFmt w:val="lowerRoman"/>
      <w:lvlText w:val="%9."/>
      <w:lvlJc w:val="right"/>
      <w:pPr>
        <w:ind w:left="6480" w:hanging="180"/>
      </w:pPr>
    </w:lvl>
  </w:abstractNum>
  <w:abstractNum w:abstractNumId="28652496">
    <w:multiLevelType w:val="hybridMultilevel"/>
    <w:lvl w:ilvl="0" w:tplc="92375683">
      <w:start w:val="1"/>
      <w:numFmt w:val="decimal"/>
      <w:lvlText w:val="%1."/>
      <w:lvlJc w:val="left"/>
      <w:pPr>
        <w:ind w:left="720" w:hanging="360"/>
      </w:pPr>
    </w:lvl>
    <w:lvl w:ilvl="1" w:tplc="92375683" w:tentative="1">
      <w:start w:val="1"/>
      <w:numFmt w:val="lowerLetter"/>
      <w:lvlText w:val="%2."/>
      <w:lvlJc w:val="left"/>
      <w:pPr>
        <w:ind w:left="1440" w:hanging="360"/>
      </w:pPr>
    </w:lvl>
    <w:lvl w:ilvl="2" w:tplc="92375683" w:tentative="1">
      <w:start w:val="1"/>
      <w:numFmt w:val="lowerRoman"/>
      <w:lvlText w:val="%3."/>
      <w:lvlJc w:val="right"/>
      <w:pPr>
        <w:ind w:left="2160" w:hanging="180"/>
      </w:pPr>
    </w:lvl>
    <w:lvl w:ilvl="3" w:tplc="92375683" w:tentative="1">
      <w:start w:val="1"/>
      <w:numFmt w:val="decimal"/>
      <w:lvlText w:val="%4."/>
      <w:lvlJc w:val="left"/>
      <w:pPr>
        <w:ind w:left="2880" w:hanging="360"/>
      </w:pPr>
    </w:lvl>
    <w:lvl w:ilvl="4" w:tplc="92375683" w:tentative="1">
      <w:start w:val="1"/>
      <w:numFmt w:val="lowerLetter"/>
      <w:lvlText w:val="%5."/>
      <w:lvlJc w:val="left"/>
      <w:pPr>
        <w:ind w:left="3600" w:hanging="360"/>
      </w:pPr>
    </w:lvl>
    <w:lvl w:ilvl="5" w:tplc="92375683" w:tentative="1">
      <w:start w:val="1"/>
      <w:numFmt w:val="lowerRoman"/>
      <w:lvlText w:val="%6."/>
      <w:lvlJc w:val="right"/>
      <w:pPr>
        <w:ind w:left="4320" w:hanging="180"/>
      </w:pPr>
    </w:lvl>
    <w:lvl w:ilvl="6" w:tplc="92375683" w:tentative="1">
      <w:start w:val="1"/>
      <w:numFmt w:val="decimal"/>
      <w:lvlText w:val="%7."/>
      <w:lvlJc w:val="left"/>
      <w:pPr>
        <w:ind w:left="5040" w:hanging="360"/>
      </w:pPr>
    </w:lvl>
    <w:lvl w:ilvl="7" w:tplc="92375683" w:tentative="1">
      <w:start w:val="1"/>
      <w:numFmt w:val="lowerLetter"/>
      <w:lvlText w:val="%8."/>
      <w:lvlJc w:val="left"/>
      <w:pPr>
        <w:ind w:left="5760" w:hanging="360"/>
      </w:pPr>
    </w:lvl>
    <w:lvl w:ilvl="8" w:tplc="92375683" w:tentative="1">
      <w:start w:val="1"/>
      <w:numFmt w:val="lowerRoman"/>
      <w:lvlText w:val="%9."/>
      <w:lvlJc w:val="right"/>
      <w:pPr>
        <w:ind w:left="6480" w:hanging="180"/>
      </w:pPr>
    </w:lvl>
  </w:abstractNum>
  <w:abstractNum w:abstractNumId="28652495">
    <w:multiLevelType w:val="hybridMultilevel"/>
    <w:lvl w:ilvl="0" w:tplc="91700397">
      <w:start w:val="1"/>
      <w:numFmt w:val="decimal"/>
      <w:lvlText w:val="%1."/>
      <w:lvlJc w:val="left"/>
      <w:pPr>
        <w:ind w:left="720" w:hanging="360"/>
      </w:pPr>
    </w:lvl>
    <w:lvl w:ilvl="1" w:tplc="91700397" w:tentative="1">
      <w:start w:val="1"/>
      <w:numFmt w:val="lowerLetter"/>
      <w:lvlText w:val="%2."/>
      <w:lvlJc w:val="left"/>
      <w:pPr>
        <w:ind w:left="1440" w:hanging="360"/>
      </w:pPr>
    </w:lvl>
    <w:lvl w:ilvl="2" w:tplc="91700397" w:tentative="1">
      <w:start w:val="1"/>
      <w:numFmt w:val="lowerRoman"/>
      <w:lvlText w:val="%3."/>
      <w:lvlJc w:val="right"/>
      <w:pPr>
        <w:ind w:left="2160" w:hanging="180"/>
      </w:pPr>
    </w:lvl>
    <w:lvl w:ilvl="3" w:tplc="91700397" w:tentative="1">
      <w:start w:val="1"/>
      <w:numFmt w:val="decimal"/>
      <w:lvlText w:val="%4."/>
      <w:lvlJc w:val="left"/>
      <w:pPr>
        <w:ind w:left="2880" w:hanging="360"/>
      </w:pPr>
    </w:lvl>
    <w:lvl w:ilvl="4" w:tplc="91700397" w:tentative="1">
      <w:start w:val="1"/>
      <w:numFmt w:val="lowerLetter"/>
      <w:lvlText w:val="%5."/>
      <w:lvlJc w:val="left"/>
      <w:pPr>
        <w:ind w:left="3600" w:hanging="360"/>
      </w:pPr>
    </w:lvl>
    <w:lvl w:ilvl="5" w:tplc="91700397" w:tentative="1">
      <w:start w:val="1"/>
      <w:numFmt w:val="lowerRoman"/>
      <w:lvlText w:val="%6."/>
      <w:lvlJc w:val="right"/>
      <w:pPr>
        <w:ind w:left="4320" w:hanging="180"/>
      </w:pPr>
    </w:lvl>
    <w:lvl w:ilvl="6" w:tplc="91700397" w:tentative="1">
      <w:start w:val="1"/>
      <w:numFmt w:val="decimal"/>
      <w:lvlText w:val="%7."/>
      <w:lvlJc w:val="left"/>
      <w:pPr>
        <w:ind w:left="5040" w:hanging="360"/>
      </w:pPr>
    </w:lvl>
    <w:lvl w:ilvl="7" w:tplc="91700397" w:tentative="1">
      <w:start w:val="1"/>
      <w:numFmt w:val="lowerLetter"/>
      <w:lvlText w:val="%8."/>
      <w:lvlJc w:val="left"/>
      <w:pPr>
        <w:ind w:left="5760" w:hanging="360"/>
      </w:pPr>
    </w:lvl>
    <w:lvl w:ilvl="8" w:tplc="91700397" w:tentative="1">
      <w:start w:val="1"/>
      <w:numFmt w:val="lowerRoman"/>
      <w:lvlText w:val="%9."/>
      <w:lvlJc w:val="right"/>
      <w:pPr>
        <w:ind w:left="6480" w:hanging="180"/>
      </w:pPr>
    </w:lvl>
  </w:abstractNum>
  <w:abstractNum w:abstractNumId="28652494">
    <w:multiLevelType w:val="hybridMultilevel"/>
    <w:lvl w:ilvl="0" w:tplc="45762088">
      <w:start w:val="1"/>
      <w:numFmt w:val="decimal"/>
      <w:lvlText w:val="%1."/>
      <w:lvlJc w:val="left"/>
      <w:pPr>
        <w:ind w:left="720" w:hanging="360"/>
      </w:pPr>
    </w:lvl>
    <w:lvl w:ilvl="1" w:tplc="45762088" w:tentative="1">
      <w:start w:val="1"/>
      <w:numFmt w:val="lowerLetter"/>
      <w:lvlText w:val="%2."/>
      <w:lvlJc w:val="left"/>
      <w:pPr>
        <w:ind w:left="1440" w:hanging="360"/>
      </w:pPr>
    </w:lvl>
    <w:lvl w:ilvl="2" w:tplc="45762088" w:tentative="1">
      <w:start w:val="1"/>
      <w:numFmt w:val="lowerRoman"/>
      <w:lvlText w:val="%3."/>
      <w:lvlJc w:val="right"/>
      <w:pPr>
        <w:ind w:left="2160" w:hanging="180"/>
      </w:pPr>
    </w:lvl>
    <w:lvl w:ilvl="3" w:tplc="45762088" w:tentative="1">
      <w:start w:val="1"/>
      <w:numFmt w:val="decimal"/>
      <w:lvlText w:val="%4."/>
      <w:lvlJc w:val="left"/>
      <w:pPr>
        <w:ind w:left="2880" w:hanging="360"/>
      </w:pPr>
    </w:lvl>
    <w:lvl w:ilvl="4" w:tplc="45762088" w:tentative="1">
      <w:start w:val="1"/>
      <w:numFmt w:val="lowerLetter"/>
      <w:lvlText w:val="%5."/>
      <w:lvlJc w:val="left"/>
      <w:pPr>
        <w:ind w:left="3600" w:hanging="360"/>
      </w:pPr>
    </w:lvl>
    <w:lvl w:ilvl="5" w:tplc="45762088" w:tentative="1">
      <w:start w:val="1"/>
      <w:numFmt w:val="lowerRoman"/>
      <w:lvlText w:val="%6."/>
      <w:lvlJc w:val="right"/>
      <w:pPr>
        <w:ind w:left="4320" w:hanging="180"/>
      </w:pPr>
    </w:lvl>
    <w:lvl w:ilvl="6" w:tplc="45762088" w:tentative="1">
      <w:start w:val="1"/>
      <w:numFmt w:val="decimal"/>
      <w:lvlText w:val="%7."/>
      <w:lvlJc w:val="left"/>
      <w:pPr>
        <w:ind w:left="5040" w:hanging="360"/>
      </w:pPr>
    </w:lvl>
    <w:lvl w:ilvl="7" w:tplc="45762088" w:tentative="1">
      <w:start w:val="1"/>
      <w:numFmt w:val="lowerLetter"/>
      <w:lvlText w:val="%8."/>
      <w:lvlJc w:val="left"/>
      <w:pPr>
        <w:ind w:left="5760" w:hanging="360"/>
      </w:pPr>
    </w:lvl>
    <w:lvl w:ilvl="8" w:tplc="45762088" w:tentative="1">
      <w:start w:val="1"/>
      <w:numFmt w:val="lowerRoman"/>
      <w:lvlText w:val="%9."/>
      <w:lvlJc w:val="right"/>
      <w:pPr>
        <w:ind w:left="6480" w:hanging="180"/>
      </w:pPr>
    </w:lvl>
  </w:abstractNum>
  <w:abstractNum w:abstractNumId="28652493">
    <w:multiLevelType w:val="hybridMultilevel"/>
    <w:lvl w:ilvl="0" w:tplc="46218428">
      <w:start w:val="1"/>
      <w:numFmt w:val="decimal"/>
      <w:lvlText w:val="%1."/>
      <w:lvlJc w:val="left"/>
      <w:pPr>
        <w:ind w:left="720" w:hanging="360"/>
      </w:pPr>
    </w:lvl>
    <w:lvl w:ilvl="1" w:tplc="46218428" w:tentative="1">
      <w:start w:val="1"/>
      <w:numFmt w:val="lowerLetter"/>
      <w:lvlText w:val="%2."/>
      <w:lvlJc w:val="left"/>
      <w:pPr>
        <w:ind w:left="1440" w:hanging="360"/>
      </w:pPr>
    </w:lvl>
    <w:lvl w:ilvl="2" w:tplc="46218428" w:tentative="1">
      <w:start w:val="1"/>
      <w:numFmt w:val="lowerRoman"/>
      <w:lvlText w:val="%3."/>
      <w:lvlJc w:val="right"/>
      <w:pPr>
        <w:ind w:left="2160" w:hanging="180"/>
      </w:pPr>
    </w:lvl>
    <w:lvl w:ilvl="3" w:tplc="46218428" w:tentative="1">
      <w:start w:val="1"/>
      <w:numFmt w:val="decimal"/>
      <w:lvlText w:val="%4."/>
      <w:lvlJc w:val="left"/>
      <w:pPr>
        <w:ind w:left="2880" w:hanging="360"/>
      </w:pPr>
    </w:lvl>
    <w:lvl w:ilvl="4" w:tplc="46218428" w:tentative="1">
      <w:start w:val="1"/>
      <w:numFmt w:val="lowerLetter"/>
      <w:lvlText w:val="%5."/>
      <w:lvlJc w:val="left"/>
      <w:pPr>
        <w:ind w:left="3600" w:hanging="360"/>
      </w:pPr>
    </w:lvl>
    <w:lvl w:ilvl="5" w:tplc="46218428" w:tentative="1">
      <w:start w:val="1"/>
      <w:numFmt w:val="lowerRoman"/>
      <w:lvlText w:val="%6."/>
      <w:lvlJc w:val="right"/>
      <w:pPr>
        <w:ind w:left="4320" w:hanging="180"/>
      </w:pPr>
    </w:lvl>
    <w:lvl w:ilvl="6" w:tplc="46218428" w:tentative="1">
      <w:start w:val="1"/>
      <w:numFmt w:val="decimal"/>
      <w:lvlText w:val="%7."/>
      <w:lvlJc w:val="left"/>
      <w:pPr>
        <w:ind w:left="5040" w:hanging="360"/>
      </w:pPr>
    </w:lvl>
    <w:lvl w:ilvl="7" w:tplc="46218428" w:tentative="1">
      <w:start w:val="1"/>
      <w:numFmt w:val="lowerLetter"/>
      <w:lvlText w:val="%8."/>
      <w:lvlJc w:val="left"/>
      <w:pPr>
        <w:ind w:left="5760" w:hanging="360"/>
      </w:pPr>
    </w:lvl>
    <w:lvl w:ilvl="8" w:tplc="46218428" w:tentative="1">
      <w:start w:val="1"/>
      <w:numFmt w:val="lowerRoman"/>
      <w:lvlText w:val="%9."/>
      <w:lvlJc w:val="right"/>
      <w:pPr>
        <w:ind w:left="6480" w:hanging="180"/>
      </w:pPr>
    </w:lvl>
  </w:abstractNum>
  <w:abstractNum w:abstractNumId="28652492">
    <w:multiLevelType w:val="hybridMultilevel"/>
    <w:lvl w:ilvl="0" w:tplc="52829512">
      <w:start w:val="1"/>
      <w:numFmt w:val="decimal"/>
      <w:lvlText w:val="%1."/>
      <w:lvlJc w:val="left"/>
      <w:pPr>
        <w:ind w:left="720" w:hanging="360"/>
      </w:pPr>
    </w:lvl>
    <w:lvl w:ilvl="1" w:tplc="52829512" w:tentative="1">
      <w:start w:val="1"/>
      <w:numFmt w:val="lowerLetter"/>
      <w:lvlText w:val="%2."/>
      <w:lvlJc w:val="left"/>
      <w:pPr>
        <w:ind w:left="1440" w:hanging="360"/>
      </w:pPr>
    </w:lvl>
    <w:lvl w:ilvl="2" w:tplc="52829512" w:tentative="1">
      <w:start w:val="1"/>
      <w:numFmt w:val="lowerRoman"/>
      <w:lvlText w:val="%3."/>
      <w:lvlJc w:val="right"/>
      <w:pPr>
        <w:ind w:left="2160" w:hanging="180"/>
      </w:pPr>
    </w:lvl>
    <w:lvl w:ilvl="3" w:tplc="52829512" w:tentative="1">
      <w:start w:val="1"/>
      <w:numFmt w:val="decimal"/>
      <w:lvlText w:val="%4."/>
      <w:lvlJc w:val="left"/>
      <w:pPr>
        <w:ind w:left="2880" w:hanging="360"/>
      </w:pPr>
    </w:lvl>
    <w:lvl w:ilvl="4" w:tplc="52829512" w:tentative="1">
      <w:start w:val="1"/>
      <w:numFmt w:val="lowerLetter"/>
      <w:lvlText w:val="%5."/>
      <w:lvlJc w:val="left"/>
      <w:pPr>
        <w:ind w:left="3600" w:hanging="360"/>
      </w:pPr>
    </w:lvl>
    <w:lvl w:ilvl="5" w:tplc="52829512" w:tentative="1">
      <w:start w:val="1"/>
      <w:numFmt w:val="lowerRoman"/>
      <w:lvlText w:val="%6."/>
      <w:lvlJc w:val="right"/>
      <w:pPr>
        <w:ind w:left="4320" w:hanging="180"/>
      </w:pPr>
    </w:lvl>
    <w:lvl w:ilvl="6" w:tplc="52829512" w:tentative="1">
      <w:start w:val="1"/>
      <w:numFmt w:val="decimal"/>
      <w:lvlText w:val="%7."/>
      <w:lvlJc w:val="left"/>
      <w:pPr>
        <w:ind w:left="5040" w:hanging="360"/>
      </w:pPr>
    </w:lvl>
    <w:lvl w:ilvl="7" w:tplc="52829512" w:tentative="1">
      <w:start w:val="1"/>
      <w:numFmt w:val="lowerLetter"/>
      <w:lvlText w:val="%8."/>
      <w:lvlJc w:val="left"/>
      <w:pPr>
        <w:ind w:left="5760" w:hanging="360"/>
      </w:pPr>
    </w:lvl>
    <w:lvl w:ilvl="8" w:tplc="52829512" w:tentative="1">
      <w:start w:val="1"/>
      <w:numFmt w:val="lowerRoman"/>
      <w:lvlText w:val="%9."/>
      <w:lvlJc w:val="right"/>
      <w:pPr>
        <w:ind w:left="6480" w:hanging="180"/>
      </w:pPr>
    </w:lvl>
  </w:abstractNum>
  <w:abstractNum w:abstractNumId="28652491">
    <w:multiLevelType w:val="hybridMultilevel"/>
    <w:lvl w:ilvl="0" w:tplc="11081870">
      <w:start w:val="1"/>
      <w:numFmt w:val="decimal"/>
      <w:lvlText w:val="%1."/>
      <w:lvlJc w:val="left"/>
      <w:pPr>
        <w:ind w:left="720" w:hanging="360"/>
      </w:pPr>
    </w:lvl>
    <w:lvl w:ilvl="1" w:tplc="11081870" w:tentative="1">
      <w:start w:val="1"/>
      <w:numFmt w:val="lowerLetter"/>
      <w:lvlText w:val="%2."/>
      <w:lvlJc w:val="left"/>
      <w:pPr>
        <w:ind w:left="1440" w:hanging="360"/>
      </w:pPr>
    </w:lvl>
    <w:lvl w:ilvl="2" w:tplc="11081870" w:tentative="1">
      <w:start w:val="1"/>
      <w:numFmt w:val="lowerRoman"/>
      <w:lvlText w:val="%3."/>
      <w:lvlJc w:val="right"/>
      <w:pPr>
        <w:ind w:left="2160" w:hanging="180"/>
      </w:pPr>
    </w:lvl>
    <w:lvl w:ilvl="3" w:tplc="11081870" w:tentative="1">
      <w:start w:val="1"/>
      <w:numFmt w:val="decimal"/>
      <w:lvlText w:val="%4."/>
      <w:lvlJc w:val="left"/>
      <w:pPr>
        <w:ind w:left="2880" w:hanging="360"/>
      </w:pPr>
    </w:lvl>
    <w:lvl w:ilvl="4" w:tplc="11081870" w:tentative="1">
      <w:start w:val="1"/>
      <w:numFmt w:val="lowerLetter"/>
      <w:lvlText w:val="%5."/>
      <w:lvlJc w:val="left"/>
      <w:pPr>
        <w:ind w:left="3600" w:hanging="360"/>
      </w:pPr>
    </w:lvl>
    <w:lvl w:ilvl="5" w:tplc="11081870" w:tentative="1">
      <w:start w:val="1"/>
      <w:numFmt w:val="lowerRoman"/>
      <w:lvlText w:val="%6."/>
      <w:lvlJc w:val="right"/>
      <w:pPr>
        <w:ind w:left="4320" w:hanging="180"/>
      </w:pPr>
    </w:lvl>
    <w:lvl w:ilvl="6" w:tplc="11081870" w:tentative="1">
      <w:start w:val="1"/>
      <w:numFmt w:val="decimal"/>
      <w:lvlText w:val="%7."/>
      <w:lvlJc w:val="left"/>
      <w:pPr>
        <w:ind w:left="5040" w:hanging="360"/>
      </w:pPr>
    </w:lvl>
    <w:lvl w:ilvl="7" w:tplc="11081870" w:tentative="1">
      <w:start w:val="1"/>
      <w:numFmt w:val="lowerLetter"/>
      <w:lvlText w:val="%8."/>
      <w:lvlJc w:val="left"/>
      <w:pPr>
        <w:ind w:left="5760" w:hanging="360"/>
      </w:pPr>
    </w:lvl>
    <w:lvl w:ilvl="8" w:tplc="11081870" w:tentative="1">
      <w:start w:val="1"/>
      <w:numFmt w:val="lowerRoman"/>
      <w:lvlText w:val="%9."/>
      <w:lvlJc w:val="right"/>
      <w:pPr>
        <w:ind w:left="6480" w:hanging="180"/>
      </w:pPr>
    </w:lvl>
  </w:abstractNum>
  <w:abstractNum w:abstractNumId="28652490">
    <w:multiLevelType w:val="hybridMultilevel"/>
    <w:lvl w:ilvl="0" w:tplc="75008195">
      <w:start w:val="1"/>
      <w:numFmt w:val="decimal"/>
      <w:lvlText w:val="%1."/>
      <w:lvlJc w:val="left"/>
      <w:pPr>
        <w:ind w:left="720" w:hanging="360"/>
      </w:pPr>
    </w:lvl>
    <w:lvl w:ilvl="1" w:tplc="75008195" w:tentative="1">
      <w:start w:val="1"/>
      <w:numFmt w:val="lowerLetter"/>
      <w:lvlText w:val="%2."/>
      <w:lvlJc w:val="left"/>
      <w:pPr>
        <w:ind w:left="1440" w:hanging="360"/>
      </w:pPr>
    </w:lvl>
    <w:lvl w:ilvl="2" w:tplc="75008195" w:tentative="1">
      <w:start w:val="1"/>
      <w:numFmt w:val="lowerRoman"/>
      <w:lvlText w:val="%3."/>
      <w:lvlJc w:val="right"/>
      <w:pPr>
        <w:ind w:left="2160" w:hanging="180"/>
      </w:pPr>
    </w:lvl>
    <w:lvl w:ilvl="3" w:tplc="75008195" w:tentative="1">
      <w:start w:val="1"/>
      <w:numFmt w:val="decimal"/>
      <w:lvlText w:val="%4."/>
      <w:lvlJc w:val="left"/>
      <w:pPr>
        <w:ind w:left="2880" w:hanging="360"/>
      </w:pPr>
    </w:lvl>
    <w:lvl w:ilvl="4" w:tplc="75008195" w:tentative="1">
      <w:start w:val="1"/>
      <w:numFmt w:val="lowerLetter"/>
      <w:lvlText w:val="%5."/>
      <w:lvlJc w:val="left"/>
      <w:pPr>
        <w:ind w:left="3600" w:hanging="360"/>
      </w:pPr>
    </w:lvl>
    <w:lvl w:ilvl="5" w:tplc="75008195" w:tentative="1">
      <w:start w:val="1"/>
      <w:numFmt w:val="lowerRoman"/>
      <w:lvlText w:val="%6."/>
      <w:lvlJc w:val="right"/>
      <w:pPr>
        <w:ind w:left="4320" w:hanging="180"/>
      </w:pPr>
    </w:lvl>
    <w:lvl w:ilvl="6" w:tplc="75008195" w:tentative="1">
      <w:start w:val="1"/>
      <w:numFmt w:val="decimal"/>
      <w:lvlText w:val="%7."/>
      <w:lvlJc w:val="left"/>
      <w:pPr>
        <w:ind w:left="5040" w:hanging="360"/>
      </w:pPr>
    </w:lvl>
    <w:lvl w:ilvl="7" w:tplc="75008195" w:tentative="1">
      <w:start w:val="1"/>
      <w:numFmt w:val="lowerLetter"/>
      <w:lvlText w:val="%8."/>
      <w:lvlJc w:val="left"/>
      <w:pPr>
        <w:ind w:left="5760" w:hanging="360"/>
      </w:pPr>
    </w:lvl>
    <w:lvl w:ilvl="8" w:tplc="75008195" w:tentative="1">
      <w:start w:val="1"/>
      <w:numFmt w:val="lowerRoman"/>
      <w:lvlText w:val="%9."/>
      <w:lvlJc w:val="right"/>
      <w:pPr>
        <w:ind w:left="6480" w:hanging="180"/>
      </w:pPr>
    </w:lvl>
  </w:abstractNum>
  <w:abstractNum w:abstractNumId="28652489">
    <w:multiLevelType w:val="hybridMultilevel"/>
    <w:lvl w:ilvl="0" w:tplc="50549827">
      <w:start w:val="1"/>
      <w:numFmt w:val="decimal"/>
      <w:lvlText w:val="%1."/>
      <w:lvlJc w:val="left"/>
      <w:pPr>
        <w:ind w:left="720" w:hanging="360"/>
      </w:pPr>
    </w:lvl>
    <w:lvl w:ilvl="1" w:tplc="50549827" w:tentative="1">
      <w:start w:val="1"/>
      <w:numFmt w:val="lowerLetter"/>
      <w:lvlText w:val="%2."/>
      <w:lvlJc w:val="left"/>
      <w:pPr>
        <w:ind w:left="1440" w:hanging="360"/>
      </w:pPr>
    </w:lvl>
    <w:lvl w:ilvl="2" w:tplc="50549827" w:tentative="1">
      <w:start w:val="1"/>
      <w:numFmt w:val="lowerRoman"/>
      <w:lvlText w:val="%3."/>
      <w:lvlJc w:val="right"/>
      <w:pPr>
        <w:ind w:left="2160" w:hanging="180"/>
      </w:pPr>
    </w:lvl>
    <w:lvl w:ilvl="3" w:tplc="50549827" w:tentative="1">
      <w:start w:val="1"/>
      <w:numFmt w:val="decimal"/>
      <w:lvlText w:val="%4."/>
      <w:lvlJc w:val="left"/>
      <w:pPr>
        <w:ind w:left="2880" w:hanging="360"/>
      </w:pPr>
    </w:lvl>
    <w:lvl w:ilvl="4" w:tplc="50549827" w:tentative="1">
      <w:start w:val="1"/>
      <w:numFmt w:val="lowerLetter"/>
      <w:lvlText w:val="%5."/>
      <w:lvlJc w:val="left"/>
      <w:pPr>
        <w:ind w:left="3600" w:hanging="360"/>
      </w:pPr>
    </w:lvl>
    <w:lvl w:ilvl="5" w:tplc="50549827" w:tentative="1">
      <w:start w:val="1"/>
      <w:numFmt w:val="lowerRoman"/>
      <w:lvlText w:val="%6."/>
      <w:lvlJc w:val="right"/>
      <w:pPr>
        <w:ind w:left="4320" w:hanging="180"/>
      </w:pPr>
    </w:lvl>
    <w:lvl w:ilvl="6" w:tplc="50549827" w:tentative="1">
      <w:start w:val="1"/>
      <w:numFmt w:val="decimal"/>
      <w:lvlText w:val="%7."/>
      <w:lvlJc w:val="left"/>
      <w:pPr>
        <w:ind w:left="5040" w:hanging="360"/>
      </w:pPr>
    </w:lvl>
    <w:lvl w:ilvl="7" w:tplc="50549827" w:tentative="1">
      <w:start w:val="1"/>
      <w:numFmt w:val="lowerLetter"/>
      <w:lvlText w:val="%8."/>
      <w:lvlJc w:val="left"/>
      <w:pPr>
        <w:ind w:left="5760" w:hanging="360"/>
      </w:pPr>
    </w:lvl>
    <w:lvl w:ilvl="8" w:tplc="50549827" w:tentative="1">
      <w:start w:val="1"/>
      <w:numFmt w:val="lowerRoman"/>
      <w:lvlText w:val="%9."/>
      <w:lvlJc w:val="right"/>
      <w:pPr>
        <w:ind w:left="6480" w:hanging="180"/>
      </w:pPr>
    </w:lvl>
  </w:abstractNum>
  <w:abstractNum w:abstractNumId="28652488">
    <w:multiLevelType w:val="hybridMultilevel"/>
    <w:lvl w:ilvl="0" w:tplc="90317623">
      <w:start w:val="1"/>
      <w:numFmt w:val="decimal"/>
      <w:lvlText w:val="%1."/>
      <w:lvlJc w:val="left"/>
      <w:pPr>
        <w:ind w:left="720" w:hanging="360"/>
      </w:pPr>
    </w:lvl>
    <w:lvl w:ilvl="1" w:tplc="90317623" w:tentative="1">
      <w:start w:val="1"/>
      <w:numFmt w:val="lowerLetter"/>
      <w:lvlText w:val="%2."/>
      <w:lvlJc w:val="left"/>
      <w:pPr>
        <w:ind w:left="1440" w:hanging="360"/>
      </w:pPr>
    </w:lvl>
    <w:lvl w:ilvl="2" w:tplc="90317623" w:tentative="1">
      <w:start w:val="1"/>
      <w:numFmt w:val="lowerRoman"/>
      <w:lvlText w:val="%3."/>
      <w:lvlJc w:val="right"/>
      <w:pPr>
        <w:ind w:left="2160" w:hanging="180"/>
      </w:pPr>
    </w:lvl>
    <w:lvl w:ilvl="3" w:tplc="90317623" w:tentative="1">
      <w:start w:val="1"/>
      <w:numFmt w:val="decimal"/>
      <w:lvlText w:val="%4."/>
      <w:lvlJc w:val="left"/>
      <w:pPr>
        <w:ind w:left="2880" w:hanging="360"/>
      </w:pPr>
    </w:lvl>
    <w:lvl w:ilvl="4" w:tplc="90317623" w:tentative="1">
      <w:start w:val="1"/>
      <w:numFmt w:val="lowerLetter"/>
      <w:lvlText w:val="%5."/>
      <w:lvlJc w:val="left"/>
      <w:pPr>
        <w:ind w:left="3600" w:hanging="360"/>
      </w:pPr>
    </w:lvl>
    <w:lvl w:ilvl="5" w:tplc="90317623" w:tentative="1">
      <w:start w:val="1"/>
      <w:numFmt w:val="lowerRoman"/>
      <w:lvlText w:val="%6."/>
      <w:lvlJc w:val="right"/>
      <w:pPr>
        <w:ind w:left="4320" w:hanging="180"/>
      </w:pPr>
    </w:lvl>
    <w:lvl w:ilvl="6" w:tplc="90317623" w:tentative="1">
      <w:start w:val="1"/>
      <w:numFmt w:val="decimal"/>
      <w:lvlText w:val="%7."/>
      <w:lvlJc w:val="left"/>
      <w:pPr>
        <w:ind w:left="5040" w:hanging="360"/>
      </w:pPr>
    </w:lvl>
    <w:lvl w:ilvl="7" w:tplc="90317623" w:tentative="1">
      <w:start w:val="1"/>
      <w:numFmt w:val="lowerLetter"/>
      <w:lvlText w:val="%8."/>
      <w:lvlJc w:val="left"/>
      <w:pPr>
        <w:ind w:left="5760" w:hanging="360"/>
      </w:pPr>
    </w:lvl>
    <w:lvl w:ilvl="8" w:tplc="90317623" w:tentative="1">
      <w:start w:val="1"/>
      <w:numFmt w:val="lowerRoman"/>
      <w:lvlText w:val="%9."/>
      <w:lvlJc w:val="right"/>
      <w:pPr>
        <w:ind w:left="6480" w:hanging="180"/>
      </w:pPr>
    </w:lvl>
  </w:abstractNum>
  <w:abstractNum w:abstractNumId="28652487">
    <w:multiLevelType w:val="hybridMultilevel"/>
    <w:lvl w:ilvl="0" w:tplc="97772180">
      <w:start w:val="1"/>
      <w:numFmt w:val="decimal"/>
      <w:lvlText w:val="%1."/>
      <w:lvlJc w:val="left"/>
      <w:pPr>
        <w:ind w:left="720" w:hanging="360"/>
      </w:pPr>
    </w:lvl>
    <w:lvl w:ilvl="1" w:tplc="97772180" w:tentative="1">
      <w:start w:val="1"/>
      <w:numFmt w:val="lowerLetter"/>
      <w:lvlText w:val="%2."/>
      <w:lvlJc w:val="left"/>
      <w:pPr>
        <w:ind w:left="1440" w:hanging="360"/>
      </w:pPr>
    </w:lvl>
    <w:lvl w:ilvl="2" w:tplc="97772180" w:tentative="1">
      <w:start w:val="1"/>
      <w:numFmt w:val="lowerRoman"/>
      <w:lvlText w:val="%3."/>
      <w:lvlJc w:val="right"/>
      <w:pPr>
        <w:ind w:left="2160" w:hanging="180"/>
      </w:pPr>
    </w:lvl>
    <w:lvl w:ilvl="3" w:tplc="97772180" w:tentative="1">
      <w:start w:val="1"/>
      <w:numFmt w:val="decimal"/>
      <w:lvlText w:val="%4."/>
      <w:lvlJc w:val="left"/>
      <w:pPr>
        <w:ind w:left="2880" w:hanging="360"/>
      </w:pPr>
    </w:lvl>
    <w:lvl w:ilvl="4" w:tplc="97772180" w:tentative="1">
      <w:start w:val="1"/>
      <w:numFmt w:val="lowerLetter"/>
      <w:lvlText w:val="%5."/>
      <w:lvlJc w:val="left"/>
      <w:pPr>
        <w:ind w:left="3600" w:hanging="360"/>
      </w:pPr>
    </w:lvl>
    <w:lvl w:ilvl="5" w:tplc="97772180" w:tentative="1">
      <w:start w:val="1"/>
      <w:numFmt w:val="lowerRoman"/>
      <w:lvlText w:val="%6."/>
      <w:lvlJc w:val="right"/>
      <w:pPr>
        <w:ind w:left="4320" w:hanging="180"/>
      </w:pPr>
    </w:lvl>
    <w:lvl w:ilvl="6" w:tplc="97772180" w:tentative="1">
      <w:start w:val="1"/>
      <w:numFmt w:val="decimal"/>
      <w:lvlText w:val="%7."/>
      <w:lvlJc w:val="left"/>
      <w:pPr>
        <w:ind w:left="5040" w:hanging="360"/>
      </w:pPr>
    </w:lvl>
    <w:lvl w:ilvl="7" w:tplc="97772180" w:tentative="1">
      <w:start w:val="1"/>
      <w:numFmt w:val="lowerLetter"/>
      <w:lvlText w:val="%8."/>
      <w:lvlJc w:val="left"/>
      <w:pPr>
        <w:ind w:left="5760" w:hanging="360"/>
      </w:pPr>
    </w:lvl>
    <w:lvl w:ilvl="8" w:tplc="97772180" w:tentative="1">
      <w:start w:val="1"/>
      <w:numFmt w:val="lowerRoman"/>
      <w:lvlText w:val="%9."/>
      <w:lvlJc w:val="right"/>
      <w:pPr>
        <w:ind w:left="6480" w:hanging="180"/>
      </w:pPr>
    </w:lvl>
  </w:abstractNum>
  <w:abstractNum w:abstractNumId="28652486">
    <w:multiLevelType w:val="hybridMultilevel"/>
    <w:lvl w:ilvl="0" w:tplc="37750443">
      <w:start w:val="1"/>
      <w:numFmt w:val="decimal"/>
      <w:lvlText w:val="%1."/>
      <w:lvlJc w:val="left"/>
      <w:pPr>
        <w:ind w:left="720" w:hanging="360"/>
      </w:pPr>
    </w:lvl>
    <w:lvl w:ilvl="1" w:tplc="37750443" w:tentative="1">
      <w:start w:val="1"/>
      <w:numFmt w:val="lowerLetter"/>
      <w:lvlText w:val="%2."/>
      <w:lvlJc w:val="left"/>
      <w:pPr>
        <w:ind w:left="1440" w:hanging="360"/>
      </w:pPr>
    </w:lvl>
    <w:lvl w:ilvl="2" w:tplc="37750443" w:tentative="1">
      <w:start w:val="1"/>
      <w:numFmt w:val="lowerRoman"/>
      <w:lvlText w:val="%3."/>
      <w:lvlJc w:val="right"/>
      <w:pPr>
        <w:ind w:left="2160" w:hanging="180"/>
      </w:pPr>
    </w:lvl>
    <w:lvl w:ilvl="3" w:tplc="37750443" w:tentative="1">
      <w:start w:val="1"/>
      <w:numFmt w:val="decimal"/>
      <w:lvlText w:val="%4."/>
      <w:lvlJc w:val="left"/>
      <w:pPr>
        <w:ind w:left="2880" w:hanging="360"/>
      </w:pPr>
    </w:lvl>
    <w:lvl w:ilvl="4" w:tplc="37750443" w:tentative="1">
      <w:start w:val="1"/>
      <w:numFmt w:val="lowerLetter"/>
      <w:lvlText w:val="%5."/>
      <w:lvlJc w:val="left"/>
      <w:pPr>
        <w:ind w:left="3600" w:hanging="360"/>
      </w:pPr>
    </w:lvl>
    <w:lvl w:ilvl="5" w:tplc="37750443" w:tentative="1">
      <w:start w:val="1"/>
      <w:numFmt w:val="lowerRoman"/>
      <w:lvlText w:val="%6."/>
      <w:lvlJc w:val="right"/>
      <w:pPr>
        <w:ind w:left="4320" w:hanging="180"/>
      </w:pPr>
    </w:lvl>
    <w:lvl w:ilvl="6" w:tplc="37750443" w:tentative="1">
      <w:start w:val="1"/>
      <w:numFmt w:val="decimal"/>
      <w:lvlText w:val="%7."/>
      <w:lvlJc w:val="left"/>
      <w:pPr>
        <w:ind w:left="5040" w:hanging="360"/>
      </w:pPr>
    </w:lvl>
    <w:lvl w:ilvl="7" w:tplc="37750443" w:tentative="1">
      <w:start w:val="1"/>
      <w:numFmt w:val="lowerLetter"/>
      <w:lvlText w:val="%8."/>
      <w:lvlJc w:val="left"/>
      <w:pPr>
        <w:ind w:left="5760" w:hanging="360"/>
      </w:pPr>
    </w:lvl>
    <w:lvl w:ilvl="8" w:tplc="37750443" w:tentative="1">
      <w:start w:val="1"/>
      <w:numFmt w:val="lowerRoman"/>
      <w:lvlText w:val="%9."/>
      <w:lvlJc w:val="right"/>
      <w:pPr>
        <w:ind w:left="6480" w:hanging="180"/>
      </w:pPr>
    </w:lvl>
  </w:abstractNum>
  <w:abstractNum w:abstractNumId="28652485">
    <w:multiLevelType w:val="hybridMultilevel"/>
    <w:lvl w:ilvl="0" w:tplc="89024358">
      <w:start w:val="1"/>
      <w:numFmt w:val="decimal"/>
      <w:lvlText w:val="%1."/>
      <w:lvlJc w:val="left"/>
      <w:pPr>
        <w:ind w:left="720" w:hanging="360"/>
      </w:pPr>
    </w:lvl>
    <w:lvl w:ilvl="1" w:tplc="89024358" w:tentative="1">
      <w:start w:val="1"/>
      <w:numFmt w:val="lowerLetter"/>
      <w:lvlText w:val="%2."/>
      <w:lvlJc w:val="left"/>
      <w:pPr>
        <w:ind w:left="1440" w:hanging="360"/>
      </w:pPr>
    </w:lvl>
    <w:lvl w:ilvl="2" w:tplc="89024358" w:tentative="1">
      <w:start w:val="1"/>
      <w:numFmt w:val="lowerRoman"/>
      <w:lvlText w:val="%3."/>
      <w:lvlJc w:val="right"/>
      <w:pPr>
        <w:ind w:left="2160" w:hanging="180"/>
      </w:pPr>
    </w:lvl>
    <w:lvl w:ilvl="3" w:tplc="89024358" w:tentative="1">
      <w:start w:val="1"/>
      <w:numFmt w:val="decimal"/>
      <w:lvlText w:val="%4."/>
      <w:lvlJc w:val="left"/>
      <w:pPr>
        <w:ind w:left="2880" w:hanging="360"/>
      </w:pPr>
    </w:lvl>
    <w:lvl w:ilvl="4" w:tplc="89024358" w:tentative="1">
      <w:start w:val="1"/>
      <w:numFmt w:val="lowerLetter"/>
      <w:lvlText w:val="%5."/>
      <w:lvlJc w:val="left"/>
      <w:pPr>
        <w:ind w:left="3600" w:hanging="360"/>
      </w:pPr>
    </w:lvl>
    <w:lvl w:ilvl="5" w:tplc="89024358" w:tentative="1">
      <w:start w:val="1"/>
      <w:numFmt w:val="lowerRoman"/>
      <w:lvlText w:val="%6."/>
      <w:lvlJc w:val="right"/>
      <w:pPr>
        <w:ind w:left="4320" w:hanging="180"/>
      </w:pPr>
    </w:lvl>
    <w:lvl w:ilvl="6" w:tplc="89024358" w:tentative="1">
      <w:start w:val="1"/>
      <w:numFmt w:val="decimal"/>
      <w:lvlText w:val="%7."/>
      <w:lvlJc w:val="left"/>
      <w:pPr>
        <w:ind w:left="5040" w:hanging="360"/>
      </w:pPr>
    </w:lvl>
    <w:lvl w:ilvl="7" w:tplc="89024358" w:tentative="1">
      <w:start w:val="1"/>
      <w:numFmt w:val="lowerLetter"/>
      <w:lvlText w:val="%8."/>
      <w:lvlJc w:val="left"/>
      <w:pPr>
        <w:ind w:left="5760" w:hanging="360"/>
      </w:pPr>
    </w:lvl>
    <w:lvl w:ilvl="8" w:tplc="89024358" w:tentative="1">
      <w:start w:val="1"/>
      <w:numFmt w:val="lowerRoman"/>
      <w:lvlText w:val="%9."/>
      <w:lvlJc w:val="right"/>
      <w:pPr>
        <w:ind w:left="6480" w:hanging="180"/>
      </w:pPr>
    </w:lvl>
  </w:abstractNum>
  <w:abstractNum w:abstractNumId="28652484">
    <w:multiLevelType w:val="hybridMultilevel"/>
    <w:lvl w:ilvl="0" w:tplc="32745418">
      <w:start w:val="1"/>
      <w:numFmt w:val="decimal"/>
      <w:lvlText w:val="%1."/>
      <w:lvlJc w:val="left"/>
      <w:pPr>
        <w:ind w:left="720" w:hanging="360"/>
      </w:pPr>
    </w:lvl>
    <w:lvl w:ilvl="1" w:tplc="32745418" w:tentative="1">
      <w:start w:val="1"/>
      <w:numFmt w:val="lowerLetter"/>
      <w:lvlText w:val="%2."/>
      <w:lvlJc w:val="left"/>
      <w:pPr>
        <w:ind w:left="1440" w:hanging="360"/>
      </w:pPr>
    </w:lvl>
    <w:lvl w:ilvl="2" w:tplc="32745418" w:tentative="1">
      <w:start w:val="1"/>
      <w:numFmt w:val="lowerRoman"/>
      <w:lvlText w:val="%3."/>
      <w:lvlJc w:val="right"/>
      <w:pPr>
        <w:ind w:left="2160" w:hanging="180"/>
      </w:pPr>
    </w:lvl>
    <w:lvl w:ilvl="3" w:tplc="32745418" w:tentative="1">
      <w:start w:val="1"/>
      <w:numFmt w:val="decimal"/>
      <w:lvlText w:val="%4."/>
      <w:lvlJc w:val="left"/>
      <w:pPr>
        <w:ind w:left="2880" w:hanging="360"/>
      </w:pPr>
    </w:lvl>
    <w:lvl w:ilvl="4" w:tplc="32745418" w:tentative="1">
      <w:start w:val="1"/>
      <w:numFmt w:val="lowerLetter"/>
      <w:lvlText w:val="%5."/>
      <w:lvlJc w:val="left"/>
      <w:pPr>
        <w:ind w:left="3600" w:hanging="360"/>
      </w:pPr>
    </w:lvl>
    <w:lvl w:ilvl="5" w:tplc="32745418" w:tentative="1">
      <w:start w:val="1"/>
      <w:numFmt w:val="lowerRoman"/>
      <w:lvlText w:val="%6."/>
      <w:lvlJc w:val="right"/>
      <w:pPr>
        <w:ind w:left="4320" w:hanging="180"/>
      </w:pPr>
    </w:lvl>
    <w:lvl w:ilvl="6" w:tplc="32745418" w:tentative="1">
      <w:start w:val="1"/>
      <w:numFmt w:val="decimal"/>
      <w:lvlText w:val="%7."/>
      <w:lvlJc w:val="left"/>
      <w:pPr>
        <w:ind w:left="5040" w:hanging="360"/>
      </w:pPr>
    </w:lvl>
    <w:lvl w:ilvl="7" w:tplc="32745418" w:tentative="1">
      <w:start w:val="1"/>
      <w:numFmt w:val="lowerLetter"/>
      <w:lvlText w:val="%8."/>
      <w:lvlJc w:val="left"/>
      <w:pPr>
        <w:ind w:left="5760" w:hanging="360"/>
      </w:pPr>
    </w:lvl>
    <w:lvl w:ilvl="8" w:tplc="32745418" w:tentative="1">
      <w:start w:val="1"/>
      <w:numFmt w:val="lowerRoman"/>
      <w:lvlText w:val="%9."/>
      <w:lvlJc w:val="right"/>
      <w:pPr>
        <w:ind w:left="6480" w:hanging="180"/>
      </w:pPr>
    </w:lvl>
  </w:abstractNum>
  <w:abstractNum w:abstractNumId="28652483">
    <w:multiLevelType w:val="hybridMultilevel"/>
    <w:lvl w:ilvl="0" w:tplc="59221623">
      <w:start w:val="1"/>
      <w:numFmt w:val="decimal"/>
      <w:lvlText w:val="%1."/>
      <w:lvlJc w:val="left"/>
      <w:pPr>
        <w:ind w:left="720" w:hanging="360"/>
      </w:pPr>
    </w:lvl>
    <w:lvl w:ilvl="1" w:tplc="59221623" w:tentative="1">
      <w:start w:val="1"/>
      <w:numFmt w:val="lowerLetter"/>
      <w:lvlText w:val="%2."/>
      <w:lvlJc w:val="left"/>
      <w:pPr>
        <w:ind w:left="1440" w:hanging="360"/>
      </w:pPr>
    </w:lvl>
    <w:lvl w:ilvl="2" w:tplc="59221623" w:tentative="1">
      <w:start w:val="1"/>
      <w:numFmt w:val="lowerRoman"/>
      <w:lvlText w:val="%3."/>
      <w:lvlJc w:val="right"/>
      <w:pPr>
        <w:ind w:left="2160" w:hanging="180"/>
      </w:pPr>
    </w:lvl>
    <w:lvl w:ilvl="3" w:tplc="59221623" w:tentative="1">
      <w:start w:val="1"/>
      <w:numFmt w:val="decimal"/>
      <w:lvlText w:val="%4."/>
      <w:lvlJc w:val="left"/>
      <w:pPr>
        <w:ind w:left="2880" w:hanging="360"/>
      </w:pPr>
    </w:lvl>
    <w:lvl w:ilvl="4" w:tplc="59221623" w:tentative="1">
      <w:start w:val="1"/>
      <w:numFmt w:val="lowerLetter"/>
      <w:lvlText w:val="%5."/>
      <w:lvlJc w:val="left"/>
      <w:pPr>
        <w:ind w:left="3600" w:hanging="360"/>
      </w:pPr>
    </w:lvl>
    <w:lvl w:ilvl="5" w:tplc="59221623" w:tentative="1">
      <w:start w:val="1"/>
      <w:numFmt w:val="lowerRoman"/>
      <w:lvlText w:val="%6."/>
      <w:lvlJc w:val="right"/>
      <w:pPr>
        <w:ind w:left="4320" w:hanging="180"/>
      </w:pPr>
    </w:lvl>
    <w:lvl w:ilvl="6" w:tplc="59221623" w:tentative="1">
      <w:start w:val="1"/>
      <w:numFmt w:val="decimal"/>
      <w:lvlText w:val="%7."/>
      <w:lvlJc w:val="left"/>
      <w:pPr>
        <w:ind w:left="5040" w:hanging="360"/>
      </w:pPr>
    </w:lvl>
    <w:lvl w:ilvl="7" w:tplc="59221623" w:tentative="1">
      <w:start w:val="1"/>
      <w:numFmt w:val="lowerLetter"/>
      <w:lvlText w:val="%8."/>
      <w:lvlJc w:val="left"/>
      <w:pPr>
        <w:ind w:left="5760" w:hanging="360"/>
      </w:pPr>
    </w:lvl>
    <w:lvl w:ilvl="8" w:tplc="59221623" w:tentative="1">
      <w:start w:val="1"/>
      <w:numFmt w:val="lowerRoman"/>
      <w:lvlText w:val="%9."/>
      <w:lvlJc w:val="right"/>
      <w:pPr>
        <w:ind w:left="6480" w:hanging="180"/>
      </w:pPr>
    </w:lvl>
  </w:abstractNum>
  <w:abstractNum w:abstractNumId="28652482">
    <w:multiLevelType w:val="hybridMultilevel"/>
    <w:lvl w:ilvl="0" w:tplc="57782902">
      <w:start w:val="1"/>
      <w:numFmt w:val="decimal"/>
      <w:lvlText w:val="%1."/>
      <w:lvlJc w:val="left"/>
      <w:pPr>
        <w:ind w:left="720" w:hanging="360"/>
      </w:pPr>
    </w:lvl>
    <w:lvl w:ilvl="1" w:tplc="57782902" w:tentative="1">
      <w:start w:val="1"/>
      <w:numFmt w:val="lowerLetter"/>
      <w:lvlText w:val="%2."/>
      <w:lvlJc w:val="left"/>
      <w:pPr>
        <w:ind w:left="1440" w:hanging="360"/>
      </w:pPr>
    </w:lvl>
    <w:lvl w:ilvl="2" w:tplc="57782902" w:tentative="1">
      <w:start w:val="1"/>
      <w:numFmt w:val="lowerRoman"/>
      <w:lvlText w:val="%3."/>
      <w:lvlJc w:val="right"/>
      <w:pPr>
        <w:ind w:left="2160" w:hanging="180"/>
      </w:pPr>
    </w:lvl>
    <w:lvl w:ilvl="3" w:tplc="57782902" w:tentative="1">
      <w:start w:val="1"/>
      <w:numFmt w:val="decimal"/>
      <w:lvlText w:val="%4."/>
      <w:lvlJc w:val="left"/>
      <w:pPr>
        <w:ind w:left="2880" w:hanging="360"/>
      </w:pPr>
    </w:lvl>
    <w:lvl w:ilvl="4" w:tplc="57782902" w:tentative="1">
      <w:start w:val="1"/>
      <w:numFmt w:val="lowerLetter"/>
      <w:lvlText w:val="%5."/>
      <w:lvlJc w:val="left"/>
      <w:pPr>
        <w:ind w:left="3600" w:hanging="360"/>
      </w:pPr>
    </w:lvl>
    <w:lvl w:ilvl="5" w:tplc="57782902" w:tentative="1">
      <w:start w:val="1"/>
      <w:numFmt w:val="lowerRoman"/>
      <w:lvlText w:val="%6."/>
      <w:lvlJc w:val="right"/>
      <w:pPr>
        <w:ind w:left="4320" w:hanging="180"/>
      </w:pPr>
    </w:lvl>
    <w:lvl w:ilvl="6" w:tplc="57782902" w:tentative="1">
      <w:start w:val="1"/>
      <w:numFmt w:val="decimal"/>
      <w:lvlText w:val="%7."/>
      <w:lvlJc w:val="left"/>
      <w:pPr>
        <w:ind w:left="5040" w:hanging="360"/>
      </w:pPr>
    </w:lvl>
    <w:lvl w:ilvl="7" w:tplc="57782902" w:tentative="1">
      <w:start w:val="1"/>
      <w:numFmt w:val="lowerLetter"/>
      <w:lvlText w:val="%8."/>
      <w:lvlJc w:val="left"/>
      <w:pPr>
        <w:ind w:left="5760" w:hanging="360"/>
      </w:pPr>
    </w:lvl>
    <w:lvl w:ilvl="8" w:tplc="57782902" w:tentative="1">
      <w:start w:val="1"/>
      <w:numFmt w:val="lowerRoman"/>
      <w:lvlText w:val="%9."/>
      <w:lvlJc w:val="right"/>
      <w:pPr>
        <w:ind w:left="6480" w:hanging="180"/>
      </w:pPr>
    </w:lvl>
  </w:abstractNum>
  <w:abstractNum w:abstractNumId="28652481">
    <w:multiLevelType w:val="hybridMultilevel"/>
    <w:lvl w:ilvl="0" w:tplc="97437110">
      <w:start w:val="1"/>
      <w:numFmt w:val="decimal"/>
      <w:lvlText w:val="%1."/>
      <w:lvlJc w:val="left"/>
      <w:pPr>
        <w:ind w:left="720" w:hanging="360"/>
      </w:pPr>
    </w:lvl>
    <w:lvl w:ilvl="1" w:tplc="97437110" w:tentative="1">
      <w:start w:val="1"/>
      <w:numFmt w:val="lowerLetter"/>
      <w:lvlText w:val="%2."/>
      <w:lvlJc w:val="left"/>
      <w:pPr>
        <w:ind w:left="1440" w:hanging="360"/>
      </w:pPr>
    </w:lvl>
    <w:lvl w:ilvl="2" w:tplc="97437110" w:tentative="1">
      <w:start w:val="1"/>
      <w:numFmt w:val="lowerRoman"/>
      <w:lvlText w:val="%3."/>
      <w:lvlJc w:val="right"/>
      <w:pPr>
        <w:ind w:left="2160" w:hanging="180"/>
      </w:pPr>
    </w:lvl>
    <w:lvl w:ilvl="3" w:tplc="97437110" w:tentative="1">
      <w:start w:val="1"/>
      <w:numFmt w:val="decimal"/>
      <w:lvlText w:val="%4."/>
      <w:lvlJc w:val="left"/>
      <w:pPr>
        <w:ind w:left="2880" w:hanging="360"/>
      </w:pPr>
    </w:lvl>
    <w:lvl w:ilvl="4" w:tplc="97437110" w:tentative="1">
      <w:start w:val="1"/>
      <w:numFmt w:val="lowerLetter"/>
      <w:lvlText w:val="%5."/>
      <w:lvlJc w:val="left"/>
      <w:pPr>
        <w:ind w:left="3600" w:hanging="360"/>
      </w:pPr>
    </w:lvl>
    <w:lvl w:ilvl="5" w:tplc="97437110" w:tentative="1">
      <w:start w:val="1"/>
      <w:numFmt w:val="lowerRoman"/>
      <w:lvlText w:val="%6."/>
      <w:lvlJc w:val="right"/>
      <w:pPr>
        <w:ind w:left="4320" w:hanging="180"/>
      </w:pPr>
    </w:lvl>
    <w:lvl w:ilvl="6" w:tplc="97437110" w:tentative="1">
      <w:start w:val="1"/>
      <w:numFmt w:val="decimal"/>
      <w:lvlText w:val="%7."/>
      <w:lvlJc w:val="left"/>
      <w:pPr>
        <w:ind w:left="5040" w:hanging="360"/>
      </w:pPr>
    </w:lvl>
    <w:lvl w:ilvl="7" w:tplc="97437110" w:tentative="1">
      <w:start w:val="1"/>
      <w:numFmt w:val="lowerLetter"/>
      <w:lvlText w:val="%8."/>
      <w:lvlJc w:val="left"/>
      <w:pPr>
        <w:ind w:left="5760" w:hanging="360"/>
      </w:pPr>
    </w:lvl>
    <w:lvl w:ilvl="8" w:tplc="97437110" w:tentative="1">
      <w:start w:val="1"/>
      <w:numFmt w:val="lowerRoman"/>
      <w:lvlText w:val="%9."/>
      <w:lvlJc w:val="right"/>
      <w:pPr>
        <w:ind w:left="6480" w:hanging="180"/>
      </w:pPr>
    </w:lvl>
  </w:abstractNum>
  <w:abstractNum w:abstractNumId="28652480">
    <w:multiLevelType w:val="hybridMultilevel"/>
    <w:lvl w:ilvl="0" w:tplc="19336118">
      <w:start w:val="1"/>
      <w:numFmt w:val="decimal"/>
      <w:lvlText w:val="%1."/>
      <w:lvlJc w:val="left"/>
      <w:pPr>
        <w:ind w:left="720" w:hanging="360"/>
      </w:pPr>
    </w:lvl>
    <w:lvl w:ilvl="1" w:tplc="19336118" w:tentative="1">
      <w:start w:val="1"/>
      <w:numFmt w:val="lowerLetter"/>
      <w:lvlText w:val="%2."/>
      <w:lvlJc w:val="left"/>
      <w:pPr>
        <w:ind w:left="1440" w:hanging="360"/>
      </w:pPr>
    </w:lvl>
    <w:lvl w:ilvl="2" w:tplc="19336118" w:tentative="1">
      <w:start w:val="1"/>
      <w:numFmt w:val="lowerRoman"/>
      <w:lvlText w:val="%3."/>
      <w:lvlJc w:val="right"/>
      <w:pPr>
        <w:ind w:left="2160" w:hanging="180"/>
      </w:pPr>
    </w:lvl>
    <w:lvl w:ilvl="3" w:tplc="19336118" w:tentative="1">
      <w:start w:val="1"/>
      <w:numFmt w:val="decimal"/>
      <w:lvlText w:val="%4."/>
      <w:lvlJc w:val="left"/>
      <w:pPr>
        <w:ind w:left="2880" w:hanging="360"/>
      </w:pPr>
    </w:lvl>
    <w:lvl w:ilvl="4" w:tplc="19336118" w:tentative="1">
      <w:start w:val="1"/>
      <w:numFmt w:val="lowerLetter"/>
      <w:lvlText w:val="%5."/>
      <w:lvlJc w:val="left"/>
      <w:pPr>
        <w:ind w:left="3600" w:hanging="360"/>
      </w:pPr>
    </w:lvl>
    <w:lvl w:ilvl="5" w:tplc="19336118" w:tentative="1">
      <w:start w:val="1"/>
      <w:numFmt w:val="lowerRoman"/>
      <w:lvlText w:val="%6."/>
      <w:lvlJc w:val="right"/>
      <w:pPr>
        <w:ind w:left="4320" w:hanging="180"/>
      </w:pPr>
    </w:lvl>
    <w:lvl w:ilvl="6" w:tplc="19336118" w:tentative="1">
      <w:start w:val="1"/>
      <w:numFmt w:val="decimal"/>
      <w:lvlText w:val="%7."/>
      <w:lvlJc w:val="left"/>
      <w:pPr>
        <w:ind w:left="5040" w:hanging="360"/>
      </w:pPr>
    </w:lvl>
    <w:lvl w:ilvl="7" w:tplc="19336118" w:tentative="1">
      <w:start w:val="1"/>
      <w:numFmt w:val="lowerLetter"/>
      <w:lvlText w:val="%8."/>
      <w:lvlJc w:val="left"/>
      <w:pPr>
        <w:ind w:left="5760" w:hanging="360"/>
      </w:pPr>
    </w:lvl>
    <w:lvl w:ilvl="8" w:tplc="19336118" w:tentative="1">
      <w:start w:val="1"/>
      <w:numFmt w:val="lowerRoman"/>
      <w:lvlText w:val="%9."/>
      <w:lvlJc w:val="right"/>
      <w:pPr>
        <w:ind w:left="6480" w:hanging="180"/>
      </w:pPr>
    </w:lvl>
  </w:abstractNum>
  <w:abstractNum w:abstractNumId="28652479">
    <w:multiLevelType w:val="hybridMultilevel"/>
    <w:lvl w:ilvl="0" w:tplc="77779377">
      <w:start w:val="1"/>
      <w:numFmt w:val="decimal"/>
      <w:lvlText w:val="%1."/>
      <w:lvlJc w:val="left"/>
      <w:pPr>
        <w:ind w:left="720" w:hanging="360"/>
      </w:pPr>
    </w:lvl>
    <w:lvl w:ilvl="1" w:tplc="77779377" w:tentative="1">
      <w:start w:val="1"/>
      <w:numFmt w:val="lowerLetter"/>
      <w:lvlText w:val="%2."/>
      <w:lvlJc w:val="left"/>
      <w:pPr>
        <w:ind w:left="1440" w:hanging="360"/>
      </w:pPr>
    </w:lvl>
    <w:lvl w:ilvl="2" w:tplc="77779377" w:tentative="1">
      <w:start w:val="1"/>
      <w:numFmt w:val="lowerRoman"/>
      <w:lvlText w:val="%3."/>
      <w:lvlJc w:val="right"/>
      <w:pPr>
        <w:ind w:left="2160" w:hanging="180"/>
      </w:pPr>
    </w:lvl>
    <w:lvl w:ilvl="3" w:tplc="77779377" w:tentative="1">
      <w:start w:val="1"/>
      <w:numFmt w:val="decimal"/>
      <w:lvlText w:val="%4."/>
      <w:lvlJc w:val="left"/>
      <w:pPr>
        <w:ind w:left="2880" w:hanging="360"/>
      </w:pPr>
    </w:lvl>
    <w:lvl w:ilvl="4" w:tplc="77779377" w:tentative="1">
      <w:start w:val="1"/>
      <w:numFmt w:val="lowerLetter"/>
      <w:lvlText w:val="%5."/>
      <w:lvlJc w:val="left"/>
      <w:pPr>
        <w:ind w:left="3600" w:hanging="360"/>
      </w:pPr>
    </w:lvl>
    <w:lvl w:ilvl="5" w:tplc="77779377" w:tentative="1">
      <w:start w:val="1"/>
      <w:numFmt w:val="lowerRoman"/>
      <w:lvlText w:val="%6."/>
      <w:lvlJc w:val="right"/>
      <w:pPr>
        <w:ind w:left="4320" w:hanging="180"/>
      </w:pPr>
    </w:lvl>
    <w:lvl w:ilvl="6" w:tplc="77779377" w:tentative="1">
      <w:start w:val="1"/>
      <w:numFmt w:val="decimal"/>
      <w:lvlText w:val="%7."/>
      <w:lvlJc w:val="left"/>
      <w:pPr>
        <w:ind w:left="5040" w:hanging="360"/>
      </w:pPr>
    </w:lvl>
    <w:lvl w:ilvl="7" w:tplc="77779377" w:tentative="1">
      <w:start w:val="1"/>
      <w:numFmt w:val="lowerLetter"/>
      <w:lvlText w:val="%8."/>
      <w:lvlJc w:val="left"/>
      <w:pPr>
        <w:ind w:left="5760" w:hanging="360"/>
      </w:pPr>
    </w:lvl>
    <w:lvl w:ilvl="8" w:tplc="77779377" w:tentative="1">
      <w:start w:val="1"/>
      <w:numFmt w:val="lowerRoman"/>
      <w:lvlText w:val="%9."/>
      <w:lvlJc w:val="right"/>
      <w:pPr>
        <w:ind w:left="6480" w:hanging="180"/>
      </w:pPr>
    </w:lvl>
  </w:abstractNum>
  <w:abstractNum w:abstractNumId="28652478">
    <w:multiLevelType w:val="hybridMultilevel"/>
    <w:lvl w:ilvl="0" w:tplc="12169464">
      <w:start w:val="1"/>
      <w:numFmt w:val="decimal"/>
      <w:lvlText w:val="%1."/>
      <w:lvlJc w:val="left"/>
      <w:pPr>
        <w:ind w:left="720" w:hanging="360"/>
      </w:pPr>
    </w:lvl>
    <w:lvl w:ilvl="1" w:tplc="12169464" w:tentative="1">
      <w:start w:val="1"/>
      <w:numFmt w:val="lowerLetter"/>
      <w:lvlText w:val="%2."/>
      <w:lvlJc w:val="left"/>
      <w:pPr>
        <w:ind w:left="1440" w:hanging="360"/>
      </w:pPr>
    </w:lvl>
    <w:lvl w:ilvl="2" w:tplc="12169464" w:tentative="1">
      <w:start w:val="1"/>
      <w:numFmt w:val="lowerRoman"/>
      <w:lvlText w:val="%3."/>
      <w:lvlJc w:val="right"/>
      <w:pPr>
        <w:ind w:left="2160" w:hanging="180"/>
      </w:pPr>
    </w:lvl>
    <w:lvl w:ilvl="3" w:tplc="12169464" w:tentative="1">
      <w:start w:val="1"/>
      <w:numFmt w:val="decimal"/>
      <w:lvlText w:val="%4."/>
      <w:lvlJc w:val="left"/>
      <w:pPr>
        <w:ind w:left="2880" w:hanging="360"/>
      </w:pPr>
    </w:lvl>
    <w:lvl w:ilvl="4" w:tplc="12169464" w:tentative="1">
      <w:start w:val="1"/>
      <w:numFmt w:val="lowerLetter"/>
      <w:lvlText w:val="%5."/>
      <w:lvlJc w:val="left"/>
      <w:pPr>
        <w:ind w:left="3600" w:hanging="360"/>
      </w:pPr>
    </w:lvl>
    <w:lvl w:ilvl="5" w:tplc="12169464" w:tentative="1">
      <w:start w:val="1"/>
      <w:numFmt w:val="lowerRoman"/>
      <w:lvlText w:val="%6."/>
      <w:lvlJc w:val="right"/>
      <w:pPr>
        <w:ind w:left="4320" w:hanging="180"/>
      </w:pPr>
    </w:lvl>
    <w:lvl w:ilvl="6" w:tplc="12169464" w:tentative="1">
      <w:start w:val="1"/>
      <w:numFmt w:val="decimal"/>
      <w:lvlText w:val="%7."/>
      <w:lvlJc w:val="left"/>
      <w:pPr>
        <w:ind w:left="5040" w:hanging="360"/>
      </w:pPr>
    </w:lvl>
    <w:lvl w:ilvl="7" w:tplc="12169464" w:tentative="1">
      <w:start w:val="1"/>
      <w:numFmt w:val="lowerLetter"/>
      <w:lvlText w:val="%8."/>
      <w:lvlJc w:val="left"/>
      <w:pPr>
        <w:ind w:left="5760" w:hanging="360"/>
      </w:pPr>
    </w:lvl>
    <w:lvl w:ilvl="8" w:tplc="12169464" w:tentative="1">
      <w:start w:val="1"/>
      <w:numFmt w:val="lowerRoman"/>
      <w:lvlText w:val="%9."/>
      <w:lvlJc w:val="right"/>
      <w:pPr>
        <w:ind w:left="6480" w:hanging="180"/>
      </w:pPr>
    </w:lvl>
  </w:abstractNum>
  <w:abstractNum w:abstractNumId="28652477">
    <w:multiLevelType w:val="hybridMultilevel"/>
    <w:lvl w:ilvl="0" w:tplc="59615043">
      <w:start w:val="1"/>
      <w:numFmt w:val="decimal"/>
      <w:lvlText w:val="%1."/>
      <w:lvlJc w:val="left"/>
      <w:pPr>
        <w:ind w:left="720" w:hanging="360"/>
      </w:pPr>
    </w:lvl>
    <w:lvl w:ilvl="1" w:tplc="59615043" w:tentative="1">
      <w:start w:val="1"/>
      <w:numFmt w:val="lowerLetter"/>
      <w:lvlText w:val="%2."/>
      <w:lvlJc w:val="left"/>
      <w:pPr>
        <w:ind w:left="1440" w:hanging="360"/>
      </w:pPr>
    </w:lvl>
    <w:lvl w:ilvl="2" w:tplc="59615043" w:tentative="1">
      <w:start w:val="1"/>
      <w:numFmt w:val="lowerRoman"/>
      <w:lvlText w:val="%3."/>
      <w:lvlJc w:val="right"/>
      <w:pPr>
        <w:ind w:left="2160" w:hanging="180"/>
      </w:pPr>
    </w:lvl>
    <w:lvl w:ilvl="3" w:tplc="59615043" w:tentative="1">
      <w:start w:val="1"/>
      <w:numFmt w:val="decimal"/>
      <w:lvlText w:val="%4."/>
      <w:lvlJc w:val="left"/>
      <w:pPr>
        <w:ind w:left="2880" w:hanging="360"/>
      </w:pPr>
    </w:lvl>
    <w:lvl w:ilvl="4" w:tplc="59615043" w:tentative="1">
      <w:start w:val="1"/>
      <w:numFmt w:val="lowerLetter"/>
      <w:lvlText w:val="%5."/>
      <w:lvlJc w:val="left"/>
      <w:pPr>
        <w:ind w:left="3600" w:hanging="360"/>
      </w:pPr>
    </w:lvl>
    <w:lvl w:ilvl="5" w:tplc="59615043" w:tentative="1">
      <w:start w:val="1"/>
      <w:numFmt w:val="lowerRoman"/>
      <w:lvlText w:val="%6."/>
      <w:lvlJc w:val="right"/>
      <w:pPr>
        <w:ind w:left="4320" w:hanging="180"/>
      </w:pPr>
    </w:lvl>
    <w:lvl w:ilvl="6" w:tplc="59615043" w:tentative="1">
      <w:start w:val="1"/>
      <w:numFmt w:val="decimal"/>
      <w:lvlText w:val="%7."/>
      <w:lvlJc w:val="left"/>
      <w:pPr>
        <w:ind w:left="5040" w:hanging="360"/>
      </w:pPr>
    </w:lvl>
    <w:lvl w:ilvl="7" w:tplc="59615043" w:tentative="1">
      <w:start w:val="1"/>
      <w:numFmt w:val="lowerLetter"/>
      <w:lvlText w:val="%8."/>
      <w:lvlJc w:val="left"/>
      <w:pPr>
        <w:ind w:left="5760" w:hanging="360"/>
      </w:pPr>
    </w:lvl>
    <w:lvl w:ilvl="8" w:tplc="59615043" w:tentative="1">
      <w:start w:val="1"/>
      <w:numFmt w:val="lowerRoman"/>
      <w:lvlText w:val="%9."/>
      <w:lvlJc w:val="right"/>
      <w:pPr>
        <w:ind w:left="6480" w:hanging="180"/>
      </w:pPr>
    </w:lvl>
  </w:abstractNum>
  <w:abstractNum w:abstractNumId="28652476">
    <w:multiLevelType w:val="hybridMultilevel"/>
    <w:lvl w:ilvl="0" w:tplc="44231105">
      <w:start w:val="1"/>
      <w:numFmt w:val="decimal"/>
      <w:lvlText w:val="%1."/>
      <w:lvlJc w:val="left"/>
      <w:pPr>
        <w:ind w:left="720" w:hanging="360"/>
      </w:pPr>
    </w:lvl>
    <w:lvl w:ilvl="1" w:tplc="44231105" w:tentative="1">
      <w:start w:val="1"/>
      <w:numFmt w:val="lowerLetter"/>
      <w:lvlText w:val="%2."/>
      <w:lvlJc w:val="left"/>
      <w:pPr>
        <w:ind w:left="1440" w:hanging="360"/>
      </w:pPr>
    </w:lvl>
    <w:lvl w:ilvl="2" w:tplc="44231105" w:tentative="1">
      <w:start w:val="1"/>
      <w:numFmt w:val="lowerRoman"/>
      <w:lvlText w:val="%3."/>
      <w:lvlJc w:val="right"/>
      <w:pPr>
        <w:ind w:left="2160" w:hanging="180"/>
      </w:pPr>
    </w:lvl>
    <w:lvl w:ilvl="3" w:tplc="44231105" w:tentative="1">
      <w:start w:val="1"/>
      <w:numFmt w:val="decimal"/>
      <w:lvlText w:val="%4."/>
      <w:lvlJc w:val="left"/>
      <w:pPr>
        <w:ind w:left="2880" w:hanging="360"/>
      </w:pPr>
    </w:lvl>
    <w:lvl w:ilvl="4" w:tplc="44231105" w:tentative="1">
      <w:start w:val="1"/>
      <w:numFmt w:val="lowerLetter"/>
      <w:lvlText w:val="%5."/>
      <w:lvlJc w:val="left"/>
      <w:pPr>
        <w:ind w:left="3600" w:hanging="360"/>
      </w:pPr>
    </w:lvl>
    <w:lvl w:ilvl="5" w:tplc="44231105" w:tentative="1">
      <w:start w:val="1"/>
      <w:numFmt w:val="lowerRoman"/>
      <w:lvlText w:val="%6."/>
      <w:lvlJc w:val="right"/>
      <w:pPr>
        <w:ind w:left="4320" w:hanging="180"/>
      </w:pPr>
    </w:lvl>
    <w:lvl w:ilvl="6" w:tplc="44231105" w:tentative="1">
      <w:start w:val="1"/>
      <w:numFmt w:val="decimal"/>
      <w:lvlText w:val="%7."/>
      <w:lvlJc w:val="left"/>
      <w:pPr>
        <w:ind w:left="5040" w:hanging="360"/>
      </w:pPr>
    </w:lvl>
    <w:lvl w:ilvl="7" w:tplc="44231105" w:tentative="1">
      <w:start w:val="1"/>
      <w:numFmt w:val="lowerLetter"/>
      <w:lvlText w:val="%8."/>
      <w:lvlJc w:val="left"/>
      <w:pPr>
        <w:ind w:left="5760" w:hanging="360"/>
      </w:pPr>
    </w:lvl>
    <w:lvl w:ilvl="8" w:tplc="44231105" w:tentative="1">
      <w:start w:val="1"/>
      <w:numFmt w:val="lowerRoman"/>
      <w:lvlText w:val="%9."/>
      <w:lvlJc w:val="right"/>
      <w:pPr>
        <w:ind w:left="6480" w:hanging="180"/>
      </w:pPr>
    </w:lvl>
  </w:abstractNum>
  <w:abstractNum w:abstractNumId="28652475">
    <w:multiLevelType w:val="hybridMultilevel"/>
    <w:lvl w:ilvl="0" w:tplc="83485174">
      <w:start w:val="1"/>
      <w:numFmt w:val="decimal"/>
      <w:lvlText w:val="%1."/>
      <w:lvlJc w:val="left"/>
      <w:pPr>
        <w:ind w:left="720" w:hanging="360"/>
      </w:pPr>
    </w:lvl>
    <w:lvl w:ilvl="1" w:tplc="83485174" w:tentative="1">
      <w:start w:val="1"/>
      <w:numFmt w:val="lowerLetter"/>
      <w:lvlText w:val="%2."/>
      <w:lvlJc w:val="left"/>
      <w:pPr>
        <w:ind w:left="1440" w:hanging="360"/>
      </w:pPr>
    </w:lvl>
    <w:lvl w:ilvl="2" w:tplc="83485174" w:tentative="1">
      <w:start w:val="1"/>
      <w:numFmt w:val="lowerRoman"/>
      <w:lvlText w:val="%3."/>
      <w:lvlJc w:val="right"/>
      <w:pPr>
        <w:ind w:left="2160" w:hanging="180"/>
      </w:pPr>
    </w:lvl>
    <w:lvl w:ilvl="3" w:tplc="83485174" w:tentative="1">
      <w:start w:val="1"/>
      <w:numFmt w:val="decimal"/>
      <w:lvlText w:val="%4."/>
      <w:lvlJc w:val="left"/>
      <w:pPr>
        <w:ind w:left="2880" w:hanging="360"/>
      </w:pPr>
    </w:lvl>
    <w:lvl w:ilvl="4" w:tplc="83485174" w:tentative="1">
      <w:start w:val="1"/>
      <w:numFmt w:val="lowerLetter"/>
      <w:lvlText w:val="%5."/>
      <w:lvlJc w:val="left"/>
      <w:pPr>
        <w:ind w:left="3600" w:hanging="360"/>
      </w:pPr>
    </w:lvl>
    <w:lvl w:ilvl="5" w:tplc="83485174" w:tentative="1">
      <w:start w:val="1"/>
      <w:numFmt w:val="lowerRoman"/>
      <w:lvlText w:val="%6."/>
      <w:lvlJc w:val="right"/>
      <w:pPr>
        <w:ind w:left="4320" w:hanging="180"/>
      </w:pPr>
    </w:lvl>
    <w:lvl w:ilvl="6" w:tplc="83485174" w:tentative="1">
      <w:start w:val="1"/>
      <w:numFmt w:val="decimal"/>
      <w:lvlText w:val="%7."/>
      <w:lvlJc w:val="left"/>
      <w:pPr>
        <w:ind w:left="5040" w:hanging="360"/>
      </w:pPr>
    </w:lvl>
    <w:lvl w:ilvl="7" w:tplc="83485174" w:tentative="1">
      <w:start w:val="1"/>
      <w:numFmt w:val="lowerLetter"/>
      <w:lvlText w:val="%8."/>
      <w:lvlJc w:val="left"/>
      <w:pPr>
        <w:ind w:left="5760" w:hanging="360"/>
      </w:pPr>
    </w:lvl>
    <w:lvl w:ilvl="8" w:tplc="83485174" w:tentative="1">
      <w:start w:val="1"/>
      <w:numFmt w:val="lowerRoman"/>
      <w:lvlText w:val="%9."/>
      <w:lvlJc w:val="right"/>
      <w:pPr>
        <w:ind w:left="6480" w:hanging="180"/>
      </w:pPr>
    </w:lvl>
  </w:abstractNum>
  <w:abstractNum w:abstractNumId="28652474">
    <w:multiLevelType w:val="hybridMultilevel"/>
    <w:lvl w:ilvl="0" w:tplc="44596255">
      <w:start w:val="1"/>
      <w:numFmt w:val="decimal"/>
      <w:lvlText w:val="%1."/>
      <w:lvlJc w:val="left"/>
      <w:pPr>
        <w:ind w:left="720" w:hanging="360"/>
      </w:pPr>
    </w:lvl>
    <w:lvl w:ilvl="1" w:tplc="44596255" w:tentative="1">
      <w:start w:val="1"/>
      <w:numFmt w:val="lowerLetter"/>
      <w:lvlText w:val="%2."/>
      <w:lvlJc w:val="left"/>
      <w:pPr>
        <w:ind w:left="1440" w:hanging="360"/>
      </w:pPr>
    </w:lvl>
    <w:lvl w:ilvl="2" w:tplc="44596255" w:tentative="1">
      <w:start w:val="1"/>
      <w:numFmt w:val="lowerRoman"/>
      <w:lvlText w:val="%3."/>
      <w:lvlJc w:val="right"/>
      <w:pPr>
        <w:ind w:left="2160" w:hanging="180"/>
      </w:pPr>
    </w:lvl>
    <w:lvl w:ilvl="3" w:tplc="44596255" w:tentative="1">
      <w:start w:val="1"/>
      <w:numFmt w:val="decimal"/>
      <w:lvlText w:val="%4."/>
      <w:lvlJc w:val="left"/>
      <w:pPr>
        <w:ind w:left="2880" w:hanging="360"/>
      </w:pPr>
    </w:lvl>
    <w:lvl w:ilvl="4" w:tplc="44596255" w:tentative="1">
      <w:start w:val="1"/>
      <w:numFmt w:val="lowerLetter"/>
      <w:lvlText w:val="%5."/>
      <w:lvlJc w:val="left"/>
      <w:pPr>
        <w:ind w:left="3600" w:hanging="360"/>
      </w:pPr>
    </w:lvl>
    <w:lvl w:ilvl="5" w:tplc="44596255" w:tentative="1">
      <w:start w:val="1"/>
      <w:numFmt w:val="lowerRoman"/>
      <w:lvlText w:val="%6."/>
      <w:lvlJc w:val="right"/>
      <w:pPr>
        <w:ind w:left="4320" w:hanging="180"/>
      </w:pPr>
    </w:lvl>
    <w:lvl w:ilvl="6" w:tplc="44596255" w:tentative="1">
      <w:start w:val="1"/>
      <w:numFmt w:val="decimal"/>
      <w:lvlText w:val="%7."/>
      <w:lvlJc w:val="left"/>
      <w:pPr>
        <w:ind w:left="5040" w:hanging="360"/>
      </w:pPr>
    </w:lvl>
    <w:lvl w:ilvl="7" w:tplc="44596255" w:tentative="1">
      <w:start w:val="1"/>
      <w:numFmt w:val="lowerLetter"/>
      <w:lvlText w:val="%8."/>
      <w:lvlJc w:val="left"/>
      <w:pPr>
        <w:ind w:left="5760" w:hanging="360"/>
      </w:pPr>
    </w:lvl>
    <w:lvl w:ilvl="8" w:tplc="44596255" w:tentative="1">
      <w:start w:val="1"/>
      <w:numFmt w:val="lowerRoman"/>
      <w:lvlText w:val="%9."/>
      <w:lvlJc w:val="right"/>
      <w:pPr>
        <w:ind w:left="6480" w:hanging="180"/>
      </w:pPr>
    </w:lvl>
  </w:abstractNum>
  <w:abstractNum w:abstractNumId="28652473">
    <w:multiLevelType w:val="hybridMultilevel"/>
    <w:lvl w:ilvl="0" w:tplc="64417948">
      <w:start w:val="1"/>
      <w:numFmt w:val="decimal"/>
      <w:lvlText w:val="%1."/>
      <w:lvlJc w:val="left"/>
      <w:pPr>
        <w:ind w:left="720" w:hanging="360"/>
      </w:pPr>
    </w:lvl>
    <w:lvl w:ilvl="1" w:tplc="64417948" w:tentative="1">
      <w:start w:val="1"/>
      <w:numFmt w:val="lowerLetter"/>
      <w:lvlText w:val="%2."/>
      <w:lvlJc w:val="left"/>
      <w:pPr>
        <w:ind w:left="1440" w:hanging="360"/>
      </w:pPr>
    </w:lvl>
    <w:lvl w:ilvl="2" w:tplc="64417948" w:tentative="1">
      <w:start w:val="1"/>
      <w:numFmt w:val="lowerRoman"/>
      <w:lvlText w:val="%3."/>
      <w:lvlJc w:val="right"/>
      <w:pPr>
        <w:ind w:left="2160" w:hanging="180"/>
      </w:pPr>
    </w:lvl>
    <w:lvl w:ilvl="3" w:tplc="64417948" w:tentative="1">
      <w:start w:val="1"/>
      <w:numFmt w:val="decimal"/>
      <w:lvlText w:val="%4."/>
      <w:lvlJc w:val="left"/>
      <w:pPr>
        <w:ind w:left="2880" w:hanging="360"/>
      </w:pPr>
    </w:lvl>
    <w:lvl w:ilvl="4" w:tplc="64417948" w:tentative="1">
      <w:start w:val="1"/>
      <w:numFmt w:val="lowerLetter"/>
      <w:lvlText w:val="%5."/>
      <w:lvlJc w:val="left"/>
      <w:pPr>
        <w:ind w:left="3600" w:hanging="360"/>
      </w:pPr>
    </w:lvl>
    <w:lvl w:ilvl="5" w:tplc="64417948" w:tentative="1">
      <w:start w:val="1"/>
      <w:numFmt w:val="lowerRoman"/>
      <w:lvlText w:val="%6."/>
      <w:lvlJc w:val="right"/>
      <w:pPr>
        <w:ind w:left="4320" w:hanging="180"/>
      </w:pPr>
    </w:lvl>
    <w:lvl w:ilvl="6" w:tplc="64417948" w:tentative="1">
      <w:start w:val="1"/>
      <w:numFmt w:val="decimal"/>
      <w:lvlText w:val="%7."/>
      <w:lvlJc w:val="left"/>
      <w:pPr>
        <w:ind w:left="5040" w:hanging="360"/>
      </w:pPr>
    </w:lvl>
    <w:lvl w:ilvl="7" w:tplc="64417948" w:tentative="1">
      <w:start w:val="1"/>
      <w:numFmt w:val="lowerLetter"/>
      <w:lvlText w:val="%8."/>
      <w:lvlJc w:val="left"/>
      <w:pPr>
        <w:ind w:left="5760" w:hanging="360"/>
      </w:pPr>
    </w:lvl>
    <w:lvl w:ilvl="8" w:tplc="64417948" w:tentative="1">
      <w:start w:val="1"/>
      <w:numFmt w:val="lowerRoman"/>
      <w:lvlText w:val="%9."/>
      <w:lvlJc w:val="right"/>
      <w:pPr>
        <w:ind w:left="6480" w:hanging="180"/>
      </w:pPr>
    </w:lvl>
  </w:abstractNum>
  <w:abstractNum w:abstractNumId="28652472">
    <w:multiLevelType w:val="hybridMultilevel"/>
    <w:lvl w:ilvl="0" w:tplc="70188455">
      <w:start w:val="1"/>
      <w:numFmt w:val="decimal"/>
      <w:lvlText w:val="%1."/>
      <w:lvlJc w:val="left"/>
      <w:pPr>
        <w:ind w:left="720" w:hanging="360"/>
      </w:pPr>
    </w:lvl>
    <w:lvl w:ilvl="1" w:tplc="70188455" w:tentative="1">
      <w:start w:val="1"/>
      <w:numFmt w:val="lowerLetter"/>
      <w:lvlText w:val="%2."/>
      <w:lvlJc w:val="left"/>
      <w:pPr>
        <w:ind w:left="1440" w:hanging="360"/>
      </w:pPr>
    </w:lvl>
    <w:lvl w:ilvl="2" w:tplc="70188455" w:tentative="1">
      <w:start w:val="1"/>
      <w:numFmt w:val="lowerRoman"/>
      <w:lvlText w:val="%3."/>
      <w:lvlJc w:val="right"/>
      <w:pPr>
        <w:ind w:left="2160" w:hanging="180"/>
      </w:pPr>
    </w:lvl>
    <w:lvl w:ilvl="3" w:tplc="70188455" w:tentative="1">
      <w:start w:val="1"/>
      <w:numFmt w:val="decimal"/>
      <w:lvlText w:val="%4."/>
      <w:lvlJc w:val="left"/>
      <w:pPr>
        <w:ind w:left="2880" w:hanging="360"/>
      </w:pPr>
    </w:lvl>
    <w:lvl w:ilvl="4" w:tplc="70188455" w:tentative="1">
      <w:start w:val="1"/>
      <w:numFmt w:val="lowerLetter"/>
      <w:lvlText w:val="%5."/>
      <w:lvlJc w:val="left"/>
      <w:pPr>
        <w:ind w:left="3600" w:hanging="360"/>
      </w:pPr>
    </w:lvl>
    <w:lvl w:ilvl="5" w:tplc="70188455" w:tentative="1">
      <w:start w:val="1"/>
      <w:numFmt w:val="lowerRoman"/>
      <w:lvlText w:val="%6."/>
      <w:lvlJc w:val="right"/>
      <w:pPr>
        <w:ind w:left="4320" w:hanging="180"/>
      </w:pPr>
    </w:lvl>
    <w:lvl w:ilvl="6" w:tplc="70188455" w:tentative="1">
      <w:start w:val="1"/>
      <w:numFmt w:val="decimal"/>
      <w:lvlText w:val="%7."/>
      <w:lvlJc w:val="left"/>
      <w:pPr>
        <w:ind w:left="5040" w:hanging="360"/>
      </w:pPr>
    </w:lvl>
    <w:lvl w:ilvl="7" w:tplc="70188455" w:tentative="1">
      <w:start w:val="1"/>
      <w:numFmt w:val="lowerLetter"/>
      <w:lvlText w:val="%8."/>
      <w:lvlJc w:val="left"/>
      <w:pPr>
        <w:ind w:left="5760" w:hanging="360"/>
      </w:pPr>
    </w:lvl>
    <w:lvl w:ilvl="8" w:tplc="70188455" w:tentative="1">
      <w:start w:val="1"/>
      <w:numFmt w:val="lowerRoman"/>
      <w:lvlText w:val="%9."/>
      <w:lvlJc w:val="right"/>
      <w:pPr>
        <w:ind w:left="6480" w:hanging="180"/>
      </w:pPr>
    </w:lvl>
  </w:abstractNum>
  <w:abstractNum w:abstractNumId="28652471">
    <w:multiLevelType w:val="hybridMultilevel"/>
    <w:lvl w:ilvl="0" w:tplc="69410256">
      <w:start w:val="1"/>
      <w:numFmt w:val="decimal"/>
      <w:lvlText w:val="%1."/>
      <w:lvlJc w:val="left"/>
      <w:pPr>
        <w:ind w:left="720" w:hanging="360"/>
      </w:pPr>
    </w:lvl>
    <w:lvl w:ilvl="1" w:tplc="69410256" w:tentative="1">
      <w:start w:val="1"/>
      <w:numFmt w:val="lowerLetter"/>
      <w:lvlText w:val="%2."/>
      <w:lvlJc w:val="left"/>
      <w:pPr>
        <w:ind w:left="1440" w:hanging="360"/>
      </w:pPr>
    </w:lvl>
    <w:lvl w:ilvl="2" w:tplc="69410256" w:tentative="1">
      <w:start w:val="1"/>
      <w:numFmt w:val="lowerRoman"/>
      <w:lvlText w:val="%3."/>
      <w:lvlJc w:val="right"/>
      <w:pPr>
        <w:ind w:left="2160" w:hanging="180"/>
      </w:pPr>
    </w:lvl>
    <w:lvl w:ilvl="3" w:tplc="69410256" w:tentative="1">
      <w:start w:val="1"/>
      <w:numFmt w:val="decimal"/>
      <w:lvlText w:val="%4."/>
      <w:lvlJc w:val="left"/>
      <w:pPr>
        <w:ind w:left="2880" w:hanging="360"/>
      </w:pPr>
    </w:lvl>
    <w:lvl w:ilvl="4" w:tplc="69410256" w:tentative="1">
      <w:start w:val="1"/>
      <w:numFmt w:val="lowerLetter"/>
      <w:lvlText w:val="%5."/>
      <w:lvlJc w:val="left"/>
      <w:pPr>
        <w:ind w:left="3600" w:hanging="360"/>
      </w:pPr>
    </w:lvl>
    <w:lvl w:ilvl="5" w:tplc="69410256" w:tentative="1">
      <w:start w:val="1"/>
      <w:numFmt w:val="lowerRoman"/>
      <w:lvlText w:val="%6."/>
      <w:lvlJc w:val="right"/>
      <w:pPr>
        <w:ind w:left="4320" w:hanging="180"/>
      </w:pPr>
    </w:lvl>
    <w:lvl w:ilvl="6" w:tplc="69410256" w:tentative="1">
      <w:start w:val="1"/>
      <w:numFmt w:val="decimal"/>
      <w:lvlText w:val="%7."/>
      <w:lvlJc w:val="left"/>
      <w:pPr>
        <w:ind w:left="5040" w:hanging="360"/>
      </w:pPr>
    </w:lvl>
    <w:lvl w:ilvl="7" w:tplc="69410256" w:tentative="1">
      <w:start w:val="1"/>
      <w:numFmt w:val="lowerLetter"/>
      <w:lvlText w:val="%8."/>
      <w:lvlJc w:val="left"/>
      <w:pPr>
        <w:ind w:left="5760" w:hanging="360"/>
      </w:pPr>
    </w:lvl>
    <w:lvl w:ilvl="8" w:tplc="69410256" w:tentative="1">
      <w:start w:val="1"/>
      <w:numFmt w:val="lowerRoman"/>
      <w:lvlText w:val="%9."/>
      <w:lvlJc w:val="right"/>
      <w:pPr>
        <w:ind w:left="6480" w:hanging="180"/>
      </w:pPr>
    </w:lvl>
  </w:abstractNum>
  <w:abstractNum w:abstractNumId="28652470">
    <w:multiLevelType w:val="hybridMultilevel"/>
    <w:lvl w:ilvl="0" w:tplc="82970782">
      <w:start w:val="1"/>
      <w:numFmt w:val="decimal"/>
      <w:lvlText w:val="%1."/>
      <w:lvlJc w:val="left"/>
      <w:pPr>
        <w:ind w:left="720" w:hanging="360"/>
      </w:pPr>
    </w:lvl>
    <w:lvl w:ilvl="1" w:tplc="82970782" w:tentative="1">
      <w:start w:val="1"/>
      <w:numFmt w:val="lowerLetter"/>
      <w:lvlText w:val="%2."/>
      <w:lvlJc w:val="left"/>
      <w:pPr>
        <w:ind w:left="1440" w:hanging="360"/>
      </w:pPr>
    </w:lvl>
    <w:lvl w:ilvl="2" w:tplc="82970782" w:tentative="1">
      <w:start w:val="1"/>
      <w:numFmt w:val="lowerRoman"/>
      <w:lvlText w:val="%3."/>
      <w:lvlJc w:val="right"/>
      <w:pPr>
        <w:ind w:left="2160" w:hanging="180"/>
      </w:pPr>
    </w:lvl>
    <w:lvl w:ilvl="3" w:tplc="82970782" w:tentative="1">
      <w:start w:val="1"/>
      <w:numFmt w:val="decimal"/>
      <w:lvlText w:val="%4."/>
      <w:lvlJc w:val="left"/>
      <w:pPr>
        <w:ind w:left="2880" w:hanging="360"/>
      </w:pPr>
    </w:lvl>
    <w:lvl w:ilvl="4" w:tplc="82970782" w:tentative="1">
      <w:start w:val="1"/>
      <w:numFmt w:val="lowerLetter"/>
      <w:lvlText w:val="%5."/>
      <w:lvlJc w:val="left"/>
      <w:pPr>
        <w:ind w:left="3600" w:hanging="360"/>
      </w:pPr>
    </w:lvl>
    <w:lvl w:ilvl="5" w:tplc="82970782" w:tentative="1">
      <w:start w:val="1"/>
      <w:numFmt w:val="lowerRoman"/>
      <w:lvlText w:val="%6."/>
      <w:lvlJc w:val="right"/>
      <w:pPr>
        <w:ind w:left="4320" w:hanging="180"/>
      </w:pPr>
    </w:lvl>
    <w:lvl w:ilvl="6" w:tplc="82970782" w:tentative="1">
      <w:start w:val="1"/>
      <w:numFmt w:val="decimal"/>
      <w:lvlText w:val="%7."/>
      <w:lvlJc w:val="left"/>
      <w:pPr>
        <w:ind w:left="5040" w:hanging="360"/>
      </w:pPr>
    </w:lvl>
    <w:lvl w:ilvl="7" w:tplc="82970782" w:tentative="1">
      <w:start w:val="1"/>
      <w:numFmt w:val="lowerLetter"/>
      <w:lvlText w:val="%8."/>
      <w:lvlJc w:val="left"/>
      <w:pPr>
        <w:ind w:left="5760" w:hanging="360"/>
      </w:pPr>
    </w:lvl>
    <w:lvl w:ilvl="8" w:tplc="82970782" w:tentative="1">
      <w:start w:val="1"/>
      <w:numFmt w:val="lowerRoman"/>
      <w:lvlText w:val="%9."/>
      <w:lvlJc w:val="right"/>
      <w:pPr>
        <w:ind w:left="6480" w:hanging="180"/>
      </w:pPr>
    </w:lvl>
  </w:abstractNum>
  <w:abstractNum w:abstractNumId="28652469">
    <w:multiLevelType w:val="hybridMultilevel"/>
    <w:lvl w:ilvl="0" w:tplc="49069567">
      <w:start w:val="1"/>
      <w:numFmt w:val="decimal"/>
      <w:lvlText w:val="%1."/>
      <w:lvlJc w:val="left"/>
      <w:pPr>
        <w:ind w:left="720" w:hanging="360"/>
      </w:pPr>
    </w:lvl>
    <w:lvl w:ilvl="1" w:tplc="49069567" w:tentative="1">
      <w:start w:val="1"/>
      <w:numFmt w:val="lowerLetter"/>
      <w:lvlText w:val="%2."/>
      <w:lvlJc w:val="left"/>
      <w:pPr>
        <w:ind w:left="1440" w:hanging="360"/>
      </w:pPr>
    </w:lvl>
    <w:lvl w:ilvl="2" w:tplc="49069567" w:tentative="1">
      <w:start w:val="1"/>
      <w:numFmt w:val="lowerRoman"/>
      <w:lvlText w:val="%3."/>
      <w:lvlJc w:val="right"/>
      <w:pPr>
        <w:ind w:left="2160" w:hanging="180"/>
      </w:pPr>
    </w:lvl>
    <w:lvl w:ilvl="3" w:tplc="49069567" w:tentative="1">
      <w:start w:val="1"/>
      <w:numFmt w:val="decimal"/>
      <w:lvlText w:val="%4."/>
      <w:lvlJc w:val="left"/>
      <w:pPr>
        <w:ind w:left="2880" w:hanging="360"/>
      </w:pPr>
    </w:lvl>
    <w:lvl w:ilvl="4" w:tplc="49069567" w:tentative="1">
      <w:start w:val="1"/>
      <w:numFmt w:val="lowerLetter"/>
      <w:lvlText w:val="%5."/>
      <w:lvlJc w:val="left"/>
      <w:pPr>
        <w:ind w:left="3600" w:hanging="360"/>
      </w:pPr>
    </w:lvl>
    <w:lvl w:ilvl="5" w:tplc="49069567" w:tentative="1">
      <w:start w:val="1"/>
      <w:numFmt w:val="lowerRoman"/>
      <w:lvlText w:val="%6."/>
      <w:lvlJc w:val="right"/>
      <w:pPr>
        <w:ind w:left="4320" w:hanging="180"/>
      </w:pPr>
    </w:lvl>
    <w:lvl w:ilvl="6" w:tplc="49069567" w:tentative="1">
      <w:start w:val="1"/>
      <w:numFmt w:val="decimal"/>
      <w:lvlText w:val="%7."/>
      <w:lvlJc w:val="left"/>
      <w:pPr>
        <w:ind w:left="5040" w:hanging="360"/>
      </w:pPr>
    </w:lvl>
    <w:lvl w:ilvl="7" w:tplc="49069567" w:tentative="1">
      <w:start w:val="1"/>
      <w:numFmt w:val="lowerLetter"/>
      <w:lvlText w:val="%8."/>
      <w:lvlJc w:val="left"/>
      <w:pPr>
        <w:ind w:left="5760" w:hanging="360"/>
      </w:pPr>
    </w:lvl>
    <w:lvl w:ilvl="8" w:tplc="49069567" w:tentative="1">
      <w:start w:val="1"/>
      <w:numFmt w:val="lowerRoman"/>
      <w:lvlText w:val="%9."/>
      <w:lvlJc w:val="right"/>
      <w:pPr>
        <w:ind w:left="6480" w:hanging="180"/>
      </w:pPr>
    </w:lvl>
  </w:abstractNum>
  <w:abstractNum w:abstractNumId="28652468">
    <w:multiLevelType w:val="hybridMultilevel"/>
    <w:lvl w:ilvl="0" w:tplc="48010538">
      <w:start w:val="1"/>
      <w:numFmt w:val="decimal"/>
      <w:lvlText w:val="%1."/>
      <w:lvlJc w:val="left"/>
      <w:pPr>
        <w:ind w:left="720" w:hanging="360"/>
      </w:pPr>
    </w:lvl>
    <w:lvl w:ilvl="1" w:tplc="48010538" w:tentative="1">
      <w:start w:val="1"/>
      <w:numFmt w:val="lowerLetter"/>
      <w:lvlText w:val="%2."/>
      <w:lvlJc w:val="left"/>
      <w:pPr>
        <w:ind w:left="1440" w:hanging="360"/>
      </w:pPr>
    </w:lvl>
    <w:lvl w:ilvl="2" w:tplc="48010538" w:tentative="1">
      <w:start w:val="1"/>
      <w:numFmt w:val="lowerRoman"/>
      <w:lvlText w:val="%3."/>
      <w:lvlJc w:val="right"/>
      <w:pPr>
        <w:ind w:left="2160" w:hanging="180"/>
      </w:pPr>
    </w:lvl>
    <w:lvl w:ilvl="3" w:tplc="48010538" w:tentative="1">
      <w:start w:val="1"/>
      <w:numFmt w:val="decimal"/>
      <w:lvlText w:val="%4."/>
      <w:lvlJc w:val="left"/>
      <w:pPr>
        <w:ind w:left="2880" w:hanging="360"/>
      </w:pPr>
    </w:lvl>
    <w:lvl w:ilvl="4" w:tplc="48010538" w:tentative="1">
      <w:start w:val="1"/>
      <w:numFmt w:val="lowerLetter"/>
      <w:lvlText w:val="%5."/>
      <w:lvlJc w:val="left"/>
      <w:pPr>
        <w:ind w:left="3600" w:hanging="360"/>
      </w:pPr>
    </w:lvl>
    <w:lvl w:ilvl="5" w:tplc="48010538" w:tentative="1">
      <w:start w:val="1"/>
      <w:numFmt w:val="lowerRoman"/>
      <w:lvlText w:val="%6."/>
      <w:lvlJc w:val="right"/>
      <w:pPr>
        <w:ind w:left="4320" w:hanging="180"/>
      </w:pPr>
    </w:lvl>
    <w:lvl w:ilvl="6" w:tplc="48010538" w:tentative="1">
      <w:start w:val="1"/>
      <w:numFmt w:val="decimal"/>
      <w:lvlText w:val="%7."/>
      <w:lvlJc w:val="left"/>
      <w:pPr>
        <w:ind w:left="5040" w:hanging="360"/>
      </w:pPr>
    </w:lvl>
    <w:lvl w:ilvl="7" w:tplc="48010538" w:tentative="1">
      <w:start w:val="1"/>
      <w:numFmt w:val="lowerLetter"/>
      <w:lvlText w:val="%8."/>
      <w:lvlJc w:val="left"/>
      <w:pPr>
        <w:ind w:left="5760" w:hanging="360"/>
      </w:pPr>
    </w:lvl>
    <w:lvl w:ilvl="8" w:tplc="48010538" w:tentative="1">
      <w:start w:val="1"/>
      <w:numFmt w:val="lowerRoman"/>
      <w:lvlText w:val="%9."/>
      <w:lvlJc w:val="right"/>
      <w:pPr>
        <w:ind w:left="6480" w:hanging="180"/>
      </w:pPr>
    </w:lvl>
  </w:abstractNum>
  <w:abstractNum w:abstractNumId="28652467">
    <w:multiLevelType w:val="hybridMultilevel"/>
    <w:lvl w:ilvl="0" w:tplc="87892825">
      <w:start w:val="1"/>
      <w:numFmt w:val="decimal"/>
      <w:lvlText w:val="%1."/>
      <w:lvlJc w:val="left"/>
      <w:pPr>
        <w:ind w:left="720" w:hanging="360"/>
      </w:pPr>
    </w:lvl>
    <w:lvl w:ilvl="1" w:tplc="87892825" w:tentative="1">
      <w:start w:val="1"/>
      <w:numFmt w:val="lowerLetter"/>
      <w:lvlText w:val="%2."/>
      <w:lvlJc w:val="left"/>
      <w:pPr>
        <w:ind w:left="1440" w:hanging="360"/>
      </w:pPr>
    </w:lvl>
    <w:lvl w:ilvl="2" w:tplc="87892825" w:tentative="1">
      <w:start w:val="1"/>
      <w:numFmt w:val="lowerRoman"/>
      <w:lvlText w:val="%3."/>
      <w:lvlJc w:val="right"/>
      <w:pPr>
        <w:ind w:left="2160" w:hanging="180"/>
      </w:pPr>
    </w:lvl>
    <w:lvl w:ilvl="3" w:tplc="87892825" w:tentative="1">
      <w:start w:val="1"/>
      <w:numFmt w:val="decimal"/>
      <w:lvlText w:val="%4."/>
      <w:lvlJc w:val="left"/>
      <w:pPr>
        <w:ind w:left="2880" w:hanging="360"/>
      </w:pPr>
    </w:lvl>
    <w:lvl w:ilvl="4" w:tplc="87892825" w:tentative="1">
      <w:start w:val="1"/>
      <w:numFmt w:val="lowerLetter"/>
      <w:lvlText w:val="%5."/>
      <w:lvlJc w:val="left"/>
      <w:pPr>
        <w:ind w:left="3600" w:hanging="360"/>
      </w:pPr>
    </w:lvl>
    <w:lvl w:ilvl="5" w:tplc="87892825" w:tentative="1">
      <w:start w:val="1"/>
      <w:numFmt w:val="lowerRoman"/>
      <w:lvlText w:val="%6."/>
      <w:lvlJc w:val="right"/>
      <w:pPr>
        <w:ind w:left="4320" w:hanging="180"/>
      </w:pPr>
    </w:lvl>
    <w:lvl w:ilvl="6" w:tplc="87892825" w:tentative="1">
      <w:start w:val="1"/>
      <w:numFmt w:val="decimal"/>
      <w:lvlText w:val="%7."/>
      <w:lvlJc w:val="left"/>
      <w:pPr>
        <w:ind w:left="5040" w:hanging="360"/>
      </w:pPr>
    </w:lvl>
    <w:lvl w:ilvl="7" w:tplc="87892825" w:tentative="1">
      <w:start w:val="1"/>
      <w:numFmt w:val="lowerLetter"/>
      <w:lvlText w:val="%8."/>
      <w:lvlJc w:val="left"/>
      <w:pPr>
        <w:ind w:left="5760" w:hanging="360"/>
      </w:pPr>
    </w:lvl>
    <w:lvl w:ilvl="8" w:tplc="87892825" w:tentative="1">
      <w:start w:val="1"/>
      <w:numFmt w:val="lowerRoman"/>
      <w:lvlText w:val="%9."/>
      <w:lvlJc w:val="right"/>
      <w:pPr>
        <w:ind w:left="6480" w:hanging="180"/>
      </w:pPr>
    </w:lvl>
  </w:abstractNum>
  <w:abstractNum w:abstractNumId="28652466">
    <w:multiLevelType w:val="hybridMultilevel"/>
    <w:lvl w:ilvl="0" w:tplc="73372805">
      <w:start w:val="1"/>
      <w:numFmt w:val="decimal"/>
      <w:lvlText w:val="%1."/>
      <w:lvlJc w:val="left"/>
      <w:pPr>
        <w:ind w:left="720" w:hanging="360"/>
      </w:pPr>
    </w:lvl>
    <w:lvl w:ilvl="1" w:tplc="73372805" w:tentative="1">
      <w:start w:val="1"/>
      <w:numFmt w:val="lowerLetter"/>
      <w:lvlText w:val="%2."/>
      <w:lvlJc w:val="left"/>
      <w:pPr>
        <w:ind w:left="1440" w:hanging="360"/>
      </w:pPr>
    </w:lvl>
    <w:lvl w:ilvl="2" w:tplc="73372805" w:tentative="1">
      <w:start w:val="1"/>
      <w:numFmt w:val="lowerRoman"/>
      <w:lvlText w:val="%3."/>
      <w:lvlJc w:val="right"/>
      <w:pPr>
        <w:ind w:left="2160" w:hanging="180"/>
      </w:pPr>
    </w:lvl>
    <w:lvl w:ilvl="3" w:tplc="73372805" w:tentative="1">
      <w:start w:val="1"/>
      <w:numFmt w:val="decimal"/>
      <w:lvlText w:val="%4."/>
      <w:lvlJc w:val="left"/>
      <w:pPr>
        <w:ind w:left="2880" w:hanging="360"/>
      </w:pPr>
    </w:lvl>
    <w:lvl w:ilvl="4" w:tplc="73372805" w:tentative="1">
      <w:start w:val="1"/>
      <w:numFmt w:val="lowerLetter"/>
      <w:lvlText w:val="%5."/>
      <w:lvlJc w:val="left"/>
      <w:pPr>
        <w:ind w:left="3600" w:hanging="360"/>
      </w:pPr>
    </w:lvl>
    <w:lvl w:ilvl="5" w:tplc="73372805" w:tentative="1">
      <w:start w:val="1"/>
      <w:numFmt w:val="lowerRoman"/>
      <w:lvlText w:val="%6."/>
      <w:lvlJc w:val="right"/>
      <w:pPr>
        <w:ind w:left="4320" w:hanging="180"/>
      </w:pPr>
    </w:lvl>
    <w:lvl w:ilvl="6" w:tplc="73372805" w:tentative="1">
      <w:start w:val="1"/>
      <w:numFmt w:val="decimal"/>
      <w:lvlText w:val="%7."/>
      <w:lvlJc w:val="left"/>
      <w:pPr>
        <w:ind w:left="5040" w:hanging="360"/>
      </w:pPr>
    </w:lvl>
    <w:lvl w:ilvl="7" w:tplc="73372805" w:tentative="1">
      <w:start w:val="1"/>
      <w:numFmt w:val="lowerLetter"/>
      <w:lvlText w:val="%8."/>
      <w:lvlJc w:val="left"/>
      <w:pPr>
        <w:ind w:left="5760" w:hanging="360"/>
      </w:pPr>
    </w:lvl>
    <w:lvl w:ilvl="8" w:tplc="73372805" w:tentative="1">
      <w:start w:val="1"/>
      <w:numFmt w:val="lowerRoman"/>
      <w:lvlText w:val="%9."/>
      <w:lvlJc w:val="right"/>
      <w:pPr>
        <w:ind w:left="6480" w:hanging="180"/>
      </w:pPr>
    </w:lvl>
  </w:abstractNum>
  <w:abstractNum w:abstractNumId="28652465">
    <w:multiLevelType w:val="hybridMultilevel"/>
    <w:lvl w:ilvl="0" w:tplc="78917913">
      <w:start w:val="1"/>
      <w:numFmt w:val="decimal"/>
      <w:lvlText w:val="%1."/>
      <w:lvlJc w:val="left"/>
      <w:pPr>
        <w:ind w:left="720" w:hanging="360"/>
      </w:pPr>
    </w:lvl>
    <w:lvl w:ilvl="1" w:tplc="78917913" w:tentative="1">
      <w:start w:val="1"/>
      <w:numFmt w:val="lowerLetter"/>
      <w:lvlText w:val="%2."/>
      <w:lvlJc w:val="left"/>
      <w:pPr>
        <w:ind w:left="1440" w:hanging="360"/>
      </w:pPr>
    </w:lvl>
    <w:lvl w:ilvl="2" w:tplc="78917913" w:tentative="1">
      <w:start w:val="1"/>
      <w:numFmt w:val="lowerRoman"/>
      <w:lvlText w:val="%3."/>
      <w:lvlJc w:val="right"/>
      <w:pPr>
        <w:ind w:left="2160" w:hanging="180"/>
      </w:pPr>
    </w:lvl>
    <w:lvl w:ilvl="3" w:tplc="78917913" w:tentative="1">
      <w:start w:val="1"/>
      <w:numFmt w:val="decimal"/>
      <w:lvlText w:val="%4."/>
      <w:lvlJc w:val="left"/>
      <w:pPr>
        <w:ind w:left="2880" w:hanging="360"/>
      </w:pPr>
    </w:lvl>
    <w:lvl w:ilvl="4" w:tplc="78917913" w:tentative="1">
      <w:start w:val="1"/>
      <w:numFmt w:val="lowerLetter"/>
      <w:lvlText w:val="%5."/>
      <w:lvlJc w:val="left"/>
      <w:pPr>
        <w:ind w:left="3600" w:hanging="360"/>
      </w:pPr>
    </w:lvl>
    <w:lvl w:ilvl="5" w:tplc="78917913" w:tentative="1">
      <w:start w:val="1"/>
      <w:numFmt w:val="lowerRoman"/>
      <w:lvlText w:val="%6."/>
      <w:lvlJc w:val="right"/>
      <w:pPr>
        <w:ind w:left="4320" w:hanging="180"/>
      </w:pPr>
    </w:lvl>
    <w:lvl w:ilvl="6" w:tplc="78917913" w:tentative="1">
      <w:start w:val="1"/>
      <w:numFmt w:val="decimal"/>
      <w:lvlText w:val="%7."/>
      <w:lvlJc w:val="left"/>
      <w:pPr>
        <w:ind w:left="5040" w:hanging="360"/>
      </w:pPr>
    </w:lvl>
    <w:lvl w:ilvl="7" w:tplc="78917913" w:tentative="1">
      <w:start w:val="1"/>
      <w:numFmt w:val="lowerLetter"/>
      <w:lvlText w:val="%8."/>
      <w:lvlJc w:val="left"/>
      <w:pPr>
        <w:ind w:left="5760" w:hanging="360"/>
      </w:pPr>
    </w:lvl>
    <w:lvl w:ilvl="8" w:tplc="78917913" w:tentative="1">
      <w:start w:val="1"/>
      <w:numFmt w:val="lowerRoman"/>
      <w:lvlText w:val="%9."/>
      <w:lvlJc w:val="right"/>
      <w:pPr>
        <w:ind w:left="6480" w:hanging="180"/>
      </w:pPr>
    </w:lvl>
  </w:abstractNum>
  <w:abstractNum w:abstractNumId="28652464">
    <w:multiLevelType w:val="hybridMultilevel"/>
    <w:lvl w:ilvl="0" w:tplc="60197860">
      <w:start w:val="1"/>
      <w:numFmt w:val="decimal"/>
      <w:lvlText w:val="%1."/>
      <w:lvlJc w:val="left"/>
      <w:pPr>
        <w:ind w:left="720" w:hanging="360"/>
      </w:pPr>
    </w:lvl>
    <w:lvl w:ilvl="1" w:tplc="60197860" w:tentative="1">
      <w:start w:val="1"/>
      <w:numFmt w:val="lowerLetter"/>
      <w:lvlText w:val="%2."/>
      <w:lvlJc w:val="left"/>
      <w:pPr>
        <w:ind w:left="1440" w:hanging="360"/>
      </w:pPr>
    </w:lvl>
    <w:lvl w:ilvl="2" w:tplc="60197860" w:tentative="1">
      <w:start w:val="1"/>
      <w:numFmt w:val="lowerRoman"/>
      <w:lvlText w:val="%3."/>
      <w:lvlJc w:val="right"/>
      <w:pPr>
        <w:ind w:left="2160" w:hanging="180"/>
      </w:pPr>
    </w:lvl>
    <w:lvl w:ilvl="3" w:tplc="60197860" w:tentative="1">
      <w:start w:val="1"/>
      <w:numFmt w:val="decimal"/>
      <w:lvlText w:val="%4."/>
      <w:lvlJc w:val="left"/>
      <w:pPr>
        <w:ind w:left="2880" w:hanging="360"/>
      </w:pPr>
    </w:lvl>
    <w:lvl w:ilvl="4" w:tplc="60197860" w:tentative="1">
      <w:start w:val="1"/>
      <w:numFmt w:val="lowerLetter"/>
      <w:lvlText w:val="%5."/>
      <w:lvlJc w:val="left"/>
      <w:pPr>
        <w:ind w:left="3600" w:hanging="360"/>
      </w:pPr>
    </w:lvl>
    <w:lvl w:ilvl="5" w:tplc="60197860" w:tentative="1">
      <w:start w:val="1"/>
      <w:numFmt w:val="lowerRoman"/>
      <w:lvlText w:val="%6."/>
      <w:lvlJc w:val="right"/>
      <w:pPr>
        <w:ind w:left="4320" w:hanging="180"/>
      </w:pPr>
    </w:lvl>
    <w:lvl w:ilvl="6" w:tplc="60197860" w:tentative="1">
      <w:start w:val="1"/>
      <w:numFmt w:val="decimal"/>
      <w:lvlText w:val="%7."/>
      <w:lvlJc w:val="left"/>
      <w:pPr>
        <w:ind w:left="5040" w:hanging="360"/>
      </w:pPr>
    </w:lvl>
    <w:lvl w:ilvl="7" w:tplc="60197860" w:tentative="1">
      <w:start w:val="1"/>
      <w:numFmt w:val="lowerLetter"/>
      <w:lvlText w:val="%8."/>
      <w:lvlJc w:val="left"/>
      <w:pPr>
        <w:ind w:left="5760" w:hanging="360"/>
      </w:pPr>
    </w:lvl>
    <w:lvl w:ilvl="8" w:tplc="60197860" w:tentative="1">
      <w:start w:val="1"/>
      <w:numFmt w:val="lowerRoman"/>
      <w:lvlText w:val="%9."/>
      <w:lvlJc w:val="right"/>
      <w:pPr>
        <w:ind w:left="6480" w:hanging="180"/>
      </w:pPr>
    </w:lvl>
  </w:abstractNum>
  <w:abstractNum w:abstractNumId="28652463">
    <w:multiLevelType w:val="hybridMultilevel"/>
    <w:lvl w:ilvl="0" w:tplc="53812314">
      <w:start w:val="1"/>
      <w:numFmt w:val="decimal"/>
      <w:lvlText w:val="%1."/>
      <w:lvlJc w:val="left"/>
      <w:pPr>
        <w:ind w:left="720" w:hanging="360"/>
      </w:pPr>
    </w:lvl>
    <w:lvl w:ilvl="1" w:tplc="53812314" w:tentative="1">
      <w:start w:val="1"/>
      <w:numFmt w:val="lowerLetter"/>
      <w:lvlText w:val="%2."/>
      <w:lvlJc w:val="left"/>
      <w:pPr>
        <w:ind w:left="1440" w:hanging="360"/>
      </w:pPr>
    </w:lvl>
    <w:lvl w:ilvl="2" w:tplc="53812314" w:tentative="1">
      <w:start w:val="1"/>
      <w:numFmt w:val="lowerRoman"/>
      <w:lvlText w:val="%3."/>
      <w:lvlJc w:val="right"/>
      <w:pPr>
        <w:ind w:left="2160" w:hanging="180"/>
      </w:pPr>
    </w:lvl>
    <w:lvl w:ilvl="3" w:tplc="53812314" w:tentative="1">
      <w:start w:val="1"/>
      <w:numFmt w:val="decimal"/>
      <w:lvlText w:val="%4."/>
      <w:lvlJc w:val="left"/>
      <w:pPr>
        <w:ind w:left="2880" w:hanging="360"/>
      </w:pPr>
    </w:lvl>
    <w:lvl w:ilvl="4" w:tplc="53812314" w:tentative="1">
      <w:start w:val="1"/>
      <w:numFmt w:val="lowerLetter"/>
      <w:lvlText w:val="%5."/>
      <w:lvlJc w:val="left"/>
      <w:pPr>
        <w:ind w:left="3600" w:hanging="360"/>
      </w:pPr>
    </w:lvl>
    <w:lvl w:ilvl="5" w:tplc="53812314" w:tentative="1">
      <w:start w:val="1"/>
      <w:numFmt w:val="lowerRoman"/>
      <w:lvlText w:val="%6."/>
      <w:lvlJc w:val="right"/>
      <w:pPr>
        <w:ind w:left="4320" w:hanging="180"/>
      </w:pPr>
    </w:lvl>
    <w:lvl w:ilvl="6" w:tplc="53812314" w:tentative="1">
      <w:start w:val="1"/>
      <w:numFmt w:val="decimal"/>
      <w:lvlText w:val="%7."/>
      <w:lvlJc w:val="left"/>
      <w:pPr>
        <w:ind w:left="5040" w:hanging="360"/>
      </w:pPr>
    </w:lvl>
    <w:lvl w:ilvl="7" w:tplc="53812314" w:tentative="1">
      <w:start w:val="1"/>
      <w:numFmt w:val="lowerLetter"/>
      <w:lvlText w:val="%8."/>
      <w:lvlJc w:val="left"/>
      <w:pPr>
        <w:ind w:left="5760" w:hanging="360"/>
      </w:pPr>
    </w:lvl>
    <w:lvl w:ilvl="8" w:tplc="53812314" w:tentative="1">
      <w:start w:val="1"/>
      <w:numFmt w:val="lowerRoman"/>
      <w:lvlText w:val="%9."/>
      <w:lvlJc w:val="right"/>
      <w:pPr>
        <w:ind w:left="6480" w:hanging="180"/>
      </w:pPr>
    </w:lvl>
  </w:abstractNum>
  <w:abstractNum w:abstractNumId="28652462">
    <w:multiLevelType w:val="hybridMultilevel"/>
    <w:lvl w:ilvl="0" w:tplc="80605126">
      <w:start w:val="1"/>
      <w:numFmt w:val="decimal"/>
      <w:lvlText w:val="%1."/>
      <w:lvlJc w:val="left"/>
      <w:pPr>
        <w:ind w:left="720" w:hanging="360"/>
      </w:pPr>
    </w:lvl>
    <w:lvl w:ilvl="1" w:tplc="80605126" w:tentative="1">
      <w:start w:val="1"/>
      <w:numFmt w:val="lowerLetter"/>
      <w:lvlText w:val="%2."/>
      <w:lvlJc w:val="left"/>
      <w:pPr>
        <w:ind w:left="1440" w:hanging="360"/>
      </w:pPr>
    </w:lvl>
    <w:lvl w:ilvl="2" w:tplc="80605126" w:tentative="1">
      <w:start w:val="1"/>
      <w:numFmt w:val="lowerRoman"/>
      <w:lvlText w:val="%3."/>
      <w:lvlJc w:val="right"/>
      <w:pPr>
        <w:ind w:left="2160" w:hanging="180"/>
      </w:pPr>
    </w:lvl>
    <w:lvl w:ilvl="3" w:tplc="80605126" w:tentative="1">
      <w:start w:val="1"/>
      <w:numFmt w:val="decimal"/>
      <w:lvlText w:val="%4."/>
      <w:lvlJc w:val="left"/>
      <w:pPr>
        <w:ind w:left="2880" w:hanging="360"/>
      </w:pPr>
    </w:lvl>
    <w:lvl w:ilvl="4" w:tplc="80605126" w:tentative="1">
      <w:start w:val="1"/>
      <w:numFmt w:val="lowerLetter"/>
      <w:lvlText w:val="%5."/>
      <w:lvlJc w:val="left"/>
      <w:pPr>
        <w:ind w:left="3600" w:hanging="360"/>
      </w:pPr>
    </w:lvl>
    <w:lvl w:ilvl="5" w:tplc="80605126" w:tentative="1">
      <w:start w:val="1"/>
      <w:numFmt w:val="lowerRoman"/>
      <w:lvlText w:val="%6."/>
      <w:lvlJc w:val="right"/>
      <w:pPr>
        <w:ind w:left="4320" w:hanging="180"/>
      </w:pPr>
    </w:lvl>
    <w:lvl w:ilvl="6" w:tplc="80605126" w:tentative="1">
      <w:start w:val="1"/>
      <w:numFmt w:val="decimal"/>
      <w:lvlText w:val="%7."/>
      <w:lvlJc w:val="left"/>
      <w:pPr>
        <w:ind w:left="5040" w:hanging="360"/>
      </w:pPr>
    </w:lvl>
    <w:lvl w:ilvl="7" w:tplc="80605126" w:tentative="1">
      <w:start w:val="1"/>
      <w:numFmt w:val="lowerLetter"/>
      <w:lvlText w:val="%8."/>
      <w:lvlJc w:val="left"/>
      <w:pPr>
        <w:ind w:left="5760" w:hanging="360"/>
      </w:pPr>
    </w:lvl>
    <w:lvl w:ilvl="8" w:tplc="80605126" w:tentative="1">
      <w:start w:val="1"/>
      <w:numFmt w:val="lowerRoman"/>
      <w:lvlText w:val="%9."/>
      <w:lvlJc w:val="right"/>
      <w:pPr>
        <w:ind w:left="6480" w:hanging="180"/>
      </w:pPr>
    </w:lvl>
  </w:abstractNum>
  <w:abstractNum w:abstractNumId="28652461">
    <w:multiLevelType w:val="hybridMultilevel"/>
    <w:lvl w:ilvl="0" w:tplc="13962601">
      <w:start w:val="1"/>
      <w:numFmt w:val="decimal"/>
      <w:lvlText w:val="%1."/>
      <w:lvlJc w:val="left"/>
      <w:pPr>
        <w:ind w:left="720" w:hanging="360"/>
      </w:pPr>
    </w:lvl>
    <w:lvl w:ilvl="1" w:tplc="13962601" w:tentative="1">
      <w:start w:val="1"/>
      <w:numFmt w:val="lowerLetter"/>
      <w:lvlText w:val="%2."/>
      <w:lvlJc w:val="left"/>
      <w:pPr>
        <w:ind w:left="1440" w:hanging="360"/>
      </w:pPr>
    </w:lvl>
    <w:lvl w:ilvl="2" w:tplc="13962601" w:tentative="1">
      <w:start w:val="1"/>
      <w:numFmt w:val="lowerRoman"/>
      <w:lvlText w:val="%3."/>
      <w:lvlJc w:val="right"/>
      <w:pPr>
        <w:ind w:left="2160" w:hanging="180"/>
      </w:pPr>
    </w:lvl>
    <w:lvl w:ilvl="3" w:tplc="13962601" w:tentative="1">
      <w:start w:val="1"/>
      <w:numFmt w:val="decimal"/>
      <w:lvlText w:val="%4."/>
      <w:lvlJc w:val="left"/>
      <w:pPr>
        <w:ind w:left="2880" w:hanging="360"/>
      </w:pPr>
    </w:lvl>
    <w:lvl w:ilvl="4" w:tplc="13962601" w:tentative="1">
      <w:start w:val="1"/>
      <w:numFmt w:val="lowerLetter"/>
      <w:lvlText w:val="%5."/>
      <w:lvlJc w:val="left"/>
      <w:pPr>
        <w:ind w:left="3600" w:hanging="360"/>
      </w:pPr>
    </w:lvl>
    <w:lvl w:ilvl="5" w:tplc="13962601" w:tentative="1">
      <w:start w:val="1"/>
      <w:numFmt w:val="lowerRoman"/>
      <w:lvlText w:val="%6."/>
      <w:lvlJc w:val="right"/>
      <w:pPr>
        <w:ind w:left="4320" w:hanging="180"/>
      </w:pPr>
    </w:lvl>
    <w:lvl w:ilvl="6" w:tplc="13962601" w:tentative="1">
      <w:start w:val="1"/>
      <w:numFmt w:val="decimal"/>
      <w:lvlText w:val="%7."/>
      <w:lvlJc w:val="left"/>
      <w:pPr>
        <w:ind w:left="5040" w:hanging="360"/>
      </w:pPr>
    </w:lvl>
    <w:lvl w:ilvl="7" w:tplc="13962601" w:tentative="1">
      <w:start w:val="1"/>
      <w:numFmt w:val="lowerLetter"/>
      <w:lvlText w:val="%8."/>
      <w:lvlJc w:val="left"/>
      <w:pPr>
        <w:ind w:left="5760" w:hanging="360"/>
      </w:pPr>
    </w:lvl>
    <w:lvl w:ilvl="8" w:tplc="13962601" w:tentative="1">
      <w:start w:val="1"/>
      <w:numFmt w:val="lowerRoman"/>
      <w:lvlText w:val="%9."/>
      <w:lvlJc w:val="right"/>
      <w:pPr>
        <w:ind w:left="6480" w:hanging="180"/>
      </w:pPr>
    </w:lvl>
  </w:abstractNum>
  <w:abstractNum w:abstractNumId="28652460">
    <w:multiLevelType w:val="hybridMultilevel"/>
    <w:lvl w:ilvl="0" w:tplc="79432056">
      <w:start w:val="1"/>
      <w:numFmt w:val="decimal"/>
      <w:lvlText w:val="%1."/>
      <w:lvlJc w:val="left"/>
      <w:pPr>
        <w:ind w:left="720" w:hanging="360"/>
      </w:pPr>
    </w:lvl>
    <w:lvl w:ilvl="1" w:tplc="79432056" w:tentative="1">
      <w:start w:val="1"/>
      <w:numFmt w:val="lowerLetter"/>
      <w:lvlText w:val="%2."/>
      <w:lvlJc w:val="left"/>
      <w:pPr>
        <w:ind w:left="1440" w:hanging="360"/>
      </w:pPr>
    </w:lvl>
    <w:lvl w:ilvl="2" w:tplc="79432056" w:tentative="1">
      <w:start w:val="1"/>
      <w:numFmt w:val="lowerRoman"/>
      <w:lvlText w:val="%3."/>
      <w:lvlJc w:val="right"/>
      <w:pPr>
        <w:ind w:left="2160" w:hanging="180"/>
      </w:pPr>
    </w:lvl>
    <w:lvl w:ilvl="3" w:tplc="79432056" w:tentative="1">
      <w:start w:val="1"/>
      <w:numFmt w:val="decimal"/>
      <w:lvlText w:val="%4."/>
      <w:lvlJc w:val="left"/>
      <w:pPr>
        <w:ind w:left="2880" w:hanging="360"/>
      </w:pPr>
    </w:lvl>
    <w:lvl w:ilvl="4" w:tplc="79432056" w:tentative="1">
      <w:start w:val="1"/>
      <w:numFmt w:val="lowerLetter"/>
      <w:lvlText w:val="%5."/>
      <w:lvlJc w:val="left"/>
      <w:pPr>
        <w:ind w:left="3600" w:hanging="360"/>
      </w:pPr>
    </w:lvl>
    <w:lvl w:ilvl="5" w:tplc="79432056" w:tentative="1">
      <w:start w:val="1"/>
      <w:numFmt w:val="lowerRoman"/>
      <w:lvlText w:val="%6."/>
      <w:lvlJc w:val="right"/>
      <w:pPr>
        <w:ind w:left="4320" w:hanging="180"/>
      </w:pPr>
    </w:lvl>
    <w:lvl w:ilvl="6" w:tplc="79432056" w:tentative="1">
      <w:start w:val="1"/>
      <w:numFmt w:val="decimal"/>
      <w:lvlText w:val="%7."/>
      <w:lvlJc w:val="left"/>
      <w:pPr>
        <w:ind w:left="5040" w:hanging="360"/>
      </w:pPr>
    </w:lvl>
    <w:lvl w:ilvl="7" w:tplc="79432056" w:tentative="1">
      <w:start w:val="1"/>
      <w:numFmt w:val="lowerLetter"/>
      <w:lvlText w:val="%8."/>
      <w:lvlJc w:val="left"/>
      <w:pPr>
        <w:ind w:left="5760" w:hanging="360"/>
      </w:pPr>
    </w:lvl>
    <w:lvl w:ilvl="8" w:tplc="79432056" w:tentative="1">
      <w:start w:val="1"/>
      <w:numFmt w:val="lowerRoman"/>
      <w:lvlText w:val="%9."/>
      <w:lvlJc w:val="right"/>
      <w:pPr>
        <w:ind w:left="6480" w:hanging="180"/>
      </w:pPr>
    </w:lvl>
  </w:abstractNum>
  <w:abstractNum w:abstractNumId="28652459">
    <w:multiLevelType w:val="hybridMultilevel"/>
    <w:lvl w:ilvl="0" w:tplc="50639352">
      <w:start w:val="1"/>
      <w:numFmt w:val="decimal"/>
      <w:lvlText w:val="%1."/>
      <w:lvlJc w:val="left"/>
      <w:pPr>
        <w:ind w:left="720" w:hanging="360"/>
      </w:pPr>
    </w:lvl>
    <w:lvl w:ilvl="1" w:tplc="50639352" w:tentative="1">
      <w:start w:val="1"/>
      <w:numFmt w:val="lowerLetter"/>
      <w:lvlText w:val="%2."/>
      <w:lvlJc w:val="left"/>
      <w:pPr>
        <w:ind w:left="1440" w:hanging="360"/>
      </w:pPr>
    </w:lvl>
    <w:lvl w:ilvl="2" w:tplc="50639352" w:tentative="1">
      <w:start w:val="1"/>
      <w:numFmt w:val="lowerRoman"/>
      <w:lvlText w:val="%3."/>
      <w:lvlJc w:val="right"/>
      <w:pPr>
        <w:ind w:left="2160" w:hanging="180"/>
      </w:pPr>
    </w:lvl>
    <w:lvl w:ilvl="3" w:tplc="50639352" w:tentative="1">
      <w:start w:val="1"/>
      <w:numFmt w:val="decimal"/>
      <w:lvlText w:val="%4."/>
      <w:lvlJc w:val="left"/>
      <w:pPr>
        <w:ind w:left="2880" w:hanging="360"/>
      </w:pPr>
    </w:lvl>
    <w:lvl w:ilvl="4" w:tplc="50639352" w:tentative="1">
      <w:start w:val="1"/>
      <w:numFmt w:val="lowerLetter"/>
      <w:lvlText w:val="%5."/>
      <w:lvlJc w:val="left"/>
      <w:pPr>
        <w:ind w:left="3600" w:hanging="360"/>
      </w:pPr>
    </w:lvl>
    <w:lvl w:ilvl="5" w:tplc="50639352" w:tentative="1">
      <w:start w:val="1"/>
      <w:numFmt w:val="lowerRoman"/>
      <w:lvlText w:val="%6."/>
      <w:lvlJc w:val="right"/>
      <w:pPr>
        <w:ind w:left="4320" w:hanging="180"/>
      </w:pPr>
    </w:lvl>
    <w:lvl w:ilvl="6" w:tplc="50639352" w:tentative="1">
      <w:start w:val="1"/>
      <w:numFmt w:val="decimal"/>
      <w:lvlText w:val="%7."/>
      <w:lvlJc w:val="left"/>
      <w:pPr>
        <w:ind w:left="5040" w:hanging="360"/>
      </w:pPr>
    </w:lvl>
    <w:lvl w:ilvl="7" w:tplc="50639352" w:tentative="1">
      <w:start w:val="1"/>
      <w:numFmt w:val="lowerLetter"/>
      <w:lvlText w:val="%8."/>
      <w:lvlJc w:val="left"/>
      <w:pPr>
        <w:ind w:left="5760" w:hanging="360"/>
      </w:pPr>
    </w:lvl>
    <w:lvl w:ilvl="8" w:tplc="50639352" w:tentative="1">
      <w:start w:val="1"/>
      <w:numFmt w:val="lowerRoman"/>
      <w:lvlText w:val="%9."/>
      <w:lvlJc w:val="right"/>
      <w:pPr>
        <w:ind w:left="6480" w:hanging="180"/>
      </w:pPr>
    </w:lvl>
  </w:abstractNum>
  <w:abstractNum w:abstractNumId="28652458">
    <w:multiLevelType w:val="hybridMultilevel"/>
    <w:lvl w:ilvl="0" w:tplc="81687439">
      <w:start w:val="1"/>
      <w:numFmt w:val="decimal"/>
      <w:lvlText w:val="%1."/>
      <w:lvlJc w:val="left"/>
      <w:pPr>
        <w:ind w:left="720" w:hanging="360"/>
      </w:pPr>
    </w:lvl>
    <w:lvl w:ilvl="1" w:tplc="81687439" w:tentative="1">
      <w:start w:val="1"/>
      <w:numFmt w:val="lowerLetter"/>
      <w:lvlText w:val="%2."/>
      <w:lvlJc w:val="left"/>
      <w:pPr>
        <w:ind w:left="1440" w:hanging="360"/>
      </w:pPr>
    </w:lvl>
    <w:lvl w:ilvl="2" w:tplc="81687439" w:tentative="1">
      <w:start w:val="1"/>
      <w:numFmt w:val="lowerRoman"/>
      <w:lvlText w:val="%3."/>
      <w:lvlJc w:val="right"/>
      <w:pPr>
        <w:ind w:left="2160" w:hanging="180"/>
      </w:pPr>
    </w:lvl>
    <w:lvl w:ilvl="3" w:tplc="81687439" w:tentative="1">
      <w:start w:val="1"/>
      <w:numFmt w:val="decimal"/>
      <w:lvlText w:val="%4."/>
      <w:lvlJc w:val="left"/>
      <w:pPr>
        <w:ind w:left="2880" w:hanging="360"/>
      </w:pPr>
    </w:lvl>
    <w:lvl w:ilvl="4" w:tplc="81687439" w:tentative="1">
      <w:start w:val="1"/>
      <w:numFmt w:val="lowerLetter"/>
      <w:lvlText w:val="%5."/>
      <w:lvlJc w:val="left"/>
      <w:pPr>
        <w:ind w:left="3600" w:hanging="360"/>
      </w:pPr>
    </w:lvl>
    <w:lvl w:ilvl="5" w:tplc="81687439" w:tentative="1">
      <w:start w:val="1"/>
      <w:numFmt w:val="lowerRoman"/>
      <w:lvlText w:val="%6."/>
      <w:lvlJc w:val="right"/>
      <w:pPr>
        <w:ind w:left="4320" w:hanging="180"/>
      </w:pPr>
    </w:lvl>
    <w:lvl w:ilvl="6" w:tplc="81687439" w:tentative="1">
      <w:start w:val="1"/>
      <w:numFmt w:val="decimal"/>
      <w:lvlText w:val="%7."/>
      <w:lvlJc w:val="left"/>
      <w:pPr>
        <w:ind w:left="5040" w:hanging="360"/>
      </w:pPr>
    </w:lvl>
    <w:lvl w:ilvl="7" w:tplc="81687439" w:tentative="1">
      <w:start w:val="1"/>
      <w:numFmt w:val="lowerLetter"/>
      <w:lvlText w:val="%8."/>
      <w:lvlJc w:val="left"/>
      <w:pPr>
        <w:ind w:left="5760" w:hanging="360"/>
      </w:pPr>
    </w:lvl>
    <w:lvl w:ilvl="8" w:tplc="81687439" w:tentative="1">
      <w:start w:val="1"/>
      <w:numFmt w:val="lowerRoman"/>
      <w:lvlText w:val="%9."/>
      <w:lvlJc w:val="right"/>
      <w:pPr>
        <w:ind w:left="6480" w:hanging="180"/>
      </w:pPr>
    </w:lvl>
  </w:abstractNum>
  <w:abstractNum w:abstractNumId="28652457">
    <w:multiLevelType w:val="hybridMultilevel"/>
    <w:lvl w:ilvl="0" w:tplc="87007042">
      <w:start w:val="1"/>
      <w:numFmt w:val="decimal"/>
      <w:lvlText w:val="%1."/>
      <w:lvlJc w:val="left"/>
      <w:pPr>
        <w:ind w:left="720" w:hanging="360"/>
      </w:pPr>
    </w:lvl>
    <w:lvl w:ilvl="1" w:tplc="87007042" w:tentative="1">
      <w:start w:val="1"/>
      <w:numFmt w:val="lowerLetter"/>
      <w:lvlText w:val="%2."/>
      <w:lvlJc w:val="left"/>
      <w:pPr>
        <w:ind w:left="1440" w:hanging="360"/>
      </w:pPr>
    </w:lvl>
    <w:lvl w:ilvl="2" w:tplc="87007042" w:tentative="1">
      <w:start w:val="1"/>
      <w:numFmt w:val="lowerRoman"/>
      <w:lvlText w:val="%3."/>
      <w:lvlJc w:val="right"/>
      <w:pPr>
        <w:ind w:left="2160" w:hanging="180"/>
      </w:pPr>
    </w:lvl>
    <w:lvl w:ilvl="3" w:tplc="87007042" w:tentative="1">
      <w:start w:val="1"/>
      <w:numFmt w:val="decimal"/>
      <w:lvlText w:val="%4."/>
      <w:lvlJc w:val="left"/>
      <w:pPr>
        <w:ind w:left="2880" w:hanging="360"/>
      </w:pPr>
    </w:lvl>
    <w:lvl w:ilvl="4" w:tplc="87007042" w:tentative="1">
      <w:start w:val="1"/>
      <w:numFmt w:val="lowerLetter"/>
      <w:lvlText w:val="%5."/>
      <w:lvlJc w:val="left"/>
      <w:pPr>
        <w:ind w:left="3600" w:hanging="360"/>
      </w:pPr>
    </w:lvl>
    <w:lvl w:ilvl="5" w:tplc="87007042" w:tentative="1">
      <w:start w:val="1"/>
      <w:numFmt w:val="lowerRoman"/>
      <w:lvlText w:val="%6."/>
      <w:lvlJc w:val="right"/>
      <w:pPr>
        <w:ind w:left="4320" w:hanging="180"/>
      </w:pPr>
    </w:lvl>
    <w:lvl w:ilvl="6" w:tplc="87007042" w:tentative="1">
      <w:start w:val="1"/>
      <w:numFmt w:val="decimal"/>
      <w:lvlText w:val="%7."/>
      <w:lvlJc w:val="left"/>
      <w:pPr>
        <w:ind w:left="5040" w:hanging="360"/>
      </w:pPr>
    </w:lvl>
    <w:lvl w:ilvl="7" w:tplc="87007042" w:tentative="1">
      <w:start w:val="1"/>
      <w:numFmt w:val="lowerLetter"/>
      <w:lvlText w:val="%8."/>
      <w:lvlJc w:val="left"/>
      <w:pPr>
        <w:ind w:left="5760" w:hanging="360"/>
      </w:pPr>
    </w:lvl>
    <w:lvl w:ilvl="8" w:tplc="87007042" w:tentative="1">
      <w:start w:val="1"/>
      <w:numFmt w:val="lowerRoman"/>
      <w:lvlText w:val="%9."/>
      <w:lvlJc w:val="right"/>
      <w:pPr>
        <w:ind w:left="6480" w:hanging="180"/>
      </w:pPr>
    </w:lvl>
  </w:abstractNum>
  <w:abstractNum w:abstractNumId="28652456">
    <w:multiLevelType w:val="hybridMultilevel"/>
    <w:lvl w:ilvl="0" w:tplc="63575235">
      <w:start w:val="1"/>
      <w:numFmt w:val="decimal"/>
      <w:lvlText w:val="%1."/>
      <w:lvlJc w:val="left"/>
      <w:pPr>
        <w:ind w:left="720" w:hanging="360"/>
      </w:pPr>
    </w:lvl>
    <w:lvl w:ilvl="1" w:tplc="63575235" w:tentative="1">
      <w:start w:val="1"/>
      <w:numFmt w:val="lowerLetter"/>
      <w:lvlText w:val="%2."/>
      <w:lvlJc w:val="left"/>
      <w:pPr>
        <w:ind w:left="1440" w:hanging="360"/>
      </w:pPr>
    </w:lvl>
    <w:lvl w:ilvl="2" w:tplc="63575235" w:tentative="1">
      <w:start w:val="1"/>
      <w:numFmt w:val="lowerRoman"/>
      <w:lvlText w:val="%3."/>
      <w:lvlJc w:val="right"/>
      <w:pPr>
        <w:ind w:left="2160" w:hanging="180"/>
      </w:pPr>
    </w:lvl>
    <w:lvl w:ilvl="3" w:tplc="63575235" w:tentative="1">
      <w:start w:val="1"/>
      <w:numFmt w:val="decimal"/>
      <w:lvlText w:val="%4."/>
      <w:lvlJc w:val="left"/>
      <w:pPr>
        <w:ind w:left="2880" w:hanging="360"/>
      </w:pPr>
    </w:lvl>
    <w:lvl w:ilvl="4" w:tplc="63575235" w:tentative="1">
      <w:start w:val="1"/>
      <w:numFmt w:val="lowerLetter"/>
      <w:lvlText w:val="%5."/>
      <w:lvlJc w:val="left"/>
      <w:pPr>
        <w:ind w:left="3600" w:hanging="360"/>
      </w:pPr>
    </w:lvl>
    <w:lvl w:ilvl="5" w:tplc="63575235" w:tentative="1">
      <w:start w:val="1"/>
      <w:numFmt w:val="lowerRoman"/>
      <w:lvlText w:val="%6."/>
      <w:lvlJc w:val="right"/>
      <w:pPr>
        <w:ind w:left="4320" w:hanging="180"/>
      </w:pPr>
    </w:lvl>
    <w:lvl w:ilvl="6" w:tplc="63575235" w:tentative="1">
      <w:start w:val="1"/>
      <w:numFmt w:val="decimal"/>
      <w:lvlText w:val="%7."/>
      <w:lvlJc w:val="left"/>
      <w:pPr>
        <w:ind w:left="5040" w:hanging="360"/>
      </w:pPr>
    </w:lvl>
    <w:lvl w:ilvl="7" w:tplc="63575235" w:tentative="1">
      <w:start w:val="1"/>
      <w:numFmt w:val="lowerLetter"/>
      <w:lvlText w:val="%8."/>
      <w:lvlJc w:val="left"/>
      <w:pPr>
        <w:ind w:left="5760" w:hanging="360"/>
      </w:pPr>
    </w:lvl>
    <w:lvl w:ilvl="8" w:tplc="63575235" w:tentative="1">
      <w:start w:val="1"/>
      <w:numFmt w:val="lowerRoman"/>
      <w:lvlText w:val="%9."/>
      <w:lvlJc w:val="right"/>
      <w:pPr>
        <w:ind w:left="6480" w:hanging="180"/>
      </w:pPr>
    </w:lvl>
  </w:abstractNum>
  <w:abstractNum w:abstractNumId="28652455">
    <w:multiLevelType w:val="hybridMultilevel"/>
    <w:lvl w:ilvl="0" w:tplc="56329264">
      <w:start w:val="1"/>
      <w:numFmt w:val="decimal"/>
      <w:lvlText w:val="%1."/>
      <w:lvlJc w:val="left"/>
      <w:pPr>
        <w:ind w:left="720" w:hanging="360"/>
      </w:pPr>
    </w:lvl>
    <w:lvl w:ilvl="1" w:tplc="56329264" w:tentative="1">
      <w:start w:val="1"/>
      <w:numFmt w:val="lowerLetter"/>
      <w:lvlText w:val="%2."/>
      <w:lvlJc w:val="left"/>
      <w:pPr>
        <w:ind w:left="1440" w:hanging="360"/>
      </w:pPr>
    </w:lvl>
    <w:lvl w:ilvl="2" w:tplc="56329264" w:tentative="1">
      <w:start w:val="1"/>
      <w:numFmt w:val="lowerRoman"/>
      <w:lvlText w:val="%3."/>
      <w:lvlJc w:val="right"/>
      <w:pPr>
        <w:ind w:left="2160" w:hanging="180"/>
      </w:pPr>
    </w:lvl>
    <w:lvl w:ilvl="3" w:tplc="56329264" w:tentative="1">
      <w:start w:val="1"/>
      <w:numFmt w:val="decimal"/>
      <w:lvlText w:val="%4."/>
      <w:lvlJc w:val="left"/>
      <w:pPr>
        <w:ind w:left="2880" w:hanging="360"/>
      </w:pPr>
    </w:lvl>
    <w:lvl w:ilvl="4" w:tplc="56329264" w:tentative="1">
      <w:start w:val="1"/>
      <w:numFmt w:val="lowerLetter"/>
      <w:lvlText w:val="%5."/>
      <w:lvlJc w:val="left"/>
      <w:pPr>
        <w:ind w:left="3600" w:hanging="360"/>
      </w:pPr>
    </w:lvl>
    <w:lvl w:ilvl="5" w:tplc="56329264" w:tentative="1">
      <w:start w:val="1"/>
      <w:numFmt w:val="lowerRoman"/>
      <w:lvlText w:val="%6."/>
      <w:lvlJc w:val="right"/>
      <w:pPr>
        <w:ind w:left="4320" w:hanging="180"/>
      </w:pPr>
    </w:lvl>
    <w:lvl w:ilvl="6" w:tplc="56329264" w:tentative="1">
      <w:start w:val="1"/>
      <w:numFmt w:val="decimal"/>
      <w:lvlText w:val="%7."/>
      <w:lvlJc w:val="left"/>
      <w:pPr>
        <w:ind w:left="5040" w:hanging="360"/>
      </w:pPr>
    </w:lvl>
    <w:lvl w:ilvl="7" w:tplc="56329264" w:tentative="1">
      <w:start w:val="1"/>
      <w:numFmt w:val="lowerLetter"/>
      <w:lvlText w:val="%8."/>
      <w:lvlJc w:val="left"/>
      <w:pPr>
        <w:ind w:left="5760" w:hanging="360"/>
      </w:pPr>
    </w:lvl>
    <w:lvl w:ilvl="8" w:tplc="56329264" w:tentative="1">
      <w:start w:val="1"/>
      <w:numFmt w:val="lowerRoman"/>
      <w:lvlText w:val="%9."/>
      <w:lvlJc w:val="right"/>
      <w:pPr>
        <w:ind w:left="6480" w:hanging="180"/>
      </w:pPr>
    </w:lvl>
  </w:abstractNum>
  <w:abstractNum w:abstractNumId="28652454">
    <w:multiLevelType w:val="hybridMultilevel"/>
    <w:lvl w:ilvl="0" w:tplc="36017053">
      <w:start w:val="1"/>
      <w:numFmt w:val="decimal"/>
      <w:lvlText w:val="%1."/>
      <w:lvlJc w:val="left"/>
      <w:pPr>
        <w:ind w:left="720" w:hanging="360"/>
      </w:pPr>
    </w:lvl>
    <w:lvl w:ilvl="1" w:tplc="36017053" w:tentative="1">
      <w:start w:val="1"/>
      <w:numFmt w:val="lowerLetter"/>
      <w:lvlText w:val="%2."/>
      <w:lvlJc w:val="left"/>
      <w:pPr>
        <w:ind w:left="1440" w:hanging="360"/>
      </w:pPr>
    </w:lvl>
    <w:lvl w:ilvl="2" w:tplc="36017053" w:tentative="1">
      <w:start w:val="1"/>
      <w:numFmt w:val="lowerRoman"/>
      <w:lvlText w:val="%3."/>
      <w:lvlJc w:val="right"/>
      <w:pPr>
        <w:ind w:left="2160" w:hanging="180"/>
      </w:pPr>
    </w:lvl>
    <w:lvl w:ilvl="3" w:tplc="36017053" w:tentative="1">
      <w:start w:val="1"/>
      <w:numFmt w:val="decimal"/>
      <w:lvlText w:val="%4."/>
      <w:lvlJc w:val="left"/>
      <w:pPr>
        <w:ind w:left="2880" w:hanging="360"/>
      </w:pPr>
    </w:lvl>
    <w:lvl w:ilvl="4" w:tplc="36017053" w:tentative="1">
      <w:start w:val="1"/>
      <w:numFmt w:val="lowerLetter"/>
      <w:lvlText w:val="%5."/>
      <w:lvlJc w:val="left"/>
      <w:pPr>
        <w:ind w:left="3600" w:hanging="360"/>
      </w:pPr>
    </w:lvl>
    <w:lvl w:ilvl="5" w:tplc="36017053" w:tentative="1">
      <w:start w:val="1"/>
      <w:numFmt w:val="lowerRoman"/>
      <w:lvlText w:val="%6."/>
      <w:lvlJc w:val="right"/>
      <w:pPr>
        <w:ind w:left="4320" w:hanging="180"/>
      </w:pPr>
    </w:lvl>
    <w:lvl w:ilvl="6" w:tplc="36017053" w:tentative="1">
      <w:start w:val="1"/>
      <w:numFmt w:val="decimal"/>
      <w:lvlText w:val="%7."/>
      <w:lvlJc w:val="left"/>
      <w:pPr>
        <w:ind w:left="5040" w:hanging="360"/>
      </w:pPr>
    </w:lvl>
    <w:lvl w:ilvl="7" w:tplc="36017053" w:tentative="1">
      <w:start w:val="1"/>
      <w:numFmt w:val="lowerLetter"/>
      <w:lvlText w:val="%8."/>
      <w:lvlJc w:val="left"/>
      <w:pPr>
        <w:ind w:left="5760" w:hanging="360"/>
      </w:pPr>
    </w:lvl>
    <w:lvl w:ilvl="8" w:tplc="36017053" w:tentative="1">
      <w:start w:val="1"/>
      <w:numFmt w:val="lowerRoman"/>
      <w:lvlText w:val="%9."/>
      <w:lvlJc w:val="right"/>
      <w:pPr>
        <w:ind w:left="6480" w:hanging="180"/>
      </w:pPr>
    </w:lvl>
  </w:abstractNum>
  <w:abstractNum w:abstractNumId="28652453">
    <w:multiLevelType w:val="hybridMultilevel"/>
    <w:lvl w:ilvl="0" w:tplc="77082505">
      <w:start w:val="1"/>
      <w:numFmt w:val="decimal"/>
      <w:lvlText w:val="%1."/>
      <w:lvlJc w:val="left"/>
      <w:pPr>
        <w:ind w:left="720" w:hanging="360"/>
      </w:pPr>
    </w:lvl>
    <w:lvl w:ilvl="1" w:tplc="77082505" w:tentative="1">
      <w:start w:val="1"/>
      <w:numFmt w:val="lowerLetter"/>
      <w:lvlText w:val="%2."/>
      <w:lvlJc w:val="left"/>
      <w:pPr>
        <w:ind w:left="1440" w:hanging="360"/>
      </w:pPr>
    </w:lvl>
    <w:lvl w:ilvl="2" w:tplc="77082505" w:tentative="1">
      <w:start w:val="1"/>
      <w:numFmt w:val="lowerRoman"/>
      <w:lvlText w:val="%3."/>
      <w:lvlJc w:val="right"/>
      <w:pPr>
        <w:ind w:left="2160" w:hanging="180"/>
      </w:pPr>
    </w:lvl>
    <w:lvl w:ilvl="3" w:tplc="77082505" w:tentative="1">
      <w:start w:val="1"/>
      <w:numFmt w:val="decimal"/>
      <w:lvlText w:val="%4."/>
      <w:lvlJc w:val="left"/>
      <w:pPr>
        <w:ind w:left="2880" w:hanging="360"/>
      </w:pPr>
    </w:lvl>
    <w:lvl w:ilvl="4" w:tplc="77082505" w:tentative="1">
      <w:start w:val="1"/>
      <w:numFmt w:val="lowerLetter"/>
      <w:lvlText w:val="%5."/>
      <w:lvlJc w:val="left"/>
      <w:pPr>
        <w:ind w:left="3600" w:hanging="360"/>
      </w:pPr>
    </w:lvl>
    <w:lvl w:ilvl="5" w:tplc="77082505" w:tentative="1">
      <w:start w:val="1"/>
      <w:numFmt w:val="lowerRoman"/>
      <w:lvlText w:val="%6."/>
      <w:lvlJc w:val="right"/>
      <w:pPr>
        <w:ind w:left="4320" w:hanging="180"/>
      </w:pPr>
    </w:lvl>
    <w:lvl w:ilvl="6" w:tplc="77082505" w:tentative="1">
      <w:start w:val="1"/>
      <w:numFmt w:val="decimal"/>
      <w:lvlText w:val="%7."/>
      <w:lvlJc w:val="left"/>
      <w:pPr>
        <w:ind w:left="5040" w:hanging="360"/>
      </w:pPr>
    </w:lvl>
    <w:lvl w:ilvl="7" w:tplc="77082505" w:tentative="1">
      <w:start w:val="1"/>
      <w:numFmt w:val="lowerLetter"/>
      <w:lvlText w:val="%8."/>
      <w:lvlJc w:val="left"/>
      <w:pPr>
        <w:ind w:left="5760" w:hanging="360"/>
      </w:pPr>
    </w:lvl>
    <w:lvl w:ilvl="8" w:tplc="77082505" w:tentative="1">
      <w:start w:val="1"/>
      <w:numFmt w:val="lowerRoman"/>
      <w:lvlText w:val="%9."/>
      <w:lvlJc w:val="right"/>
      <w:pPr>
        <w:ind w:left="6480" w:hanging="180"/>
      </w:pPr>
    </w:lvl>
  </w:abstractNum>
  <w:abstractNum w:abstractNumId="28652452">
    <w:multiLevelType w:val="hybridMultilevel"/>
    <w:lvl w:ilvl="0" w:tplc="84257233">
      <w:start w:val="1"/>
      <w:numFmt w:val="decimal"/>
      <w:lvlText w:val="%1."/>
      <w:lvlJc w:val="left"/>
      <w:pPr>
        <w:ind w:left="720" w:hanging="360"/>
      </w:pPr>
    </w:lvl>
    <w:lvl w:ilvl="1" w:tplc="84257233" w:tentative="1">
      <w:start w:val="1"/>
      <w:numFmt w:val="lowerLetter"/>
      <w:lvlText w:val="%2."/>
      <w:lvlJc w:val="left"/>
      <w:pPr>
        <w:ind w:left="1440" w:hanging="360"/>
      </w:pPr>
    </w:lvl>
    <w:lvl w:ilvl="2" w:tplc="84257233" w:tentative="1">
      <w:start w:val="1"/>
      <w:numFmt w:val="lowerRoman"/>
      <w:lvlText w:val="%3."/>
      <w:lvlJc w:val="right"/>
      <w:pPr>
        <w:ind w:left="2160" w:hanging="180"/>
      </w:pPr>
    </w:lvl>
    <w:lvl w:ilvl="3" w:tplc="84257233" w:tentative="1">
      <w:start w:val="1"/>
      <w:numFmt w:val="decimal"/>
      <w:lvlText w:val="%4."/>
      <w:lvlJc w:val="left"/>
      <w:pPr>
        <w:ind w:left="2880" w:hanging="360"/>
      </w:pPr>
    </w:lvl>
    <w:lvl w:ilvl="4" w:tplc="84257233" w:tentative="1">
      <w:start w:val="1"/>
      <w:numFmt w:val="lowerLetter"/>
      <w:lvlText w:val="%5."/>
      <w:lvlJc w:val="left"/>
      <w:pPr>
        <w:ind w:left="3600" w:hanging="360"/>
      </w:pPr>
    </w:lvl>
    <w:lvl w:ilvl="5" w:tplc="84257233" w:tentative="1">
      <w:start w:val="1"/>
      <w:numFmt w:val="lowerRoman"/>
      <w:lvlText w:val="%6."/>
      <w:lvlJc w:val="right"/>
      <w:pPr>
        <w:ind w:left="4320" w:hanging="180"/>
      </w:pPr>
    </w:lvl>
    <w:lvl w:ilvl="6" w:tplc="84257233" w:tentative="1">
      <w:start w:val="1"/>
      <w:numFmt w:val="decimal"/>
      <w:lvlText w:val="%7."/>
      <w:lvlJc w:val="left"/>
      <w:pPr>
        <w:ind w:left="5040" w:hanging="360"/>
      </w:pPr>
    </w:lvl>
    <w:lvl w:ilvl="7" w:tplc="84257233" w:tentative="1">
      <w:start w:val="1"/>
      <w:numFmt w:val="lowerLetter"/>
      <w:lvlText w:val="%8."/>
      <w:lvlJc w:val="left"/>
      <w:pPr>
        <w:ind w:left="5760" w:hanging="360"/>
      </w:pPr>
    </w:lvl>
    <w:lvl w:ilvl="8" w:tplc="84257233" w:tentative="1">
      <w:start w:val="1"/>
      <w:numFmt w:val="lowerRoman"/>
      <w:lvlText w:val="%9."/>
      <w:lvlJc w:val="right"/>
      <w:pPr>
        <w:ind w:left="6480" w:hanging="180"/>
      </w:pPr>
    </w:lvl>
  </w:abstractNum>
  <w:abstractNum w:abstractNumId="28652451">
    <w:multiLevelType w:val="hybridMultilevel"/>
    <w:lvl w:ilvl="0" w:tplc="32287622">
      <w:start w:val="1"/>
      <w:numFmt w:val="decimal"/>
      <w:lvlText w:val="%1."/>
      <w:lvlJc w:val="left"/>
      <w:pPr>
        <w:ind w:left="720" w:hanging="360"/>
      </w:pPr>
    </w:lvl>
    <w:lvl w:ilvl="1" w:tplc="32287622" w:tentative="1">
      <w:start w:val="1"/>
      <w:numFmt w:val="lowerLetter"/>
      <w:lvlText w:val="%2."/>
      <w:lvlJc w:val="left"/>
      <w:pPr>
        <w:ind w:left="1440" w:hanging="360"/>
      </w:pPr>
    </w:lvl>
    <w:lvl w:ilvl="2" w:tplc="32287622" w:tentative="1">
      <w:start w:val="1"/>
      <w:numFmt w:val="lowerRoman"/>
      <w:lvlText w:val="%3."/>
      <w:lvlJc w:val="right"/>
      <w:pPr>
        <w:ind w:left="2160" w:hanging="180"/>
      </w:pPr>
    </w:lvl>
    <w:lvl w:ilvl="3" w:tplc="32287622" w:tentative="1">
      <w:start w:val="1"/>
      <w:numFmt w:val="decimal"/>
      <w:lvlText w:val="%4."/>
      <w:lvlJc w:val="left"/>
      <w:pPr>
        <w:ind w:left="2880" w:hanging="360"/>
      </w:pPr>
    </w:lvl>
    <w:lvl w:ilvl="4" w:tplc="32287622" w:tentative="1">
      <w:start w:val="1"/>
      <w:numFmt w:val="lowerLetter"/>
      <w:lvlText w:val="%5."/>
      <w:lvlJc w:val="left"/>
      <w:pPr>
        <w:ind w:left="3600" w:hanging="360"/>
      </w:pPr>
    </w:lvl>
    <w:lvl w:ilvl="5" w:tplc="32287622" w:tentative="1">
      <w:start w:val="1"/>
      <w:numFmt w:val="lowerRoman"/>
      <w:lvlText w:val="%6."/>
      <w:lvlJc w:val="right"/>
      <w:pPr>
        <w:ind w:left="4320" w:hanging="180"/>
      </w:pPr>
    </w:lvl>
    <w:lvl w:ilvl="6" w:tplc="32287622" w:tentative="1">
      <w:start w:val="1"/>
      <w:numFmt w:val="decimal"/>
      <w:lvlText w:val="%7."/>
      <w:lvlJc w:val="left"/>
      <w:pPr>
        <w:ind w:left="5040" w:hanging="360"/>
      </w:pPr>
    </w:lvl>
    <w:lvl w:ilvl="7" w:tplc="32287622" w:tentative="1">
      <w:start w:val="1"/>
      <w:numFmt w:val="lowerLetter"/>
      <w:lvlText w:val="%8."/>
      <w:lvlJc w:val="left"/>
      <w:pPr>
        <w:ind w:left="5760" w:hanging="360"/>
      </w:pPr>
    </w:lvl>
    <w:lvl w:ilvl="8" w:tplc="32287622" w:tentative="1">
      <w:start w:val="1"/>
      <w:numFmt w:val="lowerRoman"/>
      <w:lvlText w:val="%9."/>
      <w:lvlJc w:val="right"/>
      <w:pPr>
        <w:ind w:left="6480" w:hanging="180"/>
      </w:pPr>
    </w:lvl>
  </w:abstractNum>
  <w:abstractNum w:abstractNumId="28652450">
    <w:multiLevelType w:val="hybridMultilevel"/>
    <w:lvl w:ilvl="0" w:tplc="41132280">
      <w:start w:val="1"/>
      <w:numFmt w:val="decimal"/>
      <w:lvlText w:val="%1."/>
      <w:lvlJc w:val="left"/>
      <w:pPr>
        <w:ind w:left="720" w:hanging="360"/>
      </w:pPr>
    </w:lvl>
    <w:lvl w:ilvl="1" w:tplc="41132280" w:tentative="1">
      <w:start w:val="1"/>
      <w:numFmt w:val="lowerLetter"/>
      <w:lvlText w:val="%2."/>
      <w:lvlJc w:val="left"/>
      <w:pPr>
        <w:ind w:left="1440" w:hanging="360"/>
      </w:pPr>
    </w:lvl>
    <w:lvl w:ilvl="2" w:tplc="41132280" w:tentative="1">
      <w:start w:val="1"/>
      <w:numFmt w:val="lowerRoman"/>
      <w:lvlText w:val="%3."/>
      <w:lvlJc w:val="right"/>
      <w:pPr>
        <w:ind w:left="2160" w:hanging="180"/>
      </w:pPr>
    </w:lvl>
    <w:lvl w:ilvl="3" w:tplc="41132280" w:tentative="1">
      <w:start w:val="1"/>
      <w:numFmt w:val="decimal"/>
      <w:lvlText w:val="%4."/>
      <w:lvlJc w:val="left"/>
      <w:pPr>
        <w:ind w:left="2880" w:hanging="360"/>
      </w:pPr>
    </w:lvl>
    <w:lvl w:ilvl="4" w:tplc="41132280" w:tentative="1">
      <w:start w:val="1"/>
      <w:numFmt w:val="lowerLetter"/>
      <w:lvlText w:val="%5."/>
      <w:lvlJc w:val="left"/>
      <w:pPr>
        <w:ind w:left="3600" w:hanging="360"/>
      </w:pPr>
    </w:lvl>
    <w:lvl w:ilvl="5" w:tplc="41132280" w:tentative="1">
      <w:start w:val="1"/>
      <w:numFmt w:val="lowerRoman"/>
      <w:lvlText w:val="%6."/>
      <w:lvlJc w:val="right"/>
      <w:pPr>
        <w:ind w:left="4320" w:hanging="180"/>
      </w:pPr>
    </w:lvl>
    <w:lvl w:ilvl="6" w:tplc="41132280" w:tentative="1">
      <w:start w:val="1"/>
      <w:numFmt w:val="decimal"/>
      <w:lvlText w:val="%7."/>
      <w:lvlJc w:val="left"/>
      <w:pPr>
        <w:ind w:left="5040" w:hanging="360"/>
      </w:pPr>
    </w:lvl>
    <w:lvl w:ilvl="7" w:tplc="41132280" w:tentative="1">
      <w:start w:val="1"/>
      <w:numFmt w:val="lowerLetter"/>
      <w:lvlText w:val="%8."/>
      <w:lvlJc w:val="left"/>
      <w:pPr>
        <w:ind w:left="5760" w:hanging="360"/>
      </w:pPr>
    </w:lvl>
    <w:lvl w:ilvl="8" w:tplc="41132280" w:tentative="1">
      <w:start w:val="1"/>
      <w:numFmt w:val="lowerRoman"/>
      <w:lvlText w:val="%9."/>
      <w:lvlJc w:val="right"/>
      <w:pPr>
        <w:ind w:left="6480" w:hanging="180"/>
      </w:pPr>
    </w:lvl>
  </w:abstractNum>
  <w:abstractNum w:abstractNumId="28652449">
    <w:multiLevelType w:val="hybridMultilevel"/>
    <w:lvl w:ilvl="0" w:tplc="82053447">
      <w:start w:val="1"/>
      <w:numFmt w:val="decimal"/>
      <w:lvlText w:val="%1."/>
      <w:lvlJc w:val="left"/>
      <w:pPr>
        <w:ind w:left="720" w:hanging="360"/>
      </w:pPr>
    </w:lvl>
    <w:lvl w:ilvl="1" w:tplc="82053447" w:tentative="1">
      <w:start w:val="1"/>
      <w:numFmt w:val="lowerLetter"/>
      <w:lvlText w:val="%2."/>
      <w:lvlJc w:val="left"/>
      <w:pPr>
        <w:ind w:left="1440" w:hanging="360"/>
      </w:pPr>
    </w:lvl>
    <w:lvl w:ilvl="2" w:tplc="82053447" w:tentative="1">
      <w:start w:val="1"/>
      <w:numFmt w:val="lowerRoman"/>
      <w:lvlText w:val="%3."/>
      <w:lvlJc w:val="right"/>
      <w:pPr>
        <w:ind w:left="2160" w:hanging="180"/>
      </w:pPr>
    </w:lvl>
    <w:lvl w:ilvl="3" w:tplc="82053447" w:tentative="1">
      <w:start w:val="1"/>
      <w:numFmt w:val="decimal"/>
      <w:lvlText w:val="%4."/>
      <w:lvlJc w:val="left"/>
      <w:pPr>
        <w:ind w:left="2880" w:hanging="360"/>
      </w:pPr>
    </w:lvl>
    <w:lvl w:ilvl="4" w:tplc="82053447" w:tentative="1">
      <w:start w:val="1"/>
      <w:numFmt w:val="lowerLetter"/>
      <w:lvlText w:val="%5."/>
      <w:lvlJc w:val="left"/>
      <w:pPr>
        <w:ind w:left="3600" w:hanging="360"/>
      </w:pPr>
    </w:lvl>
    <w:lvl w:ilvl="5" w:tplc="82053447" w:tentative="1">
      <w:start w:val="1"/>
      <w:numFmt w:val="lowerRoman"/>
      <w:lvlText w:val="%6."/>
      <w:lvlJc w:val="right"/>
      <w:pPr>
        <w:ind w:left="4320" w:hanging="180"/>
      </w:pPr>
    </w:lvl>
    <w:lvl w:ilvl="6" w:tplc="82053447" w:tentative="1">
      <w:start w:val="1"/>
      <w:numFmt w:val="decimal"/>
      <w:lvlText w:val="%7."/>
      <w:lvlJc w:val="left"/>
      <w:pPr>
        <w:ind w:left="5040" w:hanging="360"/>
      </w:pPr>
    </w:lvl>
    <w:lvl w:ilvl="7" w:tplc="82053447" w:tentative="1">
      <w:start w:val="1"/>
      <w:numFmt w:val="lowerLetter"/>
      <w:lvlText w:val="%8."/>
      <w:lvlJc w:val="left"/>
      <w:pPr>
        <w:ind w:left="5760" w:hanging="360"/>
      </w:pPr>
    </w:lvl>
    <w:lvl w:ilvl="8" w:tplc="82053447" w:tentative="1">
      <w:start w:val="1"/>
      <w:numFmt w:val="lowerRoman"/>
      <w:lvlText w:val="%9."/>
      <w:lvlJc w:val="right"/>
      <w:pPr>
        <w:ind w:left="6480" w:hanging="180"/>
      </w:pPr>
    </w:lvl>
  </w:abstractNum>
  <w:abstractNum w:abstractNumId="28652448">
    <w:multiLevelType w:val="hybridMultilevel"/>
    <w:lvl w:ilvl="0" w:tplc="25527089">
      <w:start w:val="1"/>
      <w:numFmt w:val="decimal"/>
      <w:lvlText w:val="%1."/>
      <w:lvlJc w:val="left"/>
      <w:pPr>
        <w:ind w:left="720" w:hanging="360"/>
      </w:pPr>
    </w:lvl>
    <w:lvl w:ilvl="1" w:tplc="25527089" w:tentative="1">
      <w:start w:val="1"/>
      <w:numFmt w:val="lowerLetter"/>
      <w:lvlText w:val="%2."/>
      <w:lvlJc w:val="left"/>
      <w:pPr>
        <w:ind w:left="1440" w:hanging="360"/>
      </w:pPr>
    </w:lvl>
    <w:lvl w:ilvl="2" w:tplc="25527089" w:tentative="1">
      <w:start w:val="1"/>
      <w:numFmt w:val="lowerRoman"/>
      <w:lvlText w:val="%3."/>
      <w:lvlJc w:val="right"/>
      <w:pPr>
        <w:ind w:left="2160" w:hanging="180"/>
      </w:pPr>
    </w:lvl>
    <w:lvl w:ilvl="3" w:tplc="25527089" w:tentative="1">
      <w:start w:val="1"/>
      <w:numFmt w:val="decimal"/>
      <w:lvlText w:val="%4."/>
      <w:lvlJc w:val="left"/>
      <w:pPr>
        <w:ind w:left="2880" w:hanging="360"/>
      </w:pPr>
    </w:lvl>
    <w:lvl w:ilvl="4" w:tplc="25527089" w:tentative="1">
      <w:start w:val="1"/>
      <w:numFmt w:val="lowerLetter"/>
      <w:lvlText w:val="%5."/>
      <w:lvlJc w:val="left"/>
      <w:pPr>
        <w:ind w:left="3600" w:hanging="360"/>
      </w:pPr>
    </w:lvl>
    <w:lvl w:ilvl="5" w:tplc="25527089" w:tentative="1">
      <w:start w:val="1"/>
      <w:numFmt w:val="lowerRoman"/>
      <w:lvlText w:val="%6."/>
      <w:lvlJc w:val="right"/>
      <w:pPr>
        <w:ind w:left="4320" w:hanging="180"/>
      </w:pPr>
    </w:lvl>
    <w:lvl w:ilvl="6" w:tplc="25527089" w:tentative="1">
      <w:start w:val="1"/>
      <w:numFmt w:val="decimal"/>
      <w:lvlText w:val="%7."/>
      <w:lvlJc w:val="left"/>
      <w:pPr>
        <w:ind w:left="5040" w:hanging="360"/>
      </w:pPr>
    </w:lvl>
    <w:lvl w:ilvl="7" w:tplc="25527089" w:tentative="1">
      <w:start w:val="1"/>
      <w:numFmt w:val="lowerLetter"/>
      <w:lvlText w:val="%8."/>
      <w:lvlJc w:val="left"/>
      <w:pPr>
        <w:ind w:left="5760" w:hanging="360"/>
      </w:pPr>
    </w:lvl>
    <w:lvl w:ilvl="8" w:tplc="25527089" w:tentative="1">
      <w:start w:val="1"/>
      <w:numFmt w:val="lowerRoman"/>
      <w:lvlText w:val="%9."/>
      <w:lvlJc w:val="right"/>
      <w:pPr>
        <w:ind w:left="6480" w:hanging="180"/>
      </w:pPr>
    </w:lvl>
  </w:abstractNum>
  <w:abstractNum w:abstractNumId="28652447">
    <w:multiLevelType w:val="hybridMultilevel"/>
    <w:lvl w:ilvl="0" w:tplc="36617924">
      <w:start w:val="1"/>
      <w:numFmt w:val="decimal"/>
      <w:lvlText w:val="%1."/>
      <w:lvlJc w:val="left"/>
      <w:pPr>
        <w:ind w:left="720" w:hanging="360"/>
      </w:pPr>
    </w:lvl>
    <w:lvl w:ilvl="1" w:tplc="36617924" w:tentative="1">
      <w:start w:val="1"/>
      <w:numFmt w:val="lowerLetter"/>
      <w:lvlText w:val="%2."/>
      <w:lvlJc w:val="left"/>
      <w:pPr>
        <w:ind w:left="1440" w:hanging="360"/>
      </w:pPr>
    </w:lvl>
    <w:lvl w:ilvl="2" w:tplc="36617924" w:tentative="1">
      <w:start w:val="1"/>
      <w:numFmt w:val="lowerRoman"/>
      <w:lvlText w:val="%3."/>
      <w:lvlJc w:val="right"/>
      <w:pPr>
        <w:ind w:left="2160" w:hanging="180"/>
      </w:pPr>
    </w:lvl>
    <w:lvl w:ilvl="3" w:tplc="36617924" w:tentative="1">
      <w:start w:val="1"/>
      <w:numFmt w:val="decimal"/>
      <w:lvlText w:val="%4."/>
      <w:lvlJc w:val="left"/>
      <w:pPr>
        <w:ind w:left="2880" w:hanging="360"/>
      </w:pPr>
    </w:lvl>
    <w:lvl w:ilvl="4" w:tplc="36617924" w:tentative="1">
      <w:start w:val="1"/>
      <w:numFmt w:val="lowerLetter"/>
      <w:lvlText w:val="%5."/>
      <w:lvlJc w:val="left"/>
      <w:pPr>
        <w:ind w:left="3600" w:hanging="360"/>
      </w:pPr>
    </w:lvl>
    <w:lvl w:ilvl="5" w:tplc="36617924" w:tentative="1">
      <w:start w:val="1"/>
      <w:numFmt w:val="lowerRoman"/>
      <w:lvlText w:val="%6."/>
      <w:lvlJc w:val="right"/>
      <w:pPr>
        <w:ind w:left="4320" w:hanging="180"/>
      </w:pPr>
    </w:lvl>
    <w:lvl w:ilvl="6" w:tplc="36617924" w:tentative="1">
      <w:start w:val="1"/>
      <w:numFmt w:val="decimal"/>
      <w:lvlText w:val="%7."/>
      <w:lvlJc w:val="left"/>
      <w:pPr>
        <w:ind w:left="5040" w:hanging="360"/>
      </w:pPr>
    </w:lvl>
    <w:lvl w:ilvl="7" w:tplc="36617924" w:tentative="1">
      <w:start w:val="1"/>
      <w:numFmt w:val="lowerLetter"/>
      <w:lvlText w:val="%8."/>
      <w:lvlJc w:val="left"/>
      <w:pPr>
        <w:ind w:left="5760" w:hanging="360"/>
      </w:pPr>
    </w:lvl>
    <w:lvl w:ilvl="8" w:tplc="36617924" w:tentative="1">
      <w:start w:val="1"/>
      <w:numFmt w:val="lowerRoman"/>
      <w:lvlText w:val="%9."/>
      <w:lvlJc w:val="right"/>
      <w:pPr>
        <w:ind w:left="6480" w:hanging="180"/>
      </w:pPr>
    </w:lvl>
  </w:abstractNum>
  <w:abstractNum w:abstractNumId="28652446">
    <w:multiLevelType w:val="hybridMultilevel"/>
    <w:lvl w:ilvl="0" w:tplc="39467932">
      <w:start w:val="1"/>
      <w:numFmt w:val="decimal"/>
      <w:lvlText w:val="%1."/>
      <w:lvlJc w:val="left"/>
      <w:pPr>
        <w:ind w:left="720" w:hanging="360"/>
      </w:pPr>
    </w:lvl>
    <w:lvl w:ilvl="1" w:tplc="39467932" w:tentative="1">
      <w:start w:val="1"/>
      <w:numFmt w:val="lowerLetter"/>
      <w:lvlText w:val="%2."/>
      <w:lvlJc w:val="left"/>
      <w:pPr>
        <w:ind w:left="1440" w:hanging="360"/>
      </w:pPr>
    </w:lvl>
    <w:lvl w:ilvl="2" w:tplc="39467932" w:tentative="1">
      <w:start w:val="1"/>
      <w:numFmt w:val="lowerRoman"/>
      <w:lvlText w:val="%3."/>
      <w:lvlJc w:val="right"/>
      <w:pPr>
        <w:ind w:left="2160" w:hanging="180"/>
      </w:pPr>
    </w:lvl>
    <w:lvl w:ilvl="3" w:tplc="39467932" w:tentative="1">
      <w:start w:val="1"/>
      <w:numFmt w:val="decimal"/>
      <w:lvlText w:val="%4."/>
      <w:lvlJc w:val="left"/>
      <w:pPr>
        <w:ind w:left="2880" w:hanging="360"/>
      </w:pPr>
    </w:lvl>
    <w:lvl w:ilvl="4" w:tplc="39467932" w:tentative="1">
      <w:start w:val="1"/>
      <w:numFmt w:val="lowerLetter"/>
      <w:lvlText w:val="%5."/>
      <w:lvlJc w:val="left"/>
      <w:pPr>
        <w:ind w:left="3600" w:hanging="360"/>
      </w:pPr>
    </w:lvl>
    <w:lvl w:ilvl="5" w:tplc="39467932" w:tentative="1">
      <w:start w:val="1"/>
      <w:numFmt w:val="lowerRoman"/>
      <w:lvlText w:val="%6."/>
      <w:lvlJc w:val="right"/>
      <w:pPr>
        <w:ind w:left="4320" w:hanging="180"/>
      </w:pPr>
    </w:lvl>
    <w:lvl w:ilvl="6" w:tplc="39467932" w:tentative="1">
      <w:start w:val="1"/>
      <w:numFmt w:val="decimal"/>
      <w:lvlText w:val="%7."/>
      <w:lvlJc w:val="left"/>
      <w:pPr>
        <w:ind w:left="5040" w:hanging="360"/>
      </w:pPr>
    </w:lvl>
    <w:lvl w:ilvl="7" w:tplc="39467932" w:tentative="1">
      <w:start w:val="1"/>
      <w:numFmt w:val="lowerLetter"/>
      <w:lvlText w:val="%8."/>
      <w:lvlJc w:val="left"/>
      <w:pPr>
        <w:ind w:left="5760" w:hanging="360"/>
      </w:pPr>
    </w:lvl>
    <w:lvl w:ilvl="8" w:tplc="39467932" w:tentative="1">
      <w:start w:val="1"/>
      <w:numFmt w:val="lowerRoman"/>
      <w:lvlText w:val="%9."/>
      <w:lvlJc w:val="right"/>
      <w:pPr>
        <w:ind w:left="6480" w:hanging="180"/>
      </w:pPr>
    </w:lvl>
  </w:abstractNum>
  <w:abstractNum w:abstractNumId="28652445">
    <w:multiLevelType w:val="hybridMultilevel"/>
    <w:lvl w:ilvl="0" w:tplc="75385214">
      <w:start w:val="1"/>
      <w:numFmt w:val="decimal"/>
      <w:lvlText w:val="%1."/>
      <w:lvlJc w:val="left"/>
      <w:pPr>
        <w:ind w:left="720" w:hanging="360"/>
      </w:pPr>
    </w:lvl>
    <w:lvl w:ilvl="1" w:tplc="75385214" w:tentative="1">
      <w:start w:val="1"/>
      <w:numFmt w:val="lowerLetter"/>
      <w:lvlText w:val="%2."/>
      <w:lvlJc w:val="left"/>
      <w:pPr>
        <w:ind w:left="1440" w:hanging="360"/>
      </w:pPr>
    </w:lvl>
    <w:lvl w:ilvl="2" w:tplc="75385214" w:tentative="1">
      <w:start w:val="1"/>
      <w:numFmt w:val="lowerRoman"/>
      <w:lvlText w:val="%3."/>
      <w:lvlJc w:val="right"/>
      <w:pPr>
        <w:ind w:left="2160" w:hanging="180"/>
      </w:pPr>
    </w:lvl>
    <w:lvl w:ilvl="3" w:tplc="75385214" w:tentative="1">
      <w:start w:val="1"/>
      <w:numFmt w:val="decimal"/>
      <w:lvlText w:val="%4."/>
      <w:lvlJc w:val="left"/>
      <w:pPr>
        <w:ind w:left="2880" w:hanging="360"/>
      </w:pPr>
    </w:lvl>
    <w:lvl w:ilvl="4" w:tplc="75385214" w:tentative="1">
      <w:start w:val="1"/>
      <w:numFmt w:val="lowerLetter"/>
      <w:lvlText w:val="%5."/>
      <w:lvlJc w:val="left"/>
      <w:pPr>
        <w:ind w:left="3600" w:hanging="360"/>
      </w:pPr>
    </w:lvl>
    <w:lvl w:ilvl="5" w:tplc="75385214" w:tentative="1">
      <w:start w:val="1"/>
      <w:numFmt w:val="lowerRoman"/>
      <w:lvlText w:val="%6."/>
      <w:lvlJc w:val="right"/>
      <w:pPr>
        <w:ind w:left="4320" w:hanging="180"/>
      </w:pPr>
    </w:lvl>
    <w:lvl w:ilvl="6" w:tplc="75385214" w:tentative="1">
      <w:start w:val="1"/>
      <w:numFmt w:val="decimal"/>
      <w:lvlText w:val="%7."/>
      <w:lvlJc w:val="left"/>
      <w:pPr>
        <w:ind w:left="5040" w:hanging="360"/>
      </w:pPr>
    </w:lvl>
    <w:lvl w:ilvl="7" w:tplc="75385214" w:tentative="1">
      <w:start w:val="1"/>
      <w:numFmt w:val="lowerLetter"/>
      <w:lvlText w:val="%8."/>
      <w:lvlJc w:val="left"/>
      <w:pPr>
        <w:ind w:left="5760" w:hanging="360"/>
      </w:pPr>
    </w:lvl>
    <w:lvl w:ilvl="8" w:tplc="75385214" w:tentative="1">
      <w:start w:val="1"/>
      <w:numFmt w:val="lowerRoman"/>
      <w:lvlText w:val="%9."/>
      <w:lvlJc w:val="right"/>
      <w:pPr>
        <w:ind w:left="6480" w:hanging="180"/>
      </w:pPr>
    </w:lvl>
  </w:abstractNum>
  <w:abstractNum w:abstractNumId="28652444">
    <w:multiLevelType w:val="hybridMultilevel"/>
    <w:lvl w:ilvl="0" w:tplc="84752320">
      <w:start w:val="1"/>
      <w:numFmt w:val="decimal"/>
      <w:lvlText w:val="%1."/>
      <w:lvlJc w:val="left"/>
      <w:pPr>
        <w:ind w:left="720" w:hanging="360"/>
      </w:pPr>
    </w:lvl>
    <w:lvl w:ilvl="1" w:tplc="84752320" w:tentative="1">
      <w:start w:val="1"/>
      <w:numFmt w:val="lowerLetter"/>
      <w:lvlText w:val="%2."/>
      <w:lvlJc w:val="left"/>
      <w:pPr>
        <w:ind w:left="1440" w:hanging="360"/>
      </w:pPr>
    </w:lvl>
    <w:lvl w:ilvl="2" w:tplc="84752320" w:tentative="1">
      <w:start w:val="1"/>
      <w:numFmt w:val="lowerRoman"/>
      <w:lvlText w:val="%3."/>
      <w:lvlJc w:val="right"/>
      <w:pPr>
        <w:ind w:left="2160" w:hanging="180"/>
      </w:pPr>
    </w:lvl>
    <w:lvl w:ilvl="3" w:tplc="84752320" w:tentative="1">
      <w:start w:val="1"/>
      <w:numFmt w:val="decimal"/>
      <w:lvlText w:val="%4."/>
      <w:lvlJc w:val="left"/>
      <w:pPr>
        <w:ind w:left="2880" w:hanging="360"/>
      </w:pPr>
    </w:lvl>
    <w:lvl w:ilvl="4" w:tplc="84752320" w:tentative="1">
      <w:start w:val="1"/>
      <w:numFmt w:val="lowerLetter"/>
      <w:lvlText w:val="%5."/>
      <w:lvlJc w:val="left"/>
      <w:pPr>
        <w:ind w:left="3600" w:hanging="360"/>
      </w:pPr>
    </w:lvl>
    <w:lvl w:ilvl="5" w:tplc="84752320" w:tentative="1">
      <w:start w:val="1"/>
      <w:numFmt w:val="lowerRoman"/>
      <w:lvlText w:val="%6."/>
      <w:lvlJc w:val="right"/>
      <w:pPr>
        <w:ind w:left="4320" w:hanging="180"/>
      </w:pPr>
    </w:lvl>
    <w:lvl w:ilvl="6" w:tplc="84752320" w:tentative="1">
      <w:start w:val="1"/>
      <w:numFmt w:val="decimal"/>
      <w:lvlText w:val="%7."/>
      <w:lvlJc w:val="left"/>
      <w:pPr>
        <w:ind w:left="5040" w:hanging="360"/>
      </w:pPr>
    </w:lvl>
    <w:lvl w:ilvl="7" w:tplc="84752320" w:tentative="1">
      <w:start w:val="1"/>
      <w:numFmt w:val="lowerLetter"/>
      <w:lvlText w:val="%8."/>
      <w:lvlJc w:val="left"/>
      <w:pPr>
        <w:ind w:left="5760" w:hanging="360"/>
      </w:pPr>
    </w:lvl>
    <w:lvl w:ilvl="8" w:tplc="84752320" w:tentative="1">
      <w:start w:val="1"/>
      <w:numFmt w:val="lowerRoman"/>
      <w:lvlText w:val="%9."/>
      <w:lvlJc w:val="right"/>
      <w:pPr>
        <w:ind w:left="6480" w:hanging="180"/>
      </w:pPr>
    </w:lvl>
  </w:abstractNum>
  <w:abstractNum w:abstractNumId="28652443">
    <w:multiLevelType w:val="hybridMultilevel"/>
    <w:lvl w:ilvl="0" w:tplc="75907967">
      <w:start w:val="1"/>
      <w:numFmt w:val="decimal"/>
      <w:lvlText w:val="%1."/>
      <w:lvlJc w:val="left"/>
      <w:pPr>
        <w:ind w:left="720" w:hanging="360"/>
      </w:pPr>
    </w:lvl>
    <w:lvl w:ilvl="1" w:tplc="75907967" w:tentative="1">
      <w:start w:val="1"/>
      <w:numFmt w:val="lowerLetter"/>
      <w:lvlText w:val="%2."/>
      <w:lvlJc w:val="left"/>
      <w:pPr>
        <w:ind w:left="1440" w:hanging="360"/>
      </w:pPr>
    </w:lvl>
    <w:lvl w:ilvl="2" w:tplc="75907967" w:tentative="1">
      <w:start w:val="1"/>
      <w:numFmt w:val="lowerRoman"/>
      <w:lvlText w:val="%3."/>
      <w:lvlJc w:val="right"/>
      <w:pPr>
        <w:ind w:left="2160" w:hanging="180"/>
      </w:pPr>
    </w:lvl>
    <w:lvl w:ilvl="3" w:tplc="75907967" w:tentative="1">
      <w:start w:val="1"/>
      <w:numFmt w:val="decimal"/>
      <w:lvlText w:val="%4."/>
      <w:lvlJc w:val="left"/>
      <w:pPr>
        <w:ind w:left="2880" w:hanging="360"/>
      </w:pPr>
    </w:lvl>
    <w:lvl w:ilvl="4" w:tplc="75907967" w:tentative="1">
      <w:start w:val="1"/>
      <w:numFmt w:val="lowerLetter"/>
      <w:lvlText w:val="%5."/>
      <w:lvlJc w:val="left"/>
      <w:pPr>
        <w:ind w:left="3600" w:hanging="360"/>
      </w:pPr>
    </w:lvl>
    <w:lvl w:ilvl="5" w:tplc="75907967" w:tentative="1">
      <w:start w:val="1"/>
      <w:numFmt w:val="lowerRoman"/>
      <w:lvlText w:val="%6."/>
      <w:lvlJc w:val="right"/>
      <w:pPr>
        <w:ind w:left="4320" w:hanging="180"/>
      </w:pPr>
    </w:lvl>
    <w:lvl w:ilvl="6" w:tplc="75907967" w:tentative="1">
      <w:start w:val="1"/>
      <w:numFmt w:val="decimal"/>
      <w:lvlText w:val="%7."/>
      <w:lvlJc w:val="left"/>
      <w:pPr>
        <w:ind w:left="5040" w:hanging="360"/>
      </w:pPr>
    </w:lvl>
    <w:lvl w:ilvl="7" w:tplc="75907967" w:tentative="1">
      <w:start w:val="1"/>
      <w:numFmt w:val="lowerLetter"/>
      <w:lvlText w:val="%8."/>
      <w:lvlJc w:val="left"/>
      <w:pPr>
        <w:ind w:left="5760" w:hanging="360"/>
      </w:pPr>
    </w:lvl>
    <w:lvl w:ilvl="8" w:tplc="75907967" w:tentative="1">
      <w:start w:val="1"/>
      <w:numFmt w:val="lowerRoman"/>
      <w:lvlText w:val="%9."/>
      <w:lvlJc w:val="right"/>
      <w:pPr>
        <w:ind w:left="6480" w:hanging="180"/>
      </w:pPr>
    </w:lvl>
  </w:abstractNum>
  <w:abstractNum w:abstractNumId="28652442">
    <w:multiLevelType w:val="hybridMultilevel"/>
    <w:lvl w:ilvl="0" w:tplc="83755988">
      <w:start w:val="1"/>
      <w:numFmt w:val="decimal"/>
      <w:lvlText w:val="%1."/>
      <w:lvlJc w:val="left"/>
      <w:pPr>
        <w:ind w:left="720" w:hanging="360"/>
      </w:pPr>
    </w:lvl>
    <w:lvl w:ilvl="1" w:tplc="83755988" w:tentative="1">
      <w:start w:val="1"/>
      <w:numFmt w:val="lowerLetter"/>
      <w:lvlText w:val="%2."/>
      <w:lvlJc w:val="left"/>
      <w:pPr>
        <w:ind w:left="1440" w:hanging="360"/>
      </w:pPr>
    </w:lvl>
    <w:lvl w:ilvl="2" w:tplc="83755988" w:tentative="1">
      <w:start w:val="1"/>
      <w:numFmt w:val="lowerRoman"/>
      <w:lvlText w:val="%3."/>
      <w:lvlJc w:val="right"/>
      <w:pPr>
        <w:ind w:left="2160" w:hanging="180"/>
      </w:pPr>
    </w:lvl>
    <w:lvl w:ilvl="3" w:tplc="83755988" w:tentative="1">
      <w:start w:val="1"/>
      <w:numFmt w:val="decimal"/>
      <w:lvlText w:val="%4."/>
      <w:lvlJc w:val="left"/>
      <w:pPr>
        <w:ind w:left="2880" w:hanging="360"/>
      </w:pPr>
    </w:lvl>
    <w:lvl w:ilvl="4" w:tplc="83755988" w:tentative="1">
      <w:start w:val="1"/>
      <w:numFmt w:val="lowerLetter"/>
      <w:lvlText w:val="%5."/>
      <w:lvlJc w:val="left"/>
      <w:pPr>
        <w:ind w:left="3600" w:hanging="360"/>
      </w:pPr>
    </w:lvl>
    <w:lvl w:ilvl="5" w:tplc="83755988" w:tentative="1">
      <w:start w:val="1"/>
      <w:numFmt w:val="lowerRoman"/>
      <w:lvlText w:val="%6."/>
      <w:lvlJc w:val="right"/>
      <w:pPr>
        <w:ind w:left="4320" w:hanging="180"/>
      </w:pPr>
    </w:lvl>
    <w:lvl w:ilvl="6" w:tplc="83755988" w:tentative="1">
      <w:start w:val="1"/>
      <w:numFmt w:val="decimal"/>
      <w:lvlText w:val="%7."/>
      <w:lvlJc w:val="left"/>
      <w:pPr>
        <w:ind w:left="5040" w:hanging="360"/>
      </w:pPr>
    </w:lvl>
    <w:lvl w:ilvl="7" w:tplc="83755988" w:tentative="1">
      <w:start w:val="1"/>
      <w:numFmt w:val="lowerLetter"/>
      <w:lvlText w:val="%8."/>
      <w:lvlJc w:val="left"/>
      <w:pPr>
        <w:ind w:left="5760" w:hanging="360"/>
      </w:pPr>
    </w:lvl>
    <w:lvl w:ilvl="8" w:tplc="83755988" w:tentative="1">
      <w:start w:val="1"/>
      <w:numFmt w:val="lowerRoman"/>
      <w:lvlText w:val="%9."/>
      <w:lvlJc w:val="right"/>
      <w:pPr>
        <w:ind w:left="6480" w:hanging="180"/>
      </w:pPr>
    </w:lvl>
  </w:abstractNum>
  <w:abstractNum w:abstractNumId="28652441">
    <w:multiLevelType w:val="hybridMultilevel"/>
    <w:lvl w:ilvl="0" w:tplc="83553064">
      <w:start w:val="1"/>
      <w:numFmt w:val="decimal"/>
      <w:lvlText w:val="%1."/>
      <w:lvlJc w:val="left"/>
      <w:pPr>
        <w:ind w:left="720" w:hanging="360"/>
      </w:pPr>
    </w:lvl>
    <w:lvl w:ilvl="1" w:tplc="83553064" w:tentative="1">
      <w:start w:val="1"/>
      <w:numFmt w:val="lowerLetter"/>
      <w:lvlText w:val="%2."/>
      <w:lvlJc w:val="left"/>
      <w:pPr>
        <w:ind w:left="1440" w:hanging="360"/>
      </w:pPr>
    </w:lvl>
    <w:lvl w:ilvl="2" w:tplc="83553064" w:tentative="1">
      <w:start w:val="1"/>
      <w:numFmt w:val="lowerRoman"/>
      <w:lvlText w:val="%3."/>
      <w:lvlJc w:val="right"/>
      <w:pPr>
        <w:ind w:left="2160" w:hanging="180"/>
      </w:pPr>
    </w:lvl>
    <w:lvl w:ilvl="3" w:tplc="83553064" w:tentative="1">
      <w:start w:val="1"/>
      <w:numFmt w:val="decimal"/>
      <w:lvlText w:val="%4."/>
      <w:lvlJc w:val="left"/>
      <w:pPr>
        <w:ind w:left="2880" w:hanging="360"/>
      </w:pPr>
    </w:lvl>
    <w:lvl w:ilvl="4" w:tplc="83553064" w:tentative="1">
      <w:start w:val="1"/>
      <w:numFmt w:val="lowerLetter"/>
      <w:lvlText w:val="%5."/>
      <w:lvlJc w:val="left"/>
      <w:pPr>
        <w:ind w:left="3600" w:hanging="360"/>
      </w:pPr>
    </w:lvl>
    <w:lvl w:ilvl="5" w:tplc="83553064" w:tentative="1">
      <w:start w:val="1"/>
      <w:numFmt w:val="lowerRoman"/>
      <w:lvlText w:val="%6."/>
      <w:lvlJc w:val="right"/>
      <w:pPr>
        <w:ind w:left="4320" w:hanging="180"/>
      </w:pPr>
    </w:lvl>
    <w:lvl w:ilvl="6" w:tplc="83553064" w:tentative="1">
      <w:start w:val="1"/>
      <w:numFmt w:val="decimal"/>
      <w:lvlText w:val="%7."/>
      <w:lvlJc w:val="left"/>
      <w:pPr>
        <w:ind w:left="5040" w:hanging="360"/>
      </w:pPr>
    </w:lvl>
    <w:lvl w:ilvl="7" w:tplc="83553064" w:tentative="1">
      <w:start w:val="1"/>
      <w:numFmt w:val="lowerLetter"/>
      <w:lvlText w:val="%8."/>
      <w:lvlJc w:val="left"/>
      <w:pPr>
        <w:ind w:left="5760" w:hanging="360"/>
      </w:pPr>
    </w:lvl>
    <w:lvl w:ilvl="8" w:tplc="83553064" w:tentative="1">
      <w:start w:val="1"/>
      <w:numFmt w:val="lowerRoman"/>
      <w:lvlText w:val="%9."/>
      <w:lvlJc w:val="right"/>
      <w:pPr>
        <w:ind w:left="6480" w:hanging="180"/>
      </w:pPr>
    </w:lvl>
  </w:abstractNum>
  <w:abstractNum w:abstractNumId="28652440">
    <w:multiLevelType w:val="hybridMultilevel"/>
    <w:lvl w:ilvl="0" w:tplc="40337445">
      <w:start w:val="1"/>
      <w:numFmt w:val="decimal"/>
      <w:lvlText w:val="%1."/>
      <w:lvlJc w:val="left"/>
      <w:pPr>
        <w:ind w:left="720" w:hanging="360"/>
      </w:pPr>
    </w:lvl>
    <w:lvl w:ilvl="1" w:tplc="40337445" w:tentative="1">
      <w:start w:val="1"/>
      <w:numFmt w:val="lowerLetter"/>
      <w:lvlText w:val="%2."/>
      <w:lvlJc w:val="left"/>
      <w:pPr>
        <w:ind w:left="1440" w:hanging="360"/>
      </w:pPr>
    </w:lvl>
    <w:lvl w:ilvl="2" w:tplc="40337445" w:tentative="1">
      <w:start w:val="1"/>
      <w:numFmt w:val="lowerRoman"/>
      <w:lvlText w:val="%3."/>
      <w:lvlJc w:val="right"/>
      <w:pPr>
        <w:ind w:left="2160" w:hanging="180"/>
      </w:pPr>
    </w:lvl>
    <w:lvl w:ilvl="3" w:tplc="40337445" w:tentative="1">
      <w:start w:val="1"/>
      <w:numFmt w:val="decimal"/>
      <w:lvlText w:val="%4."/>
      <w:lvlJc w:val="left"/>
      <w:pPr>
        <w:ind w:left="2880" w:hanging="360"/>
      </w:pPr>
    </w:lvl>
    <w:lvl w:ilvl="4" w:tplc="40337445" w:tentative="1">
      <w:start w:val="1"/>
      <w:numFmt w:val="lowerLetter"/>
      <w:lvlText w:val="%5."/>
      <w:lvlJc w:val="left"/>
      <w:pPr>
        <w:ind w:left="3600" w:hanging="360"/>
      </w:pPr>
    </w:lvl>
    <w:lvl w:ilvl="5" w:tplc="40337445" w:tentative="1">
      <w:start w:val="1"/>
      <w:numFmt w:val="lowerRoman"/>
      <w:lvlText w:val="%6."/>
      <w:lvlJc w:val="right"/>
      <w:pPr>
        <w:ind w:left="4320" w:hanging="180"/>
      </w:pPr>
    </w:lvl>
    <w:lvl w:ilvl="6" w:tplc="40337445" w:tentative="1">
      <w:start w:val="1"/>
      <w:numFmt w:val="decimal"/>
      <w:lvlText w:val="%7."/>
      <w:lvlJc w:val="left"/>
      <w:pPr>
        <w:ind w:left="5040" w:hanging="360"/>
      </w:pPr>
    </w:lvl>
    <w:lvl w:ilvl="7" w:tplc="40337445" w:tentative="1">
      <w:start w:val="1"/>
      <w:numFmt w:val="lowerLetter"/>
      <w:lvlText w:val="%8."/>
      <w:lvlJc w:val="left"/>
      <w:pPr>
        <w:ind w:left="5760" w:hanging="360"/>
      </w:pPr>
    </w:lvl>
    <w:lvl w:ilvl="8" w:tplc="40337445" w:tentative="1">
      <w:start w:val="1"/>
      <w:numFmt w:val="lowerRoman"/>
      <w:lvlText w:val="%9."/>
      <w:lvlJc w:val="right"/>
      <w:pPr>
        <w:ind w:left="6480" w:hanging="180"/>
      </w:pPr>
    </w:lvl>
  </w:abstractNum>
  <w:abstractNum w:abstractNumId="28652439">
    <w:multiLevelType w:val="hybridMultilevel"/>
    <w:lvl w:ilvl="0" w:tplc="19278294">
      <w:start w:val="1"/>
      <w:numFmt w:val="decimal"/>
      <w:lvlText w:val="%1."/>
      <w:lvlJc w:val="left"/>
      <w:pPr>
        <w:ind w:left="720" w:hanging="360"/>
      </w:pPr>
    </w:lvl>
    <w:lvl w:ilvl="1" w:tplc="19278294" w:tentative="1">
      <w:start w:val="1"/>
      <w:numFmt w:val="lowerLetter"/>
      <w:lvlText w:val="%2."/>
      <w:lvlJc w:val="left"/>
      <w:pPr>
        <w:ind w:left="1440" w:hanging="360"/>
      </w:pPr>
    </w:lvl>
    <w:lvl w:ilvl="2" w:tplc="19278294" w:tentative="1">
      <w:start w:val="1"/>
      <w:numFmt w:val="lowerRoman"/>
      <w:lvlText w:val="%3."/>
      <w:lvlJc w:val="right"/>
      <w:pPr>
        <w:ind w:left="2160" w:hanging="180"/>
      </w:pPr>
    </w:lvl>
    <w:lvl w:ilvl="3" w:tplc="19278294" w:tentative="1">
      <w:start w:val="1"/>
      <w:numFmt w:val="decimal"/>
      <w:lvlText w:val="%4."/>
      <w:lvlJc w:val="left"/>
      <w:pPr>
        <w:ind w:left="2880" w:hanging="360"/>
      </w:pPr>
    </w:lvl>
    <w:lvl w:ilvl="4" w:tplc="19278294" w:tentative="1">
      <w:start w:val="1"/>
      <w:numFmt w:val="lowerLetter"/>
      <w:lvlText w:val="%5."/>
      <w:lvlJc w:val="left"/>
      <w:pPr>
        <w:ind w:left="3600" w:hanging="360"/>
      </w:pPr>
    </w:lvl>
    <w:lvl w:ilvl="5" w:tplc="19278294" w:tentative="1">
      <w:start w:val="1"/>
      <w:numFmt w:val="lowerRoman"/>
      <w:lvlText w:val="%6."/>
      <w:lvlJc w:val="right"/>
      <w:pPr>
        <w:ind w:left="4320" w:hanging="180"/>
      </w:pPr>
    </w:lvl>
    <w:lvl w:ilvl="6" w:tplc="19278294" w:tentative="1">
      <w:start w:val="1"/>
      <w:numFmt w:val="decimal"/>
      <w:lvlText w:val="%7."/>
      <w:lvlJc w:val="left"/>
      <w:pPr>
        <w:ind w:left="5040" w:hanging="360"/>
      </w:pPr>
    </w:lvl>
    <w:lvl w:ilvl="7" w:tplc="19278294" w:tentative="1">
      <w:start w:val="1"/>
      <w:numFmt w:val="lowerLetter"/>
      <w:lvlText w:val="%8."/>
      <w:lvlJc w:val="left"/>
      <w:pPr>
        <w:ind w:left="5760" w:hanging="360"/>
      </w:pPr>
    </w:lvl>
    <w:lvl w:ilvl="8" w:tplc="19278294" w:tentative="1">
      <w:start w:val="1"/>
      <w:numFmt w:val="lowerRoman"/>
      <w:lvlText w:val="%9."/>
      <w:lvlJc w:val="right"/>
      <w:pPr>
        <w:ind w:left="6480" w:hanging="180"/>
      </w:pPr>
    </w:lvl>
  </w:abstractNum>
  <w:abstractNum w:abstractNumId="28652438">
    <w:multiLevelType w:val="hybridMultilevel"/>
    <w:lvl w:ilvl="0" w:tplc="42299771">
      <w:start w:val="1"/>
      <w:numFmt w:val="decimal"/>
      <w:lvlText w:val="%1."/>
      <w:lvlJc w:val="left"/>
      <w:pPr>
        <w:ind w:left="720" w:hanging="360"/>
      </w:pPr>
    </w:lvl>
    <w:lvl w:ilvl="1" w:tplc="42299771" w:tentative="1">
      <w:start w:val="1"/>
      <w:numFmt w:val="lowerLetter"/>
      <w:lvlText w:val="%2."/>
      <w:lvlJc w:val="left"/>
      <w:pPr>
        <w:ind w:left="1440" w:hanging="360"/>
      </w:pPr>
    </w:lvl>
    <w:lvl w:ilvl="2" w:tplc="42299771" w:tentative="1">
      <w:start w:val="1"/>
      <w:numFmt w:val="lowerRoman"/>
      <w:lvlText w:val="%3."/>
      <w:lvlJc w:val="right"/>
      <w:pPr>
        <w:ind w:left="2160" w:hanging="180"/>
      </w:pPr>
    </w:lvl>
    <w:lvl w:ilvl="3" w:tplc="42299771" w:tentative="1">
      <w:start w:val="1"/>
      <w:numFmt w:val="decimal"/>
      <w:lvlText w:val="%4."/>
      <w:lvlJc w:val="left"/>
      <w:pPr>
        <w:ind w:left="2880" w:hanging="360"/>
      </w:pPr>
    </w:lvl>
    <w:lvl w:ilvl="4" w:tplc="42299771" w:tentative="1">
      <w:start w:val="1"/>
      <w:numFmt w:val="lowerLetter"/>
      <w:lvlText w:val="%5."/>
      <w:lvlJc w:val="left"/>
      <w:pPr>
        <w:ind w:left="3600" w:hanging="360"/>
      </w:pPr>
    </w:lvl>
    <w:lvl w:ilvl="5" w:tplc="42299771" w:tentative="1">
      <w:start w:val="1"/>
      <w:numFmt w:val="lowerRoman"/>
      <w:lvlText w:val="%6."/>
      <w:lvlJc w:val="right"/>
      <w:pPr>
        <w:ind w:left="4320" w:hanging="180"/>
      </w:pPr>
    </w:lvl>
    <w:lvl w:ilvl="6" w:tplc="42299771" w:tentative="1">
      <w:start w:val="1"/>
      <w:numFmt w:val="decimal"/>
      <w:lvlText w:val="%7."/>
      <w:lvlJc w:val="left"/>
      <w:pPr>
        <w:ind w:left="5040" w:hanging="360"/>
      </w:pPr>
    </w:lvl>
    <w:lvl w:ilvl="7" w:tplc="42299771" w:tentative="1">
      <w:start w:val="1"/>
      <w:numFmt w:val="lowerLetter"/>
      <w:lvlText w:val="%8."/>
      <w:lvlJc w:val="left"/>
      <w:pPr>
        <w:ind w:left="5760" w:hanging="360"/>
      </w:pPr>
    </w:lvl>
    <w:lvl w:ilvl="8" w:tplc="42299771" w:tentative="1">
      <w:start w:val="1"/>
      <w:numFmt w:val="lowerRoman"/>
      <w:lvlText w:val="%9."/>
      <w:lvlJc w:val="right"/>
      <w:pPr>
        <w:ind w:left="6480" w:hanging="180"/>
      </w:pPr>
    </w:lvl>
  </w:abstractNum>
  <w:abstractNum w:abstractNumId="28652437">
    <w:multiLevelType w:val="hybridMultilevel"/>
    <w:lvl w:ilvl="0" w:tplc="21414180">
      <w:start w:val="1"/>
      <w:numFmt w:val="decimal"/>
      <w:lvlText w:val="%1."/>
      <w:lvlJc w:val="left"/>
      <w:pPr>
        <w:ind w:left="720" w:hanging="360"/>
      </w:pPr>
    </w:lvl>
    <w:lvl w:ilvl="1" w:tplc="21414180" w:tentative="1">
      <w:start w:val="1"/>
      <w:numFmt w:val="lowerLetter"/>
      <w:lvlText w:val="%2."/>
      <w:lvlJc w:val="left"/>
      <w:pPr>
        <w:ind w:left="1440" w:hanging="360"/>
      </w:pPr>
    </w:lvl>
    <w:lvl w:ilvl="2" w:tplc="21414180" w:tentative="1">
      <w:start w:val="1"/>
      <w:numFmt w:val="lowerRoman"/>
      <w:lvlText w:val="%3."/>
      <w:lvlJc w:val="right"/>
      <w:pPr>
        <w:ind w:left="2160" w:hanging="180"/>
      </w:pPr>
    </w:lvl>
    <w:lvl w:ilvl="3" w:tplc="21414180" w:tentative="1">
      <w:start w:val="1"/>
      <w:numFmt w:val="decimal"/>
      <w:lvlText w:val="%4."/>
      <w:lvlJc w:val="left"/>
      <w:pPr>
        <w:ind w:left="2880" w:hanging="360"/>
      </w:pPr>
    </w:lvl>
    <w:lvl w:ilvl="4" w:tplc="21414180" w:tentative="1">
      <w:start w:val="1"/>
      <w:numFmt w:val="lowerLetter"/>
      <w:lvlText w:val="%5."/>
      <w:lvlJc w:val="left"/>
      <w:pPr>
        <w:ind w:left="3600" w:hanging="360"/>
      </w:pPr>
    </w:lvl>
    <w:lvl w:ilvl="5" w:tplc="21414180" w:tentative="1">
      <w:start w:val="1"/>
      <w:numFmt w:val="lowerRoman"/>
      <w:lvlText w:val="%6."/>
      <w:lvlJc w:val="right"/>
      <w:pPr>
        <w:ind w:left="4320" w:hanging="180"/>
      </w:pPr>
    </w:lvl>
    <w:lvl w:ilvl="6" w:tplc="21414180" w:tentative="1">
      <w:start w:val="1"/>
      <w:numFmt w:val="decimal"/>
      <w:lvlText w:val="%7."/>
      <w:lvlJc w:val="left"/>
      <w:pPr>
        <w:ind w:left="5040" w:hanging="360"/>
      </w:pPr>
    </w:lvl>
    <w:lvl w:ilvl="7" w:tplc="21414180" w:tentative="1">
      <w:start w:val="1"/>
      <w:numFmt w:val="lowerLetter"/>
      <w:lvlText w:val="%8."/>
      <w:lvlJc w:val="left"/>
      <w:pPr>
        <w:ind w:left="5760" w:hanging="360"/>
      </w:pPr>
    </w:lvl>
    <w:lvl w:ilvl="8" w:tplc="21414180" w:tentative="1">
      <w:start w:val="1"/>
      <w:numFmt w:val="lowerRoman"/>
      <w:lvlText w:val="%9."/>
      <w:lvlJc w:val="right"/>
      <w:pPr>
        <w:ind w:left="6480" w:hanging="180"/>
      </w:pPr>
    </w:lvl>
  </w:abstractNum>
  <w:abstractNum w:abstractNumId="28652436">
    <w:multiLevelType w:val="hybridMultilevel"/>
    <w:lvl w:ilvl="0" w:tplc="17337720">
      <w:start w:val="1"/>
      <w:numFmt w:val="decimal"/>
      <w:lvlText w:val="%1."/>
      <w:lvlJc w:val="left"/>
      <w:pPr>
        <w:ind w:left="720" w:hanging="360"/>
      </w:pPr>
    </w:lvl>
    <w:lvl w:ilvl="1" w:tplc="17337720" w:tentative="1">
      <w:start w:val="1"/>
      <w:numFmt w:val="lowerLetter"/>
      <w:lvlText w:val="%2."/>
      <w:lvlJc w:val="left"/>
      <w:pPr>
        <w:ind w:left="1440" w:hanging="360"/>
      </w:pPr>
    </w:lvl>
    <w:lvl w:ilvl="2" w:tplc="17337720" w:tentative="1">
      <w:start w:val="1"/>
      <w:numFmt w:val="lowerRoman"/>
      <w:lvlText w:val="%3."/>
      <w:lvlJc w:val="right"/>
      <w:pPr>
        <w:ind w:left="2160" w:hanging="180"/>
      </w:pPr>
    </w:lvl>
    <w:lvl w:ilvl="3" w:tplc="17337720" w:tentative="1">
      <w:start w:val="1"/>
      <w:numFmt w:val="decimal"/>
      <w:lvlText w:val="%4."/>
      <w:lvlJc w:val="left"/>
      <w:pPr>
        <w:ind w:left="2880" w:hanging="360"/>
      </w:pPr>
    </w:lvl>
    <w:lvl w:ilvl="4" w:tplc="17337720" w:tentative="1">
      <w:start w:val="1"/>
      <w:numFmt w:val="lowerLetter"/>
      <w:lvlText w:val="%5."/>
      <w:lvlJc w:val="left"/>
      <w:pPr>
        <w:ind w:left="3600" w:hanging="360"/>
      </w:pPr>
    </w:lvl>
    <w:lvl w:ilvl="5" w:tplc="17337720" w:tentative="1">
      <w:start w:val="1"/>
      <w:numFmt w:val="lowerRoman"/>
      <w:lvlText w:val="%6."/>
      <w:lvlJc w:val="right"/>
      <w:pPr>
        <w:ind w:left="4320" w:hanging="180"/>
      </w:pPr>
    </w:lvl>
    <w:lvl w:ilvl="6" w:tplc="17337720" w:tentative="1">
      <w:start w:val="1"/>
      <w:numFmt w:val="decimal"/>
      <w:lvlText w:val="%7."/>
      <w:lvlJc w:val="left"/>
      <w:pPr>
        <w:ind w:left="5040" w:hanging="360"/>
      </w:pPr>
    </w:lvl>
    <w:lvl w:ilvl="7" w:tplc="17337720" w:tentative="1">
      <w:start w:val="1"/>
      <w:numFmt w:val="lowerLetter"/>
      <w:lvlText w:val="%8."/>
      <w:lvlJc w:val="left"/>
      <w:pPr>
        <w:ind w:left="5760" w:hanging="360"/>
      </w:pPr>
    </w:lvl>
    <w:lvl w:ilvl="8" w:tplc="17337720" w:tentative="1">
      <w:start w:val="1"/>
      <w:numFmt w:val="lowerRoman"/>
      <w:lvlText w:val="%9."/>
      <w:lvlJc w:val="right"/>
      <w:pPr>
        <w:ind w:left="6480" w:hanging="180"/>
      </w:pPr>
    </w:lvl>
  </w:abstractNum>
  <w:abstractNum w:abstractNumId="28652435">
    <w:multiLevelType w:val="hybridMultilevel"/>
    <w:lvl w:ilvl="0" w:tplc="51000868">
      <w:start w:val="1"/>
      <w:numFmt w:val="decimal"/>
      <w:lvlText w:val="%1."/>
      <w:lvlJc w:val="left"/>
      <w:pPr>
        <w:ind w:left="720" w:hanging="360"/>
      </w:pPr>
    </w:lvl>
    <w:lvl w:ilvl="1" w:tplc="51000868" w:tentative="1">
      <w:start w:val="1"/>
      <w:numFmt w:val="lowerLetter"/>
      <w:lvlText w:val="%2."/>
      <w:lvlJc w:val="left"/>
      <w:pPr>
        <w:ind w:left="1440" w:hanging="360"/>
      </w:pPr>
    </w:lvl>
    <w:lvl w:ilvl="2" w:tplc="51000868" w:tentative="1">
      <w:start w:val="1"/>
      <w:numFmt w:val="lowerRoman"/>
      <w:lvlText w:val="%3."/>
      <w:lvlJc w:val="right"/>
      <w:pPr>
        <w:ind w:left="2160" w:hanging="180"/>
      </w:pPr>
    </w:lvl>
    <w:lvl w:ilvl="3" w:tplc="51000868" w:tentative="1">
      <w:start w:val="1"/>
      <w:numFmt w:val="decimal"/>
      <w:lvlText w:val="%4."/>
      <w:lvlJc w:val="left"/>
      <w:pPr>
        <w:ind w:left="2880" w:hanging="360"/>
      </w:pPr>
    </w:lvl>
    <w:lvl w:ilvl="4" w:tplc="51000868" w:tentative="1">
      <w:start w:val="1"/>
      <w:numFmt w:val="lowerLetter"/>
      <w:lvlText w:val="%5."/>
      <w:lvlJc w:val="left"/>
      <w:pPr>
        <w:ind w:left="3600" w:hanging="360"/>
      </w:pPr>
    </w:lvl>
    <w:lvl w:ilvl="5" w:tplc="51000868" w:tentative="1">
      <w:start w:val="1"/>
      <w:numFmt w:val="lowerRoman"/>
      <w:lvlText w:val="%6."/>
      <w:lvlJc w:val="right"/>
      <w:pPr>
        <w:ind w:left="4320" w:hanging="180"/>
      </w:pPr>
    </w:lvl>
    <w:lvl w:ilvl="6" w:tplc="51000868" w:tentative="1">
      <w:start w:val="1"/>
      <w:numFmt w:val="decimal"/>
      <w:lvlText w:val="%7."/>
      <w:lvlJc w:val="left"/>
      <w:pPr>
        <w:ind w:left="5040" w:hanging="360"/>
      </w:pPr>
    </w:lvl>
    <w:lvl w:ilvl="7" w:tplc="51000868" w:tentative="1">
      <w:start w:val="1"/>
      <w:numFmt w:val="lowerLetter"/>
      <w:lvlText w:val="%8."/>
      <w:lvlJc w:val="left"/>
      <w:pPr>
        <w:ind w:left="5760" w:hanging="360"/>
      </w:pPr>
    </w:lvl>
    <w:lvl w:ilvl="8" w:tplc="51000868" w:tentative="1">
      <w:start w:val="1"/>
      <w:numFmt w:val="lowerRoman"/>
      <w:lvlText w:val="%9."/>
      <w:lvlJc w:val="right"/>
      <w:pPr>
        <w:ind w:left="6480" w:hanging="180"/>
      </w:pPr>
    </w:lvl>
  </w:abstractNum>
  <w:abstractNum w:abstractNumId="28652434">
    <w:multiLevelType w:val="hybridMultilevel"/>
    <w:lvl w:ilvl="0" w:tplc="79448840">
      <w:start w:val="1"/>
      <w:numFmt w:val="decimal"/>
      <w:lvlText w:val="%1."/>
      <w:lvlJc w:val="left"/>
      <w:pPr>
        <w:ind w:left="720" w:hanging="360"/>
      </w:pPr>
    </w:lvl>
    <w:lvl w:ilvl="1" w:tplc="79448840" w:tentative="1">
      <w:start w:val="1"/>
      <w:numFmt w:val="lowerLetter"/>
      <w:lvlText w:val="%2."/>
      <w:lvlJc w:val="left"/>
      <w:pPr>
        <w:ind w:left="1440" w:hanging="360"/>
      </w:pPr>
    </w:lvl>
    <w:lvl w:ilvl="2" w:tplc="79448840" w:tentative="1">
      <w:start w:val="1"/>
      <w:numFmt w:val="lowerRoman"/>
      <w:lvlText w:val="%3."/>
      <w:lvlJc w:val="right"/>
      <w:pPr>
        <w:ind w:left="2160" w:hanging="180"/>
      </w:pPr>
    </w:lvl>
    <w:lvl w:ilvl="3" w:tplc="79448840" w:tentative="1">
      <w:start w:val="1"/>
      <w:numFmt w:val="decimal"/>
      <w:lvlText w:val="%4."/>
      <w:lvlJc w:val="left"/>
      <w:pPr>
        <w:ind w:left="2880" w:hanging="360"/>
      </w:pPr>
    </w:lvl>
    <w:lvl w:ilvl="4" w:tplc="79448840" w:tentative="1">
      <w:start w:val="1"/>
      <w:numFmt w:val="lowerLetter"/>
      <w:lvlText w:val="%5."/>
      <w:lvlJc w:val="left"/>
      <w:pPr>
        <w:ind w:left="3600" w:hanging="360"/>
      </w:pPr>
    </w:lvl>
    <w:lvl w:ilvl="5" w:tplc="79448840" w:tentative="1">
      <w:start w:val="1"/>
      <w:numFmt w:val="lowerRoman"/>
      <w:lvlText w:val="%6."/>
      <w:lvlJc w:val="right"/>
      <w:pPr>
        <w:ind w:left="4320" w:hanging="180"/>
      </w:pPr>
    </w:lvl>
    <w:lvl w:ilvl="6" w:tplc="79448840" w:tentative="1">
      <w:start w:val="1"/>
      <w:numFmt w:val="decimal"/>
      <w:lvlText w:val="%7."/>
      <w:lvlJc w:val="left"/>
      <w:pPr>
        <w:ind w:left="5040" w:hanging="360"/>
      </w:pPr>
    </w:lvl>
    <w:lvl w:ilvl="7" w:tplc="79448840" w:tentative="1">
      <w:start w:val="1"/>
      <w:numFmt w:val="lowerLetter"/>
      <w:lvlText w:val="%8."/>
      <w:lvlJc w:val="left"/>
      <w:pPr>
        <w:ind w:left="5760" w:hanging="360"/>
      </w:pPr>
    </w:lvl>
    <w:lvl w:ilvl="8" w:tplc="79448840" w:tentative="1">
      <w:start w:val="1"/>
      <w:numFmt w:val="lowerRoman"/>
      <w:lvlText w:val="%9."/>
      <w:lvlJc w:val="right"/>
      <w:pPr>
        <w:ind w:left="6480" w:hanging="180"/>
      </w:pPr>
    </w:lvl>
  </w:abstractNum>
  <w:abstractNum w:abstractNumId="28652433">
    <w:multiLevelType w:val="hybridMultilevel"/>
    <w:lvl w:ilvl="0" w:tplc="56836566">
      <w:start w:val="1"/>
      <w:numFmt w:val="decimal"/>
      <w:lvlText w:val="%1."/>
      <w:lvlJc w:val="left"/>
      <w:pPr>
        <w:ind w:left="720" w:hanging="360"/>
      </w:pPr>
    </w:lvl>
    <w:lvl w:ilvl="1" w:tplc="56836566" w:tentative="1">
      <w:start w:val="1"/>
      <w:numFmt w:val="lowerLetter"/>
      <w:lvlText w:val="%2."/>
      <w:lvlJc w:val="left"/>
      <w:pPr>
        <w:ind w:left="1440" w:hanging="360"/>
      </w:pPr>
    </w:lvl>
    <w:lvl w:ilvl="2" w:tplc="56836566" w:tentative="1">
      <w:start w:val="1"/>
      <w:numFmt w:val="lowerRoman"/>
      <w:lvlText w:val="%3."/>
      <w:lvlJc w:val="right"/>
      <w:pPr>
        <w:ind w:left="2160" w:hanging="180"/>
      </w:pPr>
    </w:lvl>
    <w:lvl w:ilvl="3" w:tplc="56836566" w:tentative="1">
      <w:start w:val="1"/>
      <w:numFmt w:val="decimal"/>
      <w:lvlText w:val="%4."/>
      <w:lvlJc w:val="left"/>
      <w:pPr>
        <w:ind w:left="2880" w:hanging="360"/>
      </w:pPr>
    </w:lvl>
    <w:lvl w:ilvl="4" w:tplc="56836566" w:tentative="1">
      <w:start w:val="1"/>
      <w:numFmt w:val="lowerLetter"/>
      <w:lvlText w:val="%5."/>
      <w:lvlJc w:val="left"/>
      <w:pPr>
        <w:ind w:left="3600" w:hanging="360"/>
      </w:pPr>
    </w:lvl>
    <w:lvl w:ilvl="5" w:tplc="56836566" w:tentative="1">
      <w:start w:val="1"/>
      <w:numFmt w:val="lowerRoman"/>
      <w:lvlText w:val="%6."/>
      <w:lvlJc w:val="right"/>
      <w:pPr>
        <w:ind w:left="4320" w:hanging="180"/>
      </w:pPr>
    </w:lvl>
    <w:lvl w:ilvl="6" w:tplc="56836566" w:tentative="1">
      <w:start w:val="1"/>
      <w:numFmt w:val="decimal"/>
      <w:lvlText w:val="%7."/>
      <w:lvlJc w:val="left"/>
      <w:pPr>
        <w:ind w:left="5040" w:hanging="360"/>
      </w:pPr>
    </w:lvl>
    <w:lvl w:ilvl="7" w:tplc="56836566" w:tentative="1">
      <w:start w:val="1"/>
      <w:numFmt w:val="lowerLetter"/>
      <w:lvlText w:val="%8."/>
      <w:lvlJc w:val="left"/>
      <w:pPr>
        <w:ind w:left="5760" w:hanging="360"/>
      </w:pPr>
    </w:lvl>
    <w:lvl w:ilvl="8" w:tplc="56836566" w:tentative="1">
      <w:start w:val="1"/>
      <w:numFmt w:val="lowerRoman"/>
      <w:lvlText w:val="%9."/>
      <w:lvlJc w:val="right"/>
      <w:pPr>
        <w:ind w:left="6480" w:hanging="180"/>
      </w:pPr>
    </w:lvl>
  </w:abstractNum>
  <w:abstractNum w:abstractNumId="28652432">
    <w:multiLevelType w:val="hybridMultilevel"/>
    <w:lvl w:ilvl="0" w:tplc="31951021">
      <w:start w:val="1"/>
      <w:numFmt w:val="decimal"/>
      <w:lvlText w:val="%1."/>
      <w:lvlJc w:val="left"/>
      <w:pPr>
        <w:ind w:left="720" w:hanging="360"/>
      </w:pPr>
    </w:lvl>
    <w:lvl w:ilvl="1" w:tplc="31951021" w:tentative="1">
      <w:start w:val="1"/>
      <w:numFmt w:val="lowerLetter"/>
      <w:lvlText w:val="%2."/>
      <w:lvlJc w:val="left"/>
      <w:pPr>
        <w:ind w:left="1440" w:hanging="360"/>
      </w:pPr>
    </w:lvl>
    <w:lvl w:ilvl="2" w:tplc="31951021" w:tentative="1">
      <w:start w:val="1"/>
      <w:numFmt w:val="lowerRoman"/>
      <w:lvlText w:val="%3."/>
      <w:lvlJc w:val="right"/>
      <w:pPr>
        <w:ind w:left="2160" w:hanging="180"/>
      </w:pPr>
    </w:lvl>
    <w:lvl w:ilvl="3" w:tplc="31951021" w:tentative="1">
      <w:start w:val="1"/>
      <w:numFmt w:val="decimal"/>
      <w:lvlText w:val="%4."/>
      <w:lvlJc w:val="left"/>
      <w:pPr>
        <w:ind w:left="2880" w:hanging="360"/>
      </w:pPr>
    </w:lvl>
    <w:lvl w:ilvl="4" w:tplc="31951021" w:tentative="1">
      <w:start w:val="1"/>
      <w:numFmt w:val="lowerLetter"/>
      <w:lvlText w:val="%5."/>
      <w:lvlJc w:val="left"/>
      <w:pPr>
        <w:ind w:left="3600" w:hanging="360"/>
      </w:pPr>
    </w:lvl>
    <w:lvl w:ilvl="5" w:tplc="31951021" w:tentative="1">
      <w:start w:val="1"/>
      <w:numFmt w:val="lowerRoman"/>
      <w:lvlText w:val="%6."/>
      <w:lvlJc w:val="right"/>
      <w:pPr>
        <w:ind w:left="4320" w:hanging="180"/>
      </w:pPr>
    </w:lvl>
    <w:lvl w:ilvl="6" w:tplc="31951021" w:tentative="1">
      <w:start w:val="1"/>
      <w:numFmt w:val="decimal"/>
      <w:lvlText w:val="%7."/>
      <w:lvlJc w:val="left"/>
      <w:pPr>
        <w:ind w:left="5040" w:hanging="360"/>
      </w:pPr>
    </w:lvl>
    <w:lvl w:ilvl="7" w:tplc="31951021" w:tentative="1">
      <w:start w:val="1"/>
      <w:numFmt w:val="lowerLetter"/>
      <w:lvlText w:val="%8."/>
      <w:lvlJc w:val="left"/>
      <w:pPr>
        <w:ind w:left="5760" w:hanging="360"/>
      </w:pPr>
    </w:lvl>
    <w:lvl w:ilvl="8" w:tplc="31951021" w:tentative="1">
      <w:start w:val="1"/>
      <w:numFmt w:val="lowerRoman"/>
      <w:lvlText w:val="%9."/>
      <w:lvlJc w:val="right"/>
      <w:pPr>
        <w:ind w:left="6480" w:hanging="180"/>
      </w:pPr>
    </w:lvl>
  </w:abstractNum>
  <w:abstractNum w:abstractNumId="28652431">
    <w:multiLevelType w:val="hybridMultilevel"/>
    <w:lvl w:ilvl="0" w:tplc="45313665">
      <w:start w:val="1"/>
      <w:numFmt w:val="decimal"/>
      <w:lvlText w:val="%1."/>
      <w:lvlJc w:val="left"/>
      <w:pPr>
        <w:ind w:left="720" w:hanging="360"/>
      </w:pPr>
    </w:lvl>
    <w:lvl w:ilvl="1" w:tplc="45313665" w:tentative="1">
      <w:start w:val="1"/>
      <w:numFmt w:val="lowerLetter"/>
      <w:lvlText w:val="%2."/>
      <w:lvlJc w:val="left"/>
      <w:pPr>
        <w:ind w:left="1440" w:hanging="360"/>
      </w:pPr>
    </w:lvl>
    <w:lvl w:ilvl="2" w:tplc="45313665" w:tentative="1">
      <w:start w:val="1"/>
      <w:numFmt w:val="lowerRoman"/>
      <w:lvlText w:val="%3."/>
      <w:lvlJc w:val="right"/>
      <w:pPr>
        <w:ind w:left="2160" w:hanging="180"/>
      </w:pPr>
    </w:lvl>
    <w:lvl w:ilvl="3" w:tplc="45313665" w:tentative="1">
      <w:start w:val="1"/>
      <w:numFmt w:val="decimal"/>
      <w:lvlText w:val="%4."/>
      <w:lvlJc w:val="left"/>
      <w:pPr>
        <w:ind w:left="2880" w:hanging="360"/>
      </w:pPr>
    </w:lvl>
    <w:lvl w:ilvl="4" w:tplc="45313665" w:tentative="1">
      <w:start w:val="1"/>
      <w:numFmt w:val="lowerLetter"/>
      <w:lvlText w:val="%5."/>
      <w:lvlJc w:val="left"/>
      <w:pPr>
        <w:ind w:left="3600" w:hanging="360"/>
      </w:pPr>
    </w:lvl>
    <w:lvl w:ilvl="5" w:tplc="45313665" w:tentative="1">
      <w:start w:val="1"/>
      <w:numFmt w:val="lowerRoman"/>
      <w:lvlText w:val="%6."/>
      <w:lvlJc w:val="right"/>
      <w:pPr>
        <w:ind w:left="4320" w:hanging="180"/>
      </w:pPr>
    </w:lvl>
    <w:lvl w:ilvl="6" w:tplc="45313665" w:tentative="1">
      <w:start w:val="1"/>
      <w:numFmt w:val="decimal"/>
      <w:lvlText w:val="%7."/>
      <w:lvlJc w:val="left"/>
      <w:pPr>
        <w:ind w:left="5040" w:hanging="360"/>
      </w:pPr>
    </w:lvl>
    <w:lvl w:ilvl="7" w:tplc="45313665" w:tentative="1">
      <w:start w:val="1"/>
      <w:numFmt w:val="lowerLetter"/>
      <w:lvlText w:val="%8."/>
      <w:lvlJc w:val="left"/>
      <w:pPr>
        <w:ind w:left="5760" w:hanging="360"/>
      </w:pPr>
    </w:lvl>
    <w:lvl w:ilvl="8" w:tplc="45313665" w:tentative="1">
      <w:start w:val="1"/>
      <w:numFmt w:val="lowerRoman"/>
      <w:lvlText w:val="%9."/>
      <w:lvlJc w:val="right"/>
      <w:pPr>
        <w:ind w:left="6480" w:hanging="180"/>
      </w:pPr>
    </w:lvl>
  </w:abstractNum>
  <w:abstractNum w:abstractNumId="28652430">
    <w:multiLevelType w:val="hybridMultilevel"/>
    <w:lvl w:ilvl="0" w:tplc="33290358">
      <w:start w:val="1"/>
      <w:numFmt w:val="decimal"/>
      <w:lvlText w:val="%1."/>
      <w:lvlJc w:val="left"/>
      <w:pPr>
        <w:ind w:left="720" w:hanging="360"/>
      </w:pPr>
    </w:lvl>
    <w:lvl w:ilvl="1" w:tplc="33290358" w:tentative="1">
      <w:start w:val="1"/>
      <w:numFmt w:val="lowerLetter"/>
      <w:lvlText w:val="%2."/>
      <w:lvlJc w:val="left"/>
      <w:pPr>
        <w:ind w:left="1440" w:hanging="360"/>
      </w:pPr>
    </w:lvl>
    <w:lvl w:ilvl="2" w:tplc="33290358" w:tentative="1">
      <w:start w:val="1"/>
      <w:numFmt w:val="lowerRoman"/>
      <w:lvlText w:val="%3."/>
      <w:lvlJc w:val="right"/>
      <w:pPr>
        <w:ind w:left="2160" w:hanging="180"/>
      </w:pPr>
    </w:lvl>
    <w:lvl w:ilvl="3" w:tplc="33290358" w:tentative="1">
      <w:start w:val="1"/>
      <w:numFmt w:val="decimal"/>
      <w:lvlText w:val="%4."/>
      <w:lvlJc w:val="left"/>
      <w:pPr>
        <w:ind w:left="2880" w:hanging="360"/>
      </w:pPr>
    </w:lvl>
    <w:lvl w:ilvl="4" w:tplc="33290358" w:tentative="1">
      <w:start w:val="1"/>
      <w:numFmt w:val="lowerLetter"/>
      <w:lvlText w:val="%5."/>
      <w:lvlJc w:val="left"/>
      <w:pPr>
        <w:ind w:left="3600" w:hanging="360"/>
      </w:pPr>
    </w:lvl>
    <w:lvl w:ilvl="5" w:tplc="33290358" w:tentative="1">
      <w:start w:val="1"/>
      <w:numFmt w:val="lowerRoman"/>
      <w:lvlText w:val="%6."/>
      <w:lvlJc w:val="right"/>
      <w:pPr>
        <w:ind w:left="4320" w:hanging="180"/>
      </w:pPr>
    </w:lvl>
    <w:lvl w:ilvl="6" w:tplc="33290358" w:tentative="1">
      <w:start w:val="1"/>
      <w:numFmt w:val="decimal"/>
      <w:lvlText w:val="%7."/>
      <w:lvlJc w:val="left"/>
      <w:pPr>
        <w:ind w:left="5040" w:hanging="360"/>
      </w:pPr>
    </w:lvl>
    <w:lvl w:ilvl="7" w:tplc="33290358" w:tentative="1">
      <w:start w:val="1"/>
      <w:numFmt w:val="lowerLetter"/>
      <w:lvlText w:val="%8."/>
      <w:lvlJc w:val="left"/>
      <w:pPr>
        <w:ind w:left="5760" w:hanging="360"/>
      </w:pPr>
    </w:lvl>
    <w:lvl w:ilvl="8" w:tplc="33290358" w:tentative="1">
      <w:start w:val="1"/>
      <w:numFmt w:val="lowerRoman"/>
      <w:lvlText w:val="%9."/>
      <w:lvlJc w:val="right"/>
      <w:pPr>
        <w:ind w:left="6480" w:hanging="180"/>
      </w:pPr>
    </w:lvl>
  </w:abstractNum>
  <w:abstractNum w:abstractNumId="28652429">
    <w:multiLevelType w:val="hybridMultilevel"/>
    <w:lvl w:ilvl="0" w:tplc="74192522">
      <w:start w:val="1"/>
      <w:numFmt w:val="decimal"/>
      <w:lvlText w:val="%1."/>
      <w:lvlJc w:val="left"/>
      <w:pPr>
        <w:ind w:left="720" w:hanging="360"/>
      </w:pPr>
    </w:lvl>
    <w:lvl w:ilvl="1" w:tplc="74192522" w:tentative="1">
      <w:start w:val="1"/>
      <w:numFmt w:val="lowerLetter"/>
      <w:lvlText w:val="%2."/>
      <w:lvlJc w:val="left"/>
      <w:pPr>
        <w:ind w:left="1440" w:hanging="360"/>
      </w:pPr>
    </w:lvl>
    <w:lvl w:ilvl="2" w:tplc="74192522" w:tentative="1">
      <w:start w:val="1"/>
      <w:numFmt w:val="lowerRoman"/>
      <w:lvlText w:val="%3."/>
      <w:lvlJc w:val="right"/>
      <w:pPr>
        <w:ind w:left="2160" w:hanging="180"/>
      </w:pPr>
    </w:lvl>
    <w:lvl w:ilvl="3" w:tplc="74192522" w:tentative="1">
      <w:start w:val="1"/>
      <w:numFmt w:val="decimal"/>
      <w:lvlText w:val="%4."/>
      <w:lvlJc w:val="left"/>
      <w:pPr>
        <w:ind w:left="2880" w:hanging="360"/>
      </w:pPr>
    </w:lvl>
    <w:lvl w:ilvl="4" w:tplc="74192522" w:tentative="1">
      <w:start w:val="1"/>
      <w:numFmt w:val="lowerLetter"/>
      <w:lvlText w:val="%5."/>
      <w:lvlJc w:val="left"/>
      <w:pPr>
        <w:ind w:left="3600" w:hanging="360"/>
      </w:pPr>
    </w:lvl>
    <w:lvl w:ilvl="5" w:tplc="74192522" w:tentative="1">
      <w:start w:val="1"/>
      <w:numFmt w:val="lowerRoman"/>
      <w:lvlText w:val="%6."/>
      <w:lvlJc w:val="right"/>
      <w:pPr>
        <w:ind w:left="4320" w:hanging="180"/>
      </w:pPr>
    </w:lvl>
    <w:lvl w:ilvl="6" w:tplc="74192522" w:tentative="1">
      <w:start w:val="1"/>
      <w:numFmt w:val="decimal"/>
      <w:lvlText w:val="%7."/>
      <w:lvlJc w:val="left"/>
      <w:pPr>
        <w:ind w:left="5040" w:hanging="360"/>
      </w:pPr>
    </w:lvl>
    <w:lvl w:ilvl="7" w:tplc="74192522" w:tentative="1">
      <w:start w:val="1"/>
      <w:numFmt w:val="lowerLetter"/>
      <w:lvlText w:val="%8."/>
      <w:lvlJc w:val="left"/>
      <w:pPr>
        <w:ind w:left="5760" w:hanging="360"/>
      </w:pPr>
    </w:lvl>
    <w:lvl w:ilvl="8" w:tplc="74192522" w:tentative="1">
      <w:start w:val="1"/>
      <w:numFmt w:val="lowerRoman"/>
      <w:lvlText w:val="%9."/>
      <w:lvlJc w:val="right"/>
      <w:pPr>
        <w:ind w:left="6480" w:hanging="180"/>
      </w:pPr>
    </w:lvl>
  </w:abstractNum>
  <w:abstractNum w:abstractNumId="28652428">
    <w:multiLevelType w:val="hybridMultilevel"/>
    <w:lvl w:ilvl="0" w:tplc="17906987">
      <w:start w:val="1"/>
      <w:numFmt w:val="decimal"/>
      <w:lvlText w:val="%1."/>
      <w:lvlJc w:val="left"/>
      <w:pPr>
        <w:ind w:left="720" w:hanging="360"/>
      </w:pPr>
    </w:lvl>
    <w:lvl w:ilvl="1" w:tplc="17906987" w:tentative="1">
      <w:start w:val="1"/>
      <w:numFmt w:val="lowerLetter"/>
      <w:lvlText w:val="%2."/>
      <w:lvlJc w:val="left"/>
      <w:pPr>
        <w:ind w:left="1440" w:hanging="360"/>
      </w:pPr>
    </w:lvl>
    <w:lvl w:ilvl="2" w:tplc="17906987" w:tentative="1">
      <w:start w:val="1"/>
      <w:numFmt w:val="lowerRoman"/>
      <w:lvlText w:val="%3."/>
      <w:lvlJc w:val="right"/>
      <w:pPr>
        <w:ind w:left="2160" w:hanging="180"/>
      </w:pPr>
    </w:lvl>
    <w:lvl w:ilvl="3" w:tplc="17906987" w:tentative="1">
      <w:start w:val="1"/>
      <w:numFmt w:val="decimal"/>
      <w:lvlText w:val="%4."/>
      <w:lvlJc w:val="left"/>
      <w:pPr>
        <w:ind w:left="2880" w:hanging="360"/>
      </w:pPr>
    </w:lvl>
    <w:lvl w:ilvl="4" w:tplc="17906987" w:tentative="1">
      <w:start w:val="1"/>
      <w:numFmt w:val="lowerLetter"/>
      <w:lvlText w:val="%5."/>
      <w:lvlJc w:val="left"/>
      <w:pPr>
        <w:ind w:left="3600" w:hanging="360"/>
      </w:pPr>
    </w:lvl>
    <w:lvl w:ilvl="5" w:tplc="17906987" w:tentative="1">
      <w:start w:val="1"/>
      <w:numFmt w:val="lowerRoman"/>
      <w:lvlText w:val="%6."/>
      <w:lvlJc w:val="right"/>
      <w:pPr>
        <w:ind w:left="4320" w:hanging="180"/>
      </w:pPr>
    </w:lvl>
    <w:lvl w:ilvl="6" w:tplc="17906987" w:tentative="1">
      <w:start w:val="1"/>
      <w:numFmt w:val="decimal"/>
      <w:lvlText w:val="%7."/>
      <w:lvlJc w:val="left"/>
      <w:pPr>
        <w:ind w:left="5040" w:hanging="360"/>
      </w:pPr>
    </w:lvl>
    <w:lvl w:ilvl="7" w:tplc="17906987" w:tentative="1">
      <w:start w:val="1"/>
      <w:numFmt w:val="lowerLetter"/>
      <w:lvlText w:val="%8."/>
      <w:lvlJc w:val="left"/>
      <w:pPr>
        <w:ind w:left="5760" w:hanging="360"/>
      </w:pPr>
    </w:lvl>
    <w:lvl w:ilvl="8" w:tplc="17906987" w:tentative="1">
      <w:start w:val="1"/>
      <w:numFmt w:val="lowerRoman"/>
      <w:lvlText w:val="%9."/>
      <w:lvlJc w:val="right"/>
      <w:pPr>
        <w:ind w:left="6480" w:hanging="180"/>
      </w:pPr>
    </w:lvl>
  </w:abstractNum>
  <w:abstractNum w:abstractNumId="28652427">
    <w:multiLevelType w:val="hybridMultilevel"/>
    <w:lvl w:ilvl="0" w:tplc="57636015">
      <w:start w:val="1"/>
      <w:numFmt w:val="decimal"/>
      <w:lvlText w:val="%1."/>
      <w:lvlJc w:val="left"/>
      <w:pPr>
        <w:ind w:left="720" w:hanging="360"/>
      </w:pPr>
    </w:lvl>
    <w:lvl w:ilvl="1" w:tplc="57636015" w:tentative="1">
      <w:start w:val="1"/>
      <w:numFmt w:val="lowerLetter"/>
      <w:lvlText w:val="%2."/>
      <w:lvlJc w:val="left"/>
      <w:pPr>
        <w:ind w:left="1440" w:hanging="360"/>
      </w:pPr>
    </w:lvl>
    <w:lvl w:ilvl="2" w:tplc="57636015" w:tentative="1">
      <w:start w:val="1"/>
      <w:numFmt w:val="lowerRoman"/>
      <w:lvlText w:val="%3."/>
      <w:lvlJc w:val="right"/>
      <w:pPr>
        <w:ind w:left="2160" w:hanging="180"/>
      </w:pPr>
    </w:lvl>
    <w:lvl w:ilvl="3" w:tplc="57636015" w:tentative="1">
      <w:start w:val="1"/>
      <w:numFmt w:val="decimal"/>
      <w:lvlText w:val="%4."/>
      <w:lvlJc w:val="left"/>
      <w:pPr>
        <w:ind w:left="2880" w:hanging="360"/>
      </w:pPr>
    </w:lvl>
    <w:lvl w:ilvl="4" w:tplc="57636015" w:tentative="1">
      <w:start w:val="1"/>
      <w:numFmt w:val="lowerLetter"/>
      <w:lvlText w:val="%5."/>
      <w:lvlJc w:val="left"/>
      <w:pPr>
        <w:ind w:left="3600" w:hanging="360"/>
      </w:pPr>
    </w:lvl>
    <w:lvl w:ilvl="5" w:tplc="57636015" w:tentative="1">
      <w:start w:val="1"/>
      <w:numFmt w:val="lowerRoman"/>
      <w:lvlText w:val="%6."/>
      <w:lvlJc w:val="right"/>
      <w:pPr>
        <w:ind w:left="4320" w:hanging="180"/>
      </w:pPr>
    </w:lvl>
    <w:lvl w:ilvl="6" w:tplc="57636015" w:tentative="1">
      <w:start w:val="1"/>
      <w:numFmt w:val="decimal"/>
      <w:lvlText w:val="%7."/>
      <w:lvlJc w:val="left"/>
      <w:pPr>
        <w:ind w:left="5040" w:hanging="360"/>
      </w:pPr>
    </w:lvl>
    <w:lvl w:ilvl="7" w:tplc="57636015" w:tentative="1">
      <w:start w:val="1"/>
      <w:numFmt w:val="lowerLetter"/>
      <w:lvlText w:val="%8."/>
      <w:lvlJc w:val="left"/>
      <w:pPr>
        <w:ind w:left="5760" w:hanging="360"/>
      </w:pPr>
    </w:lvl>
    <w:lvl w:ilvl="8" w:tplc="57636015" w:tentative="1">
      <w:start w:val="1"/>
      <w:numFmt w:val="lowerRoman"/>
      <w:lvlText w:val="%9."/>
      <w:lvlJc w:val="right"/>
      <w:pPr>
        <w:ind w:left="6480" w:hanging="180"/>
      </w:pPr>
    </w:lvl>
  </w:abstractNum>
  <w:abstractNum w:abstractNumId="28652426">
    <w:multiLevelType w:val="hybridMultilevel"/>
    <w:lvl w:ilvl="0" w:tplc="44699032">
      <w:start w:val="1"/>
      <w:numFmt w:val="decimal"/>
      <w:lvlText w:val="%1."/>
      <w:lvlJc w:val="left"/>
      <w:pPr>
        <w:ind w:left="720" w:hanging="360"/>
      </w:pPr>
    </w:lvl>
    <w:lvl w:ilvl="1" w:tplc="44699032" w:tentative="1">
      <w:start w:val="1"/>
      <w:numFmt w:val="lowerLetter"/>
      <w:lvlText w:val="%2."/>
      <w:lvlJc w:val="left"/>
      <w:pPr>
        <w:ind w:left="1440" w:hanging="360"/>
      </w:pPr>
    </w:lvl>
    <w:lvl w:ilvl="2" w:tplc="44699032" w:tentative="1">
      <w:start w:val="1"/>
      <w:numFmt w:val="lowerRoman"/>
      <w:lvlText w:val="%3."/>
      <w:lvlJc w:val="right"/>
      <w:pPr>
        <w:ind w:left="2160" w:hanging="180"/>
      </w:pPr>
    </w:lvl>
    <w:lvl w:ilvl="3" w:tplc="44699032" w:tentative="1">
      <w:start w:val="1"/>
      <w:numFmt w:val="decimal"/>
      <w:lvlText w:val="%4."/>
      <w:lvlJc w:val="left"/>
      <w:pPr>
        <w:ind w:left="2880" w:hanging="360"/>
      </w:pPr>
    </w:lvl>
    <w:lvl w:ilvl="4" w:tplc="44699032" w:tentative="1">
      <w:start w:val="1"/>
      <w:numFmt w:val="lowerLetter"/>
      <w:lvlText w:val="%5."/>
      <w:lvlJc w:val="left"/>
      <w:pPr>
        <w:ind w:left="3600" w:hanging="360"/>
      </w:pPr>
    </w:lvl>
    <w:lvl w:ilvl="5" w:tplc="44699032" w:tentative="1">
      <w:start w:val="1"/>
      <w:numFmt w:val="lowerRoman"/>
      <w:lvlText w:val="%6."/>
      <w:lvlJc w:val="right"/>
      <w:pPr>
        <w:ind w:left="4320" w:hanging="180"/>
      </w:pPr>
    </w:lvl>
    <w:lvl w:ilvl="6" w:tplc="44699032" w:tentative="1">
      <w:start w:val="1"/>
      <w:numFmt w:val="decimal"/>
      <w:lvlText w:val="%7."/>
      <w:lvlJc w:val="left"/>
      <w:pPr>
        <w:ind w:left="5040" w:hanging="360"/>
      </w:pPr>
    </w:lvl>
    <w:lvl w:ilvl="7" w:tplc="44699032" w:tentative="1">
      <w:start w:val="1"/>
      <w:numFmt w:val="lowerLetter"/>
      <w:lvlText w:val="%8."/>
      <w:lvlJc w:val="left"/>
      <w:pPr>
        <w:ind w:left="5760" w:hanging="360"/>
      </w:pPr>
    </w:lvl>
    <w:lvl w:ilvl="8" w:tplc="44699032" w:tentative="1">
      <w:start w:val="1"/>
      <w:numFmt w:val="lowerRoman"/>
      <w:lvlText w:val="%9."/>
      <w:lvlJc w:val="right"/>
      <w:pPr>
        <w:ind w:left="6480" w:hanging="180"/>
      </w:pPr>
    </w:lvl>
  </w:abstractNum>
  <w:abstractNum w:abstractNumId="28652425">
    <w:multiLevelType w:val="hybridMultilevel"/>
    <w:lvl w:ilvl="0" w:tplc="41024993">
      <w:start w:val="1"/>
      <w:numFmt w:val="decimal"/>
      <w:lvlText w:val="%1."/>
      <w:lvlJc w:val="left"/>
      <w:pPr>
        <w:ind w:left="720" w:hanging="360"/>
      </w:pPr>
    </w:lvl>
    <w:lvl w:ilvl="1" w:tplc="41024993" w:tentative="1">
      <w:start w:val="1"/>
      <w:numFmt w:val="lowerLetter"/>
      <w:lvlText w:val="%2."/>
      <w:lvlJc w:val="left"/>
      <w:pPr>
        <w:ind w:left="1440" w:hanging="360"/>
      </w:pPr>
    </w:lvl>
    <w:lvl w:ilvl="2" w:tplc="41024993" w:tentative="1">
      <w:start w:val="1"/>
      <w:numFmt w:val="lowerRoman"/>
      <w:lvlText w:val="%3."/>
      <w:lvlJc w:val="right"/>
      <w:pPr>
        <w:ind w:left="2160" w:hanging="180"/>
      </w:pPr>
    </w:lvl>
    <w:lvl w:ilvl="3" w:tplc="41024993" w:tentative="1">
      <w:start w:val="1"/>
      <w:numFmt w:val="decimal"/>
      <w:lvlText w:val="%4."/>
      <w:lvlJc w:val="left"/>
      <w:pPr>
        <w:ind w:left="2880" w:hanging="360"/>
      </w:pPr>
    </w:lvl>
    <w:lvl w:ilvl="4" w:tplc="41024993" w:tentative="1">
      <w:start w:val="1"/>
      <w:numFmt w:val="lowerLetter"/>
      <w:lvlText w:val="%5."/>
      <w:lvlJc w:val="left"/>
      <w:pPr>
        <w:ind w:left="3600" w:hanging="360"/>
      </w:pPr>
    </w:lvl>
    <w:lvl w:ilvl="5" w:tplc="41024993" w:tentative="1">
      <w:start w:val="1"/>
      <w:numFmt w:val="lowerRoman"/>
      <w:lvlText w:val="%6."/>
      <w:lvlJc w:val="right"/>
      <w:pPr>
        <w:ind w:left="4320" w:hanging="180"/>
      </w:pPr>
    </w:lvl>
    <w:lvl w:ilvl="6" w:tplc="41024993" w:tentative="1">
      <w:start w:val="1"/>
      <w:numFmt w:val="decimal"/>
      <w:lvlText w:val="%7."/>
      <w:lvlJc w:val="left"/>
      <w:pPr>
        <w:ind w:left="5040" w:hanging="360"/>
      </w:pPr>
    </w:lvl>
    <w:lvl w:ilvl="7" w:tplc="41024993" w:tentative="1">
      <w:start w:val="1"/>
      <w:numFmt w:val="lowerLetter"/>
      <w:lvlText w:val="%8."/>
      <w:lvlJc w:val="left"/>
      <w:pPr>
        <w:ind w:left="5760" w:hanging="360"/>
      </w:pPr>
    </w:lvl>
    <w:lvl w:ilvl="8" w:tplc="41024993" w:tentative="1">
      <w:start w:val="1"/>
      <w:numFmt w:val="lowerRoman"/>
      <w:lvlText w:val="%9."/>
      <w:lvlJc w:val="right"/>
      <w:pPr>
        <w:ind w:left="6480" w:hanging="180"/>
      </w:pPr>
    </w:lvl>
  </w:abstractNum>
  <w:abstractNum w:abstractNumId="28652424">
    <w:multiLevelType w:val="hybridMultilevel"/>
    <w:lvl w:ilvl="0" w:tplc="84516675">
      <w:start w:val="1"/>
      <w:numFmt w:val="decimal"/>
      <w:lvlText w:val="%1."/>
      <w:lvlJc w:val="left"/>
      <w:pPr>
        <w:ind w:left="720" w:hanging="360"/>
      </w:pPr>
    </w:lvl>
    <w:lvl w:ilvl="1" w:tplc="84516675" w:tentative="1">
      <w:start w:val="1"/>
      <w:numFmt w:val="lowerLetter"/>
      <w:lvlText w:val="%2."/>
      <w:lvlJc w:val="left"/>
      <w:pPr>
        <w:ind w:left="1440" w:hanging="360"/>
      </w:pPr>
    </w:lvl>
    <w:lvl w:ilvl="2" w:tplc="84516675" w:tentative="1">
      <w:start w:val="1"/>
      <w:numFmt w:val="lowerRoman"/>
      <w:lvlText w:val="%3."/>
      <w:lvlJc w:val="right"/>
      <w:pPr>
        <w:ind w:left="2160" w:hanging="180"/>
      </w:pPr>
    </w:lvl>
    <w:lvl w:ilvl="3" w:tplc="84516675" w:tentative="1">
      <w:start w:val="1"/>
      <w:numFmt w:val="decimal"/>
      <w:lvlText w:val="%4."/>
      <w:lvlJc w:val="left"/>
      <w:pPr>
        <w:ind w:left="2880" w:hanging="360"/>
      </w:pPr>
    </w:lvl>
    <w:lvl w:ilvl="4" w:tplc="84516675" w:tentative="1">
      <w:start w:val="1"/>
      <w:numFmt w:val="lowerLetter"/>
      <w:lvlText w:val="%5."/>
      <w:lvlJc w:val="left"/>
      <w:pPr>
        <w:ind w:left="3600" w:hanging="360"/>
      </w:pPr>
    </w:lvl>
    <w:lvl w:ilvl="5" w:tplc="84516675" w:tentative="1">
      <w:start w:val="1"/>
      <w:numFmt w:val="lowerRoman"/>
      <w:lvlText w:val="%6."/>
      <w:lvlJc w:val="right"/>
      <w:pPr>
        <w:ind w:left="4320" w:hanging="180"/>
      </w:pPr>
    </w:lvl>
    <w:lvl w:ilvl="6" w:tplc="84516675" w:tentative="1">
      <w:start w:val="1"/>
      <w:numFmt w:val="decimal"/>
      <w:lvlText w:val="%7."/>
      <w:lvlJc w:val="left"/>
      <w:pPr>
        <w:ind w:left="5040" w:hanging="360"/>
      </w:pPr>
    </w:lvl>
    <w:lvl w:ilvl="7" w:tplc="84516675" w:tentative="1">
      <w:start w:val="1"/>
      <w:numFmt w:val="lowerLetter"/>
      <w:lvlText w:val="%8."/>
      <w:lvlJc w:val="left"/>
      <w:pPr>
        <w:ind w:left="5760" w:hanging="360"/>
      </w:pPr>
    </w:lvl>
    <w:lvl w:ilvl="8" w:tplc="84516675" w:tentative="1">
      <w:start w:val="1"/>
      <w:numFmt w:val="lowerRoman"/>
      <w:lvlText w:val="%9."/>
      <w:lvlJc w:val="right"/>
      <w:pPr>
        <w:ind w:left="6480" w:hanging="180"/>
      </w:pPr>
    </w:lvl>
  </w:abstractNum>
  <w:abstractNum w:abstractNumId="28652423">
    <w:multiLevelType w:val="hybridMultilevel"/>
    <w:lvl w:ilvl="0" w:tplc="22468974">
      <w:start w:val="1"/>
      <w:numFmt w:val="decimal"/>
      <w:lvlText w:val="%1."/>
      <w:lvlJc w:val="left"/>
      <w:pPr>
        <w:ind w:left="720" w:hanging="360"/>
      </w:pPr>
    </w:lvl>
    <w:lvl w:ilvl="1" w:tplc="22468974" w:tentative="1">
      <w:start w:val="1"/>
      <w:numFmt w:val="lowerLetter"/>
      <w:lvlText w:val="%2."/>
      <w:lvlJc w:val="left"/>
      <w:pPr>
        <w:ind w:left="1440" w:hanging="360"/>
      </w:pPr>
    </w:lvl>
    <w:lvl w:ilvl="2" w:tplc="22468974" w:tentative="1">
      <w:start w:val="1"/>
      <w:numFmt w:val="lowerRoman"/>
      <w:lvlText w:val="%3."/>
      <w:lvlJc w:val="right"/>
      <w:pPr>
        <w:ind w:left="2160" w:hanging="180"/>
      </w:pPr>
    </w:lvl>
    <w:lvl w:ilvl="3" w:tplc="22468974" w:tentative="1">
      <w:start w:val="1"/>
      <w:numFmt w:val="decimal"/>
      <w:lvlText w:val="%4."/>
      <w:lvlJc w:val="left"/>
      <w:pPr>
        <w:ind w:left="2880" w:hanging="360"/>
      </w:pPr>
    </w:lvl>
    <w:lvl w:ilvl="4" w:tplc="22468974" w:tentative="1">
      <w:start w:val="1"/>
      <w:numFmt w:val="lowerLetter"/>
      <w:lvlText w:val="%5."/>
      <w:lvlJc w:val="left"/>
      <w:pPr>
        <w:ind w:left="3600" w:hanging="360"/>
      </w:pPr>
    </w:lvl>
    <w:lvl w:ilvl="5" w:tplc="22468974" w:tentative="1">
      <w:start w:val="1"/>
      <w:numFmt w:val="lowerRoman"/>
      <w:lvlText w:val="%6."/>
      <w:lvlJc w:val="right"/>
      <w:pPr>
        <w:ind w:left="4320" w:hanging="180"/>
      </w:pPr>
    </w:lvl>
    <w:lvl w:ilvl="6" w:tplc="22468974" w:tentative="1">
      <w:start w:val="1"/>
      <w:numFmt w:val="decimal"/>
      <w:lvlText w:val="%7."/>
      <w:lvlJc w:val="left"/>
      <w:pPr>
        <w:ind w:left="5040" w:hanging="360"/>
      </w:pPr>
    </w:lvl>
    <w:lvl w:ilvl="7" w:tplc="22468974" w:tentative="1">
      <w:start w:val="1"/>
      <w:numFmt w:val="lowerLetter"/>
      <w:lvlText w:val="%8."/>
      <w:lvlJc w:val="left"/>
      <w:pPr>
        <w:ind w:left="5760" w:hanging="360"/>
      </w:pPr>
    </w:lvl>
    <w:lvl w:ilvl="8" w:tplc="22468974" w:tentative="1">
      <w:start w:val="1"/>
      <w:numFmt w:val="lowerRoman"/>
      <w:lvlText w:val="%9."/>
      <w:lvlJc w:val="right"/>
      <w:pPr>
        <w:ind w:left="6480" w:hanging="180"/>
      </w:pPr>
    </w:lvl>
  </w:abstractNum>
  <w:abstractNum w:abstractNumId="28652422">
    <w:multiLevelType w:val="hybridMultilevel"/>
    <w:lvl w:ilvl="0" w:tplc="48047247">
      <w:start w:val="1"/>
      <w:numFmt w:val="decimal"/>
      <w:lvlText w:val="%1."/>
      <w:lvlJc w:val="left"/>
      <w:pPr>
        <w:ind w:left="720" w:hanging="360"/>
      </w:pPr>
    </w:lvl>
    <w:lvl w:ilvl="1" w:tplc="48047247" w:tentative="1">
      <w:start w:val="1"/>
      <w:numFmt w:val="lowerLetter"/>
      <w:lvlText w:val="%2."/>
      <w:lvlJc w:val="left"/>
      <w:pPr>
        <w:ind w:left="1440" w:hanging="360"/>
      </w:pPr>
    </w:lvl>
    <w:lvl w:ilvl="2" w:tplc="48047247" w:tentative="1">
      <w:start w:val="1"/>
      <w:numFmt w:val="lowerRoman"/>
      <w:lvlText w:val="%3."/>
      <w:lvlJc w:val="right"/>
      <w:pPr>
        <w:ind w:left="2160" w:hanging="180"/>
      </w:pPr>
    </w:lvl>
    <w:lvl w:ilvl="3" w:tplc="48047247" w:tentative="1">
      <w:start w:val="1"/>
      <w:numFmt w:val="decimal"/>
      <w:lvlText w:val="%4."/>
      <w:lvlJc w:val="left"/>
      <w:pPr>
        <w:ind w:left="2880" w:hanging="360"/>
      </w:pPr>
    </w:lvl>
    <w:lvl w:ilvl="4" w:tplc="48047247" w:tentative="1">
      <w:start w:val="1"/>
      <w:numFmt w:val="lowerLetter"/>
      <w:lvlText w:val="%5."/>
      <w:lvlJc w:val="left"/>
      <w:pPr>
        <w:ind w:left="3600" w:hanging="360"/>
      </w:pPr>
    </w:lvl>
    <w:lvl w:ilvl="5" w:tplc="48047247" w:tentative="1">
      <w:start w:val="1"/>
      <w:numFmt w:val="lowerRoman"/>
      <w:lvlText w:val="%6."/>
      <w:lvlJc w:val="right"/>
      <w:pPr>
        <w:ind w:left="4320" w:hanging="180"/>
      </w:pPr>
    </w:lvl>
    <w:lvl w:ilvl="6" w:tplc="48047247" w:tentative="1">
      <w:start w:val="1"/>
      <w:numFmt w:val="decimal"/>
      <w:lvlText w:val="%7."/>
      <w:lvlJc w:val="left"/>
      <w:pPr>
        <w:ind w:left="5040" w:hanging="360"/>
      </w:pPr>
    </w:lvl>
    <w:lvl w:ilvl="7" w:tplc="48047247" w:tentative="1">
      <w:start w:val="1"/>
      <w:numFmt w:val="lowerLetter"/>
      <w:lvlText w:val="%8."/>
      <w:lvlJc w:val="left"/>
      <w:pPr>
        <w:ind w:left="5760" w:hanging="360"/>
      </w:pPr>
    </w:lvl>
    <w:lvl w:ilvl="8" w:tplc="48047247" w:tentative="1">
      <w:start w:val="1"/>
      <w:numFmt w:val="lowerRoman"/>
      <w:lvlText w:val="%9."/>
      <w:lvlJc w:val="right"/>
      <w:pPr>
        <w:ind w:left="6480" w:hanging="180"/>
      </w:pPr>
    </w:lvl>
  </w:abstractNum>
  <w:abstractNum w:abstractNumId="28652421">
    <w:multiLevelType w:val="hybridMultilevel"/>
    <w:lvl w:ilvl="0" w:tplc="97221253">
      <w:start w:val="1"/>
      <w:numFmt w:val="decimal"/>
      <w:lvlText w:val="%1."/>
      <w:lvlJc w:val="left"/>
      <w:pPr>
        <w:ind w:left="720" w:hanging="360"/>
      </w:pPr>
    </w:lvl>
    <w:lvl w:ilvl="1" w:tplc="97221253" w:tentative="1">
      <w:start w:val="1"/>
      <w:numFmt w:val="lowerLetter"/>
      <w:lvlText w:val="%2."/>
      <w:lvlJc w:val="left"/>
      <w:pPr>
        <w:ind w:left="1440" w:hanging="360"/>
      </w:pPr>
    </w:lvl>
    <w:lvl w:ilvl="2" w:tplc="97221253" w:tentative="1">
      <w:start w:val="1"/>
      <w:numFmt w:val="lowerRoman"/>
      <w:lvlText w:val="%3."/>
      <w:lvlJc w:val="right"/>
      <w:pPr>
        <w:ind w:left="2160" w:hanging="180"/>
      </w:pPr>
    </w:lvl>
    <w:lvl w:ilvl="3" w:tplc="97221253" w:tentative="1">
      <w:start w:val="1"/>
      <w:numFmt w:val="decimal"/>
      <w:lvlText w:val="%4."/>
      <w:lvlJc w:val="left"/>
      <w:pPr>
        <w:ind w:left="2880" w:hanging="360"/>
      </w:pPr>
    </w:lvl>
    <w:lvl w:ilvl="4" w:tplc="97221253" w:tentative="1">
      <w:start w:val="1"/>
      <w:numFmt w:val="lowerLetter"/>
      <w:lvlText w:val="%5."/>
      <w:lvlJc w:val="left"/>
      <w:pPr>
        <w:ind w:left="3600" w:hanging="360"/>
      </w:pPr>
    </w:lvl>
    <w:lvl w:ilvl="5" w:tplc="97221253" w:tentative="1">
      <w:start w:val="1"/>
      <w:numFmt w:val="lowerRoman"/>
      <w:lvlText w:val="%6."/>
      <w:lvlJc w:val="right"/>
      <w:pPr>
        <w:ind w:left="4320" w:hanging="180"/>
      </w:pPr>
    </w:lvl>
    <w:lvl w:ilvl="6" w:tplc="97221253" w:tentative="1">
      <w:start w:val="1"/>
      <w:numFmt w:val="decimal"/>
      <w:lvlText w:val="%7."/>
      <w:lvlJc w:val="left"/>
      <w:pPr>
        <w:ind w:left="5040" w:hanging="360"/>
      </w:pPr>
    </w:lvl>
    <w:lvl w:ilvl="7" w:tplc="97221253" w:tentative="1">
      <w:start w:val="1"/>
      <w:numFmt w:val="lowerLetter"/>
      <w:lvlText w:val="%8."/>
      <w:lvlJc w:val="left"/>
      <w:pPr>
        <w:ind w:left="5760" w:hanging="360"/>
      </w:pPr>
    </w:lvl>
    <w:lvl w:ilvl="8" w:tplc="97221253" w:tentative="1">
      <w:start w:val="1"/>
      <w:numFmt w:val="lowerRoman"/>
      <w:lvlText w:val="%9."/>
      <w:lvlJc w:val="right"/>
      <w:pPr>
        <w:ind w:left="6480" w:hanging="180"/>
      </w:pPr>
    </w:lvl>
  </w:abstractNum>
  <w:abstractNum w:abstractNumId="28652420">
    <w:multiLevelType w:val="hybridMultilevel"/>
    <w:lvl w:ilvl="0" w:tplc="85190816">
      <w:start w:val="1"/>
      <w:numFmt w:val="decimal"/>
      <w:lvlText w:val="%1."/>
      <w:lvlJc w:val="left"/>
      <w:pPr>
        <w:ind w:left="720" w:hanging="360"/>
      </w:pPr>
    </w:lvl>
    <w:lvl w:ilvl="1" w:tplc="85190816" w:tentative="1">
      <w:start w:val="1"/>
      <w:numFmt w:val="lowerLetter"/>
      <w:lvlText w:val="%2."/>
      <w:lvlJc w:val="left"/>
      <w:pPr>
        <w:ind w:left="1440" w:hanging="360"/>
      </w:pPr>
    </w:lvl>
    <w:lvl w:ilvl="2" w:tplc="85190816" w:tentative="1">
      <w:start w:val="1"/>
      <w:numFmt w:val="lowerRoman"/>
      <w:lvlText w:val="%3."/>
      <w:lvlJc w:val="right"/>
      <w:pPr>
        <w:ind w:left="2160" w:hanging="180"/>
      </w:pPr>
    </w:lvl>
    <w:lvl w:ilvl="3" w:tplc="85190816" w:tentative="1">
      <w:start w:val="1"/>
      <w:numFmt w:val="decimal"/>
      <w:lvlText w:val="%4."/>
      <w:lvlJc w:val="left"/>
      <w:pPr>
        <w:ind w:left="2880" w:hanging="360"/>
      </w:pPr>
    </w:lvl>
    <w:lvl w:ilvl="4" w:tplc="85190816" w:tentative="1">
      <w:start w:val="1"/>
      <w:numFmt w:val="lowerLetter"/>
      <w:lvlText w:val="%5."/>
      <w:lvlJc w:val="left"/>
      <w:pPr>
        <w:ind w:left="3600" w:hanging="360"/>
      </w:pPr>
    </w:lvl>
    <w:lvl w:ilvl="5" w:tplc="85190816" w:tentative="1">
      <w:start w:val="1"/>
      <w:numFmt w:val="lowerRoman"/>
      <w:lvlText w:val="%6."/>
      <w:lvlJc w:val="right"/>
      <w:pPr>
        <w:ind w:left="4320" w:hanging="180"/>
      </w:pPr>
    </w:lvl>
    <w:lvl w:ilvl="6" w:tplc="85190816" w:tentative="1">
      <w:start w:val="1"/>
      <w:numFmt w:val="decimal"/>
      <w:lvlText w:val="%7."/>
      <w:lvlJc w:val="left"/>
      <w:pPr>
        <w:ind w:left="5040" w:hanging="360"/>
      </w:pPr>
    </w:lvl>
    <w:lvl w:ilvl="7" w:tplc="85190816" w:tentative="1">
      <w:start w:val="1"/>
      <w:numFmt w:val="lowerLetter"/>
      <w:lvlText w:val="%8."/>
      <w:lvlJc w:val="left"/>
      <w:pPr>
        <w:ind w:left="5760" w:hanging="360"/>
      </w:pPr>
    </w:lvl>
    <w:lvl w:ilvl="8" w:tplc="85190816" w:tentative="1">
      <w:start w:val="1"/>
      <w:numFmt w:val="lowerRoman"/>
      <w:lvlText w:val="%9."/>
      <w:lvlJc w:val="right"/>
      <w:pPr>
        <w:ind w:left="6480" w:hanging="180"/>
      </w:pPr>
    </w:lvl>
  </w:abstractNum>
  <w:abstractNum w:abstractNumId="28652419">
    <w:multiLevelType w:val="hybridMultilevel"/>
    <w:lvl w:ilvl="0" w:tplc="91939321">
      <w:start w:val="1"/>
      <w:numFmt w:val="decimal"/>
      <w:lvlText w:val="%1."/>
      <w:lvlJc w:val="left"/>
      <w:pPr>
        <w:ind w:left="720" w:hanging="360"/>
      </w:pPr>
    </w:lvl>
    <w:lvl w:ilvl="1" w:tplc="91939321" w:tentative="1">
      <w:start w:val="1"/>
      <w:numFmt w:val="lowerLetter"/>
      <w:lvlText w:val="%2."/>
      <w:lvlJc w:val="left"/>
      <w:pPr>
        <w:ind w:left="1440" w:hanging="360"/>
      </w:pPr>
    </w:lvl>
    <w:lvl w:ilvl="2" w:tplc="91939321" w:tentative="1">
      <w:start w:val="1"/>
      <w:numFmt w:val="lowerRoman"/>
      <w:lvlText w:val="%3."/>
      <w:lvlJc w:val="right"/>
      <w:pPr>
        <w:ind w:left="2160" w:hanging="180"/>
      </w:pPr>
    </w:lvl>
    <w:lvl w:ilvl="3" w:tplc="91939321" w:tentative="1">
      <w:start w:val="1"/>
      <w:numFmt w:val="decimal"/>
      <w:lvlText w:val="%4."/>
      <w:lvlJc w:val="left"/>
      <w:pPr>
        <w:ind w:left="2880" w:hanging="360"/>
      </w:pPr>
    </w:lvl>
    <w:lvl w:ilvl="4" w:tplc="91939321" w:tentative="1">
      <w:start w:val="1"/>
      <w:numFmt w:val="lowerLetter"/>
      <w:lvlText w:val="%5."/>
      <w:lvlJc w:val="left"/>
      <w:pPr>
        <w:ind w:left="3600" w:hanging="360"/>
      </w:pPr>
    </w:lvl>
    <w:lvl w:ilvl="5" w:tplc="91939321" w:tentative="1">
      <w:start w:val="1"/>
      <w:numFmt w:val="lowerRoman"/>
      <w:lvlText w:val="%6."/>
      <w:lvlJc w:val="right"/>
      <w:pPr>
        <w:ind w:left="4320" w:hanging="180"/>
      </w:pPr>
    </w:lvl>
    <w:lvl w:ilvl="6" w:tplc="91939321" w:tentative="1">
      <w:start w:val="1"/>
      <w:numFmt w:val="decimal"/>
      <w:lvlText w:val="%7."/>
      <w:lvlJc w:val="left"/>
      <w:pPr>
        <w:ind w:left="5040" w:hanging="360"/>
      </w:pPr>
    </w:lvl>
    <w:lvl w:ilvl="7" w:tplc="91939321" w:tentative="1">
      <w:start w:val="1"/>
      <w:numFmt w:val="lowerLetter"/>
      <w:lvlText w:val="%8."/>
      <w:lvlJc w:val="left"/>
      <w:pPr>
        <w:ind w:left="5760" w:hanging="360"/>
      </w:pPr>
    </w:lvl>
    <w:lvl w:ilvl="8" w:tplc="91939321" w:tentative="1">
      <w:start w:val="1"/>
      <w:numFmt w:val="lowerRoman"/>
      <w:lvlText w:val="%9."/>
      <w:lvlJc w:val="right"/>
      <w:pPr>
        <w:ind w:left="6480" w:hanging="180"/>
      </w:pPr>
    </w:lvl>
  </w:abstractNum>
  <w:abstractNum w:abstractNumId="28652418">
    <w:multiLevelType w:val="hybridMultilevel"/>
    <w:lvl w:ilvl="0" w:tplc="31635433">
      <w:start w:val="1"/>
      <w:numFmt w:val="decimal"/>
      <w:lvlText w:val="%1."/>
      <w:lvlJc w:val="left"/>
      <w:pPr>
        <w:ind w:left="720" w:hanging="360"/>
      </w:pPr>
    </w:lvl>
    <w:lvl w:ilvl="1" w:tplc="31635433" w:tentative="1">
      <w:start w:val="1"/>
      <w:numFmt w:val="lowerLetter"/>
      <w:lvlText w:val="%2."/>
      <w:lvlJc w:val="left"/>
      <w:pPr>
        <w:ind w:left="1440" w:hanging="360"/>
      </w:pPr>
    </w:lvl>
    <w:lvl w:ilvl="2" w:tplc="31635433" w:tentative="1">
      <w:start w:val="1"/>
      <w:numFmt w:val="lowerRoman"/>
      <w:lvlText w:val="%3."/>
      <w:lvlJc w:val="right"/>
      <w:pPr>
        <w:ind w:left="2160" w:hanging="180"/>
      </w:pPr>
    </w:lvl>
    <w:lvl w:ilvl="3" w:tplc="31635433" w:tentative="1">
      <w:start w:val="1"/>
      <w:numFmt w:val="decimal"/>
      <w:lvlText w:val="%4."/>
      <w:lvlJc w:val="left"/>
      <w:pPr>
        <w:ind w:left="2880" w:hanging="360"/>
      </w:pPr>
    </w:lvl>
    <w:lvl w:ilvl="4" w:tplc="31635433" w:tentative="1">
      <w:start w:val="1"/>
      <w:numFmt w:val="lowerLetter"/>
      <w:lvlText w:val="%5."/>
      <w:lvlJc w:val="left"/>
      <w:pPr>
        <w:ind w:left="3600" w:hanging="360"/>
      </w:pPr>
    </w:lvl>
    <w:lvl w:ilvl="5" w:tplc="31635433" w:tentative="1">
      <w:start w:val="1"/>
      <w:numFmt w:val="lowerRoman"/>
      <w:lvlText w:val="%6."/>
      <w:lvlJc w:val="right"/>
      <w:pPr>
        <w:ind w:left="4320" w:hanging="180"/>
      </w:pPr>
    </w:lvl>
    <w:lvl w:ilvl="6" w:tplc="31635433" w:tentative="1">
      <w:start w:val="1"/>
      <w:numFmt w:val="decimal"/>
      <w:lvlText w:val="%7."/>
      <w:lvlJc w:val="left"/>
      <w:pPr>
        <w:ind w:left="5040" w:hanging="360"/>
      </w:pPr>
    </w:lvl>
    <w:lvl w:ilvl="7" w:tplc="31635433" w:tentative="1">
      <w:start w:val="1"/>
      <w:numFmt w:val="lowerLetter"/>
      <w:lvlText w:val="%8."/>
      <w:lvlJc w:val="left"/>
      <w:pPr>
        <w:ind w:left="5760" w:hanging="360"/>
      </w:pPr>
    </w:lvl>
    <w:lvl w:ilvl="8" w:tplc="31635433" w:tentative="1">
      <w:start w:val="1"/>
      <w:numFmt w:val="lowerRoman"/>
      <w:lvlText w:val="%9."/>
      <w:lvlJc w:val="right"/>
      <w:pPr>
        <w:ind w:left="6480" w:hanging="180"/>
      </w:pPr>
    </w:lvl>
  </w:abstractNum>
  <w:abstractNum w:abstractNumId="28652417">
    <w:multiLevelType w:val="hybridMultilevel"/>
    <w:lvl w:ilvl="0" w:tplc="53601862">
      <w:start w:val="1"/>
      <w:numFmt w:val="decimal"/>
      <w:lvlText w:val="%1."/>
      <w:lvlJc w:val="left"/>
      <w:pPr>
        <w:ind w:left="720" w:hanging="360"/>
      </w:pPr>
    </w:lvl>
    <w:lvl w:ilvl="1" w:tplc="53601862" w:tentative="1">
      <w:start w:val="1"/>
      <w:numFmt w:val="lowerLetter"/>
      <w:lvlText w:val="%2."/>
      <w:lvlJc w:val="left"/>
      <w:pPr>
        <w:ind w:left="1440" w:hanging="360"/>
      </w:pPr>
    </w:lvl>
    <w:lvl w:ilvl="2" w:tplc="53601862" w:tentative="1">
      <w:start w:val="1"/>
      <w:numFmt w:val="lowerRoman"/>
      <w:lvlText w:val="%3."/>
      <w:lvlJc w:val="right"/>
      <w:pPr>
        <w:ind w:left="2160" w:hanging="180"/>
      </w:pPr>
    </w:lvl>
    <w:lvl w:ilvl="3" w:tplc="53601862" w:tentative="1">
      <w:start w:val="1"/>
      <w:numFmt w:val="decimal"/>
      <w:lvlText w:val="%4."/>
      <w:lvlJc w:val="left"/>
      <w:pPr>
        <w:ind w:left="2880" w:hanging="360"/>
      </w:pPr>
    </w:lvl>
    <w:lvl w:ilvl="4" w:tplc="53601862" w:tentative="1">
      <w:start w:val="1"/>
      <w:numFmt w:val="lowerLetter"/>
      <w:lvlText w:val="%5."/>
      <w:lvlJc w:val="left"/>
      <w:pPr>
        <w:ind w:left="3600" w:hanging="360"/>
      </w:pPr>
    </w:lvl>
    <w:lvl w:ilvl="5" w:tplc="53601862" w:tentative="1">
      <w:start w:val="1"/>
      <w:numFmt w:val="lowerRoman"/>
      <w:lvlText w:val="%6."/>
      <w:lvlJc w:val="right"/>
      <w:pPr>
        <w:ind w:left="4320" w:hanging="180"/>
      </w:pPr>
    </w:lvl>
    <w:lvl w:ilvl="6" w:tplc="53601862" w:tentative="1">
      <w:start w:val="1"/>
      <w:numFmt w:val="decimal"/>
      <w:lvlText w:val="%7."/>
      <w:lvlJc w:val="left"/>
      <w:pPr>
        <w:ind w:left="5040" w:hanging="360"/>
      </w:pPr>
    </w:lvl>
    <w:lvl w:ilvl="7" w:tplc="53601862" w:tentative="1">
      <w:start w:val="1"/>
      <w:numFmt w:val="lowerLetter"/>
      <w:lvlText w:val="%8."/>
      <w:lvlJc w:val="left"/>
      <w:pPr>
        <w:ind w:left="5760" w:hanging="360"/>
      </w:pPr>
    </w:lvl>
    <w:lvl w:ilvl="8" w:tplc="53601862" w:tentative="1">
      <w:start w:val="1"/>
      <w:numFmt w:val="lowerRoman"/>
      <w:lvlText w:val="%9."/>
      <w:lvlJc w:val="right"/>
      <w:pPr>
        <w:ind w:left="6480" w:hanging="180"/>
      </w:pPr>
    </w:lvl>
  </w:abstractNum>
  <w:abstractNum w:abstractNumId="28652416">
    <w:multiLevelType w:val="hybridMultilevel"/>
    <w:lvl w:ilvl="0" w:tplc="32776308">
      <w:start w:val="1"/>
      <w:numFmt w:val="decimal"/>
      <w:lvlText w:val="%1."/>
      <w:lvlJc w:val="left"/>
      <w:pPr>
        <w:ind w:left="720" w:hanging="360"/>
      </w:pPr>
    </w:lvl>
    <w:lvl w:ilvl="1" w:tplc="32776308" w:tentative="1">
      <w:start w:val="1"/>
      <w:numFmt w:val="lowerLetter"/>
      <w:lvlText w:val="%2."/>
      <w:lvlJc w:val="left"/>
      <w:pPr>
        <w:ind w:left="1440" w:hanging="360"/>
      </w:pPr>
    </w:lvl>
    <w:lvl w:ilvl="2" w:tplc="32776308" w:tentative="1">
      <w:start w:val="1"/>
      <w:numFmt w:val="lowerRoman"/>
      <w:lvlText w:val="%3."/>
      <w:lvlJc w:val="right"/>
      <w:pPr>
        <w:ind w:left="2160" w:hanging="180"/>
      </w:pPr>
    </w:lvl>
    <w:lvl w:ilvl="3" w:tplc="32776308" w:tentative="1">
      <w:start w:val="1"/>
      <w:numFmt w:val="decimal"/>
      <w:lvlText w:val="%4."/>
      <w:lvlJc w:val="left"/>
      <w:pPr>
        <w:ind w:left="2880" w:hanging="360"/>
      </w:pPr>
    </w:lvl>
    <w:lvl w:ilvl="4" w:tplc="32776308" w:tentative="1">
      <w:start w:val="1"/>
      <w:numFmt w:val="lowerLetter"/>
      <w:lvlText w:val="%5."/>
      <w:lvlJc w:val="left"/>
      <w:pPr>
        <w:ind w:left="3600" w:hanging="360"/>
      </w:pPr>
    </w:lvl>
    <w:lvl w:ilvl="5" w:tplc="32776308" w:tentative="1">
      <w:start w:val="1"/>
      <w:numFmt w:val="lowerRoman"/>
      <w:lvlText w:val="%6."/>
      <w:lvlJc w:val="right"/>
      <w:pPr>
        <w:ind w:left="4320" w:hanging="180"/>
      </w:pPr>
    </w:lvl>
    <w:lvl w:ilvl="6" w:tplc="32776308" w:tentative="1">
      <w:start w:val="1"/>
      <w:numFmt w:val="decimal"/>
      <w:lvlText w:val="%7."/>
      <w:lvlJc w:val="left"/>
      <w:pPr>
        <w:ind w:left="5040" w:hanging="360"/>
      </w:pPr>
    </w:lvl>
    <w:lvl w:ilvl="7" w:tplc="32776308" w:tentative="1">
      <w:start w:val="1"/>
      <w:numFmt w:val="lowerLetter"/>
      <w:lvlText w:val="%8."/>
      <w:lvlJc w:val="left"/>
      <w:pPr>
        <w:ind w:left="5760" w:hanging="360"/>
      </w:pPr>
    </w:lvl>
    <w:lvl w:ilvl="8" w:tplc="32776308" w:tentative="1">
      <w:start w:val="1"/>
      <w:numFmt w:val="lowerRoman"/>
      <w:lvlText w:val="%9."/>
      <w:lvlJc w:val="right"/>
      <w:pPr>
        <w:ind w:left="6480" w:hanging="180"/>
      </w:pPr>
    </w:lvl>
  </w:abstractNum>
  <w:abstractNum w:abstractNumId="28652415">
    <w:multiLevelType w:val="hybridMultilevel"/>
    <w:lvl w:ilvl="0" w:tplc="96993392">
      <w:start w:val="1"/>
      <w:numFmt w:val="decimal"/>
      <w:lvlText w:val="%1."/>
      <w:lvlJc w:val="left"/>
      <w:pPr>
        <w:ind w:left="720" w:hanging="360"/>
      </w:pPr>
    </w:lvl>
    <w:lvl w:ilvl="1" w:tplc="96993392" w:tentative="1">
      <w:start w:val="1"/>
      <w:numFmt w:val="lowerLetter"/>
      <w:lvlText w:val="%2."/>
      <w:lvlJc w:val="left"/>
      <w:pPr>
        <w:ind w:left="1440" w:hanging="360"/>
      </w:pPr>
    </w:lvl>
    <w:lvl w:ilvl="2" w:tplc="96993392" w:tentative="1">
      <w:start w:val="1"/>
      <w:numFmt w:val="lowerRoman"/>
      <w:lvlText w:val="%3."/>
      <w:lvlJc w:val="right"/>
      <w:pPr>
        <w:ind w:left="2160" w:hanging="180"/>
      </w:pPr>
    </w:lvl>
    <w:lvl w:ilvl="3" w:tplc="96993392" w:tentative="1">
      <w:start w:val="1"/>
      <w:numFmt w:val="decimal"/>
      <w:lvlText w:val="%4."/>
      <w:lvlJc w:val="left"/>
      <w:pPr>
        <w:ind w:left="2880" w:hanging="360"/>
      </w:pPr>
    </w:lvl>
    <w:lvl w:ilvl="4" w:tplc="96993392" w:tentative="1">
      <w:start w:val="1"/>
      <w:numFmt w:val="lowerLetter"/>
      <w:lvlText w:val="%5."/>
      <w:lvlJc w:val="left"/>
      <w:pPr>
        <w:ind w:left="3600" w:hanging="360"/>
      </w:pPr>
    </w:lvl>
    <w:lvl w:ilvl="5" w:tplc="96993392" w:tentative="1">
      <w:start w:val="1"/>
      <w:numFmt w:val="lowerRoman"/>
      <w:lvlText w:val="%6."/>
      <w:lvlJc w:val="right"/>
      <w:pPr>
        <w:ind w:left="4320" w:hanging="180"/>
      </w:pPr>
    </w:lvl>
    <w:lvl w:ilvl="6" w:tplc="96993392" w:tentative="1">
      <w:start w:val="1"/>
      <w:numFmt w:val="decimal"/>
      <w:lvlText w:val="%7."/>
      <w:lvlJc w:val="left"/>
      <w:pPr>
        <w:ind w:left="5040" w:hanging="360"/>
      </w:pPr>
    </w:lvl>
    <w:lvl w:ilvl="7" w:tplc="96993392" w:tentative="1">
      <w:start w:val="1"/>
      <w:numFmt w:val="lowerLetter"/>
      <w:lvlText w:val="%8."/>
      <w:lvlJc w:val="left"/>
      <w:pPr>
        <w:ind w:left="5760" w:hanging="360"/>
      </w:pPr>
    </w:lvl>
    <w:lvl w:ilvl="8" w:tplc="96993392" w:tentative="1">
      <w:start w:val="1"/>
      <w:numFmt w:val="lowerRoman"/>
      <w:lvlText w:val="%9."/>
      <w:lvlJc w:val="right"/>
      <w:pPr>
        <w:ind w:left="6480" w:hanging="180"/>
      </w:pPr>
    </w:lvl>
  </w:abstractNum>
  <w:abstractNum w:abstractNumId="28652414">
    <w:multiLevelType w:val="hybridMultilevel"/>
    <w:lvl w:ilvl="0" w:tplc="76852604">
      <w:start w:val="1"/>
      <w:numFmt w:val="decimal"/>
      <w:lvlText w:val="%1."/>
      <w:lvlJc w:val="left"/>
      <w:pPr>
        <w:ind w:left="720" w:hanging="360"/>
      </w:pPr>
    </w:lvl>
    <w:lvl w:ilvl="1" w:tplc="76852604" w:tentative="1">
      <w:start w:val="1"/>
      <w:numFmt w:val="lowerLetter"/>
      <w:lvlText w:val="%2."/>
      <w:lvlJc w:val="left"/>
      <w:pPr>
        <w:ind w:left="1440" w:hanging="360"/>
      </w:pPr>
    </w:lvl>
    <w:lvl w:ilvl="2" w:tplc="76852604" w:tentative="1">
      <w:start w:val="1"/>
      <w:numFmt w:val="lowerRoman"/>
      <w:lvlText w:val="%3."/>
      <w:lvlJc w:val="right"/>
      <w:pPr>
        <w:ind w:left="2160" w:hanging="180"/>
      </w:pPr>
    </w:lvl>
    <w:lvl w:ilvl="3" w:tplc="76852604" w:tentative="1">
      <w:start w:val="1"/>
      <w:numFmt w:val="decimal"/>
      <w:lvlText w:val="%4."/>
      <w:lvlJc w:val="left"/>
      <w:pPr>
        <w:ind w:left="2880" w:hanging="360"/>
      </w:pPr>
    </w:lvl>
    <w:lvl w:ilvl="4" w:tplc="76852604" w:tentative="1">
      <w:start w:val="1"/>
      <w:numFmt w:val="lowerLetter"/>
      <w:lvlText w:val="%5."/>
      <w:lvlJc w:val="left"/>
      <w:pPr>
        <w:ind w:left="3600" w:hanging="360"/>
      </w:pPr>
    </w:lvl>
    <w:lvl w:ilvl="5" w:tplc="76852604" w:tentative="1">
      <w:start w:val="1"/>
      <w:numFmt w:val="lowerRoman"/>
      <w:lvlText w:val="%6."/>
      <w:lvlJc w:val="right"/>
      <w:pPr>
        <w:ind w:left="4320" w:hanging="180"/>
      </w:pPr>
    </w:lvl>
    <w:lvl w:ilvl="6" w:tplc="76852604" w:tentative="1">
      <w:start w:val="1"/>
      <w:numFmt w:val="decimal"/>
      <w:lvlText w:val="%7."/>
      <w:lvlJc w:val="left"/>
      <w:pPr>
        <w:ind w:left="5040" w:hanging="360"/>
      </w:pPr>
    </w:lvl>
    <w:lvl w:ilvl="7" w:tplc="76852604" w:tentative="1">
      <w:start w:val="1"/>
      <w:numFmt w:val="lowerLetter"/>
      <w:lvlText w:val="%8."/>
      <w:lvlJc w:val="left"/>
      <w:pPr>
        <w:ind w:left="5760" w:hanging="360"/>
      </w:pPr>
    </w:lvl>
    <w:lvl w:ilvl="8" w:tplc="76852604" w:tentative="1">
      <w:start w:val="1"/>
      <w:numFmt w:val="lowerRoman"/>
      <w:lvlText w:val="%9."/>
      <w:lvlJc w:val="right"/>
      <w:pPr>
        <w:ind w:left="6480" w:hanging="180"/>
      </w:pPr>
    </w:lvl>
  </w:abstractNum>
  <w:abstractNum w:abstractNumId="28652413">
    <w:multiLevelType w:val="hybridMultilevel"/>
    <w:lvl w:ilvl="0" w:tplc="54931983">
      <w:start w:val="1"/>
      <w:numFmt w:val="decimal"/>
      <w:lvlText w:val="%1."/>
      <w:lvlJc w:val="left"/>
      <w:pPr>
        <w:ind w:left="720" w:hanging="360"/>
      </w:pPr>
    </w:lvl>
    <w:lvl w:ilvl="1" w:tplc="54931983" w:tentative="1">
      <w:start w:val="1"/>
      <w:numFmt w:val="lowerLetter"/>
      <w:lvlText w:val="%2."/>
      <w:lvlJc w:val="left"/>
      <w:pPr>
        <w:ind w:left="1440" w:hanging="360"/>
      </w:pPr>
    </w:lvl>
    <w:lvl w:ilvl="2" w:tplc="54931983" w:tentative="1">
      <w:start w:val="1"/>
      <w:numFmt w:val="lowerRoman"/>
      <w:lvlText w:val="%3."/>
      <w:lvlJc w:val="right"/>
      <w:pPr>
        <w:ind w:left="2160" w:hanging="180"/>
      </w:pPr>
    </w:lvl>
    <w:lvl w:ilvl="3" w:tplc="54931983" w:tentative="1">
      <w:start w:val="1"/>
      <w:numFmt w:val="decimal"/>
      <w:lvlText w:val="%4."/>
      <w:lvlJc w:val="left"/>
      <w:pPr>
        <w:ind w:left="2880" w:hanging="360"/>
      </w:pPr>
    </w:lvl>
    <w:lvl w:ilvl="4" w:tplc="54931983" w:tentative="1">
      <w:start w:val="1"/>
      <w:numFmt w:val="lowerLetter"/>
      <w:lvlText w:val="%5."/>
      <w:lvlJc w:val="left"/>
      <w:pPr>
        <w:ind w:left="3600" w:hanging="360"/>
      </w:pPr>
    </w:lvl>
    <w:lvl w:ilvl="5" w:tplc="54931983" w:tentative="1">
      <w:start w:val="1"/>
      <w:numFmt w:val="lowerRoman"/>
      <w:lvlText w:val="%6."/>
      <w:lvlJc w:val="right"/>
      <w:pPr>
        <w:ind w:left="4320" w:hanging="180"/>
      </w:pPr>
    </w:lvl>
    <w:lvl w:ilvl="6" w:tplc="54931983" w:tentative="1">
      <w:start w:val="1"/>
      <w:numFmt w:val="decimal"/>
      <w:lvlText w:val="%7."/>
      <w:lvlJc w:val="left"/>
      <w:pPr>
        <w:ind w:left="5040" w:hanging="360"/>
      </w:pPr>
    </w:lvl>
    <w:lvl w:ilvl="7" w:tplc="54931983" w:tentative="1">
      <w:start w:val="1"/>
      <w:numFmt w:val="lowerLetter"/>
      <w:lvlText w:val="%8."/>
      <w:lvlJc w:val="left"/>
      <w:pPr>
        <w:ind w:left="5760" w:hanging="360"/>
      </w:pPr>
    </w:lvl>
    <w:lvl w:ilvl="8" w:tplc="54931983" w:tentative="1">
      <w:start w:val="1"/>
      <w:numFmt w:val="lowerRoman"/>
      <w:lvlText w:val="%9."/>
      <w:lvlJc w:val="right"/>
      <w:pPr>
        <w:ind w:left="6480" w:hanging="180"/>
      </w:pPr>
    </w:lvl>
  </w:abstractNum>
  <w:abstractNum w:abstractNumId="28652412">
    <w:multiLevelType w:val="hybridMultilevel"/>
    <w:lvl w:ilvl="0" w:tplc="94240366">
      <w:start w:val="1"/>
      <w:numFmt w:val="decimal"/>
      <w:lvlText w:val="%1."/>
      <w:lvlJc w:val="left"/>
      <w:pPr>
        <w:ind w:left="720" w:hanging="360"/>
      </w:pPr>
    </w:lvl>
    <w:lvl w:ilvl="1" w:tplc="94240366" w:tentative="1">
      <w:start w:val="1"/>
      <w:numFmt w:val="lowerLetter"/>
      <w:lvlText w:val="%2."/>
      <w:lvlJc w:val="left"/>
      <w:pPr>
        <w:ind w:left="1440" w:hanging="360"/>
      </w:pPr>
    </w:lvl>
    <w:lvl w:ilvl="2" w:tplc="94240366" w:tentative="1">
      <w:start w:val="1"/>
      <w:numFmt w:val="lowerRoman"/>
      <w:lvlText w:val="%3."/>
      <w:lvlJc w:val="right"/>
      <w:pPr>
        <w:ind w:left="2160" w:hanging="180"/>
      </w:pPr>
    </w:lvl>
    <w:lvl w:ilvl="3" w:tplc="94240366" w:tentative="1">
      <w:start w:val="1"/>
      <w:numFmt w:val="decimal"/>
      <w:lvlText w:val="%4."/>
      <w:lvlJc w:val="left"/>
      <w:pPr>
        <w:ind w:left="2880" w:hanging="360"/>
      </w:pPr>
    </w:lvl>
    <w:lvl w:ilvl="4" w:tplc="94240366" w:tentative="1">
      <w:start w:val="1"/>
      <w:numFmt w:val="lowerLetter"/>
      <w:lvlText w:val="%5."/>
      <w:lvlJc w:val="left"/>
      <w:pPr>
        <w:ind w:left="3600" w:hanging="360"/>
      </w:pPr>
    </w:lvl>
    <w:lvl w:ilvl="5" w:tplc="94240366" w:tentative="1">
      <w:start w:val="1"/>
      <w:numFmt w:val="lowerRoman"/>
      <w:lvlText w:val="%6."/>
      <w:lvlJc w:val="right"/>
      <w:pPr>
        <w:ind w:left="4320" w:hanging="180"/>
      </w:pPr>
    </w:lvl>
    <w:lvl w:ilvl="6" w:tplc="94240366" w:tentative="1">
      <w:start w:val="1"/>
      <w:numFmt w:val="decimal"/>
      <w:lvlText w:val="%7."/>
      <w:lvlJc w:val="left"/>
      <w:pPr>
        <w:ind w:left="5040" w:hanging="360"/>
      </w:pPr>
    </w:lvl>
    <w:lvl w:ilvl="7" w:tplc="94240366" w:tentative="1">
      <w:start w:val="1"/>
      <w:numFmt w:val="lowerLetter"/>
      <w:lvlText w:val="%8."/>
      <w:lvlJc w:val="left"/>
      <w:pPr>
        <w:ind w:left="5760" w:hanging="360"/>
      </w:pPr>
    </w:lvl>
    <w:lvl w:ilvl="8" w:tplc="94240366" w:tentative="1">
      <w:start w:val="1"/>
      <w:numFmt w:val="lowerRoman"/>
      <w:lvlText w:val="%9."/>
      <w:lvlJc w:val="right"/>
      <w:pPr>
        <w:ind w:left="6480" w:hanging="180"/>
      </w:pPr>
    </w:lvl>
  </w:abstractNum>
  <w:abstractNum w:abstractNumId="28652411">
    <w:multiLevelType w:val="hybridMultilevel"/>
    <w:lvl w:ilvl="0" w:tplc="38116590">
      <w:start w:val="1"/>
      <w:numFmt w:val="decimal"/>
      <w:lvlText w:val="%1."/>
      <w:lvlJc w:val="left"/>
      <w:pPr>
        <w:ind w:left="720" w:hanging="360"/>
      </w:pPr>
    </w:lvl>
    <w:lvl w:ilvl="1" w:tplc="38116590" w:tentative="1">
      <w:start w:val="1"/>
      <w:numFmt w:val="lowerLetter"/>
      <w:lvlText w:val="%2."/>
      <w:lvlJc w:val="left"/>
      <w:pPr>
        <w:ind w:left="1440" w:hanging="360"/>
      </w:pPr>
    </w:lvl>
    <w:lvl w:ilvl="2" w:tplc="38116590" w:tentative="1">
      <w:start w:val="1"/>
      <w:numFmt w:val="lowerRoman"/>
      <w:lvlText w:val="%3."/>
      <w:lvlJc w:val="right"/>
      <w:pPr>
        <w:ind w:left="2160" w:hanging="180"/>
      </w:pPr>
    </w:lvl>
    <w:lvl w:ilvl="3" w:tplc="38116590" w:tentative="1">
      <w:start w:val="1"/>
      <w:numFmt w:val="decimal"/>
      <w:lvlText w:val="%4."/>
      <w:lvlJc w:val="left"/>
      <w:pPr>
        <w:ind w:left="2880" w:hanging="360"/>
      </w:pPr>
    </w:lvl>
    <w:lvl w:ilvl="4" w:tplc="38116590" w:tentative="1">
      <w:start w:val="1"/>
      <w:numFmt w:val="lowerLetter"/>
      <w:lvlText w:val="%5."/>
      <w:lvlJc w:val="left"/>
      <w:pPr>
        <w:ind w:left="3600" w:hanging="360"/>
      </w:pPr>
    </w:lvl>
    <w:lvl w:ilvl="5" w:tplc="38116590" w:tentative="1">
      <w:start w:val="1"/>
      <w:numFmt w:val="lowerRoman"/>
      <w:lvlText w:val="%6."/>
      <w:lvlJc w:val="right"/>
      <w:pPr>
        <w:ind w:left="4320" w:hanging="180"/>
      </w:pPr>
    </w:lvl>
    <w:lvl w:ilvl="6" w:tplc="38116590" w:tentative="1">
      <w:start w:val="1"/>
      <w:numFmt w:val="decimal"/>
      <w:lvlText w:val="%7."/>
      <w:lvlJc w:val="left"/>
      <w:pPr>
        <w:ind w:left="5040" w:hanging="360"/>
      </w:pPr>
    </w:lvl>
    <w:lvl w:ilvl="7" w:tplc="38116590" w:tentative="1">
      <w:start w:val="1"/>
      <w:numFmt w:val="lowerLetter"/>
      <w:lvlText w:val="%8."/>
      <w:lvlJc w:val="left"/>
      <w:pPr>
        <w:ind w:left="5760" w:hanging="360"/>
      </w:pPr>
    </w:lvl>
    <w:lvl w:ilvl="8" w:tplc="38116590" w:tentative="1">
      <w:start w:val="1"/>
      <w:numFmt w:val="lowerRoman"/>
      <w:lvlText w:val="%9."/>
      <w:lvlJc w:val="right"/>
      <w:pPr>
        <w:ind w:left="6480" w:hanging="180"/>
      </w:pPr>
    </w:lvl>
  </w:abstractNum>
  <w:abstractNum w:abstractNumId="28652410">
    <w:multiLevelType w:val="hybridMultilevel"/>
    <w:lvl w:ilvl="0" w:tplc="70324890">
      <w:start w:val="1"/>
      <w:numFmt w:val="decimal"/>
      <w:lvlText w:val="%1."/>
      <w:lvlJc w:val="left"/>
      <w:pPr>
        <w:ind w:left="720" w:hanging="360"/>
      </w:pPr>
    </w:lvl>
    <w:lvl w:ilvl="1" w:tplc="70324890" w:tentative="1">
      <w:start w:val="1"/>
      <w:numFmt w:val="lowerLetter"/>
      <w:lvlText w:val="%2."/>
      <w:lvlJc w:val="left"/>
      <w:pPr>
        <w:ind w:left="1440" w:hanging="360"/>
      </w:pPr>
    </w:lvl>
    <w:lvl w:ilvl="2" w:tplc="70324890" w:tentative="1">
      <w:start w:val="1"/>
      <w:numFmt w:val="lowerRoman"/>
      <w:lvlText w:val="%3."/>
      <w:lvlJc w:val="right"/>
      <w:pPr>
        <w:ind w:left="2160" w:hanging="180"/>
      </w:pPr>
    </w:lvl>
    <w:lvl w:ilvl="3" w:tplc="70324890" w:tentative="1">
      <w:start w:val="1"/>
      <w:numFmt w:val="decimal"/>
      <w:lvlText w:val="%4."/>
      <w:lvlJc w:val="left"/>
      <w:pPr>
        <w:ind w:left="2880" w:hanging="360"/>
      </w:pPr>
    </w:lvl>
    <w:lvl w:ilvl="4" w:tplc="70324890" w:tentative="1">
      <w:start w:val="1"/>
      <w:numFmt w:val="lowerLetter"/>
      <w:lvlText w:val="%5."/>
      <w:lvlJc w:val="left"/>
      <w:pPr>
        <w:ind w:left="3600" w:hanging="360"/>
      </w:pPr>
    </w:lvl>
    <w:lvl w:ilvl="5" w:tplc="70324890" w:tentative="1">
      <w:start w:val="1"/>
      <w:numFmt w:val="lowerRoman"/>
      <w:lvlText w:val="%6."/>
      <w:lvlJc w:val="right"/>
      <w:pPr>
        <w:ind w:left="4320" w:hanging="180"/>
      </w:pPr>
    </w:lvl>
    <w:lvl w:ilvl="6" w:tplc="70324890" w:tentative="1">
      <w:start w:val="1"/>
      <w:numFmt w:val="decimal"/>
      <w:lvlText w:val="%7."/>
      <w:lvlJc w:val="left"/>
      <w:pPr>
        <w:ind w:left="5040" w:hanging="360"/>
      </w:pPr>
    </w:lvl>
    <w:lvl w:ilvl="7" w:tplc="70324890" w:tentative="1">
      <w:start w:val="1"/>
      <w:numFmt w:val="lowerLetter"/>
      <w:lvlText w:val="%8."/>
      <w:lvlJc w:val="left"/>
      <w:pPr>
        <w:ind w:left="5760" w:hanging="360"/>
      </w:pPr>
    </w:lvl>
    <w:lvl w:ilvl="8" w:tplc="70324890" w:tentative="1">
      <w:start w:val="1"/>
      <w:numFmt w:val="lowerRoman"/>
      <w:lvlText w:val="%9."/>
      <w:lvlJc w:val="right"/>
      <w:pPr>
        <w:ind w:left="6480" w:hanging="180"/>
      </w:pPr>
    </w:lvl>
  </w:abstractNum>
  <w:abstractNum w:abstractNumId="28652409">
    <w:multiLevelType w:val="hybridMultilevel"/>
    <w:lvl w:ilvl="0" w:tplc="18615954">
      <w:start w:val="1"/>
      <w:numFmt w:val="decimal"/>
      <w:lvlText w:val="%1."/>
      <w:lvlJc w:val="left"/>
      <w:pPr>
        <w:ind w:left="720" w:hanging="360"/>
      </w:pPr>
    </w:lvl>
    <w:lvl w:ilvl="1" w:tplc="18615954" w:tentative="1">
      <w:start w:val="1"/>
      <w:numFmt w:val="lowerLetter"/>
      <w:lvlText w:val="%2."/>
      <w:lvlJc w:val="left"/>
      <w:pPr>
        <w:ind w:left="1440" w:hanging="360"/>
      </w:pPr>
    </w:lvl>
    <w:lvl w:ilvl="2" w:tplc="18615954" w:tentative="1">
      <w:start w:val="1"/>
      <w:numFmt w:val="lowerRoman"/>
      <w:lvlText w:val="%3."/>
      <w:lvlJc w:val="right"/>
      <w:pPr>
        <w:ind w:left="2160" w:hanging="180"/>
      </w:pPr>
    </w:lvl>
    <w:lvl w:ilvl="3" w:tplc="18615954" w:tentative="1">
      <w:start w:val="1"/>
      <w:numFmt w:val="decimal"/>
      <w:lvlText w:val="%4."/>
      <w:lvlJc w:val="left"/>
      <w:pPr>
        <w:ind w:left="2880" w:hanging="360"/>
      </w:pPr>
    </w:lvl>
    <w:lvl w:ilvl="4" w:tplc="18615954" w:tentative="1">
      <w:start w:val="1"/>
      <w:numFmt w:val="lowerLetter"/>
      <w:lvlText w:val="%5."/>
      <w:lvlJc w:val="left"/>
      <w:pPr>
        <w:ind w:left="3600" w:hanging="360"/>
      </w:pPr>
    </w:lvl>
    <w:lvl w:ilvl="5" w:tplc="18615954" w:tentative="1">
      <w:start w:val="1"/>
      <w:numFmt w:val="lowerRoman"/>
      <w:lvlText w:val="%6."/>
      <w:lvlJc w:val="right"/>
      <w:pPr>
        <w:ind w:left="4320" w:hanging="180"/>
      </w:pPr>
    </w:lvl>
    <w:lvl w:ilvl="6" w:tplc="18615954" w:tentative="1">
      <w:start w:val="1"/>
      <w:numFmt w:val="decimal"/>
      <w:lvlText w:val="%7."/>
      <w:lvlJc w:val="left"/>
      <w:pPr>
        <w:ind w:left="5040" w:hanging="360"/>
      </w:pPr>
    </w:lvl>
    <w:lvl w:ilvl="7" w:tplc="18615954" w:tentative="1">
      <w:start w:val="1"/>
      <w:numFmt w:val="lowerLetter"/>
      <w:lvlText w:val="%8."/>
      <w:lvlJc w:val="left"/>
      <w:pPr>
        <w:ind w:left="5760" w:hanging="360"/>
      </w:pPr>
    </w:lvl>
    <w:lvl w:ilvl="8" w:tplc="18615954" w:tentative="1">
      <w:start w:val="1"/>
      <w:numFmt w:val="lowerRoman"/>
      <w:lvlText w:val="%9."/>
      <w:lvlJc w:val="right"/>
      <w:pPr>
        <w:ind w:left="6480" w:hanging="180"/>
      </w:pPr>
    </w:lvl>
  </w:abstractNum>
  <w:abstractNum w:abstractNumId="28652408">
    <w:multiLevelType w:val="hybridMultilevel"/>
    <w:lvl w:ilvl="0" w:tplc="98903570">
      <w:start w:val="1"/>
      <w:numFmt w:val="decimal"/>
      <w:lvlText w:val="%1."/>
      <w:lvlJc w:val="left"/>
      <w:pPr>
        <w:ind w:left="720" w:hanging="360"/>
      </w:pPr>
    </w:lvl>
    <w:lvl w:ilvl="1" w:tplc="98903570" w:tentative="1">
      <w:start w:val="1"/>
      <w:numFmt w:val="lowerLetter"/>
      <w:lvlText w:val="%2."/>
      <w:lvlJc w:val="left"/>
      <w:pPr>
        <w:ind w:left="1440" w:hanging="360"/>
      </w:pPr>
    </w:lvl>
    <w:lvl w:ilvl="2" w:tplc="98903570" w:tentative="1">
      <w:start w:val="1"/>
      <w:numFmt w:val="lowerRoman"/>
      <w:lvlText w:val="%3."/>
      <w:lvlJc w:val="right"/>
      <w:pPr>
        <w:ind w:left="2160" w:hanging="180"/>
      </w:pPr>
    </w:lvl>
    <w:lvl w:ilvl="3" w:tplc="98903570" w:tentative="1">
      <w:start w:val="1"/>
      <w:numFmt w:val="decimal"/>
      <w:lvlText w:val="%4."/>
      <w:lvlJc w:val="left"/>
      <w:pPr>
        <w:ind w:left="2880" w:hanging="360"/>
      </w:pPr>
    </w:lvl>
    <w:lvl w:ilvl="4" w:tplc="98903570" w:tentative="1">
      <w:start w:val="1"/>
      <w:numFmt w:val="lowerLetter"/>
      <w:lvlText w:val="%5."/>
      <w:lvlJc w:val="left"/>
      <w:pPr>
        <w:ind w:left="3600" w:hanging="360"/>
      </w:pPr>
    </w:lvl>
    <w:lvl w:ilvl="5" w:tplc="98903570" w:tentative="1">
      <w:start w:val="1"/>
      <w:numFmt w:val="lowerRoman"/>
      <w:lvlText w:val="%6."/>
      <w:lvlJc w:val="right"/>
      <w:pPr>
        <w:ind w:left="4320" w:hanging="180"/>
      </w:pPr>
    </w:lvl>
    <w:lvl w:ilvl="6" w:tplc="98903570" w:tentative="1">
      <w:start w:val="1"/>
      <w:numFmt w:val="decimal"/>
      <w:lvlText w:val="%7."/>
      <w:lvlJc w:val="left"/>
      <w:pPr>
        <w:ind w:left="5040" w:hanging="360"/>
      </w:pPr>
    </w:lvl>
    <w:lvl w:ilvl="7" w:tplc="98903570" w:tentative="1">
      <w:start w:val="1"/>
      <w:numFmt w:val="lowerLetter"/>
      <w:lvlText w:val="%8."/>
      <w:lvlJc w:val="left"/>
      <w:pPr>
        <w:ind w:left="5760" w:hanging="360"/>
      </w:pPr>
    </w:lvl>
    <w:lvl w:ilvl="8" w:tplc="98903570" w:tentative="1">
      <w:start w:val="1"/>
      <w:numFmt w:val="lowerRoman"/>
      <w:lvlText w:val="%9."/>
      <w:lvlJc w:val="right"/>
      <w:pPr>
        <w:ind w:left="6480" w:hanging="180"/>
      </w:pPr>
    </w:lvl>
  </w:abstractNum>
  <w:abstractNum w:abstractNumId="28652407">
    <w:multiLevelType w:val="hybridMultilevel"/>
    <w:lvl w:ilvl="0" w:tplc="21031036">
      <w:start w:val="1"/>
      <w:numFmt w:val="decimal"/>
      <w:lvlText w:val="%1."/>
      <w:lvlJc w:val="left"/>
      <w:pPr>
        <w:ind w:left="720" w:hanging="360"/>
      </w:pPr>
    </w:lvl>
    <w:lvl w:ilvl="1" w:tplc="21031036" w:tentative="1">
      <w:start w:val="1"/>
      <w:numFmt w:val="lowerLetter"/>
      <w:lvlText w:val="%2."/>
      <w:lvlJc w:val="left"/>
      <w:pPr>
        <w:ind w:left="1440" w:hanging="360"/>
      </w:pPr>
    </w:lvl>
    <w:lvl w:ilvl="2" w:tplc="21031036" w:tentative="1">
      <w:start w:val="1"/>
      <w:numFmt w:val="lowerRoman"/>
      <w:lvlText w:val="%3."/>
      <w:lvlJc w:val="right"/>
      <w:pPr>
        <w:ind w:left="2160" w:hanging="180"/>
      </w:pPr>
    </w:lvl>
    <w:lvl w:ilvl="3" w:tplc="21031036" w:tentative="1">
      <w:start w:val="1"/>
      <w:numFmt w:val="decimal"/>
      <w:lvlText w:val="%4."/>
      <w:lvlJc w:val="left"/>
      <w:pPr>
        <w:ind w:left="2880" w:hanging="360"/>
      </w:pPr>
    </w:lvl>
    <w:lvl w:ilvl="4" w:tplc="21031036" w:tentative="1">
      <w:start w:val="1"/>
      <w:numFmt w:val="lowerLetter"/>
      <w:lvlText w:val="%5."/>
      <w:lvlJc w:val="left"/>
      <w:pPr>
        <w:ind w:left="3600" w:hanging="360"/>
      </w:pPr>
    </w:lvl>
    <w:lvl w:ilvl="5" w:tplc="21031036" w:tentative="1">
      <w:start w:val="1"/>
      <w:numFmt w:val="lowerRoman"/>
      <w:lvlText w:val="%6."/>
      <w:lvlJc w:val="right"/>
      <w:pPr>
        <w:ind w:left="4320" w:hanging="180"/>
      </w:pPr>
    </w:lvl>
    <w:lvl w:ilvl="6" w:tplc="21031036" w:tentative="1">
      <w:start w:val="1"/>
      <w:numFmt w:val="decimal"/>
      <w:lvlText w:val="%7."/>
      <w:lvlJc w:val="left"/>
      <w:pPr>
        <w:ind w:left="5040" w:hanging="360"/>
      </w:pPr>
    </w:lvl>
    <w:lvl w:ilvl="7" w:tplc="21031036" w:tentative="1">
      <w:start w:val="1"/>
      <w:numFmt w:val="lowerLetter"/>
      <w:lvlText w:val="%8."/>
      <w:lvlJc w:val="left"/>
      <w:pPr>
        <w:ind w:left="5760" w:hanging="360"/>
      </w:pPr>
    </w:lvl>
    <w:lvl w:ilvl="8" w:tplc="21031036" w:tentative="1">
      <w:start w:val="1"/>
      <w:numFmt w:val="lowerRoman"/>
      <w:lvlText w:val="%9."/>
      <w:lvlJc w:val="right"/>
      <w:pPr>
        <w:ind w:left="6480" w:hanging="180"/>
      </w:pPr>
    </w:lvl>
  </w:abstractNum>
  <w:abstractNum w:abstractNumId="28652406">
    <w:multiLevelType w:val="hybridMultilevel"/>
    <w:lvl w:ilvl="0" w:tplc="84735332">
      <w:start w:val="1"/>
      <w:numFmt w:val="decimal"/>
      <w:lvlText w:val="%1."/>
      <w:lvlJc w:val="left"/>
      <w:pPr>
        <w:ind w:left="720" w:hanging="360"/>
      </w:pPr>
    </w:lvl>
    <w:lvl w:ilvl="1" w:tplc="84735332" w:tentative="1">
      <w:start w:val="1"/>
      <w:numFmt w:val="lowerLetter"/>
      <w:lvlText w:val="%2."/>
      <w:lvlJc w:val="left"/>
      <w:pPr>
        <w:ind w:left="1440" w:hanging="360"/>
      </w:pPr>
    </w:lvl>
    <w:lvl w:ilvl="2" w:tplc="84735332" w:tentative="1">
      <w:start w:val="1"/>
      <w:numFmt w:val="lowerRoman"/>
      <w:lvlText w:val="%3."/>
      <w:lvlJc w:val="right"/>
      <w:pPr>
        <w:ind w:left="2160" w:hanging="180"/>
      </w:pPr>
    </w:lvl>
    <w:lvl w:ilvl="3" w:tplc="84735332" w:tentative="1">
      <w:start w:val="1"/>
      <w:numFmt w:val="decimal"/>
      <w:lvlText w:val="%4."/>
      <w:lvlJc w:val="left"/>
      <w:pPr>
        <w:ind w:left="2880" w:hanging="360"/>
      </w:pPr>
    </w:lvl>
    <w:lvl w:ilvl="4" w:tplc="84735332" w:tentative="1">
      <w:start w:val="1"/>
      <w:numFmt w:val="lowerLetter"/>
      <w:lvlText w:val="%5."/>
      <w:lvlJc w:val="left"/>
      <w:pPr>
        <w:ind w:left="3600" w:hanging="360"/>
      </w:pPr>
    </w:lvl>
    <w:lvl w:ilvl="5" w:tplc="84735332" w:tentative="1">
      <w:start w:val="1"/>
      <w:numFmt w:val="lowerRoman"/>
      <w:lvlText w:val="%6."/>
      <w:lvlJc w:val="right"/>
      <w:pPr>
        <w:ind w:left="4320" w:hanging="180"/>
      </w:pPr>
    </w:lvl>
    <w:lvl w:ilvl="6" w:tplc="84735332" w:tentative="1">
      <w:start w:val="1"/>
      <w:numFmt w:val="decimal"/>
      <w:lvlText w:val="%7."/>
      <w:lvlJc w:val="left"/>
      <w:pPr>
        <w:ind w:left="5040" w:hanging="360"/>
      </w:pPr>
    </w:lvl>
    <w:lvl w:ilvl="7" w:tplc="84735332" w:tentative="1">
      <w:start w:val="1"/>
      <w:numFmt w:val="lowerLetter"/>
      <w:lvlText w:val="%8."/>
      <w:lvlJc w:val="left"/>
      <w:pPr>
        <w:ind w:left="5760" w:hanging="360"/>
      </w:pPr>
    </w:lvl>
    <w:lvl w:ilvl="8" w:tplc="84735332" w:tentative="1">
      <w:start w:val="1"/>
      <w:numFmt w:val="lowerRoman"/>
      <w:lvlText w:val="%9."/>
      <w:lvlJc w:val="right"/>
      <w:pPr>
        <w:ind w:left="6480" w:hanging="180"/>
      </w:pPr>
    </w:lvl>
  </w:abstractNum>
  <w:abstractNum w:abstractNumId="28652405">
    <w:multiLevelType w:val="hybridMultilevel"/>
    <w:lvl w:ilvl="0" w:tplc="67495181">
      <w:start w:val="1"/>
      <w:numFmt w:val="decimal"/>
      <w:lvlText w:val="%1."/>
      <w:lvlJc w:val="left"/>
      <w:pPr>
        <w:ind w:left="720" w:hanging="360"/>
      </w:pPr>
    </w:lvl>
    <w:lvl w:ilvl="1" w:tplc="67495181" w:tentative="1">
      <w:start w:val="1"/>
      <w:numFmt w:val="lowerLetter"/>
      <w:lvlText w:val="%2."/>
      <w:lvlJc w:val="left"/>
      <w:pPr>
        <w:ind w:left="1440" w:hanging="360"/>
      </w:pPr>
    </w:lvl>
    <w:lvl w:ilvl="2" w:tplc="67495181" w:tentative="1">
      <w:start w:val="1"/>
      <w:numFmt w:val="lowerRoman"/>
      <w:lvlText w:val="%3."/>
      <w:lvlJc w:val="right"/>
      <w:pPr>
        <w:ind w:left="2160" w:hanging="180"/>
      </w:pPr>
    </w:lvl>
    <w:lvl w:ilvl="3" w:tplc="67495181" w:tentative="1">
      <w:start w:val="1"/>
      <w:numFmt w:val="decimal"/>
      <w:lvlText w:val="%4."/>
      <w:lvlJc w:val="left"/>
      <w:pPr>
        <w:ind w:left="2880" w:hanging="360"/>
      </w:pPr>
    </w:lvl>
    <w:lvl w:ilvl="4" w:tplc="67495181" w:tentative="1">
      <w:start w:val="1"/>
      <w:numFmt w:val="lowerLetter"/>
      <w:lvlText w:val="%5."/>
      <w:lvlJc w:val="left"/>
      <w:pPr>
        <w:ind w:left="3600" w:hanging="360"/>
      </w:pPr>
    </w:lvl>
    <w:lvl w:ilvl="5" w:tplc="67495181" w:tentative="1">
      <w:start w:val="1"/>
      <w:numFmt w:val="lowerRoman"/>
      <w:lvlText w:val="%6."/>
      <w:lvlJc w:val="right"/>
      <w:pPr>
        <w:ind w:left="4320" w:hanging="180"/>
      </w:pPr>
    </w:lvl>
    <w:lvl w:ilvl="6" w:tplc="67495181" w:tentative="1">
      <w:start w:val="1"/>
      <w:numFmt w:val="decimal"/>
      <w:lvlText w:val="%7."/>
      <w:lvlJc w:val="left"/>
      <w:pPr>
        <w:ind w:left="5040" w:hanging="360"/>
      </w:pPr>
    </w:lvl>
    <w:lvl w:ilvl="7" w:tplc="67495181" w:tentative="1">
      <w:start w:val="1"/>
      <w:numFmt w:val="lowerLetter"/>
      <w:lvlText w:val="%8."/>
      <w:lvlJc w:val="left"/>
      <w:pPr>
        <w:ind w:left="5760" w:hanging="360"/>
      </w:pPr>
    </w:lvl>
    <w:lvl w:ilvl="8" w:tplc="67495181" w:tentative="1">
      <w:start w:val="1"/>
      <w:numFmt w:val="lowerRoman"/>
      <w:lvlText w:val="%9."/>
      <w:lvlJc w:val="right"/>
      <w:pPr>
        <w:ind w:left="6480" w:hanging="180"/>
      </w:pPr>
    </w:lvl>
  </w:abstractNum>
  <w:abstractNum w:abstractNumId="28652404">
    <w:multiLevelType w:val="hybridMultilevel"/>
    <w:lvl w:ilvl="0" w:tplc="41637517">
      <w:start w:val="1"/>
      <w:numFmt w:val="decimal"/>
      <w:lvlText w:val="%1."/>
      <w:lvlJc w:val="left"/>
      <w:pPr>
        <w:ind w:left="720" w:hanging="360"/>
      </w:pPr>
    </w:lvl>
    <w:lvl w:ilvl="1" w:tplc="41637517" w:tentative="1">
      <w:start w:val="1"/>
      <w:numFmt w:val="lowerLetter"/>
      <w:lvlText w:val="%2."/>
      <w:lvlJc w:val="left"/>
      <w:pPr>
        <w:ind w:left="1440" w:hanging="360"/>
      </w:pPr>
    </w:lvl>
    <w:lvl w:ilvl="2" w:tplc="41637517" w:tentative="1">
      <w:start w:val="1"/>
      <w:numFmt w:val="lowerRoman"/>
      <w:lvlText w:val="%3."/>
      <w:lvlJc w:val="right"/>
      <w:pPr>
        <w:ind w:left="2160" w:hanging="180"/>
      </w:pPr>
    </w:lvl>
    <w:lvl w:ilvl="3" w:tplc="41637517" w:tentative="1">
      <w:start w:val="1"/>
      <w:numFmt w:val="decimal"/>
      <w:lvlText w:val="%4."/>
      <w:lvlJc w:val="left"/>
      <w:pPr>
        <w:ind w:left="2880" w:hanging="360"/>
      </w:pPr>
    </w:lvl>
    <w:lvl w:ilvl="4" w:tplc="41637517" w:tentative="1">
      <w:start w:val="1"/>
      <w:numFmt w:val="lowerLetter"/>
      <w:lvlText w:val="%5."/>
      <w:lvlJc w:val="left"/>
      <w:pPr>
        <w:ind w:left="3600" w:hanging="360"/>
      </w:pPr>
    </w:lvl>
    <w:lvl w:ilvl="5" w:tplc="41637517" w:tentative="1">
      <w:start w:val="1"/>
      <w:numFmt w:val="lowerRoman"/>
      <w:lvlText w:val="%6."/>
      <w:lvlJc w:val="right"/>
      <w:pPr>
        <w:ind w:left="4320" w:hanging="180"/>
      </w:pPr>
    </w:lvl>
    <w:lvl w:ilvl="6" w:tplc="41637517" w:tentative="1">
      <w:start w:val="1"/>
      <w:numFmt w:val="decimal"/>
      <w:lvlText w:val="%7."/>
      <w:lvlJc w:val="left"/>
      <w:pPr>
        <w:ind w:left="5040" w:hanging="360"/>
      </w:pPr>
    </w:lvl>
    <w:lvl w:ilvl="7" w:tplc="41637517" w:tentative="1">
      <w:start w:val="1"/>
      <w:numFmt w:val="lowerLetter"/>
      <w:lvlText w:val="%8."/>
      <w:lvlJc w:val="left"/>
      <w:pPr>
        <w:ind w:left="5760" w:hanging="360"/>
      </w:pPr>
    </w:lvl>
    <w:lvl w:ilvl="8" w:tplc="41637517" w:tentative="1">
      <w:start w:val="1"/>
      <w:numFmt w:val="lowerRoman"/>
      <w:lvlText w:val="%9."/>
      <w:lvlJc w:val="right"/>
      <w:pPr>
        <w:ind w:left="6480" w:hanging="180"/>
      </w:pPr>
    </w:lvl>
  </w:abstractNum>
  <w:abstractNum w:abstractNumId="28652403">
    <w:multiLevelType w:val="hybridMultilevel"/>
    <w:lvl w:ilvl="0" w:tplc="14187757">
      <w:start w:val="1"/>
      <w:numFmt w:val="decimal"/>
      <w:lvlText w:val="%1."/>
      <w:lvlJc w:val="left"/>
      <w:pPr>
        <w:ind w:left="720" w:hanging="360"/>
      </w:pPr>
    </w:lvl>
    <w:lvl w:ilvl="1" w:tplc="14187757" w:tentative="1">
      <w:start w:val="1"/>
      <w:numFmt w:val="lowerLetter"/>
      <w:lvlText w:val="%2."/>
      <w:lvlJc w:val="left"/>
      <w:pPr>
        <w:ind w:left="1440" w:hanging="360"/>
      </w:pPr>
    </w:lvl>
    <w:lvl w:ilvl="2" w:tplc="14187757" w:tentative="1">
      <w:start w:val="1"/>
      <w:numFmt w:val="lowerRoman"/>
      <w:lvlText w:val="%3."/>
      <w:lvlJc w:val="right"/>
      <w:pPr>
        <w:ind w:left="2160" w:hanging="180"/>
      </w:pPr>
    </w:lvl>
    <w:lvl w:ilvl="3" w:tplc="14187757" w:tentative="1">
      <w:start w:val="1"/>
      <w:numFmt w:val="decimal"/>
      <w:lvlText w:val="%4."/>
      <w:lvlJc w:val="left"/>
      <w:pPr>
        <w:ind w:left="2880" w:hanging="360"/>
      </w:pPr>
    </w:lvl>
    <w:lvl w:ilvl="4" w:tplc="14187757" w:tentative="1">
      <w:start w:val="1"/>
      <w:numFmt w:val="lowerLetter"/>
      <w:lvlText w:val="%5."/>
      <w:lvlJc w:val="left"/>
      <w:pPr>
        <w:ind w:left="3600" w:hanging="360"/>
      </w:pPr>
    </w:lvl>
    <w:lvl w:ilvl="5" w:tplc="14187757" w:tentative="1">
      <w:start w:val="1"/>
      <w:numFmt w:val="lowerRoman"/>
      <w:lvlText w:val="%6."/>
      <w:lvlJc w:val="right"/>
      <w:pPr>
        <w:ind w:left="4320" w:hanging="180"/>
      </w:pPr>
    </w:lvl>
    <w:lvl w:ilvl="6" w:tplc="14187757" w:tentative="1">
      <w:start w:val="1"/>
      <w:numFmt w:val="decimal"/>
      <w:lvlText w:val="%7."/>
      <w:lvlJc w:val="left"/>
      <w:pPr>
        <w:ind w:left="5040" w:hanging="360"/>
      </w:pPr>
    </w:lvl>
    <w:lvl w:ilvl="7" w:tplc="14187757" w:tentative="1">
      <w:start w:val="1"/>
      <w:numFmt w:val="lowerLetter"/>
      <w:lvlText w:val="%8."/>
      <w:lvlJc w:val="left"/>
      <w:pPr>
        <w:ind w:left="5760" w:hanging="360"/>
      </w:pPr>
    </w:lvl>
    <w:lvl w:ilvl="8" w:tplc="14187757" w:tentative="1">
      <w:start w:val="1"/>
      <w:numFmt w:val="lowerRoman"/>
      <w:lvlText w:val="%9."/>
      <w:lvlJc w:val="right"/>
      <w:pPr>
        <w:ind w:left="6480" w:hanging="180"/>
      </w:pPr>
    </w:lvl>
  </w:abstractNum>
  <w:abstractNum w:abstractNumId="28652402">
    <w:multiLevelType w:val="hybridMultilevel"/>
    <w:lvl w:ilvl="0" w:tplc="45197140">
      <w:start w:val="1"/>
      <w:numFmt w:val="decimal"/>
      <w:lvlText w:val="%1."/>
      <w:lvlJc w:val="left"/>
      <w:pPr>
        <w:ind w:left="720" w:hanging="360"/>
      </w:pPr>
    </w:lvl>
    <w:lvl w:ilvl="1" w:tplc="45197140" w:tentative="1">
      <w:start w:val="1"/>
      <w:numFmt w:val="lowerLetter"/>
      <w:lvlText w:val="%2."/>
      <w:lvlJc w:val="left"/>
      <w:pPr>
        <w:ind w:left="1440" w:hanging="360"/>
      </w:pPr>
    </w:lvl>
    <w:lvl w:ilvl="2" w:tplc="45197140" w:tentative="1">
      <w:start w:val="1"/>
      <w:numFmt w:val="lowerRoman"/>
      <w:lvlText w:val="%3."/>
      <w:lvlJc w:val="right"/>
      <w:pPr>
        <w:ind w:left="2160" w:hanging="180"/>
      </w:pPr>
    </w:lvl>
    <w:lvl w:ilvl="3" w:tplc="45197140" w:tentative="1">
      <w:start w:val="1"/>
      <w:numFmt w:val="decimal"/>
      <w:lvlText w:val="%4."/>
      <w:lvlJc w:val="left"/>
      <w:pPr>
        <w:ind w:left="2880" w:hanging="360"/>
      </w:pPr>
    </w:lvl>
    <w:lvl w:ilvl="4" w:tplc="45197140" w:tentative="1">
      <w:start w:val="1"/>
      <w:numFmt w:val="lowerLetter"/>
      <w:lvlText w:val="%5."/>
      <w:lvlJc w:val="left"/>
      <w:pPr>
        <w:ind w:left="3600" w:hanging="360"/>
      </w:pPr>
    </w:lvl>
    <w:lvl w:ilvl="5" w:tplc="45197140" w:tentative="1">
      <w:start w:val="1"/>
      <w:numFmt w:val="lowerRoman"/>
      <w:lvlText w:val="%6."/>
      <w:lvlJc w:val="right"/>
      <w:pPr>
        <w:ind w:left="4320" w:hanging="180"/>
      </w:pPr>
    </w:lvl>
    <w:lvl w:ilvl="6" w:tplc="45197140" w:tentative="1">
      <w:start w:val="1"/>
      <w:numFmt w:val="decimal"/>
      <w:lvlText w:val="%7."/>
      <w:lvlJc w:val="left"/>
      <w:pPr>
        <w:ind w:left="5040" w:hanging="360"/>
      </w:pPr>
    </w:lvl>
    <w:lvl w:ilvl="7" w:tplc="45197140" w:tentative="1">
      <w:start w:val="1"/>
      <w:numFmt w:val="lowerLetter"/>
      <w:lvlText w:val="%8."/>
      <w:lvlJc w:val="left"/>
      <w:pPr>
        <w:ind w:left="5760" w:hanging="360"/>
      </w:pPr>
    </w:lvl>
    <w:lvl w:ilvl="8" w:tplc="45197140" w:tentative="1">
      <w:start w:val="1"/>
      <w:numFmt w:val="lowerRoman"/>
      <w:lvlText w:val="%9."/>
      <w:lvlJc w:val="right"/>
      <w:pPr>
        <w:ind w:left="6480" w:hanging="180"/>
      </w:pPr>
    </w:lvl>
  </w:abstractNum>
  <w:abstractNum w:abstractNumId="28652401">
    <w:multiLevelType w:val="hybridMultilevel"/>
    <w:lvl w:ilvl="0" w:tplc="63029100">
      <w:start w:val="1"/>
      <w:numFmt w:val="decimal"/>
      <w:lvlText w:val="%1."/>
      <w:lvlJc w:val="left"/>
      <w:pPr>
        <w:ind w:left="720" w:hanging="360"/>
      </w:pPr>
    </w:lvl>
    <w:lvl w:ilvl="1" w:tplc="63029100" w:tentative="1">
      <w:start w:val="1"/>
      <w:numFmt w:val="lowerLetter"/>
      <w:lvlText w:val="%2."/>
      <w:lvlJc w:val="left"/>
      <w:pPr>
        <w:ind w:left="1440" w:hanging="360"/>
      </w:pPr>
    </w:lvl>
    <w:lvl w:ilvl="2" w:tplc="63029100" w:tentative="1">
      <w:start w:val="1"/>
      <w:numFmt w:val="lowerRoman"/>
      <w:lvlText w:val="%3."/>
      <w:lvlJc w:val="right"/>
      <w:pPr>
        <w:ind w:left="2160" w:hanging="180"/>
      </w:pPr>
    </w:lvl>
    <w:lvl w:ilvl="3" w:tplc="63029100" w:tentative="1">
      <w:start w:val="1"/>
      <w:numFmt w:val="decimal"/>
      <w:lvlText w:val="%4."/>
      <w:lvlJc w:val="left"/>
      <w:pPr>
        <w:ind w:left="2880" w:hanging="360"/>
      </w:pPr>
    </w:lvl>
    <w:lvl w:ilvl="4" w:tplc="63029100" w:tentative="1">
      <w:start w:val="1"/>
      <w:numFmt w:val="lowerLetter"/>
      <w:lvlText w:val="%5."/>
      <w:lvlJc w:val="left"/>
      <w:pPr>
        <w:ind w:left="3600" w:hanging="360"/>
      </w:pPr>
    </w:lvl>
    <w:lvl w:ilvl="5" w:tplc="63029100" w:tentative="1">
      <w:start w:val="1"/>
      <w:numFmt w:val="lowerRoman"/>
      <w:lvlText w:val="%6."/>
      <w:lvlJc w:val="right"/>
      <w:pPr>
        <w:ind w:left="4320" w:hanging="180"/>
      </w:pPr>
    </w:lvl>
    <w:lvl w:ilvl="6" w:tplc="63029100" w:tentative="1">
      <w:start w:val="1"/>
      <w:numFmt w:val="decimal"/>
      <w:lvlText w:val="%7."/>
      <w:lvlJc w:val="left"/>
      <w:pPr>
        <w:ind w:left="5040" w:hanging="360"/>
      </w:pPr>
    </w:lvl>
    <w:lvl w:ilvl="7" w:tplc="63029100" w:tentative="1">
      <w:start w:val="1"/>
      <w:numFmt w:val="lowerLetter"/>
      <w:lvlText w:val="%8."/>
      <w:lvlJc w:val="left"/>
      <w:pPr>
        <w:ind w:left="5760" w:hanging="360"/>
      </w:pPr>
    </w:lvl>
    <w:lvl w:ilvl="8" w:tplc="63029100" w:tentative="1">
      <w:start w:val="1"/>
      <w:numFmt w:val="lowerRoman"/>
      <w:lvlText w:val="%9."/>
      <w:lvlJc w:val="right"/>
      <w:pPr>
        <w:ind w:left="6480" w:hanging="180"/>
      </w:pPr>
    </w:lvl>
  </w:abstractNum>
  <w:abstractNum w:abstractNumId="28652400">
    <w:multiLevelType w:val="hybridMultilevel"/>
    <w:lvl w:ilvl="0" w:tplc="34771254">
      <w:start w:val="1"/>
      <w:numFmt w:val="decimal"/>
      <w:lvlText w:val="%1."/>
      <w:lvlJc w:val="left"/>
      <w:pPr>
        <w:ind w:left="720" w:hanging="360"/>
      </w:pPr>
    </w:lvl>
    <w:lvl w:ilvl="1" w:tplc="34771254" w:tentative="1">
      <w:start w:val="1"/>
      <w:numFmt w:val="lowerLetter"/>
      <w:lvlText w:val="%2."/>
      <w:lvlJc w:val="left"/>
      <w:pPr>
        <w:ind w:left="1440" w:hanging="360"/>
      </w:pPr>
    </w:lvl>
    <w:lvl w:ilvl="2" w:tplc="34771254" w:tentative="1">
      <w:start w:val="1"/>
      <w:numFmt w:val="lowerRoman"/>
      <w:lvlText w:val="%3."/>
      <w:lvlJc w:val="right"/>
      <w:pPr>
        <w:ind w:left="2160" w:hanging="180"/>
      </w:pPr>
    </w:lvl>
    <w:lvl w:ilvl="3" w:tplc="34771254" w:tentative="1">
      <w:start w:val="1"/>
      <w:numFmt w:val="decimal"/>
      <w:lvlText w:val="%4."/>
      <w:lvlJc w:val="left"/>
      <w:pPr>
        <w:ind w:left="2880" w:hanging="360"/>
      </w:pPr>
    </w:lvl>
    <w:lvl w:ilvl="4" w:tplc="34771254" w:tentative="1">
      <w:start w:val="1"/>
      <w:numFmt w:val="lowerLetter"/>
      <w:lvlText w:val="%5."/>
      <w:lvlJc w:val="left"/>
      <w:pPr>
        <w:ind w:left="3600" w:hanging="360"/>
      </w:pPr>
    </w:lvl>
    <w:lvl w:ilvl="5" w:tplc="34771254" w:tentative="1">
      <w:start w:val="1"/>
      <w:numFmt w:val="lowerRoman"/>
      <w:lvlText w:val="%6."/>
      <w:lvlJc w:val="right"/>
      <w:pPr>
        <w:ind w:left="4320" w:hanging="180"/>
      </w:pPr>
    </w:lvl>
    <w:lvl w:ilvl="6" w:tplc="34771254" w:tentative="1">
      <w:start w:val="1"/>
      <w:numFmt w:val="decimal"/>
      <w:lvlText w:val="%7."/>
      <w:lvlJc w:val="left"/>
      <w:pPr>
        <w:ind w:left="5040" w:hanging="360"/>
      </w:pPr>
    </w:lvl>
    <w:lvl w:ilvl="7" w:tplc="34771254" w:tentative="1">
      <w:start w:val="1"/>
      <w:numFmt w:val="lowerLetter"/>
      <w:lvlText w:val="%8."/>
      <w:lvlJc w:val="left"/>
      <w:pPr>
        <w:ind w:left="5760" w:hanging="360"/>
      </w:pPr>
    </w:lvl>
    <w:lvl w:ilvl="8" w:tplc="34771254" w:tentative="1">
      <w:start w:val="1"/>
      <w:numFmt w:val="lowerRoman"/>
      <w:lvlText w:val="%9."/>
      <w:lvlJc w:val="right"/>
      <w:pPr>
        <w:ind w:left="6480" w:hanging="180"/>
      </w:pPr>
    </w:lvl>
  </w:abstractNum>
  <w:abstractNum w:abstractNumId="28652399">
    <w:multiLevelType w:val="hybridMultilevel"/>
    <w:lvl w:ilvl="0" w:tplc="74683296">
      <w:start w:val="1"/>
      <w:numFmt w:val="decimal"/>
      <w:lvlText w:val="%1."/>
      <w:lvlJc w:val="left"/>
      <w:pPr>
        <w:ind w:left="720" w:hanging="360"/>
      </w:pPr>
    </w:lvl>
    <w:lvl w:ilvl="1" w:tplc="74683296" w:tentative="1">
      <w:start w:val="1"/>
      <w:numFmt w:val="lowerLetter"/>
      <w:lvlText w:val="%2."/>
      <w:lvlJc w:val="left"/>
      <w:pPr>
        <w:ind w:left="1440" w:hanging="360"/>
      </w:pPr>
    </w:lvl>
    <w:lvl w:ilvl="2" w:tplc="74683296" w:tentative="1">
      <w:start w:val="1"/>
      <w:numFmt w:val="lowerRoman"/>
      <w:lvlText w:val="%3."/>
      <w:lvlJc w:val="right"/>
      <w:pPr>
        <w:ind w:left="2160" w:hanging="180"/>
      </w:pPr>
    </w:lvl>
    <w:lvl w:ilvl="3" w:tplc="74683296" w:tentative="1">
      <w:start w:val="1"/>
      <w:numFmt w:val="decimal"/>
      <w:lvlText w:val="%4."/>
      <w:lvlJc w:val="left"/>
      <w:pPr>
        <w:ind w:left="2880" w:hanging="360"/>
      </w:pPr>
    </w:lvl>
    <w:lvl w:ilvl="4" w:tplc="74683296" w:tentative="1">
      <w:start w:val="1"/>
      <w:numFmt w:val="lowerLetter"/>
      <w:lvlText w:val="%5."/>
      <w:lvlJc w:val="left"/>
      <w:pPr>
        <w:ind w:left="3600" w:hanging="360"/>
      </w:pPr>
    </w:lvl>
    <w:lvl w:ilvl="5" w:tplc="74683296" w:tentative="1">
      <w:start w:val="1"/>
      <w:numFmt w:val="lowerRoman"/>
      <w:lvlText w:val="%6."/>
      <w:lvlJc w:val="right"/>
      <w:pPr>
        <w:ind w:left="4320" w:hanging="180"/>
      </w:pPr>
    </w:lvl>
    <w:lvl w:ilvl="6" w:tplc="74683296" w:tentative="1">
      <w:start w:val="1"/>
      <w:numFmt w:val="decimal"/>
      <w:lvlText w:val="%7."/>
      <w:lvlJc w:val="left"/>
      <w:pPr>
        <w:ind w:left="5040" w:hanging="360"/>
      </w:pPr>
    </w:lvl>
    <w:lvl w:ilvl="7" w:tplc="74683296" w:tentative="1">
      <w:start w:val="1"/>
      <w:numFmt w:val="lowerLetter"/>
      <w:lvlText w:val="%8."/>
      <w:lvlJc w:val="left"/>
      <w:pPr>
        <w:ind w:left="5760" w:hanging="360"/>
      </w:pPr>
    </w:lvl>
    <w:lvl w:ilvl="8" w:tplc="74683296" w:tentative="1">
      <w:start w:val="1"/>
      <w:numFmt w:val="lowerRoman"/>
      <w:lvlText w:val="%9."/>
      <w:lvlJc w:val="right"/>
      <w:pPr>
        <w:ind w:left="6480" w:hanging="180"/>
      </w:pPr>
    </w:lvl>
  </w:abstractNum>
  <w:abstractNum w:abstractNumId="28652398">
    <w:multiLevelType w:val="hybridMultilevel"/>
    <w:lvl w:ilvl="0" w:tplc="82404390">
      <w:start w:val="1"/>
      <w:numFmt w:val="decimal"/>
      <w:lvlText w:val="%1."/>
      <w:lvlJc w:val="left"/>
      <w:pPr>
        <w:ind w:left="720" w:hanging="360"/>
      </w:pPr>
    </w:lvl>
    <w:lvl w:ilvl="1" w:tplc="82404390" w:tentative="1">
      <w:start w:val="1"/>
      <w:numFmt w:val="lowerLetter"/>
      <w:lvlText w:val="%2."/>
      <w:lvlJc w:val="left"/>
      <w:pPr>
        <w:ind w:left="1440" w:hanging="360"/>
      </w:pPr>
    </w:lvl>
    <w:lvl w:ilvl="2" w:tplc="82404390" w:tentative="1">
      <w:start w:val="1"/>
      <w:numFmt w:val="lowerRoman"/>
      <w:lvlText w:val="%3."/>
      <w:lvlJc w:val="right"/>
      <w:pPr>
        <w:ind w:left="2160" w:hanging="180"/>
      </w:pPr>
    </w:lvl>
    <w:lvl w:ilvl="3" w:tplc="82404390" w:tentative="1">
      <w:start w:val="1"/>
      <w:numFmt w:val="decimal"/>
      <w:lvlText w:val="%4."/>
      <w:lvlJc w:val="left"/>
      <w:pPr>
        <w:ind w:left="2880" w:hanging="360"/>
      </w:pPr>
    </w:lvl>
    <w:lvl w:ilvl="4" w:tplc="82404390" w:tentative="1">
      <w:start w:val="1"/>
      <w:numFmt w:val="lowerLetter"/>
      <w:lvlText w:val="%5."/>
      <w:lvlJc w:val="left"/>
      <w:pPr>
        <w:ind w:left="3600" w:hanging="360"/>
      </w:pPr>
    </w:lvl>
    <w:lvl w:ilvl="5" w:tplc="82404390" w:tentative="1">
      <w:start w:val="1"/>
      <w:numFmt w:val="lowerRoman"/>
      <w:lvlText w:val="%6."/>
      <w:lvlJc w:val="right"/>
      <w:pPr>
        <w:ind w:left="4320" w:hanging="180"/>
      </w:pPr>
    </w:lvl>
    <w:lvl w:ilvl="6" w:tplc="82404390" w:tentative="1">
      <w:start w:val="1"/>
      <w:numFmt w:val="decimal"/>
      <w:lvlText w:val="%7."/>
      <w:lvlJc w:val="left"/>
      <w:pPr>
        <w:ind w:left="5040" w:hanging="360"/>
      </w:pPr>
    </w:lvl>
    <w:lvl w:ilvl="7" w:tplc="82404390" w:tentative="1">
      <w:start w:val="1"/>
      <w:numFmt w:val="lowerLetter"/>
      <w:lvlText w:val="%8."/>
      <w:lvlJc w:val="left"/>
      <w:pPr>
        <w:ind w:left="5760" w:hanging="360"/>
      </w:pPr>
    </w:lvl>
    <w:lvl w:ilvl="8" w:tplc="82404390" w:tentative="1">
      <w:start w:val="1"/>
      <w:numFmt w:val="lowerRoman"/>
      <w:lvlText w:val="%9."/>
      <w:lvlJc w:val="right"/>
      <w:pPr>
        <w:ind w:left="6480" w:hanging="180"/>
      </w:pPr>
    </w:lvl>
  </w:abstractNum>
  <w:abstractNum w:abstractNumId="28652397">
    <w:multiLevelType w:val="hybridMultilevel"/>
    <w:lvl w:ilvl="0" w:tplc="42416985">
      <w:start w:val="1"/>
      <w:numFmt w:val="decimal"/>
      <w:lvlText w:val="%1."/>
      <w:lvlJc w:val="left"/>
      <w:pPr>
        <w:ind w:left="720" w:hanging="360"/>
      </w:pPr>
    </w:lvl>
    <w:lvl w:ilvl="1" w:tplc="42416985" w:tentative="1">
      <w:start w:val="1"/>
      <w:numFmt w:val="lowerLetter"/>
      <w:lvlText w:val="%2."/>
      <w:lvlJc w:val="left"/>
      <w:pPr>
        <w:ind w:left="1440" w:hanging="360"/>
      </w:pPr>
    </w:lvl>
    <w:lvl w:ilvl="2" w:tplc="42416985" w:tentative="1">
      <w:start w:val="1"/>
      <w:numFmt w:val="lowerRoman"/>
      <w:lvlText w:val="%3."/>
      <w:lvlJc w:val="right"/>
      <w:pPr>
        <w:ind w:left="2160" w:hanging="180"/>
      </w:pPr>
    </w:lvl>
    <w:lvl w:ilvl="3" w:tplc="42416985" w:tentative="1">
      <w:start w:val="1"/>
      <w:numFmt w:val="decimal"/>
      <w:lvlText w:val="%4."/>
      <w:lvlJc w:val="left"/>
      <w:pPr>
        <w:ind w:left="2880" w:hanging="360"/>
      </w:pPr>
    </w:lvl>
    <w:lvl w:ilvl="4" w:tplc="42416985" w:tentative="1">
      <w:start w:val="1"/>
      <w:numFmt w:val="lowerLetter"/>
      <w:lvlText w:val="%5."/>
      <w:lvlJc w:val="left"/>
      <w:pPr>
        <w:ind w:left="3600" w:hanging="360"/>
      </w:pPr>
    </w:lvl>
    <w:lvl w:ilvl="5" w:tplc="42416985" w:tentative="1">
      <w:start w:val="1"/>
      <w:numFmt w:val="lowerRoman"/>
      <w:lvlText w:val="%6."/>
      <w:lvlJc w:val="right"/>
      <w:pPr>
        <w:ind w:left="4320" w:hanging="180"/>
      </w:pPr>
    </w:lvl>
    <w:lvl w:ilvl="6" w:tplc="42416985" w:tentative="1">
      <w:start w:val="1"/>
      <w:numFmt w:val="decimal"/>
      <w:lvlText w:val="%7."/>
      <w:lvlJc w:val="left"/>
      <w:pPr>
        <w:ind w:left="5040" w:hanging="360"/>
      </w:pPr>
    </w:lvl>
    <w:lvl w:ilvl="7" w:tplc="42416985" w:tentative="1">
      <w:start w:val="1"/>
      <w:numFmt w:val="lowerLetter"/>
      <w:lvlText w:val="%8."/>
      <w:lvlJc w:val="left"/>
      <w:pPr>
        <w:ind w:left="5760" w:hanging="360"/>
      </w:pPr>
    </w:lvl>
    <w:lvl w:ilvl="8" w:tplc="42416985" w:tentative="1">
      <w:start w:val="1"/>
      <w:numFmt w:val="lowerRoman"/>
      <w:lvlText w:val="%9."/>
      <w:lvlJc w:val="right"/>
      <w:pPr>
        <w:ind w:left="6480" w:hanging="180"/>
      </w:pPr>
    </w:lvl>
  </w:abstractNum>
  <w:abstractNum w:abstractNumId="28652396">
    <w:multiLevelType w:val="hybridMultilevel"/>
    <w:lvl w:ilvl="0" w:tplc="58914137">
      <w:start w:val="1"/>
      <w:numFmt w:val="decimal"/>
      <w:lvlText w:val="%1."/>
      <w:lvlJc w:val="left"/>
      <w:pPr>
        <w:ind w:left="720" w:hanging="360"/>
      </w:pPr>
    </w:lvl>
    <w:lvl w:ilvl="1" w:tplc="58914137" w:tentative="1">
      <w:start w:val="1"/>
      <w:numFmt w:val="lowerLetter"/>
      <w:lvlText w:val="%2."/>
      <w:lvlJc w:val="left"/>
      <w:pPr>
        <w:ind w:left="1440" w:hanging="360"/>
      </w:pPr>
    </w:lvl>
    <w:lvl w:ilvl="2" w:tplc="58914137" w:tentative="1">
      <w:start w:val="1"/>
      <w:numFmt w:val="lowerRoman"/>
      <w:lvlText w:val="%3."/>
      <w:lvlJc w:val="right"/>
      <w:pPr>
        <w:ind w:left="2160" w:hanging="180"/>
      </w:pPr>
    </w:lvl>
    <w:lvl w:ilvl="3" w:tplc="58914137" w:tentative="1">
      <w:start w:val="1"/>
      <w:numFmt w:val="decimal"/>
      <w:lvlText w:val="%4."/>
      <w:lvlJc w:val="left"/>
      <w:pPr>
        <w:ind w:left="2880" w:hanging="360"/>
      </w:pPr>
    </w:lvl>
    <w:lvl w:ilvl="4" w:tplc="58914137" w:tentative="1">
      <w:start w:val="1"/>
      <w:numFmt w:val="lowerLetter"/>
      <w:lvlText w:val="%5."/>
      <w:lvlJc w:val="left"/>
      <w:pPr>
        <w:ind w:left="3600" w:hanging="360"/>
      </w:pPr>
    </w:lvl>
    <w:lvl w:ilvl="5" w:tplc="58914137" w:tentative="1">
      <w:start w:val="1"/>
      <w:numFmt w:val="lowerRoman"/>
      <w:lvlText w:val="%6."/>
      <w:lvlJc w:val="right"/>
      <w:pPr>
        <w:ind w:left="4320" w:hanging="180"/>
      </w:pPr>
    </w:lvl>
    <w:lvl w:ilvl="6" w:tplc="58914137" w:tentative="1">
      <w:start w:val="1"/>
      <w:numFmt w:val="decimal"/>
      <w:lvlText w:val="%7."/>
      <w:lvlJc w:val="left"/>
      <w:pPr>
        <w:ind w:left="5040" w:hanging="360"/>
      </w:pPr>
    </w:lvl>
    <w:lvl w:ilvl="7" w:tplc="58914137" w:tentative="1">
      <w:start w:val="1"/>
      <w:numFmt w:val="lowerLetter"/>
      <w:lvlText w:val="%8."/>
      <w:lvlJc w:val="left"/>
      <w:pPr>
        <w:ind w:left="5760" w:hanging="360"/>
      </w:pPr>
    </w:lvl>
    <w:lvl w:ilvl="8" w:tplc="58914137" w:tentative="1">
      <w:start w:val="1"/>
      <w:numFmt w:val="lowerRoman"/>
      <w:lvlText w:val="%9."/>
      <w:lvlJc w:val="right"/>
      <w:pPr>
        <w:ind w:left="6480" w:hanging="180"/>
      </w:pPr>
    </w:lvl>
  </w:abstractNum>
  <w:abstractNum w:abstractNumId="28652395">
    <w:multiLevelType w:val="hybridMultilevel"/>
    <w:lvl w:ilvl="0" w:tplc="65458706">
      <w:start w:val="1"/>
      <w:numFmt w:val="decimal"/>
      <w:lvlText w:val="%1."/>
      <w:lvlJc w:val="left"/>
      <w:pPr>
        <w:ind w:left="720" w:hanging="360"/>
      </w:pPr>
    </w:lvl>
    <w:lvl w:ilvl="1" w:tplc="65458706" w:tentative="1">
      <w:start w:val="1"/>
      <w:numFmt w:val="lowerLetter"/>
      <w:lvlText w:val="%2."/>
      <w:lvlJc w:val="left"/>
      <w:pPr>
        <w:ind w:left="1440" w:hanging="360"/>
      </w:pPr>
    </w:lvl>
    <w:lvl w:ilvl="2" w:tplc="65458706" w:tentative="1">
      <w:start w:val="1"/>
      <w:numFmt w:val="lowerRoman"/>
      <w:lvlText w:val="%3."/>
      <w:lvlJc w:val="right"/>
      <w:pPr>
        <w:ind w:left="2160" w:hanging="180"/>
      </w:pPr>
    </w:lvl>
    <w:lvl w:ilvl="3" w:tplc="65458706" w:tentative="1">
      <w:start w:val="1"/>
      <w:numFmt w:val="decimal"/>
      <w:lvlText w:val="%4."/>
      <w:lvlJc w:val="left"/>
      <w:pPr>
        <w:ind w:left="2880" w:hanging="360"/>
      </w:pPr>
    </w:lvl>
    <w:lvl w:ilvl="4" w:tplc="65458706" w:tentative="1">
      <w:start w:val="1"/>
      <w:numFmt w:val="lowerLetter"/>
      <w:lvlText w:val="%5."/>
      <w:lvlJc w:val="left"/>
      <w:pPr>
        <w:ind w:left="3600" w:hanging="360"/>
      </w:pPr>
    </w:lvl>
    <w:lvl w:ilvl="5" w:tplc="65458706" w:tentative="1">
      <w:start w:val="1"/>
      <w:numFmt w:val="lowerRoman"/>
      <w:lvlText w:val="%6."/>
      <w:lvlJc w:val="right"/>
      <w:pPr>
        <w:ind w:left="4320" w:hanging="180"/>
      </w:pPr>
    </w:lvl>
    <w:lvl w:ilvl="6" w:tplc="65458706" w:tentative="1">
      <w:start w:val="1"/>
      <w:numFmt w:val="decimal"/>
      <w:lvlText w:val="%7."/>
      <w:lvlJc w:val="left"/>
      <w:pPr>
        <w:ind w:left="5040" w:hanging="360"/>
      </w:pPr>
    </w:lvl>
    <w:lvl w:ilvl="7" w:tplc="65458706" w:tentative="1">
      <w:start w:val="1"/>
      <w:numFmt w:val="lowerLetter"/>
      <w:lvlText w:val="%8."/>
      <w:lvlJc w:val="left"/>
      <w:pPr>
        <w:ind w:left="5760" w:hanging="360"/>
      </w:pPr>
    </w:lvl>
    <w:lvl w:ilvl="8" w:tplc="65458706" w:tentative="1">
      <w:start w:val="1"/>
      <w:numFmt w:val="lowerRoman"/>
      <w:lvlText w:val="%9."/>
      <w:lvlJc w:val="right"/>
      <w:pPr>
        <w:ind w:left="6480" w:hanging="180"/>
      </w:pPr>
    </w:lvl>
  </w:abstractNum>
  <w:abstractNum w:abstractNumId="28652394">
    <w:multiLevelType w:val="hybridMultilevel"/>
    <w:lvl w:ilvl="0" w:tplc="32837433">
      <w:start w:val="1"/>
      <w:numFmt w:val="decimal"/>
      <w:lvlText w:val="%1."/>
      <w:lvlJc w:val="left"/>
      <w:pPr>
        <w:ind w:left="720" w:hanging="360"/>
      </w:pPr>
    </w:lvl>
    <w:lvl w:ilvl="1" w:tplc="32837433" w:tentative="1">
      <w:start w:val="1"/>
      <w:numFmt w:val="lowerLetter"/>
      <w:lvlText w:val="%2."/>
      <w:lvlJc w:val="left"/>
      <w:pPr>
        <w:ind w:left="1440" w:hanging="360"/>
      </w:pPr>
    </w:lvl>
    <w:lvl w:ilvl="2" w:tplc="32837433" w:tentative="1">
      <w:start w:val="1"/>
      <w:numFmt w:val="lowerRoman"/>
      <w:lvlText w:val="%3."/>
      <w:lvlJc w:val="right"/>
      <w:pPr>
        <w:ind w:left="2160" w:hanging="180"/>
      </w:pPr>
    </w:lvl>
    <w:lvl w:ilvl="3" w:tplc="32837433" w:tentative="1">
      <w:start w:val="1"/>
      <w:numFmt w:val="decimal"/>
      <w:lvlText w:val="%4."/>
      <w:lvlJc w:val="left"/>
      <w:pPr>
        <w:ind w:left="2880" w:hanging="360"/>
      </w:pPr>
    </w:lvl>
    <w:lvl w:ilvl="4" w:tplc="32837433" w:tentative="1">
      <w:start w:val="1"/>
      <w:numFmt w:val="lowerLetter"/>
      <w:lvlText w:val="%5."/>
      <w:lvlJc w:val="left"/>
      <w:pPr>
        <w:ind w:left="3600" w:hanging="360"/>
      </w:pPr>
    </w:lvl>
    <w:lvl w:ilvl="5" w:tplc="32837433" w:tentative="1">
      <w:start w:val="1"/>
      <w:numFmt w:val="lowerRoman"/>
      <w:lvlText w:val="%6."/>
      <w:lvlJc w:val="right"/>
      <w:pPr>
        <w:ind w:left="4320" w:hanging="180"/>
      </w:pPr>
    </w:lvl>
    <w:lvl w:ilvl="6" w:tplc="32837433" w:tentative="1">
      <w:start w:val="1"/>
      <w:numFmt w:val="decimal"/>
      <w:lvlText w:val="%7."/>
      <w:lvlJc w:val="left"/>
      <w:pPr>
        <w:ind w:left="5040" w:hanging="360"/>
      </w:pPr>
    </w:lvl>
    <w:lvl w:ilvl="7" w:tplc="32837433" w:tentative="1">
      <w:start w:val="1"/>
      <w:numFmt w:val="lowerLetter"/>
      <w:lvlText w:val="%8."/>
      <w:lvlJc w:val="left"/>
      <w:pPr>
        <w:ind w:left="5760" w:hanging="360"/>
      </w:pPr>
    </w:lvl>
    <w:lvl w:ilvl="8" w:tplc="32837433" w:tentative="1">
      <w:start w:val="1"/>
      <w:numFmt w:val="lowerRoman"/>
      <w:lvlText w:val="%9."/>
      <w:lvlJc w:val="right"/>
      <w:pPr>
        <w:ind w:left="6480" w:hanging="180"/>
      </w:pPr>
    </w:lvl>
  </w:abstractNum>
  <w:abstractNum w:abstractNumId="28652393">
    <w:multiLevelType w:val="hybridMultilevel"/>
    <w:lvl w:ilvl="0" w:tplc="87698850">
      <w:start w:val="1"/>
      <w:numFmt w:val="decimal"/>
      <w:lvlText w:val="%1."/>
      <w:lvlJc w:val="left"/>
      <w:pPr>
        <w:ind w:left="720" w:hanging="360"/>
      </w:pPr>
    </w:lvl>
    <w:lvl w:ilvl="1" w:tplc="87698850" w:tentative="1">
      <w:start w:val="1"/>
      <w:numFmt w:val="lowerLetter"/>
      <w:lvlText w:val="%2."/>
      <w:lvlJc w:val="left"/>
      <w:pPr>
        <w:ind w:left="1440" w:hanging="360"/>
      </w:pPr>
    </w:lvl>
    <w:lvl w:ilvl="2" w:tplc="87698850" w:tentative="1">
      <w:start w:val="1"/>
      <w:numFmt w:val="lowerRoman"/>
      <w:lvlText w:val="%3."/>
      <w:lvlJc w:val="right"/>
      <w:pPr>
        <w:ind w:left="2160" w:hanging="180"/>
      </w:pPr>
    </w:lvl>
    <w:lvl w:ilvl="3" w:tplc="87698850" w:tentative="1">
      <w:start w:val="1"/>
      <w:numFmt w:val="decimal"/>
      <w:lvlText w:val="%4."/>
      <w:lvlJc w:val="left"/>
      <w:pPr>
        <w:ind w:left="2880" w:hanging="360"/>
      </w:pPr>
    </w:lvl>
    <w:lvl w:ilvl="4" w:tplc="87698850" w:tentative="1">
      <w:start w:val="1"/>
      <w:numFmt w:val="lowerLetter"/>
      <w:lvlText w:val="%5."/>
      <w:lvlJc w:val="left"/>
      <w:pPr>
        <w:ind w:left="3600" w:hanging="360"/>
      </w:pPr>
    </w:lvl>
    <w:lvl w:ilvl="5" w:tplc="87698850" w:tentative="1">
      <w:start w:val="1"/>
      <w:numFmt w:val="lowerRoman"/>
      <w:lvlText w:val="%6."/>
      <w:lvlJc w:val="right"/>
      <w:pPr>
        <w:ind w:left="4320" w:hanging="180"/>
      </w:pPr>
    </w:lvl>
    <w:lvl w:ilvl="6" w:tplc="87698850" w:tentative="1">
      <w:start w:val="1"/>
      <w:numFmt w:val="decimal"/>
      <w:lvlText w:val="%7."/>
      <w:lvlJc w:val="left"/>
      <w:pPr>
        <w:ind w:left="5040" w:hanging="360"/>
      </w:pPr>
    </w:lvl>
    <w:lvl w:ilvl="7" w:tplc="87698850" w:tentative="1">
      <w:start w:val="1"/>
      <w:numFmt w:val="lowerLetter"/>
      <w:lvlText w:val="%8."/>
      <w:lvlJc w:val="left"/>
      <w:pPr>
        <w:ind w:left="5760" w:hanging="360"/>
      </w:pPr>
    </w:lvl>
    <w:lvl w:ilvl="8" w:tplc="87698850" w:tentative="1">
      <w:start w:val="1"/>
      <w:numFmt w:val="lowerRoman"/>
      <w:lvlText w:val="%9."/>
      <w:lvlJc w:val="right"/>
      <w:pPr>
        <w:ind w:left="6480" w:hanging="180"/>
      </w:pPr>
    </w:lvl>
  </w:abstractNum>
  <w:abstractNum w:abstractNumId="28652392">
    <w:multiLevelType w:val="hybridMultilevel"/>
    <w:lvl w:ilvl="0" w:tplc="28961287">
      <w:start w:val="1"/>
      <w:numFmt w:val="decimal"/>
      <w:lvlText w:val="%1."/>
      <w:lvlJc w:val="left"/>
      <w:pPr>
        <w:ind w:left="720" w:hanging="360"/>
      </w:pPr>
    </w:lvl>
    <w:lvl w:ilvl="1" w:tplc="28961287" w:tentative="1">
      <w:start w:val="1"/>
      <w:numFmt w:val="lowerLetter"/>
      <w:lvlText w:val="%2."/>
      <w:lvlJc w:val="left"/>
      <w:pPr>
        <w:ind w:left="1440" w:hanging="360"/>
      </w:pPr>
    </w:lvl>
    <w:lvl w:ilvl="2" w:tplc="28961287" w:tentative="1">
      <w:start w:val="1"/>
      <w:numFmt w:val="lowerRoman"/>
      <w:lvlText w:val="%3."/>
      <w:lvlJc w:val="right"/>
      <w:pPr>
        <w:ind w:left="2160" w:hanging="180"/>
      </w:pPr>
    </w:lvl>
    <w:lvl w:ilvl="3" w:tplc="28961287" w:tentative="1">
      <w:start w:val="1"/>
      <w:numFmt w:val="decimal"/>
      <w:lvlText w:val="%4."/>
      <w:lvlJc w:val="left"/>
      <w:pPr>
        <w:ind w:left="2880" w:hanging="360"/>
      </w:pPr>
    </w:lvl>
    <w:lvl w:ilvl="4" w:tplc="28961287" w:tentative="1">
      <w:start w:val="1"/>
      <w:numFmt w:val="lowerLetter"/>
      <w:lvlText w:val="%5."/>
      <w:lvlJc w:val="left"/>
      <w:pPr>
        <w:ind w:left="3600" w:hanging="360"/>
      </w:pPr>
    </w:lvl>
    <w:lvl w:ilvl="5" w:tplc="28961287" w:tentative="1">
      <w:start w:val="1"/>
      <w:numFmt w:val="lowerRoman"/>
      <w:lvlText w:val="%6."/>
      <w:lvlJc w:val="right"/>
      <w:pPr>
        <w:ind w:left="4320" w:hanging="180"/>
      </w:pPr>
    </w:lvl>
    <w:lvl w:ilvl="6" w:tplc="28961287" w:tentative="1">
      <w:start w:val="1"/>
      <w:numFmt w:val="decimal"/>
      <w:lvlText w:val="%7."/>
      <w:lvlJc w:val="left"/>
      <w:pPr>
        <w:ind w:left="5040" w:hanging="360"/>
      </w:pPr>
    </w:lvl>
    <w:lvl w:ilvl="7" w:tplc="28961287" w:tentative="1">
      <w:start w:val="1"/>
      <w:numFmt w:val="lowerLetter"/>
      <w:lvlText w:val="%8."/>
      <w:lvlJc w:val="left"/>
      <w:pPr>
        <w:ind w:left="5760" w:hanging="360"/>
      </w:pPr>
    </w:lvl>
    <w:lvl w:ilvl="8" w:tplc="28961287" w:tentative="1">
      <w:start w:val="1"/>
      <w:numFmt w:val="lowerRoman"/>
      <w:lvlText w:val="%9."/>
      <w:lvlJc w:val="right"/>
      <w:pPr>
        <w:ind w:left="6480" w:hanging="180"/>
      </w:pPr>
    </w:lvl>
  </w:abstractNum>
  <w:abstractNum w:abstractNumId="28652391">
    <w:multiLevelType w:val="hybridMultilevel"/>
    <w:lvl w:ilvl="0" w:tplc="76384321">
      <w:start w:val="1"/>
      <w:numFmt w:val="decimal"/>
      <w:lvlText w:val="%1."/>
      <w:lvlJc w:val="left"/>
      <w:pPr>
        <w:ind w:left="720" w:hanging="360"/>
      </w:pPr>
    </w:lvl>
    <w:lvl w:ilvl="1" w:tplc="76384321" w:tentative="1">
      <w:start w:val="1"/>
      <w:numFmt w:val="lowerLetter"/>
      <w:lvlText w:val="%2."/>
      <w:lvlJc w:val="left"/>
      <w:pPr>
        <w:ind w:left="1440" w:hanging="360"/>
      </w:pPr>
    </w:lvl>
    <w:lvl w:ilvl="2" w:tplc="76384321" w:tentative="1">
      <w:start w:val="1"/>
      <w:numFmt w:val="lowerRoman"/>
      <w:lvlText w:val="%3."/>
      <w:lvlJc w:val="right"/>
      <w:pPr>
        <w:ind w:left="2160" w:hanging="180"/>
      </w:pPr>
    </w:lvl>
    <w:lvl w:ilvl="3" w:tplc="76384321" w:tentative="1">
      <w:start w:val="1"/>
      <w:numFmt w:val="decimal"/>
      <w:lvlText w:val="%4."/>
      <w:lvlJc w:val="left"/>
      <w:pPr>
        <w:ind w:left="2880" w:hanging="360"/>
      </w:pPr>
    </w:lvl>
    <w:lvl w:ilvl="4" w:tplc="76384321" w:tentative="1">
      <w:start w:val="1"/>
      <w:numFmt w:val="lowerLetter"/>
      <w:lvlText w:val="%5."/>
      <w:lvlJc w:val="left"/>
      <w:pPr>
        <w:ind w:left="3600" w:hanging="360"/>
      </w:pPr>
    </w:lvl>
    <w:lvl w:ilvl="5" w:tplc="76384321" w:tentative="1">
      <w:start w:val="1"/>
      <w:numFmt w:val="lowerRoman"/>
      <w:lvlText w:val="%6."/>
      <w:lvlJc w:val="right"/>
      <w:pPr>
        <w:ind w:left="4320" w:hanging="180"/>
      </w:pPr>
    </w:lvl>
    <w:lvl w:ilvl="6" w:tplc="76384321" w:tentative="1">
      <w:start w:val="1"/>
      <w:numFmt w:val="decimal"/>
      <w:lvlText w:val="%7."/>
      <w:lvlJc w:val="left"/>
      <w:pPr>
        <w:ind w:left="5040" w:hanging="360"/>
      </w:pPr>
    </w:lvl>
    <w:lvl w:ilvl="7" w:tplc="76384321" w:tentative="1">
      <w:start w:val="1"/>
      <w:numFmt w:val="lowerLetter"/>
      <w:lvlText w:val="%8."/>
      <w:lvlJc w:val="left"/>
      <w:pPr>
        <w:ind w:left="5760" w:hanging="360"/>
      </w:pPr>
    </w:lvl>
    <w:lvl w:ilvl="8" w:tplc="76384321" w:tentative="1">
      <w:start w:val="1"/>
      <w:numFmt w:val="lowerRoman"/>
      <w:lvlText w:val="%9."/>
      <w:lvlJc w:val="right"/>
      <w:pPr>
        <w:ind w:left="6480" w:hanging="180"/>
      </w:pPr>
    </w:lvl>
  </w:abstractNum>
  <w:abstractNum w:abstractNumId="28652390">
    <w:multiLevelType w:val="hybridMultilevel"/>
    <w:lvl w:ilvl="0" w:tplc="67439307">
      <w:start w:val="1"/>
      <w:numFmt w:val="decimal"/>
      <w:lvlText w:val="%1."/>
      <w:lvlJc w:val="left"/>
      <w:pPr>
        <w:ind w:left="720" w:hanging="360"/>
      </w:pPr>
    </w:lvl>
    <w:lvl w:ilvl="1" w:tplc="67439307" w:tentative="1">
      <w:start w:val="1"/>
      <w:numFmt w:val="lowerLetter"/>
      <w:lvlText w:val="%2."/>
      <w:lvlJc w:val="left"/>
      <w:pPr>
        <w:ind w:left="1440" w:hanging="360"/>
      </w:pPr>
    </w:lvl>
    <w:lvl w:ilvl="2" w:tplc="67439307" w:tentative="1">
      <w:start w:val="1"/>
      <w:numFmt w:val="lowerRoman"/>
      <w:lvlText w:val="%3."/>
      <w:lvlJc w:val="right"/>
      <w:pPr>
        <w:ind w:left="2160" w:hanging="180"/>
      </w:pPr>
    </w:lvl>
    <w:lvl w:ilvl="3" w:tplc="67439307" w:tentative="1">
      <w:start w:val="1"/>
      <w:numFmt w:val="decimal"/>
      <w:lvlText w:val="%4."/>
      <w:lvlJc w:val="left"/>
      <w:pPr>
        <w:ind w:left="2880" w:hanging="360"/>
      </w:pPr>
    </w:lvl>
    <w:lvl w:ilvl="4" w:tplc="67439307" w:tentative="1">
      <w:start w:val="1"/>
      <w:numFmt w:val="lowerLetter"/>
      <w:lvlText w:val="%5."/>
      <w:lvlJc w:val="left"/>
      <w:pPr>
        <w:ind w:left="3600" w:hanging="360"/>
      </w:pPr>
    </w:lvl>
    <w:lvl w:ilvl="5" w:tplc="67439307" w:tentative="1">
      <w:start w:val="1"/>
      <w:numFmt w:val="lowerRoman"/>
      <w:lvlText w:val="%6."/>
      <w:lvlJc w:val="right"/>
      <w:pPr>
        <w:ind w:left="4320" w:hanging="180"/>
      </w:pPr>
    </w:lvl>
    <w:lvl w:ilvl="6" w:tplc="67439307" w:tentative="1">
      <w:start w:val="1"/>
      <w:numFmt w:val="decimal"/>
      <w:lvlText w:val="%7."/>
      <w:lvlJc w:val="left"/>
      <w:pPr>
        <w:ind w:left="5040" w:hanging="360"/>
      </w:pPr>
    </w:lvl>
    <w:lvl w:ilvl="7" w:tplc="67439307" w:tentative="1">
      <w:start w:val="1"/>
      <w:numFmt w:val="lowerLetter"/>
      <w:lvlText w:val="%8."/>
      <w:lvlJc w:val="left"/>
      <w:pPr>
        <w:ind w:left="5760" w:hanging="360"/>
      </w:pPr>
    </w:lvl>
    <w:lvl w:ilvl="8" w:tplc="67439307" w:tentative="1">
      <w:start w:val="1"/>
      <w:numFmt w:val="lowerRoman"/>
      <w:lvlText w:val="%9."/>
      <w:lvlJc w:val="right"/>
      <w:pPr>
        <w:ind w:left="6480" w:hanging="180"/>
      </w:pPr>
    </w:lvl>
  </w:abstractNum>
  <w:abstractNum w:abstractNumId="28652389">
    <w:multiLevelType w:val="hybridMultilevel"/>
    <w:lvl w:ilvl="0" w:tplc="94641766">
      <w:start w:val="1"/>
      <w:numFmt w:val="decimal"/>
      <w:lvlText w:val="%1."/>
      <w:lvlJc w:val="left"/>
      <w:pPr>
        <w:ind w:left="720" w:hanging="360"/>
      </w:pPr>
    </w:lvl>
    <w:lvl w:ilvl="1" w:tplc="94641766" w:tentative="1">
      <w:start w:val="1"/>
      <w:numFmt w:val="lowerLetter"/>
      <w:lvlText w:val="%2."/>
      <w:lvlJc w:val="left"/>
      <w:pPr>
        <w:ind w:left="1440" w:hanging="360"/>
      </w:pPr>
    </w:lvl>
    <w:lvl w:ilvl="2" w:tplc="94641766" w:tentative="1">
      <w:start w:val="1"/>
      <w:numFmt w:val="lowerRoman"/>
      <w:lvlText w:val="%3."/>
      <w:lvlJc w:val="right"/>
      <w:pPr>
        <w:ind w:left="2160" w:hanging="180"/>
      </w:pPr>
    </w:lvl>
    <w:lvl w:ilvl="3" w:tplc="94641766" w:tentative="1">
      <w:start w:val="1"/>
      <w:numFmt w:val="decimal"/>
      <w:lvlText w:val="%4."/>
      <w:lvlJc w:val="left"/>
      <w:pPr>
        <w:ind w:left="2880" w:hanging="360"/>
      </w:pPr>
    </w:lvl>
    <w:lvl w:ilvl="4" w:tplc="94641766" w:tentative="1">
      <w:start w:val="1"/>
      <w:numFmt w:val="lowerLetter"/>
      <w:lvlText w:val="%5."/>
      <w:lvlJc w:val="left"/>
      <w:pPr>
        <w:ind w:left="3600" w:hanging="360"/>
      </w:pPr>
    </w:lvl>
    <w:lvl w:ilvl="5" w:tplc="94641766" w:tentative="1">
      <w:start w:val="1"/>
      <w:numFmt w:val="lowerRoman"/>
      <w:lvlText w:val="%6."/>
      <w:lvlJc w:val="right"/>
      <w:pPr>
        <w:ind w:left="4320" w:hanging="180"/>
      </w:pPr>
    </w:lvl>
    <w:lvl w:ilvl="6" w:tplc="94641766" w:tentative="1">
      <w:start w:val="1"/>
      <w:numFmt w:val="decimal"/>
      <w:lvlText w:val="%7."/>
      <w:lvlJc w:val="left"/>
      <w:pPr>
        <w:ind w:left="5040" w:hanging="360"/>
      </w:pPr>
    </w:lvl>
    <w:lvl w:ilvl="7" w:tplc="94641766" w:tentative="1">
      <w:start w:val="1"/>
      <w:numFmt w:val="lowerLetter"/>
      <w:lvlText w:val="%8."/>
      <w:lvlJc w:val="left"/>
      <w:pPr>
        <w:ind w:left="5760" w:hanging="360"/>
      </w:pPr>
    </w:lvl>
    <w:lvl w:ilvl="8" w:tplc="94641766" w:tentative="1">
      <w:start w:val="1"/>
      <w:numFmt w:val="lowerRoman"/>
      <w:lvlText w:val="%9."/>
      <w:lvlJc w:val="right"/>
      <w:pPr>
        <w:ind w:left="6480" w:hanging="180"/>
      </w:pPr>
    </w:lvl>
  </w:abstractNum>
  <w:abstractNum w:abstractNumId="28652388">
    <w:multiLevelType w:val="hybridMultilevel"/>
    <w:lvl w:ilvl="0" w:tplc="95233317">
      <w:start w:val="1"/>
      <w:numFmt w:val="decimal"/>
      <w:lvlText w:val="%1."/>
      <w:lvlJc w:val="left"/>
      <w:pPr>
        <w:ind w:left="720" w:hanging="360"/>
      </w:pPr>
    </w:lvl>
    <w:lvl w:ilvl="1" w:tplc="95233317" w:tentative="1">
      <w:start w:val="1"/>
      <w:numFmt w:val="lowerLetter"/>
      <w:lvlText w:val="%2."/>
      <w:lvlJc w:val="left"/>
      <w:pPr>
        <w:ind w:left="1440" w:hanging="360"/>
      </w:pPr>
    </w:lvl>
    <w:lvl w:ilvl="2" w:tplc="95233317" w:tentative="1">
      <w:start w:val="1"/>
      <w:numFmt w:val="lowerRoman"/>
      <w:lvlText w:val="%3."/>
      <w:lvlJc w:val="right"/>
      <w:pPr>
        <w:ind w:left="2160" w:hanging="180"/>
      </w:pPr>
    </w:lvl>
    <w:lvl w:ilvl="3" w:tplc="95233317" w:tentative="1">
      <w:start w:val="1"/>
      <w:numFmt w:val="decimal"/>
      <w:lvlText w:val="%4."/>
      <w:lvlJc w:val="left"/>
      <w:pPr>
        <w:ind w:left="2880" w:hanging="360"/>
      </w:pPr>
    </w:lvl>
    <w:lvl w:ilvl="4" w:tplc="95233317" w:tentative="1">
      <w:start w:val="1"/>
      <w:numFmt w:val="lowerLetter"/>
      <w:lvlText w:val="%5."/>
      <w:lvlJc w:val="left"/>
      <w:pPr>
        <w:ind w:left="3600" w:hanging="360"/>
      </w:pPr>
    </w:lvl>
    <w:lvl w:ilvl="5" w:tplc="95233317" w:tentative="1">
      <w:start w:val="1"/>
      <w:numFmt w:val="lowerRoman"/>
      <w:lvlText w:val="%6."/>
      <w:lvlJc w:val="right"/>
      <w:pPr>
        <w:ind w:left="4320" w:hanging="180"/>
      </w:pPr>
    </w:lvl>
    <w:lvl w:ilvl="6" w:tplc="95233317" w:tentative="1">
      <w:start w:val="1"/>
      <w:numFmt w:val="decimal"/>
      <w:lvlText w:val="%7."/>
      <w:lvlJc w:val="left"/>
      <w:pPr>
        <w:ind w:left="5040" w:hanging="360"/>
      </w:pPr>
    </w:lvl>
    <w:lvl w:ilvl="7" w:tplc="95233317" w:tentative="1">
      <w:start w:val="1"/>
      <w:numFmt w:val="lowerLetter"/>
      <w:lvlText w:val="%8."/>
      <w:lvlJc w:val="left"/>
      <w:pPr>
        <w:ind w:left="5760" w:hanging="360"/>
      </w:pPr>
    </w:lvl>
    <w:lvl w:ilvl="8" w:tplc="95233317" w:tentative="1">
      <w:start w:val="1"/>
      <w:numFmt w:val="lowerRoman"/>
      <w:lvlText w:val="%9."/>
      <w:lvlJc w:val="right"/>
      <w:pPr>
        <w:ind w:left="6480" w:hanging="180"/>
      </w:pPr>
    </w:lvl>
  </w:abstractNum>
  <w:abstractNum w:abstractNumId="28652387">
    <w:multiLevelType w:val="hybridMultilevel"/>
    <w:lvl w:ilvl="0" w:tplc="22994777">
      <w:start w:val="1"/>
      <w:numFmt w:val="decimal"/>
      <w:lvlText w:val="%1."/>
      <w:lvlJc w:val="left"/>
      <w:pPr>
        <w:ind w:left="720" w:hanging="360"/>
      </w:pPr>
    </w:lvl>
    <w:lvl w:ilvl="1" w:tplc="22994777" w:tentative="1">
      <w:start w:val="1"/>
      <w:numFmt w:val="lowerLetter"/>
      <w:lvlText w:val="%2."/>
      <w:lvlJc w:val="left"/>
      <w:pPr>
        <w:ind w:left="1440" w:hanging="360"/>
      </w:pPr>
    </w:lvl>
    <w:lvl w:ilvl="2" w:tplc="22994777" w:tentative="1">
      <w:start w:val="1"/>
      <w:numFmt w:val="lowerRoman"/>
      <w:lvlText w:val="%3."/>
      <w:lvlJc w:val="right"/>
      <w:pPr>
        <w:ind w:left="2160" w:hanging="180"/>
      </w:pPr>
    </w:lvl>
    <w:lvl w:ilvl="3" w:tplc="22994777" w:tentative="1">
      <w:start w:val="1"/>
      <w:numFmt w:val="decimal"/>
      <w:lvlText w:val="%4."/>
      <w:lvlJc w:val="left"/>
      <w:pPr>
        <w:ind w:left="2880" w:hanging="360"/>
      </w:pPr>
    </w:lvl>
    <w:lvl w:ilvl="4" w:tplc="22994777" w:tentative="1">
      <w:start w:val="1"/>
      <w:numFmt w:val="lowerLetter"/>
      <w:lvlText w:val="%5."/>
      <w:lvlJc w:val="left"/>
      <w:pPr>
        <w:ind w:left="3600" w:hanging="360"/>
      </w:pPr>
    </w:lvl>
    <w:lvl w:ilvl="5" w:tplc="22994777" w:tentative="1">
      <w:start w:val="1"/>
      <w:numFmt w:val="lowerRoman"/>
      <w:lvlText w:val="%6."/>
      <w:lvlJc w:val="right"/>
      <w:pPr>
        <w:ind w:left="4320" w:hanging="180"/>
      </w:pPr>
    </w:lvl>
    <w:lvl w:ilvl="6" w:tplc="22994777" w:tentative="1">
      <w:start w:val="1"/>
      <w:numFmt w:val="decimal"/>
      <w:lvlText w:val="%7."/>
      <w:lvlJc w:val="left"/>
      <w:pPr>
        <w:ind w:left="5040" w:hanging="360"/>
      </w:pPr>
    </w:lvl>
    <w:lvl w:ilvl="7" w:tplc="22994777" w:tentative="1">
      <w:start w:val="1"/>
      <w:numFmt w:val="lowerLetter"/>
      <w:lvlText w:val="%8."/>
      <w:lvlJc w:val="left"/>
      <w:pPr>
        <w:ind w:left="5760" w:hanging="360"/>
      </w:pPr>
    </w:lvl>
    <w:lvl w:ilvl="8" w:tplc="22994777" w:tentative="1">
      <w:start w:val="1"/>
      <w:numFmt w:val="lowerRoman"/>
      <w:lvlText w:val="%9."/>
      <w:lvlJc w:val="right"/>
      <w:pPr>
        <w:ind w:left="6480" w:hanging="180"/>
      </w:pPr>
    </w:lvl>
  </w:abstractNum>
  <w:abstractNum w:abstractNumId="28652386">
    <w:multiLevelType w:val="hybridMultilevel"/>
    <w:lvl w:ilvl="0" w:tplc="67609467">
      <w:start w:val="1"/>
      <w:numFmt w:val="decimal"/>
      <w:lvlText w:val="%1."/>
      <w:lvlJc w:val="left"/>
      <w:pPr>
        <w:ind w:left="720" w:hanging="360"/>
      </w:pPr>
    </w:lvl>
    <w:lvl w:ilvl="1" w:tplc="67609467" w:tentative="1">
      <w:start w:val="1"/>
      <w:numFmt w:val="lowerLetter"/>
      <w:lvlText w:val="%2."/>
      <w:lvlJc w:val="left"/>
      <w:pPr>
        <w:ind w:left="1440" w:hanging="360"/>
      </w:pPr>
    </w:lvl>
    <w:lvl w:ilvl="2" w:tplc="67609467" w:tentative="1">
      <w:start w:val="1"/>
      <w:numFmt w:val="lowerRoman"/>
      <w:lvlText w:val="%3."/>
      <w:lvlJc w:val="right"/>
      <w:pPr>
        <w:ind w:left="2160" w:hanging="180"/>
      </w:pPr>
    </w:lvl>
    <w:lvl w:ilvl="3" w:tplc="67609467" w:tentative="1">
      <w:start w:val="1"/>
      <w:numFmt w:val="decimal"/>
      <w:lvlText w:val="%4."/>
      <w:lvlJc w:val="left"/>
      <w:pPr>
        <w:ind w:left="2880" w:hanging="360"/>
      </w:pPr>
    </w:lvl>
    <w:lvl w:ilvl="4" w:tplc="67609467" w:tentative="1">
      <w:start w:val="1"/>
      <w:numFmt w:val="lowerLetter"/>
      <w:lvlText w:val="%5."/>
      <w:lvlJc w:val="left"/>
      <w:pPr>
        <w:ind w:left="3600" w:hanging="360"/>
      </w:pPr>
    </w:lvl>
    <w:lvl w:ilvl="5" w:tplc="67609467" w:tentative="1">
      <w:start w:val="1"/>
      <w:numFmt w:val="lowerRoman"/>
      <w:lvlText w:val="%6."/>
      <w:lvlJc w:val="right"/>
      <w:pPr>
        <w:ind w:left="4320" w:hanging="180"/>
      </w:pPr>
    </w:lvl>
    <w:lvl w:ilvl="6" w:tplc="67609467" w:tentative="1">
      <w:start w:val="1"/>
      <w:numFmt w:val="decimal"/>
      <w:lvlText w:val="%7."/>
      <w:lvlJc w:val="left"/>
      <w:pPr>
        <w:ind w:left="5040" w:hanging="360"/>
      </w:pPr>
    </w:lvl>
    <w:lvl w:ilvl="7" w:tplc="67609467" w:tentative="1">
      <w:start w:val="1"/>
      <w:numFmt w:val="lowerLetter"/>
      <w:lvlText w:val="%8."/>
      <w:lvlJc w:val="left"/>
      <w:pPr>
        <w:ind w:left="5760" w:hanging="360"/>
      </w:pPr>
    </w:lvl>
    <w:lvl w:ilvl="8" w:tplc="67609467" w:tentative="1">
      <w:start w:val="1"/>
      <w:numFmt w:val="lowerRoman"/>
      <w:lvlText w:val="%9."/>
      <w:lvlJc w:val="right"/>
      <w:pPr>
        <w:ind w:left="6480" w:hanging="180"/>
      </w:pPr>
    </w:lvl>
  </w:abstractNum>
  <w:abstractNum w:abstractNumId="28652385">
    <w:multiLevelType w:val="hybridMultilevel"/>
    <w:lvl w:ilvl="0" w:tplc="87405888">
      <w:start w:val="1"/>
      <w:numFmt w:val="decimal"/>
      <w:lvlText w:val="%1."/>
      <w:lvlJc w:val="left"/>
      <w:pPr>
        <w:ind w:left="720" w:hanging="360"/>
      </w:pPr>
    </w:lvl>
    <w:lvl w:ilvl="1" w:tplc="87405888" w:tentative="1">
      <w:start w:val="1"/>
      <w:numFmt w:val="lowerLetter"/>
      <w:lvlText w:val="%2."/>
      <w:lvlJc w:val="left"/>
      <w:pPr>
        <w:ind w:left="1440" w:hanging="360"/>
      </w:pPr>
    </w:lvl>
    <w:lvl w:ilvl="2" w:tplc="87405888" w:tentative="1">
      <w:start w:val="1"/>
      <w:numFmt w:val="lowerRoman"/>
      <w:lvlText w:val="%3."/>
      <w:lvlJc w:val="right"/>
      <w:pPr>
        <w:ind w:left="2160" w:hanging="180"/>
      </w:pPr>
    </w:lvl>
    <w:lvl w:ilvl="3" w:tplc="87405888" w:tentative="1">
      <w:start w:val="1"/>
      <w:numFmt w:val="decimal"/>
      <w:lvlText w:val="%4."/>
      <w:lvlJc w:val="left"/>
      <w:pPr>
        <w:ind w:left="2880" w:hanging="360"/>
      </w:pPr>
    </w:lvl>
    <w:lvl w:ilvl="4" w:tplc="87405888" w:tentative="1">
      <w:start w:val="1"/>
      <w:numFmt w:val="lowerLetter"/>
      <w:lvlText w:val="%5."/>
      <w:lvlJc w:val="left"/>
      <w:pPr>
        <w:ind w:left="3600" w:hanging="360"/>
      </w:pPr>
    </w:lvl>
    <w:lvl w:ilvl="5" w:tplc="87405888" w:tentative="1">
      <w:start w:val="1"/>
      <w:numFmt w:val="lowerRoman"/>
      <w:lvlText w:val="%6."/>
      <w:lvlJc w:val="right"/>
      <w:pPr>
        <w:ind w:left="4320" w:hanging="180"/>
      </w:pPr>
    </w:lvl>
    <w:lvl w:ilvl="6" w:tplc="87405888" w:tentative="1">
      <w:start w:val="1"/>
      <w:numFmt w:val="decimal"/>
      <w:lvlText w:val="%7."/>
      <w:lvlJc w:val="left"/>
      <w:pPr>
        <w:ind w:left="5040" w:hanging="360"/>
      </w:pPr>
    </w:lvl>
    <w:lvl w:ilvl="7" w:tplc="87405888" w:tentative="1">
      <w:start w:val="1"/>
      <w:numFmt w:val="lowerLetter"/>
      <w:lvlText w:val="%8."/>
      <w:lvlJc w:val="left"/>
      <w:pPr>
        <w:ind w:left="5760" w:hanging="360"/>
      </w:pPr>
    </w:lvl>
    <w:lvl w:ilvl="8" w:tplc="87405888" w:tentative="1">
      <w:start w:val="1"/>
      <w:numFmt w:val="lowerRoman"/>
      <w:lvlText w:val="%9."/>
      <w:lvlJc w:val="right"/>
      <w:pPr>
        <w:ind w:left="6480" w:hanging="180"/>
      </w:pPr>
    </w:lvl>
  </w:abstractNum>
  <w:abstractNum w:abstractNumId="28652384">
    <w:multiLevelType w:val="hybridMultilevel"/>
    <w:lvl w:ilvl="0" w:tplc="84118782">
      <w:start w:val="1"/>
      <w:numFmt w:val="decimal"/>
      <w:lvlText w:val="%1."/>
      <w:lvlJc w:val="left"/>
      <w:pPr>
        <w:ind w:left="720" w:hanging="360"/>
      </w:pPr>
    </w:lvl>
    <w:lvl w:ilvl="1" w:tplc="84118782" w:tentative="1">
      <w:start w:val="1"/>
      <w:numFmt w:val="lowerLetter"/>
      <w:lvlText w:val="%2."/>
      <w:lvlJc w:val="left"/>
      <w:pPr>
        <w:ind w:left="1440" w:hanging="360"/>
      </w:pPr>
    </w:lvl>
    <w:lvl w:ilvl="2" w:tplc="84118782" w:tentative="1">
      <w:start w:val="1"/>
      <w:numFmt w:val="lowerRoman"/>
      <w:lvlText w:val="%3."/>
      <w:lvlJc w:val="right"/>
      <w:pPr>
        <w:ind w:left="2160" w:hanging="180"/>
      </w:pPr>
    </w:lvl>
    <w:lvl w:ilvl="3" w:tplc="84118782" w:tentative="1">
      <w:start w:val="1"/>
      <w:numFmt w:val="decimal"/>
      <w:lvlText w:val="%4."/>
      <w:lvlJc w:val="left"/>
      <w:pPr>
        <w:ind w:left="2880" w:hanging="360"/>
      </w:pPr>
    </w:lvl>
    <w:lvl w:ilvl="4" w:tplc="84118782" w:tentative="1">
      <w:start w:val="1"/>
      <w:numFmt w:val="lowerLetter"/>
      <w:lvlText w:val="%5."/>
      <w:lvlJc w:val="left"/>
      <w:pPr>
        <w:ind w:left="3600" w:hanging="360"/>
      </w:pPr>
    </w:lvl>
    <w:lvl w:ilvl="5" w:tplc="84118782" w:tentative="1">
      <w:start w:val="1"/>
      <w:numFmt w:val="lowerRoman"/>
      <w:lvlText w:val="%6."/>
      <w:lvlJc w:val="right"/>
      <w:pPr>
        <w:ind w:left="4320" w:hanging="180"/>
      </w:pPr>
    </w:lvl>
    <w:lvl w:ilvl="6" w:tplc="84118782" w:tentative="1">
      <w:start w:val="1"/>
      <w:numFmt w:val="decimal"/>
      <w:lvlText w:val="%7."/>
      <w:lvlJc w:val="left"/>
      <w:pPr>
        <w:ind w:left="5040" w:hanging="360"/>
      </w:pPr>
    </w:lvl>
    <w:lvl w:ilvl="7" w:tplc="84118782" w:tentative="1">
      <w:start w:val="1"/>
      <w:numFmt w:val="lowerLetter"/>
      <w:lvlText w:val="%8."/>
      <w:lvlJc w:val="left"/>
      <w:pPr>
        <w:ind w:left="5760" w:hanging="360"/>
      </w:pPr>
    </w:lvl>
    <w:lvl w:ilvl="8" w:tplc="84118782" w:tentative="1">
      <w:start w:val="1"/>
      <w:numFmt w:val="lowerRoman"/>
      <w:lvlText w:val="%9."/>
      <w:lvlJc w:val="right"/>
      <w:pPr>
        <w:ind w:left="6480" w:hanging="180"/>
      </w:pPr>
    </w:lvl>
  </w:abstractNum>
  <w:abstractNum w:abstractNumId="28652383">
    <w:multiLevelType w:val="hybridMultilevel"/>
    <w:lvl w:ilvl="0" w:tplc="34242308">
      <w:start w:val="1"/>
      <w:numFmt w:val="decimal"/>
      <w:lvlText w:val="%1."/>
      <w:lvlJc w:val="left"/>
      <w:pPr>
        <w:ind w:left="720" w:hanging="360"/>
      </w:pPr>
    </w:lvl>
    <w:lvl w:ilvl="1" w:tplc="34242308" w:tentative="1">
      <w:start w:val="1"/>
      <w:numFmt w:val="lowerLetter"/>
      <w:lvlText w:val="%2."/>
      <w:lvlJc w:val="left"/>
      <w:pPr>
        <w:ind w:left="1440" w:hanging="360"/>
      </w:pPr>
    </w:lvl>
    <w:lvl w:ilvl="2" w:tplc="34242308" w:tentative="1">
      <w:start w:val="1"/>
      <w:numFmt w:val="lowerRoman"/>
      <w:lvlText w:val="%3."/>
      <w:lvlJc w:val="right"/>
      <w:pPr>
        <w:ind w:left="2160" w:hanging="180"/>
      </w:pPr>
    </w:lvl>
    <w:lvl w:ilvl="3" w:tplc="34242308" w:tentative="1">
      <w:start w:val="1"/>
      <w:numFmt w:val="decimal"/>
      <w:lvlText w:val="%4."/>
      <w:lvlJc w:val="left"/>
      <w:pPr>
        <w:ind w:left="2880" w:hanging="360"/>
      </w:pPr>
    </w:lvl>
    <w:lvl w:ilvl="4" w:tplc="34242308" w:tentative="1">
      <w:start w:val="1"/>
      <w:numFmt w:val="lowerLetter"/>
      <w:lvlText w:val="%5."/>
      <w:lvlJc w:val="left"/>
      <w:pPr>
        <w:ind w:left="3600" w:hanging="360"/>
      </w:pPr>
    </w:lvl>
    <w:lvl w:ilvl="5" w:tplc="34242308" w:tentative="1">
      <w:start w:val="1"/>
      <w:numFmt w:val="lowerRoman"/>
      <w:lvlText w:val="%6."/>
      <w:lvlJc w:val="right"/>
      <w:pPr>
        <w:ind w:left="4320" w:hanging="180"/>
      </w:pPr>
    </w:lvl>
    <w:lvl w:ilvl="6" w:tplc="34242308" w:tentative="1">
      <w:start w:val="1"/>
      <w:numFmt w:val="decimal"/>
      <w:lvlText w:val="%7."/>
      <w:lvlJc w:val="left"/>
      <w:pPr>
        <w:ind w:left="5040" w:hanging="360"/>
      </w:pPr>
    </w:lvl>
    <w:lvl w:ilvl="7" w:tplc="34242308" w:tentative="1">
      <w:start w:val="1"/>
      <w:numFmt w:val="lowerLetter"/>
      <w:lvlText w:val="%8."/>
      <w:lvlJc w:val="left"/>
      <w:pPr>
        <w:ind w:left="5760" w:hanging="360"/>
      </w:pPr>
    </w:lvl>
    <w:lvl w:ilvl="8" w:tplc="34242308" w:tentative="1">
      <w:start w:val="1"/>
      <w:numFmt w:val="lowerRoman"/>
      <w:lvlText w:val="%9."/>
      <w:lvlJc w:val="right"/>
      <w:pPr>
        <w:ind w:left="6480" w:hanging="180"/>
      </w:pPr>
    </w:lvl>
  </w:abstractNum>
  <w:abstractNum w:abstractNumId="28652382">
    <w:multiLevelType w:val="hybridMultilevel"/>
    <w:lvl w:ilvl="0" w:tplc="88479628">
      <w:start w:val="1"/>
      <w:numFmt w:val="decimal"/>
      <w:lvlText w:val="%1."/>
      <w:lvlJc w:val="left"/>
      <w:pPr>
        <w:ind w:left="720" w:hanging="360"/>
      </w:pPr>
    </w:lvl>
    <w:lvl w:ilvl="1" w:tplc="88479628" w:tentative="1">
      <w:start w:val="1"/>
      <w:numFmt w:val="lowerLetter"/>
      <w:lvlText w:val="%2."/>
      <w:lvlJc w:val="left"/>
      <w:pPr>
        <w:ind w:left="1440" w:hanging="360"/>
      </w:pPr>
    </w:lvl>
    <w:lvl w:ilvl="2" w:tplc="88479628" w:tentative="1">
      <w:start w:val="1"/>
      <w:numFmt w:val="lowerRoman"/>
      <w:lvlText w:val="%3."/>
      <w:lvlJc w:val="right"/>
      <w:pPr>
        <w:ind w:left="2160" w:hanging="180"/>
      </w:pPr>
    </w:lvl>
    <w:lvl w:ilvl="3" w:tplc="88479628" w:tentative="1">
      <w:start w:val="1"/>
      <w:numFmt w:val="decimal"/>
      <w:lvlText w:val="%4."/>
      <w:lvlJc w:val="left"/>
      <w:pPr>
        <w:ind w:left="2880" w:hanging="360"/>
      </w:pPr>
    </w:lvl>
    <w:lvl w:ilvl="4" w:tplc="88479628" w:tentative="1">
      <w:start w:val="1"/>
      <w:numFmt w:val="lowerLetter"/>
      <w:lvlText w:val="%5."/>
      <w:lvlJc w:val="left"/>
      <w:pPr>
        <w:ind w:left="3600" w:hanging="360"/>
      </w:pPr>
    </w:lvl>
    <w:lvl w:ilvl="5" w:tplc="88479628" w:tentative="1">
      <w:start w:val="1"/>
      <w:numFmt w:val="lowerRoman"/>
      <w:lvlText w:val="%6."/>
      <w:lvlJc w:val="right"/>
      <w:pPr>
        <w:ind w:left="4320" w:hanging="180"/>
      </w:pPr>
    </w:lvl>
    <w:lvl w:ilvl="6" w:tplc="88479628" w:tentative="1">
      <w:start w:val="1"/>
      <w:numFmt w:val="decimal"/>
      <w:lvlText w:val="%7."/>
      <w:lvlJc w:val="left"/>
      <w:pPr>
        <w:ind w:left="5040" w:hanging="360"/>
      </w:pPr>
    </w:lvl>
    <w:lvl w:ilvl="7" w:tplc="88479628" w:tentative="1">
      <w:start w:val="1"/>
      <w:numFmt w:val="lowerLetter"/>
      <w:lvlText w:val="%8."/>
      <w:lvlJc w:val="left"/>
      <w:pPr>
        <w:ind w:left="5760" w:hanging="360"/>
      </w:pPr>
    </w:lvl>
    <w:lvl w:ilvl="8" w:tplc="88479628" w:tentative="1">
      <w:start w:val="1"/>
      <w:numFmt w:val="lowerRoman"/>
      <w:lvlText w:val="%9."/>
      <w:lvlJc w:val="right"/>
      <w:pPr>
        <w:ind w:left="6480" w:hanging="180"/>
      </w:pPr>
    </w:lvl>
  </w:abstractNum>
  <w:abstractNum w:abstractNumId="28652381">
    <w:multiLevelType w:val="hybridMultilevel"/>
    <w:lvl w:ilvl="0" w:tplc="47651173">
      <w:start w:val="1"/>
      <w:numFmt w:val="decimal"/>
      <w:lvlText w:val="%1."/>
      <w:lvlJc w:val="left"/>
      <w:pPr>
        <w:ind w:left="720" w:hanging="360"/>
      </w:pPr>
    </w:lvl>
    <w:lvl w:ilvl="1" w:tplc="47651173" w:tentative="1">
      <w:start w:val="1"/>
      <w:numFmt w:val="lowerLetter"/>
      <w:lvlText w:val="%2."/>
      <w:lvlJc w:val="left"/>
      <w:pPr>
        <w:ind w:left="1440" w:hanging="360"/>
      </w:pPr>
    </w:lvl>
    <w:lvl w:ilvl="2" w:tplc="47651173" w:tentative="1">
      <w:start w:val="1"/>
      <w:numFmt w:val="lowerRoman"/>
      <w:lvlText w:val="%3."/>
      <w:lvlJc w:val="right"/>
      <w:pPr>
        <w:ind w:left="2160" w:hanging="180"/>
      </w:pPr>
    </w:lvl>
    <w:lvl w:ilvl="3" w:tplc="47651173" w:tentative="1">
      <w:start w:val="1"/>
      <w:numFmt w:val="decimal"/>
      <w:lvlText w:val="%4."/>
      <w:lvlJc w:val="left"/>
      <w:pPr>
        <w:ind w:left="2880" w:hanging="360"/>
      </w:pPr>
    </w:lvl>
    <w:lvl w:ilvl="4" w:tplc="47651173" w:tentative="1">
      <w:start w:val="1"/>
      <w:numFmt w:val="lowerLetter"/>
      <w:lvlText w:val="%5."/>
      <w:lvlJc w:val="left"/>
      <w:pPr>
        <w:ind w:left="3600" w:hanging="360"/>
      </w:pPr>
    </w:lvl>
    <w:lvl w:ilvl="5" w:tplc="47651173" w:tentative="1">
      <w:start w:val="1"/>
      <w:numFmt w:val="lowerRoman"/>
      <w:lvlText w:val="%6."/>
      <w:lvlJc w:val="right"/>
      <w:pPr>
        <w:ind w:left="4320" w:hanging="180"/>
      </w:pPr>
    </w:lvl>
    <w:lvl w:ilvl="6" w:tplc="47651173" w:tentative="1">
      <w:start w:val="1"/>
      <w:numFmt w:val="decimal"/>
      <w:lvlText w:val="%7."/>
      <w:lvlJc w:val="left"/>
      <w:pPr>
        <w:ind w:left="5040" w:hanging="360"/>
      </w:pPr>
    </w:lvl>
    <w:lvl w:ilvl="7" w:tplc="47651173" w:tentative="1">
      <w:start w:val="1"/>
      <w:numFmt w:val="lowerLetter"/>
      <w:lvlText w:val="%8."/>
      <w:lvlJc w:val="left"/>
      <w:pPr>
        <w:ind w:left="5760" w:hanging="360"/>
      </w:pPr>
    </w:lvl>
    <w:lvl w:ilvl="8" w:tplc="47651173" w:tentative="1">
      <w:start w:val="1"/>
      <w:numFmt w:val="lowerRoman"/>
      <w:lvlText w:val="%9."/>
      <w:lvlJc w:val="right"/>
      <w:pPr>
        <w:ind w:left="6480" w:hanging="180"/>
      </w:pPr>
    </w:lvl>
  </w:abstractNum>
  <w:abstractNum w:abstractNumId="28652380">
    <w:multiLevelType w:val="hybridMultilevel"/>
    <w:lvl w:ilvl="0" w:tplc="55200739">
      <w:start w:val="1"/>
      <w:numFmt w:val="decimal"/>
      <w:lvlText w:val="%1."/>
      <w:lvlJc w:val="left"/>
      <w:pPr>
        <w:ind w:left="720" w:hanging="360"/>
      </w:pPr>
    </w:lvl>
    <w:lvl w:ilvl="1" w:tplc="55200739" w:tentative="1">
      <w:start w:val="1"/>
      <w:numFmt w:val="lowerLetter"/>
      <w:lvlText w:val="%2."/>
      <w:lvlJc w:val="left"/>
      <w:pPr>
        <w:ind w:left="1440" w:hanging="360"/>
      </w:pPr>
    </w:lvl>
    <w:lvl w:ilvl="2" w:tplc="55200739" w:tentative="1">
      <w:start w:val="1"/>
      <w:numFmt w:val="lowerRoman"/>
      <w:lvlText w:val="%3."/>
      <w:lvlJc w:val="right"/>
      <w:pPr>
        <w:ind w:left="2160" w:hanging="180"/>
      </w:pPr>
    </w:lvl>
    <w:lvl w:ilvl="3" w:tplc="55200739" w:tentative="1">
      <w:start w:val="1"/>
      <w:numFmt w:val="decimal"/>
      <w:lvlText w:val="%4."/>
      <w:lvlJc w:val="left"/>
      <w:pPr>
        <w:ind w:left="2880" w:hanging="360"/>
      </w:pPr>
    </w:lvl>
    <w:lvl w:ilvl="4" w:tplc="55200739" w:tentative="1">
      <w:start w:val="1"/>
      <w:numFmt w:val="lowerLetter"/>
      <w:lvlText w:val="%5."/>
      <w:lvlJc w:val="left"/>
      <w:pPr>
        <w:ind w:left="3600" w:hanging="360"/>
      </w:pPr>
    </w:lvl>
    <w:lvl w:ilvl="5" w:tplc="55200739" w:tentative="1">
      <w:start w:val="1"/>
      <w:numFmt w:val="lowerRoman"/>
      <w:lvlText w:val="%6."/>
      <w:lvlJc w:val="right"/>
      <w:pPr>
        <w:ind w:left="4320" w:hanging="180"/>
      </w:pPr>
    </w:lvl>
    <w:lvl w:ilvl="6" w:tplc="55200739" w:tentative="1">
      <w:start w:val="1"/>
      <w:numFmt w:val="decimal"/>
      <w:lvlText w:val="%7."/>
      <w:lvlJc w:val="left"/>
      <w:pPr>
        <w:ind w:left="5040" w:hanging="360"/>
      </w:pPr>
    </w:lvl>
    <w:lvl w:ilvl="7" w:tplc="55200739" w:tentative="1">
      <w:start w:val="1"/>
      <w:numFmt w:val="lowerLetter"/>
      <w:lvlText w:val="%8."/>
      <w:lvlJc w:val="left"/>
      <w:pPr>
        <w:ind w:left="5760" w:hanging="360"/>
      </w:pPr>
    </w:lvl>
    <w:lvl w:ilvl="8" w:tplc="55200739" w:tentative="1">
      <w:start w:val="1"/>
      <w:numFmt w:val="lowerRoman"/>
      <w:lvlText w:val="%9."/>
      <w:lvlJc w:val="right"/>
      <w:pPr>
        <w:ind w:left="6480" w:hanging="180"/>
      </w:pPr>
    </w:lvl>
  </w:abstractNum>
  <w:abstractNum w:abstractNumId="28652379">
    <w:multiLevelType w:val="hybridMultilevel"/>
    <w:lvl w:ilvl="0" w:tplc="38816086">
      <w:start w:val="1"/>
      <w:numFmt w:val="decimal"/>
      <w:lvlText w:val="%1."/>
      <w:lvlJc w:val="left"/>
      <w:pPr>
        <w:ind w:left="720" w:hanging="360"/>
      </w:pPr>
    </w:lvl>
    <w:lvl w:ilvl="1" w:tplc="38816086" w:tentative="1">
      <w:start w:val="1"/>
      <w:numFmt w:val="lowerLetter"/>
      <w:lvlText w:val="%2."/>
      <w:lvlJc w:val="left"/>
      <w:pPr>
        <w:ind w:left="1440" w:hanging="360"/>
      </w:pPr>
    </w:lvl>
    <w:lvl w:ilvl="2" w:tplc="38816086" w:tentative="1">
      <w:start w:val="1"/>
      <w:numFmt w:val="lowerRoman"/>
      <w:lvlText w:val="%3."/>
      <w:lvlJc w:val="right"/>
      <w:pPr>
        <w:ind w:left="2160" w:hanging="180"/>
      </w:pPr>
    </w:lvl>
    <w:lvl w:ilvl="3" w:tplc="38816086" w:tentative="1">
      <w:start w:val="1"/>
      <w:numFmt w:val="decimal"/>
      <w:lvlText w:val="%4."/>
      <w:lvlJc w:val="left"/>
      <w:pPr>
        <w:ind w:left="2880" w:hanging="360"/>
      </w:pPr>
    </w:lvl>
    <w:lvl w:ilvl="4" w:tplc="38816086" w:tentative="1">
      <w:start w:val="1"/>
      <w:numFmt w:val="lowerLetter"/>
      <w:lvlText w:val="%5."/>
      <w:lvlJc w:val="left"/>
      <w:pPr>
        <w:ind w:left="3600" w:hanging="360"/>
      </w:pPr>
    </w:lvl>
    <w:lvl w:ilvl="5" w:tplc="38816086" w:tentative="1">
      <w:start w:val="1"/>
      <w:numFmt w:val="lowerRoman"/>
      <w:lvlText w:val="%6."/>
      <w:lvlJc w:val="right"/>
      <w:pPr>
        <w:ind w:left="4320" w:hanging="180"/>
      </w:pPr>
    </w:lvl>
    <w:lvl w:ilvl="6" w:tplc="38816086" w:tentative="1">
      <w:start w:val="1"/>
      <w:numFmt w:val="decimal"/>
      <w:lvlText w:val="%7."/>
      <w:lvlJc w:val="left"/>
      <w:pPr>
        <w:ind w:left="5040" w:hanging="360"/>
      </w:pPr>
    </w:lvl>
    <w:lvl w:ilvl="7" w:tplc="38816086" w:tentative="1">
      <w:start w:val="1"/>
      <w:numFmt w:val="lowerLetter"/>
      <w:lvlText w:val="%8."/>
      <w:lvlJc w:val="left"/>
      <w:pPr>
        <w:ind w:left="5760" w:hanging="360"/>
      </w:pPr>
    </w:lvl>
    <w:lvl w:ilvl="8" w:tplc="38816086" w:tentative="1">
      <w:start w:val="1"/>
      <w:numFmt w:val="lowerRoman"/>
      <w:lvlText w:val="%9."/>
      <w:lvlJc w:val="right"/>
      <w:pPr>
        <w:ind w:left="6480" w:hanging="180"/>
      </w:pPr>
    </w:lvl>
  </w:abstractNum>
  <w:abstractNum w:abstractNumId="28652378">
    <w:multiLevelType w:val="hybridMultilevel"/>
    <w:lvl w:ilvl="0" w:tplc="19452821">
      <w:start w:val="1"/>
      <w:numFmt w:val="decimal"/>
      <w:lvlText w:val="%1."/>
      <w:lvlJc w:val="left"/>
      <w:pPr>
        <w:ind w:left="720" w:hanging="360"/>
      </w:pPr>
    </w:lvl>
    <w:lvl w:ilvl="1" w:tplc="19452821" w:tentative="1">
      <w:start w:val="1"/>
      <w:numFmt w:val="lowerLetter"/>
      <w:lvlText w:val="%2."/>
      <w:lvlJc w:val="left"/>
      <w:pPr>
        <w:ind w:left="1440" w:hanging="360"/>
      </w:pPr>
    </w:lvl>
    <w:lvl w:ilvl="2" w:tplc="19452821" w:tentative="1">
      <w:start w:val="1"/>
      <w:numFmt w:val="lowerRoman"/>
      <w:lvlText w:val="%3."/>
      <w:lvlJc w:val="right"/>
      <w:pPr>
        <w:ind w:left="2160" w:hanging="180"/>
      </w:pPr>
    </w:lvl>
    <w:lvl w:ilvl="3" w:tplc="19452821" w:tentative="1">
      <w:start w:val="1"/>
      <w:numFmt w:val="decimal"/>
      <w:lvlText w:val="%4."/>
      <w:lvlJc w:val="left"/>
      <w:pPr>
        <w:ind w:left="2880" w:hanging="360"/>
      </w:pPr>
    </w:lvl>
    <w:lvl w:ilvl="4" w:tplc="19452821" w:tentative="1">
      <w:start w:val="1"/>
      <w:numFmt w:val="lowerLetter"/>
      <w:lvlText w:val="%5."/>
      <w:lvlJc w:val="left"/>
      <w:pPr>
        <w:ind w:left="3600" w:hanging="360"/>
      </w:pPr>
    </w:lvl>
    <w:lvl w:ilvl="5" w:tplc="19452821" w:tentative="1">
      <w:start w:val="1"/>
      <w:numFmt w:val="lowerRoman"/>
      <w:lvlText w:val="%6."/>
      <w:lvlJc w:val="right"/>
      <w:pPr>
        <w:ind w:left="4320" w:hanging="180"/>
      </w:pPr>
    </w:lvl>
    <w:lvl w:ilvl="6" w:tplc="19452821" w:tentative="1">
      <w:start w:val="1"/>
      <w:numFmt w:val="decimal"/>
      <w:lvlText w:val="%7."/>
      <w:lvlJc w:val="left"/>
      <w:pPr>
        <w:ind w:left="5040" w:hanging="360"/>
      </w:pPr>
    </w:lvl>
    <w:lvl w:ilvl="7" w:tplc="19452821" w:tentative="1">
      <w:start w:val="1"/>
      <w:numFmt w:val="lowerLetter"/>
      <w:lvlText w:val="%8."/>
      <w:lvlJc w:val="left"/>
      <w:pPr>
        <w:ind w:left="5760" w:hanging="360"/>
      </w:pPr>
    </w:lvl>
    <w:lvl w:ilvl="8" w:tplc="19452821" w:tentative="1">
      <w:start w:val="1"/>
      <w:numFmt w:val="lowerRoman"/>
      <w:lvlText w:val="%9."/>
      <w:lvlJc w:val="right"/>
      <w:pPr>
        <w:ind w:left="6480" w:hanging="180"/>
      </w:pPr>
    </w:lvl>
  </w:abstractNum>
  <w:abstractNum w:abstractNumId="28652377">
    <w:multiLevelType w:val="hybridMultilevel"/>
    <w:lvl w:ilvl="0" w:tplc="55027577">
      <w:start w:val="1"/>
      <w:numFmt w:val="decimal"/>
      <w:lvlText w:val="%1."/>
      <w:lvlJc w:val="left"/>
      <w:pPr>
        <w:ind w:left="720" w:hanging="360"/>
      </w:pPr>
    </w:lvl>
    <w:lvl w:ilvl="1" w:tplc="55027577" w:tentative="1">
      <w:start w:val="1"/>
      <w:numFmt w:val="lowerLetter"/>
      <w:lvlText w:val="%2."/>
      <w:lvlJc w:val="left"/>
      <w:pPr>
        <w:ind w:left="1440" w:hanging="360"/>
      </w:pPr>
    </w:lvl>
    <w:lvl w:ilvl="2" w:tplc="55027577" w:tentative="1">
      <w:start w:val="1"/>
      <w:numFmt w:val="lowerRoman"/>
      <w:lvlText w:val="%3."/>
      <w:lvlJc w:val="right"/>
      <w:pPr>
        <w:ind w:left="2160" w:hanging="180"/>
      </w:pPr>
    </w:lvl>
    <w:lvl w:ilvl="3" w:tplc="55027577" w:tentative="1">
      <w:start w:val="1"/>
      <w:numFmt w:val="decimal"/>
      <w:lvlText w:val="%4."/>
      <w:lvlJc w:val="left"/>
      <w:pPr>
        <w:ind w:left="2880" w:hanging="360"/>
      </w:pPr>
    </w:lvl>
    <w:lvl w:ilvl="4" w:tplc="55027577" w:tentative="1">
      <w:start w:val="1"/>
      <w:numFmt w:val="lowerLetter"/>
      <w:lvlText w:val="%5."/>
      <w:lvlJc w:val="left"/>
      <w:pPr>
        <w:ind w:left="3600" w:hanging="360"/>
      </w:pPr>
    </w:lvl>
    <w:lvl w:ilvl="5" w:tplc="55027577" w:tentative="1">
      <w:start w:val="1"/>
      <w:numFmt w:val="lowerRoman"/>
      <w:lvlText w:val="%6."/>
      <w:lvlJc w:val="right"/>
      <w:pPr>
        <w:ind w:left="4320" w:hanging="180"/>
      </w:pPr>
    </w:lvl>
    <w:lvl w:ilvl="6" w:tplc="55027577" w:tentative="1">
      <w:start w:val="1"/>
      <w:numFmt w:val="decimal"/>
      <w:lvlText w:val="%7."/>
      <w:lvlJc w:val="left"/>
      <w:pPr>
        <w:ind w:left="5040" w:hanging="360"/>
      </w:pPr>
    </w:lvl>
    <w:lvl w:ilvl="7" w:tplc="55027577" w:tentative="1">
      <w:start w:val="1"/>
      <w:numFmt w:val="lowerLetter"/>
      <w:lvlText w:val="%8."/>
      <w:lvlJc w:val="left"/>
      <w:pPr>
        <w:ind w:left="5760" w:hanging="360"/>
      </w:pPr>
    </w:lvl>
    <w:lvl w:ilvl="8" w:tplc="55027577" w:tentative="1">
      <w:start w:val="1"/>
      <w:numFmt w:val="lowerRoman"/>
      <w:lvlText w:val="%9."/>
      <w:lvlJc w:val="right"/>
      <w:pPr>
        <w:ind w:left="6480" w:hanging="180"/>
      </w:pPr>
    </w:lvl>
  </w:abstractNum>
  <w:abstractNum w:abstractNumId="28652376">
    <w:multiLevelType w:val="hybridMultilevel"/>
    <w:lvl w:ilvl="0" w:tplc="93235050">
      <w:start w:val="1"/>
      <w:numFmt w:val="decimal"/>
      <w:lvlText w:val="%1."/>
      <w:lvlJc w:val="left"/>
      <w:pPr>
        <w:ind w:left="720" w:hanging="360"/>
      </w:pPr>
    </w:lvl>
    <w:lvl w:ilvl="1" w:tplc="93235050" w:tentative="1">
      <w:start w:val="1"/>
      <w:numFmt w:val="lowerLetter"/>
      <w:lvlText w:val="%2."/>
      <w:lvlJc w:val="left"/>
      <w:pPr>
        <w:ind w:left="1440" w:hanging="360"/>
      </w:pPr>
    </w:lvl>
    <w:lvl w:ilvl="2" w:tplc="93235050" w:tentative="1">
      <w:start w:val="1"/>
      <w:numFmt w:val="lowerRoman"/>
      <w:lvlText w:val="%3."/>
      <w:lvlJc w:val="right"/>
      <w:pPr>
        <w:ind w:left="2160" w:hanging="180"/>
      </w:pPr>
    </w:lvl>
    <w:lvl w:ilvl="3" w:tplc="93235050" w:tentative="1">
      <w:start w:val="1"/>
      <w:numFmt w:val="decimal"/>
      <w:lvlText w:val="%4."/>
      <w:lvlJc w:val="left"/>
      <w:pPr>
        <w:ind w:left="2880" w:hanging="360"/>
      </w:pPr>
    </w:lvl>
    <w:lvl w:ilvl="4" w:tplc="93235050" w:tentative="1">
      <w:start w:val="1"/>
      <w:numFmt w:val="lowerLetter"/>
      <w:lvlText w:val="%5."/>
      <w:lvlJc w:val="left"/>
      <w:pPr>
        <w:ind w:left="3600" w:hanging="360"/>
      </w:pPr>
    </w:lvl>
    <w:lvl w:ilvl="5" w:tplc="93235050" w:tentative="1">
      <w:start w:val="1"/>
      <w:numFmt w:val="lowerRoman"/>
      <w:lvlText w:val="%6."/>
      <w:lvlJc w:val="right"/>
      <w:pPr>
        <w:ind w:left="4320" w:hanging="180"/>
      </w:pPr>
    </w:lvl>
    <w:lvl w:ilvl="6" w:tplc="93235050" w:tentative="1">
      <w:start w:val="1"/>
      <w:numFmt w:val="decimal"/>
      <w:lvlText w:val="%7."/>
      <w:lvlJc w:val="left"/>
      <w:pPr>
        <w:ind w:left="5040" w:hanging="360"/>
      </w:pPr>
    </w:lvl>
    <w:lvl w:ilvl="7" w:tplc="93235050" w:tentative="1">
      <w:start w:val="1"/>
      <w:numFmt w:val="lowerLetter"/>
      <w:lvlText w:val="%8."/>
      <w:lvlJc w:val="left"/>
      <w:pPr>
        <w:ind w:left="5760" w:hanging="360"/>
      </w:pPr>
    </w:lvl>
    <w:lvl w:ilvl="8" w:tplc="93235050" w:tentative="1">
      <w:start w:val="1"/>
      <w:numFmt w:val="lowerRoman"/>
      <w:lvlText w:val="%9."/>
      <w:lvlJc w:val="right"/>
      <w:pPr>
        <w:ind w:left="6480" w:hanging="180"/>
      </w:pPr>
    </w:lvl>
  </w:abstractNum>
  <w:abstractNum w:abstractNumId="28652375">
    <w:multiLevelType w:val="hybridMultilevel"/>
    <w:lvl w:ilvl="0" w:tplc="35621560">
      <w:start w:val="1"/>
      <w:numFmt w:val="decimal"/>
      <w:lvlText w:val="%1."/>
      <w:lvlJc w:val="left"/>
      <w:pPr>
        <w:ind w:left="720" w:hanging="360"/>
      </w:pPr>
    </w:lvl>
    <w:lvl w:ilvl="1" w:tplc="35621560" w:tentative="1">
      <w:start w:val="1"/>
      <w:numFmt w:val="lowerLetter"/>
      <w:lvlText w:val="%2."/>
      <w:lvlJc w:val="left"/>
      <w:pPr>
        <w:ind w:left="1440" w:hanging="360"/>
      </w:pPr>
    </w:lvl>
    <w:lvl w:ilvl="2" w:tplc="35621560" w:tentative="1">
      <w:start w:val="1"/>
      <w:numFmt w:val="lowerRoman"/>
      <w:lvlText w:val="%3."/>
      <w:lvlJc w:val="right"/>
      <w:pPr>
        <w:ind w:left="2160" w:hanging="180"/>
      </w:pPr>
    </w:lvl>
    <w:lvl w:ilvl="3" w:tplc="35621560" w:tentative="1">
      <w:start w:val="1"/>
      <w:numFmt w:val="decimal"/>
      <w:lvlText w:val="%4."/>
      <w:lvlJc w:val="left"/>
      <w:pPr>
        <w:ind w:left="2880" w:hanging="360"/>
      </w:pPr>
    </w:lvl>
    <w:lvl w:ilvl="4" w:tplc="35621560" w:tentative="1">
      <w:start w:val="1"/>
      <w:numFmt w:val="lowerLetter"/>
      <w:lvlText w:val="%5."/>
      <w:lvlJc w:val="left"/>
      <w:pPr>
        <w:ind w:left="3600" w:hanging="360"/>
      </w:pPr>
    </w:lvl>
    <w:lvl w:ilvl="5" w:tplc="35621560" w:tentative="1">
      <w:start w:val="1"/>
      <w:numFmt w:val="lowerRoman"/>
      <w:lvlText w:val="%6."/>
      <w:lvlJc w:val="right"/>
      <w:pPr>
        <w:ind w:left="4320" w:hanging="180"/>
      </w:pPr>
    </w:lvl>
    <w:lvl w:ilvl="6" w:tplc="35621560" w:tentative="1">
      <w:start w:val="1"/>
      <w:numFmt w:val="decimal"/>
      <w:lvlText w:val="%7."/>
      <w:lvlJc w:val="left"/>
      <w:pPr>
        <w:ind w:left="5040" w:hanging="360"/>
      </w:pPr>
    </w:lvl>
    <w:lvl w:ilvl="7" w:tplc="35621560" w:tentative="1">
      <w:start w:val="1"/>
      <w:numFmt w:val="lowerLetter"/>
      <w:lvlText w:val="%8."/>
      <w:lvlJc w:val="left"/>
      <w:pPr>
        <w:ind w:left="5760" w:hanging="360"/>
      </w:pPr>
    </w:lvl>
    <w:lvl w:ilvl="8" w:tplc="35621560" w:tentative="1">
      <w:start w:val="1"/>
      <w:numFmt w:val="lowerRoman"/>
      <w:lvlText w:val="%9."/>
      <w:lvlJc w:val="right"/>
      <w:pPr>
        <w:ind w:left="6480" w:hanging="180"/>
      </w:pPr>
    </w:lvl>
  </w:abstractNum>
  <w:abstractNum w:abstractNumId="28652374">
    <w:multiLevelType w:val="hybridMultilevel"/>
    <w:lvl w:ilvl="0" w:tplc="10772640">
      <w:start w:val="1"/>
      <w:numFmt w:val="decimal"/>
      <w:lvlText w:val="%1."/>
      <w:lvlJc w:val="left"/>
      <w:pPr>
        <w:ind w:left="720" w:hanging="360"/>
      </w:pPr>
    </w:lvl>
    <w:lvl w:ilvl="1" w:tplc="10772640" w:tentative="1">
      <w:start w:val="1"/>
      <w:numFmt w:val="lowerLetter"/>
      <w:lvlText w:val="%2."/>
      <w:lvlJc w:val="left"/>
      <w:pPr>
        <w:ind w:left="1440" w:hanging="360"/>
      </w:pPr>
    </w:lvl>
    <w:lvl w:ilvl="2" w:tplc="10772640" w:tentative="1">
      <w:start w:val="1"/>
      <w:numFmt w:val="lowerRoman"/>
      <w:lvlText w:val="%3."/>
      <w:lvlJc w:val="right"/>
      <w:pPr>
        <w:ind w:left="2160" w:hanging="180"/>
      </w:pPr>
    </w:lvl>
    <w:lvl w:ilvl="3" w:tplc="10772640" w:tentative="1">
      <w:start w:val="1"/>
      <w:numFmt w:val="decimal"/>
      <w:lvlText w:val="%4."/>
      <w:lvlJc w:val="left"/>
      <w:pPr>
        <w:ind w:left="2880" w:hanging="360"/>
      </w:pPr>
    </w:lvl>
    <w:lvl w:ilvl="4" w:tplc="10772640" w:tentative="1">
      <w:start w:val="1"/>
      <w:numFmt w:val="lowerLetter"/>
      <w:lvlText w:val="%5."/>
      <w:lvlJc w:val="left"/>
      <w:pPr>
        <w:ind w:left="3600" w:hanging="360"/>
      </w:pPr>
    </w:lvl>
    <w:lvl w:ilvl="5" w:tplc="10772640" w:tentative="1">
      <w:start w:val="1"/>
      <w:numFmt w:val="lowerRoman"/>
      <w:lvlText w:val="%6."/>
      <w:lvlJc w:val="right"/>
      <w:pPr>
        <w:ind w:left="4320" w:hanging="180"/>
      </w:pPr>
    </w:lvl>
    <w:lvl w:ilvl="6" w:tplc="10772640" w:tentative="1">
      <w:start w:val="1"/>
      <w:numFmt w:val="decimal"/>
      <w:lvlText w:val="%7."/>
      <w:lvlJc w:val="left"/>
      <w:pPr>
        <w:ind w:left="5040" w:hanging="360"/>
      </w:pPr>
    </w:lvl>
    <w:lvl w:ilvl="7" w:tplc="10772640" w:tentative="1">
      <w:start w:val="1"/>
      <w:numFmt w:val="lowerLetter"/>
      <w:lvlText w:val="%8."/>
      <w:lvlJc w:val="left"/>
      <w:pPr>
        <w:ind w:left="5760" w:hanging="360"/>
      </w:pPr>
    </w:lvl>
    <w:lvl w:ilvl="8" w:tplc="10772640" w:tentative="1">
      <w:start w:val="1"/>
      <w:numFmt w:val="lowerRoman"/>
      <w:lvlText w:val="%9."/>
      <w:lvlJc w:val="right"/>
      <w:pPr>
        <w:ind w:left="6480" w:hanging="180"/>
      </w:pPr>
    </w:lvl>
  </w:abstractNum>
  <w:abstractNum w:abstractNumId="28652373">
    <w:multiLevelType w:val="hybridMultilevel"/>
    <w:lvl w:ilvl="0" w:tplc="79076138">
      <w:start w:val="1"/>
      <w:numFmt w:val="decimal"/>
      <w:lvlText w:val="%1."/>
      <w:lvlJc w:val="left"/>
      <w:pPr>
        <w:ind w:left="720" w:hanging="360"/>
      </w:pPr>
    </w:lvl>
    <w:lvl w:ilvl="1" w:tplc="79076138" w:tentative="1">
      <w:start w:val="1"/>
      <w:numFmt w:val="lowerLetter"/>
      <w:lvlText w:val="%2."/>
      <w:lvlJc w:val="left"/>
      <w:pPr>
        <w:ind w:left="1440" w:hanging="360"/>
      </w:pPr>
    </w:lvl>
    <w:lvl w:ilvl="2" w:tplc="79076138" w:tentative="1">
      <w:start w:val="1"/>
      <w:numFmt w:val="lowerRoman"/>
      <w:lvlText w:val="%3."/>
      <w:lvlJc w:val="right"/>
      <w:pPr>
        <w:ind w:left="2160" w:hanging="180"/>
      </w:pPr>
    </w:lvl>
    <w:lvl w:ilvl="3" w:tplc="79076138" w:tentative="1">
      <w:start w:val="1"/>
      <w:numFmt w:val="decimal"/>
      <w:lvlText w:val="%4."/>
      <w:lvlJc w:val="left"/>
      <w:pPr>
        <w:ind w:left="2880" w:hanging="360"/>
      </w:pPr>
    </w:lvl>
    <w:lvl w:ilvl="4" w:tplc="79076138" w:tentative="1">
      <w:start w:val="1"/>
      <w:numFmt w:val="lowerLetter"/>
      <w:lvlText w:val="%5."/>
      <w:lvlJc w:val="left"/>
      <w:pPr>
        <w:ind w:left="3600" w:hanging="360"/>
      </w:pPr>
    </w:lvl>
    <w:lvl w:ilvl="5" w:tplc="79076138" w:tentative="1">
      <w:start w:val="1"/>
      <w:numFmt w:val="lowerRoman"/>
      <w:lvlText w:val="%6."/>
      <w:lvlJc w:val="right"/>
      <w:pPr>
        <w:ind w:left="4320" w:hanging="180"/>
      </w:pPr>
    </w:lvl>
    <w:lvl w:ilvl="6" w:tplc="79076138" w:tentative="1">
      <w:start w:val="1"/>
      <w:numFmt w:val="decimal"/>
      <w:lvlText w:val="%7."/>
      <w:lvlJc w:val="left"/>
      <w:pPr>
        <w:ind w:left="5040" w:hanging="360"/>
      </w:pPr>
    </w:lvl>
    <w:lvl w:ilvl="7" w:tplc="79076138" w:tentative="1">
      <w:start w:val="1"/>
      <w:numFmt w:val="lowerLetter"/>
      <w:lvlText w:val="%8."/>
      <w:lvlJc w:val="left"/>
      <w:pPr>
        <w:ind w:left="5760" w:hanging="360"/>
      </w:pPr>
    </w:lvl>
    <w:lvl w:ilvl="8" w:tplc="79076138" w:tentative="1">
      <w:start w:val="1"/>
      <w:numFmt w:val="lowerRoman"/>
      <w:lvlText w:val="%9."/>
      <w:lvlJc w:val="right"/>
      <w:pPr>
        <w:ind w:left="6480" w:hanging="180"/>
      </w:pPr>
    </w:lvl>
  </w:abstractNum>
  <w:abstractNum w:abstractNumId="28652372">
    <w:multiLevelType w:val="hybridMultilevel"/>
    <w:lvl w:ilvl="0" w:tplc="36029183">
      <w:start w:val="1"/>
      <w:numFmt w:val="decimal"/>
      <w:lvlText w:val="%1."/>
      <w:lvlJc w:val="left"/>
      <w:pPr>
        <w:ind w:left="720" w:hanging="360"/>
      </w:pPr>
    </w:lvl>
    <w:lvl w:ilvl="1" w:tplc="36029183" w:tentative="1">
      <w:start w:val="1"/>
      <w:numFmt w:val="lowerLetter"/>
      <w:lvlText w:val="%2."/>
      <w:lvlJc w:val="left"/>
      <w:pPr>
        <w:ind w:left="1440" w:hanging="360"/>
      </w:pPr>
    </w:lvl>
    <w:lvl w:ilvl="2" w:tplc="36029183" w:tentative="1">
      <w:start w:val="1"/>
      <w:numFmt w:val="lowerRoman"/>
      <w:lvlText w:val="%3."/>
      <w:lvlJc w:val="right"/>
      <w:pPr>
        <w:ind w:left="2160" w:hanging="180"/>
      </w:pPr>
    </w:lvl>
    <w:lvl w:ilvl="3" w:tplc="36029183" w:tentative="1">
      <w:start w:val="1"/>
      <w:numFmt w:val="decimal"/>
      <w:lvlText w:val="%4."/>
      <w:lvlJc w:val="left"/>
      <w:pPr>
        <w:ind w:left="2880" w:hanging="360"/>
      </w:pPr>
    </w:lvl>
    <w:lvl w:ilvl="4" w:tplc="36029183" w:tentative="1">
      <w:start w:val="1"/>
      <w:numFmt w:val="lowerLetter"/>
      <w:lvlText w:val="%5."/>
      <w:lvlJc w:val="left"/>
      <w:pPr>
        <w:ind w:left="3600" w:hanging="360"/>
      </w:pPr>
    </w:lvl>
    <w:lvl w:ilvl="5" w:tplc="36029183" w:tentative="1">
      <w:start w:val="1"/>
      <w:numFmt w:val="lowerRoman"/>
      <w:lvlText w:val="%6."/>
      <w:lvlJc w:val="right"/>
      <w:pPr>
        <w:ind w:left="4320" w:hanging="180"/>
      </w:pPr>
    </w:lvl>
    <w:lvl w:ilvl="6" w:tplc="36029183" w:tentative="1">
      <w:start w:val="1"/>
      <w:numFmt w:val="decimal"/>
      <w:lvlText w:val="%7."/>
      <w:lvlJc w:val="left"/>
      <w:pPr>
        <w:ind w:left="5040" w:hanging="360"/>
      </w:pPr>
    </w:lvl>
    <w:lvl w:ilvl="7" w:tplc="36029183" w:tentative="1">
      <w:start w:val="1"/>
      <w:numFmt w:val="lowerLetter"/>
      <w:lvlText w:val="%8."/>
      <w:lvlJc w:val="left"/>
      <w:pPr>
        <w:ind w:left="5760" w:hanging="360"/>
      </w:pPr>
    </w:lvl>
    <w:lvl w:ilvl="8" w:tplc="36029183" w:tentative="1">
      <w:start w:val="1"/>
      <w:numFmt w:val="lowerRoman"/>
      <w:lvlText w:val="%9."/>
      <w:lvlJc w:val="right"/>
      <w:pPr>
        <w:ind w:left="6480" w:hanging="180"/>
      </w:pPr>
    </w:lvl>
  </w:abstractNum>
  <w:abstractNum w:abstractNumId="28652371">
    <w:multiLevelType w:val="hybridMultilevel"/>
    <w:lvl w:ilvl="0" w:tplc="95103581">
      <w:start w:val="1"/>
      <w:numFmt w:val="decimal"/>
      <w:lvlText w:val="%1."/>
      <w:lvlJc w:val="left"/>
      <w:pPr>
        <w:ind w:left="720" w:hanging="360"/>
      </w:pPr>
    </w:lvl>
    <w:lvl w:ilvl="1" w:tplc="95103581" w:tentative="1">
      <w:start w:val="1"/>
      <w:numFmt w:val="lowerLetter"/>
      <w:lvlText w:val="%2."/>
      <w:lvlJc w:val="left"/>
      <w:pPr>
        <w:ind w:left="1440" w:hanging="360"/>
      </w:pPr>
    </w:lvl>
    <w:lvl w:ilvl="2" w:tplc="95103581" w:tentative="1">
      <w:start w:val="1"/>
      <w:numFmt w:val="lowerRoman"/>
      <w:lvlText w:val="%3."/>
      <w:lvlJc w:val="right"/>
      <w:pPr>
        <w:ind w:left="2160" w:hanging="180"/>
      </w:pPr>
    </w:lvl>
    <w:lvl w:ilvl="3" w:tplc="95103581" w:tentative="1">
      <w:start w:val="1"/>
      <w:numFmt w:val="decimal"/>
      <w:lvlText w:val="%4."/>
      <w:lvlJc w:val="left"/>
      <w:pPr>
        <w:ind w:left="2880" w:hanging="360"/>
      </w:pPr>
    </w:lvl>
    <w:lvl w:ilvl="4" w:tplc="95103581" w:tentative="1">
      <w:start w:val="1"/>
      <w:numFmt w:val="lowerLetter"/>
      <w:lvlText w:val="%5."/>
      <w:lvlJc w:val="left"/>
      <w:pPr>
        <w:ind w:left="3600" w:hanging="360"/>
      </w:pPr>
    </w:lvl>
    <w:lvl w:ilvl="5" w:tplc="95103581" w:tentative="1">
      <w:start w:val="1"/>
      <w:numFmt w:val="lowerRoman"/>
      <w:lvlText w:val="%6."/>
      <w:lvlJc w:val="right"/>
      <w:pPr>
        <w:ind w:left="4320" w:hanging="180"/>
      </w:pPr>
    </w:lvl>
    <w:lvl w:ilvl="6" w:tplc="95103581" w:tentative="1">
      <w:start w:val="1"/>
      <w:numFmt w:val="decimal"/>
      <w:lvlText w:val="%7."/>
      <w:lvlJc w:val="left"/>
      <w:pPr>
        <w:ind w:left="5040" w:hanging="360"/>
      </w:pPr>
    </w:lvl>
    <w:lvl w:ilvl="7" w:tplc="95103581" w:tentative="1">
      <w:start w:val="1"/>
      <w:numFmt w:val="lowerLetter"/>
      <w:lvlText w:val="%8."/>
      <w:lvlJc w:val="left"/>
      <w:pPr>
        <w:ind w:left="5760" w:hanging="360"/>
      </w:pPr>
    </w:lvl>
    <w:lvl w:ilvl="8" w:tplc="95103581" w:tentative="1">
      <w:start w:val="1"/>
      <w:numFmt w:val="lowerRoman"/>
      <w:lvlText w:val="%9."/>
      <w:lvlJc w:val="right"/>
      <w:pPr>
        <w:ind w:left="6480" w:hanging="180"/>
      </w:pPr>
    </w:lvl>
  </w:abstractNum>
  <w:abstractNum w:abstractNumId="28652370">
    <w:multiLevelType w:val="hybridMultilevel"/>
    <w:lvl w:ilvl="0" w:tplc="70363230">
      <w:start w:val="1"/>
      <w:numFmt w:val="decimal"/>
      <w:lvlText w:val="%1."/>
      <w:lvlJc w:val="left"/>
      <w:pPr>
        <w:ind w:left="720" w:hanging="360"/>
      </w:pPr>
    </w:lvl>
    <w:lvl w:ilvl="1" w:tplc="70363230" w:tentative="1">
      <w:start w:val="1"/>
      <w:numFmt w:val="lowerLetter"/>
      <w:lvlText w:val="%2."/>
      <w:lvlJc w:val="left"/>
      <w:pPr>
        <w:ind w:left="1440" w:hanging="360"/>
      </w:pPr>
    </w:lvl>
    <w:lvl w:ilvl="2" w:tplc="70363230" w:tentative="1">
      <w:start w:val="1"/>
      <w:numFmt w:val="lowerRoman"/>
      <w:lvlText w:val="%3."/>
      <w:lvlJc w:val="right"/>
      <w:pPr>
        <w:ind w:left="2160" w:hanging="180"/>
      </w:pPr>
    </w:lvl>
    <w:lvl w:ilvl="3" w:tplc="70363230" w:tentative="1">
      <w:start w:val="1"/>
      <w:numFmt w:val="decimal"/>
      <w:lvlText w:val="%4."/>
      <w:lvlJc w:val="left"/>
      <w:pPr>
        <w:ind w:left="2880" w:hanging="360"/>
      </w:pPr>
    </w:lvl>
    <w:lvl w:ilvl="4" w:tplc="70363230" w:tentative="1">
      <w:start w:val="1"/>
      <w:numFmt w:val="lowerLetter"/>
      <w:lvlText w:val="%5."/>
      <w:lvlJc w:val="left"/>
      <w:pPr>
        <w:ind w:left="3600" w:hanging="360"/>
      </w:pPr>
    </w:lvl>
    <w:lvl w:ilvl="5" w:tplc="70363230" w:tentative="1">
      <w:start w:val="1"/>
      <w:numFmt w:val="lowerRoman"/>
      <w:lvlText w:val="%6."/>
      <w:lvlJc w:val="right"/>
      <w:pPr>
        <w:ind w:left="4320" w:hanging="180"/>
      </w:pPr>
    </w:lvl>
    <w:lvl w:ilvl="6" w:tplc="70363230" w:tentative="1">
      <w:start w:val="1"/>
      <w:numFmt w:val="decimal"/>
      <w:lvlText w:val="%7."/>
      <w:lvlJc w:val="left"/>
      <w:pPr>
        <w:ind w:left="5040" w:hanging="360"/>
      </w:pPr>
    </w:lvl>
    <w:lvl w:ilvl="7" w:tplc="70363230" w:tentative="1">
      <w:start w:val="1"/>
      <w:numFmt w:val="lowerLetter"/>
      <w:lvlText w:val="%8."/>
      <w:lvlJc w:val="left"/>
      <w:pPr>
        <w:ind w:left="5760" w:hanging="360"/>
      </w:pPr>
    </w:lvl>
    <w:lvl w:ilvl="8" w:tplc="70363230" w:tentative="1">
      <w:start w:val="1"/>
      <w:numFmt w:val="lowerRoman"/>
      <w:lvlText w:val="%9."/>
      <w:lvlJc w:val="right"/>
      <w:pPr>
        <w:ind w:left="6480" w:hanging="180"/>
      </w:pPr>
    </w:lvl>
  </w:abstractNum>
  <w:abstractNum w:abstractNumId="28652369">
    <w:multiLevelType w:val="hybridMultilevel"/>
    <w:lvl w:ilvl="0" w:tplc="26143343">
      <w:start w:val="1"/>
      <w:numFmt w:val="decimal"/>
      <w:lvlText w:val="%1."/>
      <w:lvlJc w:val="left"/>
      <w:pPr>
        <w:ind w:left="720" w:hanging="360"/>
      </w:pPr>
    </w:lvl>
    <w:lvl w:ilvl="1" w:tplc="26143343" w:tentative="1">
      <w:start w:val="1"/>
      <w:numFmt w:val="lowerLetter"/>
      <w:lvlText w:val="%2."/>
      <w:lvlJc w:val="left"/>
      <w:pPr>
        <w:ind w:left="1440" w:hanging="360"/>
      </w:pPr>
    </w:lvl>
    <w:lvl w:ilvl="2" w:tplc="26143343" w:tentative="1">
      <w:start w:val="1"/>
      <w:numFmt w:val="lowerRoman"/>
      <w:lvlText w:val="%3."/>
      <w:lvlJc w:val="right"/>
      <w:pPr>
        <w:ind w:left="2160" w:hanging="180"/>
      </w:pPr>
    </w:lvl>
    <w:lvl w:ilvl="3" w:tplc="26143343" w:tentative="1">
      <w:start w:val="1"/>
      <w:numFmt w:val="decimal"/>
      <w:lvlText w:val="%4."/>
      <w:lvlJc w:val="left"/>
      <w:pPr>
        <w:ind w:left="2880" w:hanging="360"/>
      </w:pPr>
    </w:lvl>
    <w:lvl w:ilvl="4" w:tplc="26143343" w:tentative="1">
      <w:start w:val="1"/>
      <w:numFmt w:val="lowerLetter"/>
      <w:lvlText w:val="%5."/>
      <w:lvlJc w:val="left"/>
      <w:pPr>
        <w:ind w:left="3600" w:hanging="360"/>
      </w:pPr>
    </w:lvl>
    <w:lvl w:ilvl="5" w:tplc="26143343" w:tentative="1">
      <w:start w:val="1"/>
      <w:numFmt w:val="lowerRoman"/>
      <w:lvlText w:val="%6."/>
      <w:lvlJc w:val="right"/>
      <w:pPr>
        <w:ind w:left="4320" w:hanging="180"/>
      </w:pPr>
    </w:lvl>
    <w:lvl w:ilvl="6" w:tplc="26143343" w:tentative="1">
      <w:start w:val="1"/>
      <w:numFmt w:val="decimal"/>
      <w:lvlText w:val="%7."/>
      <w:lvlJc w:val="left"/>
      <w:pPr>
        <w:ind w:left="5040" w:hanging="360"/>
      </w:pPr>
    </w:lvl>
    <w:lvl w:ilvl="7" w:tplc="26143343" w:tentative="1">
      <w:start w:val="1"/>
      <w:numFmt w:val="lowerLetter"/>
      <w:lvlText w:val="%8."/>
      <w:lvlJc w:val="left"/>
      <w:pPr>
        <w:ind w:left="5760" w:hanging="360"/>
      </w:pPr>
    </w:lvl>
    <w:lvl w:ilvl="8" w:tplc="26143343" w:tentative="1">
      <w:start w:val="1"/>
      <w:numFmt w:val="lowerRoman"/>
      <w:lvlText w:val="%9."/>
      <w:lvlJc w:val="right"/>
      <w:pPr>
        <w:ind w:left="6480" w:hanging="180"/>
      </w:pPr>
    </w:lvl>
  </w:abstractNum>
  <w:abstractNum w:abstractNumId="28652368">
    <w:multiLevelType w:val="hybridMultilevel"/>
    <w:lvl w:ilvl="0" w:tplc="34686023">
      <w:start w:val="1"/>
      <w:numFmt w:val="decimal"/>
      <w:lvlText w:val="%1."/>
      <w:lvlJc w:val="left"/>
      <w:pPr>
        <w:ind w:left="720" w:hanging="360"/>
      </w:pPr>
    </w:lvl>
    <w:lvl w:ilvl="1" w:tplc="34686023" w:tentative="1">
      <w:start w:val="1"/>
      <w:numFmt w:val="lowerLetter"/>
      <w:lvlText w:val="%2."/>
      <w:lvlJc w:val="left"/>
      <w:pPr>
        <w:ind w:left="1440" w:hanging="360"/>
      </w:pPr>
    </w:lvl>
    <w:lvl w:ilvl="2" w:tplc="34686023" w:tentative="1">
      <w:start w:val="1"/>
      <w:numFmt w:val="lowerRoman"/>
      <w:lvlText w:val="%3."/>
      <w:lvlJc w:val="right"/>
      <w:pPr>
        <w:ind w:left="2160" w:hanging="180"/>
      </w:pPr>
    </w:lvl>
    <w:lvl w:ilvl="3" w:tplc="34686023" w:tentative="1">
      <w:start w:val="1"/>
      <w:numFmt w:val="decimal"/>
      <w:lvlText w:val="%4."/>
      <w:lvlJc w:val="left"/>
      <w:pPr>
        <w:ind w:left="2880" w:hanging="360"/>
      </w:pPr>
    </w:lvl>
    <w:lvl w:ilvl="4" w:tplc="34686023" w:tentative="1">
      <w:start w:val="1"/>
      <w:numFmt w:val="lowerLetter"/>
      <w:lvlText w:val="%5."/>
      <w:lvlJc w:val="left"/>
      <w:pPr>
        <w:ind w:left="3600" w:hanging="360"/>
      </w:pPr>
    </w:lvl>
    <w:lvl w:ilvl="5" w:tplc="34686023" w:tentative="1">
      <w:start w:val="1"/>
      <w:numFmt w:val="lowerRoman"/>
      <w:lvlText w:val="%6."/>
      <w:lvlJc w:val="right"/>
      <w:pPr>
        <w:ind w:left="4320" w:hanging="180"/>
      </w:pPr>
    </w:lvl>
    <w:lvl w:ilvl="6" w:tplc="34686023" w:tentative="1">
      <w:start w:val="1"/>
      <w:numFmt w:val="decimal"/>
      <w:lvlText w:val="%7."/>
      <w:lvlJc w:val="left"/>
      <w:pPr>
        <w:ind w:left="5040" w:hanging="360"/>
      </w:pPr>
    </w:lvl>
    <w:lvl w:ilvl="7" w:tplc="34686023" w:tentative="1">
      <w:start w:val="1"/>
      <w:numFmt w:val="lowerLetter"/>
      <w:lvlText w:val="%8."/>
      <w:lvlJc w:val="left"/>
      <w:pPr>
        <w:ind w:left="5760" w:hanging="360"/>
      </w:pPr>
    </w:lvl>
    <w:lvl w:ilvl="8" w:tplc="34686023" w:tentative="1">
      <w:start w:val="1"/>
      <w:numFmt w:val="lowerRoman"/>
      <w:lvlText w:val="%9."/>
      <w:lvlJc w:val="right"/>
      <w:pPr>
        <w:ind w:left="6480" w:hanging="180"/>
      </w:pPr>
    </w:lvl>
  </w:abstractNum>
  <w:abstractNum w:abstractNumId="28652367">
    <w:multiLevelType w:val="hybridMultilevel"/>
    <w:lvl w:ilvl="0" w:tplc="92768926">
      <w:start w:val="1"/>
      <w:numFmt w:val="decimal"/>
      <w:lvlText w:val="%1."/>
      <w:lvlJc w:val="left"/>
      <w:pPr>
        <w:ind w:left="720" w:hanging="360"/>
      </w:pPr>
    </w:lvl>
    <w:lvl w:ilvl="1" w:tplc="92768926" w:tentative="1">
      <w:start w:val="1"/>
      <w:numFmt w:val="lowerLetter"/>
      <w:lvlText w:val="%2."/>
      <w:lvlJc w:val="left"/>
      <w:pPr>
        <w:ind w:left="1440" w:hanging="360"/>
      </w:pPr>
    </w:lvl>
    <w:lvl w:ilvl="2" w:tplc="92768926" w:tentative="1">
      <w:start w:val="1"/>
      <w:numFmt w:val="lowerRoman"/>
      <w:lvlText w:val="%3."/>
      <w:lvlJc w:val="right"/>
      <w:pPr>
        <w:ind w:left="2160" w:hanging="180"/>
      </w:pPr>
    </w:lvl>
    <w:lvl w:ilvl="3" w:tplc="92768926" w:tentative="1">
      <w:start w:val="1"/>
      <w:numFmt w:val="decimal"/>
      <w:lvlText w:val="%4."/>
      <w:lvlJc w:val="left"/>
      <w:pPr>
        <w:ind w:left="2880" w:hanging="360"/>
      </w:pPr>
    </w:lvl>
    <w:lvl w:ilvl="4" w:tplc="92768926" w:tentative="1">
      <w:start w:val="1"/>
      <w:numFmt w:val="lowerLetter"/>
      <w:lvlText w:val="%5."/>
      <w:lvlJc w:val="left"/>
      <w:pPr>
        <w:ind w:left="3600" w:hanging="360"/>
      </w:pPr>
    </w:lvl>
    <w:lvl w:ilvl="5" w:tplc="92768926" w:tentative="1">
      <w:start w:val="1"/>
      <w:numFmt w:val="lowerRoman"/>
      <w:lvlText w:val="%6."/>
      <w:lvlJc w:val="right"/>
      <w:pPr>
        <w:ind w:left="4320" w:hanging="180"/>
      </w:pPr>
    </w:lvl>
    <w:lvl w:ilvl="6" w:tplc="92768926" w:tentative="1">
      <w:start w:val="1"/>
      <w:numFmt w:val="decimal"/>
      <w:lvlText w:val="%7."/>
      <w:lvlJc w:val="left"/>
      <w:pPr>
        <w:ind w:left="5040" w:hanging="360"/>
      </w:pPr>
    </w:lvl>
    <w:lvl w:ilvl="7" w:tplc="92768926" w:tentative="1">
      <w:start w:val="1"/>
      <w:numFmt w:val="lowerLetter"/>
      <w:lvlText w:val="%8."/>
      <w:lvlJc w:val="left"/>
      <w:pPr>
        <w:ind w:left="5760" w:hanging="360"/>
      </w:pPr>
    </w:lvl>
    <w:lvl w:ilvl="8" w:tplc="92768926" w:tentative="1">
      <w:start w:val="1"/>
      <w:numFmt w:val="lowerRoman"/>
      <w:lvlText w:val="%9."/>
      <w:lvlJc w:val="right"/>
      <w:pPr>
        <w:ind w:left="6480" w:hanging="180"/>
      </w:pPr>
    </w:lvl>
  </w:abstractNum>
  <w:abstractNum w:abstractNumId="28652366">
    <w:multiLevelType w:val="hybridMultilevel"/>
    <w:lvl w:ilvl="0" w:tplc="67563237">
      <w:start w:val="1"/>
      <w:numFmt w:val="decimal"/>
      <w:lvlText w:val="%1."/>
      <w:lvlJc w:val="left"/>
      <w:pPr>
        <w:ind w:left="720" w:hanging="360"/>
      </w:pPr>
    </w:lvl>
    <w:lvl w:ilvl="1" w:tplc="67563237" w:tentative="1">
      <w:start w:val="1"/>
      <w:numFmt w:val="lowerLetter"/>
      <w:lvlText w:val="%2."/>
      <w:lvlJc w:val="left"/>
      <w:pPr>
        <w:ind w:left="1440" w:hanging="360"/>
      </w:pPr>
    </w:lvl>
    <w:lvl w:ilvl="2" w:tplc="67563237" w:tentative="1">
      <w:start w:val="1"/>
      <w:numFmt w:val="lowerRoman"/>
      <w:lvlText w:val="%3."/>
      <w:lvlJc w:val="right"/>
      <w:pPr>
        <w:ind w:left="2160" w:hanging="180"/>
      </w:pPr>
    </w:lvl>
    <w:lvl w:ilvl="3" w:tplc="67563237" w:tentative="1">
      <w:start w:val="1"/>
      <w:numFmt w:val="decimal"/>
      <w:lvlText w:val="%4."/>
      <w:lvlJc w:val="left"/>
      <w:pPr>
        <w:ind w:left="2880" w:hanging="360"/>
      </w:pPr>
    </w:lvl>
    <w:lvl w:ilvl="4" w:tplc="67563237" w:tentative="1">
      <w:start w:val="1"/>
      <w:numFmt w:val="lowerLetter"/>
      <w:lvlText w:val="%5."/>
      <w:lvlJc w:val="left"/>
      <w:pPr>
        <w:ind w:left="3600" w:hanging="360"/>
      </w:pPr>
    </w:lvl>
    <w:lvl w:ilvl="5" w:tplc="67563237" w:tentative="1">
      <w:start w:val="1"/>
      <w:numFmt w:val="lowerRoman"/>
      <w:lvlText w:val="%6."/>
      <w:lvlJc w:val="right"/>
      <w:pPr>
        <w:ind w:left="4320" w:hanging="180"/>
      </w:pPr>
    </w:lvl>
    <w:lvl w:ilvl="6" w:tplc="67563237" w:tentative="1">
      <w:start w:val="1"/>
      <w:numFmt w:val="decimal"/>
      <w:lvlText w:val="%7."/>
      <w:lvlJc w:val="left"/>
      <w:pPr>
        <w:ind w:left="5040" w:hanging="360"/>
      </w:pPr>
    </w:lvl>
    <w:lvl w:ilvl="7" w:tplc="67563237" w:tentative="1">
      <w:start w:val="1"/>
      <w:numFmt w:val="lowerLetter"/>
      <w:lvlText w:val="%8."/>
      <w:lvlJc w:val="left"/>
      <w:pPr>
        <w:ind w:left="5760" w:hanging="360"/>
      </w:pPr>
    </w:lvl>
    <w:lvl w:ilvl="8" w:tplc="67563237" w:tentative="1">
      <w:start w:val="1"/>
      <w:numFmt w:val="lowerRoman"/>
      <w:lvlText w:val="%9."/>
      <w:lvlJc w:val="right"/>
      <w:pPr>
        <w:ind w:left="6480" w:hanging="180"/>
      </w:pPr>
    </w:lvl>
  </w:abstractNum>
  <w:abstractNum w:abstractNumId="28652365">
    <w:multiLevelType w:val="hybridMultilevel"/>
    <w:lvl w:ilvl="0" w:tplc="39744978">
      <w:start w:val="1"/>
      <w:numFmt w:val="decimal"/>
      <w:lvlText w:val="%1."/>
      <w:lvlJc w:val="left"/>
      <w:pPr>
        <w:ind w:left="720" w:hanging="360"/>
      </w:pPr>
    </w:lvl>
    <w:lvl w:ilvl="1" w:tplc="39744978" w:tentative="1">
      <w:start w:val="1"/>
      <w:numFmt w:val="lowerLetter"/>
      <w:lvlText w:val="%2."/>
      <w:lvlJc w:val="left"/>
      <w:pPr>
        <w:ind w:left="1440" w:hanging="360"/>
      </w:pPr>
    </w:lvl>
    <w:lvl w:ilvl="2" w:tplc="39744978" w:tentative="1">
      <w:start w:val="1"/>
      <w:numFmt w:val="lowerRoman"/>
      <w:lvlText w:val="%3."/>
      <w:lvlJc w:val="right"/>
      <w:pPr>
        <w:ind w:left="2160" w:hanging="180"/>
      </w:pPr>
    </w:lvl>
    <w:lvl w:ilvl="3" w:tplc="39744978" w:tentative="1">
      <w:start w:val="1"/>
      <w:numFmt w:val="decimal"/>
      <w:lvlText w:val="%4."/>
      <w:lvlJc w:val="left"/>
      <w:pPr>
        <w:ind w:left="2880" w:hanging="360"/>
      </w:pPr>
    </w:lvl>
    <w:lvl w:ilvl="4" w:tplc="39744978" w:tentative="1">
      <w:start w:val="1"/>
      <w:numFmt w:val="lowerLetter"/>
      <w:lvlText w:val="%5."/>
      <w:lvlJc w:val="left"/>
      <w:pPr>
        <w:ind w:left="3600" w:hanging="360"/>
      </w:pPr>
    </w:lvl>
    <w:lvl w:ilvl="5" w:tplc="39744978" w:tentative="1">
      <w:start w:val="1"/>
      <w:numFmt w:val="lowerRoman"/>
      <w:lvlText w:val="%6."/>
      <w:lvlJc w:val="right"/>
      <w:pPr>
        <w:ind w:left="4320" w:hanging="180"/>
      </w:pPr>
    </w:lvl>
    <w:lvl w:ilvl="6" w:tplc="39744978" w:tentative="1">
      <w:start w:val="1"/>
      <w:numFmt w:val="decimal"/>
      <w:lvlText w:val="%7."/>
      <w:lvlJc w:val="left"/>
      <w:pPr>
        <w:ind w:left="5040" w:hanging="360"/>
      </w:pPr>
    </w:lvl>
    <w:lvl w:ilvl="7" w:tplc="39744978" w:tentative="1">
      <w:start w:val="1"/>
      <w:numFmt w:val="lowerLetter"/>
      <w:lvlText w:val="%8."/>
      <w:lvlJc w:val="left"/>
      <w:pPr>
        <w:ind w:left="5760" w:hanging="360"/>
      </w:pPr>
    </w:lvl>
    <w:lvl w:ilvl="8" w:tplc="39744978" w:tentative="1">
      <w:start w:val="1"/>
      <w:numFmt w:val="lowerRoman"/>
      <w:lvlText w:val="%9."/>
      <w:lvlJc w:val="right"/>
      <w:pPr>
        <w:ind w:left="6480" w:hanging="180"/>
      </w:pPr>
    </w:lvl>
  </w:abstractNum>
  <w:abstractNum w:abstractNumId="28652364">
    <w:multiLevelType w:val="hybridMultilevel"/>
    <w:lvl w:ilvl="0" w:tplc="33469639">
      <w:start w:val="1"/>
      <w:numFmt w:val="decimal"/>
      <w:lvlText w:val="%1."/>
      <w:lvlJc w:val="left"/>
      <w:pPr>
        <w:ind w:left="720" w:hanging="360"/>
      </w:pPr>
    </w:lvl>
    <w:lvl w:ilvl="1" w:tplc="33469639" w:tentative="1">
      <w:start w:val="1"/>
      <w:numFmt w:val="lowerLetter"/>
      <w:lvlText w:val="%2."/>
      <w:lvlJc w:val="left"/>
      <w:pPr>
        <w:ind w:left="1440" w:hanging="360"/>
      </w:pPr>
    </w:lvl>
    <w:lvl w:ilvl="2" w:tplc="33469639" w:tentative="1">
      <w:start w:val="1"/>
      <w:numFmt w:val="lowerRoman"/>
      <w:lvlText w:val="%3."/>
      <w:lvlJc w:val="right"/>
      <w:pPr>
        <w:ind w:left="2160" w:hanging="180"/>
      </w:pPr>
    </w:lvl>
    <w:lvl w:ilvl="3" w:tplc="33469639" w:tentative="1">
      <w:start w:val="1"/>
      <w:numFmt w:val="decimal"/>
      <w:lvlText w:val="%4."/>
      <w:lvlJc w:val="left"/>
      <w:pPr>
        <w:ind w:left="2880" w:hanging="360"/>
      </w:pPr>
    </w:lvl>
    <w:lvl w:ilvl="4" w:tplc="33469639" w:tentative="1">
      <w:start w:val="1"/>
      <w:numFmt w:val="lowerLetter"/>
      <w:lvlText w:val="%5."/>
      <w:lvlJc w:val="left"/>
      <w:pPr>
        <w:ind w:left="3600" w:hanging="360"/>
      </w:pPr>
    </w:lvl>
    <w:lvl w:ilvl="5" w:tplc="33469639" w:tentative="1">
      <w:start w:val="1"/>
      <w:numFmt w:val="lowerRoman"/>
      <w:lvlText w:val="%6."/>
      <w:lvlJc w:val="right"/>
      <w:pPr>
        <w:ind w:left="4320" w:hanging="180"/>
      </w:pPr>
    </w:lvl>
    <w:lvl w:ilvl="6" w:tplc="33469639" w:tentative="1">
      <w:start w:val="1"/>
      <w:numFmt w:val="decimal"/>
      <w:lvlText w:val="%7."/>
      <w:lvlJc w:val="left"/>
      <w:pPr>
        <w:ind w:left="5040" w:hanging="360"/>
      </w:pPr>
    </w:lvl>
    <w:lvl w:ilvl="7" w:tplc="33469639" w:tentative="1">
      <w:start w:val="1"/>
      <w:numFmt w:val="lowerLetter"/>
      <w:lvlText w:val="%8."/>
      <w:lvlJc w:val="left"/>
      <w:pPr>
        <w:ind w:left="5760" w:hanging="360"/>
      </w:pPr>
    </w:lvl>
    <w:lvl w:ilvl="8" w:tplc="33469639" w:tentative="1">
      <w:start w:val="1"/>
      <w:numFmt w:val="lowerRoman"/>
      <w:lvlText w:val="%9."/>
      <w:lvlJc w:val="right"/>
      <w:pPr>
        <w:ind w:left="6480" w:hanging="180"/>
      </w:pPr>
    </w:lvl>
  </w:abstractNum>
  <w:abstractNum w:abstractNumId="28652363">
    <w:multiLevelType w:val="hybridMultilevel"/>
    <w:lvl w:ilvl="0" w:tplc="56452491">
      <w:start w:val="1"/>
      <w:numFmt w:val="decimal"/>
      <w:lvlText w:val="%1."/>
      <w:lvlJc w:val="left"/>
      <w:pPr>
        <w:ind w:left="720" w:hanging="360"/>
      </w:pPr>
    </w:lvl>
    <w:lvl w:ilvl="1" w:tplc="56452491" w:tentative="1">
      <w:start w:val="1"/>
      <w:numFmt w:val="lowerLetter"/>
      <w:lvlText w:val="%2."/>
      <w:lvlJc w:val="left"/>
      <w:pPr>
        <w:ind w:left="1440" w:hanging="360"/>
      </w:pPr>
    </w:lvl>
    <w:lvl w:ilvl="2" w:tplc="56452491" w:tentative="1">
      <w:start w:val="1"/>
      <w:numFmt w:val="lowerRoman"/>
      <w:lvlText w:val="%3."/>
      <w:lvlJc w:val="right"/>
      <w:pPr>
        <w:ind w:left="2160" w:hanging="180"/>
      </w:pPr>
    </w:lvl>
    <w:lvl w:ilvl="3" w:tplc="56452491" w:tentative="1">
      <w:start w:val="1"/>
      <w:numFmt w:val="decimal"/>
      <w:lvlText w:val="%4."/>
      <w:lvlJc w:val="left"/>
      <w:pPr>
        <w:ind w:left="2880" w:hanging="360"/>
      </w:pPr>
    </w:lvl>
    <w:lvl w:ilvl="4" w:tplc="56452491" w:tentative="1">
      <w:start w:val="1"/>
      <w:numFmt w:val="lowerLetter"/>
      <w:lvlText w:val="%5."/>
      <w:lvlJc w:val="left"/>
      <w:pPr>
        <w:ind w:left="3600" w:hanging="360"/>
      </w:pPr>
    </w:lvl>
    <w:lvl w:ilvl="5" w:tplc="56452491" w:tentative="1">
      <w:start w:val="1"/>
      <w:numFmt w:val="lowerRoman"/>
      <w:lvlText w:val="%6."/>
      <w:lvlJc w:val="right"/>
      <w:pPr>
        <w:ind w:left="4320" w:hanging="180"/>
      </w:pPr>
    </w:lvl>
    <w:lvl w:ilvl="6" w:tplc="56452491" w:tentative="1">
      <w:start w:val="1"/>
      <w:numFmt w:val="decimal"/>
      <w:lvlText w:val="%7."/>
      <w:lvlJc w:val="left"/>
      <w:pPr>
        <w:ind w:left="5040" w:hanging="360"/>
      </w:pPr>
    </w:lvl>
    <w:lvl w:ilvl="7" w:tplc="56452491" w:tentative="1">
      <w:start w:val="1"/>
      <w:numFmt w:val="lowerLetter"/>
      <w:lvlText w:val="%8."/>
      <w:lvlJc w:val="left"/>
      <w:pPr>
        <w:ind w:left="5760" w:hanging="360"/>
      </w:pPr>
    </w:lvl>
    <w:lvl w:ilvl="8" w:tplc="56452491" w:tentative="1">
      <w:start w:val="1"/>
      <w:numFmt w:val="lowerRoman"/>
      <w:lvlText w:val="%9."/>
      <w:lvlJc w:val="right"/>
      <w:pPr>
        <w:ind w:left="6480" w:hanging="180"/>
      </w:pPr>
    </w:lvl>
  </w:abstractNum>
  <w:abstractNum w:abstractNumId="28652362">
    <w:multiLevelType w:val="hybridMultilevel"/>
    <w:lvl w:ilvl="0" w:tplc="33007902">
      <w:start w:val="1"/>
      <w:numFmt w:val="decimal"/>
      <w:lvlText w:val="%1."/>
      <w:lvlJc w:val="left"/>
      <w:pPr>
        <w:ind w:left="720" w:hanging="360"/>
      </w:pPr>
    </w:lvl>
    <w:lvl w:ilvl="1" w:tplc="33007902" w:tentative="1">
      <w:start w:val="1"/>
      <w:numFmt w:val="lowerLetter"/>
      <w:lvlText w:val="%2."/>
      <w:lvlJc w:val="left"/>
      <w:pPr>
        <w:ind w:left="1440" w:hanging="360"/>
      </w:pPr>
    </w:lvl>
    <w:lvl w:ilvl="2" w:tplc="33007902" w:tentative="1">
      <w:start w:val="1"/>
      <w:numFmt w:val="lowerRoman"/>
      <w:lvlText w:val="%3."/>
      <w:lvlJc w:val="right"/>
      <w:pPr>
        <w:ind w:left="2160" w:hanging="180"/>
      </w:pPr>
    </w:lvl>
    <w:lvl w:ilvl="3" w:tplc="33007902" w:tentative="1">
      <w:start w:val="1"/>
      <w:numFmt w:val="decimal"/>
      <w:lvlText w:val="%4."/>
      <w:lvlJc w:val="left"/>
      <w:pPr>
        <w:ind w:left="2880" w:hanging="360"/>
      </w:pPr>
    </w:lvl>
    <w:lvl w:ilvl="4" w:tplc="33007902" w:tentative="1">
      <w:start w:val="1"/>
      <w:numFmt w:val="lowerLetter"/>
      <w:lvlText w:val="%5."/>
      <w:lvlJc w:val="left"/>
      <w:pPr>
        <w:ind w:left="3600" w:hanging="360"/>
      </w:pPr>
    </w:lvl>
    <w:lvl w:ilvl="5" w:tplc="33007902" w:tentative="1">
      <w:start w:val="1"/>
      <w:numFmt w:val="lowerRoman"/>
      <w:lvlText w:val="%6."/>
      <w:lvlJc w:val="right"/>
      <w:pPr>
        <w:ind w:left="4320" w:hanging="180"/>
      </w:pPr>
    </w:lvl>
    <w:lvl w:ilvl="6" w:tplc="33007902" w:tentative="1">
      <w:start w:val="1"/>
      <w:numFmt w:val="decimal"/>
      <w:lvlText w:val="%7."/>
      <w:lvlJc w:val="left"/>
      <w:pPr>
        <w:ind w:left="5040" w:hanging="360"/>
      </w:pPr>
    </w:lvl>
    <w:lvl w:ilvl="7" w:tplc="33007902" w:tentative="1">
      <w:start w:val="1"/>
      <w:numFmt w:val="lowerLetter"/>
      <w:lvlText w:val="%8."/>
      <w:lvlJc w:val="left"/>
      <w:pPr>
        <w:ind w:left="5760" w:hanging="360"/>
      </w:pPr>
    </w:lvl>
    <w:lvl w:ilvl="8" w:tplc="33007902" w:tentative="1">
      <w:start w:val="1"/>
      <w:numFmt w:val="lowerRoman"/>
      <w:lvlText w:val="%9."/>
      <w:lvlJc w:val="right"/>
      <w:pPr>
        <w:ind w:left="6480" w:hanging="180"/>
      </w:pPr>
    </w:lvl>
  </w:abstractNum>
  <w:abstractNum w:abstractNumId="28652361">
    <w:multiLevelType w:val="hybridMultilevel"/>
    <w:lvl w:ilvl="0" w:tplc="92317322">
      <w:start w:val="1"/>
      <w:numFmt w:val="decimal"/>
      <w:lvlText w:val="%1."/>
      <w:lvlJc w:val="left"/>
      <w:pPr>
        <w:ind w:left="720" w:hanging="360"/>
      </w:pPr>
    </w:lvl>
    <w:lvl w:ilvl="1" w:tplc="92317322" w:tentative="1">
      <w:start w:val="1"/>
      <w:numFmt w:val="lowerLetter"/>
      <w:lvlText w:val="%2."/>
      <w:lvlJc w:val="left"/>
      <w:pPr>
        <w:ind w:left="1440" w:hanging="360"/>
      </w:pPr>
    </w:lvl>
    <w:lvl w:ilvl="2" w:tplc="92317322" w:tentative="1">
      <w:start w:val="1"/>
      <w:numFmt w:val="lowerRoman"/>
      <w:lvlText w:val="%3."/>
      <w:lvlJc w:val="right"/>
      <w:pPr>
        <w:ind w:left="2160" w:hanging="180"/>
      </w:pPr>
    </w:lvl>
    <w:lvl w:ilvl="3" w:tplc="92317322" w:tentative="1">
      <w:start w:val="1"/>
      <w:numFmt w:val="decimal"/>
      <w:lvlText w:val="%4."/>
      <w:lvlJc w:val="left"/>
      <w:pPr>
        <w:ind w:left="2880" w:hanging="360"/>
      </w:pPr>
    </w:lvl>
    <w:lvl w:ilvl="4" w:tplc="92317322" w:tentative="1">
      <w:start w:val="1"/>
      <w:numFmt w:val="lowerLetter"/>
      <w:lvlText w:val="%5."/>
      <w:lvlJc w:val="left"/>
      <w:pPr>
        <w:ind w:left="3600" w:hanging="360"/>
      </w:pPr>
    </w:lvl>
    <w:lvl w:ilvl="5" w:tplc="92317322" w:tentative="1">
      <w:start w:val="1"/>
      <w:numFmt w:val="lowerRoman"/>
      <w:lvlText w:val="%6."/>
      <w:lvlJc w:val="right"/>
      <w:pPr>
        <w:ind w:left="4320" w:hanging="180"/>
      </w:pPr>
    </w:lvl>
    <w:lvl w:ilvl="6" w:tplc="92317322" w:tentative="1">
      <w:start w:val="1"/>
      <w:numFmt w:val="decimal"/>
      <w:lvlText w:val="%7."/>
      <w:lvlJc w:val="left"/>
      <w:pPr>
        <w:ind w:left="5040" w:hanging="360"/>
      </w:pPr>
    </w:lvl>
    <w:lvl w:ilvl="7" w:tplc="92317322" w:tentative="1">
      <w:start w:val="1"/>
      <w:numFmt w:val="lowerLetter"/>
      <w:lvlText w:val="%8."/>
      <w:lvlJc w:val="left"/>
      <w:pPr>
        <w:ind w:left="5760" w:hanging="360"/>
      </w:pPr>
    </w:lvl>
    <w:lvl w:ilvl="8" w:tplc="92317322" w:tentative="1">
      <w:start w:val="1"/>
      <w:numFmt w:val="lowerRoman"/>
      <w:lvlText w:val="%9."/>
      <w:lvlJc w:val="right"/>
      <w:pPr>
        <w:ind w:left="6480" w:hanging="180"/>
      </w:pPr>
    </w:lvl>
  </w:abstractNum>
  <w:abstractNum w:abstractNumId="28652360">
    <w:multiLevelType w:val="hybridMultilevel"/>
    <w:lvl w:ilvl="0" w:tplc="29571653">
      <w:start w:val="1"/>
      <w:numFmt w:val="decimal"/>
      <w:lvlText w:val="%1."/>
      <w:lvlJc w:val="left"/>
      <w:pPr>
        <w:ind w:left="720" w:hanging="360"/>
      </w:pPr>
    </w:lvl>
    <w:lvl w:ilvl="1" w:tplc="29571653" w:tentative="1">
      <w:start w:val="1"/>
      <w:numFmt w:val="lowerLetter"/>
      <w:lvlText w:val="%2."/>
      <w:lvlJc w:val="left"/>
      <w:pPr>
        <w:ind w:left="1440" w:hanging="360"/>
      </w:pPr>
    </w:lvl>
    <w:lvl w:ilvl="2" w:tplc="29571653" w:tentative="1">
      <w:start w:val="1"/>
      <w:numFmt w:val="lowerRoman"/>
      <w:lvlText w:val="%3."/>
      <w:lvlJc w:val="right"/>
      <w:pPr>
        <w:ind w:left="2160" w:hanging="180"/>
      </w:pPr>
    </w:lvl>
    <w:lvl w:ilvl="3" w:tplc="29571653" w:tentative="1">
      <w:start w:val="1"/>
      <w:numFmt w:val="decimal"/>
      <w:lvlText w:val="%4."/>
      <w:lvlJc w:val="left"/>
      <w:pPr>
        <w:ind w:left="2880" w:hanging="360"/>
      </w:pPr>
    </w:lvl>
    <w:lvl w:ilvl="4" w:tplc="29571653" w:tentative="1">
      <w:start w:val="1"/>
      <w:numFmt w:val="lowerLetter"/>
      <w:lvlText w:val="%5."/>
      <w:lvlJc w:val="left"/>
      <w:pPr>
        <w:ind w:left="3600" w:hanging="360"/>
      </w:pPr>
    </w:lvl>
    <w:lvl w:ilvl="5" w:tplc="29571653" w:tentative="1">
      <w:start w:val="1"/>
      <w:numFmt w:val="lowerRoman"/>
      <w:lvlText w:val="%6."/>
      <w:lvlJc w:val="right"/>
      <w:pPr>
        <w:ind w:left="4320" w:hanging="180"/>
      </w:pPr>
    </w:lvl>
    <w:lvl w:ilvl="6" w:tplc="29571653" w:tentative="1">
      <w:start w:val="1"/>
      <w:numFmt w:val="decimal"/>
      <w:lvlText w:val="%7."/>
      <w:lvlJc w:val="left"/>
      <w:pPr>
        <w:ind w:left="5040" w:hanging="360"/>
      </w:pPr>
    </w:lvl>
    <w:lvl w:ilvl="7" w:tplc="29571653" w:tentative="1">
      <w:start w:val="1"/>
      <w:numFmt w:val="lowerLetter"/>
      <w:lvlText w:val="%8."/>
      <w:lvlJc w:val="left"/>
      <w:pPr>
        <w:ind w:left="5760" w:hanging="360"/>
      </w:pPr>
    </w:lvl>
    <w:lvl w:ilvl="8" w:tplc="29571653" w:tentative="1">
      <w:start w:val="1"/>
      <w:numFmt w:val="lowerRoman"/>
      <w:lvlText w:val="%9."/>
      <w:lvlJc w:val="right"/>
      <w:pPr>
        <w:ind w:left="6480" w:hanging="180"/>
      </w:pPr>
    </w:lvl>
  </w:abstractNum>
  <w:abstractNum w:abstractNumId="28652359">
    <w:multiLevelType w:val="hybridMultilevel"/>
    <w:lvl w:ilvl="0" w:tplc="10672340">
      <w:start w:val="1"/>
      <w:numFmt w:val="decimal"/>
      <w:lvlText w:val="%1."/>
      <w:lvlJc w:val="left"/>
      <w:pPr>
        <w:ind w:left="720" w:hanging="360"/>
      </w:pPr>
    </w:lvl>
    <w:lvl w:ilvl="1" w:tplc="10672340" w:tentative="1">
      <w:start w:val="1"/>
      <w:numFmt w:val="lowerLetter"/>
      <w:lvlText w:val="%2."/>
      <w:lvlJc w:val="left"/>
      <w:pPr>
        <w:ind w:left="1440" w:hanging="360"/>
      </w:pPr>
    </w:lvl>
    <w:lvl w:ilvl="2" w:tplc="10672340" w:tentative="1">
      <w:start w:val="1"/>
      <w:numFmt w:val="lowerRoman"/>
      <w:lvlText w:val="%3."/>
      <w:lvlJc w:val="right"/>
      <w:pPr>
        <w:ind w:left="2160" w:hanging="180"/>
      </w:pPr>
    </w:lvl>
    <w:lvl w:ilvl="3" w:tplc="10672340" w:tentative="1">
      <w:start w:val="1"/>
      <w:numFmt w:val="decimal"/>
      <w:lvlText w:val="%4."/>
      <w:lvlJc w:val="left"/>
      <w:pPr>
        <w:ind w:left="2880" w:hanging="360"/>
      </w:pPr>
    </w:lvl>
    <w:lvl w:ilvl="4" w:tplc="10672340" w:tentative="1">
      <w:start w:val="1"/>
      <w:numFmt w:val="lowerLetter"/>
      <w:lvlText w:val="%5."/>
      <w:lvlJc w:val="left"/>
      <w:pPr>
        <w:ind w:left="3600" w:hanging="360"/>
      </w:pPr>
    </w:lvl>
    <w:lvl w:ilvl="5" w:tplc="10672340" w:tentative="1">
      <w:start w:val="1"/>
      <w:numFmt w:val="lowerRoman"/>
      <w:lvlText w:val="%6."/>
      <w:lvlJc w:val="right"/>
      <w:pPr>
        <w:ind w:left="4320" w:hanging="180"/>
      </w:pPr>
    </w:lvl>
    <w:lvl w:ilvl="6" w:tplc="10672340" w:tentative="1">
      <w:start w:val="1"/>
      <w:numFmt w:val="decimal"/>
      <w:lvlText w:val="%7."/>
      <w:lvlJc w:val="left"/>
      <w:pPr>
        <w:ind w:left="5040" w:hanging="360"/>
      </w:pPr>
    </w:lvl>
    <w:lvl w:ilvl="7" w:tplc="10672340" w:tentative="1">
      <w:start w:val="1"/>
      <w:numFmt w:val="lowerLetter"/>
      <w:lvlText w:val="%8."/>
      <w:lvlJc w:val="left"/>
      <w:pPr>
        <w:ind w:left="5760" w:hanging="360"/>
      </w:pPr>
    </w:lvl>
    <w:lvl w:ilvl="8" w:tplc="10672340" w:tentative="1">
      <w:start w:val="1"/>
      <w:numFmt w:val="lowerRoman"/>
      <w:lvlText w:val="%9."/>
      <w:lvlJc w:val="right"/>
      <w:pPr>
        <w:ind w:left="6480" w:hanging="180"/>
      </w:pPr>
    </w:lvl>
  </w:abstractNum>
  <w:abstractNum w:abstractNumId="28652358">
    <w:multiLevelType w:val="hybridMultilevel"/>
    <w:lvl w:ilvl="0" w:tplc="98877133">
      <w:start w:val="1"/>
      <w:numFmt w:val="decimal"/>
      <w:lvlText w:val="%1."/>
      <w:lvlJc w:val="left"/>
      <w:pPr>
        <w:ind w:left="720" w:hanging="360"/>
      </w:pPr>
    </w:lvl>
    <w:lvl w:ilvl="1" w:tplc="98877133" w:tentative="1">
      <w:start w:val="1"/>
      <w:numFmt w:val="lowerLetter"/>
      <w:lvlText w:val="%2."/>
      <w:lvlJc w:val="left"/>
      <w:pPr>
        <w:ind w:left="1440" w:hanging="360"/>
      </w:pPr>
    </w:lvl>
    <w:lvl w:ilvl="2" w:tplc="98877133" w:tentative="1">
      <w:start w:val="1"/>
      <w:numFmt w:val="lowerRoman"/>
      <w:lvlText w:val="%3."/>
      <w:lvlJc w:val="right"/>
      <w:pPr>
        <w:ind w:left="2160" w:hanging="180"/>
      </w:pPr>
    </w:lvl>
    <w:lvl w:ilvl="3" w:tplc="98877133" w:tentative="1">
      <w:start w:val="1"/>
      <w:numFmt w:val="decimal"/>
      <w:lvlText w:val="%4."/>
      <w:lvlJc w:val="left"/>
      <w:pPr>
        <w:ind w:left="2880" w:hanging="360"/>
      </w:pPr>
    </w:lvl>
    <w:lvl w:ilvl="4" w:tplc="98877133" w:tentative="1">
      <w:start w:val="1"/>
      <w:numFmt w:val="lowerLetter"/>
      <w:lvlText w:val="%5."/>
      <w:lvlJc w:val="left"/>
      <w:pPr>
        <w:ind w:left="3600" w:hanging="360"/>
      </w:pPr>
    </w:lvl>
    <w:lvl w:ilvl="5" w:tplc="98877133" w:tentative="1">
      <w:start w:val="1"/>
      <w:numFmt w:val="lowerRoman"/>
      <w:lvlText w:val="%6."/>
      <w:lvlJc w:val="right"/>
      <w:pPr>
        <w:ind w:left="4320" w:hanging="180"/>
      </w:pPr>
    </w:lvl>
    <w:lvl w:ilvl="6" w:tplc="98877133" w:tentative="1">
      <w:start w:val="1"/>
      <w:numFmt w:val="decimal"/>
      <w:lvlText w:val="%7."/>
      <w:lvlJc w:val="left"/>
      <w:pPr>
        <w:ind w:left="5040" w:hanging="360"/>
      </w:pPr>
    </w:lvl>
    <w:lvl w:ilvl="7" w:tplc="98877133" w:tentative="1">
      <w:start w:val="1"/>
      <w:numFmt w:val="lowerLetter"/>
      <w:lvlText w:val="%8."/>
      <w:lvlJc w:val="left"/>
      <w:pPr>
        <w:ind w:left="5760" w:hanging="360"/>
      </w:pPr>
    </w:lvl>
    <w:lvl w:ilvl="8" w:tplc="98877133" w:tentative="1">
      <w:start w:val="1"/>
      <w:numFmt w:val="lowerRoman"/>
      <w:lvlText w:val="%9."/>
      <w:lvlJc w:val="right"/>
      <w:pPr>
        <w:ind w:left="6480" w:hanging="180"/>
      </w:pPr>
    </w:lvl>
  </w:abstractNum>
  <w:abstractNum w:abstractNumId="28652357">
    <w:multiLevelType w:val="hybridMultilevel"/>
    <w:lvl w:ilvl="0" w:tplc="79713010">
      <w:start w:val="1"/>
      <w:numFmt w:val="decimal"/>
      <w:lvlText w:val="%1."/>
      <w:lvlJc w:val="left"/>
      <w:pPr>
        <w:ind w:left="720" w:hanging="360"/>
      </w:pPr>
    </w:lvl>
    <w:lvl w:ilvl="1" w:tplc="79713010" w:tentative="1">
      <w:start w:val="1"/>
      <w:numFmt w:val="lowerLetter"/>
      <w:lvlText w:val="%2."/>
      <w:lvlJc w:val="left"/>
      <w:pPr>
        <w:ind w:left="1440" w:hanging="360"/>
      </w:pPr>
    </w:lvl>
    <w:lvl w:ilvl="2" w:tplc="79713010" w:tentative="1">
      <w:start w:val="1"/>
      <w:numFmt w:val="lowerRoman"/>
      <w:lvlText w:val="%3."/>
      <w:lvlJc w:val="right"/>
      <w:pPr>
        <w:ind w:left="2160" w:hanging="180"/>
      </w:pPr>
    </w:lvl>
    <w:lvl w:ilvl="3" w:tplc="79713010" w:tentative="1">
      <w:start w:val="1"/>
      <w:numFmt w:val="decimal"/>
      <w:lvlText w:val="%4."/>
      <w:lvlJc w:val="left"/>
      <w:pPr>
        <w:ind w:left="2880" w:hanging="360"/>
      </w:pPr>
    </w:lvl>
    <w:lvl w:ilvl="4" w:tplc="79713010" w:tentative="1">
      <w:start w:val="1"/>
      <w:numFmt w:val="lowerLetter"/>
      <w:lvlText w:val="%5."/>
      <w:lvlJc w:val="left"/>
      <w:pPr>
        <w:ind w:left="3600" w:hanging="360"/>
      </w:pPr>
    </w:lvl>
    <w:lvl w:ilvl="5" w:tplc="79713010" w:tentative="1">
      <w:start w:val="1"/>
      <w:numFmt w:val="lowerRoman"/>
      <w:lvlText w:val="%6."/>
      <w:lvlJc w:val="right"/>
      <w:pPr>
        <w:ind w:left="4320" w:hanging="180"/>
      </w:pPr>
    </w:lvl>
    <w:lvl w:ilvl="6" w:tplc="79713010" w:tentative="1">
      <w:start w:val="1"/>
      <w:numFmt w:val="decimal"/>
      <w:lvlText w:val="%7."/>
      <w:lvlJc w:val="left"/>
      <w:pPr>
        <w:ind w:left="5040" w:hanging="360"/>
      </w:pPr>
    </w:lvl>
    <w:lvl w:ilvl="7" w:tplc="79713010" w:tentative="1">
      <w:start w:val="1"/>
      <w:numFmt w:val="lowerLetter"/>
      <w:lvlText w:val="%8."/>
      <w:lvlJc w:val="left"/>
      <w:pPr>
        <w:ind w:left="5760" w:hanging="360"/>
      </w:pPr>
    </w:lvl>
    <w:lvl w:ilvl="8" w:tplc="79713010" w:tentative="1">
      <w:start w:val="1"/>
      <w:numFmt w:val="lowerRoman"/>
      <w:lvlText w:val="%9."/>
      <w:lvlJc w:val="right"/>
      <w:pPr>
        <w:ind w:left="6480" w:hanging="180"/>
      </w:pPr>
    </w:lvl>
  </w:abstractNum>
  <w:abstractNum w:abstractNumId="28652356">
    <w:multiLevelType w:val="hybridMultilevel"/>
    <w:lvl w:ilvl="0" w:tplc="47344388">
      <w:start w:val="1"/>
      <w:numFmt w:val="decimal"/>
      <w:lvlText w:val="%1."/>
      <w:lvlJc w:val="left"/>
      <w:pPr>
        <w:ind w:left="720" w:hanging="360"/>
      </w:pPr>
    </w:lvl>
    <w:lvl w:ilvl="1" w:tplc="47344388" w:tentative="1">
      <w:start w:val="1"/>
      <w:numFmt w:val="lowerLetter"/>
      <w:lvlText w:val="%2."/>
      <w:lvlJc w:val="left"/>
      <w:pPr>
        <w:ind w:left="1440" w:hanging="360"/>
      </w:pPr>
    </w:lvl>
    <w:lvl w:ilvl="2" w:tplc="47344388" w:tentative="1">
      <w:start w:val="1"/>
      <w:numFmt w:val="lowerRoman"/>
      <w:lvlText w:val="%3."/>
      <w:lvlJc w:val="right"/>
      <w:pPr>
        <w:ind w:left="2160" w:hanging="180"/>
      </w:pPr>
    </w:lvl>
    <w:lvl w:ilvl="3" w:tplc="47344388" w:tentative="1">
      <w:start w:val="1"/>
      <w:numFmt w:val="decimal"/>
      <w:lvlText w:val="%4."/>
      <w:lvlJc w:val="left"/>
      <w:pPr>
        <w:ind w:left="2880" w:hanging="360"/>
      </w:pPr>
    </w:lvl>
    <w:lvl w:ilvl="4" w:tplc="47344388" w:tentative="1">
      <w:start w:val="1"/>
      <w:numFmt w:val="lowerLetter"/>
      <w:lvlText w:val="%5."/>
      <w:lvlJc w:val="left"/>
      <w:pPr>
        <w:ind w:left="3600" w:hanging="360"/>
      </w:pPr>
    </w:lvl>
    <w:lvl w:ilvl="5" w:tplc="47344388" w:tentative="1">
      <w:start w:val="1"/>
      <w:numFmt w:val="lowerRoman"/>
      <w:lvlText w:val="%6."/>
      <w:lvlJc w:val="right"/>
      <w:pPr>
        <w:ind w:left="4320" w:hanging="180"/>
      </w:pPr>
    </w:lvl>
    <w:lvl w:ilvl="6" w:tplc="47344388" w:tentative="1">
      <w:start w:val="1"/>
      <w:numFmt w:val="decimal"/>
      <w:lvlText w:val="%7."/>
      <w:lvlJc w:val="left"/>
      <w:pPr>
        <w:ind w:left="5040" w:hanging="360"/>
      </w:pPr>
    </w:lvl>
    <w:lvl w:ilvl="7" w:tplc="47344388" w:tentative="1">
      <w:start w:val="1"/>
      <w:numFmt w:val="lowerLetter"/>
      <w:lvlText w:val="%8."/>
      <w:lvlJc w:val="left"/>
      <w:pPr>
        <w:ind w:left="5760" w:hanging="360"/>
      </w:pPr>
    </w:lvl>
    <w:lvl w:ilvl="8" w:tplc="47344388" w:tentative="1">
      <w:start w:val="1"/>
      <w:numFmt w:val="lowerRoman"/>
      <w:lvlText w:val="%9."/>
      <w:lvlJc w:val="right"/>
      <w:pPr>
        <w:ind w:left="6480" w:hanging="180"/>
      </w:pPr>
    </w:lvl>
  </w:abstractNum>
  <w:abstractNum w:abstractNumId="28652355">
    <w:multiLevelType w:val="hybridMultilevel"/>
    <w:lvl w:ilvl="0" w:tplc="20805984">
      <w:start w:val="1"/>
      <w:numFmt w:val="decimal"/>
      <w:lvlText w:val="%1."/>
      <w:lvlJc w:val="left"/>
      <w:pPr>
        <w:ind w:left="720" w:hanging="360"/>
      </w:pPr>
    </w:lvl>
    <w:lvl w:ilvl="1" w:tplc="20805984" w:tentative="1">
      <w:start w:val="1"/>
      <w:numFmt w:val="lowerLetter"/>
      <w:lvlText w:val="%2."/>
      <w:lvlJc w:val="left"/>
      <w:pPr>
        <w:ind w:left="1440" w:hanging="360"/>
      </w:pPr>
    </w:lvl>
    <w:lvl w:ilvl="2" w:tplc="20805984" w:tentative="1">
      <w:start w:val="1"/>
      <w:numFmt w:val="lowerRoman"/>
      <w:lvlText w:val="%3."/>
      <w:lvlJc w:val="right"/>
      <w:pPr>
        <w:ind w:left="2160" w:hanging="180"/>
      </w:pPr>
    </w:lvl>
    <w:lvl w:ilvl="3" w:tplc="20805984" w:tentative="1">
      <w:start w:val="1"/>
      <w:numFmt w:val="decimal"/>
      <w:lvlText w:val="%4."/>
      <w:lvlJc w:val="left"/>
      <w:pPr>
        <w:ind w:left="2880" w:hanging="360"/>
      </w:pPr>
    </w:lvl>
    <w:lvl w:ilvl="4" w:tplc="20805984" w:tentative="1">
      <w:start w:val="1"/>
      <w:numFmt w:val="lowerLetter"/>
      <w:lvlText w:val="%5."/>
      <w:lvlJc w:val="left"/>
      <w:pPr>
        <w:ind w:left="3600" w:hanging="360"/>
      </w:pPr>
    </w:lvl>
    <w:lvl w:ilvl="5" w:tplc="20805984" w:tentative="1">
      <w:start w:val="1"/>
      <w:numFmt w:val="lowerRoman"/>
      <w:lvlText w:val="%6."/>
      <w:lvlJc w:val="right"/>
      <w:pPr>
        <w:ind w:left="4320" w:hanging="180"/>
      </w:pPr>
    </w:lvl>
    <w:lvl w:ilvl="6" w:tplc="20805984" w:tentative="1">
      <w:start w:val="1"/>
      <w:numFmt w:val="decimal"/>
      <w:lvlText w:val="%7."/>
      <w:lvlJc w:val="left"/>
      <w:pPr>
        <w:ind w:left="5040" w:hanging="360"/>
      </w:pPr>
    </w:lvl>
    <w:lvl w:ilvl="7" w:tplc="20805984" w:tentative="1">
      <w:start w:val="1"/>
      <w:numFmt w:val="lowerLetter"/>
      <w:lvlText w:val="%8."/>
      <w:lvlJc w:val="left"/>
      <w:pPr>
        <w:ind w:left="5760" w:hanging="360"/>
      </w:pPr>
    </w:lvl>
    <w:lvl w:ilvl="8" w:tplc="20805984" w:tentative="1">
      <w:start w:val="1"/>
      <w:numFmt w:val="lowerRoman"/>
      <w:lvlText w:val="%9."/>
      <w:lvlJc w:val="right"/>
      <w:pPr>
        <w:ind w:left="6480" w:hanging="180"/>
      </w:pPr>
    </w:lvl>
  </w:abstractNum>
  <w:abstractNum w:abstractNumId="28652354">
    <w:multiLevelType w:val="hybridMultilevel"/>
    <w:lvl w:ilvl="0" w:tplc="91865653">
      <w:start w:val="1"/>
      <w:numFmt w:val="decimal"/>
      <w:lvlText w:val="%1."/>
      <w:lvlJc w:val="left"/>
      <w:pPr>
        <w:ind w:left="720" w:hanging="360"/>
      </w:pPr>
    </w:lvl>
    <w:lvl w:ilvl="1" w:tplc="91865653" w:tentative="1">
      <w:start w:val="1"/>
      <w:numFmt w:val="lowerLetter"/>
      <w:lvlText w:val="%2."/>
      <w:lvlJc w:val="left"/>
      <w:pPr>
        <w:ind w:left="1440" w:hanging="360"/>
      </w:pPr>
    </w:lvl>
    <w:lvl w:ilvl="2" w:tplc="91865653" w:tentative="1">
      <w:start w:val="1"/>
      <w:numFmt w:val="lowerRoman"/>
      <w:lvlText w:val="%3."/>
      <w:lvlJc w:val="right"/>
      <w:pPr>
        <w:ind w:left="2160" w:hanging="180"/>
      </w:pPr>
    </w:lvl>
    <w:lvl w:ilvl="3" w:tplc="91865653" w:tentative="1">
      <w:start w:val="1"/>
      <w:numFmt w:val="decimal"/>
      <w:lvlText w:val="%4."/>
      <w:lvlJc w:val="left"/>
      <w:pPr>
        <w:ind w:left="2880" w:hanging="360"/>
      </w:pPr>
    </w:lvl>
    <w:lvl w:ilvl="4" w:tplc="91865653" w:tentative="1">
      <w:start w:val="1"/>
      <w:numFmt w:val="lowerLetter"/>
      <w:lvlText w:val="%5."/>
      <w:lvlJc w:val="left"/>
      <w:pPr>
        <w:ind w:left="3600" w:hanging="360"/>
      </w:pPr>
    </w:lvl>
    <w:lvl w:ilvl="5" w:tplc="91865653" w:tentative="1">
      <w:start w:val="1"/>
      <w:numFmt w:val="lowerRoman"/>
      <w:lvlText w:val="%6."/>
      <w:lvlJc w:val="right"/>
      <w:pPr>
        <w:ind w:left="4320" w:hanging="180"/>
      </w:pPr>
    </w:lvl>
    <w:lvl w:ilvl="6" w:tplc="91865653" w:tentative="1">
      <w:start w:val="1"/>
      <w:numFmt w:val="decimal"/>
      <w:lvlText w:val="%7."/>
      <w:lvlJc w:val="left"/>
      <w:pPr>
        <w:ind w:left="5040" w:hanging="360"/>
      </w:pPr>
    </w:lvl>
    <w:lvl w:ilvl="7" w:tplc="91865653" w:tentative="1">
      <w:start w:val="1"/>
      <w:numFmt w:val="lowerLetter"/>
      <w:lvlText w:val="%8."/>
      <w:lvlJc w:val="left"/>
      <w:pPr>
        <w:ind w:left="5760" w:hanging="360"/>
      </w:pPr>
    </w:lvl>
    <w:lvl w:ilvl="8" w:tplc="91865653" w:tentative="1">
      <w:start w:val="1"/>
      <w:numFmt w:val="lowerRoman"/>
      <w:lvlText w:val="%9."/>
      <w:lvlJc w:val="right"/>
      <w:pPr>
        <w:ind w:left="6480" w:hanging="180"/>
      </w:pPr>
    </w:lvl>
  </w:abstractNum>
  <w:abstractNum w:abstractNumId="28652353">
    <w:multiLevelType w:val="hybridMultilevel"/>
    <w:lvl w:ilvl="0" w:tplc="11354768">
      <w:start w:val="1"/>
      <w:numFmt w:val="decimal"/>
      <w:lvlText w:val="%1."/>
      <w:lvlJc w:val="left"/>
      <w:pPr>
        <w:ind w:left="720" w:hanging="360"/>
      </w:pPr>
    </w:lvl>
    <w:lvl w:ilvl="1" w:tplc="11354768" w:tentative="1">
      <w:start w:val="1"/>
      <w:numFmt w:val="lowerLetter"/>
      <w:lvlText w:val="%2."/>
      <w:lvlJc w:val="left"/>
      <w:pPr>
        <w:ind w:left="1440" w:hanging="360"/>
      </w:pPr>
    </w:lvl>
    <w:lvl w:ilvl="2" w:tplc="11354768" w:tentative="1">
      <w:start w:val="1"/>
      <w:numFmt w:val="lowerRoman"/>
      <w:lvlText w:val="%3."/>
      <w:lvlJc w:val="right"/>
      <w:pPr>
        <w:ind w:left="2160" w:hanging="180"/>
      </w:pPr>
    </w:lvl>
    <w:lvl w:ilvl="3" w:tplc="11354768" w:tentative="1">
      <w:start w:val="1"/>
      <w:numFmt w:val="decimal"/>
      <w:lvlText w:val="%4."/>
      <w:lvlJc w:val="left"/>
      <w:pPr>
        <w:ind w:left="2880" w:hanging="360"/>
      </w:pPr>
    </w:lvl>
    <w:lvl w:ilvl="4" w:tplc="11354768" w:tentative="1">
      <w:start w:val="1"/>
      <w:numFmt w:val="lowerLetter"/>
      <w:lvlText w:val="%5."/>
      <w:lvlJc w:val="left"/>
      <w:pPr>
        <w:ind w:left="3600" w:hanging="360"/>
      </w:pPr>
    </w:lvl>
    <w:lvl w:ilvl="5" w:tplc="11354768" w:tentative="1">
      <w:start w:val="1"/>
      <w:numFmt w:val="lowerRoman"/>
      <w:lvlText w:val="%6."/>
      <w:lvlJc w:val="right"/>
      <w:pPr>
        <w:ind w:left="4320" w:hanging="180"/>
      </w:pPr>
    </w:lvl>
    <w:lvl w:ilvl="6" w:tplc="11354768" w:tentative="1">
      <w:start w:val="1"/>
      <w:numFmt w:val="decimal"/>
      <w:lvlText w:val="%7."/>
      <w:lvlJc w:val="left"/>
      <w:pPr>
        <w:ind w:left="5040" w:hanging="360"/>
      </w:pPr>
    </w:lvl>
    <w:lvl w:ilvl="7" w:tplc="11354768" w:tentative="1">
      <w:start w:val="1"/>
      <w:numFmt w:val="lowerLetter"/>
      <w:lvlText w:val="%8."/>
      <w:lvlJc w:val="left"/>
      <w:pPr>
        <w:ind w:left="5760" w:hanging="360"/>
      </w:pPr>
    </w:lvl>
    <w:lvl w:ilvl="8" w:tplc="11354768" w:tentative="1">
      <w:start w:val="1"/>
      <w:numFmt w:val="lowerRoman"/>
      <w:lvlText w:val="%9."/>
      <w:lvlJc w:val="right"/>
      <w:pPr>
        <w:ind w:left="6480" w:hanging="180"/>
      </w:pPr>
    </w:lvl>
  </w:abstractNum>
  <w:abstractNum w:abstractNumId="28652352">
    <w:multiLevelType w:val="hybridMultilevel"/>
    <w:lvl w:ilvl="0" w:tplc="79053292">
      <w:start w:val="1"/>
      <w:numFmt w:val="decimal"/>
      <w:lvlText w:val="%1."/>
      <w:lvlJc w:val="left"/>
      <w:pPr>
        <w:ind w:left="720" w:hanging="360"/>
      </w:pPr>
    </w:lvl>
    <w:lvl w:ilvl="1" w:tplc="79053292" w:tentative="1">
      <w:start w:val="1"/>
      <w:numFmt w:val="lowerLetter"/>
      <w:lvlText w:val="%2."/>
      <w:lvlJc w:val="left"/>
      <w:pPr>
        <w:ind w:left="1440" w:hanging="360"/>
      </w:pPr>
    </w:lvl>
    <w:lvl w:ilvl="2" w:tplc="79053292" w:tentative="1">
      <w:start w:val="1"/>
      <w:numFmt w:val="lowerRoman"/>
      <w:lvlText w:val="%3."/>
      <w:lvlJc w:val="right"/>
      <w:pPr>
        <w:ind w:left="2160" w:hanging="180"/>
      </w:pPr>
    </w:lvl>
    <w:lvl w:ilvl="3" w:tplc="79053292" w:tentative="1">
      <w:start w:val="1"/>
      <w:numFmt w:val="decimal"/>
      <w:lvlText w:val="%4."/>
      <w:lvlJc w:val="left"/>
      <w:pPr>
        <w:ind w:left="2880" w:hanging="360"/>
      </w:pPr>
    </w:lvl>
    <w:lvl w:ilvl="4" w:tplc="79053292" w:tentative="1">
      <w:start w:val="1"/>
      <w:numFmt w:val="lowerLetter"/>
      <w:lvlText w:val="%5."/>
      <w:lvlJc w:val="left"/>
      <w:pPr>
        <w:ind w:left="3600" w:hanging="360"/>
      </w:pPr>
    </w:lvl>
    <w:lvl w:ilvl="5" w:tplc="79053292" w:tentative="1">
      <w:start w:val="1"/>
      <w:numFmt w:val="lowerRoman"/>
      <w:lvlText w:val="%6."/>
      <w:lvlJc w:val="right"/>
      <w:pPr>
        <w:ind w:left="4320" w:hanging="180"/>
      </w:pPr>
    </w:lvl>
    <w:lvl w:ilvl="6" w:tplc="79053292" w:tentative="1">
      <w:start w:val="1"/>
      <w:numFmt w:val="decimal"/>
      <w:lvlText w:val="%7."/>
      <w:lvlJc w:val="left"/>
      <w:pPr>
        <w:ind w:left="5040" w:hanging="360"/>
      </w:pPr>
    </w:lvl>
    <w:lvl w:ilvl="7" w:tplc="79053292" w:tentative="1">
      <w:start w:val="1"/>
      <w:numFmt w:val="lowerLetter"/>
      <w:lvlText w:val="%8."/>
      <w:lvlJc w:val="left"/>
      <w:pPr>
        <w:ind w:left="5760" w:hanging="360"/>
      </w:pPr>
    </w:lvl>
    <w:lvl w:ilvl="8" w:tplc="79053292" w:tentative="1">
      <w:start w:val="1"/>
      <w:numFmt w:val="lowerRoman"/>
      <w:lvlText w:val="%9."/>
      <w:lvlJc w:val="right"/>
      <w:pPr>
        <w:ind w:left="6480" w:hanging="180"/>
      </w:pPr>
    </w:lvl>
  </w:abstractNum>
  <w:abstractNum w:abstractNumId="28652351">
    <w:multiLevelType w:val="hybridMultilevel"/>
    <w:lvl w:ilvl="0" w:tplc="50313142">
      <w:start w:val="1"/>
      <w:numFmt w:val="decimal"/>
      <w:lvlText w:val="%1."/>
      <w:lvlJc w:val="left"/>
      <w:pPr>
        <w:ind w:left="720" w:hanging="360"/>
      </w:pPr>
    </w:lvl>
    <w:lvl w:ilvl="1" w:tplc="50313142" w:tentative="1">
      <w:start w:val="1"/>
      <w:numFmt w:val="lowerLetter"/>
      <w:lvlText w:val="%2."/>
      <w:lvlJc w:val="left"/>
      <w:pPr>
        <w:ind w:left="1440" w:hanging="360"/>
      </w:pPr>
    </w:lvl>
    <w:lvl w:ilvl="2" w:tplc="50313142" w:tentative="1">
      <w:start w:val="1"/>
      <w:numFmt w:val="lowerRoman"/>
      <w:lvlText w:val="%3."/>
      <w:lvlJc w:val="right"/>
      <w:pPr>
        <w:ind w:left="2160" w:hanging="180"/>
      </w:pPr>
    </w:lvl>
    <w:lvl w:ilvl="3" w:tplc="50313142" w:tentative="1">
      <w:start w:val="1"/>
      <w:numFmt w:val="decimal"/>
      <w:lvlText w:val="%4."/>
      <w:lvlJc w:val="left"/>
      <w:pPr>
        <w:ind w:left="2880" w:hanging="360"/>
      </w:pPr>
    </w:lvl>
    <w:lvl w:ilvl="4" w:tplc="50313142" w:tentative="1">
      <w:start w:val="1"/>
      <w:numFmt w:val="lowerLetter"/>
      <w:lvlText w:val="%5."/>
      <w:lvlJc w:val="left"/>
      <w:pPr>
        <w:ind w:left="3600" w:hanging="360"/>
      </w:pPr>
    </w:lvl>
    <w:lvl w:ilvl="5" w:tplc="50313142" w:tentative="1">
      <w:start w:val="1"/>
      <w:numFmt w:val="lowerRoman"/>
      <w:lvlText w:val="%6."/>
      <w:lvlJc w:val="right"/>
      <w:pPr>
        <w:ind w:left="4320" w:hanging="180"/>
      </w:pPr>
    </w:lvl>
    <w:lvl w:ilvl="6" w:tplc="50313142" w:tentative="1">
      <w:start w:val="1"/>
      <w:numFmt w:val="decimal"/>
      <w:lvlText w:val="%7."/>
      <w:lvlJc w:val="left"/>
      <w:pPr>
        <w:ind w:left="5040" w:hanging="360"/>
      </w:pPr>
    </w:lvl>
    <w:lvl w:ilvl="7" w:tplc="50313142" w:tentative="1">
      <w:start w:val="1"/>
      <w:numFmt w:val="lowerLetter"/>
      <w:lvlText w:val="%8."/>
      <w:lvlJc w:val="left"/>
      <w:pPr>
        <w:ind w:left="5760" w:hanging="360"/>
      </w:pPr>
    </w:lvl>
    <w:lvl w:ilvl="8" w:tplc="50313142" w:tentative="1">
      <w:start w:val="1"/>
      <w:numFmt w:val="lowerRoman"/>
      <w:lvlText w:val="%9."/>
      <w:lvlJc w:val="right"/>
      <w:pPr>
        <w:ind w:left="6480" w:hanging="180"/>
      </w:pPr>
    </w:lvl>
  </w:abstractNum>
  <w:abstractNum w:abstractNumId="28652350">
    <w:multiLevelType w:val="hybridMultilevel"/>
    <w:lvl w:ilvl="0" w:tplc="87503275">
      <w:start w:val="1"/>
      <w:numFmt w:val="decimal"/>
      <w:lvlText w:val="%1."/>
      <w:lvlJc w:val="left"/>
      <w:pPr>
        <w:ind w:left="720" w:hanging="360"/>
      </w:pPr>
    </w:lvl>
    <w:lvl w:ilvl="1" w:tplc="87503275" w:tentative="1">
      <w:start w:val="1"/>
      <w:numFmt w:val="lowerLetter"/>
      <w:lvlText w:val="%2."/>
      <w:lvlJc w:val="left"/>
      <w:pPr>
        <w:ind w:left="1440" w:hanging="360"/>
      </w:pPr>
    </w:lvl>
    <w:lvl w:ilvl="2" w:tplc="87503275" w:tentative="1">
      <w:start w:val="1"/>
      <w:numFmt w:val="lowerRoman"/>
      <w:lvlText w:val="%3."/>
      <w:lvlJc w:val="right"/>
      <w:pPr>
        <w:ind w:left="2160" w:hanging="180"/>
      </w:pPr>
    </w:lvl>
    <w:lvl w:ilvl="3" w:tplc="87503275" w:tentative="1">
      <w:start w:val="1"/>
      <w:numFmt w:val="decimal"/>
      <w:lvlText w:val="%4."/>
      <w:lvlJc w:val="left"/>
      <w:pPr>
        <w:ind w:left="2880" w:hanging="360"/>
      </w:pPr>
    </w:lvl>
    <w:lvl w:ilvl="4" w:tplc="87503275" w:tentative="1">
      <w:start w:val="1"/>
      <w:numFmt w:val="lowerLetter"/>
      <w:lvlText w:val="%5."/>
      <w:lvlJc w:val="left"/>
      <w:pPr>
        <w:ind w:left="3600" w:hanging="360"/>
      </w:pPr>
    </w:lvl>
    <w:lvl w:ilvl="5" w:tplc="87503275" w:tentative="1">
      <w:start w:val="1"/>
      <w:numFmt w:val="lowerRoman"/>
      <w:lvlText w:val="%6."/>
      <w:lvlJc w:val="right"/>
      <w:pPr>
        <w:ind w:left="4320" w:hanging="180"/>
      </w:pPr>
    </w:lvl>
    <w:lvl w:ilvl="6" w:tplc="87503275" w:tentative="1">
      <w:start w:val="1"/>
      <w:numFmt w:val="decimal"/>
      <w:lvlText w:val="%7."/>
      <w:lvlJc w:val="left"/>
      <w:pPr>
        <w:ind w:left="5040" w:hanging="360"/>
      </w:pPr>
    </w:lvl>
    <w:lvl w:ilvl="7" w:tplc="87503275" w:tentative="1">
      <w:start w:val="1"/>
      <w:numFmt w:val="lowerLetter"/>
      <w:lvlText w:val="%8."/>
      <w:lvlJc w:val="left"/>
      <w:pPr>
        <w:ind w:left="5760" w:hanging="360"/>
      </w:pPr>
    </w:lvl>
    <w:lvl w:ilvl="8" w:tplc="87503275" w:tentative="1">
      <w:start w:val="1"/>
      <w:numFmt w:val="lowerRoman"/>
      <w:lvlText w:val="%9."/>
      <w:lvlJc w:val="right"/>
      <w:pPr>
        <w:ind w:left="6480" w:hanging="180"/>
      </w:pPr>
    </w:lvl>
  </w:abstractNum>
  <w:abstractNum w:abstractNumId="28652349">
    <w:multiLevelType w:val="hybridMultilevel"/>
    <w:lvl w:ilvl="0" w:tplc="81030451">
      <w:start w:val="1"/>
      <w:numFmt w:val="decimal"/>
      <w:lvlText w:val="%1."/>
      <w:lvlJc w:val="left"/>
      <w:pPr>
        <w:ind w:left="720" w:hanging="360"/>
      </w:pPr>
    </w:lvl>
    <w:lvl w:ilvl="1" w:tplc="81030451" w:tentative="1">
      <w:start w:val="1"/>
      <w:numFmt w:val="lowerLetter"/>
      <w:lvlText w:val="%2."/>
      <w:lvlJc w:val="left"/>
      <w:pPr>
        <w:ind w:left="1440" w:hanging="360"/>
      </w:pPr>
    </w:lvl>
    <w:lvl w:ilvl="2" w:tplc="81030451" w:tentative="1">
      <w:start w:val="1"/>
      <w:numFmt w:val="lowerRoman"/>
      <w:lvlText w:val="%3."/>
      <w:lvlJc w:val="right"/>
      <w:pPr>
        <w:ind w:left="2160" w:hanging="180"/>
      </w:pPr>
    </w:lvl>
    <w:lvl w:ilvl="3" w:tplc="81030451" w:tentative="1">
      <w:start w:val="1"/>
      <w:numFmt w:val="decimal"/>
      <w:lvlText w:val="%4."/>
      <w:lvlJc w:val="left"/>
      <w:pPr>
        <w:ind w:left="2880" w:hanging="360"/>
      </w:pPr>
    </w:lvl>
    <w:lvl w:ilvl="4" w:tplc="81030451" w:tentative="1">
      <w:start w:val="1"/>
      <w:numFmt w:val="lowerLetter"/>
      <w:lvlText w:val="%5."/>
      <w:lvlJc w:val="left"/>
      <w:pPr>
        <w:ind w:left="3600" w:hanging="360"/>
      </w:pPr>
    </w:lvl>
    <w:lvl w:ilvl="5" w:tplc="81030451" w:tentative="1">
      <w:start w:val="1"/>
      <w:numFmt w:val="lowerRoman"/>
      <w:lvlText w:val="%6."/>
      <w:lvlJc w:val="right"/>
      <w:pPr>
        <w:ind w:left="4320" w:hanging="180"/>
      </w:pPr>
    </w:lvl>
    <w:lvl w:ilvl="6" w:tplc="81030451" w:tentative="1">
      <w:start w:val="1"/>
      <w:numFmt w:val="decimal"/>
      <w:lvlText w:val="%7."/>
      <w:lvlJc w:val="left"/>
      <w:pPr>
        <w:ind w:left="5040" w:hanging="360"/>
      </w:pPr>
    </w:lvl>
    <w:lvl w:ilvl="7" w:tplc="81030451" w:tentative="1">
      <w:start w:val="1"/>
      <w:numFmt w:val="lowerLetter"/>
      <w:lvlText w:val="%8."/>
      <w:lvlJc w:val="left"/>
      <w:pPr>
        <w:ind w:left="5760" w:hanging="360"/>
      </w:pPr>
    </w:lvl>
    <w:lvl w:ilvl="8" w:tplc="81030451" w:tentative="1">
      <w:start w:val="1"/>
      <w:numFmt w:val="lowerRoman"/>
      <w:lvlText w:val="%9."/>
      <w:lvlJc w:val="right"/>
      <w:pPr>
        <w:ind w:left="6480" w:hanging="180"/>
      </w:pPr>
    </w:lvl>
  </w:abstractNum>
  <w:abstractNum w:abstractNumId="28652348">
    <w:multiLevelType w:val="hybridMultilevel"/>
    <w:lvl w:ilvl="0" w:tplc="71491948">
      <w:start w:val="1"/>
      <w:numFmt w:val="decimal"/>
      <w:lvlText w:val="%1."/>
      <w:lvlJc w:val="left"/>
      <w:pPr>
        <w:ind w:left="720" w:hanging="360"/>
      </w:pPr>
    </w:lvl>
    <w:lvl w:ilvl="1" w:tplc="71491948" w:tentative="1">
      <w:start w:val="1"/>
      <w:numFmt w:val="lowerLetter"/>
      <w:lvlText w:val="%2."/>
      <w:lvlJc w:val="left"/>
      <w:pPr>
        <w:ind w:left="1440" w:hanging="360"/>
      </w:pPr>
    </w:lvl>
    <w:lvl w:ilvl="2" w:tplc="71491948" w:tentative="1">
      <w:start w:val="1"/>
      <w:numFmt w:val="lowerRoman"/>
      <w:lvlText w:val="%3."/>
      <w:lvlJc w:val="right"/>
      <w:pPr>
        <w:ind w:left="2160" w:hanging="180"/>
      </w:pPr>
    </w:lvl>
    <w:lvl w:ilvl="3" w:tplc="71491948" w:tentative="1">
      <w:start w:val="1"/>
      <w:numFmt w:val="decimal"/>
      <w:lvlText w:val="%4."/>
      <w:lvlJc w:val="left"/>
      <w:pPr>
        <w:ind w:left="2880" w:hanging="360"/>
      </w:pPr>
    </w:lvl>
    <w:lvl w:ilvl="4" w:tplc="71491948" w:tentative="1">
      <w:start w:val="1"/>
      <w:numFmt w:val="lowerLetter"/>
      <w:lvlText w:val="%5."/>
      <w:lvlJc w:val="left"/>
      <w:pPr>
        <w:ind w:left="3600" w:hanging="360"/>
      </w:pPr>
    </w:lvl>
    <w:lvl w:ilvl="5" w:tplc="71491948" w:tentative="1">
      <w:start w:val="1"/>
      <w:numFmt w:val="lowerRoman"/>
      <w:lvlText w:val="%6."/>
      <w:lvlJc w:val="right"/>
      <w:pPr>
        <w:ind w:left="4320" w:hanging="180"/>
      </w:pPr>
    </w:lvl>
    <w:lvl w:ilvl="6" w:tplc="71491948" w:tentative="1">
      <w:start w:val="1"/>
      <w:numFmt w:val="decimal"/>
      <w:lvlText w:val="%7."/>
      <w:lvlJc w:val="left"/>
      <w:pPr>
        <w:ind w:left="5040" w:hanging="360"/>
      </w:pPr>
    </w:lvl>
    <w:lvl w:ilvl="7" w:tplc="71491948" w:tentative="1">
      <w:start w:val="1"/>
      <w:numFmt w:val="lowerLetter"/>
      <w:lvlText w:val="%8."/>
      <w:lvlJc w:val="left"/>
      <w:pPr>
        <w:ind w:left="5760" w:hanging="360"/>
      </w:pPr>
    </w:lvl>
    <w:lvl w:ilvl="8" w:tplc="71491948" w:tentative="1">
      <w:start w:val="1"/>
      <w:numFmt w:val="lowerRoman"/>
      <w:lvlText w:val="%9."/>
      <w:lvlJc w:val="right"/>
      <w:pPr>
        <w:ind w:left="6480" w:hanging="180"/>
      </w:pPr>
    </w:lvl>
  </w:abstractNum>
  <w:abstractNum w:abstractNumId="28652347">
    <w:multiLevelType w:val="hybridMultilevel"/>
    <w:lvl w:ilvl="0" w:tplc="71816118">
      <w:start w:val="1"/>
      <w:numFmt w:val="decimal"/>
      <w:lvlText w:val="%1."/>
      <w:lvlJc w:val="left"/>
      <w:pPr>
        <w:ind w:left="720" w:hanging="360"/>
      </w:pPr>
    </w:lvl>
    <w:lvl w:ilvl="1" w:tplc="71816118" w:tentative="1">
      <w:start w:val="1"/>
      <w:numFmt w:val="lowerLetter"/>
      <w:lvlText w:val="%2."/>
      <w:lvlJc w:val="left"/>
      <w:pPr>
        <w:ind w:left="1440" w:hanging="360"/>
      </w:pPr>
    </w:lvl>
    <w:lvl w:ilvl="2" w:tplc="71816118" w:tentative="1">
      <w:start w:val="1"/>
      <w:numFmt w:val="lowerRoman"/>
      <w:lvlText w:val="%3."/>
      <w:lvlJc w:val="right"/>
      <w:pPr>
        <w:ind w:left="2160" w:hanging="180"/>
      </w:pPr>
    </w:lvl>
    <w:lvl w:ilvl="3" w:tplc="71816118" w:tentative="1">
      <w:start w:val="1"/>
      <w:numFmt w:val="decimal"/>
      <w:lvlText w:val="%4."/>
      <w:lvlJc w:val="left"/>
      <w:pPr>
        <w:ind w:left="2880" w:hanging="360"/>
      </w:pPr>
    </w:lvl>
    <w:lvl w:ilvl="4" w:tplc="71816118" w:tentative="1">
      <w:start w:val="1"/>
      <w:numFmt w:val="lowerLetter"/>
      <w:lvlText w:val="%5."/>
      <w:lvlJc w:val="left"/>
      <w:pPr>
        <w:ind w:left="3600" w:hanging="360"/>
      </w:pPr>
    </w:lvl>
    <w:lvl w:ilvl="5" w:tplc="71816118" w:tentative="1">
      <w:start w:val="1"/>
      <w:numFmt w:val="lowerRoman"/>
      <w:lvlText w:val="%6."/>
      <w:lvlJc w:val="right"/>
      <w:pPr>
        <w:ind w:left="4320" w:hanging="180"/>
      </w:pPr>
    </w:lvl>
    <w:lvl w:ilvl="6" w:tplc="71816118" w:tentative="1">
      <w:start w:val="1"/>
      <w:numFmt w:val="decimal"/>
      <w:lvlText w:val="%7."/>
      <w:lvlJc w:val="left"/>
      <w:pPr>
        <w:ind w:left="5040" w:hanging="360"/>
      </w:pPr>
    </w:lvl>
    <w:lvl w:ilvl="7" w:tplc="71816118" w:tentative="1">
      <w:start w:val="1"/>
      <w:numFmt w:val="lowerLetter"/>
      <w:lvlText w:val="%8."/>
      <w:lvlJc w:val="left"/>
      <w:pPr>
        <w:ind w:left="5760" w:hanging="360"/>
      </w:pPr>
    </w:lvl>
    <w:lvl w:ilvl="8" w:tplc="71816118" w:tentative="1">
      <w:start w:val="1"/>
      <w:numFmt w:val="lowerRoman"/>
      <w:lvlText w:val="%9."/>
      <w:lvlJc w:val="right"/>
      <w:pPr>
        <w:ind w:left="6480" w:hanging="180"/>
      </w:pPr>
    </w:lvl>
  </w:abstractNum>
  <w:abstractNum w:abstractNumId="28652346">
    <w:multiLevelType w:val="hybridMultilevel"/>
    <w:lvl w:ilvl="0" w:tplc="17632256">
      <w:start w:val="1"/>
      <w:numFmt w:val="decimal"/>
      <w:lvlText w:val="%1."/>
      <w:lvlJc w:val="left"/>
      <w:pPr>
        <w:ind w:left="720" w:hanging="360"/>
      </w:pPr>
    </w:lvl>
    <w:lvl w:ilvl="1" w:tplc="17632256" w:tentative="1">
      <w:start w:val="1"/>
      <w:numFmt w:val="lowerLetter"/>
      <w:lvlText w:val="%2."/>
      <w:lvlJc w:val="left"/>
      <w:pPr>
        <w:ind w:left="1440" w:hanging="360"/>
      </w:pPr>
    </w:lvl>
    <w:lvl w:ilvl="2" w:tplc="17632256" w:tentative="1">
      <w:start w:val="1"/>
      <w:numFmt w:val="lowerRoman"/>
      <w:lvlText w:val="%3."/>
      <w:lvlJc w:val="right"/>
      <w:pPr>
        <w:ind w:left="2160" w:hanging="180"/>
      </w:pPr>
    </w:lvl>
    <w:lvl w:ilvl="3" w:tplc="17632256" w:tentative="1">
      <w:start w:val="1"/>
      <w:numFmt w:val="decimal"/>
      <w:lvlText w:val="%4."/>
      <w:lvlJc w:val="left"/>
      <w:pPr>
        <w:ind w:left="2880" w:hanging="360"/>
      </w:pPr>
    </w:lvl>
    <w:lvl w:ilvl="4" w:tplc="17632256" w:tentative="1">
      <w:start w:val="1"/>
      <w:numFmt w:val="lowerLetter"/>
      <w:lvlText w:val="%5."/>
      <w:lvlJc w:val="left"/>
      <w:pPr>
        <w:ind w:left="3600" w:hanging="360"/>
      </w:pPr>
    </w:lvl>
    <w:lvl w:ilvl="5" w:tplc="17632256" w:tentative="1">
      <w:start w:val="1"/>
      <w:numFmt w:val="lowerRoman"/>
      <w:lvlText w:val="%6."/>
      <w:lvlJc w:val="right"/>
      <w:pPr>
        <w:ind w:left="4320" w:hanging="180"/>
      </w:pPr>
    </w:lvl>
    <w:lvl w:ilvl="6" w:tplc="17632256" w:tentative="1">
      <w:start w:val="1"/>
      <w:numFmt w:val="decimal"/>
      <w:lvlText w:val="%7."/>
      <w:lvlJc w:val="left"/>
      <w:pPr>
        <w:ind w:left="5040" w:hanging="360"/>
      </w:pPr>
    </w:lvl>
    <w:lvl w:ilvl="7" w:tplc="17632256" w:tentative="1">
      <w:start w:val="1"/>
      <w:numFmt w:val="lowerLetter"/>
      <w:lvlText w:val="%8."/>
      <w:lvlJc w:val="left"/>
      <w:pPr>
        <w:ind w:left="5760" w:hanging="360"/>
      </w:pPr>
    </w:lvl>
    <w:lvl w:ilvl="8" w:tplc="17632256" w:tentative="1">
      <w:start w:val="1"/>
      <w:numFmt w:val="lowerRoman"/>
      <w:lvlText w:val="%9."/>
      <w:lvlJc w:val="right"/>
      <w:pPr>
        <w:ind w:left="6480" w:hanging="180"/>
      </w:pPr>
    </w:lvl>
  </w:abstractNum>
  <w:abstractNum w:abstractNumId="28652345">
    <w:multiLevelType w:val="hybridMultilevel"/>
    <w:lvl w:ilvl="0" w:tplc="80896196">
      <w:start w:val="1"/>
      <w:numFmt w:val="decimal"/>
      <w:lvlText w:val="%1."/>
      <w:lvlJc w:val="left"/>
      <w:pPr>
        <w:ind w:left="720" w:hanging="360"/>
      </w:pPr>
    </w:lvl>
    <w:lvl w:ilvl="1" w:tplc="80896196" w:tentative="1">
      <w:start w:val="1"/>
      <w:numFmt w:val="lowerLetter"/>
      <w:lvlText w:val="%2."/>
      <w:lvlJc w:val="left"/>
      <w:pPr>
        <w:ind w:left="1440" w:hanging="360"/>
      </w:pPr>
    </w:lvl>
    <w:lvl w:ilvl="2" w:tplc="80896196" w:tentative="1">
      <w:start w:val="1"/>
      <w:numFmt w:val="lowerRoman"/>
      <w:lvlText w:val="%3."/>
      <w:lvlJc w:val="right"/>
      <w:pPr>
        <w:ind w:left="2160" w:hanging="180"/>
      </w:pPr>
    </w:lvl>
    <w:lvl w:ilvl="3" w:tplc="80896196" w:tentative="1">
      <w:start w:val="1"/>
      <w:numFmt w:val="decimal"/>
      <w:lvlText w:val="%4."/>
      <w:lvlJc w:val="left"/>
      <w:pPr>
        <w:ind w:left="2880" w:hanging="360"/>
      </w:pPr>
    </w:lvl>
    <w:lvl w:ilvl="4" w:tplc="80896196" w:tentative="1">
      <w:start w:val="1"/>
      <w:numFmt w:val="lowerLetter"/>
      <w:lvlText w:val="%5."/>
      <w:lvlJc w:val="left"/>
      <w:pPr>
        <w:ind w:left="3600" w:hanging="360"/>
      </w:pPr>
    </w:lvl>
    <w:lvl w:ilvl="5" w:tplc="80896196" w:tentative="1">
      <w:start w:val="1"/>
      <w:numFmt w:val="lowerRoman"/>
      <w:lvlText w:val="%6."/>
      <w:lvlJc w:val="right"/>
      <w:pPr>
        <w:ind w:left="4320" w:hanging="180"/>
      </w:pPr>
    </w:lvl>
    <w:lvl w:ilvl="6" w:tplc="80896196" w:tentative="1">
      <w:start w:val="1"/>
      <w:numFmt w:val="decimal"/>
      <w:lvlText w:val="%7."/>
      <w:lvlJc w:val="left"/>
      <w:pPr>
        <w:ind w:left="5040" w:hanging="360"/>
      </w:pPr>
    </w:lvl>
    <w:lvl w:ilvl="7" w:tplc="80896196" w:tentative="1">
      <w:start w:val="1"/>
      <w:numFmt w:val="lowerLetter"/>
      <w:lvlText w:val="%8."/>
      <w:lvlJc w:val="left"/>
      <w:pPr>
        <w:ind w:left="5760" w:hanging="360"/>
      </w:pPr>
    </w:lvl>
    <w:lvl w:ilvl="8" w:tplc="80896196" w:tentative="1">
      <w:start w:val="1"/>
      <w:numFmt w:val="lowerRoman"/>
      <w:lvlText w:val="%9."/>
      <w:lvlJc w:val="right"/>
      <w:pPr>
        <w:ind w:left="6480" w:hanging="180"/>
      </w:pPr>
    </w:lvl>
  </w:abstractNum>
  <w:abstractNum w:abstractNumId="28652344">
    <w:multiLevelType w:val="hybridMultilevel"/>
    <w:lvl w:ilvl="0" w:tplc="46424433">
      <w:start w:val="1"/>
      <w:numFmt w:val="decimal"/>
      <w:lvlText w:val="%1."/>
      <w:lvlJc w:val="left"/>
      <w:pPr>
        <w:ind w:left="720" w:hanging="360"/>
      </w:pPr>
    </w:lvl>
    <w:lvl w:ilvl="1" w:tplc="46424433" w:tentative="1">
      <w:start w:val="1"/>
      <w:numFmt w:val="lowerLetter"/>
      <w:lvlText w:val="%2."/>
      <w:lvlJc w:val="left"/>
      <w:pPr>
        <w:ind w:left="1440" w:hanging="360"/>
      </w:pPr>
    </w:lvl>
    <w:lvl w:ilvl="2" w:tplc="46424433" w:tentative="1">
      <w:start w:val="1"/>
      <w:numFmt w:val="lowerRoman"/>
      <w:lvlText w:val="%3."/>
      <w:lvlJc w:val="right"/>
      <w:pPr>
        <w:ind w:left="2160" w:hanging="180"/>
      </w:pPr>
    </w:lvl>
    <w:lvl w:ilvl="3" w:tplc="46424433" w:tentative="1">
      <w:start w:val="1"/>
      <w:numFmt w:val="decimal"/>
      <w:lvlText w:val="%4."/>
      <w:lvlJc w:val="left"/>
      <w:pPr>
        <w:ind w:left="2880" w:hanging="360"/>
      </w:pPr>
    </w:lvl>
    <w:lvl w:ilvl="4" w:tplc="46424433" w:tentative="1">
      <w:start w:val="1"/>
      <w:numFmt w:val="lowerLetter"/>
      <w:lvlText w:val="%5."/>
      <w:lvlJc w:val="left"/>
      <w:pPr>
        <w:ind w:left="3600" w:hanging="360"/>
      </w:pPr>
    </w:lvl>
    <w:lvl w:ilvl="5" w:tplc="46424433" w:tentative="1">
      <w:start w:val="1"/>
      <w:numFmt w:val="lowerRoman"/>
      <w:lvlText w:val="%6."/>
      <w:lvlJc w:val="right"/>
      <w:pPr>
        <w:ind w:left="4320" w:hanging="180"/>
      </w:pPr>
    </w:lvl>
    <w:lvl w:ilvl="6" w:tplc="46424433" w:tentative="1">
      <w:start w:val="1"/>
      <w:numFmt w:val="decimal"/>
      <w:lvlText w:val="%7."/>
      <w:lvlJc w:val="left"/>
      <w:pPr>
        <w:ind w:left="5040" w:hanging="360"/>
      </w:pPr>
    </w:lvl>
    <w:lvl w:ilvl="7" w:tplc="46424433" w:tentative="1">
      <w:start w:val="1"/>
      <w:numFmt w:val="lowerLetter"/>
      <w:lvlText w:val="%8."/>
      <w:lvlJc w:val="left"/>
      <w:pPr>
        <w:ind w:left="5760" w:hanging="360"/>
      </w:pPr>
    </w:lvl>
    <w:lvl w:ilvl="8" w:tplc="46424433" w:tentative="1">
      <w:start w:val="1"/>
      <w:numFmt w:val="lowerRoman"/>
      <w:lvlText w:val="%9."/>
      <w:lvlJc w:val="right"/>
      <w:pPr>
        <w:ind w:left="6480" w:hanging="180"/>
      </w:pPr>
    </w:lvl>
  </w:abstractNum>
  <w:abstractNum w:abstractNumId="28652343">
    <w:multiLevelType w:val="hybridMultilevel"/>
    <w:lvl w:ilvl="0" w:tplc="44568291">
      <w:start w:val="1"/>
      <w:numFmt w:val="decimal"/>
      <w:lvlText w:val="%1."/>
      <w:lvlJc w:val="left"/>
      <w:pPr>
        <w:ind w:left="720" w:hanging="360"/>
      </w:pPr>
    </w:lvl>
    <w:lvl w:ilvl="1" w:tplc="44568291" w:tentative="1">
      <w:start w:val="1"/>
      <w:numFmt w:val="lowerLetter"/>
      <w:lvlText w:val="%2."/>
      <w:lvlJc w:val="left"/>
      <w:pPr>
        <w:ind w:left="1440" w:hanging="360"/>
      </w:pPr>
    </w:lvl>
    <w:lvl w:ilvl="2" w:tplc="44568291" w:tentative="1">
      <w:start w:val="1"/>
      <w:numFmt w:val="lowerRoman"/>
      <w:lvlText w:val="%3."/>
      <w:lvlJc w:val="right"/>
      <w:pPr>
        <w:ind w:left="2160" w:hanging="180"/>
      </w:pPr>
    </w:lvl>
    <w:lvl w:ilvl="3" w:tplc="44568291" w:tentative="1">
      <w:start w:val="1"/>
      <w:numFmt w:val="decimal"/>
      <w:lvlText w:val="%4."/>
      <w:lvlJc w:val="left"/>
      <w:pPr>
        <w:ind w:left="2880" w:hanging="360"/>
      </w:pPr>
    </w:lvl>
    <w:lvl w:ilvl="4" w:tplc="44568291" w:tentative="1">
      <w:start w:val="1"/>
      <w:numFmt w:val="lowerLetter"/>
      <w:lvlText w:val="%5."/>
      <w:lvlJc w:val="left"/>
      <w:pPr>
        <w:ind w:left="3600" w:hanging="360"/>
      </w:pPr>
    </w:lvl>
    <w:lvl w:ilvl="5" w:tplc="44568291" w:tentative="1">
      <w:start w:val="1"/>
      <w:numFmt w:val="lowerRoman"/>
      <w:lvlText w:val="%6."/>
      <w:lvlJc w:val="right"/>
      <w:pPr>
        <w:ind w:left="4320" w:hanging="180"/>
      </w:pPr>
    </w:lvl>
    <w:lvl w:ilvl="6" w:tplc="44568291" w:tentative="1">
      <w:start w:val="1"/>
      <w:numFmt w:val="decimal"/>
      <w:lvlText w:val="%7."/>
      <w:lvlJc w:val="left"/>
      <w:pPr>
        <w:ind w:left="5040" w:hanging="360"/>
      </w:pPr>
    </w:lvl>
    <w:lvl w:ilvl="7" w:tplc="44568291" w:tentative="1">
      <w:start w:val="1"/>
      <w:numFmt w:val="lowerLetter"/>
      <w:lvlText w:val="%8."/>
      <w:lvlJc w:val="left"/>
      <w:pPr>
        <w:ind w:left="5760" w:hanging="360"/>
      </w:pPr>
    </w:lvl>
    <w:lvl w:ilvl="8" w:tplc="44568291" w:tentative="1">
      <w:start w:val="1"/>
      <w:numFmt w:val="lowerRoman"/>
      <w:lvlText w:val="%9."/>
      <w:lvlJc w:val="right"/>
      <w:pPr>
        <w:ind w:left="6480" w:hanging="180"/>
      </w:pPr>
    </w:lvl>
  </w:abstractNum>
  <w:abstractNum w:abstractNumId="28652342">
    <w:multiLevelType w:val="hybridMultilevel"/>
    <w:lvl w:ilvl="0" w:tplc="52207645">
      <w:start w:val="1"/>
      <w:numFmt w:val="decimal"/>
      <w:lvlText w:val="%1."/>
      <w:lvlJc w:val="left"/>
      <w:pPr>
        <w:ind w:left="720" w:hanging="360"/>
      </w:pPr>
    </w:lvl>
    <w:lvl w:ilvl="1" w:tplc="52207645" w:tentative="1">
      <w:start w:val="1"/>
      <w:numFmt w:val="lowerLetter"/>
      <w:lvlText w:val="%2."/>
      <w:lvlJc w:val="left"/>
      <w:pPr>
        <w:ind w:left="1440" w:hanging="360"/>
      </w:pPr>
    </w:lvl>
    <w:lvl w:ilvl="2" w:tplc="52207645" w:tentative="1">
      <w:start w:val="1"/>
      <w:numFmt w:val="lowerRoman"/>
      <w:lvlText w:val="%3."/>
      <w:lvlJc w:val="right"/>
      <w:pPr>
        <w:ind w:left="2160" w:hanging="180"/>
      </w:pPr>
    </w:lvl>
    <w:lvl w:ilvl="3" w:tplc="52207645" w:tentative="1">
      <w:start w:val="1"/>
      <w:numFmt w:val="decimal"/>
      <w:lvlText w:val="%4."/>
      <w:lvlJc w:val="left"/>
      <w:pPr>
        <w:ind w:left="2880" w:hanging="360"/>
      </w:pPr>
    </w:lvl>
    <w:lvl w:ilvl="4" w:tplc="52207645" w:tentative="1">
      <w:start w:val="1"/>
      <w:numFmt w:val="lowerLetter"/>
      <w:lvlText w:val="%5."/>
      <w:lvlJc w:val="left"/>
      <w:pPr>
        <w:ind w:left="3600" w:hanging="360"/>
      </w:pPr>
    </w:lvl>
    <w:lvl w:ilvl="5" w:tplc="52207645" w:tentative="1">
      <w:start w:val="1"/>
      <w:numFmt w:val="lowerRoman"/>
      <w:lvlText w:val="%6."/>
      <w:lvlJc w:val="right"/>
      <w:pPr>
        <w:ind w:left="4320" w:hanging="180"/>
      </w:pPr>
    </w:lvl>
    <w:lvl w:ilvl="6" w:tplc="52207645" w:tentative="1">
      <w:start w:val="1"/>
      <w:numFmt w:val="decimal"/>
      <w:lvlText w:val="%7."/>
      <w:lvlJc w:val="left"/>
      <w:pPr>
        <w:ind w:left="5040" w:hanging="360"/>
      </w:pPr>
    </w:lvl>
    <w:lvl w:ilvl="7" w:tplc="52207645" w:tentative="1">
      <w:start w:val="1"/>
      <w:numFmt w:val="lowerLetter"/>
      <w:lvlText w:val="%8."/>
      <w:lvlJc w:val="left"/>
      <w:pPr>
        <w:ind w:left="5760" w:hanging="360"/>
      </w:pPr>
    </w:lvl>
    <w:lvl w:ilvl="8" w:tplc="52207645" w:tentative="1">
      <w:start w:val="1"/>
      <w:numFmt w:val="lowerRoman"/>
      <w:lvlText w:val="%9."/>
      <w:lvlJc w:val="right"/>
      <w:pPr>
        <w:ind w:left="6480" w:hanging="180"/>
      </w:pPr>
    </w:lvl>
  </w:abstractNum>
  <w:abstractNum w:abstractNumId="28652341">
    <w:multiLevelType w:val="hybridMultilevel"/>
    <w:lvl w:ilvl="0" w:tplc="28522419">
      <w:start w:val="1"/>
      <w:numFmt w:val="decimal"/>
      <w:lvlText w:val="%1."/>
      <w:lvlJc w:val="left"/>
      <w:pPr>
        <w:ind w:left="720" w:hanging="360"/>
      </w:pPr>
    </w:lvl>
    <w:lvl w:ilvl="1" w:tplc="28522419" w:tentative="1">
      <w:start w:val="1"/>
      <w:numFmt w:val="lowerLetter"/>
      <w:lvlText w:val="%2."/>
      <w:lvlJc w:val="left"/>
      <w:pPr>
        <w:ind w:left="1440" w:hanging="360"/>
      </w:pPr>
    </w:lvl>
    <w:lvl w:ilvl="2" w:tplc="28522419" w:tentative="1">
      <w:start w:val="1"/>
      <w:numFmt w:val="lowerRoman"/>
      <w:lvlText w:val="%3."/>
      <w:lvlJc w:val="right"/>
      <w:pPr>
        <w:ind w:left="2160" w:hanging="180"/>
      </w:pPr>
    </w:lvl>
    <w:lvl w:ilvl="3" w:tplc="28522419" w:tentative="1">
      <w:start w:val="1"/>
      <w:numFmt w:val="decimal"/>
      <w:lvlText w:val="%4."/>
      <w:lvlJc w:val="left"/>
      <w:pPr>
        <w:ind w:left="2880" w:hanging="360"/>
      </w:pPr>
    </w:lvl>
    <w:lvl w:ilvl="4" w:tplc="28522419" w:tentative="1">
      <w:start w:val="1"/>
      <w:numFmt w:val="lowerLetter"/>
      <w:lvlText w:val="%5."/>
      <w:lvlJc w:val="left"/>
      <w:pPr>
        <w:ind w:left="3600" w:hanging="360"/>
      </w:pPr>
    </w:lvl>
    <w:lvl w:ilvl="5" w:tplc="28522419" w:tentative="1">
      <w:start w:val="1"/>
      <w:numFmt w:val="lowerRoman"/>
      <w:lvlText w:val="%6."/>
      <w:lvlJc w:val="right"/>
      <w:pPr>
        <w:ind w:left="4320" w:hanging="180"/>
      </w:pPr>
    </w:lvl>
    <w:lvl w:ilvl="6" w:tplc="28522419" w:tentative="1">
      <w:start w:val="1"/>
      <w:numFmt w:val="decimal"/>
      <w:lvlText w:val="%7."/>
      <w:lvlJc w:val="left"/>
      <w:pPr>
        <w:ind w:left="5040" w:hanging="360"/>
      </w:pPr>
    </w:lvl>
    <w:lvl w:ilvl="7" w:tplc="28522419" w:tentative="1">
      <w:start w:val="1"/>
      <w:numFmt w:val="lowerLetter"/>
      <w:lvlText w:val="%8."/>
      <w:lvlJc w:val="left"/>
      <w:pPr>
        <w:ind w:left="5760" w:hanging="360"/>
      </w:pPr>
    </w:lvl>
    <w:lvl w:ilvl="8" w:tplc="28522419" w:tentative="1">
      <w:start w:val="1"/>
      <w:numFmt w:val="lowerRoman"/>
      <w:lvlText w:val="%9."/>
      <w:lvlJc w:val="right"/>
      <w:pPr>
        <w:ind w:left="6480" w:hanging="180"/>
      </w:pPr>
    </w:lvl>
  </w:abstractNum>
  <w:abstractNum w:abstractNumId="28652340">
    <w:multiLevelType w:val="hybridMultilevel"/>
    <w:lvl w:ilvl="0" w:tplc="69789807">
      <w:start w:val="1"/>
      <w:numFmt w:val="decimal"/>
      <w:lvlText w:val="%1."/>
      <w:lvlJc w:val="left"/>
      <w:pPr>
        <w:ind w:left="720" w:hanging="360"/>
      </w:pPr>
    </w:lvl>
    <w:lvl w:ilvl="1" w:tplc="69789807" w:tentative="1">
      <w:start w:val="1"/>
      <w:numFmt w:val="lowerLetter"/>
      <w:lvlText w:val="%2."/>
      <w:lvlJc w:val="left"/>
      <w:pPr>
        <w:ind w:left="1440" w:hanging="360"/>
      </w:pPr>
    </w:lvl>
    <w:lvl w:ilvl="2" w:tplc="69789807" w:tentative="1">
      <w:start w:val="1"/>
      <w:numFmt w:val="lowerRoman"/>
      <w:lvlText w:val="%3."/>
      <w:lvlJc w:val="right"/>
      <w:pPr>
        <w:ind w:left="2160" w:hanging="180"/>
      </w:pPr>
    </w:lvl>
    <w:lvl w:ilvl="3" w:tplc="69789807" w:tentative="1">
      <w:start w:val="1"/>
      <w:numFmt w:val="decimal"/>
      <w:lvlText w:val="%4."/>
      <w:lvlJc w:val="left"/>
      <w:pPr>
        <w:ind w:left="2880" w:hanging="360"/>
      </w:pPr>
    </w:lvl>
    <w:lvl w:ilvl="4" w:tplc="69789807" w:tentative="1">
      <w:start w:val="1"/>
      <w:numFmt w:val="lowerLetter"/>
      <w:lvlText w:val="%5."/>
      <w:lvlJc w:val="left"/>
      <w:pPr>
        <w:ind w:left="3600" w:hanging="360"/>
      </w:pPr>
    </w:lvl>
    <w:lvl w:ilvl="5" w:tplc="69789807" w:tentative="1">
      <w:start w:val="1"/>
      <w:numFmt w:val="lowerRoman"/>
      <w:lvlText w:val="%6."/>
      <w:lvlJc w:val="right"/>
      <w:pPr>
        <w:ind w:left="4320" w:hanging="180"/>
      </w:pPr>
    </w:lvl>
    <w:lvl w:ilvl="6" w:tplc="69789807" w:tentative="1">
      <w:start w:val="1"/>
      <w:numFmt w:val="decimal"/>
      <w:lvlText w:val="%7."/>
      <w:lvlJc w:val="left"/>
      <w:pPr>
        <w:ind w:left="5040" w:hanging="360"/>
      </w:pPr>
    </w:lvl>
    <w:lvl w:ilvl="7" w:tplc="69789807" w:tentative="1">
      <w:start w:val="1"/>
      <w:numFmt w:val="lowerLetter"/>
      <w:lvlText w:val="%8."/>
      <w:lvlJc w:val="left"/>
      <w:pPr>
        <w:ind w:left="5760" w:hanging="360"/>
      </w:pPr>
    </w:lvl>
    <w:lvl w:ilvl="8" w:tplc="69789807" w:tentative="1">
      <w:start w:val="1"/>
      <w:numFmt w:val="lowerRoman"/>
      <w:lvlText w:val="%9."/>
      <w:lvlJc w:val="right"/>
      <w:pPr>
        <w:ind w:left="6480" w:hanging="180"/>
      </w:pPr>
    </w:lvl>
  </w:abstractNum>
  <w:abstractNum w:abstractNumId="28652339">
    <w:multiLevelType w:val="hybridMultilevel"/>
    <w:lvl w:ilvl="0" w:tplc="49974947">
      <w:start w:val="1"/>
      <w:numFmt w:val="decimal"/>
      <w:lvlText w:val="%1."/>
      <w:lvlJc w:val="left"/>
      <w:pPr>
        <w:ind w:left="720" w:hanging="360"/>
      </w:pPr>
    </w:lvl>
    <w:lvl w:ilvl="1" w:tplc="49974947" w:tentative="1">
      <w:start w:val="1"/>
      <w:numFmt w:val="lowerLetter"/>
      <w:lvlText w:val="%2."/>
      <w:lvlJc w:val="left"/>
      <w:pPr>
        <w:ind w:left="1440" w:hanging="360"/>
      </w:pPr>
    </w:lvl>
    <w:lvl w:ilvl="2" w:tplc="49974947" w:tentative="1">
      <w:start w:val="1"/>
      <w:numFmt w:val="lowerRoman"/>
      <w:lvlText w:val="%3."/>
      <w:lvlJc w:val="right"/>
      <w:pPr>
        <w:ind w:left="2160" w:hanging="180"/>
      </w:pPr>
    </w:lvl>
    <w:lvl w:ilvl="3" w:tplc="49974947" w:tentative="1">
      <w:start w:val="1"/>
      <w:numFmt w:val="decimal"/>
      <w:lvlText w:val="%4."/>
      <w:lvlJc w:val="left"/>
      <w:pPr>
        <w:ind w:left="2880" w:hanging="360"/>
      </w:pPr>
    </w:lvl>
    <w:lvl w:ilvl="4" w:tplc="49974947" w:tentative="1">
      <w:start w:val="1"/>
      <w:numFmt w:val="lowerLetter"/>
      <w:lvlText w:val="%5."/>
      <w:lvlJc w:val="left"/>
      <w:pPr>
        <w:ind w:left="3600" w:hanging="360"/>
      </w:pPr>
    </w:lvl>
    <w:lvl w:ilvl="5" w:tplc="49974947" w:tentative="1">
      <w:start w:val="1"/>
      <w:numFmt w:val="lowerRoman"/>
      <w:lvlText w:val="%6."/>
      <w:lvlJc w:val="right"/>
      <w:pPr>
        <w:ind w:left="4320" w:hanging="180"/>
      </w:pPr>
    </w:lvl>
    <w:lvl w:ilvl="6" w:tplc="49974947" w:tentative="1">
      <w:start w:val="1"/>
      <w:numFmt w:val="decimal"/>
      <w:lvlText w:val="%7."/>
      <w:lvlJc w:val="left"/>
      <w:pPr>
        <w:ind w:left="5040" w:hanging="360"/>
      </w:pPr>
    </w:lvl>
    <w:lvl w:ilvl="7" w:tplc="49974947" w:tentative="1">
      <w:start w:val="1"/>
      <w:numFmt w:val="lowerLetter"/>
      <w:lvlText w:val="%8."/>
      <w:lvlJc w:val="left"/>
      <w:pPr>
        <w:ind w:left="5760" w:hanging="360"/>
      </w:pPr>
    </w:lvl>
    <w:lvl w:ilvl="8" w:tplc="49974947" w:tentative="1">
      <w:start w:val="1"/>
      <w:numFmt w:val="lowerRoman"/>
      <w:lvlText w:val="%9."/>
      <w:lvlJc w:val="right"/>
      <w:pPr>
        <w:ind w:left="6480" w:hanging="180"/>
      </w:pPr>
    </w:lvl>
  </w:abstractNum>
  <w:abstractNum w:abstractNumId="28652338">
    <w:multiLevelType w:val="hybridMultilevel"/>
    <w:lvl w:ilvl="0" w:tplc="70636538">
      <w:start w:val="1"/>
      <w:numFmt w:val="decimal"/>
      <w:lvlText w:val="%1."/>
      <w:lvlJc w:val="left"/>
      <w:pPr>
        <w:ind w:left="720" w:hanging="360"/>
      </w:pPr>
    </w:lvl>
    <w:lvl w:ilvl="1" w:tplc="70636538" w:tentative="1">
      <w:start w:val="1"/>
      <w:numFmt w:val="lowerLetter"/>
      <w:lvlText w:val="%2."/>
      <w:lvlJc w:val="left"/>
      <w:pPr>
        <w:ind w:left="1440" w:hanging="360"/>
      </w:pPr>
    </w:lvl>
    <w:lvl w:ilvl="2" w:tplc="70636538" w:tentative="1">
      <w:start w:val="1"/>
      <w:numFmt w:val="lowerRoman"/>
      <w:lvlText w:val="%3."/>
      <w:lvlJc w:val="right"/>
      <w:pPr>
        <w:ind w:left="2160" w:hanging="180"/>
      </w:pPr>
    </w:lvl>
    <w:lvl w:ilvl="3" w:tplc="70636538" w:tentative="1">
      <w:start w:val="1"/>
      <w:numFmt w:val="decimal"/>
      <w:lvlText w:val="%4."/>
      <w:lvlJc w:val="left"/>
      <w:pPr>
        <w:ind w:left="2880" w:hanging="360"/>
      </w:pPr>
    </w:lvl>
    <w:lvl w:ilvl="4" w:tplc="70636538" w:tentative="1">
      <w:start w:val="1"/>
      <w:numFmt w:val="lowerLetter"/>
      <w:lvlText w:val="%5."/>
      <w:lvlJc w:val="left"/>
      <w:pPr>
        <w:ind w:left="3600" w:hanging="360"/>
      </w:pPr>
    </w:lvl>
    <w:lvl w:ilvl="5" w:tplc="70636538" w:tentative="1">
      <w:start w:val="1"/>
      <w:numFmt w:val="lowerRoman"/>
      <w:lvlText w:val="%6."/>
      <w:lvlJc w:val="right"/>
      <w:pPr>
        <w:ind w:left="4320" w:hanging="180"/>
      </w:pPr>
    </w:lvl>
    <w:lvl w:ilvl="6" w:tplc="70636538" w:tentative="1">
      <w:start w:val="1"/>
      <w:numFmt w:val="decimal"/>
      <w:lvlText w:val="%7."/>
      <w:lvlJc w:val="left"/>
      <w:pPr>
        <w:ind w:left="5040" w:hanging="360"/>
      </w:pPr>
    </w:lvl>
    <w:lvl w:ilvl="7" w:tplc="70636538" w:tentative="1">
      <w:start w:val="1"/>
      <w:numFmt w:val="lowerLetter"/>
      <w:lvlText w:val="%8."/>
      <w:lvlJc w:val="left"/>
      <w:pPr>
        <w:ind w:left="5760" w:hanging="360"/>
      </w:pPr>
    </w:lvl>
    <w:lvl w:ilvl="8" w:tplc="70636538" w:tentative="1">
      <w:start w:val="1"/>
      <w:numFmt w:val="lowerRoman"/>
      <w:lvlText w:val="%9."/>
      <w:lvlJc w:val="right"/>
      <w:pPr>
        <w:ind w:left="6480" w:hanging="180"/>
      </w:pPr>
    </w:lvl>
  </w:abstractNum>
  <w:abstractNum w:abstractNumId="28652337">
    <w:multiLevelType w:val="hybridMultilevel"/>
    <w:lvl w:ilvl="0" w:tplc="48696639">
      <w:start w:val="1"/>
      <w:numFmt w:val="decimal"/>
      <w:lvlText w:val="%1."/>
      <w:lvlJc w:val="left"/>
      <w:pPr>
        <w:ind w:left="720" w:hanging="360"/>
      </w:pPr>
    </w:lvl>
    <w:lvl w:ilvl="1" w:tplc="48696639" w:tentative="1">
      <w:start w:val="1"/>
      <w:numFmt w:val="lowerLetter"/>
      <w:lvlText w:val="%2."/>
      <w:lvlJc w:val="left"/>
      <w:pPr>
        <w:ind w:left="1440" w:hanging="360"/>
      </w:pPr>
    </w:lvl>
    <w:lvl w:ilvl="2" w:tplc="48696639" w:tentative="1">
      <w:start w:val="1"/>
      <w:numFmt w:val="lowerRoman"/>
      <w:lvlText w:val="%3."/>
      <w:lvlJc w:val="right"/>
      <w:pPr>
        <w:ind w:left="2160" w:hanging="180"/>
      </w:pPr>
    </w:lvl>
    <w:lvl w:ilvl="3" w:tplc="48696639" w:tentative="1">
      <w:start w:val="1"/>
      <w:numFmt w:val="decimal"/>
      <w:lvlText w:val="%4."/>
      <w:lvlJc w:val="left"/>
      <w:pPr>
        <w:ind w:left="2880" w:hanging="360"/>
      </w:pPr>
    </w:lvl>
    <w:lvl w:ilvl="4" w:tplc="48696639" w:tentative="1">
      <w:start w:val="1"/>
      <w:numFmt w:val="lowerLetter"/>
      <w:lvlText w:val="%5."/>
      <w:lvlJc w:val="left"/>
      <w:pPr>
        <w:ind w:left="3600" w:hanging="360"/>
      </w:pPr>
    </w:lvl>
    <w:lvl w:ilvl="5" w:tplc="48696639" w:tentative="1">
      <w:start w:val="1"/>
      <w:numFmt w:val="lowerRoman"/>
      <w:lvlText w:val="%6."/>
      <w:lvlJc w:val="right"/>
      <w:pPr>
        <w:ind w:left="4320" w:hanging="180"/>
      </w:pPr>
    </w:lvl>
    <w:lvl w:ilvl="6" w:tplc="48696639" w:tentative="1">
      <w:start w:val="1"/>
      <w:numFmt w:val="decimal"/>
      <w:lvlText w:val="%7."/>
      <w:lvlJc w:val="left"/>
      <w:pPr>
        <w:ind w:left="5040" w:hanging="360"/>
      </w:pPr>
    </w:lvl>
    <w:lvl w:ilvl="7" w:tplc="48696639" w:tentative="1">
      <w:start w:val="1"/>
      <w:numFmt w:val="lowerLetter"/>
      <w:lvlText w:val="%8."/>
      <w:lvlJc w:val="left"/>
      <w:pPr>
        <w:ind w:left="5760" w:hanging="360"/>
      </w:pPr>
    </w:lvl>
    <w:lvl w:ilvl="8" w:tplc="48696639" w:tentative="1">
      <w:start w:val="1"/>
      <w:numFmt w:val="lowerRoman"/>
      <w:lvlText w:val="%9."/>
      <w:lvlJc w:val="right"/>
      <w:pPr>
        <w:ind w:left="6480" w:hanging="180"/>
      </w:pPr>
    </w:lvl>
  </w:abstractNum>
  <w:abstractNum w:abstractNumId="28652336">
    <w:multiLevelType w:val="hybridMultilevel"/>
    <w:lvl w:ilvl="0" w:tplc="77085996">
      <w:start w:val="1"/>
      <w:numFmt w:val="decimal"/>
      <w:lvlText w:val="%1."/>
      <w:lvlJc w:val="left"/>
      <w:pPr>
        <w:ind w:left="720" w:hanging="360"/>
      </w:pPr>
    </w:lvl>
    <w:lvl w:ilvl="1" w:tplc="77085996" w:tentative="1">
      <w:start w:val="1"/>
      <w:numFmt w:val="lowerLetter"/>
      <w:lvlText w:val="%2."/>
      <w:lvlJc w:val="left"/>
      <w:pPr>
        <w:ind w:left="1440" w:hanging="360"/>
      </w:pPr>
    </w:lvl>
    <w:lvl w:ilvl="2" w:tplc="77085996" w:tentative="1">
      <w:start w:val="1"/>
      <w:numFmt w:val="lowerRoman"/>
      <w:lvlText w:val="%3."/>
      <w:lvlJc w:val="right"/>
      <w:pPr>
        <w:ind w:left="2160" w:hanging="180"/>
      </w:pPr>
    </w:lvl>
    <w:lvl w:ilvl="3" w:tplc="77085996" w:tentative="1">
      <w:start w:val="1"/>
      <w:numFmt w:val="decimal"/>
      <w:lvlText w:val="%4."/>
      <w:lvlJc w:val="left"/>
      <w:pPr>
        <w:ind w:left="2880" w:hanging="360"/>
      </w:pPr>
    </w:lvl>
    <w:lvl w:ilvl="4" w:tplc="77085996" w:tentative="1">
      <w:start w:val="1"/>
      <w:numFmt w:val="lowerLetter"/>
      <w:lvlText w:val="%5."/>
      <w:lvlJc w:val="left"/>
      <w:pPr>
        <w:ind w:left="3600" w:hanging="360"/>
      </w:pPr>
    </w:lvl>
    <w:lvl w:ilvl="5" w:tplc="77085996" w:tentative="1">
      <w:start w:val="1"/>
      <w:numFmt w:val="lowerRoman"/>
      <w:lvlText w:val="%6."/>
      <w:lvlJc w:val="right"/>
      <w:pPr>
        <w:ind w:left="4320" w:hanging="180"/>
      </w:pPr>
    </w:lvl>
    <w:lvl w:ilvl="6" w:tplc="77085996" w:tentative="1">
      <w:start w:val="1"/>
      <w:numFmt w:val="decimal"/>
      <w:lvlText w:val="%7."/>
      <w:lvlJc w:val="left"/>
      <w:pPr>
        <w:ind w:left="5040" w:hanging="360"/>
      </w:pPr>
    </w:lvl>
    <w:lvl w:ilvl="7" w:tplc="77085996" w:tentative="1">
      <w:start w:val="1"/>
      <w:numFmt w:val="lowerLetter"/>
      <w:lvlText w:val="%8."/>
      <w:lvlJc w:val="left"/>
      <w:pPr>
        <w:ind w:left="5760" w:hanging="360"/>
      </w:pPr>
    </w:lvl>
    <w:lvl w:ilvl="8" w:tplc="77085996" w:tentative="1">
      <w:start w:val="1"/>
      <w:numFmt w:val="lowerRoman"/>
      <w:lvlText w:val="%9."/>
      <w:lvlJc w:val="right"/>
      <w:pPr>
        <w:ind w:left="6480" w:hanging="180"/>
      </w:pPr>
    </w:lvl>
  </w:abstractNum>
  <w:abstractNum w:abstractNumId="28652335">
    <w:multiLevelType w:val="hybridMultilevel"/>
    <w:lvl w:ilvl="0" w:tplc="60936818">
      <w:start w:val="1"/>
      <w:numFmt w:val="decimal"/>
      <w:lvlText w:val="%1."/>
      <w:lvlJc w:val="left"/>
      <w:pPr>
        <w:ind w:left="720" w:hanging="360"/>
      </w:pPr>
    </w:lvl>
    <w:lvl w:ilvl="1" w:tplc="60936818" w:tentative="1">
      <w:start w:val="1"/>
      <w:numFmt w:val="lowerLetter"/>
      <w:lvlText w:val="%2."/>
      <w:lvlJc w:val="left"/>
      <w:pPr>
        <w:ind w:left="1440" w:hanging="360"/>
      </w:pPr>
    </w:lvl>
    <w:lvl w:ilvl="2" w:tplc="60936818" w:tentative="1">
      <w:start w:val="1"/>
      <w:numFmt w:val="lowerRoman"/>
      <w:lvlText w:val="%3."/>
      <w:lvlJc w:val="right"/>
      <w:pPr>
        <w:ind w:left="2160" w:hanging="180"/>
      </w:pPr>
    </w:lvl>
    <w:lvl w:ilvl="3" w:tplc="60936818" w:tentative="1">
      <w:start w:val="1"/>
      <w:numFmt w:val="decimal"/>
      <w:lvlText w:val="%4."/>
      <w:lvlJc w:val="left"/>
      <w:pPr>
        <w:ind w:left="2880" w:hanging="360"/>
      </w:pPr>
    </w:lvl>
    <w:lvl w:ilvl="4" w:tplc="60936818" w:tentative="1">
      <w:start w:val="1"/>
      <w:numFmt w:val="lowerLetter"/>
      <w:lvlText w:val="%5."/>
      <w:lvlJc w:val="left"/>
      <w:pPr>
        <w:ind w:left="3600" w:hanging="360"/>
      </w:pPr>
    </w:lvl>
    <w:lvl w:ilvl="5" w:tplc="60936818" w:tentative="1">
      <w:start w:val="1"/>
      <w:numFmt w:val="lowerRoman"/>
      <w:lvlText w:val="%6."/>
      <w:lvlJc w:val="right"/>
      <w:pPr>
        <w:ind w:left="4320" w:hanging="180"/>
      </w:pPr>
    </w:lvl>
    <w:lvl w:ilvl="6" w:tplc="60936818" w:tentative="1">
      <w:start w:val="1"/>
      <w:numFmt w:val="decimal"/>
      <w:lvlText w:val="%7."/>
      <w:lvlJc w:val="left"/>
      <w:pPr>
        <w:ind w:left="5040" w:hanging="360"/>
      </w:pPr>
    </w:lvl>
    <w:lvl w:ilvl="7" w:tplc="60936818" w:tentative="1">
      <w:start w:val="1"/>
      <w:numFmt w:val="lowerLetter"/>
      <w:lvlText w:val="%8."/>
      <w:lvlJc w:val="left"/>
      <w:pPr>
        <w:ind w:left="5760" w:hanging="360"/>
      </w:pPr>
    </w:lvl>
    <w:lvl w:ilvl="8" w:tplc="60936818" w:tentative="1">
      <w:start w:val="1"/>
      <w:numFmt w:val="lowerRoman"/>
      <w:lvlText w:val="%9."/>
      <w:lvlJc w:val="right"/>
      <w:pPr>
        <w:ind w:left="6480" w:hanging="180"/>
      </w:pPr>
    </w:lvl>
  </w:abstractNum>
  <w:abstractNum w:abstractNumId="28652334">
    <w:multiLevelType w:val="hybridMultilevel"/>
    <w:lvl w:ilvl="0" w:tplc="94587611">
      <w:start w:val="1"/>
      <w:numFmt w:val="decimal"/>
      <w:lvlText w:val="%1."/>
      <w:lvlJc w:val="left"/>
      <w:pPr>
        <w:ind w:left="720" w:hanging="360"/>
      </w:pPr>
    </w:lvl>
    <w:lvl w:ilvl="1" w:tplc="94587611" w:tentative="1">
      <w:start w:val="1"/>
      <w:numFmt w:val="lowerLetter"/>
      <w:lvlText w:val="%2."/>
      <w:lvlJc w:val="left"/>
      <w:pPr>
        <w:ind w:left="1440" w:hanging="360"/>
      </w:pPr>
    </w:lvl>
    <w:lvl w:ilvl="2" w:tplc="94587611" w:tentative="1">
      <w:start w:val="1"/>
      <w:numFmt w:val="lowerRoman"/>
      <w:lvlText w:val="%3."/>
      <w:lvlJc w:val="right"/>
      <w:pPr>
        <w:ind w:left="2160" w:hanging="180"/>
      </w:pPr>
    </w:lvl>
    <w:lvl w:ilvl="3" w:tplc="94587611" w:tentative="1">
      <w:start w:val="1"/>
      <w:numFmt w:val="decimal"/>
      <w:lvlText w:val="%4."/>
      <w:lvlJc w:val="left"/>
      <w:pPr>
        <w:ind w:left="2880" w:hanging="360"/>
      </w:pPr>
    </w:lvl>
    <w:lvl w:ilvl="4" w:tplc="94587611" w:tentative="1">
      <w:start w:val="1"/>
      <w:numFmt w:val="lowerLetter"/>
      <w:lvlText w:val="%5."/>
      <w:lvlJc w:val="left"/>
      <w:pPr>
        <w:ind w:left="3600" w:hanging="360"/>
      </w:pPr>
    </w:lvl>
    <w:lvl w:ilvl="5" w:tplc="94587611" w:tentative="1">
      <w:start w:val="1"/>
      <w:numFmt w:val="lowerRoman"/>
      <w:lvlText w:val="%6."/>
      <w:lvlJc w:val="right"/>
      <w:pPr>
        <w:ind w:left="4320" w:hanging="180"/>
      </w:pPr>
    </w:lvl>
    <w:lvl w:ilvl="6" w:tplc="94587611" w:tentative="1">
      <w:start w:val="1"/>
      <w:numFmt w:val="decimal"/>
      <w:lvlText w:val="%7."/>
      <w:lvlJc w:val="left"/>
      <w:pPr>
        <w:ind w:left="5040" w:hanging="360"/>
      </w:pPr>
    </w:lvl>
    <w:lvl w:ilvl="7" w:tplc="94587611" w:tentative="1">
      <w:start w:val="1"/>
      <w:numFmt w:val="lowerLetter"/>
      <w:lvlText w:val="%8."/>
      <w:lvlJc w:val="left"/>
      <w:pPr>
        <w:ind w:left="5760" w:hanging="360"/>
      </w:pPr>
    </w:lvl>
    <w:lvl w:ilvl="8" w:tplc="94587611" w:tentative="1">
      <w:start w:val="1"/>
      <w:numFmt w:val="lowerRoman"/>
      <w:lvlText w:val="%9."/>
      <w:lvlJc w:val="right"/>
      <w:pPr>
        <w:ind w:left="6480" w:hanging="180"/>
      </w:pPr>
    </w:lvl>
  </w:abstractNum>
  <w:abstractNum w:abstractNumId="28652333">
    <w:multiLevelType w:val="hybridMultilevel"/>
    <w:lvl w:ilvl="0" w:tplc="18701019">
      <w:start w:val="1"/>
      <w:numFmt w:val="decimal"/>
      <w:lvlText w:val="%1."/>
      <w:lvlJc w:val="left"/>
      <w:pPr>
        <w:ind w:left="720" w:hanging="360"/>
      </w:pPr>
    </w:lvl>
    <w:lvl w:ilvl="1" w:tplc="18701019" w:tentative="1">
      <w:start w:val="1"/>
      <w:numFmt w:val="lowerLetter"/>
      <w:lvlText w:val="%2."/>
      <w:lvlJc w:val="left"/>
      <w:pPr>
        <w:ind w:left="1440" w:hanging="360"/>
      </w:pPr>
    </w:lvl>
    <w:lvl w:ilvl="2" w:tplc="18701019" w:tentative="1">
      <w:start w:val="1"/>
      <w:numFmt w:val="lowerRoman"/>
      <w:lvlText w:val="%3."/>
      <w:lvlJc w:val="right"/>
      <w:pPr>
        <w:ind w:left="2160" w:hanging="180"/>
      </w:pPr>
    </w:lvl>
    <w:lvl w:ilvl="3" w:tplc="18701019" w:tentative="1">
      <w:start w:val="1"/>
      <w:numFmt w:val="decimal"/>
      <w:lvlText w:val="%4."/>
      <w:lvlJc w:val="left"/>
      <w:pPr>
        <w:ind w:left="2880" w:hanging="360"/>
      </w:pPr>
    </w:lvl>
    <w:lvl w:ilvl="4" w:tplc="18701019" w:tentative="1">
      <w:start w:val="1"/>
      <w:numFmt w:val="lowerLetter"/>
      <w:lvlText w:val="%5."/>
      <w:lvlJc w:val="left"/>
      <w:pPr>
        <w:ind w:left="3600" w:hanging="360"/>
      </w:pPr>
    </w:lvl>
    <w:lvl w:ilvl="5" w:tplc="18701019" w:tentative="1">
      <w:start w:val="1"/>
      <w:numFmt w:val="lowerRoman"/>
      <w:lvlText w:val="%6."/>
      <w:lvlJc w:val="right"/>
      <w:pPr>
        <w:ind w:left="4320" w:hanging="180"/>
      </w:pPr>
    </w:lvl>
    <w:lvl w:ilvl="6" w:tplc="18701019" w:tentative="1">
      <w:start w:val="1"/>
      <w:numFmt w:val="decimal"/>
      <w:lvlText w:val="%7."/>
      <w:lvlJc w:val="left"/>
      <w:pPr>
        <w:ind w:left="5040" w:hanging="360"/>
      </w:pPr>
    </w:lvl>
    <w:lvl w:ilvl="7" w:tplc="18701019" w:tentative="1">
      <w:start w:val="1"/>
      <w:numFmt w:val="lowerLetter"/>
      <w:lvlText w:val="%8."/>
      <w:lvlJc w:val="left"/>
      <w:pPr>
        <w:ind w:left="5760" w:hanging="360"/>
      </w:pPr>
    </w:lvl>
    <w:lvl w:ilvl="8" w:tplc="18701019" w:tentative="1">
      <w:start w:val="1"/>
      <w:numFmt w:val="lowerRoman"/>
      <w:lvlText w:val="%9."/>
      <w:lvlJc w:val="right"/>
      <w:pPr>
        <w:ind w:left="6480" w:hanging="180"/>
      </w:pPr>
    </w:lvl>
  </w:abstractNum>
  <w:abstractNum w:abstractNumId="28652332">
    <w:multiLevelType w:val="hybridMultilevel"/>
    <w:lvl w:ilvl="0" w:tplc="92905815">
      <w:start w:val="1"/>
      <w:numFmt w:val="decimal"/>
      <w:lvlText w:val="%1."/>
      <w:lvlJc w:val="left"/>
      <w:pPr>
        <w:ind w:left="720" w:hanging="360"/>
      </w:pPr>
    </w:lvl>
    <w:lvl w:ilvl="1" w:tplc="92905815" w:tentative="1">
      <w:start w:val="1"/>
      <w:numFmt w:val="lowerLetter"/>
      <w:lvlText w:val="%2."/>
      <w:lvlJc w:val="left"/>
      <w:pPr>
        <w:ind w:left="1440" w:hanging="360"/>
      </w:pPr>
    </w:lvl>
    <w:lvl w:ilvl="2" w:tplc="92905815" w:tentative="1">
      <w:start w:val="1"/>
      <w:numFmt w:val="lowerRoman"/>
      <w:lvlText w:val="%3."/>
      <w:lvlJc w:val="right"/>
      <w:pPr>
        <w:ind w:left="2160" w:hanging="180"/>
      </w:pPr>
    </w:lvl>
    <w:lvl w:ilvl="3" w:tplc="92905815" w:tentative="1">
      <w:start w:val="1"/>
      <w:numFmt w:val="decimal"/>
      <w:lvlText w:val="%4."/>
      <w:lvlJc w:val="left"/>
      <w:pPr>
        <w:ind w:left="2880" w:hanging="360"/>
      </w:pPr>
    </w:lvl>
    <w:lvl w:ilvl="4" w:tplc="92905815" w:tentative="1">
      <w:start w:val="1"/>
      <w:numFmt w:val="lowerLetter"/>
      <w:lvlText w:val="%5."/>
      <w:lvlJc w:val="left"/>
      <w:pPr>
        <w:ind w:left="3600" w:hanging="360"/>
      </w:pPr>
    </w:lvl>
    <w:lvl w:ilvl="5" w:tplc="92905815" w:tentative="1">
      <w:start w:val="1"/>
      <w:numFmt w:val="lowerRoman"/>
      <w:lvlText w:val="%6."/>
      <w:lvlJc w:val="right"/>
      <w:pPr>
        <w:ind w:left="4320" w:hanging="180"/>
      </w:pPr>
    </w:lvl>
    <w:lvl w:ilvl="6" w:tplc="92905815" w:tentative="1">
      <w:start w:val="1"/>
      <w:numFmt w:val="decimal"/>
      <w:lvlText w:val="%7."/>
      <w:lvlJc w:val="left"/>
      <w:pPr>
        <w:ind w:left="5040" w:hanging="360"/>
      </w:pPr>
    </w:lvl>
    <w:lvl w:ilvl="7" w:tplc="92905815" w:tentative="1">
      <w:start w:val="1"/>
      <w:numFmt w:val="lowerLetter"/>
      <w:lvlText w:val="%8."/>
      <w:lvlJc w:val="left"/>
      <w:pPr>
        <w:ind w:left="5760" w:hanging="360"/>
      </w:pPr>
    </w:lvl>
    <w:lvl w:ilvl="8" w:tplc="92905815" w:tentative="1">
      <w:start w:val="1"/>
      <w:numFmt w:val="lowerRoman"/>
      <w:lvlText w:val="%9."/>
      <w:lvlJc w:val="right"/>
      <w:pPr>
        <w:ind w:left="6480" w:hanging="180"/>
      </w:pPr>
    </w:lvl>
  </w:abstractNum>
  <w:abstractNum w:abstractNumId="28652331">
    <w:multiLevelType w:val="hybridMultilevel"/>
    <w:lvl w:ilvl="0" w:tplc="70994556">
      <w:start w:val="1"/>
      <w:numFmt w:val="decimal"/>
      <w:lvlText w:val="%1."/>
      <w:lvlJc w:val="left"/>
      <w:pPr>
        <w:ind w:left="720" w:hanging="360"/>
      </w:pPr>
    </w:lvl>
    <w:lvl w:ilvl="1" w:tplc="70994556" w:tentative="1">
      <w:start w:val="1"/>
      <w:numFmt w:val="lowerLetter"/>
      <w:lvlText w:val="%2."/>
      <w:lvlJc w:val="left"/>
      <w:pPr>
        <w:ind w:left="1440" w:hanging="360"/>
      </w:pPr>
    </w:lvl>
    <w:lvl w:ilvl="2" w:tplc="70994556" w:tentative="1">
      <w:start w:val="1"/>
      <w:numFmt w:val="lowerRoman"/>
      <w:lvlText w:val="%3."/>
      <w:lvlJc w:val="right"/>
      <w:pPr>
        <w:ind w:left="2160" w:hanging="180"/>
      </w:pPr>
    </w:lvl>
    <w:lvl w:ilvl="3" w:tplc="70994556" w:tentative="1">
      <w:start w:val="1"/>
      <w:numFmt w:val="decimal"/>
      <w:lvlText w:val="%4."/>
      <w:lvlJc w:val="left"/>
      <w:pPr>
        <w:ind w:left="2880" w:hanging="360"/>
      </w:pPr>
    </w:lvl>
    <w:lvl w:ilvl="4" w:tplc="70994556" w:tentative="1">
      <w:start w:val="1"/>
      <w:numFmt w:val="lowerLetter"/>
      <w:lvlText w:val="%5."/>
      <w:lvlJc w:val="left"/>
      <w:pPr>
        <w:ind w:left="3600" w:hanging="360"/>
      </w:pPr>
    </w:lvl>
    <w:lvl w:ilvl="5" w:tplc="70994556" w:tentative="1">
      <w:start w:val="1"/>
      <w:numFmt w:val="lowerRoman"/>
      <w:lvlText w:val="%6."/>
      <w:lvlJc w:val="right"/>
      <w:pPr>
        <w:ind w:left="4320" w:hanging="180"/>
      </w:pPr>
    </w:lvl>
    <w:lvl w:ilvl="6" w:tplc="70994556" w:tentative="1">
      <w:start w:val="1"/>
      <w:numFmt w:val="decimal"/>
      <w:lvlText w:val="%7."/>
      <w:lvlJc w:val="left"/>
      <w:pPr>
        <w:ind w:left="5040" w:hanging="360"/>
      </w:pPr>
    </w:lvl>
    <w:lvl w:ilvl="7" w:tplc="70994556" w:tentative="1">
      <w:start w:val="1"/>
      <w:numFmt w:val="lowerLetter"/>
      <w:lvlText w:val="%8."/>
      <w:lvlJc w:val="left"/>
      <w:pPr>
        <w:ind w:left="5760" w:hanging="360"/>
      </w:pPr>
    </w:lvl>
    <w:lvl w:ilvl="8" w:tplc="70994556" w:tentative="1">
      <w:start w:val="1"/>
      <w:numFmt w:val="lowerRoman"/>
      <w:lvlText w:val="%9."/>
      <w:lvlJc w:val="right"/>
      <w:pPr>
        <w:ind w:left="6480" w:hanging="180"/>
      </w:pPr>
    </w:lvl>
  </w:abstractNum>
  <w:abstractNum w:abstractNumId="28652330">
    <w:multiLevelType w:val="hybridMultilevel"/>
    <w:lvl w:ilvl="0" w:tplc="49190534">
      <w:start w:val="1"/>
      <w:numFmt w:val="decimal"/>
      <w:lvlText w:val="%1."/>
      <w:lvlJc w:val="left"/>
      <w:pPr>
        <w:ind w:left="720" w:hanging="360"/>
      </w:pPr>
    </w:lvl>
    <w:lvl w:ilvl="1" w:tplc="49190534" w:tentative="1">
      <w:start w:val="1"/>
      <w:numFmt w:val="lowerLetter"/>
      <w:lvlText w:val="%2."/>
      <w:lvlJc w:val="left"/>
      <w:pPr>
        <w:ind w:left="1440" w:hanging="360"/>
      </w:pPr>
    </w:lvl>
    <w:lvl w:ilvl="2" w:tplc="49190534" w:tentative="1">
      <w:start w:val="1"/>
      <w:numFmt w:val="lowerRoman"/>
      <w:lvlText w:val="%3."/>
      <w:lvlJc w:val="right"/>
      <w:pPr>
        <w:ind w:left="2160" w:hanging="180"/>
      </w:pPr>
    </w:lvl>
    <w:lvl w:ilvl="3" w:tplc="49190534" w:tentative="1">
      <w:start w:val="1"/>
      <w:numFmt w:val="decimal"/>
      <w:lvlText w:val="%4."/>
      <w:lvlJc w:val="left"/>
      <w:pPr>
        <w:ind w:left="2880" w:hanging="360"/>
      </w:pPr>
    </w:lvl>
    <w:lvl w:ilvl="4" w:tplc="49190534" w:tentative="1">
      <w:start w:val="1"/>
      <w:numFmt w:val="lowerLetter"/>
      <w:lvlText w:val="%5."/>
      <w:lvlJc w:val="left"/>
      <w:pPr>
        <w:ind w:left="3600" w:hanging="360"/>
      </w:pPr>
    </w:lvl>
    <w:lvl w:ilvl="5" w:tplc="49190534" w:tentative="1">
      <w:start w:val="1"/>
      <w:numFmt w:val="lowerRoman"/>
      <w:lvlText w:val="%6."/>
      <w:lvlJc w:val="right"/>
      <w:pPr>
        <w:ind w:left="4320" w:hanging="180"/>
      </w:pPr>
    </w:lvl>
    <w:lvl w:ilvl="6" w:tplc="49190534" w:tentative="1">
      <w:start w:val="1"/>
      <w:numFmt w:val="decimal"/>
      <w:lvlText w:val="%7."/>
      <w:lvlJc w:val="left"/>
      <w:pPr>
        <w:ind w:left="5040" w:hanging="360"/>
      </w:pPr>
    </w:lvl>
    <w:lvl w:ilvl="7" w:tplc="49190534" w:tentative="1">
      <w:start w:val="1"/>
      <w:numFmt w:val="lowerLetter"/>
      <w:lvlText w:val="%8."/>
      <w:lvlJc w:val="left"/>
      <w:pPr>
        <w:ind w:left="5760" w:hanging="360"/>
      </w:pPr>
    </w:lvl>
    <w:lvl w:ilvl="8" w:tplc="49190534" w:tentative="1">
      <w:start w:val="1"/>
      <w:numFmt w:val="lowerRoman"/>
      <w:lvlText w:val="%9."/>
      <w:lvlJc w:val="right"/>
      <w:pPr>
        <w:ind w:left="6480" w:hanging="180"/>
      </w:pPr>
    </w:lvl>
  </w:abstractNum>
  <w:abstractNum w:abstractNumId="28652329">
    <w:multiLevelType w:val="hybridMultilevel"/>
    <w:lvl w:ilvl="0" w:tplc="69523784">
      <w:start w:val="1"/>
      <w:numFmt w:val="decimal"/>
      <w:lvlText w:val="%1."/>
      <w:lvlJc w:val="left"/>
      <w:pPr>
        <w:ind w:left="720" w:hanging="360"/>
      </w:pPr>
    </w:lvl>
    <w:lvl w:ilvl="1" w:tplc="69523784" w:tentative="1">
      <w:start w:val="1"/>
      <w:numFmt w:val="lowerLetter"/>
      <w:lvlText w:val="%2."/>
      <w:lvlJc w:val="left"/>
      <w:pPr>
        <w:ind w:left="1440" w:hanging="360"/>
      </w:pPr>
    </w:lvl>
    <w:lvl w:ilvl="2" w:tplc="69523784" w:tentative="1">
      <w:start w:val="1"/>
      <w:numFmt w:val="lowerRoman"/>
      <w:lvlText w:val="%3."/>
      <w:lvlJc w:val="right"/>
      <w:pPr>
        <w:ind w:left="2160" w:hanging="180"/>
      </w:pPr>
    </w:lvl>
    <w:lvl w:ilvl="3" w:tplc="69523784" w:tentative="1">
      <w:start w:val="1"/>
      <w:numFmt w:val="decimal"/>
      <w:lvlText w:val="%4."/>
      <w:lvlJc w:val="left"/>
      <w:pPr>
        <w:ind w:left="2880" w:hanging="360"/>
      </w:pPr>
    </w:lvl>
    <w:lvl w:ilvl="4" w:tplc="69523784" w:tentative="1">
      <w:start w:val="1"/>
      <w:numFmt w:val="lowerLetter"/>
      <w:lvlText w:val="%5."/>
      <w:lvlJc w:val="left"/>
      <w:pPr>
        <w:ind w:left="3600" w:hanging="360"/>
      </w:pPr>
    </w:lvl>
    <w:lvl w:ilvl="5" w:tplc="69523784" w:tentative="1">
      <w:start w:val="1"/>
      <w:numFmt w:val="lowerRoman"/>
      <w:lvlText w:val="%6."/>
      <w:lvlJc w:val="right"/>
      <w:pPr>
        <w:ind w:left="4320" w:hanging="180"/>
      </w:pPr>
    </w:lvl>
    <w:lvl w:ilvl="6" w:tplc="69523784" w:tentative="1">
      <w:start w:val="1"/>
      <w:numFmt w:val="decimal"/>
      <w:lvlText w:val="%7."/>
      <w:lvlJc w:val="left"/>
      <w:pPr>
        <w:ind w:left="5040" w:hanging="360"/>
      </w:pPr>
    </w:lvl>
    <w:lvl w:ilvl="7" w:tplc="69523784" w:tentative="1">
      <w:start w:val="1"/>
      <w:numFmt w:val="lowerLetter"/>
      <w:lvlText w:val="%8."/>
      <w:lvlJc w:val="left"/>
      <w:pPr>
        <w:ind w:left="5760" w:hanging="360"/>
      </w:pPr>
    </w:lvl>
    <w:lvl w:ilvl="8" w:tplc="69523784" w:tentative="1">
      <w:start w:val="1"/>
      <w:numFmt w:val="lowerRoman"/>
      <w:lvlText w:val="%9."/>
      <w:lvlJc w:val="right"/>
      <w:pPr>
        <w:ind w:left="6480" w:hanging="180"/>
      </w:pPr>
    </w:lvl>
  </w:abstractNum>
  <w:abstractNum w:abstractNumId="28652328">
    <w:multiLevelType w:val="hybridMultilevel"/>
    <w:lvl w:ilvl="0" w:tplc="62725073">
      <w:start w:val="1"/>
      <w:numFmt w:val="decimal"/>
      <w:lvlText w:val="%1."/>
      <w:lvlJc w:val="left"/>
      <w:pPr>
        <w:ind w:left="720" w:hanging="360"/>
      </w:pPr>
    </w:lvl>
    <w:lvl w:ilvl="1" w:tplc="62725073" w:tentative="1">
      <w:start w:val="1"/>
      <w:numFmt w:val="lowerLetter"/>
      <w:lvlText w:val="%2."/>
      <w:lvlJc w:val="left"/>
      <w:pPr>
        <w:ind w:left="1440" w:hanging="360"/>
      </w:pPr>
    </w:lvl>
    <w:lvl w:ilvl="2" w:tplc="62725073" w:tentative="1">
      <w:start w:val="1"/>
      <w:numFmt w:val="lowerRoman"/>
      <w:lvlText w:val="%3."/>
      <w:lvlJc w:val="right"/>
      <w:pPr>
        <w:ind w:left="2160" w:hanging="180"/>
      </w:pPr>
    </w:lvl>
    <w:lvl w:ilvl="3" w:tplc="62725073" w:tentative="1">
      <w:start w:val="1"/>
      <w:numFmt w:val="decimal"/>
      <w:lvlText w:val="%4."/>
      <w:lvlJc w:val="left"/>
      <w:pPr>
        <w:ind w:left="2880" w:hanging="360"/>
      </w:pPr>
    </w:lvl>
    <w:lvl w:ilvl="4" w:tplc="62725073" w:tentative="1">
      <w:start w:val="1"/>
      <w:numFmt w:val="lowerLetter"/>
      <w:lvlText w:val="%5."/>
      <w:lvlJc w:val="left"/>
      <w:pPr>
        <w:ind w:left="3600" w:hanging="360"/>
      </w:pPr>
    </w:lvl>
    <w:lvl w:ilvl="5" w:tplc="62725073" w:tentative="1">
      <w:start w:val="1"/>
      <w:numFmt w:val="lowerRoman"/>
      <w:lvlText w:val="%6."/>
      <w:lvlJc w:val="right"/>
      <w:pPr>
        <w:ind w:left="4320" w:hanging="180"/>
      </w:pPr>
    </w:lvl>
    <w:lvl w:ilvl="6" w:tplc="62725073" w:tentative="1">
      <w:start w:val="1"/>
      <w:numFmt w:val="decimal"/>
      <w:lvlText w:val="%7."/>
      <w:lvlJc w:val="left"/>
      <w:pPr>
        <w:ind w:left="5040" w:hanging="360"/>
      </w:pPr>
    </w:lvl>
    <w:lvl w:ilvl="7" w:tplc="62725073" w:tentative="1">
      <w:start w:val="1"/>
      <w:numFmt w:val="lowerLetter"/>
      <w:lvlText w:val="%8."/>
      <w:lvlJc w:val="left"/>
      <w:pPr>
        <w:ind w:left="5760" w:hanging="360"/>
      </w:pPr>
    </w:lvl>
    <w:lvl w:ilvl="8" w:tplc="62725073" w:tentative="1">
      <w:start w:val="1"/>
      <w:numFmt w:val="lowerRoman"/>
      <w:lvlText w:val="%9."/>
      <w:lvlJc w:val="right"/>
      <w:pPr>
        <w:ind w:left="6480" w:hanging="180"/>
      </w:pPr>
    </w:lvl>
  </w:abstractNum>
  <w:abstractNum w:abstractNumId="28652327">
    <w:multiLevelType w:val="hybridMultilevel"/>
    <w:lvl w:ilvl="0" w:tplc="16771887">
      <w:start w:val="1"/>
      <w:numFmt w:val="decimal"/>
      <w:lvlText w:val="%1."/>
      <w:lvlJc w:val="left"/>
      <w:pPr>
        <w:ind w:left="720" w:hanging="360"/>
      </w:pPr>
    </w:lvl>
    <w:lvl w:ilvl="1" w:tplc="16771887" w:tentative="1">
      <w:start w:val="1"/>
      <w:numFmt w:val="lowerLetter"/>
      <w:lvlText w:val="%2."/>
      <w:lvlJc w:val="left"/>
      <w:pPr>
        <w:ind w:left="1440" w:hanging="360"/>
      </w:pPr>
    </w:lvl>
    <w:lvl w:ilvl="2" w:tplc="16771887" w:tentative="1">
      <w:start w:val="1"/>
      <w:numFmt w:val="lowerRoman"/>
      <w:lvlText w:val="%3."/>
      <w:lvlJc w:val="right"/>
      <w:pPr>
        <w:ind w:left="2160" w:hanging="180"/>
      </w:pPr>
    </w:lvl>
    <w:lvl w:ilvl="3" w:tplc="16771887" w:tentative="1">
      <w:start w:val="1"/>
      <w:numFmt w:val="decimal"/>
      <w:lvlText w:val="%4."/>
      <w:lvlJc w:val="left"/>
      <w:pPr>
        <w:ind w:left="2880" w:hanging="360"/>
      </w:pPr>
    </w:lvl>
    <w:lvl w:ilvl="4" w:tplc="16771887" w:tentative="1">
      <w:start w:val="1"/>
      <w:numFmt w:val="lowerLetter"/>
      <w:lvlText w:val="%5."/>
      <w:lvlJc w:val="left"/>
      <w:pPr>
        <w:ind w:left="3600" w:hanging="360"/>
      </w:pPr>
    </w:lvl>
    <w:lvl w:ilvl="5" w:tplc="16771887" w:tentative="1">
      <w:start w:val="1"/>
      <w:numFmt w:val="lowerRoman"/>
      <w:lvlText w:val="%6."/>
      <w:lvlJc w:val="right"/>
      <w:pPr>
        <w:ind w:left="4320" w:hanging="180"/>
      </w:pPr>
    </w:lvl>
    <w:lvl w:ilvl="6" w:tplc="16771887" w:tentative="1">
      <w:start w:val="1"/>
      <w:numFmt w:val="decimal"/>
      <w:lvlText w:val="%7."/>
      <w:lvlJc w:val="left"/>
      <w:pPr>
        <w:ind w:left="5040" w:hanging="360"/>
      </w:pPr>
    </w:lvl>
    <w:lvl w:ilvl="7" w:tplc="16771887" w:tentative="1">
      <w:start w:val="1"/>
      <w:numFmt w:val="lowerLetter"/>
      <w:lvlText w:val="%8."/>
      <w:lvlJc w:val="left"/>
      <w:pPr>
        <w:ind w:left="5760" w:hanging="360"/>
      </w:pPr>
    </w:lvl>
    <w:lvl w:ilvl="8" w:tplc="16771887" w:tentative="1">
      <w:start w:val="1"/>
      <w:numFmt w:val="lowerRoman"/>
      <w:lvlText w:val="%9."/>
      <w:lvlJc w:val="right"/>
      <w:pPr>
        <w:ind w:left="6480" w:hanging="180"/>
      </w:pPr>
    </w:lvl>
  </w:abstractNum>
  <w:abstractNum w:abstractNumId="28652326">
    <w:multiLevelType w:val="hybridMultilevel"/>
    <w:lvl w:ilvl="0" w:tplc="28648361">
      <w:start w:val="1"/>
      <w:numFmt w:val="decimal"/>
      <w:lvlText w:val="%1."/>
      <w:lvlJc w:val="left"/>
      <w:pPr>
        <w:ind w:left="720" w:hanging="360"/>
      </w:pPr>
    </w:lvl>
    <w:lvl w:ilvl="1" w:tplc="28648361" w:tentative="1">
      <w:start w:val="1"/>
      <w:numFmt w:val="lowerLetter"/>
      <w:lvlText w:val="%2."/>
      <w:lvlJc w:val="left"/>
      <w:pPr>
        <w:ind w:left="1440" w:hanging="360"/>
      </w:pPr>
    </w:lvl>
    <w:lvl w:ilvl="2" w:tplc="28648361" w:tentative="1">
      <w:start w:val="1"/>
      <w:numFmt w:val="lowerRoman"/>
      <w:lvlText w:val="%3."/>
      <w:lvlJc w:val="right"/>
      <w:pPr>
        <w:ind w:left="2160" w:hanging="180"/>
      </w:pPr>
    </w:lvl>
    <w:lvl w:ilvl="3" w:tplc="28648361" w:tentative="1">
      <w:start w:val="1"/>
      <w:numFmt w:val="decimal"/>
      <w:lvlText w:val="%4."/>
      <w:lvlJc w:val="left"/>
      <w:pPr>
        <w:ind w:left="2880" w:hanging="360"/>
      </w:pPr>
    </w:lvl>
    <w:lvl w:ilvl="4" w:tplc="28648361" w:tentative="1">
      <w:start w:val="1"/>
      <w:numFmt w:val="lowerLetter"/>
      <w:lvlText w:val="%5."/>
      <w:lvlJc w:val="left"/>
      <w:pPr>
        <w:ind w:left="3600" w:hanging="360"/>
      </w:pPr>
    </w:lvl>
    <w:lvl w:ilvl="5" w:tplc="28648361" w:tentative="1">
      <w:start w:val="1"/>
      <w:numFmt w:val="lowerRoman"/>
      <w:lvlText w:val="%6."/>
      <w:lvlJc w:val="right"/>
      <w:pPr>
        <w:ind w:left="4320" w:hanging="180"/>
      </w:pPr>
    </w:lvl>
    <w:lvl w:ilvl="6" w:tplc="28648361" w:tentative="1">
      <w:start w:val="1"/>
      <w:numFmt w:val="decimal"/>
      <w:lvlText w:val="%7."/>
      <w:lvlJc w:val="left"/>
      <w:pPr>
        <w:ind w:left="5040" w:hanging="360"/>
      </w:pPr>
    </w:lvl>
    <w:lvl w:ilvl="7" w:tplc="28648361" w:tentative="1">
      <w:start w:val="1"/>
      <w:numFmt w:val="lowerLetter"/>
      <w:lvlText w:val="%8."/>
      <w:lvlJc w:val="left"/>
      <w:pPr>
        <w:ind w:left="5760" w:hanging="360"/>
      </w:pPr>
    </w:lvl>
    <w:lvl w:ilvl="8" w:tplc="28648361" w:tentative="1">
      <w:start w:val="1"/>
      <w:numFmt w:val="lowerRoman"/>
      <w:lvlText w:val="%9."/>
      <w:lvlJc w:val="right"/>
      <w:pPr>
        <w:ind w:left="6480" w:hanging="180"/>
      </w:pPr>
    </w:lvl>
  </w:abstractNum>
  <w:abstractNum w:abstractNumId="28652325">
    <w:multiLevelType w:val="hybridMultilevel"/>
    <w:lvl w:ilvl="0" w:tplc="95993129">
      <w:start w:val="1"/>
      <w:numFmt w:val="decimal"/>
      <w:lvlText w:val="%1."/>
      <w:lvlJc w:val="left"/>
      <w:pPr>
        <w:ind w:left="720" w:hanging="360"/>
      </w:pPr>
    </w:lvl>
    <w:lvl w:ilvl="1" w:tplc="95993129" w:tentative="1">
      <w:start w:val="1"/>
      <w:numFmt w:val="lowerLetter"/>
      <w:lvlText w:val="%2."/>
      <w:lvlJc w:val="left"/>
      <w:pPr>
        <w:ind w:left="1440" w:hanging="360"/>
      </w:pPr>
    </w:lvl>
    <w:lvl w:ilvl="2" w:tplc="95993129" w:tentative="1">
      <w:start w:val="1"/>
      <w:numFmt w:val="lowerRoman"/>
      <w:lvlText w:val="%3."/>
      <w:lvlJc w:val="right"/>
      <w:pPr>
        <w:ind w:left="2160" w:hanging="180"/>
      </w:pPr>
    </w:lvl>
    <w:lvl w:ilvl="3" w:tplc="95993129" w:tentative="1">
      <w:start w:val="1"/>
      <w:numFmt w:val="decimal"/>
      <w:lvlText w:val="%4."/>
      <w:lvlJc w:val="left"/>
      <w:pPr>
        <w:ind w:left="2880" w:hanging="360"/>
      </w:pPr>
    </w:lvl>
    <w:lvl w:ilvl="4" w:tplc="95993129" w:tentative="1">
      <w:start w:val="1"/>
      <w:numFmt w:val="lowerLetter"/>
      <w:lvlText w:val="%5."/>
      <w:lvlJc w:val="left"/>
      <w:pPr>
        <w:ind w:left="3600" w:hanging="360"/>
      </w:pPr>
    </w:lvl>
    <w:lvl w:ilvl="5" w:tplc="95993129" w:tentative="1">
      <w:start w:val="1"/>
      <w:numFmt w:val="lowerRoman"/>
      <w:lvlText w:val="%6."/>
      <w:lvlJc w:val="right"/>
      <w:pPr>
        <w:ind w:left="4320" w:hanging="180"/>
      </w:pPr>
    </w:lvl>
    <w:lvl w:ilvl="6" w:tplc="95993129" w:tentative="1">
      <w:start w:val="1"/>
      <w:numFmt w:val="decimal"/>
      <w:lvlText w:val="%7."/>
      <w:lvlJc w:val="left"/>
      <w:pPr>
        <w:ind w:left="5040" w:hanging="360"/>
      </w:pPr>
    </w:lvl>
    <w:lvl w:ilvl="7" w:tplc="95993129" w:tentative="1">
      <w:start w:val="1"/>
      <w:numFmt w:val="lowerLetter"/>
      <w:lvlText w:val="%8."/>
      <w:lvlJc w:val="left"/>
      <w:pPr>
        <w:ind w:left="5760" w:hanging="360"/>
      </w:pPr>
    </w:lvl>
    <w:lvl w:ilvl="8" w:tplc="95993129" w:tentative="1">
      <w:start w:val="1"/>
      <w:numFmt w:val="lowerRoman"/>
      <w:lvlText w:val="%9."/>
      <w:lvlJc w:val="right"/>
      <w:pPr>
        <w:ind w:left="6480" w:hanging="180"/>
      </w:pPr>
    </w:lvl>
  </w:abstractNum>
  <w:abstractNum w:abstractNumId="28652324">
    <w:multiLevelType w:val="hybridMultilevel"/>
    <w:lvl w:ilvl="0" w:tplc="21018022">
      <w:start w:val="1"/>
      <w:numFmt w:val="decimal"/>
      <w:lvlText w:val="%1."/>
      <w:lvlJc w:val="left"/>
      <w:pPr>
        <w:ind w:left="720" w:hanging="360"/>
      </w:pPr>
    </w:lvl>
    <w:lvl w:ilvl="1" w:tplc="21018022" w:tentative="1">
      <w:start w:val="1"/>
      <w:numFmt w:val="lowerLetter"/>
      <w:lvlText w:val="%2."/>
      <w:lvlJc w:val="left"/>
      <w:pPr>
        <w:ind w:left="1440" w:hanging="360"/>
      </w:pPr>
    </w:lvl>
    <w:lvl w:ilvl="2" w:tplc="21018022" w:tentative="1">
      <w:start w:val="1"/>
      <w:numFmt w:val="lowerRoman"/>
      <w:lvlText w:val="%3."/>
      <w:lvlJc w:val="right"/>
      <w:pPr>
        <w:ind w:left="2160" w:hanging="180"/>
      </w:pPr>
    </w:lvl>
    <w:lvl w:ilvl="3" w:tplc="21018022" w:tentative="1">
      <w:start w:val="1"/>
      <w:numFmt w:val="decimal"/>
      <w:lvlText w:val="%4."/>
      <w:lvlJc w:val="left"/>
      <w:pPr>
        <w:ind w:left="2880" w:hanging="360"/>
      </w:pPr>
    </w:lvl>
    <w:lvl w:ilvl="4" w:tplc="21018022" w:tentative="1">
      <w:start w:val="1"/>
      <w:numFmt w:val="lowerLetter"/>
      <w:lvlText w:val="%5."/>
      <w:lvlJc w:val="left"/>
      <w:pPr>
        <w:ind w:left="3600" w:hanging="360"/>
      </w:pPr>
    </w:lvl>
    <w:lvl w:ilvl="5" w:tplc="21018022" w:tentative="1">
      <w:start w:val="1"/>
      <w:numFmt w:val="lowerRoman"/>
      <w:lvlText w:val="%6."/>
      <w:lvlJc w:val="right"/>
      <w:pPr>
        <w:ind w:left="4320" w:hanging="180"/>
      </w:pPr>
    </w:lvl>
    <w:lvl w:ilvl="6" w:tplc="21018022" w:tentative="1">
      <w:start w:val="1"/>
      <w:numFmt w:val="decimal"/>
      <w:lvlText w:val="%7."/>
      <w:lvlJc w:val="left"/>
      <w:pPr>
        <w:ind w:left="5040" w:hanging="360"/>
      </w:pPr>
    </w:lvl>
    <w:lvl w:ilvl="7" w:tplc="21018022" w:tentative="1">
      <w:start w:val="1"/>
      <w:numFmt w:val="lowerLetter"/>
      <w:lvlText w:val="%8."/>
      <w:lvlJc w:val="left"/>
      <w:pPr>
        <w:ind w:left="5760" w:hanging="360"/>
      </w:pPr>
    </w:lvl>
    <w:lvl w:ilvl="8" w:tplc="21018022" w:tentative="1">
      <w:start w:val="1"/>
      <w:numFmt w:val="lowerRoman"/>
      <w:lvlText w:val="%9."/>
      <w:lvlJc w:val="right"/>
      <w:pPr>
        <w:ind w:left="6480" w:hanging="180"/>
      </w:pPr>
    </w:lvl>
  </w:abstractNum>
  <w:abstractNum w:abstractNumId="28652323">
    <w:multiLevelType w:val="hybridMultilevel"/>
    <w:lvl w:ilvl="0" w:tplc="15816652">
      <w:start w:val="1"/>
      <w:numFmt w:val="decimal"/>
      <w:lvlText w:val="%1."/>
      <w:lvlJc w:val="left"/>
      <w:pPr>
        <w:ind w:left="720" w:hanging="360"/>
      </w:pPr>
    </w:lvl>
    <w:lvl w:ilvl="1" w:tplc="15816652" w:tentative="1">
      <w:start w:val="1"/>
      <w:numFmt w:val="lowerLetter"/>
      <w:lvlText w:val="%2."/>
      <w:lvlJc w:val="left"/>
      <w:pPr>
        <w:ind w:left="1440" w:hanging="360"/>
      </w:pPr>
    </w:lvl>
    <w:lvl w:ilvl="2" w:tplc="15816652" w:tentative="1">
      <w:start w:val="1"/>
      <w:numFmt w:val="lowerRoman"/>
      <w:lvlText w:val="%3."/>
      <w:lvlJc w:val="right"/>
      <w:pPr>
        <w:ind w:left="2160" w:hanging="180"/>
      </w:pPr>
    </w:lvl>
    <w:lvl w:ilvl="3" w:tplc="15816652" w:tentative="1">
      <w:start w:val="1"/>
      <w:numFmt w:val="decimal"/>
      <w:lvlText w:val="%4."/>
      <w:lvlJc w:val="left"/>
      <w:pPr>
        <w:ind w:left="2880" w:hanging="360"/>
      </w:pPr>
    </w:lvl>
    <w:lvl w:ilvl="4" w:tplc="15816652" w:tentative="1">
      <w:start w:val="1"/>
      <w:numFmt w:val="lowerLetter"/>
      <w:lvlText w:val="%5."/>
      <w:lvlJc w:val="left"/>
      <w:pPr>
        <w:ind w:left="3600" w:hanging="360"/>
      </w:pPr>
    </w:lvl>
    <w:lvl w:ilvl="5" w:tplc="15816652" w:tentative="1">
      <w:start w:val="1"/>
      <w:numFmt w:val="lowerRoman"/>
      <w:lvlText w:val="%6."/>
      <w:lvlJc w:val="right"/>
      <w:pPr>
        <w:ind w:left="4320" w:hanging="180"/>
      </w:pPr>
    </w:lvl>
    <w:lvl w:ilvl="6" w:tplc="15816652" w:tentative="1">
      <w:start w:val="1"/>
      <w:numFmt w:val="decimal"/>
      <w:lvlText w:val="%7."/>
      <w:lvlJc w:val="left"/>
      <w:pPr>
        <w:ind w:left="5040" w:hanging="360"/>
      </w:pPr>
    </w:lvl>
    <w:lvl w:ilvl="7" w:tplc="15816652" w:tentative="1">
      <w:start w:val="1"/>
      <w:numFmt w:val="lowerLetter"/>
      <w:lvlText w:val="%8."/>
      <w:lvlJc w:val="left"/>
      <w:pPr>
        <w:ind w:left="5760" w:hanging="360"/>
      </w:pPr>
    </w:lvl>
    <w:lvl w:ilvl="8" w:tplc="15816652" w:tentative="1">
      <w:start w:val="1"/>
      <w:numFmt w:val="lowerRoman"/>
      <w:lvlText w:val="%9."/>
      <w:lvlJc w:val="right"/>
      <w:pPr>
        <w:ind w:left="6480" w:hanging="180"/>
      </w:pPr>
    </w:lvl>
  </w:abstractNum>
  <w:abstractNum w:abstractNumId="28652322">
    <w:multiLevelType w:val="hybridMultilevel"/>
    <w:lvl w:ilvl="0" w:tplc="31493072">
      <w:start w:val="1"/>
      <w:numFmt w:val="decimal"/>
      <w:lvlText w:val="%1."/>
      <w:lvlJc w:val="left"/>
      <w:pPr>
        <w:ind w:left="720" w:hanging="360"/>
      </w:pPr>
    </w:lvl>
    <w:lvl w:ilvl="1" w:tplc="31493072" w:tentative="1">
      <w:start w:val="1"/>
      <w:numFmt w:val="lowerLetter"/>
      <w:lvlText w:val="%2."/>
      <w:lvlJc w:val="left"/>
      <w:pPr>
        <w:ind w:left="1440" w:hanging="360"/>
      </w:pPr>
    </w:lvl>
    <w:lvl w:ilvl="2" w:tplc="31493072" w:tentative="1">
      <w:start w:val="1"/>
      <w:numFmt w:val="lowerRoman"/>
      <w:lvlText w:val="%3."/>
      <w:lvlJc w:val="right"/>
      <w:pPr>
        <w:ind w:left="2160" w:hanging="180"/>
      </w:pPr>
    </w:lvl>
    <w:lvl w:ilvl="3" w:tplc="31493072" w:tentative="1">
      <w:start w:val="1"/>
      <w:numFmt w:val="decimal"/>
      <w:lvlText w:val="%4."/>
      <w:lvlJc w:val="left"/>
      <w:pPr>
        <w:ind w:left="2880" w:hanging="360"/>
      </w:pPr>
    </w:lvl>
    <w:lvl w:ilvl="4" w:tplc="31493072" w:tentative="1">
      <w:start w:val="1"/>
      <w:numFmt w:val="lowerLetter"/>
      <w:lvlText w:val="%5."/>
      <w:lvlJc w:val="left"/>
      <w:pPr>
        <w:ind w:left="3600" w:hanging="360"/>
      </w:pPr>
    </w:lvl>
    <w:lvl w:ilvl="5" w:tplc="31493072" w:tentative="1">
      <w:start w:val="1"/>
      <w:numFmt w:val="lowerRoman"/>
      <w:lvlText w:val="%6."/>
      <w:lvlJc w:val="right"/>
      <w:pPr>
        <w:ind w:left="4320" w:hanging="180"/>
      </w:pPr>
    </w:lvl>
    <w:lvl w:ilvl="6" w:tplc="31493072" w:tentative="1">
      <w:start w:val="1"/>
      <w:numFmt w:val="decimal"/>
      <w:lvlText w:val="%7."/>
      <w:lvlJc w:val="left"/>
      <w:pPr>
        <w:ind w:left="5040" w:hanging="360"/>
      </w:pPr>
    </w:lvl>
    <w:lvl w:ilvl="7" w:tplc="31493072" w:tentative="1">
      <w:start w:val="1"/>
      <w:numFmt w:val="lowerLetter"/>
      <w:lvlText w:val="%8."/>
      <w:lvlJc w:val="left"/>
      <w:pPr>
        <w:ind w:left="5760" w:hanging="360"/>
      </w:pPr>
    </w:lvl>
    <w:lvl w:ilvl="8" w:tplc="31493072" w:tentative="1">
      <w:start w:val="1"/>
      <w:numFmt w:val="lowerRoman"/>
      <w:lvlText w:val="%9."/>
      <w:lvlJc w:val="right"/>
      <w:pPr>
        <w:ind w:left="6480" w:hanging="180"/>
      </w:pPr>
    </w:lvl>
  </w:abstractNum>
  <w:abstractNum w:abstractNumId="28652321">
    <w:multiLevelType w:val="hybridMultilevel"/>
    <w:lvl w:ilvl="0" w:tplc="71509975">
      <w:start w:val="1"/>
      <w:numFmt w:val="decimal"/>
      <w:lvlText w:val="%1."/>
      <w:lvlJc w:val="left"/>
      <w:pPr>
        <w:ind w:left="720" w:hanging="360"/>
      </w:pPr>
    </w:lvl>
    <w:lvl w:ilvl="1" w:tplc="71509975" w:tentative="1">
      <w:start w:val="1"/>
      <w:numFmt w:val="lowerLetter"/>
      <w:lvlText w:val="%2."/>
      <w:lvlJc w:val="left"/>
      <w:pPr>
        <w:ind w:left="1440" w:hanging="360"/>
      </w:pPr>
    </w:lvl>
    <w:lvl w:ilvl="2" w:tplc="71509975" w:tentative="1">
      <w:start w:val="1"/>
      <w:numFmt w:val="lowerRoman"/>
      <w:lvlText w:val="%3."/>
      <w:lvlJc w:val="right"/>
      <w:pPr>
        <w:ind w:left="2160" w:hanging="180"/>
      </w:pPr>
    </w:lvl>
    <w:lvl w:ilvl="3" w:tplc="71509975" w:tentative="1">
      <w:start w:val="1"/>
      <w:numFmt w:val="decimal"/>
      <w:lvlText w:val="%4."/>
      <w:lvlJc w:val="left"/>
      <w:pPr>
        <w:ind w:left="2880" w:hanging="360"/>
      </w:pPr>
    </w:lvl>
    <w:lvl w:ilvl="4" w:tplc="71509975" w:tentative="1">
      <w:start w:val="1"/>
      <w:numFmt w:val="lowerLetter"/>
      <w:lvlText w:val="%5."/>
      <w:lvlJc w:val="left"/>
      <w:pPr>
        <w:ind w:left="3600" w:hanging="360"/>
      </w:pPr>
    </w:lvl>
    <w:lvl w:ilvl="5" w:tplc="71509975" w:tentative="1">
      <w:start w:val="1"/>
      <w:numFmt w:val="lowerRoman"/>
      <w:lvlText w:val="%6."/>
      <w:lvlJc w:val="right"/>
      <w:pPr>
        <w:ind w:left="4320" w:hanging="180"/>
      </w:pPr>
    </w:lvl>
    <w:lvl w:ilvl="6" w:tplc="71509975" w:tentative="1">
      <w:start w:val="1"/>
      <w:numFmt w:val="decimal"/>
      <w:lvlText w:val="%7."/>
      <w:lvlJc w:val="left"/>
      <w:pPr>
        <w:ind w:left="5040" w:hanging="360"/>
      </w:pPr>
    </w:lvl>
    <w:lvl w:ilvl="7" w:tplc="71509975" w:tentative="1">
      <w:start w:val="1"/>
      <w:numFmt w:val="lowerLetter"/>
      <w:lvlText w:val="%8."/>
      <w:lvlJc w:val="left"/>
      <w:pPr>
        <w:ind w:left="5760" w:hanging="360"/>
      </w:pPr>
    </w:lvl>
    <w:lvl w:ilvl="8" w:tplc="71509975" w:tentative="1">
      <w:start w:val="1"/>
      <w:numFmt w:val="lowerRoman"/>
      <w:lvlText w:val="%9."/>
      <w:lvlJc w:val="right"/>
      <w:pPr>
        <w:ind w:left="6480" w:hanging="180"/>
      </w:pPr>
    </w:lvl>
  </w:abstractNum>
  <w:abstractNum w:abstractNumId="28652320">
    <w:multiLevelType w:val="hybridMultilevel"/>
    <w:lvl w:ilvl="0" w:tplc="84422458">
      <w:start w:val="1"/>
      <w:numFmt w:val="decimal"/>
      <w:lvlText w:val="%1."/>
      <w:lvlJc w:val="left"/>
      <w:pPr>
        <w:ind w:left="720" w:hanging="360"/>
      </w:pPr>
    </w:lvl>
    <w:lvl w:ilvl="1" w:tplc="84422458" w:tentative="1">
      <w:start w:val="1"/>
      <w:numFmt w:val="lowerLetter"/>
      <w:lvlText w:val="%2."/>
      <w:lvlJc w:val="left"/>
      <w:pPr>
        <w:ind w:left="1440" w:hanging="360"/>
      </w:pPr>
    </w:lvl>
    <w:lvl w:ilvl="2" w:tplc="84422458" w:tentative="1">
      <w:start w:val="1"/>
      <w:numFmt w:val="lowerRoman"/>
      <w:lvlText w:val="%3."/>
      <w:lvlJc w:val="right"/>
      <w:pPr>
        <w:ind w:left="2160" w:hanging="180"/>
      </w:pPr>
    </w:lvl>
    <w:lvl w:ilvl="3" w:tplc="84422458" w:tentative="1">
      <w:start w:val="1"/>
      <w:numFmt w:val="decimal"/>
      <w:lvlText w:val="%4."/>
      <w:lvlJc w:val="left"/>
      <w:pPr>
        <w:ind w:left="2880" w:hanging="360"/>
      </w:pPr>
    </w:lvl>
    <w:lvl w:ilvl="4" w:tplc="84422458" w:tentative="1">
      <w:start w:val="1"/>
      <w:numFmt w:val="lowerLetter"/>
      <w:lvlText w:val="%5."/>
      <w:lvlJc w:val="left"/>
      <w:pPr>
        <w:ind w:left="3600" w:hanging="360"/>
      </w:pPr>
    </w:lvl>
    <w:lvl w:ilvl="5" w:tplc="84422458" w:tentative="1">
      <w:start w:val="1"/>
      <w:numFmt w:val="lowerRoman"/>
      <w:lvlText w:val="%6."/>
      <w:lvlJc w:val="right"/>
      <w:pPr>
        <w:ind w:left="4320" w:hanging="180"/>
      </w:pPr>
    </w:lvl>
    <w:lvl w:ilvl="6" w:tplc="84422458" w:tentative="1">
      <w:start w:val="1"/>
      <w:numFmt w:val="decimal"/>
      <w:lvlText w:val="%7."/>
      <w:lvlJc w:val="left"/>
      <w:pPr>
        <w:ind w:left="5040" w:hanging="360"/>
      </w:pPr>
    </w:lvl>
    <w:lvl w:ilvl="7" w:tplc="84422458" w:tentative="1">
      <w:start w:val="1"/>
      <w:numFmt w:val="lowerLetter"/>
      <w:lvlText w:val="%8."/>
      <w:lvlJc w:val="left"/>
      <w:pPr>
        <w:ind w:left="5760" w:hanging="360"/>
      </w:pPr>
    </w:lvl>
    <w:lvl w:ilvl="8" w:tplc="84422458" w:tentative="1">
      <w:start w:val="1"/>
      <w:numFmt w:val="lowerRoman"/>
      <w:lvlText w:val="%9."/>
      <w:lvlJc w:val="right"/>
      <w:pPr>
        <w:ind w:left="6480" w:hanging="180"/>
      </w:pPr>
    </w:lvl>
  </w:abstractNum>
  <w:abstractNum w:abstractNumId="28652319">
    <w:multiLevelType w:val="hybridMultilevel"/>
    <w:lvl w:ilvl="0" w:tplc="86963305">
      <w:start w:val="1"/>
      <w:numFmt w:val="decimal"/>
      <w:lvlText w:val="%1."/>
      <w:lvlJc w:val="left"/>
      <w:pPr>
        <w:ind w:left="720" w:hanging="360"/>
      </w:pPr>
    </w:lvl>
    <w:lvl w:ilvl="1" w:tplc="86963305" w:tentative="1">
      <w:start w:val="1"/>
      <w:numFmt w:val="lowerLetter"/>
      <w:lvlText w:val="%2."/>
      <w:lvlJc w:val="left"/>
      <w:pPr>
        <w:ind w:left="1440" w:hanging="360"/>
      </w:pPr>
    </w:lvl>
    <w:lvl w:ilvl="2" w:tplc="86963305" w:tentative="1">
      <w:start w:val="1"/>
      <w:numFmt w:val="lowerRoman"/>
      <w:lvlText w:val="%3."/>
      <w:lvlJc w:val="right"/>
      <w:pPr>
        <w:ind w:left="2160" w:hanging="180"/>
      </w:pPr>
    </w:lvl>
    <w:lvl w:ilvl="3" w:tplc="86963305" w:tentative="1">
      <w:start w:val="1"/>
      <w:numFmt w:val="decimal"/>
      <w:lvlText w:val="%4."/>
      <w:lvlJc w:val="left"/>
      <w:pPr>
        <w:ind w:left="2880" w:hanging="360"/>
      </w:pPr>
    </w:lvl>
    <w:lvl w:ilvl="4" w:tplc="86963305" w:tentative="1">
      <w:start w:val="1"/>
      <w:numFmt w:val="lowerLetter"/>
      <w:lvlText w:val="%5."/>
      <w:lvlJc w:val="left"/>
      <w:pPr>
        <w:ind w:left="3600" w:hanging="360"/>
      </w:pPr>
    </w:lvl>
    <w:lvl w:ilvl="5" w:tplc="86963305" w:tentative="1">
      <w:start w:val="1"/>
      <w:numFmt w:val="lowerRoman"/>
      <w:lvlText w:val="%6."/>
      <w:lvlJc w:val="right"/>
      <w:pPr>
        <w:ind w:left="4320" w:hanging="180"/>
      </w:pPr>
    </w:lvl>
    <w:lvl w:ilvl="6" w:tplc="86963305" w:tentative="1">
      <w:start w:val="1"/>
      <w:numFmt w:val="decimal"/>
      <w:lvlText w:val="%7."/>
      <w:lvlJc w:val="left"/>
      <w:pPr>
        <w:ind w:left="5040" w:hanging="360"/>
      </w:pPr>
    </w:lvl>
    <w:lvl w:ilvl="7" w:tplc="86963305" w:tentative="1">
      <w:start w:val="1"/>
      <w:numFmt w:val="lowerLetter"/>
      <w:lvlText w:val="%8."/>
      <w:lvlJc w:val="left"/>
      <w:pPr>
        <w:ind w:left="5760" w:hanging="360"/>
      </w:pPr>
    </w:lvl>
    <w:lvl w:ilvl="8" w:tplc="86963305" w:tentative="1">
      <w:start w:val="1"/>
      <w:numFmt w:val="lowerRoman"/>
      <w:lvlText w:val="%9."/>
      <w:lvlJc w:val="right"/>
      <w:pPr>
        <w:ind w:left="6480" w:hanging="180"/>
      </w:pPr>
    </w:lvl>
  </w:abstractNum>
  <w:abstractNum w:abstractNumId="28652318">
    <w:multiLevelType w:val="hybridMultilevel"/>
    <w:lvl w:ilvl="0" w:tplc="43034167">
      <w:start w:val="1"/>
      <w:numFmt w:val="decimal"/>
      <w:lvlText w:val="%1."/>
      <w:lvlJc w:val="left"/>
      <w:pPr>
        <w:ind w:left="720" w:hanging="360"/>
      </w:pPr>
    </w:lvl>
    <w:lvl w:ilvl="1" w:tplc="43034167" w:tentative="1">
      <w:start w:val="1"/>
      <w:numFmt w:val="lowerLetter"/>
      <w:lvlText w:val="%2."/>
      <w:lvlJc w:val="left"/>
      <w:pPr>
        <w:ind w:left="1440" w:hanging="360"/>
      </w:pPr>
    </w:lvl>
    <w:lvl w:ilvl="2" w:tplc="43034167" w:tentative="1">
      <w:start w:val="1"/>
      <w:numFmt w:val="lowerRoman"/>
      <w:lvlText w:val="%3."/>
      <w:lvlJc w:val="right"/>
      <w:pPr>
        <w:ind w:left="2160" w:hanging="180"/>
      </w:pPr>
    </w:lvl>
    <w:lvl w:ilvl="3" w:tplc="43034167" w:tentative="1">
      <w:start w:val="1"/>
      <w:numFmt w:val="decimal"/>
      <w:lvlText w:val="%4."/>
      <w:lvlJc w:val="left"/>
      <w:pPr>
        <w:ind w:left="2880" w:hanging="360"/>
      </w:pPr>
    </w:lvl>
    <w:lvl w:ilvl="4" w:tplc="43034167" w:tentative="1">
      <w:start w:val="1"/>
      <w:numFmt w:val="lowerLetter"/>
      <w:lvlText w:val="%5."/>
      <w:lvlJc w:val="left"/>
      <w:pPr>
        <w:ind w:left="3600" w:hanging="360"/>
      </w:pPr>
    </w:lvl>
    <w:lvl w:ilvl="5" w:tplc="43034167" w:tentative="1">
      <w:start w:val="1"/>
      <w:numFmt w:val="lowerRoman"/>
      <w:lvlText w:val="%6."/>
      <w:lvlJc w:val="right"/>
      <w:pPr>
        <w:ind w:left="4320" w:hanging="180"/>
      </w:pPr>
    </w:lvl>
    <w:lvl w:ilvl="6" w:tplc="43034167" w:tentative="1">
      <w:start w:val="1"/>
      <w:numFmt w:val="decimal"/>
      <w:lvlText w:val="%7."/>
      <w:lvlJc w:val="left"/>
      <w:pPr>
        <w:ind w:left="5040" w:hanging="360"/>
      </w:pPr>
    </w:lvl>
    <w:lvl w:ilvl="7" w:tplc="43034167" w:tentative="1">
      <w:start w:val="1"/>
      <w:numFmt w:val="lowerLetter"/>
      <w:lvlText w:val="%8."/>
      <w:lvlJc w:val="left"/>
      <w:pPr>
        <w:ind w:left="5760" w:hanging="360"/>
      </w:pPr>
    </w:lvl>
    <w:lvl w:ilvl="8" w:tplc="43034167" w:tentative="1">
      <w:start w:val="1"/>
      <w:numFmt w:val="lowerRoman"/>
      <w:lvlText w:val="%9."/>
      <w:lvlJc w:val="right"/>
      <w:pPr>
        <w:ind w:left="6480" w:hanging="180"/>
      </w:pPr>
    </w:lvl>
  </w:abstractNum>
  <w:abstractNum w:abstractNumId="28652317">
    <w:multiLevelType w:val="hybridMultilevel"/>
    <w:lvl w:ilvl="0" w:tplc="96444713">
      <w:start w:val="1"/>
      <w:numFmt w:val="decimal"/>
      <w:lvlText w:val="%1."/>
      <w:lvlJc w:val="left"/>
      <w:pPr>
        <w:ind w:left="720" w:hanging="360"/>
      </w:pPr>
    </w:lvl>
    <w:lvl w:ilvl="1" w:tplc="96444713" w:tentative="1">
      <w:start w:val="1"/>
      <w:numFmt w:val="lowerLetter"/>
      <w:lvlText w:val="%2."/>
      <w:lvlJc w:val="left"/>
      <w:pPr>
        <w:ind w:left="1440" w:hanging="360"/>
      </w:pPr>
    </w:lvl>
    <w:lvl w:ilvl="2" w:tplc="96444713" w:tentative="1">
      <w:start w:val="1"/>
      <w:numFmt w:val="lowerRoman"/>
      <w:lvlText w:val="%3."/>
      <w:lvlJc w:val="right"/>
      <w:pPr>
        <w:ind w:left="2160" w:hanging="180"/>
      </w:pPr>
    </w:lvl>
    <w:lvl w:ilvl="3" w:tplc="96444713" w:tentative="1">
      <w:start w:val="1"/>
      <w:numFmt w:val="decimal"/>
      <w:lvlText w:val="%4."/>
      <w:lvlJc w:val="left"/>
      <w:pPr>
        <w:ind w:left="2880" w:hanging="360"/>
      </w:pPr>
    </w:lvl>
    <w:lvl w:ilvl="4" w:tplc="96444713" w:tentative="1">
      <w:start w:val="1"/>
      <w:numFmt w:val="lowerLetter"/>
      <w:lvlText w:val="%5."/>
      <w:lvlJc w:val="left"/>
      <w:pPr>
        <w:ind w:left="3600" w:hanging="360"/>
      </w:pPr>
    </w:lvl>
    <w:lvl w:ilvl="5" w:tplc="96444713" w:tentative="1">
      <w:start w:val="1"/>
      <w:numFmt w:val="lowerRoman"/>
      <w:lvlText w:val="%6."/>
      <w:lvlJc w:val="right"/>
      <w:pPr>
        <w:ind w:left="4320" w:hanging="180"/>
      </w:pPr>
    </w:lvl>
    <w:lvl w:ilvl="6" w:tplc="96444713" w:tentative="1">
      <w:start w:val="1"/>
      <w:numFmt w:val="decimal"/>
      <w:lvlText w:val="%7."/>
      <w:lvlJc w:val="left"/>
      <w:pPr>
        <w:ind w:left="5040" w:hanging="360"/>
      </w:pPr>
    </w:lvl>
    <w:lvl w:ilvl="7" w:tplc="96444713" w:tentative="1">
      <w:start w:val="1"/>
      <w:numFmt w:val="lowerLetter"/>
      <w:lvlText w:val="%8."/>
      <w:lvlJc w:val="left"/>
      <w:pPr>
        <w:ind w:left="5760" w:hanging="360"/>
      </w:pPr>
    </w:lvl>
    <w:lvl w:ilvl="8" w:tplc="96444713" w:tentative="1">
      <w:start w:val="1"/>
      <w:numFmt w:val="lowerRoman"/>
      <w:lvlText w:val="%9."/>
      <w:lvlJc w:val="right"/>
      <w:pPr>
        <w:ind w:left="6480" w:hanging="180"/>
      </w:pPr>
    </w:lvl>
  </w:abstractNum>
  <w:abstractNum w:abstractNumId="28652316">
    <w:multiLevelType w:val="hybridMultilevel"/>
    <w:lvl w:ilvl="0" w:tplc="57214460">
      <w:start w:val="1"/>
      <w:numFmt w:val="decimal"/>
      <w:lvlText w:val="%1."/>
      <w:lvlJc w:val="left"/>
      <w:pPr>
        <w:ind w:left="720" w:hanging="360"/>
      </w:pPr>
    </w:lvl>
    <w:lvl w:ilvl="1" w:tplc="57214460" w:tentative="1">
      <w:start w:val="1"/>
      <w:numFmt w:val="lowerLetter"/>
      <w:lvlText w:val="%2."/>
      <w:lvlJc w:val="left"/>
      <w:pPr>
        <w:ind w:left="1440" w:hanging="360"/>
      </w:pPr>
    </w:lvl>
    <w:lvl w:ilvl="2" w:tplc="57214460" w:tentative="1">
      <w:start w:val="1"/>
      <w:numFmt w:val="lowerRoman"/>
      <w:lvlText w:val="%3."/>
      <w:lvlJc w:val="right"/>
      <w:pPr>
        <w:ind w:left="2160" w:hanging="180"/>
      </w:pPr>
    </w:lvl>
    <w:lvl w:ilvl="3" w:tplc="57214460" w:tentative="1">
      <w:start w:val="1"/>
      <w:numFmt w:val="decimal"/>
      <w:lvlText w:val="%4."/>
      <w:lvlJc w:val="left"/>
      <w:pPr>
        <w:ind w:left="2880" w:hanging="360"/>
      </w:pPr>
    </w:lvl>
    <w:lvl w:ilvl="4" w:tplc="57214460" w:tentative="1">
      <w:start w:val="1"/>
      <w:numFmt w:val="lowerLetter"/>
      <w:lvlText w:val="%5."/>
      <w:lvlJc w:val="left"/>
      <w:pPr>
        <w:ind w:left="3600" w:hanging="360"/>
      </w:pPr>
    </w:lvl>
    <w:lvl w:ilvl="5" w:tplc="57214460" w:tentative="1">
      <w:start w:val="1"/>
      <w:numFmt w:val="lowerRoman"/>
      <w:lvlText w:val="%6."/>
      <w:lvlJc w:val="right"/>
      <w:pPr>
        <w:ind w:left="4320" w:hanging="180"/>
      </w:pPr>
    </w:lvl>
    <w:lvl w:ilvl="6" w:tplc="57214460" w:tentative="1">
      <w:start w:val="1"/>
      <w:numFmt w:val="decimal"/>
      <w:lvlText w:val="%7."/>
      <w:lvlJc w:val="left"/>
      <w:pPr>
        <w:ind w:left="5040" w:hanging="360"/>
      </w:pPr>
    </w:lvl>
    <w:lvl w:ilvl="7" w:tplc="57214460" w:tentative="1">
      <w:start w:val="1"/>
      <w:numFmt w:val="lowerLetter"/>
      <w:lvlText w:val="%8."/>
      <w:lvlJc w:val="left"/>
      <w:pPr>
        <w:ind w:left="5760" w:hanging="360"/>
      </w:pPr>
    </w:lvl>
    <w:lvl w:ilvl="8" w:tplc="57214460" w:tentative="1">
      <w:start w:val="1"/>
      <w:numFmt w:val="lowerRoman"/>
      <w:lvlText w:val="%9."/>
      <w:lvlJc w:val="right"/>
      <w:pPr>
        <w:ind w:left="6480" w:hanging="180"/>
      </w:pPr>
    </w:lvl>
  </w:abstractNum>
  <w:abstractNum w:abstractNumId="28652315">
    <w:multiLevelType w:val="hybridMultilevel"/>
    <w:lvl w:ilvl="0" w:tplc="69932104">
      <w:start w:val="1"/>
      <w:numFmt w:val="decimal"/>
      <w:lvlText w:val="%1."/>
      <w:lvlJc w:val="left"/>
      <w:pPr>
        <w:ind w:left="720" w:hanging="360"/>
      </w:pPr>
    </w:lvl>
    <w:lvl w:ilvl="1" w:tplc="69932104" w:tentative="1">
      <w:start w:val="1"/>
      <w:numFmt w:val="lowerLetter"/>
      <w:lvlText w:val="%2."/>
      <w:lvlJc w:val="left"/>
      <w:pPr>
        <w:ind w:left="1440" w:hanging="360"/>
      </w:pPr>
    </w:lvl>
    <w:lvl w:ilvl="2" w:tplc="69932104" w:tentative="1">
      <w:start w:val="1"/>
      <w:numFmt w:val="lowerRoman"/>
      <w:lvlText w:val="%3."/>
      <w:lvlJc w:val="right"/>
      <w:pPr>
        <w:ind w:left="2160" w:hanging="180"/>
      </w:pPr>
    </w:lvl>
    <w:lvl w:ilvl="3" w:tplc="69932104" w:tentative="1">
      <w:start w:val="1"/>
      <w:numFmt w:val="decimal"/>
      <w:lvlText w:val="%4."/>
      <w:lvlJc w:val="left"/>
      <w:pPr>
        <w:ind w:left="2880" w:hanging="360"/>
      </w:pPr>
    </w:lvl>
    <w:lvl w:ilvl="4" w:tplc="69932104" w:tentative="1">
      <w:start w:val="1"/>
      <w:numFmt w:val="lowerLetter"/>
      <w:lvlText w:val="%5."/>
      <w:lvlJc w:val="left"/>
      <w:pPr>
        <w:ind w:left="3600" w:hanging="360"/>
      </w:pPr>
    </w:lvl>
    <w:lvl w:ilvl="5" w:tplc="69932104" w:tentative="1">
      <w:start w:val="1"/>
      <w:numFmt w:val="lowerRoman"/>
      <w:lvlText w:val="%6."/>
      <w:lvlJc w:val="right"/>
      <w:pPr>
        <w:ind w:left="4320" w:hanging="180"/>
      </w:pPr>
    </w:lvl>
    <w:lvl w:ilvl="6" w:tplc="69932104" w:tentative="1">
      <w:start w:val="1"/>
      <w:numFmt w:val="decimal"/>
      <w:lvlText w:val="%7."/>
      <w:lvlJc w:val="left"/>
      <w:pPr>
        <w:ind w:left="5040" w:hanging="360"/>
      </w:pPr>
    </w:lvl>
    <w:lvl w:ilvl="7" w:tplc="69932104" w:tentative="1">
      <w:start w:val="1"/>
      <w:numFmt w:val="lowerLetter"/>
      <w:lvlText w:val="%8."/>
      <w:lvlJc w:val="left"/>
      <w:pPr>
        <w:ind w:left="5760" w:hanging="360"/>
      </w:pPr>
    </w:lvl>
    <w:lvl w:ilvl="8" w:tplc="69932104" w:tentative="1">
      <w:start w:val="1"/>
      <w:numFmt w:val="lowerRoman"/>
      <w:lvlText w:val="%9."/>
      <w:lvlJc w:val="right"/>
      <w:pPr>
        <w:ind w:left="6480" w:hanging="180"/>
      </w:pPr>
    </w:lvl>
  </w:abstractNum>
  <w:abstractNum w:abstractNumId="28652314">
    <w:multiLevelType w:val="hybridMultilevel"/>
    <w:lvl w:ilvl="0" w:tplc="16677560">
      <w:start w:val="1"/>
      <w:numFmt w:val="decimal"/>
      <w:lvlText w:val="%1."/>
      <w:lvlJc w:val="left"/>
      <w:pPr>
        <w:ind w:left="720" w:hanging="360"/>
      </w:pPr>
    </w:lvl>
    <w:lvl w:ilvl="1" w:tplc="16677560" w:tentative="1">
      <w:start w:val="1"/>
      <w:numFmt w:val="lowerLetter"/>
      <w:lvlText w:val="%2."/>
      <w:lvlJc w:val="left"/>
      <w:pPr>
        <w:ind w:left="1440" w:hanging="360"/>
      </w:pPr>
    </w:lvl>
    <w:lvl w:ilvl="2" w:tplc="16677560" w:tentative="1">
      <w:start w:val="1"/>
      <w:numFmt w:val="lowerRoman"/>
      <w:lvlText w:val="%3."/>
      <w:lvlJc w:val="right"/>
      <w:pPr>
        <w:ind w:left="2160" w:hanging="180"/>
      </w:pPr>
    </w:lvl>
    <w:lvl w:ilvl="3" w:tplc="16677560" w:tentative="1">
      <w:start w:val="1"/>
      <w:numFmt w:val="decimal"/>
      <w:lvlText w:val="%4."/>
      <w:lvlJc w:val="left"/>
      <w:pPr>
        <w:ind w:left="2880" w:hanging="360"/>
      </w:pPr>
    </w:lvl>
    <w:lvl w:ilvl="4" w:tplc="16677560" w:tentative="1">
      <w:start w:val="1"/>
      <w:numFmt w:val="lowerLetter"/>
      <w:lvlText w:val="%5."/>
      <w:lvlJc w:val="left"/>
      <w:pPr>
        <w:ind w:left="3600" w:hanging="360"/>
      </w:pPr>
    </w:lvl>
    <w:lvl w:ilvl="5" w:tplc="16677560" w:tentative="1">
      <w:start w:val="1"/>
      <w:numFmt w:val="lowerRoman"/>
      <w:lvlText w:val="%6."/>
      <w:lvlJc w:val="right"/>
      <w:pPr>
        <w:ind w:left="4320" w:hanging="180"/>
      </w:pPr>
    </w:lvl>
    <w:lvl w:ilvl="6" w:tplc="16677560" w:tentative="1">
      <w:start w:val="1"/>
      <w:numFmt w:val="decimal"/>
      <w:lvlText w:val="%7."/>
      <w:lvlJc w:val="left"/>
      <w:pPr>
        <w:ind w:left="5040" w:hanging="360"/>
      </w:pPr>
    </w:lvl>
    <w:lvl w:ilvl="7" w:tplc="16677560" w:tentative="1">
      <w:start w:val="1"/>
      <w:numFmt w:val="lowerLetter"/>
      <w:lvlText w:val="%8."/>
      <w:lvlJc w:val="left"/>
      <w:pPr>
        <w:ind w:left="5760" w:hanging="360"/>
      </w:pPr>
    </w:lvl>
    <w:lvl w:ilvl="8" w:tplc="16677560" w:tentative="1">
      <w:start w:val="1"/>
      <w:numFmt w:val="lowerRoman"/>
      <w:lvlText w:val="%9."/>
      <w:lvlJc w:val="right"/>
      <w:pPr>
        <w:ind w:left="6480" w:hanging="180"/>
      </w:pPr>
    </w:lvl>
  </w:abstractNum>
  <w:abstractNum w:abstractNumId="28652313">
    <w:multiLevelType w:val="hybridMultilevel"/>
    <w:lvl w:ilvl="0" w:tplc="91227451">
      <w:start w:val="1"/>
      <w:numFmt w:val="decimal"/>
      <w:lvlText w:val="%1."/>
      <w:lvlJc w:val="left"/>
      <w:pPr>
        <w:ind w:left="720" w:hanging="360"/>
      </w:pPr>
    </w:lvl>
    <w:lvl w:ilvl="1" w:tplc="91227451" w:tentative="1">
      <w:start w:val="1"/>
      <w:numFmt w:val="lowerLetter"/>
      <w:lvlText w:val="%2."/>
      <w:lvlJc w:val="left"/>
      <w:pPr>
        <w:ind w:left="1440" w:hanging="360"/>
      </w:pPr>
    </w:lvl>
    <w:lvl w:ilvl="2" w:tplc="91227451" w:tentative="1">
      <w:start w:val="1"/>
      <w:numFmt w:val="lowerRoman"/>
      <w:lvlText w:val="%3."/>
      <w:lvlJc w:val="right"/>
      <w:pPr>
        <w:ind w:left="2160" w:hanging="180"/>
      </w:pPr>
    </w:lvl>
    <w:lvl w:ilvl="3" w:tplc="91227451" w:tentative="1">
      <w:start w:val="1"/>
      <w:numFmt w:val="decimal"/>
      <w:lvlText w:val="%4."/>
      <w:lvlJc w:val="left"/>
      <w:pPr>
        <w:ind w:left="2880" w:hanging="360"/>
      </w:pPr>
    </w:lvl>
    <w:lvl w:ilvl="4" w:tplc="91227451" w:tentative="1">
      <w:start w:val="1"/>
      <w:numFmt w:val="lowerLetter"/>
      <w:lvlText w:val="%5."/>
      <w:lvlJc w:val="left"/>
      <w:pPr>
        <w:ind w:left="3600" w:hanging="360"/>
      </w:pPr>
    </w:lvl>
    <w:lvl w:ilvl="5" w:tplc="91227451" w:tentative="1">
      <w:start w:val="1"/>
      <w:numFmt w:val="lowerRoman"/>
      <w:lvlText w:val="%6."/>
      <w:lvlJc w:val="right"/>
      <w:pPr>
        <w:ind w:left="4320" w:hanging="180"/>
      </w:pPr>
    </w:lvl>
    <w:lvl w:ilvl="6" w:tplc="91227451" w:tentative="1">
      <w:start w:val="1"/>
      <w:numFmt w:val="decimal"/>
      <w:lvlText w:val="%7."/>
      <w:lvlJc w:val="left"/>
      <w:pPr>
        <w:ind w:left="5040" w:hanging="360"/>
      </w:pPr>
    </w:lvl>
    <w:lvl w:ilvl="7" w:tplc="91227451" w:tentative="1">
      <w:start w:val="1"/>
      <w:numFmt w:val="lowerLetter"/>
      <w:lvlText w:val="%8."/>
      <w:lvlJc w:val="left"/>
      <w:pPr>
        <w:ind w:left="5760" w:hanging="360"/>
      </w:pPr>
    </w:lvl>
    <w:lvl w:ilvl="8" w:tplc="91227451" w:tentative="1">
      <w:start w:val="1"/>
      <w:numFmt w:val="lowerRoman"/>
      <w:lvlText w:val="%9."/>
      <w:lvlJc w:val="right"/>
      <w:pPr>
        <w:ind w:left="6480" w:hanging="180"/>
      </w:pPr>
    </w:lvl>
  </w:abstractNum>
  <w:abstractNum w:abstractNumId="28652312">
    <w:multiLevelType w:val="hybridMultilevel"/>
    <w:lvl w:ilvl="0" w:tplc="62891702">
      <w:start w:val="1"/>
      <w:numFmt w:val="decimal"/>
      <w:lvlText w:val="%1."/>
      <w:lvlJc w:val="left"/>
      <w:pPr>
        <w:ind w:left="720" w:hanging="360"/>
      </w:pPr>
    </w:lvl>
    <w:lvl w:ilvl="1" w:tplc="62891702" w:tentative="1">
      <w:start w:val="1"/>
      <w:numFmt w:val="lowerLetter"/>
      <w:lvlText w:val="%2."/>
      <w:lvlJc w:val="left"/>
      <w:pPr>
        <w:ind w:left="1440" w:hanging="360"/>
      </w:pPr>
    </w:lvl>
    <w:lvl w:ilvl="2" w:tplc="62891702" w:tentative="1">
      <w:start w:val="1"/>
      <w:numFmt w:val="lowerRoman"/>
      <w:lvlText w:val="%3."/>
      <w:lvlJc w:val="right"/>
      <w:pPr>
        <w:ind w:left="2160" w:hanging="180"/>
      </w:pPr>
    </w:lvl>
    <w:lvl w:ilvl="3" w:tplc="62891702" w:tentative="1">
      <w:start w:val="1"/>
      <w:numFmt w:val="decimal"/>
      <w:lvlText w:val="%4."/>
      <w:lvlJc w:val="left"/>
      <w:pPr>
        <w:ind w:left="2880" w:hanging="360"/>
      </w:pPr>
    </w:lvl>
    <w:lvl w:ilvl="4" w:tplc="62891702" w:tentative="1">
      <w:start w:val="1"/>
      <w:numFmt w:val="lowerLetter"/>
      <w:lvlText w:val="%5."/>
      <w:lvlJc w:val="left"/>
      <w:pPr>
        <w:ind w:left="3600" w:hanging="360"/>
      </w:pPr>
    </w:lvl>
    <w:lvl w:ilvl="5" w:tplc="62891702" w:tentative="1">
      <w:start w:val="1"/>
      <w:numFmt w:val="lowerRoman"/>
      <w:lvlText w:val="%6."/>
      <w:lvlJc w:val="right"/>
      <w:pPr>
        <w:ind w:left="4320" w:hanging="180"/>
      </w:pPr>
    </w:lvl>
    <w:lvl w:ilvl="6" w:tplc="62891702" w:tentative="1">
      <w:start w:val="1"/>
      <w:numFmt w:val="decimal"/>
      <w:lvlText w:val="%7."/>
      <w:lvlJc w:val="left"/>
      <w:pPr>
        <w:ind w:left="5040" w:hanging="360"/>
      </w:pPr>
    </w:lvl>
    <w:lvl w:ilvl="7" w:tplc="62891702" w:tentative="1">
      <w:start w:val="1"/>
      <w:numFmt w:val="lowerLetter"/>
      <w:lvlText w:val="%8."/>
      <w:lvlJc w:val="left"/>
      <w:pPr>
        <w:ind w:left="5760" w:hanging="360"/>
      </w:pPr>
    </w:lvl>
    <w:lvl w:ilvl="8" w:tplc="62891702" w:tentative="1">
      <w:start w:val="1"/>
      <w:numFmt w:val="lowerRoman"/>
      <w:lvlText w:val="%9."/>
      <w:lvlJc w:val="right"/>
      <w:pPr>
        <w:ind w:left="6480" w:hanging="180"/>
      </w:pPr>
    </w:lvl>
  </w:abstractNum>
  <w:abstractNum w:abstractNumId="28652311">
    <w:multiLevelType w:val="hybridMultilevel"/>
    <w:lvl w:ilvl="0" w:tplc="25120199">
      <w:start w:val="1"/>
      <w:numFmt w:val="decimal"/>
      <w:lvlText w:val="%1."/>
      <w:lvlJc w:val="left"/>
      <w:pPr>
        <w:ind w:left="720" w:hanging="360"/>
      </w:pPr>
    </w:lvl>
    <w:lvl w:ilvl="1" w:tplc="25120199" w:tentative="1">
      <w:start w:val="1"/>
      <w:numFmt w:val="lowerLetter"/>
      <w:lvlText w:val="%2."/>
      <w:lvlJc w:val="left"/>
      <w:pPr>
        <w:ind w:left="1440" w:hanging="360"/>
      </w:pPr>
    </w:lvl>
    <w:lvl w:ilvl="2" w:tplc="25120199" w:tentative="1">
      <w:start w:val="1"/>
      <w:numFmt w:val="lowerRoman"/>
      <w:lvlText w:val="%3."/>
      <w:lvlJc w:val="right"/>
      <w:pPr>
        <w:ind w:left="2160" w:hanging="180"/>
      </w:pPr>
    </w:lvl>
    <w:lvl w:ilvl="3" w:tplc="25120199" w:tentative="1">
      <w:start w:val="1"/>
      <w:numFmt w:val="decimal"/>
      <w:lvlText w:val="%4."/>
      <w:lvlJc w:val="left"/>
      <w:pPr>
        <w:ind w:left="2880" w:hanging="360"/>
      </w:pPr>
    </w:lvl>
    <w:lvl w:ilvl="4" w:tplc="25120199" w:tentative="1">
      <w:start w:val="1"/>
      <w:numFmt w:val="lowerLetter"/>
      <w:lvlText w:val="%5."/>
      <w:lvlJc w:val="left"/>
      <w:pPr>
        <w:ind w:left="3600" w:hanging="360"/>
      </w:pPr>
    </w:lvl>
    <w:lvl w:ilvl="5" w:tplc="25120199" w:tentative="1">
      <w:start w:val="1"/>
      <w:numFmt w:val="lowerRoman"/>
      <w:lvlText w:val="%6."/>
      <w:lvlJc w:val="right"/>
      <w:pPr>
        <w:ind w:left="4320" w:hanging="180"/>
      </w:pPr>
    </w:lvl>
    <w:lvl w:ilvl="6" w:tplc="25120199" w:tentative="1">
      <w:start w:val="1"/>
      <w:numFmt w:val="decimal"/>
      <w:lvlText w:val="%7."/>
      <w:lvlJc w:val="left"/>
      <w:pPr>
        <w:ind w:left="5040" w:hanging="360"/>
      </w:pPr>
    </w:lvl>
    <w:lvl w:ilvl="7" w:tplc="25120199" w:tentative="1">
      <w:start w:val="1"/>
      <w:numFmt w:val="lowerLetter"/>
      <w:lvlText w:val="%8."/>
      <w:lvlJc w:val="left"/>
      <w:pPr>
        <w:ind w:left="5760" w:hanging="360"/>
      </w:pPr>
    </w:lvl>
    <w:lvl w:ilvl="8" w:tplc="25120199" w:tentative="1">
      <w:start w:val="1"/>
      <w:numFmt w:val="lowerRoman"/>
      <w:lvlText w:val="%9."/>
      <w:lvlJc w:val="right"/>
      <w:pPr>
        <w:ind w:left="6480" w:hanging="180"/>
      </w:pPr>
    </w:lvl>
  </w:abstractNum>
  <w:abstractNum w:abstractNumId="28652310">
    <w:multiLevelType w:val="hybridMultilevel"/>
    <w:lvl w:ilvl="0" w:tplc="79988665">
      <w:start w:val="1"/>
      <w:numFmt w:val="decimal"/>
      <w:lvlText w:val="%1."/>
      <w:lvlJc w:val="left"/>
      <w:pPr>
        <w:ind w:left="720" w:hanging="360"/>
      </w:pPr>
    </w:lvl>
    <w:lvl w:ilvl="1" w:tplc="79988665" w:tentative="1">
      <w:start w:val="1"/>
      <w:numFmt w:val="lowerLetter"/>
      <w:lvlText w:val="%2."/>
      <w:lvlJc w:val="left"/>
      <w:pPr>
        <w:ind w:left="1440" w:hanging="360"/>
      </w:pPr>
    </w:lvl>
    <w:lvl w:ilvl="2" w:tplc="79988665" w:tentative="1">
      <w:start w:val="1"/>
      <w:numFmt w:val="lowerRoman"/>
      <w:lvlText w:val="%3."/>
      <w:lvlJc w:val="right"/>
      <w:pPr>
        <w:ind w:left="2160" w:hanging="180"/>
      </w:pPr>
    </w:lvl>
    <w:lvl w:ilvl="3" w:tplc="79988665" w:tentative="1">
      <w:start w:val="1"/>
      <w:numFmt w:val="decimal"/>
      <w:lvlText w:val="%4."/>
      <w:lvlJc w:val="left"/>
      <w:pPr>
        <w:ind w:left="2880" w:hanging="360"/>
      </w:pPr>
    </w:lvl>
    <w:lvl w:ilvl="4" w:tplc="79988665" w:tentative="1">
      <w:start w:val="1"/>
      <w:numFmt w:val="lowerLetter"/>
      <w:lvlText w:val="%5."/>
      <w:lvlJc w:val="left"/>
      <w:pPr>
        <w:ind w:left="3600" w:hanging="360"/>
      </w:pPr>
    </w:lvl>
    <w:lvl w:ilvl="5" w:tplc="79988665" w:tentative="1">
      <w:start w:val="1"/>
      <w:numFmt w:val="lowerRoman"/>
      <w:lvlText w:val="%6."/>
      <w:lvlJc w:val="right"/>
      <w:pPr>
        <w:ind w:left="4320" w:hanging="180"/>
      </w:pPr>
    </w:lvl>
    <w:lvl w:ilvl="6" w:tplc="79988665" w:tentative="1">
      <w:start w:val="1"/>
      <w:numFmt w:val="decimal"/>
      <w:lvlText w:val="%7."/>
      <w:lvlJc w:val="left"/>
      <w:pPr>
        <w:ind w:left="5040" w:hanging="360"/>
      </w:pPr>
    </w:lvl>
    <w:lvl w:ilvl="7" w:tplc="79988665" w:tentative="1">
      <w:start w:val="1"/>
      <w:numFmt w:val="lowerLetter"/>
      <w:lvlText w:val="%8."/>
      <w:lvlJc w:val="left"/>
      <w:pPr>
        <w:ind w:left="5760" w:hanging="360"/>
      </w:pPr>
    </w:lvl>
    <w:lvl w:ilvl="8" w:tplc="79988665" w:tentative="1">
      <w:start w:val="1"/>
      <w:numFmt w:val="lowerRoman"/>
      <w:lvlText w:val="%9."/>
      <w:lvlJc w:val="right"/>
      <w:pPr>
        <w:ind w:left="6480" w:hanging="180"/>
      </w:pPr>
    </w:lvl>
  </w:abstractNum>
  <w:abstractNum w:abstractNumId="28652309">
    <w:multiLevelType w:val="hybridMultilevel"/>
    <w:lvl w:ilvl="0" w:tplc="76206756">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8652309">
    <w:abstractNumId w:val="28652309"/>
  </w:num>
  <w:num w:numId="28652310">
    <w:abstractNumId w:val="28652310"/>
  </w:num>
  <w:num w:numId="28652311">
    <w:abstractNumId w:val="28652311"/>
  </w:num>
  <w:num w:numId="28652312">
    <w:abstractNumId w:val="28652312"/>
  </w:num>
  <w:num w:numId="28652313">
    <w:abstractNumId w:val="28652313"/>
  </w:num>
  <w:num w:numId="28652314">
    <w:abstractNumId w:val="28652314"/>
  </w:num>
  <w:num w:numId="28652315">
    <w:abstractNumId w:val="28652315"/>
  </w:num>
  <w:num w:numId="28652316">
    <w:abstractNumId w:val="28652316"/>
  </w:num>
  <w:num w:numId="28652317">
    <w:abstractNumId w:val="28652317"/>
  </w:num>
  <w:num w:numId="28652318">
    <w:abstractNumId w:val="28652318"/>
  </w:num>
  <w:num w:numId="28652319">
    <w:abstractNumId w:val="28652319"/>
  </w:num>
  <w:num w:numId="28652320">
    <w:abstractNumId w:val="28652320"/>
  </w:num>
  <w:num w:numId="28652321">
    <w:abstractNumId w:val="28652321"/>
  </w:num>
  <w:num w:numId="28652322">
    <w:abstractNumId w:val="28652322"/>
  </w:num>
  <w:num w:numId="28652323">
    <w:abstractNumId w:val="28652323"/>
  </w:num>
  <w:num w:numId="28652324">
    <w:abstractNumId w:val="28652324"/>
  </w:num>
  <w:num w:numId="28652325">
    <w:abstractNumId w:val="28652325"/>
  </w:num>
  <w:num w:numId="28652326">
    <w:abstractNumId w:val="28652326"/>
  </w:num>
  <w:num w:numId="28652327">
    <w:abstractNumId w:val="28652327"/>
  </w:num>
  <w:num w:numId="28652328">
    <w:abstractNumId w:val="28652328"/>
  </w:num>
  <w:num w:numId="28652329">
    <w:abstractNumId w:val="28652329"/>
  </w:num>
  <w:num w:numId="28652330">
    <w:abstractNumId w:val="28652330"/>
  </w:num>
  <w:num w:numId="28652331">
    <w:abstractNumId w:val="28652331"/>
  </w:num>
  <w:num w:numId="28652332">
    <w:abstractNumId w:val="28652332"/>
  </w:num>
  <w:num w:numId="28652333">
    <w:abstractNumId w:val="28652333"/>
  </w:num>
  <w:num w:numId="28652334">
    <w:abstractNumId w:val="28652334"/>
  </w:num>
  <w:num w:numId="28652335">
    <w:abstractNumId w:val="28652335"/>
  </w:num>
  <w:num w:numId="28652336">
    <w:abstractNumId w:val="28652336"/>
  </w:num>
  <w:num w:numId="28652337">
    <w:abstractNumId w:val="28652337"/>
  </w:num>
  <w:num w:numId="28652338">
    <w:abstractNumId w:val="28652338"/>
  </w:num>
  <w:num w:numId="28652339">
    <w:abstractNumId w:val="28652339"/>
  </w:num>
  <w:num w:numId="28652340">
    <w:abstractNumId w:val="28652340"/>
  </w:num>
  <w:num w:numId="28652341">
    <w:abstractNumId w:val="28652341"/>
  </w:num>
  <w:num w:numId="28652342">
    <w:abstractNumId w:val="28652342"/>
  </w:num>
  <w:num w:numId="28652343">
    <w:abstractNumId w:val="28652343"/>
  </w:num>
  <w:num w:numId="28652344">
    <w:abstractNumId w:val="28652344"/>
  </w:num>
  <w:num w:numId="28652345">
    <w:abstractNumId w:val="28652345"/>
  </w:num>
  <w:num w:numId="28652346">
    <w:abstractNumId w:val="28652346"/>
  </w:num>
  <w:num w:numId="28652347">
    <w:abstractNumId w:val="28652347"/>
  </w:num>
  <w:num w:numId="28652348">
    <w:abstractNumId w:val="28652348"/>
  </w:num>
  <w:num w:numId="28652349">
    <w:abstractNumId w:val="28652349"/>
  </w:num>
  <w:num w:numId="28652350">
    <w:abstractNumId w:val="28652350"/>
  </w:num>
  <w:num w:numId="28652351">
    <w:abstractNumId w:val="28652351"/>
  </w:num>
  <w:num w:numId="28652352">
    <w:abstractNumId w:val="28652352"/>
  </w:num>
  <w:num w:numId="28652353">
    <w:abstractNumId w:val="28652353"/>
  </w:num>
  <w:num w:numId="28652354">
    <w:abstractNumId w:val="28652354"/>
  </w:num>
  <w:num w:numId="28652355">
    <w:abstractNumId w:val="28652355"/>
  </w:num>
  <w:num w:numId="28652356">
    <w:abstractNumId w:val="28652356"/>
  </w:num>
  <w:num w:numId="28652357">
    <w:abstractNumId w:val="28652357"/>
  </w:num>
  <w:num w:numId="28652358">
    <w:abstractNumId w:val="28652358"/>
  </w:num>
  <w:num w:numId="28652359">
    <w:abstractNumId w:val="28652359"/>
  </w:num>
  <w:num w:numId="28652360">
    <w:abstractNumId w:val="28652360"/>
  </w:num>
  <w:num w:numId="28652361">
    <w:abstractNumId w:val="28652361"/>
  </w:num>
  <w:num w:numId="28652362">
    <w:abstractNumId w:val="28652362"/>
  </w:num>
  <w:num w:numId="28652363">
    <w:abstractNumId w:val="28652363"/>
  </w:num>
  <w:num w:numId="28652364">
    <w:abstractNumId w:val="28652364"/>
  </w:num>
  <w:num w:numId="28652365">
    <w:abstractNumId w:val="28652365"/>
  </w:num>
  <w:num w:numId="28652366">
    <w:abstractNumId w:val="28652366"/>
  </w:num>
  <w:num w:numId="28652367">
    <w:abstractNumId w:val="28652367"/>
  </w:num>
  <w:num w:numId="28652368">
    <w:abstractNumId w:val="28652368"/>
  </w:num>
  <w:num w:numId="28652369">
    <w:abstractNumId w:val="28652369"/>
  </w:num>
  <w:num w:numId="28652370">
    <w:abstractNumId w:val="28652370"/>
  </w:num>
  <w:num w:numId="28652371">
    <w:abstractNumId w:val="28652371"/>
  </w:num>
  <w:num w:numId="28652372">
    <w:abstractNumId w:val="28652372"/>
  </w:num>
  <w:num w:numId="28652373">
    <w:abstractNumId w:val="28652373"/>
  </w:num>
  <w:num w:numId="28652374">
    <w:abstractNumId w:val="28652374"/>
  </w:num>
  <w:num w:numId="28652375">
    <w:abstractNumId w:val="28652375"/>
  </w:num>
  <w:num w:numId="28652376">
    <w:abstractNumId w:val="28652376"/>
  </w:num>
  <w:num w:numId="28652377">
    <w:abstractNumId w:val="28652377"/>
  </w:num>
  <w:num w:numId="28652378">
    <w:abstractNumId w:val="28652378"/>
  </w:num>
  <w:num w:numId="28652379">
    <w:abstractNumId w:val="28652379"/>
  </w:num>
  <w:num w:numId="28652380">
    <w:abstractNumId w:val="28652380"/>
  </w:num>
  <w:num w:numId="28652381">
    <w:abstractNumId w:val="28652381"/>
  </w:num>
  <w:num w:numId="28652382">
    <w:abstractNumId w:val="28652382"/>
  </w:num>
  <w:num w:numId="28652383">
    <w:abstractNumId w:val="28652383"/>
  </w:num>
  <w:num w:numId="28652384">
    <w:abstractNumId w:val="28652384"/>
  </w:num>
  <w:num w:numId="28652385">
    <w:abstractNumId w:val="28652385"/>
  </w:num>
  <w:num w:numId="28652386">
    <w:abstractNumId w:val="28652386"/>
  </w:num>
  <w:num w:numId="28652387">
    <w:abstractNumId w:val="28652387"/>
  </w:num>
  <w:num w:numId="28652388">
    <w:abstractNumId w:val="28652388"/>
  </w:num>
  <w:num w:numId="28652389">
    <w:abstractNumId w:val="28652389"/>
  </w:num>
  <w:num w:numId="28652390">
    <w:abstractNumId w:val="28652390"/>
  </w:num>
  <w:num w:numId="28652391">
    <w:abstractNumId w:val="28652391"/>
  </w:num>
  <w:num w:numId="28652392">
    <w:abstractNumId w:val="28652392"/>
  </w:num>
  <w:num w:numId="28652393">
    <w:abstractNumId w:val="28652393"/>
  </w:num>
  <w:num w:numId="28652394">
    <w:abstractNumId w:val="28652394"/>
  </w:num>
  <w:num w:numId="28652395">
    <w:abstractNumId w:val="28652395"/>
  </w:num>
  <w:num w:numId="28652396">
    <w:abstractNumId w:val="28652396"/>
  </w:num>
  <w:num w:numId="28652397">
    <w:abstractNumId w:val="28652397"/>
  </w:num>
  <w:num w:numId="28652398">
    <w:abstractNumId w:val="28652398"/>
  </w:num>
  <w:num w:numId="28652399">
    <w:abstractNumId w:val="28652399"/>
  </w:num>
  <w:num w:numId="28652400">
    <w:abstractNumId w:val="28652400"/>
  </w:num>
  <w:num w:numId="28652401">
    <w:abstractNumId w:val="28652401"/>
  </w:num>
  <w:num w:numId="28652402">
    <w:abstractNumId w:val="28652402"/>
  </w:num>
  <w:num w:numId="28652403">
    <w:abstractNumId w:val="28652403"/>
  </w:num>
  <w:num w:numId="28652404">
    <w:abstractNumId w:val="28652404"/>
  </w:num>
  <w:num w:numId="28652405">
    <w:abstractNumId w:val="28652405"/>
  </w:num>
  <w:num w:numId="28652406">
    <w:abstractNumId w:val="28652406"/>
  </w:num>
  <w:num w:numId="28652407">
    <w:abstractNumId w:val="28652407"/>
  </w:num>
  <w:num w:numId="28652408">
    <w:abstractNumId w:val="28652408"/>
  </w:num>
  <w:num w:numId="28652409">
    <w:abstractNumId w:val="28652409"/>
  </w:num>
  <w:num w:numId="28652410">
    <w:abstractNumId w:val="28652410"/>
  </w:num>
  <w:num w:numId="28652411">
    <w:abstractNumId w:val="28652411"/>
  </w:num>
  <w:num w:numId="28652412">
    <w:abstractNumId w:val="28652412"/>
  </w:num>
  <w:num w:numId="28652413">
    <w:abstractNumId w:val="28652413"/>
  </w:num>
  <w:num w:numId="28652414">
    <w:abstractNumId w:val="28652414"/>
  </w:num>
  <w:num w:numId="28652415">
    <w:abstractNumId w:val="28652415"/>
  </w:num>
  <w:num w:numId="28652416">
    <w:abstractNumId w:val="28652416"/>
  </w:num>
  <w:num w:numId="28652417">
    <w:abstractNumId w:val="28652417"/>
  </w:num>
  <w:num w:numId="28652418">
    <w:abstractNumId w:val="28652418"/>
  </w:num>
  <w:num w:numId="28652419">
    <w:abstractNumId w:val="28652419"/>
  </w:num>
  <w:num w:numId="28652420">
    <w:abstractNumId w:val="28652420"/>
  </w:num>
  <w:num w:numId="28652421">
    <w:abstractNumId w:val="28652421"/>
  </w:num>
  <w:num w:numId="28652422">
    <w:abstractNumId w:val="28652422"/>
  </w:num>
  <w:num w:numId="28652423">
    <w:abstractNumId w:val="28652423"/>
  </w:num>
  <w:num w:numId="28652424">
    <w:abstractNumId w:val="28652424"/>
  </w:num>
  <w:num w:numId="28652425">
    <w:abstractNumId w:val="28652425"/>
  </w:num>
  <w:num w:numId="28652426">
    <w:abstractNumId w:val="28652426"/>
  </w:num>
  <w:num w:numId="28652427">
    <w:abstractNumId w:val="28652427"/>
  </w:num>
  <w:num w:numId="28652428">
    <w:abstractNumId w:val="28652428"/>
  </w:num>
  <w:num w:numId="28652429">
    <w:abstractNumId w:val="28652429"/>
  </w:num>
  <w:num w:numId="28652430">
    <w:abstractNumId w:val="28652430"/>
  </w:num>
  <w:num w:numId="28652431">
    <w:abstractNumId w:val="28652431"/>
  </w:num>
  <w:num w:numId="28652432">
    <w:abstractNumId w:val="28652432"/>
  </w:num>
  <w:num w:numId="28652433">
    <w:abstractNumId w:val="28652433"/>
  </w:num>
  <w:num w:numId="28652434">
    <w:abstractNumId w:val="28652434"/>
  </w:num>
  <w:num w:numId="28652435">
    <w:abstractNumId w:val="28652435"/>
  </w:num>
  <w:num w:numId="28652436">
    <w:abstractNumId w:val="28652436"/>
  </w:num>
  <w:num w:numId="28652437">
    <w:abstractNumId w:val="28652437"/>
  </w:num>
  <w:num w:numId="28652438">
    <w:abstractNumId w:val="28652438"/>
  </w:num>
  <w:num w:numId="28652439">
    <w:abstractNumId w:val="28652439"/>
  </w:num>
  <w:num w:numId="28652440">
    <w:abstractNumId w:val="28652440"/>
  </w:num>
  <w:num w:numId="28652441">
    <w:abstractNumId w:val="28652441"/>
  </w:num>
  <w:num w:numId="28652442">
    <w:abstractNumId w:val="28652442"/>
  </w:num>
  <w:num w:numId="28652443">
    <w:abstractNumId w:val="28652443"/>
  </w:num>
  <w:num w:numId="28652444">
    <w:abstractNumId w:val="28652444"/>
  </w:num>
  <w:num w:numId="28652445">
    <w:abstractNumId w:val="28652445"/>
  </w:num>
  <w:num w:numId="28652446">
    <w:abstractNumId w:val="28652446"/>
  </w:num>
  <w:num w:numId="28652447">
    <w:abstractNumId w:val="28652447"/>
  </w:num>
  <w:num w:numId="28652448">
    <w:abstractNumId w:val="28652448"/>
  </w:num>
  <w:num w:numId="28652449">
    <w:abstractNumId w:val="28652449"/>
  </w:num>
  <w:num w:numId="28652450">
    <w:abstractNumId w:val="28652450"/>
  </w:num>
  <w:num w:numId="28652451">
    <w:abstractNumId w:val="28652451"/>
  </w:num>
  <w:num w:numId="28652452">
    <w:abstractNumId w:val="28652452"/>
  </w:num>
  <w:num w:numId="28652453">
    <w:abstractNumId w:val="28652453"/>
  </w:num>
  <w:num w:numId="28652454">
    <w:abstractNumId w:val="28652454"/>
  </w:num>
  <w:num w:numId="28652455">
    <w:abstractNumId w:val="28652455"/>
  </w:num>
  <w:num w:numId="28652456">
    <w:abstractNumId w:val="28652456"/>
  </w:num>
  <w:num w:numId="28652457">
    <w:abstractNumId w:val="28652457"/>
  </w:num>
  <w:num w:numId="28652458">
    <w:abstractNumId w:val="28652458"/>
  </w:num>
  <w:num w:numId="28652459">
    <w:abstractNumId w:val="28652459"/>
  </w:num>
  <w:num w:numId="28652460">
    <w:abstractNumId w:val="28652460"/>
  </w:num>
  <w:num w:numId="28652461">
    <w:abstractNumId w:val="28652461"/>
  </w:num>
  <w:num w:numId="28652462">
    <w:abstractNumId w:val="28652462"/>
  </w:num>
  <w:num w:numId="28652463">
    <w:abstractNumId w:val="28652463"/>
  </w:num>
  <w:num w:numId="28652464">
    <w:abstractNumId w:val="28652464"/>
  </w:num>
  <w:num w:numId="28652465">
    <w:abstractNumId w:val="28652465"/>
  </w:num>
  <w:num w:numId="28652466">
    <w:abstractNumId w:val="28652466"/>
  </w:num>
  <w:num w:numId="28652467">
    <w:abstractNumId w:val="28652467"/>
  </w:num>
  <w:num w:numId="28652468">
    <w:abstractNumId w:val="28652468"/>
  </w:num>
  <w:num w:numId="28652469">
    <w:abstractNumId w:val="28652469"/>
  </w:num>
  <w:num w:numId="28652470">
    <w:abstractNumId w:val="28652470"/>
  </w:num>
  <w:num w:numId="28652471">
    <w:abstractNumId w:val="28652471"/>
  </w:num>
  <w:num w:numId="28652472">
    <w:abstractNumId w:val="28652472"/>
  </w:num>
  <w:num w:numId="28652473">
    <w:abstractNumId w:val="28652473"/>
  </w:num>
  <w:num w:numId="28652474">
    <w:abstractNumId w:val="28652474"/>
  </w:num>
  <w:num w:numId="28652475">
    <w:abstractNumId w:val="28652475"/>
  </w:num>
  <w:num w:numId="28652476">
    <w:abstractNumId w:val="28652476"/>
  </w:num>
  <w:num w:numId="28652477">
    <w:abstractNumId w:val="28652477"/>
  </w:num>
  <w:num w:numId="28652478">
    <w:abstractNumId w:val="28652478"/>
  </w:num>
  <w:num w:numId="28652479">
    <w:abstractNumId w:val="28652479"/>
  </w:num>
  <w:num w:numId="28652480">
    <w:abstractNumId w:val="28652480"/>
  </w:num>
  <w:num w:numId="28652481">
    <w:abstractNumId w:val="28652481"/>
  </w:num>
  <w:num w:numId="28652482">
    <w:abstractNumId w:val="28652482"/>
  </w:num>
  <w:num w:numId="28652483">
    <w:abstractNumId w:val="28652483"/>
  </w:num>
  <w:num w:numId="28652484">
    <w:abstractNumId w:val="28652484"/>
  </w:num>
  <w:num w:numId="28652485">
    <w:abstractNumId w:val="28652485"/>
  </w:num>
  <w:num w:numId="28652486">
    <w:abstractNumId w:val="28652486"/>
  </w:num>
  <w:num w:numId="28652487">
    <w:abstractNumId w:val="28652487"/>
  </w:num>
  <w:num w:numId="28652488">
    <w:abstractNumId w:val="28652488"/>
  </w:num>
  <w:num w:numId="28652489">
    <w:abstractNumId w:val="28652489"/>
  </w:num>
  <w:num w:numId="28652490">
    <w:abstractNumId w:val="28652490"/>
  </w:num>
  <w:num w:numId="28652491">
    <w:abstractNumId w:val="28652491"/>
  </w:num>
  <w:num w:numId="28652492">
    <w:abstractNumId w:val="28652492"/>
  </w:num>
  <w:num w:numId="28652493">
    <w:abstractNumId w:val="28652493"/>
  </w:num>
  <w:num w:numId="28652494">
    <w:abstractNumId w:val="28652494"/>
  </w:num>
  <w:num w:numId="28652495">
    <w:abstractNumId w:val="28652495"/>
  </w:num>
  <w:num w:numId="28652496">
    <w:abstractNumId w:val="28652496"/>
  </w:num>
  <w:num w:numId="28652497">
    <w:abstractNumId w:val="28652497"/>
  </w:num>
  <w:num w:numId="28652498">
    <w:abstractNumId w:val="28652498"/>
  </w:num>
  <w:num w:numId="28652499">
    <w:abstractNumId w:val="28652499"/>
  </w:num>
  <w:num w:numId="28652500">
    <w:abstractNumId w:val="28652500"/>
  </w:num>
  <w:num w:numId="28652501">
    <w:abstractNumId w:val="28652501"/>
  </w:num>
  <w:num w:numId="28652502">
    <w:abstractNumId w:val="28652502"/>
  </w:num>
  <w:num w:numId="28652503">
    <w:abstractNumId w:val="28652503"/>
  </w:num>
  <w:num w:numId="28652504">
    <w:abstractNumId w:val="28652504"/>
  </w:num>
  <w:num w:numId="28652505">
    <w:abstractNumId w:val="28652505"/>
  </w:num>
  <w:num w:numId="28652506">
    <w:abstractNumId w:val="28652506"/>
  </w:num>
  <w:num w:numId="28652507">
    <w:abstractNumId w:val="28652507"/>
  </w:num>
  <w:num w:numId="28652508">
    <w:abstractNumId w:val="28652508"/>
  </w:num>
  <w:num w:numId="28652509">
    <w:abstractNumId w:val="28652509"/>
  </w:num>
  <w:num w:numId="28652510">
    <w:abstractNumId w:val="28652510"/>
  </w:num>
  <w:num w:numId="28652511">
    <w:abstractNumId w:val="28652511"/>
  </w:num>
  <w:num w:numId="28652512">
    <w:abstractNumId w:val="28652512"/>
  </w:num>
  <w:num w:numId="28652513">
    <w:abstractNumId w:val="28652513"/>
  </w:num>
  <w:num w:numId="28652514">
    <w:abstractNumId w:val="28652514"/>
  </w:num>
  <w:num w:numId="28652515">
    <w:abstractNumId w:val="28652515"/>
  </w:num>
  <w:num w:numId="28652516">
    <w:abstractNumId w:val="28652516"/>
  </w:num>
  <w:num w:numId="28652517">
    <w:abstractNumId w:val="28652517"/>
  </w:num>
  <w:num w:numId="28652518">
    <w:abstractNumId w:val="28652518"/>
  </w:num>
  <w:num w:numId="28652519">
    <w:abstractNumId w:val="28652519"/>
  </w:num>
  <w:num w:numId="28652520">
    <w:abstractNumId w:val="28652520"/>
  </w:num>
  <w:num w:numId="28652521">
    <w:abstractNumId w:val="28652521"/>
  </w:num>
  <w:num w:numId="28652522">
    <w:abstractNumId w:val="28652522"/>
  </w:num>
  <w:num w:numId="28652523">
    <w:abstractNumId w:val="28652523"/>
  </w:num>
  <w:num w:numId="28652524">
    <w:abstractNumId w:val="28652524"/>
  </w:num>
  <w:num w:numId="28652525">
    <w:abstractNumId w:val="28652525"/>
  </w:num>
  <w:num w:numId="28652526">
    <w:abstractNumId w:val="28652526"/>
  </w:num>
  <w:num w:numId="28652527">
    <w:abstractNumId w:val="28652527"/>
  </w:num>
  <w:num w:numId="28652528">
    <w:abstractNumId w:val="28652528"/>
  </w:num>
  <w:num w:numId="28652529">
    <w:abstractNumId w:val="28652529"/>
  </w:num>
  <w:num w:numId="28652530">
    <w:abstractNumId w:val="28652530"/>
  </w:num>
  <w:num w:numId="28652531">
    <w:abstractNumId w:val="28652531"/>
  </w:num>
  <w:num w:numId="28652532">
    <w:abstractNumId w:val="28652532"/>
  </w:num>
  <w:num w:numId="28652533">
    <w:abstractNumId w:val="28652533"/>
  </w:num>
  <w:num w:numId="28652534">
    <w:abstractNumId w:val="28652534"/>
  </w:num>
  <w:num w:numId="28652535">
    <w:abstractNumId w:val="28652535"/>
  </w:num>
  <w:num w:numId="28652536">
    <w:abstractNumId w:val="28652536"/>
  </w:num>
  <w:num w:numId="28652537">
    <w:abstractNumId w:val="28652537"/>
  </w:num>
  <w:num w:numId="28652538">
    <w:abstractNumId w:val="28652538"/>
  </w:num>
  <w:num w:numId="28652539">
    <w:abstractNumId w:val="28652539"/>
  </w:num>
  <w:num w:numId="28652540">
    <w:abstractNumId w:val="28652540"/>
  </w:num>
  <w:num w:numId="28652541">
    <w:abstractNumId w:val="28652541"/>
  </w:num>
  <w:num w:numId="28652542">
    <w:abstractNumId w:val="28652542"/>
  </w:num>
  <w:num w:numId="28652543">
    <w:abstractNumId w:val="28652543"/>
  </w:num>
  <w:num w:numId="28652544">
    <w:abstractNumId w:val="28652544"/>
  </w:num>
  <w:num w:numId="28652545">
    <w:abstractNumId w:val="28652545"/>
  </w:num>
  <w:num w:numId="28652546">
    <w:abstractNumId w:val="28652546"/>
  </w:num>
  <w:num w:numId="28652547">
    <w:abstractNumId w:val="28652547"/>
  </w:num>
  <w:num w:numId="28652548">
    <w:abstractNumId w:val="28652548"/>
  </w:num>
  <w:num w:numId="28652549">
    <w:abstractNumId w:val="28652549"/>
  </w:num>
  <w:num w:numId="28652550">
    <w:abstractNumId w:val="28652550"/>
  </w:num>
  <w:num w:numId="28652551">
    <w:abstractNumId w:val="28652551"/>
  </w:num>
  <w:num w:numId="28652552">
    <w:abstractNumId w:val="28652552"/>
  </w:num>
  <w:num w:numId="28652553">
    <w:abstractNumId w:val="28652553"/>
  </w:num>
  <w:num w:numId="28652554">
    <w:abstractNumId w:val="28652554"/>
  </w:num>
  <w:num w:numId="28652555">
    <w:abstractNumId w:val="28652555"/>
  </w:num>
  <w:num w:numId="28652556">
    <w:abstractNumId w:val="28652556"/>
  </w:num>
  <w:num w:numId="28652557">
    <w:abstractNumId w:val="28652557"/>
  </w:num>
  <w:num w:numId="28652558">
    <w:abstractNumId w:val="28652558"/>
  </w:num>
  <w:num w:numId="28652559">
    <w:abstractNumId w:val="28652559"/>
  </w:num>
  <w:num w:numId="28652560">
    <w:abstractNumId w:val="28652560"/>
  </w:num>
  <w:num w:numId="28652561">
    <w:abstractNumId w:val="28652561"/>
  </w:num>
  <w:num w:numId="28652562">
    <w:abstractNumId w:val="28652562"/>
  </w:num>
  <w:num w:numId="28652563">
    <w:abstractNumId w:val="28652563"/>
  </w:num>
  <w:num w:numId="28652564">
    <w:abstractNumId w:val="28652564"/>
  </w:num>
  <w:num w:numId="28652565">
    <w:abstractNumId w:val="28652565"/>
  </w:num>
  <w:num w:numId="28652566">
    <w:abstractNumId w:val="28652566"/>
  </w:num>
  <w:num w:numId="28652567">
    <w:abstractNumId w:val="28652567"/>
  </w:num>
  <w:num w:numId="28652568">
    <w:abstractNumId w:val="28652568"/>
  </w:num>
  <w:num w:numId="28652569">
    <w:abstractNumId w:val="28652569"/>
  </w:num>
  <w:num w:numId="28652570">
    <w:abstractNumId w:val="28652570"/>
  </w:num>
  <w:num w:numId="28652571">
    <w:abstractNumId w:val="28652571"/>
  </w:num>
  <w:num w:numId="28652572">
    <w:abstractNumId w:val="28652572"/>
  </w:num>
  <w:num w:numId="28652573">
    <w:abstractNumId w:val="28652573"/>
  </w:num>
  <w:num w:numId="28652574">
    <w:abstractNumId w:val="28652574"/>
  </w:num>
  <w:num w:numId="28652575">
    <w:abstractNumId w:val="28652575"/>
  </w:num>
  <w:num w:numId="28652576">
    <w:abstractNumId w:val="28652576"/>
  </w:num>
  <w:num w:numId="28652577">
    <w:abstractNumId w:val="28652577"/>
  </w:num>
  <w:num w:numId="28652578">
    <w:abstractNumId w:val="28652578"/>
  </w:num>
  <w:num w:numId="28652579">
    <w:abstractNumId w:val="28652579"/>
  </w:num>
  <w:num w:numId="28652580">
    <w:abstractNumId w:val="28652580"/>
  </w:num>
  <w:num w:numId="28652581">
    <w:abstractNumId w:val="28652581"/>
  </w:num>
  <w:num w:numId="28652582">
    <w:abstractNumId w:val="28652582"/>
  </w:num>
  <w:num w:numId="28652583">
    <w:abstractNumId w:val="28652583"/>
  </w:num>
  <w:num w:numId="28652584">
    <w:abstractNumId w:val="28652584"/>
  </w:num>
  <w:num w:numId="28652585">
    <w:abstractNumId w:val="28652585"/>
  </w:num>
  <w:num w:numId="28652586">
    <w:abstractNumId w:val="28652586"/>
  </w:num>
  <w:num w:numId="28652587">
    <w:abstractNumId w:val="28652587"/>
  </w:num>
  <w:num w:numId="28652588">
    <w:abstractNumId w:val="28652588"/>
  </w:num>
  <w:num w:numId="28652589">
    <w:abstractNumId w:val="28652589"/>
  </w:num>
  <w:num w:numId="28652590">
    <w:abstractNumId w:val="28652590"/>
  </w:num>
  <w:num w:numId="28652591">
    <w:abstractNumId w:val="28652591"/>
  </w:num>
  <w:num w:numId="28652592">
    <w:abstractNumId w:val="28652592"/>
  </w:num>
  <w:num w:numId="28652593">
    <w:abstractNumId w:val="28652593"/>
  </w:num>
  <w:num w:numId="28652594">
    <w:abstractNumId w:val="28652594"/>
  </w:num>
  <w:num w:numId="28652595">
    <w:abstractNumId w:val="28652595"/>
  </w:num>
  <w:num w:numId="28652596">
    <w:abstractNumId w:val="28652596"/>
  </w:num>
  <w:num w:numId="28652597">
    <w:abstractNumId w:val="28652597"/>
  </w:num>
  <w:num w:numId="28652598">
    <w:abstractNumId w:val="28652598"/>
  </w:num>
  <w:num w:numId="28652599">
    <w:abstractNumId w:val="28652599"/>
  </w:num>
  <w:num w:numId="28652600">
    <w:abstractNumId w:val="28652600"/>
  </w:num>
  <w:num w:numId="28652601">
    <w:abstractNumId w:val="28652601"/>
  </w:num>
  <w:num w:numId="28652602">
    <w:abstractNumId w:val="28652602"/>
  </w:num>
  <w:num w:numId="28652603">
    <w:abstractNumId w:val="28652603"/>
  </w:num>
  <w:num w:numId="28652604">
    <w:abstractNumId w:val="28652604"/>
  </w:num>
  <w:num w:numId="28652605">
    <w:abstractNumId w:val="28652605"/>
  </w:num>
  <w:num w:numId="28652606">
    <w:abstractNumId w:val="28652606"/>
  </w:num>
  <w:num w:numId="28652607">
    <w:abstractNumId w:val="28652607"/>
  </w:num>
  <w:num w:numId="28652608">
    <w:abstractNumId w:val="28652608"/>
  </w:num>
  <w:num w:numId="28652609">
    <w:abstractNumId w:val="28652609"/>
  </w:num>
  <w:num w:numId="28652610">
    <w:abstractNumId w:val="28652610"/>
  </w:num>
  <w:num w:numId="28652611">
    <w:abstractNumId w:val="28652611"/>
  </w:num>
  <w:num w:numId="28652612">
    <w:abstractNumId w:val="28652612"/>
  </w:num>
  <w:num w:numId="28652613">
    <w:abstractNumId w:val="28652613"/>
  </w:num>
  <w:num w:numId="28652614">
    <w:abstractNumId w:val="28652614"/>
  </w:num>
  <w:num w:numId="28652615">
    <w:abstractNumId w:val="28652615"/>
  </w:num>
  <w:num w:numId="28652616">
    <w:abstractNumId w:val="28652616"/>
  </w:num>
  <w:num w:numId="28652617">
    <w:abstractNumId w:val="28652617"/>
  </w:num>
  <w:num w:numId="28652618">
    <w:abstractNumId w:val="28652618"/>
  </w:num>
  <w:num w:numId="28652619">
    <w:abstractNumId w:val="28652619"/>
  </w:num>
  <w:num w:numId="28652620">
    <w:abstractNumId w:val="28652620"/>
  </w:num>
  <w:num w:numId="28652621">
    <w:abstractNumId w:val="28652621"/>
  </w:num>
  <w:num w:numId="28652622">
    <w:abstractNumId w:val="28652622"/>
  </w:num>
  <w:num w:numId="28652623">
    <w:abstractNumId w:val="28652623"/>
  </w:num>
  <w:num w:numId="28652624">
    <w:abstractNumId w:val="28652624"/>
  </w:num>
  <w:num w:numId="28652625">
    <w:abstractNumId w:val="28652625"/>
  </w:num>
  <w:num w:numId="28652626">
    <w:abstractNumId w:val="28652626"/>
  </w:num>
  <w:num w:numId="28652627">
    <w:abstractNumId w:val="28652627"/>
  </w:num>
  <w:num w:numId="28652628">
    <w:abstractNumId w:val="28652628"/>
  </w:num>
  <w:num w:numId="28652629">
    <w:abstractNumId w:val="28652629"/>
  </w:num>
  <w:num w:numId="28652630">
    <w:abstractNumId w:val="28652630"/>
  </w:num>
  <w:num w:numId="28652631">
    <w:abstractNumId w:val="28652631"/>
  </w:num>
  <w:num w:numId="28652632">
    <w:abstractNumId w:val="28652632"/>
  </w:num>
  <w:num w:numId="28652633">
    <w:abstractNumId w:val="28652633"/>
  </w:num>
  <w:num w:numId="28652634">
    <w:abstractNumId w:val="28652634"/>
  </w:num>
  <w:num w:numId="28652635">
    <w:abstractNumId w:val="28652635"/>
  </w:num>
  <w:num w:numId="28652636">
    <w:abstractNumId w:val="28652636"/>
  </w:num>
  <w:num w:numId="28652637">
    <w:abstractNumId w:val="28652637"/>
  </w:num>
  <w:num w:numId="28652638">
    <w:abstractNumId w:val="28652638"/>
  </w:num>
  <w:num w:numId="28652639">
    <w:abstractNumId w:val="28652639"/>
  </w:num>
  <w:num w:numId="28652640">
    <w:abstractNumId w:val="28652640"/>
  </w:num>
  <w:num w:numId="28652641">
    <w:abstractNumId w:val="28652641"/>
  </w:num>
  <w:num w:numId="28652642">
    <w:abstractNumId w:val="28652642"/>
  </w:num>
  <w:num w:numId="28652643">
    <w:abstractNumId w:val="28652643"/>
  </w:num>
  <w:num w:numId="28652644">
    <w:abstractNumId w:val="28652644"/>
  </w:num>
  <w:num w:numId="28652645">
    <w:abstractNumId w:val="28652645"/>
  </w:num>
  <w:num w:numId="28652646">
    <w:abstractNumId w:val="28652646"/>
  </w:num>
  <w:num w:numId="28652647">
    <w:abstractNumId w:val="28652647"/>
  </w:num>
  <w:num w:numId="28652648">
    <w:abstractNumId w:val="28652648"/>
  </w:num>
  <w:num w:numId="28652649">
    <w:abstractNumId w:val="28652649"/>
  </w:num>
  <w:num w:numId="28652650">
    <w:abstractNumId w:val="28652650"/>
  </w:num>
  <w:num w:numId="28652651">
    <w:abstractNumId w:val="28652651"/>
  </w:num>
  <w:num w:numId="28652652">
    <w:abstractNumId w:val="28652652"/>
  </w:num>
  <w:num w:numId="28652653">
    <w:abstractNumId w:val="28652653"/>
  </w:num>
  <w:num w:numId="28652654">
    <w:abstractNumId w:val="28652654"/>
  </w:num>
  <w:num w:numId="28652655">
    <w:abstractNumId w:val="28652655"/>
  </w:num>
  <w:num w:numId="28652656">
    <w:abstractNumId w:val="28652656"/>
  </w:num>
  <w:num w:numId="28652657">
    <w:abstractNumId w:val="28652657"/>
  </w:num>
  <w:num w:numId="28652658">
    <w:abstractNumId w:val="28652658"/>
  </w:num>
  <w:num w:numId="28652659">
    <w:abstractNumId w:val="28652659"/>
  </w:num>
  <w:num w:numId="28652660">
    <w:abstractNumId w:val="28652660"/>
  </w:num>
  <w:num w:numId="28652661">
    <w:abstractNumId w:val="28652661"/>
  </w:num>
  <w:num w:numId="28652662">
    <w:abstractNumId w:val="28652662"/>
  </w:num>
  <w:num w:numId="28652663">
    <w:abstractNumId w:val="28652663"/>
  </w:num>
  <w:num w:numId="28652664">
    <w:abstractNumId w:val="28652664"/>
  </w:num>
  <w:num w:numId="28652665">
    <w:abstractNumId w:val="28652665"/>
  </w:num>
  <w:num w:numId="28652666">
    <w:abstractNumId w:val="28652666"/>
  </w:num>
  <w:num w:numId="28652667">
    <w:abstractNumId w:val="28652667"/>
  </w:num>
  <w:num w:numId="28652668">
    <w:abstractNumId w:val="28652668"/>
  </w:num>
  <w:num w:numId="28652669">
    <w:abstractNumId w:val="28652669"/>
  </w:num>
  <w:num w:numId="28652670">
    <w:abstractNumId w:val="28652670"/>
  </w:num>
  <w:num w:numId="28652671">
    <w:abstractNumId w:val="28652671"/>
  </w:num>
  <w:num w:numId="28652672">
    <w:abstractNumId w:val="28652672"/>
  </w:num>
  <w:num w:numId="28652673">
    <w:abstractNumId w:val="28652673"/>
  </w:num>
  <w:num w:numId="28652674">
    <w:abstractNumId w:val="28652674"/>
  </w:num>
  <w:num w:numId="28652675">
    <w:abstractNumId w:val="28652675"/>
  </w:num>
  <w:num w:numId="28652676">
    <w:abstractNumId w:val="28652676"/>
  </w:num>
  <w:num w:numId="28652677">
    <w:abstractNumId w:val="28652677"/>
  </w:num>
  <w:num w:numId="28652678">
    <w:abstractNumId w:val="28652678"/>
  </w:num>
  <w:num w:numId="28652679">
    <w:abstractNumId w:val="28652679"/>
  </w:num>
  <w:num w:numId="28652680">
    <w:abstractNumId w:val="28652680"/>
  </w:num>
  <w:num w:numId="28652681">
    <w:abstractNumId w:val="28652681"/>
  </w:num>
  <w:num w:numId="28652682">
    <w:abstractNumId w:val="28652682"/>
  </w:num>
  <w:num w:numId="28652683">
    <w:abstractNumId w:val="28652683"/>
  </w:num>
  <w:num w:numId="28652684">
    <w:abstractNumId w:val="28652684"/>
  </w:num>
  <w:num w:numId="28652685">
    <w:abstractNumId w:val="28652685"/>
  </w:num>
  <w:num w:numId="28652686">
    <w:abstractNumId w:val="28652686"/>
  </w:num>
  <w:num w:numId="28652687">
    <w:abstractNumId w:val="28652687"/>
  </w:num>
  <w:num w:numId="28652688">
    <w:abstractNumId w:val="28652688"/>
  </w:num>
  <w:num w:numId="28652689">
    <w:abstractNumId w:val="28652689"/>
  </w:num>
  <w:num w:numId="28652690">
    <w:abstractNumId w:val="28652690"/>
  </w:num>
  <w:num w:numId="28652691">
    <w:abstractNumId w:val="28652691"/>
  </w:num>
  <w:num w:numId="28652692">
    <w:abstractNumId w:val="28652692"/>
  </w:num>
  <w:num w:numId="28652693">
    <w:abstractNumId w:val="28652693"/>
  </w:num>
  <w:num w:numId="28652694">
    <w:abstractNumId w:val="28652694"/>
  </w:num>
  <w:num w:numId="28652695">
    <w:abstractNumId w:val="28652695"/>
  </w:num>
  <w:num w:numId="28652696">
    <w:abstractNumId w:val="2865269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46936146" Type="http://schemas.openxmlformats.org/officeDocument/2006/relationships/comments" Target="comments.xml"/><Relationship Id="rId83071106" Type="http://schemas.openxmlformats.org/officeDocument/2006/relationships/image" Target="media/imgrId83071106.jpg"/><Relationship Id="rId51605e6a15edb3186" Type="http://schemas.openxmlformats.org/officeDocument/2006/relationships/hyperlink" Target="https://iservice.lombardini.it/jsp/Template2/manuale.jsp?id=96&amp;parent=1000" TargetMode="External"/><Relationship Id="rId42285e6a15edb31aa" Type="http://schemas.openxmlformats.org/officeDocument/2006/relationships/hyperlink" Target="https://iservice.lombardini.it/jsp/Template2/manuale.jsp?id=97&amp;parent=1000" TargetMode="External"/><Relationship Id="rId47025e6a15edb334d" Type="http://schemas.openxmlformats.org/officeDocument/2006/relationships/hyperlink" Target="https://iservice.lombardini.it/jsp/Template2/manuale.jsp?id=193&amp;parent=1000" TargetMode="External"/><Relationship Id="rId62245e6a15edb3366" Type="http://schemas.openxmlformats.org/officeDocument/2006/relationships/hyperlink" Target="https://iservice.lombardini.it/jsp/Template2/manuale.jsp?id=193&amp;parent=1000" TargetMode="External"/><Relationship Id="rId42465e6a15edc7dfe" Type="http://schemas.openxmlformats.org/officeDocument/2006/relationships/hyperlink" Target="https://iservice.lombardini.it/jsp/Template2/manuale.jsp?id=114&amp;parent=1000" TargetMode="External"/><Relationship Id="rId83795e6a15ef536d4" Type="http://schemas.openxmlformats.org/officeDocument/2006/relationships/hyperlink" Target="https://iservice.lombardini.it/jsp/Template2/manuale.jsp?id=176&amp;parent=1000" TargetMode="External"/><Relationship Id="rId69055e6a15efcf85e" Type="http://schemas.openxmlformats.org/officeDocument/2006/relationships/hyperlink" Target="https://iservice.lombardini.it/jsp/Template2/manuale.jsp?id=55&amp;parent=1000" TargetMode="External"/><Relationship Id="rId95345e6a15efd032a" Type="http://schemas.openxmlformats.org/officeDocument/2006/relationships/hyperlink" Target="https://iservice.lombardini.it/jsp/Template2/manuale.jsp?id=195&amp;parent=1000" TargetMode="External"/><Relationship Id="rId77915e6a15f12d9d8" Type="http://schemas.openxmlformats.org/officeDocument/2006/relationships/hyperlink" Target="https://iservice.lombardini.it/jsp/Template2/manuale.jsp?id=112&amp;parent=1000" TargetMode="External"/><Relationship Id="rId76175e6a15f17041a" Type="http://schemas.openxmlformats.org/officeDocument/2006/relationships/hyperlink" Target="https://iservice.lombardini.it/jsp/Template2/manuale.jsp?id=822&amp;parent=1000" TargetMode="External"/><Relationship Id="rId11965e6a15f1d2e16" Type="http://schemas.openxmlformats.org/officeDocument/2006/relationships/hyperlink" Target="https://iservice.lombardini.it/jsp/Template2/manuale.jsp?id=822&amp;parent=1000" TargetMode="External"/><Relationship Id="rId85965e6a15f1d2f98" Type="http://schemas.openxmlformats.org/officeDocument/2006/relationships/hyperlink" Target="https://iservice.lombardini.it/jsp/Template2/manuale.jsp?id=822&amp;parent=1000" TargetMode="External"/><Relationship Id="rId66235e6a15f28465c" Type="http://schemas.openxmlformats.org/officeDocument/2006/relationships/hyperlink" Target="https://www.youtube.com/embed/Ig3XosQ8h0s?rel=0" TargetMode="External"/><Relationship Id="rId99765e6a15f3c8a9d" Type="http://schemas.openxmlformats.org/officeDocument/2006/relationships/hyperlink" Target="https://iservice.lombardini.it/jsp/Template2/manuale.jsp?id=113&amp;parent=1000" TargetMode="External"/><Relationship Id="rId51945e6a15f5ebcbb" Type="http://schemas.openxmlformats.org/officeDocument/2006/relationships/hyperlink" Target="https://www.youtube.com/embed/6-0TbYG2EkY?rel=0" TargetMode="External"/><Relationship Id="rId34645e6a15f72f85a" Type="http://schemas.openxmlformats.org/officeDocument/2006/relationships/hyperlink" Target="https://iservice.lombardini.it/jsp/Template2/manuale.jsp?id=171&amp;parent=1000" TargetMode="External"/><Relationship Id="rId41215e6a15f743383" Type="http://schemas.openxmlformats.org/officeDocument/2006/relationships/hyperlink" Target="https://iservice.lombardini.it/jsp/Template2/manuale.jsp?id=171&amp;parent=1000" TargetMode="External"/><Relationship Id="rId28955e6a15f81a7db" Type="http://schemas.openxmlformats.org/officeDocument/2006/relationships/hyperlink" Target="https://iservice.lombardini.it/jsp/Template2/manuale.jsp?id=103&amp;parent=1000" TargetMode="External"/><Relationship Id="rId30985e6a15f85c02d" Type="http://schemas.openxmlformats.org/officeDocument/2006/relationships/hyperlink" Target="https://iservice.lombardini.it/jsp/Template2/manuale.jsp?id=103&amp;parent=1000" TargetMode="External"/><Relationship Id="rId20585e6a15f994692" Type="http://schemas.openxmlformats.org/officeDocument/2006/relationships/hyperlink" Target="https://iservice.lombardini.it/jsp/Template2/manuale.jsp?id=103&amp;parent=1000" TargetMode="External"/><Relationship Id="rId58375e6a15fb06491" Type="http://schemas.openxmlformats.org/officeDocument/2006/relationships/hyperlink" Target="https://iservice.lombardini.it/jsp/Template2/manuale.jsp?id=55&amp;parent=1000" TargetMode="External"/><Relationship Id="rId33695e6a15fb5043b" Type="http://schemas.openxmlformats.org/officeDocument/2006/relationships/hyperlink" Target="https://iservice.lombardini.it/jsp/Template2/manuale.jsp?id=113&amp;parent=1000" TargetMode="External"/><Relationship Id="rId17675e6a15fba139c" Type="http://schemas.openxmlformats.org/officeDocument/2006/relationships/hyperlink" Target="https://iservice.lombardini.it/jsp/Template2/manuale.jsp?id=55&amp;parent=1000" TargetMode="External"/><Relationship Id="rId61985e6a15fba14e3" Type="http://schemas.openxmlformats.org/officeDocument/2006/relationships/hyperlink" Target="https://iservice.lombardini.it/jsp/Template2/manuale.jsp?id=102&amp;parent=1000" TargetMode="External"/><Relationship Id="rId31065e6a15fbe2bb6" Type="http://schemas.openxmlformats.org/officeDocument/2006/relationships/hyperlink" Target="https://iservice.lombardini.it/jsp/Template2/manuale.jsp?id=112&amp;parent=1000" TargetMode="External"/><Relationship Id="rId51945e6a15fcbe8e0" Type="http://schemas.openxmlformats.org/officeDocument/2006/relationships/hyperlink" Target="https://iservice.lombardini.it/jsp/Template2/manuale.jsp?id=199&amp;parent=1000" TargetMode="External"/><Relationship Id="rId79645e6a15ff80a03" Type="http://schemas.openxmlformats.org/officeDocument/2006/relationships/hyperlink" Target="https://iservice.lombardini.it/jsp/Template2/manuale.jsp?id=117&amp;parent=1000" TargetMode="External"/><Relationship Id="rId92735e6a15ff80aa4" Type="http://schemas.openxmlformats.org/officeDocument/2006/relationships/hyperlink" Target="https://iservice.lombardini.it/jsp/Template2/manuale.jsp?id=118&amp;parent=1000" TargetMode="External"/><Relationship Id="rId21805e6a15ff81123" Type="http://schemas.openxmlformats.org/officeDocument/2006/relationships/hyperlink" Target="https://iservice.lombardini.it/jsp/Template2/manuale.jsp?id=136&amp;parent=1000" TargetMode="External"/><Relationship Id="rId85645e6a15ff81174" Type="http://schemas.openxmlformats.org/officeDocument/2006/relationships/hyperlink" Target="https://iservice.lombardini.it/jsp/Template2/manuale.jsp?id=178&amp;parent=1000" TargetMode="External"/><Relationship Id="rId41035e6a15ff812bd" Type="http://schemas.openxmlformats.org/officeDocument/2006/relationships/hyperlink" Target="https://iservice.lombardini.it/jsp/Template2/manuale.jsp?id=171&amp;parent=1000" TargetMode="External"/><Relationship Id="rId49515e6a15ff812dd" Type="http://schemas.openxmlformats.org/officeDocument/2006/relationships/hyperlink" Target="https://iservice.lombardini.it/jsp/Template2/manuale.jsp?id=178&amp;parent=1000" TargetMode="External"/><Relationship Id="rId41485e6a15ff9193c" Type="http://schemas.openxmlformats.org/officeDocument/2006/relationships/hyperlink" Target="https://iservice.lombardini.it/jsp/Template2/manuale.jsp?id=102&amp;parent=1000" TargetMode="External"/><Relationship Id="rId26615e6a15ff91a97" Type="http://schemas.openxmlformats.org/officeDocument/2006/relationships/hyperlink" Target="https://iservice.lombardini.it/jsp/Template2/manuale.jsp?id=121&amp;parent=1000" TargetMode="External"/><Relationship Id="rId17965e6a15ff91b0e" Type="http://schemas.openxmlformats.org/officeDocument/2006/relationships/hyperlink" Target="https://iservice.lombardini.it/jsp/Template2/manuale.jsp?id=174&amp;parent=1000" TargetMode="External"/><Relationship Id="rId98795e6a15ff91b5e" Type="http://schemas.openxmlformats.org/officeDocument/2006/relationships/hyperlink" Target="https://iservice.lombardini.it/jsp/Template2/manuale.jsp?id=120&amp;parent=1000" TargetMode="External"/><Relationship Id="rId56295e6a15ff91b86" Type="http://schemas.openxmlformats.org/officeDocument/2006/relationships/hyperlink" Target="https://iservice.lombardini.it/jsp/Template2/manuale.jsp?id=175&amp;parent=1000" TargetMode="External"/><Relationship Id="rId60505e6a15ffa1918" Type="http://schemas.openxmlformats.org/officeDocument/2006/relationships/hyperlink" Target="https://iservice.lombardini.it/jsp/Template2/manuale.jsp?id=198&amp;parent=1000" TargetMode="External"/><Relationship Id="rId88955e6a15ffc5225" Type="http://schemas.openxmlformats.org/officeDocument/2006/relationships/hyperlink" Target="https://iservice.lombardini.it/jsp/Template2/manuale.jsp?id=203&amp;parent=1000" TargetMode="External"/><Relationship Id="rId55795e6a15ffdee96" Type="http://schemas.openxmlformats.org/officeDocument/2006/relationships/hyperlink" Target="https://iservice.lombardini.it/jsp/Template2/manuale.jsp?id=203&amp;parent=1000" TargetMode="External"/><Relationship Id="rId98615e6a160022473" Type="http://schemas.openxmlformats.org/officeDocument/2006/relationships/hyperlink" Target="https://www.youtube.com/embed/_s_qNZuOqQU?rel=0" TargetMode="External"/><Relationship Id="rId98115e6a16003736f" Type="http://schemas.openxmlformats.org/officeDocument/2006/relationships/hyperlink" Target="https://iservice.lombardini.it/jsp/Template2/manuale.jsp?id=198&amp;parent=1000" TargetMode="External"/><Relationship Id="rId83465e6a16003747d" Type="http://schemas.openxmlformats.org/officeDocument/2006/relationships/hyperlink" Target="https://iservice.lombardini.it/jsp/Template2/manuale.jsp?id=104&amp;parent=1000" TargetMode="External"/><Relationship Id="rId45615e6a160037549" Type="http://schemas.openxmlformats.org/officeDocument/2006/relationships/hyperlink" Target="https://iservice.lombardini.it/jsp/Template2/manuale.jsp?id=203&amp;parent=1000" TargetMode="External"/><Relationship Id="rId70575e6a1600375c9" Type="http://schemas.openxmlformats.org/officeDocument/2006/relationships/hyperlink" Target="https://iservice.lombardini.it/jsp/Template2/manuale.jsp?id=132&amp;parent=1000" TargetMode="External"/><Relationship Id="rId62035e6a1600375e2" Type="http://schemas.openxmlformats.org/officeDocument/2006/relationships/hyperlink" Target="https://iservice.lombardini.it/jsp/Template2/manuale.jsp?id=132&amp;parent=1000" TargetMode="External"/><Relationship Id="rId23055e6a16006ed0b" Type="http://schemas.openxmlformats.org/officeDocument/2006/relationships/hyperlink" Target="https://www.youtube.com/embed/7T2NNBQqPpU?rel=0" TargetMode="External"/><Relationship Id="rId92055e6a16008065f" Type="http://schemas.openxmlformats.org/officeDocument/2006/relationships/hyperlink" Target="https://iservice.lombardini.it/jsp/Template2/manuale.jsp?id=283&amp;parent=1136" TargetMode="External"/><Relationship Id="rId78435e6a160080755" Type="http://schemas.openxmlformats.org/officeDocument/2006/relationships/hyperlink" Target="https://iservice.lombardini.it/jsp/Template2/manuale.jsp?id=103&amp;parent=1000&amp;txts=2.9.8" TargetMode="External"/><Relationship Id="rId83825e6a1600807df" Type="http://schemas.openxmlformats.org/officeDocument/2006/relationships/hyperlink" Target="https://iservice.lombardini.it/jsp/Template2/manuale.jsp?id=112&amp;parent=1000&amp;txts=2.9.8" TargetMode="External"/><Relationship Id="rId91655e6a1600809d2" Type="http://schemas.openxmlformats.org/officeDocument/2006/relationships/hyperlink" Target="https://iservice.lombardini.it/jsp/Template2/manuale.jsp?id=822&amp;parent=1000" TargetMode="External"/><Relationship Id="rId68945e6a1600cacca" Type="http://schemas.openxmlformats.org/officeDocument/2006/relationships/hyperlink" Target="https://iservice.lombardini.it/jsp/Template2/manuale.jsp?id=103&amp;parent=1000&amp;txts=2.9.8" TargetMode="External"/><Relationship Id="rId51205e6a160103348" Type="http://schemas.openxmlformats.org/officeDocument/2006/relationships/hyperlink" Target="https://iservice.lombardini.it/jsp/Template2/manuale.jsp?id=199&amp;parent=1000" TargetMode="External"/><Relationship Id="rId97435e6a16011b1e6" Type="http://schemas.openxmlformats.org/officeDocument/2006/relationships/hyperlink" Target="https://iservice.lombardini.it/jsp/Template2/manuale.jsp?id=103&amp;parent=1000&amp;txts=2.9.8" TargetMode="External"/><Relationship Id="rId59495e6a16014ed9d" Type="http://schemas.openxmlformats.org/officeDocument/2006/relationships/hyperlink" Target="https://iservice.lombardini.it/jsp/Template2/manuale.jsp?id=103&amp;parent=1000" TargetMode="External"/><Relationship Id="rId59545e6a160180c00" Type="http://schemas.openxmlformats.org/officeDocument/2006/relationships/hyperlink" Target="https://www.youtube.com/embed/QQZtx2i75AY?rel=0" TargetMode="External"/><Relationship Id="rId27835e6a1602897ab" Type="http://schemas.openxmlformats.org/officeDocument/2006/relationships/hyperlink" Target="https://www.youtube.com/embed/ArOgFV739EU?rel=0" TargetMode="External"/><Relationship Id="rId31405e6a16029fbf6" Type="http://schemas.openxmlformats.org/officeDocument/2006/relationships/hyperlink" Target="https://iservice.lombardini.it/jsp/Template2/manuale.jsp?id=199&amp;parent=1000" TargetMode="External"/><Relationship Id="rId74095e6a1602af30e" Type="http://schemas.openxmlformats.org/officeDocument/2006/relationships/hyperlink" Target="https://iservice.lombardini.it/jsp/Template2/manuale.jsp?id=198&amp;parent=1000" TargetMode="External"/><Relationship Id="rId15995e6a1602af389" Type="http://schemas.openxmlformats.org/officeDocument/2006/relationships/hyperlink" Target="https://iservice.lombardini.it/jsp/Template2/manuale.jsp?id=822&amp;parent=1000" TargetMode="External"/><Relationship Id="rId21355e6a1602af3b4" Type="http://schemas.openxmlformats.org/officeDocument/2006/relationships/hyperlink" Target="https://iservice.lombardini.it/jsp/Template2/manuale.jsp?id=103&amp;parent=1000&amp;txts=2.9.8" TargetMode="External"/><Relationship Id="rId82905e6a160327d86" Type="http://schemas.openxmlformats.org/officeDocument/2006/relationships/hyperlink" Target="https://iservice.lombardini.it/jsp/Template2/manuale.jsp?id=136&amp;parent=1000" TargetMode="External"/><Relationship Id="rId96545e6a160327dff" Type="http://schemas.openxmlformats.org/officeDocument/2006/relationships/hyperlink" Target="https://iservice.lombardini.it/jsp/Template2/manuale.jsp?id=822&amp;parent=1000" TargetMode="External"/><Relationship Id="rId73995e6a160327e5d" Type="http://schemas.openxmlformats.org/officeDocument/2006/relationships/hyperlink" Target="https://iservice.lombardini.it/jsp/Template2/manuale.jsp?id=140&amp;parent=1000" TargetMode="External"/><Relationship Id="rId34065e6a160327f28" Type="http://schemas.openxmlformats.org/officeDocument/2006/relationships/hyperlink" Target="https://iservice.lombardini.it/jsp/Template2/manuale.jsp?id=822&amp;parent=1000" TargetMode="External"/><Relationship Id="rId50235e6a1603514bc" Type="http://schemas.openxmlformats.org/officeDocument/2006/relationships/hyperlink" Target="https://iservice.lombardini.it/jsp/Template2/manuale.jsp?id=822&amp;parent=1000" TargetMode="External"/><Relationship Id="rId17255e6a160389b85" Type="http://schemas.openxmlformats.org/officeDocument/2006/relationships/hyperlink" Target="https://iservice.lombardini.it/jsp/Template2/manuale.jsp?id=112&amp;parent=1000&amp;txts=2.9.8" TargetMode="External"/><Relationship Id="rId10895e6a160389bf8" Type="http://schemas.openxmlformats.org/officeDocument/2006/relationships/hyperlink" Target="https://iservice.lombardini.it/jsp/Template2/manuale.jsp?id=103&amp;parent=1000" TargetMode="External"/><Relationship Id="rId69605e6a160389f22" Type="http://schemas.openxmlformats.org/officeDocument/2006/relationships/hyperlink" Target="https://iservice.lombardini.it/jsp/Template2/manuale.jsp?id=822&amp;parent=1000" TargetMode="External"/><Relationship Id="rId73845e6a16038a0c6" Type="http://schemas.openxmlformats.org/officeDocument/2006/relationships/hyperlink" Target="https://iservice.lombardini.it/jsp/Template2/manuale.jsp?id=822&amp;parent=1000" TargetMode="External"/><Relationship Id="rId18655e6a1603b84db" Type="http://schemas.openxmlformats.org/officeDocument/2006/relationships/hyperlink" Target="https://www.youtube.com/embed/UaZgKyWrP48?rel=0" TargetMode="External"/><Relationship Id="rId26305e6a1603ca2e9" Type="http://schemas.openxmlformats.org/officeDocument/2006/relationships/hyperlink" Target="https://iservice.lombardini.it/jsp/Template2/manuale.jsp?id=112&amp;parent=1000&amp;txts=2.9.8" TargetMode="External"/><Relationship Id="rId76485e6a1603ca417" Type="http://schemas.openxmlformats.org/officeDocument/2006/relationships/hyperlink" Target="https://iservice.lombardini.it/jsp/Template2/manuale.jsp?id=822&amp;parent=1000" TargetMode="External"/><Relationship Id="rId13075e6a16049db16" Type="http://schemas.openxmlformats.org/officeDocument/2006/relationships/hyperlink" Target="https://iservice.lombardini.it/jsp/Template2/manuale.jsp?id=822&amp;parent=1000" TargetMode="External"/><Relationship Id="rId72825e6a1604c091b" Type="http://schemas.openxmlformats.org/officeDocument/2006/relationships/hyperlink" Target="https://iservice.lombardini.it/jsp/Template2/manuale.jsp?id=822&amp;parent=1000" TargetMode="External"/><Relationship Id="rId18715e6a1604c09f8" Type="http://schemas.openxmlformats.org/officeDocument/2006/relationships/hyperlink" Target="https://iservice.lombardini.it/jsp/Template2/manuale.jsp?id=822&amp;parent=1000" TargetMode="External"/><Relationship Id="rId22235e6a1604d9837" Type="http://schemas.openxmlformats.org/officeDocument/2006/relationships/hyperlink" Target="https://www.youtube.com/embed/o3h6Say9sc4?rel=0" TargetMode="External"/><Relationship Id="rId44165e6a1604eeb48" Type="http://schemas.openxmlformats.org/officeDocument/2006/relationships/hyperlink" Target="https://iservice.lombardini.it/jsp/Template2/manuale.jsp?id=198&amp;parent=1000" TargetMode="External"/><Relationship Id="rId94765e6a1604eebd5" Type="http://schemas.openxmlformats.org/officeDocument/2006/relationships/hyperlink" Target="https://iservice.lombardini.it/jsp/Template2/manuale.jsp?id=112&amp;parent=1000&amp;txts=2.9.8" TargetMode="External"/><Relationship Id="rId15545e6a1604eece1" Type="http://schemas.openxmlformats.org/officeDocument/2006/relationships/hyperlink" Target="https://iservice.lombardini.it/jsp/Template2/manuale.jsp?id=120&amp;parent=1000" TargetMode="External"/><Relationship Id="rId74865e6a16052e703" Type="http://schemas.openxmlformats.org/officeDocument/2006/relationships/hyperlink" Target="https://iservice.lombardini.it/jsp/Template2/manuale.jsp?id=822&amp;parent=1000" TargetMode="External"/><Relationship Id="rId55065e6a160547295" Type="http://schemas.openxmlformats.org/officeDocument/2006/relationships/hyperlink" Target="https://www.youtube.com/embed/xGWUnc-V1YY?rel=0" TargetMode="External"/><Relationship Id="rId57805e6a160547bb4" Type="http://schemas.openxmlformats.org/officeDocument/2006/relationships/hyperlink" Target="https://iservice.lombardini.it/jsp/Template2/manuale.jsp?id=822&amp;parent=1000" TargetMode="External"/><Relationship Id="rId88095e6a160578096" Type="http://schemas.openxmlformats.org/officeDocument/2006/relationships/hyperlink" Target="https://iservice.lombardini.it/jsp/Template2/manuale.jsp?id=822&amp;parent=1000" TargetMode="External"/><Relationship Id="rId80865e6a1605780eb" Type="http://schemas.openxmlformats.org/officeDocument/2006/relationships/hyperlink" Target="https://iservice.lombardini.it/jsp/Template2/manuale.jsp?id=175&amp;parent=1000" TargetMode="External"/><Relationship Id="rId80835e6a160592f3f" Type="http://schemas.openxmlformats.org/officeDocument/2006/relationships/hyperlink" Target="https://www.youtube.com/embed/XSTfzyJa-9Q?rel=0" TargetMode="External"/><Relationship Id="rId79565e6a1605a452b" Type="http://schemas.openxmlformats.org/officeDocument/2006/relationships/hyperlink" Target="https://iservice.lombardini.it/jsp/Template2/manuale.jsp?id=198&amp;parent=1000" TargetMode="External"/><Relationship Id="rId53505e6a1605a45d7" Type="http://schemas.openxmlformats.org/officeDocument/2006/relationships/hyperlink" Target="https://iservice.lombardini.it/jsp/Template2/manuale.jsp?id=120&amp;parent=1000" TargetMode="External"/><Relationship Id="rId33515e6a1605c4ec4" Type="http://schemas.openxmlformats.org/officeDocument/2006/relationships/hyperlink" Target="https://www.youtube.com/embed/lZlk78GFzsg?rel=0" TargetMode="External"/><Relationship Id="rId42615e6a16060072f" Type="http://schemas.openxmlformats.org/officeDocument/2006/relationships/hyperlink" Target="https://iservice.lombardini.it/jsp/Template2/manuale.jsp?id=175&amp;parent=1000" TargetMode="External"/><Relationship Id="rId44555e6a1606176bd" Type="http://schemas.openxmlformats.org/officeDocument/2006/relationships/hyperlink" Target="https://www.youtube.com/embed/KGHm0dnsQdc?rel=0" TargetMode="External"/><Relationship Id="rId71505e6a1606186f8" Type="http://schemas.openxmlformats.org/officeDocument/2006/relationships/hyperlink" Target="https://iservice.lombardini.it/jsp/Template2/manuale.jsp?id=120&amp;parent=1000" TargetMode="External"/><Relationship Id="rId51865e6a160629eea" Type="http://schemas.openxmlformats.org/officeDocument/2006/relationships/hyperlink" Target="https://iservice.lombardini.it/jsp/Template2/manuale.jsp?id=283&amp;parent=1136" TargetMode="External"/><Relationship Id="rId85795e6a160629f86" Type="http://schemas.openxmlformats.org/officeDocument/2006/relationships/hyperlink" Target="https://iservice.lombardini.it/jsp/Template2/manuale.jsp?id=178&amp;parent=1000" TargetMode="External"/><Relationship Id="rId63715e6a16067f5ae" Type="http://schemas.openxmlformats.org/officeDocument/2006/relationships/hyperlink" Target="https://www.youtube.com/embed/_QESHZf50PU?rel=0" TargetMode="External"/><Relationship Id="rId65665e6a160694cfc" Type="http://schemas.openxmlformats.org/officeDocument/2006/relationships/hyperlink" Target="https://iservice.lombardini.it/jsp/Template2/manuale.jsp?id=178&amp;parent=1000" TargetMode="External"/><Relationship Id="rId27295e6a160694d84" Type="http://schemas.openxmlformats.org/officeDocument/2006/relationships/hyperlink" Target="https://iservice.lombardini.it/jsp/Template2/manuale.jsp?id=112&amp;parent=1000&amp;txts=2.9.8" TargetMode="External"/><Relationship Id="rId74795e6a1606dca90" Type="http://schemas.openxmlformats.org/officeDocument/2006/relationships/hyperlink" Target="https://www.youtube.com/embed/GbvNS15R9SQ?rel=0" TargetMode="External"/><Relationship Id="rId44055e6a1606ed06b" Type="http://schemas.openxmlformats.org/officeDocument/2006/relationships/hyperlink" Target="https://iservice.lombardini.it/jsp/Template2/manuale.jsp?id=198&amp;parent=1000" TargetMode="External"/><Relationship Id="rId52545e6a1606ed0eb" Type="http://schemas.openxmlformats.org/officeDocument/2006/relationships/hyperlink" Target="https://iservice.lombardini.it/jsp/Template2/manuale.jsp?id=127&amp;parent=1000" TargetMode="External"/><Relationship Id="rId52645e6a1607117ba" Type="http://schemas.openxmlformats.org/officeDocument/2006/relationships/hyperlink" Target="https://iservice.lombardini.it/jsp/Template2/manuale.jsp?id=822&amp;parent=1000" TargetMode="External"/><Relationship Id="rId26365e6a16077695d" Type="http://schemas.openxmlformats.org/officeDocument/2006/relationships/hyperlink" Target="https://iservice.lombardini.it/jsp/Template2/manuale.jsp?id=129&amp;parent=1000" TargetMode="External"/><Relationship Id="rId42825e6a1607769d1" Type="http://schemas.openxmlformats.org/officeDocument/2006/relationships/hyperlink" Target="https://iservice.lombardini.it/jsp/Template2/manuale.jsp?id=127&amp;parent=1000" TargetMode="External"/><Relationship Id="rId74845e6a1607a2ddb" Type="http://schemas.openxmlformats.org/officeDocument/2006/relationships/hyperlink" Target="https://iservice.lombardini.it/jsp/Template2/manuale.jsp?id=198&amp;parent=1000" TargetMode="External"/><Relationship Id="rId74685e6a1607a2fc9" Type="http://schemas.openxmlformats.org/officeDocument/2006/relationships/hyperlink" Target="https://iservice.lombardini.it/jsp/Template2/manuale.jsp?id=127&amp;parent=1000" TargetMode="External"/><Relationship Id="rId22125e6a1607a30c4" Type="http://schemas.openxmlformats.org/officeDocument/2006/relationships/hyperlink" Target="https://iservice.lombardini.it/jsp/Template2/manuale.jsp?id=128&amp;parent=1000" TargetMode="External"/><Relationship Id="rId26495e6a1607d04f9" Type="http://schemas.openxmlformats.org/officeDocument/2006/relationships/hyperlink" Target="https://iservice.lombardini.it/jsp/Template2/manuale.jsp?id=121&amp;parent=1000" TargetMode="External"/><Relationship Id="rId17175e6a1607d05b1" Type="http://schemas.openxmlformats.org/officeDocument/2006/relationships/hyperlink" Target="https://iservice.lombardini.it/jsp/Template2/manuale.jsp?id=822&amp;parent=1000" TargetMode="External"/><Relationship Id="rId85385e6a1607ef51a" Type="http://schemas.openxmlformats.org/officeDocument/2006/relationships/hyperlink" Target="https://iservice.lombardini.it/jsp/Template2/manuale.jsp?id=822&amp;parent=1000" TargetMode="External"/><Relationship Id="rId14685e6a16082f875" Type="http://schemas.openxmlformats.org/officeDocument/2006/relationships/hyperlink" Target="https://iservice.lombardini.it/jsp/Template2/manuale.jsp?id=157&amp;parent=1000" TargetMode="External"/><Relationship Id="rId57205e6a16082fb92" Type="http://schemas.openxmlformats.org/officeDocument/2006/relationships/hyperlink" Target="https://iservice.lombardini.it/jsp/Template2/manuale.jsp?id=104&amp;parent=1000" TargetMode="External"/><Relationship Id="rId25565e6a16082fd73" Type="http://schemas.openxmlformats.org/officeDocument/2006/relationships/hyperlink" Target="https://iservice.lombardini.it/jsp/Template2/manuale.jsp?id=822&amp;parent=1000" TargetMode="External"/><Relationship Id="rId60185e6a160889fdc" Type="http://schemas.openxmlformats.org/officeDocument/2006/relationships/hyperlink" Target="https://iservice.lombardini.it/jsp/Template2/manuale.jsp?id=822&amp;parent=1000" TargetMode="External"/><Relationship Id="rId50545e6a1608bc540" Type="http://schemas.openxmlformats.org/officeDocument/2006/relationships/hyperlink" Target="https://iservice.lombardini.it/jsp/Template2/manuale.jsp?id=822&amp;parent=1000" TargetMode="External"/><Relationship Id="rId88865e6a1608dba31" Type="http://schemas.openxmlformats.org/officeDocument/2006/relationships/hyperlink" Target="https://iservice.lombardini.it/jsp/Template2/manuale.jsp?id=822&amp;parent=1000" TargetMode="External"/><Relationship Id="rId44915e6a1608dba8e" Type="http://schemas.openxmlformats.org/officeDocument/2006/relationships/hyperlink" Target="https://iservice.lombardini.it/jsp/Template2/manuale.jsp?id=128&amp;parent=1000" TargetMode="External"/><Relationship Id="rId60395e6a1608dbece" Type="http://schemas.openxmlformats.org/officeDocument/2006/relationships/hyperlink" Target="https://iservice.lombardini.it/jsp/Template2/manuale.jsp?id=822&amp;parent=1000" TargetMode="External"/><Relationship Id="rId71435e6a1608dbf2e" Type="http://schemas.openxmlformats.org/officeDocument/2006/relationships/hyperlink" Target="https://iservice.lombardini.it/jsp/Template2/manuale.jsp?id=128&amp;parent=1000" TargetMode="External"/><Relationship Id="rId53015e6a1608f17ba" Type="http://schemas.openxmlformats.org/officeDocument/2006/relationships/hyperlink" Target="https://iservice.lombardini.it/jsp/Template2/manuale.jsp?id=168&amp;parent=1000" TargetMode="External"/><Relationship Id="rId65305e6a1608f188f" Type="http://schemas.openxmlformats.org/officeDocument/2006/relationships/hyperlink" Target="https://iservice.lombardini.it/jsp/Template2/manuale.jsp?id=127&amp;parent=1000" TargetMode="External"/><Relationship Id="rId26645e6a160931337" Type="http://schemas.openxmlformats.org/officeDocument/2006/relationships/hyperlink" Target="https://iservice.lombardini.it/jsp/Template2/manuale.jsp?id=198&amp;parent=1000" TargetMode="External"/><Relationship Id="rId93575e6a160973df9" Type="http://schemas.openxmlformats.org/officeDocument/2006/relationships/hyperlink" Target="https://iservice.lombardini.it/jsp/Template2/manuale.jsp?id=198&amp;parent=1000" TargetMode="External"/><Relationship Id="rId64145e6a160a1a78c" Type="http://schemas.openxmlformats.org/officeDocument/2006/relationships/hyperlink" Target="https://iservice.lombardini.it/jsp/Template2/manuale.jsp?id=198&amp;parent=1000" TargetMode="External"/><Relationship Id="rId33465e6a160a1a7d7" Type="http://schemas.openxmlformats.org/officeDocument/2006/relationships/hyperlink" Target="https://iservice.lombardini.it/jsp/Template2/manuale.jsp?id=120&amp;parent=1000" TargetMode="External"/><Relationship Id="rId31235e6a160a1a7fa" Type="http://schemas.openxmlformats.org/officeDocument/2006/relationships/hyperlink" Target="https://iservice.lombardini.it/jsp/Template2/manuale.jsp?id=121&amp;parent=1000" TargetMode="External"/><Relationship Id="rId62085e6a160b1fff3" Type="http://schemas.openxmlformats.org/officeDocument/2006/relationships/hyperlink" Target="https://iservice.lombardini.it/jsp/Template2/manuale.jsp?id=198&amp;parent=1000" TargetMode="External"/><Relationship Id="rId30015e6a160c4f1c5" Type="http://schemas.openxmlformats.org/officeDocument/2006/relationships/hyperlink" Target="https://iservice.lombardini.it/jsp/Template2/manuale.jsp?id=120&amp;parent=1000" TargetMode="External"/><Relationship Id="rId10165e6a160c4f23d" Type="http://schemas.openxmlformats.org/officeDocument/2006/relationships/hyperlink" Target="https://iservice.lombardini.it/jsp/Template2/manuale.jsp?id=114&amp;parent=1000" TargetMode="External"/><Relationship Id="rId44325e6a160c4f2f5" Type="http://schemas.openxmlformats.org/officeDocument/2006/relationships/hyperlink" Target="https://iservice.lombardini.it/jsp/Template2/manuale.jsp?id=103&amp;parent=1000" TargetMode="External"/><Relationship Id="rId81515e6a160c4f39f" Type="http://schemas.openxmlformats.org/officeDocument/2006/relationships/hyperlink" Target="https://iservice.lombardini.it/jsp/Template2/manuale.jsp?id=822&amp;parent=1000" TargetMode="External"/><Relationship Id="rId38275e6a160c4f3d1" Type="http://schemas.openxmlformats.org/officeDocument/2006/relationships/hyperlink" Target="https://iservice.lombardini.it/jsp/Template2/manuale.jsp?id=822&amp;parent=1000" TargetMode="External"/><Relationship Id="rId64515e6a160c4f5cb" Type="http://schemas.openxmlformats.org/officeDocument/2006/relationships/hyperlink" Target="https://iservice.lombardini.it/jsp/Template2/manuale.jsp?id=822&amp;parent=1000" TargetMode="External"/><Relationship Id="rId72905e6a160c74384" Type="http://schemas.openxmlformats.org/officeDocument/2006/relationships/hyperlink" Target="https://iservice.lombardini.it/jsp/Template2/manuale.jsp?id=822&amp;parent=1000" TargetMode="External"/><Relationship Id="rId30795e6a160c8eb8d" Type="http://schemas.openxmlformats.org/officeDocument/2006/relationships/hyperlink" Target="https://iservice.lombardini.it/jsp/Template2/manuale.jsp?id=822&amp;parent=1000" TargetMode="External"/><Relationship Id="rId56125e6a160d05146" Type="http://schemas.openxmlformats.org/officeDocument/2006/relationships/hyperlink" Target="https://iservice.lombardini.it/jsp/Template2/manuale.jsp?id=107&amp;parent=1000" TargetMode="External"/><Relationship Id="rId53225e6a160d76011" Type="http://schemas.openxmlformats.org/officeDocument/2006/relationships/hyperlink" Target="https://iservice.lombardini.it/jsp/Template2/manuale.jsp?id=822&amp;parent=1000" TargetMode="External"/><Relationship Id="rId34885e6a160e74b71" Type="http://schemas.openxmlformats.org/officeDocument/2006/relationships/hyperlink" Target="https://iservice.lombardini.it/jsp/Template2/manuale.jsp?id=822&amp;parent=1000" TargetMode="External"/><Relationship Id="rId59305e6a160e74c54" Type="http://schemas.openxmlformats.org/officeDocument/2006/relationships/hyperlink" Target="https://iservice.lombardini.it/jsp/Template2/manuale.jsp?id=822&amp;parent=1000" TargetMode="External"/><Relationship Id="rId57235e6a160e91156" Type="http://schemas.openxmlformats.org/officeDocument/2006/relationships/hyperlink" Target="https://iservice.lombardini.it/jsp/Template2/manuale.jsp?id=822&amp;parent=1000" TargetMode="External"/><Relationship Id="rId12395e6a160ebb371" Type="http://schemas.openxmlformats.org/officeDocument/2006/relationships/hyperlink" Target="https://iservice.lombardini.it/jsp/Template2/manuale.jsp?id=822&amp;parent=1000" TargetMode="External"/><Relationship Id="rId45005e6a160f91522" Type="http://schemas.openxmlformats.org/officeDocument/2006/relationships/hyperlink" Target="https://iservice.lombardini.it/jsp/Template2/manuale.jsp?id=822&amp;parent=1000" TargetMode="External"/><Relationship Id="rId30195e6a16100135d" Type="http://schemas.openxmlformats.org/officeDocument/2006/relationships/hyperlink" Target="https://iservice.lombardini.it/jsp/Template2/manuale.jsp?id=105&amp;parent=1000" TargetMode="External"/><Relationship Id="rId76825e6a1610815c1" Type="http://schemas.openxmlformats.org/officeDocument/2006/relationships/hyperlink" Target="https://iservice.lombardini.it/jsp/Template2/manuale.jsp?id=822&amp;parent=1000" TargetMode="External"/><Relationship Id="rId61125e6a1610c4d57" Type="http://schemas.openxmlformats.org/officeDocument/2006/relationships/hyperlink" Target="https://iservice.lombardini.it/jsp/Template2/manuale.jsp?id=822&amp;parent=1000" TargetMode="External"/><Relationship Id="rId56285e6a16112caf4" Type="http://schemas.openxmlformats.org/officeDocument/2006/relationships/hyperlink" Target="https://iservice.lombardini.it/jsp/Template2/manuale.jsp?id=132&amp;parent=1000" TargetMode="External"/><Relationship Id="rId57095e6a161172d3d" Type="http://schemas.openxmlformats.org/officeDocument/2006/relationships/hyperlink" Target="https://iservice.lombardini.it/jsp/Template2/manuale.jsp?id=822&amp;parent=1000" TargetMode="External"/><Relationship Id="rId81915e6a161190328" Type="http://schemas.openxmlformats.org/officeDocument/2006/relationships/hyperlink" Target="https://iservice.lombardini.it/jsp/Template2/manuale.jsp?id=822&amp;parent=1000" TargetMode="External"/><Relationship Id="rId90915e6a1612446b3" Type="http://schemas.openxmlformats.org/officeDocument/2006/relationships/hyperlink" Target="https://iservice.lombardini.it/jsp/Template2/manuale.jsp?id=199&amp;parent=1000" TargetMode="External"/><Relationship Id="rId30295e6a16126f91b" Type="http://schemas.openxmlformats.org/officeDocument/2006/relationships/hyperlink" Target="https://iservice.lombardini.it/jsp/Template2/manuale.jsp?id=103&amp;parent=1000" TargetMode="External"/><Relationship Id="rId91445e6a16129a4c4" Type="http://schemas.openxmlformats.org/officeDocument/2006/relationships/hyperlink" Target="https://iservice.lombardini.it/jsp/Template2/manuale.jsp?id=822&amp;parent=1000" TargetMode="External"/><Relationship Id="rId75125e6a16129a786" Type="http://schemas.openxmlformats.org/officeDocument/2006/relationships/hyperlink" Target="https://iservice.lombardini.it/jsp/Template2/manuale.jsp?id=103&amp;parent=1000" TargetMode="External"/><Relationship Id="rId20255e6a16130dd07" Type="http://schemas.openxmlformats.org/officeDocument/2006/relationships/hyperlink" Target="https://iservice.lombardini.it/jsp/Template2/manuale.jsp?id=112&amp;parent=1000" TargetMode="External"/><Relationship Id="rId37965e6a16130ddb5" Type="http://schemas.openxmlformats.org/officeDocument/2006/relationships/hyperlink" Target="https://iservice.lombardini.it/jsp/Template2/manuale.jsp?id=822&amp;parent=1000" TargetMode="External"/><Relationship Id="rId51995e6a16130df14" Type="http://schemas.openxmlformats.org/officeDocument/2006/relationships/hyperlink" Target="https://iservice.lombardini.it/jsp/Template2/manuale.jsp?id=822&amp;parent=1000" TargetMode="External"/><Relationship Id="rId47405e6a16130e0f3" Type="http://schemas.openxmlformats.org/officeDocument/2006/relationships/hyperlink" Target="https://iservice.lombardini.it/jsp/Template2/manuale.jsp?id=103&amp;parent=1000" TargetMode="External"/><Relationship Id="rId36485e6a161378d19" Type="http://schemas.openxmlformats.org/officeDocument/2006/relationships/hyperlink" Target="https://iservice.lombardini.it/jsp/Template2/manuale.jsp?id=822&amp;parent=1000" TargetMode="External"/><Relationship Id="rId57705e6a161378d6c" Type="http://schemas.openxmlformats.org/officeDocument/2006/relationships/hyperlink" Target="https://iservice.lombardini.it/jsp/Template2/manuale.jsp?id=140&amp;parent=1000" TargetMode="External"/><Relationship Id="rId79255e6a161378e60" Type="http://schemas.openxmlformats.org/officeDocument/2006/relationships/hyperlink" Target="https://iservice.lombardini.it/jsp/Template2/manuale.jsp?id=822&amp;parent=1000" TargetMode="External"/><Relationship Id="rId64335e6a161388325" Type="http://schemas.openxmlformats.org/officeDocument/2006/relationships/hyperlink" Target="https://iservice.lombardini.it/jsp/Template2/manuale.jsp?id=822&amp;parent=1000" TargetMode="External"/><Relationship Id="rId37915e6a161388395" Type="http://schemas.openxmlformats.org/officeDocument/2006/relationships/hyperlink" Target="https://iservice.lombardini.it/jsp/Template2/manuale.jsp?id=822&amp;parent=1000" TargetMode="External"/><Relationship Id="rId51675e6a1613883cc" Type="http://schemas.openxmlformats.org/officeDocument/2006/relationships/hyperlink" Target="https://iservice.lombardini.it/jsp/Template2/manuale.jsp?id=136&amp;parent=1000" TargetMode="External"/><Relationship Id="rId48845e6a1614e6690" Type="http://schemas.openxmlformats.org/officeDocument/2006/relationships/hyperlink" Target="https://iservice.lombardini.it/jsp/Template2/manuale.jsp?id=822&amp;parent=1000" TargetMode="External"/><Relationship Id="rId42015e6a1614e6818" Type="http://schemas.openxmlformats.org/officeDocument/2006/relationships/hyperlink" Target="https://iservice.lombardini.it/jsp/Template2/manuale.jsp?id=822&amp;parent=1000" TargetMode="External"/><Relationship Id="rId34335e6a16150a9a3" Type="http://schemas.openxmlformats.org/officeDocument/2006/relationships/hyperlink" Target="https://iservice.lombardini.it/jsp/Template2/manuale.jsp?id=822&amp;parent=1000" TargetMode="External"/><Relationship Id="rId85615e6a16196fcd6" Type="http://schemas.openxmlformats.org/officeDocument/2006/relationships/hyperlink" Target="https://iservice.lombardini.it/jsp/Template2/manuale.jsp?id=259&amp;parent=1136" TargetMode="External"/><Relationship Id="rId14915e6a161aea128" Type="http://schemas.openxmlformats.org/officeDocument/2006/relationships/hyperlink" Target="https://iservice.lombardini.it/jsp/Template2/manuale.jsp?id=160&amp;parent=1000" TargetMode="External"/><Relationship Id="rId93665e6a161aea159" Type="http://schemas.openxmlformats.org/officeDocument/2006/relationships/hyperlink" Target="https://iservice.lombardini.it/jsp/Template2/manuale.jsp?id=160&amp;parent=1000" TargetMode="External"/><Relationship Id="rId30885e6a161b2c7ea" Type="http://schemas.openxmlformats.org/officeDocument/2006/relationships/hyperlink" Target="https://iservice.lombardini.it/jsp/Template2/manuale.jsp?id=160&amp;parent=1000" TargetMode="External"/><Relationship Id="rId88615e6a161b2c80b" Type="http://schemas.openxmlformats.org/officeDocument/2006/relationships/hyperlink" Target="https://iservice.lombardini.it/jsp/Template2/manuale.jsp?id=160&amp;parent=1000" TargetMode="External"/><Relationship Id="rId58585e6a161b53349" Type="http://schemas.openxmlformats.org/officeDocument/2006/relationships/hyperlink" Target="https://iservice.lombardini.it/jsp/Template2/manuale.jsp?id=160&amp;parent=1000" TargetMode="External"/><Relationship Id="rId13475e6a161b53394" Type="http://schemas.openxmlformats.org/officeDocument/2006/relationships/hyperlink" Target="https://iservice.lombardini.it/jsp/Template2/manuale.jsp?id=160&amp;parent=1000" TargetMode="External"/><Relationship Id="rId86845e6a161b6c2d1" Type="http://schemas.openxmlformats.org/officeDocument/2006/relationships/hyperlink" Target="https://iservice.lombardini.it/jsp/Template2/manuale.jsp?id=154&amp;parent=1000" TargetMode="External"/><Relationship Id="rId88595e6a161c6c715" Type="http://schemas.openxmlformats.org/officeDocument/2006/relationships/hyperlink" Target="https://iservice.lombardini.it/jsp/Template2/manuale.jsp?id=51&amp;parent=1000" TargetMode="External"/><Relationship Id="rId78575e6a161d994be" Type="http://schemas.openxmlformats.org/officeDocument/2006/relationships/hyperlink" Target="https://iservice.lombardini.it/jsp/Template2/manuale.jsp?id=141&amp;parent=1000" TargetMode="External"/><Relationship Id="rId44505e6a161dec2ba" Type="http://schemas.openxmlformats.org/officeDocument/2006/relationships/hyperlink" Target="https://iservice.lombardini.it/jsp/Template2/manuale.jsp?id=167&amp;parent=1000" TargetMode="External"/><Relationship Id="rId91535e6a161e75dbb" Type="http://schemas.openxmlformats.org/officeDocument/2006/relationships/hyperlink" Target="https://iservice.lombardini.it/jsp/Template2/manuale.jsp?id=96&amp;parent=1000" TargetMode="External"/><Relationship Id="rId25505e6a161e75de4" Type="http://schemas.openxmlformats.org/officeDocument/2006/relationships/hyperlink" Target="https://iservice.lombardini.it/jsp/Template2/manuale.jsp?id=97&amp;parent=1000" TargetMode="External"/><Relationship Id="rId60805e6a161e75e16" Type="http://schemas.openxmlformats.org/officeDocument/2006/relationships/hyperlink" Target="https://iservice.lombardini.it/jsp/Template2/manuale.jsp?id=176&amp;parent=1000" TargetMode="External"/><Relationship Id="rId52405e6a161e75e4c" Type="http://schemas.openxmlformats.org/officeDocument/2006/relationships/hyperlink" Target="https://iservice.lombardini.it/jsp/Template2/manuale.jsp?id=176&amp;parent=1000" TargetMode="External"/><Relationship Id="rId94155e6a161e75e99" Type="http://schemas.openxmlformats.org/officeDocument/2006/relationships/hyperlink" Target="https://iservice.lombardini.it/jsp/Template2/manuale.jsp?id=176&amp;parent=1000" TargetMode="External"/><Relationship Id="rId53595e6a161e75eb3" Type="http://schemas.openxmlformats.org/officeDocument/2006/relationships/hyperlink" Target="https://iservice.lombardini.it/jsp/Template2/manuale.jsp?id=177&amp;parent=1000" TargetMode="External"/><Relationship Id="rId77025e6a161e75ec9" Type="http://schemas.openxmlformats.org/officeDocument/2006/relationships/hyperlink" Target="https://iservice.lombardini.it/jsp/Template2/manuale.jsp?id=178&amp;parent=1000" TargetMode="External"/><Relationship Id="rId14395e6a161e75eee" Type="http://schemas.openxmlformats.org/officeDocument/2006/relationships/hyperlink" Target="https://iservice.lombardini.it/jsp/Template2/manuale.jsp?id=179&amp;parent=1000" TargetMode="External"/><Relationship Id="rId91055e6a161e75f05" Type="http://schemas.openxmlformats.org/officeDocument/2006/relationships/hyperlink" Target="https://iservice.lombardini.it/jsp/Template2/manuale.jsp?id=180&amp;parent=1000" TargetMode="External"/><Relationship Id="rId50605e6a161e75f22" Type="http://schemas.openxmlformats.org/officeDocument/2006/relationships/hyperlink" Target="https://iservice.lombardini.it/jsp/Template2/manuale.jsp?id=181&amp;parent=1000" TargetMode="External"/><Relationship Id="rId98555e6a161e75f38" Type="http://schemas.openxmlformats.org/officeDocument/2006/relationships/hyperlink" Target="https://iservice.lombardini.it/jsp/Template2/manuale.jsp?id=182&amp;parent=1000" TargetMode="External"/><Relationship Id="rId93755e6a161e75f54" Type="http://schemas.openxmlformats.org/officeDocument/2006/relationships/hyperlink" Target="https://iservice.lombardini.it/jsp/Template2/manuale.jsp?id=364&amp;parent=1000" TargetMode="External"/><Relationship Id="rId34485e6a161e75f6b" Type="http://schemas.openxmlformats.org/officeDocument/2006/relationships/hyperlink" Target="https://iservice.lombardini.it/jsp/Template2/manuale.jsp?id=183&amp;parent=1000" TargetMode="External"/><Relationship Id="rId79245e6a161e75f81" Type="http://schemas.openxmlformats.org/officeDocument/2006/relationships/hyperlink" Target="https://iservice.lombardini.it/jsp/Template2/manuale.jsp?id=184&amp;parent=1000" TargetMode="External"/><Relationship Id="rId95825e6a161e75f96" Type="http://schemas.openxmlformats.org/officeDocument/2006/relationships/hyperlink" Target="https://iservice.lombardini.it/jsp/Template2/manuale.jsp?id=185&amp;parent=1000" TargetMode="External"/><Relationship Id="rId94175e6a161e75fb0" Type="http://schemas.openxmlformats.org/officeDocument/2006/relationships/hyperlink" Target="https://iservice.lombardini.it/jsp/Template2/manuale.jsp?id=821&amp;parent=1000" TargetMode="External"/><Relationship Id="rId81935e6a161e75fea" Type="http://schemas.openxmlformats.org/officeDocument/2006/relationships/hyperlink" Target="https://iservice.lombardini.it/jsp/Template4/manuale.jsp?id=2663&amp;parent=1088" TargetMode="External"/><Relationship Id="rId78865e6a161e76007" Type="http://schemas.openxmlformats.org/officeDocument/2006/relationships/hyperlink" Target="https://iservice.lombardini.it/jsp/Template4/manuale.jsp?id=2663&amp;parent=1088" TargetMode="External"/><Relationship Id="rId30015e6a161e7606b" Type="http://schemas.openxmlformats.org/officeDocument/2006/relationships/hyperlink" Target="https://iservice.lombardini.it/jsp/Template4/manuale.jsp?id=2665&amp;parent=1088" TargetMode="External"/><Relationship Id="rId99925e6a161e7610e" Type="http://schemas.openxmlformats.org/officeDocument/2006/relationships/hyperlink" Target="https://iservice.lombardini.it/jsp/Template4/manuale.jsp?id=2666&amp;parent=1088" TargetMode="External"/><Relationship Id="rId84185e6a161e761a8" Type="http://schemas.openxmlformats.org/officeDocument/2006/relationships/hyperlink" Target="https://iservice.lombardini.it/jsp/Template4/manuale.jsp?id=2667&amp;parent=1088" TargetMode="External"/><Relationship Id="rId90015e6a161e761ca" Type="http://schemas.openxmlformats.org/officeDocument/2006/relationships/hyperlink" Target="https://iservice.lombardini.it/jsp/Template4/manuale.jsp?id=2667&amp;parent=1088" TargetMode="External"/><Relationship Id="rId41785e6a161e76208" Type="http://schemas.openxmlformats.org/officeDocument/2006/relationships/hyperlink" Target="https://iservice.lombardini.it/jsp/Template4/manuale.jsp?id=2675&amp;parent=1088" TargetMode="External"/><Relationship Id="rId60285e6a161e762a5" Type="http://schemas.openxmlformats.org/officeDocument/2006/relationships/hyperlink" Target="https://iservice.lombardini.it/jsp/Template2/manuale.jsp?id=822&amp;parent=1000" TargetMode="External"/><Relationship Id="rId98115e6a161e762c5" Type="http://schemas.openxmlformats.org/officeDocument/2006/relationships/hyperlink" Target="https://iservice.lombardini.it/jsp/Template2/manuale.jsp?id=822&amp;parent=1000" TargetMode="External"/><Relationship Id="rId61925e6a161ea7afc" Type="http://schemas.openxmlformats.org/officeDocument/2006/relationships/hyperlink" Target="https://iservice.lombardini.it/jsp/Template2/manuale.jsp?id=198&amp;parent=1000" TargetMode="External"/><Relationship Id="rId11505e6a161ebb67a" Type="http://schemas.openxmlformats.org/officeDocument/2006/relationships/hyperlink" Target="https://iservice.lombardini.it/jsp/Template2/manuale.jsp?id=152&amp;parent=1000" TargetMode="External"/><Relationship Id="rId15805e6a161f9237d" Type="http://schemas.openxmlformats.org/officeDocument/2006/relationships/hyperlink" Target="https://iservice.lombardini.it/jsp/Template2/manuale.jsp?id=154&amp;parent=1000" TargetMode="External"/><Relationship Id="rId25095e6a161fdc359" Type="http://schemas.openxmlformats.org/officeDocument/2006/relationships/hyperlink" Target="https://iservice.lombardini.it/jsp/Template2/manuale.jsp?id=154&amp;parent=1000" TargetMode="External"/><Relationship Id="rId53835e6a162019bfc" Type="http://schemas.openxmlformats.org/officeDocument/2006/relationships/hyperlink" Target="https://iservice.lombardini.it/jsp/Template2/manuale.jsp?id=154&amp;parent=1000" TargetMode="External"/><Relationship Id="rId57065e6a16203e5c6" Type="http://schemas.openxmlformats.org/officeDocument/2006/relationships/hyperlink" Target="https://iservice.lombardini.it/jsp/Template2/manuale.jsp?id=155&amp;parent=1000" TargetMode="External"/><Relationship Id="rId87505e6a1620523ac" Type="http://schemas.openxmlformats.org/officeDocument/2006/relationships/hyperlink" Target="https://iservice.lombardini.it/jsp/Template2/manuale.jsp?id=155&amp;parent=1000" TargetMode="External"/><Relationship Id="rId20805e6a1620523d6" Type="http://schemas.openxmlformats.org/officeDocument/2006/relationships/hyperlink" Target="https://iservice.lombardini.it/jsp/Template2/manuale.jsp?id=155&amp;parent=1000" TargetMode="External"/><Relationship Id="rId74785e6a16207b6da" Type="http://schemas.openxmlformats.org/officeDocument/2006/relationships/hyperlink" Target="https://iservice.lombardini.it/jsp/Template2/manuale.jsp?id=155&amp;parent=1000" TargetMode="External"/><Relationship Id="rId52575e6a16207b73e" Type="http://schemas.openxmlformats.org/officeDocument/2006/relationships/hyperlink" Target="https://iservice.lombardini.it/jsp/Template2/manuale.jsp?id=148&amp;parent=1000" TargetMode="External"/><Relationship Id="rId71735e6a1620b8765" Type="http://schemas.openxmlformats.org/officeDocument/2006/relationships/hyperlink" Target="https://iservice.lombardini.it/jsp/Template2/manuale.jsp?id=155&amp;parent=1000" TargetMode="External"/><Relationship Id="rId18475e6a16217b210" Type="http://schemas.openxmlformats.org/officeDocument/2006/relationships/hyperlink" Target="https://iservice.lombardini.it/jsp/Template2/manuale.jsp?id=148&amp;parent=1000" TargetMode="External"/><Relationship Id="rId96555e6a1621df0a2" Type="http://schemas.openxmlformats.org/officeDocument/2006/relationships/hyperlink" Target="https://www.youtube.com/embed/Ba8qqxTx6wA?rel=0" TargetMode="External"/><Relationship Id="rId76585e6a162297497" Type="http://schemas.openxmlformats.org/officeDocument/2006/relationships/hyperlink" Target="https://iservice.lombardini.it/jsp/Template2/manuale.jsp?id=103&amp;parent=1000" TargetMode="External"/><Relationship Id="rId54895e6a1623494e0" Type="http://schemas.openxmlformats.org/officeDocument/2006/relationships/hyperlink" Target="https://iservice.lombardini.it/jsp/Template2/manuale.jsp?id=822&amp;parent=1000" TargetMode="External"/><Relationship Id="rId54795e6a162349622" Type="http://schemas.openxmlformats.org/officeDocument/2006/relationships/hyperlink" Target="https://iservice.lombardini.it/jsp/Template2/manuale.jsp?id=822&amp;parent=1000" TargetMode="External"/><Relationship Id="rId84605e6a16234967a" Type="http://schemas.openxmlformats.org/officeDocument/2006/relationships/hyperlink" Target="https://iservice.lombardini.it/jsp/Template2/manuale.jsp?id=822&amp;parent=1000" TargetMode="External"/><Relationship Id="rId22925e6a1623496fd" Type="http://schemas.openxmlformats.org/officeDocument/2006/relationships/hyperlink" Target="https://iservice.lombardini.it/jsp/Template2/manuale.jsp?id=822&amp;parent=1000" TargetMode="External"/><Relationship Id="rId16395e6a162404d76" Type="http://schemas.openxmlformats.org/officeDocument/2006/relationships/hyperlink" Target="https://iservice.lombardini.it/jsp/Template2/manuale.jsp?id=822&amp;parent=1000" TargetMode="External"/><Relationship Id="rId25165e6a1624580f2" Type="http://schemas.openxmlformats.org/officeDocument/2006/relationships/hyperlink" Target="https://iservice.lombardini.it/jsp/Template2/manuale.jsp?id=680&amp;parent=1000" TargetMode="External"/><Relationship Id="rId26085e6a162458243" Type="http://schemas.openxmlformats.org/officeDocument/2006/relationships/hyperlink" Target="https://iservice.lombardini.it/jsp/Template2/manuale.jsp?id=822&amp;parent=1000" TargetMode="External"/><Relationship Id="rId38685e6a16249ce0e" Type="http://schemas.openxmlformats.org/officeDocument/2006/relationships/hyperlink" Target="https://iservice.lombardini.it/jsp/Template2/manuale.jsp?id=822&amp;parent=1000" TargetMode="External"/><Relationship Id="rId57915e6a1624c48a5" Type="http://schemas.openxmlformats.org/officeDocument/2006/relationships/hyperlink" Target="https://iservice.lombardini.it/jsp/Template2/manuale.jsp?id=146&amp;parent=1000" TargetMode="External"/><Relationship Id="rId68365e6a1624c4a91" Type="http://schemas.openxmlformats.org/officeDocument/2006/relationships/hyperlink" Target="https://iservice.lombardini.it/jsp/Template2/manuale.jsp?id=822&amp;parent=1000" TargetMode="External"/><Relationship Id="rId55655e6a1624c4bcf" Type="http://schemas.openxmlformats.org/officeDocument/2006/relationships/hyperlink" Target="https://iservice.lombardini.it/jsp/Template2/manuale.jsp?id=822&amp;parent=1000" TargetMode="External"/><Relationship Id="rId78845e6a1624c4c69" Type="http://schemas.openxmlformats.org/officeDocument/2006/relationships/hyperlink" Target="https://iservice.lombardini.it/jsp/Template2/manuale.jsp?id=822&amp;parent=1000" TargetMode="External"/><Relationship Id="rId61705e6a1624c4d9a" Type="http://schemas.openxmlformats.org/officeDocument/2006/relationships/hyperlink" Target="https://iservice.lombardini.it/jsp/Template2/manuale.jsp?id=822&amp;parent=1000" TargetMode="External"/><Relationship Id="rId54325e6a1624c4e3d" Type="http://schemas.openxmlformats.org/officeDocument/2006/relationships/hyperlink" Target="https://iservice.lombardini.it/jsp/Template2/manuale.jsp?id=822&amp;parent=1000" TargetMode="External"/><Relationship Id="rId62235e6a1625152f8" Type="http://schemas.openxmlformats.org/officeDocument/2006/relationships/hyperlink" Target="https://iservice.lombardini.it/jsp/Template2/manuale.jsp?id=822&amp;parent=1000" TargetMode="External"/><Relationship Id="rId42065e6a16272c0a4" Type="http://schemas.openxmlformats.org/officeDocument/2006/relationships/hyperlink" Target="https://iservice.lombardini.it/jsp/Template2/manuale.jsp?id=822&amp;parent=1000" TargetMode="External"/><Relationship Id="rId21965e6a16272c108" Type="http://schemas.openxmlformats.org/officeDocument/2006/relationships/hyperlink" Target="https://iservice.lombardini.it/jsp/Template2/manuale.jsp?id=822&amp;parent=1000" TargetMode="External"/><Relationship Id="rId85755e6a16272c245" Type="http://schemas.openxmlformats.org/officeDocument/2006/relationships/hyperlink" Target="https://iservice.lombardini.it/jsp/Template2/manuale.jsp?id=822&amp;parent=1000" TargetMode="External"/><Relationship Id="rId76815e6a16272c3dc" Type="http://schemas.openxmlformats.org/officeDocument/2006/relationships/hyperlink" Target="https://iservice.lombardini.it/jsp/Template2/manuale.jsp?id=822&amp;parent=1000" TargetMode="External"/><Relationship Id="rId39655e6a162780164" Type="http://schemas.openxmlformats.org/officeDocument/2006/relationships/hyperlink" Target="https://iservice.lombardini.it/jsp/Template2/manuale.jsp?id=822&amp;parent=1000" TargetMode="External"/><Relationship Id="rId40255e6a1627804ae" Type="http://schemas.openxmlformats.org/officeDocument/2006/relationships/hyperlink" Target="https://iservice.lombardini.it/jsp/Template2/manuale.jsp?id=133&amp;parent=1000" TargetMode="External"/><Relationship Id="rId51755e6a1627e93f7" Type="http://schemas.openxmlformats.org/officeDocument/2006/relationships/hyperlink" Target="https://iservice.lombardini.it/jsp/Template2/manuale.jsp?id=143&amp;parent=1000" TargetMode="External"/><Relationship Id="rId38075e6a1627e946d" Type="http://schemas.openxmlformats.org/officeDocument/2006/relationships/hyperlink" Target="https://iservice.lombardini.it/jsp/Template2/manuale.jsp?id=822&amp;parent=1000" TargetMode="External"/><Relationship Id="rId24105e6a1628c7572" Type="http://schemas.openxmlformats.org/officeDocument/2006/relationships/hyperlink" Target="https://iservice.lombardini.it/jsp/Template2/manuale.jsp?id=97&amp;parent=1000" TargetMode="External"/><Relationship Id="rId81595e6a1628ec492" Type="http://schemas.openxmlformats.org/officeDocument/2006/relationships/hyperlink" Target="https://iservice.lombardini.it/jsp/Template2/manuale.jsp?id=822&amp;parent=1000" TargetMode="External"/><Relationship Id="rId69045e6a1628ec738" Type="http://schemas.openxmlformats.org/officeDocument/2006/relationships/hyperlink" Target="https://iservice.lombardini.it/jsp/Template2/manuale.jsp?id=822&amp;parent=1000" TargetMode="External"/><Relationship Id="rId63415e6a1628ec835" Type="http://schemas.openxmlformats.org/officeDocument/2006/relationships/hyperlink" Target="https://iservice.lombardini.it/jsp/Template2/manuale.jsp?id=822&amp;parent=1000" TargetMode="External"/><Relationship Id="rId13375e6a162939086" Type="http://schemas.openxmlformats.org/officeDocument/2006/relationships/hyperlink" Target="https://iservice.lombardini.it/jsp/Template2/manuale.jsp?id=822&amp;parent=1000" TargetMode="External"/><Relationship Id="rId75315e6a162a16786" Type="http://schemas.openxmlformats.org/officeDocument/2006/relationships/hyperlink" Target="https://iservice.lombardini.it/jsp/Template2/manuale.jsp?id=132&amp;parent=1000" TargetMode="External"/><Relationship Id="rId13565e6a162a433a4" Type="http://schemas.openxmlformats.org/officeDocument/2006/relationships/hyperlink" Target="https://iservice.lombardini.it/jsp/Template2/manuale.jsp?id=157&amp;parent=1000" TargetMode="External"/><Relationship Id="rId58275e6a162a436c3" Type="http://schemas.openxmlformats.org/officeDocument/2006/relationships/hyperlink" Target="https://iservice.lombardini.it/jsp/Template2/manuale.jsp?id=104&amp;parent=1000" TargetMode="External"/><Relationship Id="rId91635e6a162a86883" Type="http://schemas.openxmlformats.org/officeDocument/2006/relationships/hyperlink" Target="https://iservice.lombardini.it/jsp/Template2/manuale.jsp?id=822&amp;parent=1000" TargetMode="External"/><Relationship Id="rId62985e6a162ad4235" Type="http://schemas.openxmlformats.org/officeDocument/2006/relationships/hyperlink" Target="https://iservice.lombardini.it/jsp/Template2/manuale.jsp?id=822&amp;parent=1000" TargetMode="External"/><Relationship Id="rId45885e6a162b1c0fd" Type="http://schemas.openxmlformats.org/officeDocument/2006/relationships/hyperlink" Target="https://iservice.lombardini.it/jsp/Template2/manuale.jsp?id=128&amp;parent=1000" TargetMode="External"/><Relationship Id="rId88445e6a162b1c1ef" Type="http://schemas.openxmlformats.org/officeDocument/2006/relationships/hyperlink" Target="https://iservice.lombardini.it/jsp/Template2/manuale.jsp?id=822&amp;parent=1000" TargetMode="External"/><Relationship Id="rId12735e6a162ba62e6" Type="http://schemas.openxmlformats.org/officeDocument/2006/relationships/hyperlink" Target="https://iservice.lombardini.it/jsp/Template2/manuale.jsp?id=103&amp;parent=1000" TargetMode="External"/><Relationship Id="rId77905e6a162bc84dd" Type="http://schemas.openxmlformats.org/officeDocument/2006/relationships/hyperlink" Target="https://iservice.lombardini.it/jsp/Template2/manuale.jsp?id=113&amp;parent=1000" TargetMode="External"/><Relationship Id="rId27715e6a162c6378f" Type="http://schemas.openxmlformats.org/officeDocument/2006/relationships/hyperlink" Target="https://iservice.lombardini.it/jsp/Template2/manuale.jsp?id=822&amp;parent=1000" TargetMode="External"/><Relationship Id="rId15975e6a162caf48f" Type="http://schemas.openxmlformats.org/officeDocument/2006/relationships/hyperlink" Target="https://iservice.lombardini.it/jsp/Template2/manuale.jsp?id=822&amp;parent=1000" TargetMode="External"/><Relationship Id="rId47905e6a162cd72a9" Type="http://schemas.openxmlformats.org/officeDocument/2006/relationships/hyperlink" Target="https://iservice.lombardini.it/jsp/Template2/manuale.jsp?id=822&amp;parent=1000" TargetMode="External"/><Relationship Id="rId82755e6a162cd7388" Type="http://schemas.openxmlformats.org/officeDocument/2006/relationships/hyperlink" Target="https://iservice.lombardini.it/jsp/Template2/manuale.jsp?id=822&amp;parent=1000" TargetMode="External"/><Relationship Id="rId62845e6a162ddcaeb" Type="http://schemas.openxmlformats.org/officeDocument/2006/relationships/hyperlink" Target="https://iservice.lombardini.it/jsp/Template2/manuale.jsp?id=822&amp;parent=1000" TargetMode="External"/><Relationship Id="rId42905e6a162ed1827" Type="http://schemas.openxmlformats.org/officeDocument/2006/relationships/hyperlink" Target="https://iservice.lombardini.it/jsp/Template2/manuale.jsp?id=822&amp;parent=1000" TargetMode="External"/><Relationship Id="rId76245e6a162ee9285" Type="http://schemas.openxmlformats.org/officeDocument/2006/relationships/hyperlink" Target="https://iservice.lombardini.it/jsp/Template2/manuale.jsp?id=822&amp;parent=1000" TargetMode="External"/><Relationship Id="rId15015e6a162f0c08a" Type="http://schemas.openxmlformats.org/officeDocument/2006/relationships/hyperlink" Target="https://iservice.lombardini.it/jsp/Template2/manuale.jsp?id=822&amp;parent=1000" TargetMode="External"/><Relationship Id="rId63885e6a162f0c1d6" Type="http://schemas.openxmlformats.org/officeDocument/2006/relationships/hyperlink" Target="https://iservice.lombardini.it/jsp/Template2/manuale.jsp?id=822&amp;parent=1000" TargetMode="External"/><Relationship Id="rId31565e6a162faba7d" Type="http://schemas.openxmlformats.org/officeDocument/2006/relationships/hyperlink" Target="https://iservice.lombardini.it/jsp/Template2/manuale.jsp?id=198&amp;parent=1000" TargetMode="External"/><Relationship Id="rId49755e6a162faf785" Type="http://schemas.openxmlformats.org/officeDocument/2006/relationships/hyperlink" Target="https://iservice.lombardini.it/jsp/Template2/manuale.jsp?id=55&amp;parent=1000" TargetMode="External"/><Relationship Id="rId40655e6a162fc8a0c" Type="http://schemas.openxmlformats.org/officeDocument/2006/relationships/hyperlink" Target="https://iservice.lombardini.it/jsp/Template2/manuale.jsp?id=176&amp;parent=1000" TargetMode="External"/><Relationship Id="rId29055e6a162fde4a5" Type="http://schemas.openxmlformats.org/officeDocument/2006/relationships/hyperlink" Target="https://www.youtube.com/embed/cVpoy_m253A?showinfo=0&amp;rel=0" TargetMode="External"/><Relationship Id="rId18315e6a162ff0026" Type="http://schemas.openxmlformats.org/officeDocument/2006/relationships/hyperlink" Target="https://iservice.lombardini.it/jsp/Template2/manuale.jsp?id=198&amp;parent=1000" TargetMode="External"/><Relationship Id="rId62305e6a163046fcd" Type="http://schemas.openxmlformats.org/officeDocument/2006/relationships/hyperlink" Target="https://iservice.lombardini.it/jsp/Template2/manuale.jsp?id=195&amp;parent=1000" TargetMode="External"/><Relationship Id="rId31025e6a1630aad70" Type="http://schemas.openxmlformats.org/officeDocument/2006/relationships/hyperlink" Target="https://www.youtube.com/embed/S79xPhTZMps?showinfo=0&amp;rel=0" TargetMode="External"/><Relationship Id="rId47595e6a1630be96d" Type="http://schemas.openxmlformats.org/officeDocument/2006/relationships/hyperlink" Target="https://iservice.lombardini.it/jsp/Template2/manuale.jsp?id=198&amp;parent=1000" TargetMode="External"/><Relationship Id="rId81175e6a1631696fd" Type="http://schemas.openxmlformats.org/officeDocument/2006/relationships/hyperlink" Target="https://iservice.lombardini.it/jsp/Template2/manuale.jsp?id=198&amp;parent=1000" TargetMode="External"/><Relationship Id="rId20175e6a1631c66b1" Type="http://schemas.openxmlformats.org/officeDocument/2006/relationships/hyperlink" Target="https://iservice.lombardini.it/jsp/Template2/manuale.jsp?id=198&amp;parent=1000" TargetMode="External"/><Relationship Id="rId37355e6a16325ea7d" Type="http://schemas.openxmlformats.org/officeDocument/2006/relationships/hyperlink" Target="https://iservice.lombardini.it/jsp/Template2/manuale.jsp?id=198&amp;parent=1000" TargetMode="External"/><Relationship Id="rId29875e6a163263105" Type="http://schemas.openxmlformats.org/officeDocument/2006/relationships/hyperlink" Target="https://iservice.lombardini.it/jsp/Template2/manuale.jsp?id=178&amp;parent=1000" TargetMode="External"/><Relationship Id="rId10045e6a163263147" Type="http://schemas.openxmlformats.org/officeDocument/2006/relationships/hyperlink" Target="https://iservice.lombardini.it/jsp/Template2/manuale.jsp?id=178&amp;parent=1000" TargetMode="External"/><Relationship Id="rId29735e6a163311a4f" Type="http://schemas.openxmlformats.org/officeDocument/2006/relationships/hyperlink" Target="https://iservice.lombardini.it/jsp/Template2/manuale.jsp?id=178&amp;parent=1000" TargetMode="External"/><Relationship Id="rId96225e6a163311b0a" Type="http://schemas.openxmlformats.org/officeDocument/2006/relationships/hyperlink" Target="https://iservice.lombardini.it/jsp/Template2/manuale.jsp?id=178&amp;parent=1000" TargetMode="External"/><Relationship Id="rId23705e6a16333bfc5" Type="http://schemas.openxmlformats.org/officeDocument/2006/relationships/hyperlink" Target="https://iservice.lombardini.it/jsp/Template2/manuale.jsp?id=198&amp;parent=1000" TargetMode="External"/><Relationship Id="rId18055e6a1633d4c42" Type="http://schemas.openxmlformats.org/officeDocument/2006/relationships/hyperlink" Target="https://iservice.lombardini.it/jsp/Template2/manuale.jsp?id=198&amp;parent=1000" TargetMode="External"/><Relationship Id="rId11155e6a1634eda78" Type="http://schemas.openxmlformats.org/officeDocument/2006/relationships/hyperlink" Target="https://iservice.lombardini.it/jsp/Template2/manuale.jsp?id=198&amp;parent=1000" TargetMode="External"/><Relationship Id="rId76185e6a16361e17e" Type="http://schemas.openxmlformats.org/officeDocument/2006/relationships/hyperlink" Target="https://iservice.lombardini.it/jsp/Template2/manuale.jsp?id=822&amp;parent=1000" TargetMode="External"/><Relationship Id="rId48035e6a163689ed6" Type="http://schemas.openxmlformats.org/officeDocument/2006/relationships/hyperlink" Target="https://iservice.lombardini.it/jsp/Template2/manuale.jsp?id=180&amp;parent=1000" TargetMode="External"/><Relationship Id="rId14835e6a163689f01" Type="http://schemas.openxmlformats.org/officeDocument/2006/relationships/hyperlink" Target="https://iservice.lombardini.it/jsp/Template2/manuale.jsp?id=181&amp;parent=1000" TargetMode="External"/><Relationship Id="rId33845e6a163689f23" Type="http://schemas.openxmlformats.org/officeDocument/2006/relationships/hyperlink" Target="https://iservice.lombardini.it/jsp/Template2/manuale.jsp?id=182&amp;parent=1000" TargetMode="External"/><Relationship Id="rId85445e6a1636bf757" Type="http://schemas.openxmlformats.org/officeDocument/2006/relationships/hyperlink" Target="https://iservice.lombardini.it/jsp/Template2/manuale.jsp?id=283&amp;parent=1136" TargetMode="External"/><Relationship Id="rId31685e6a1636c31f7" Type="http://schemas.openxmlformats.org/officeDocument/2006/relationships/hyperlink" Target="https://iservice.lombardini.it/jsp/Template2/manuale.jsp?id=121&amp;parent=1000" TargetMode="External"/><Relationship Id="rId57545e6a16377f6a5" Type="http://schemas.openxmlformats.org/officeDocument/2006/relationships/hyperlink" Target="https://iservice.lombardini.it/jsp/Template2/manuale.jsp?id=822&amp;parent=1000" TargetMode="External"/><Relationship Id="rId84885e6a16377f74f" Type="http://schemas.openxmlformats.org/officeDocument/2006/relationships/hyperlink" Target="https://iservice.lombardini.it/jsp/Template2/manuale.jsp?id=822&amp;parent=1000" TargetMode="External"/><Relationship Id="rId87885e6a163796e68" Type="http://schemas.openxmlformats.org/officeDocument/2006/relationships/hyperlink" Target="https://iservice.lombardini.it/jsp/Template2/manuale.jsp?id=822&amp;parent=1000" TargetMode="External"/><Relationship Id="rId35655e6a1637b7279" Type="http://schemas.openxmlformats.org/officeDocument/2006/relationships/hyperlink" Target="https://iservice.lombardini.it/jsp/Template2/manuale.jsp?id=822&amp;parent=1000" TargetMode="External"/><Relationship Id="rId28335e6a1637dfb5c" Type="http://schemas.openxmlformats.org/officeDocument/2006/relationships/hyperlink" Target="https://iservice.lombardini.it/jsp/Template2/manuale.jsp?id=822&amp;parent=1000" TargetMode="External"/><Relationship Id="rId68105e6a1637dfe1c" Type="http://schemas.openxmlformats.org/officeDocument/2006/relationships/hyperlink" Target="https://iservice.lombardini.it/jsp/Template2/manuale.jsp?id=161&amp;parent=1000" TargetMode="External"/><Relationship Id="rId76485e6a16381e039" Type="http://schemas.openxmlformats.org/officeDocument/2006/relationships/hyperlink" Target="https://iservice.lombardini.it/jsp/Template2/manuale.jsp?id=198&amp;parent=1000" TargetMode="External"/><Relationship Id="rId60015e6a16383a195" Type="http://schemas.openxmlformats.org/officeDocument/2006/relationships/hyperlink" Target="https://iservice.lombardini.it/jsp/Template2/manuale.jsp?id=121&amp;parent=1000" TargetMode="External"/><Relationship Id="rId20395e6a163848173" Type="http://schemas.openxmlformats.org/officeDocument/2006/relationships/hyperlink" Target="https://iservice.lombardini.it/jsp/Template2/manuale.jsp?id=283&amp;parent=1136" TargetMode="External"/><Relationship Id="rId51525e6a16393e795" Type="http://schemas.openxmlformats.org/officeDocument/2006/relationships/hyperlink" Target="https://iservice.lombardini.it/jsp/Template2/manuale.jsp?id=121&amp;parent=1000" TargetMode="External"/><Relationship Id="rId73095e6a16393e7c4" Type="http://schemas.openxmlformats.org/officeDocument/2006/relationships/hyperlink" Target="https://iservice.lombardini.it/jsp/Template2/manuale.jsp?id=121&amp;parent=1000" TargetMode="External"/><Relationship Id="rId82305e6a16394be99" Type="http://schemas.openxmlformats.org/officeDocument/2006/relationships/hyperlink" Target="https://iservice.lombardini.it/jsp/Template2/manuale.jsp?id=283&amp;parent=1136" TargetMode="External"/><Relationship Id="rId84495e6a163aaf110" Type="http://schemas.openxmlformats.org/officeDocument/2006/relationships/hyperlink" Target="https://iservice.lombardini.it/jsp/Template2/manuale.jsp?id=121&amp;parent=1000" TargetMode="External"/><Relationship Id="rId48225e6a163aaf130" Type="http://schemas.openxmlformats.org/officeDocument/2006/relationships/hyperlink" Target="https://iservice.lombardini.it/jsp/Template2/manuale.jsp?id=121&amp;parent=1000" TargetMode="External"/><Relationship Id="rId81665e6a163ad92b8" Type="http://schemas.openxmlformats.org/officeDocument/2006/relationships/hyperlink" Target="https://iservice.lombardini.it/jsp/Template2/manuale.jsp?id=145&amp;parent=1000" TargetMode="External"/><Relationship Id="rId86695e6a163ad933a" Type="http://schemas.openxmlformats.org/officeDocument/2006/relationships/hyperlink" Target="https://iservice.lombardini.it/jsp/Template2/manuale.jsp?id=145&amp;parent=1000" TargetMode="External"/><Relationship Id="rId72325e6a163b07322" Type="http://schemas.openxmlformats.org/officeDocument/2006/relationships/hyperlink" Target="https://iservice.lombardini.it/jsp/Template2/manuale.jsp?id=121&amp;parent=1000" TargetMode="External"/><Relationship Id="rId70065e6a163b2107f" Type="http://schemas.openxmlformats.org/officeDocument/2006/relationships/hyperlink" Target="https://iservice.lombardini.it/jsp/Template2/manuale.jsp?id=822&amp;parent=1000" TargetMode="External"/><Relationship Id="rId85405e6a163c347cd" Type="http://schemas.openxmlformats.org/officeDocument/2006/relationships/hyperlink" Target="https://iservice.lombardini.it/jsp/Template2/manuale.jsp?id=162&amp;parent=1000" TargetMode="External"/><Relationship Id="rId49335e6a163f5c6ba" Type="http://schemas.openxmlformats.org/officeDocument/2006/relationships/hyperlink" Target="https://iservice.lombardini.it/jsp/Template2/manuale.jsp?id=198&amp;parent=1000" TargetMode="External"/><Relationship Id="rId45465e6a1640ac2f7" Type="http://schemas.openxmlformats.org/officeDocument/2006/relationships/hyperlink" Target="https://iservice.lombardini.it/jsp/Template2/manuale.jsp?id=814&amp;parent=1545" TargetMode="External"/><Relationship Id="rId52445e6a1640e303a" Type="http://schemas.openxmlformats.org/officeDocument/2006/relationships/hyperlink" Target="https://iservice.lombardini.it/jsp/Template2/manuale.jsp?id=283&amp;parent=1136" TargetMode="External"/><Relationship Id="rId31325e6a164124e42" Type="http://schemas.openxmlformats.org/officeDocument/2006/relationships/hyperlink" Target="https://iservice.lombardini.it/jsp/Template2/manuale.jsp?id=198&amp;parent=1000" TargetMode="External"/><Relationship Id="rId15305e6a16415c914" Type="http://schemas.openxmlformats.org/officeDocument/2006/relationships/hyperlink" Target="https://iservice.lombardini.it/jsp/Template2/manuale.jsp?id=198&amp;parent=1000" TargetMode="External"/><Relationship Id="rId53815e6a1641acd70" Type="http://schemas.openxmlformats.org/officeDocument/2006/relationships/hyperlink" Target="https://iservice.lombardini.it/jsp/Template2/manuale.jsp?id=198&amp;parent=1000" TargetMode="External"/><Relationship Id="rId93735e6a1641f3df6" Type="http://schemas.openxmlformats.org/officeDocument/2006/relationships/hyperlink" Target="https://iservice.lombardini.it/jsp/Template2/manuale.jsp?id=198&amp;parent=1000" TargetMode="External"/><Relationship Id="rId10815e6a15edc78b7" Type="http://schemas.openxmlformats.org/officeDocument/2006/relationships/image" Target="media/imgrId10815e6a15edc78b7.gif"/><Relationship Id="rId77475e6a15ede6fa0" Type="http://schemas.openxmlformats.org/officeDocument/2006/relationships/image" Target="media/imgrId77475e6a15ede6fa0.jpg"/><Relationship Id="rId40025e6a15ee0fad7" Type="http://schemas.openxmlformats.org/officeDocument/2006/relationships/image" Target="media/imgrId40025e6a15ee0fad7.jpg"/><Relationship Id="rId12945e6a15ee2db14" Type="http://schemas.openxmlformats.org/officeDocument/2006/relationships/image" Target="media/imgrId12945e6a15ee2db14.jpg"/><Relationship Id="rId59615e6a15ee49a88" Type="http://schemas.openxmlformats.org/officeDocument/2006/relationships/image" Target="media/imgrId59615e6a15ee49a88.jpg"/><Relationship Id="rId29975e6a15ee69159" Type="http://schemas.openxmlformats.org/officeDocument/2006/relationships/image" Target="media/imgrId29975e6a15ee69159.jpg"/><Relationship Id="rId26115e6a15ee8433a" Type="http://schemas.openxmlformats.org/officeDocument/2006/relationships/image" Target="media/imgrId26115e6a15ee8433a.jpg"/><Relationship Id="rId20795e6a15ee99654" Type="http://schemas.openxmlformats.org/officeDocument/2006/relationships/image" Target="media/imgrId20795e6a15ee99654.gif"/><Relationship Id="rId24675e6a15eeaa806" Type="http://schemas.openxmlformats.org/officeDocument/2006/relationships/image" Target="media/imgrId24675e6a15eeaa806.gif"/><Relationship Id="rId19035e6a15eebede5" Type="http://schemas.openxmlformats.org/officeDocument/2006/relationships/image" Target="media/imgrId19035e6a15eebede5.gif"/><Relationship Id="rId60375e6a15eed113b" Type="http://schemas.openxmlformats.org/officeDocument/2006/relationships/image" Target="media/imgrId60375e6a15eed113b.gif"/><Relationship Id="rId77035e6a15eeeb8ee" Type="http://schemas.openxmlformats.org/officeDocument/2006/relationships/image" Target="media/imgrId77035e6a15eeeb8ee.jpg"/><Relationship Id="rId10785e6a15ef10e36" Type="http://schemas.openxmlformats.org/officeDocument/2006/relationships/image" Target="media/imgrId10785e6a15ef10e36.jpg"/><Relationship Id="rId18935e6a15ef36324" Type="http://schemas.openxmlformats.org/officeDocument/2006/relationships/image" Target="media/imgrId18935e6a15ef36324.png"/><Relationship Id="rId42305e6a15ef524c4" Type="http://schemas.openxmlformats.org/officeDocument/2006/relationships/image" Target="media/imgrId42305e6a15ef524c4.png"/><Relationship Id="rId51055e6a15ef80a9c" Type="http://schemas.openxmlformats.org/officeDocument/2006/relationships/image" Target="media/imgrId51055e6a15ef80a9c.png"/><Relationship Id="rId15685e6a15efa41b4" Type="http://schemas.openxmlformats.org/officeDocument/2006/relationships/image" Target="media/imgrId15685e6a15efa41b4.png"/><Relationship Id="rId25705e6a15efca8ee" Type="http://schemas.openxmlformats.org/officeDocument/2006/relationships/image" Target="media/imgrId25705e6a15efca8ee.png"/><Relationship Id="rId55145e6a15eff106c" Type="http://schemas.openxmlformats.org/officeDocument/2006/relationships/image" Target="media/imgrId55145e6a15eff106c.jpg"/><Relationship Id="rId40525e6a15f012228" Type="http://schemas.openxmlformats.org/officeDocument/2006/relationships/image" Target="media/imgrId40525e6a15f012228.jpg"/><Relationship Id="rId51945e6a15f0228e0" Type="http://schemas.openxmlformats.org/officeDocument/2006/relationships/image" Target="media/imgrId51945e6a15f0228e0.jpg"/><Relationship Id="rId71565e6a15f03682f" Type="http://schemas.openxmlformats.org/officeDocument/2006/relationships/image" Target="media/imgrId71565e6a15f03682f.jpg"/><Relationship Id="rId58295e6a15f047d0e" Type="http://schemas.openxmlformats.org/officeDocument/2006/relationships/image" Target="media/imgrId58295e6a15f047d0e.jpg"/><Relationship Id="rId83515e6a15f05abe9" Type="http://schemas.openxmlformats.org/officeDocument/2006/relationships/image" Target="media/imgrId83515e6a15f05abe9.jpg"/><Relationship Id="rId12805e6a15f06ce3d" Type="http://schemas.openxmlformats.org/officeDocument/2006/relationships/image" Target="media/imgrId12805e6a15f06ce3d.jpg"/><Relationship Id="rId20085e6a15f08786f" Type="http://schemas.openxmlformats.org/officeDocument/2006/relationships/image" Target="media/imgrId20085e6a15f08786f.png"/><Relationship Id="rId79575e6a15f0e19f2" Type="http://schemas.openxmlformats.org/officeDocument/2006/relationships/image" Target="media/imgrId79575e6a15f0e19f2.jpg"/><Relationship Id="rId66735e6a15f10726f" Type="http://schemas.openxmlformats.org/officeDocument/2006/relationships/image" Target="media/imgrId66735e6a15f10726f.jpg"/><Relationship Id="rId69745e6a15f11e70b" Type="http://schemas.openxmlformats.org/officeDocument/2006/relationships/image" Target="media/imgrId69745e6a15f11e70b.jpg"/><Relationship Id="rId87785e6a15f12d4c4" Type="http://schemas.openxmlformats.org/officeDocument/2006/relationships/image" Target="media/imgrId87785e6a15f12d4c4.jpg"/><Relationship Id="rId80635e6a15f149086" Type="http://schemas.openxmlformats.org/officeDocument/2006/relationships/image" Target="media/imgrId80635e6a15f149086.jpg"/><Relationship Id="rId43325e6a15f156bf7" Type="http://schemas.openxmlformats.org/officeDocument/2006/relationships/image" Target="media/imgrId43325e6a15f156bf7.jpg"/><Relationship Id="rId86535e6a15f16f7b6" Type="http://schemas.openxmlformats.org/officeDocument/2006/relationships/image" Target="media/imgrId86535e6a15f16f7b6.jpg"/><Relationship Id="rId34195e6a15f1860b1" Type="http://schemas.openxmlformats.org/officeDocument/2006/relationships/image" Target="media/imgrId34195e6a15f1860b1.jpg"/><Relationship Id="rId91095e6a15f1953d3" Type="http://schemas.openxmlformats.org/officeDocument/2006/relationships/image" Target="media/imgrId91095e6a15f1953d3.jpg"/><Relationship Id="rId88705e6a15f1a97fe" Type="http://schemas.openxmlformats.org/officeDocument/2006/relationships/image" Target="media/imgrId88705e6a15f1a97fe.jpg"/><Relationship Id="rId39145e6a15f1c08ca" Type="http://schemas.openxmlformats.org/officeDocument/2006/relationships/image" Target="media/imgrId39145e6a15f1c08ca.jpg"/><Relationship Id="rId40825e6a15f1d1cd3" Type="http://schemas.openxmlformats.org/officeDocument/2006/relationships/image" Target="media/imgrId40825e6a15f1d1cd3.jpg"/><Relationship Id="rId47065e6a15f1e6825" Type="http://schemas.openxmlformats.org/officeDocument/2006/relationships/image" Target="media/imgrId47065e6a15f1e6825.jpg"/><Relationship Id="rId96235e6a15f2098c6" Type="http://schemas.openxmlformats.org/officeDocument/2006/relationships/image" Target="media/imgrId96235e6a15f2098c6.jpg"/><Relationship Id="rId82795e6a15f237b13" Type="http://schemas.openxmlformats.org/officeDocument/2006/relationships/image" Target="media/imgrId82795e6a15f237b13.jpg"/><Relationship Id="rId37735e6a15f25037d" Type="http://schemas.openxmlformats.org/officeDocument/2006/relationships/image" Target="media/imgrId37735e6a15f25037d.jpg"/><Relationship Id="rId37395e6a15f26ad81" Type="http://schemas.openxmlformats.org/officeDocument/2006/relationships/image" Target="media/imgrId37395e6a15f26ad81.jpg"/><Relationship Id="rId20545e6a15f2831e4" Type="http://schemas.openxmlformats.org/officeDocument/2006/relationships/image" Target="media/imgrId20545e6a15f2831e4.jpg"/><Relationship Id="rId72995e6a15f2b4b2a" Type="http://schemas.openxmlformats.org/officeDocument/2006/relationships/image" Target="media/imgrId72995e6a15f2b4b2a.jpg"/><Relationship Id="rId23365e6a15f2d7c0d" Type="http://schemas.openxmlformats.org/officeDocument/2006/relationships/image" Target="media/imgrId23365e6a15f2d7c0d.jpg"/><Relationship Id="rId84295e6a15f30a97d" Type="http://schemas.openxmlformats.org/officeDocument/2006/relationships/image" Target="media/imgrId84295e6a15f30a97d.jpg"/><Relationship Id="rId54335e6a15f3240bf" Type="http://schemas.openxmlformats.org/officeDocument/2006/relationships/image" Target="media/imgrId54335e6a15f3240bf.jpg"/><Relationship Id="rId54205e6a15f34768e" Type="http://schemas.openxmlformats.org/officeDocument/2006/relationships/image" Target="media/imgrId54205e6a15f34768e.jpg"/><Relationship Id="rId33595e6a15f35e908" Type="http://schemas.openxmlformats.org/officeDocument/2006/relationships/image" Target="media/imgrId33595e6a15f35e908.jpg"/><Relationship Id="rId68945e6a15f37bda1" Type="http://schemas.openxmlformats.org/officeDocument/2006/relationships/image" Target="media/imgrId68945e6a15f37bda1.png"/><Relationship Id="rId60465e6a15f39a9ea" Type="http://schemas.openxmlformats.org/officeDocument/2006/relationships/image" Target="media/imgrId60465e6a15f39a9ea.jpg"/><Relationship Id="rId63365e6a15f3b6253" Type="http://schemas.openxmlformats.org/officeDocument/2006/relationships/image" Target="media/imgrId63365e6a15f3b6253.jpg"/><Relationship Id="rId63495e6a15f3c7df7" Type="http://schemas.openxmlformats.org/officeDocument/2006/relationships/image" Target="media/imgrId63495e6a15f3c7df7.jpg"/><Relationship Id="rId43145e6a15f3ec414" Type="http://schemas.openxmlformats.org/officeDocument/2006/relationships/image" Target="media/imgrId43145e6a15f3ec414.png"/><Relationship Id="rId28935e6a15f40aa2d" Type="http://schemas.openxmlformats.org/officeDocument/2006/relationships/image" Target="media/imgrId28935e6a15f40aa2d.jpg"/><Relationship Id="rId49275e6a15f42749b" Type="http://schemas.openxmlformats.org/officeDocument/2006/relationships/image" Target="media/imgrId49275e6a15f42749b.png"/><Relationship Id="rId40515e6a15f448063" Type="http://schemas.openxmlformats.org/officeDocument/2006/relationships/image" Target="media/imgrId40515e6a15f448063.jpg"/><Relationship Id="rId55885e6a15f461a53" Type="http://schemas.openxmlformats.org/officeDocument/2006/relationships/image" Target="media/imgrId55885e6a15f461a53.jpg"/><Relationship Id="rId22535e6a15f47421d" Type="http://schemas.openxmlformats.org/officeDocument/2006/relationships/image" Target="media/imgrId22535e6a15f47421d.jpg"/><Relationship Id="rId86095e6a15f4a3d4a" Type="http://schemas.openxmlformats.org/officeDocument/2006/relationships/image" Target="media/imgrId86095e6a15f4a3d4a.png"/><Relationship Id="rId38105e6a15f4ba750" Type="http://schemas.openxmlformats.org/officeDocument/2006/relationships/image" Target="media/imgrId38105e6a15f4ba750.png"/><Relationship Id="rId26665e6a15f4ccb2f" Type="http://schemas.openxmlformats.org/officeDocument/2006/relationships/image" Target="media/imgrId26665e6a15f4ccb2f.png"/><Relationship Id="rId64535e6a15f4ddf09" Type="http://schemas.openxmlformats.org/officeDocument/2006/relationships/image" Target="media/imgrId64535e6a15f4ddf09.png"/><Relationship Id="rId65325e6a15f4f01d7" Type="http://schemas.openxmlformats.org/officeDocument/2006/relationships/image" Target="media/imgrId65325e6a15f4f01d7.jpg"/><Relationship Id="rId76405e6a15f5212e4" Type="http://schemas.openxmlformats.org/officeDocument/2006/relationships/image" Target="media/imgrId76405e6a15f5212e4.png"/><Relationship Id="rId27385e6a15f5342c1" Type="http://schemas.openxmlformats.org/officeDocument/2006/relationships/image" Target="media/imgrId27385e6a15f5342c1.jpg"/><Relationship Id="rId75605e6a15f548bbe" Type="http://schemas.openxmlformats.org/officeDocument/2006/relationships/image" Target="media/imgrId75605e6a15f548bbe.png"/><Relationship Id="rId83575e6a15f565e99" Type="http://schemas.openxmlformats.org/officeDocument/2006/relationships/image" Target="media/imgrId83575e6a15f565e99.jpg"/><Relationship Id="rId64885e6a15f584470" Type="http://schemas.openxmlformats.org/officeDocument/2006/relationships/image" Target="media/imgrId64885e6a15f584470.jpg"/><Relationship Id="rId61545e6a15f5a7a8e" Type="http://schemas.openxmlformats.org/officeDocument/2006/relationships/image" Target="media/imgrId61545e6a15f5a7a8e.png"/><Relationship Id="rId97295e6a15f5bfe01" Type="http://schemas.openxmlformats.org/officeDocument/2006/relationships/image" Target="media/imgrId97295e6a15f5bfe01.png"/><Relationship Id="rId40305e6a15f5d70d7" Type="http://schemas.openxmlformats.org/officeDocument/2006/relationships/image" Target="media/imgrId40305e6a15f5d70d7.jpg"/><Relationship Id="rId91815e6a15f5eb25d" Type="http://schemas.openxmlformats.org/officeDocument/2006/relationships/image" Target="media/imgrId91815e6a15f5eb25d.jpg"/><Relationship Id="rId45155e6a15f61a242" Type="http://schemas.openxmlformats.org/officeDocument/2006/relationships/image" Target="media/imgrId45155e6a15f61a242.jpg"/><Relationship Id="rId56205e6a15f62dad8" Type="http://schemas.openxmlformats.org/officeDocument/2006/relationships/image" Target="media/imgrId56205e6a15f62dad8.jpg"/><Relationship Id="rId48535e6a15f641337" Type="http://schemas.openxmlformats.org/officeDocument/2006/relationships/image" Target="media/imgrId48535e6a15f641337.jpg"/><Relationship Id="rId19985e6a15f651164" Type="http://schemas.openxmlformats.org/officeDocument/2006/relationships/image" Target="media/imgrId19985e6a15f651164.jpg"/><Relationship Id="rId72695e6a15f66a21f" Type="http://schemas.openxmlformats.org/officeDocument/2006/relationships/image" Target="media/imgrId72695e6a15f66a21f.jpg"/><Relationship Id="rId99785e6a15f67ff86" Type="http://schemas.openxmlformats.org/officeDocument/2006/relationships/image" Target="media/imgrId99785e6a15f67ff86.jpg"/><Relationship Id="rId79215e6a15f698070" Type="http://schemas.openxmlformats.org/officeDocument/2006/relationships/image" Target="media/imgrId79215e6a15f698070.jpg"/><Relationship Id="rId50685e6a15f6ac646" Type="http://schemas.openxmlformats.org/officeDocument/2006/relationships/image" Target="media/imgrId50685e6a15f6ac646.jpg"/><Relationship Id="rId90475e6a15f6bfda7" Type="http://schemas.openxmlformats.org/officeDocument/2006/relationships/image" Target="media/imgrId90475e6a15f6bfda7.jpg"/><Relationship Id="rId32975e6a15f6d3a70" Type="http://schemas.openxmlformats.org/officeDocument/2006/relationships/image" Target="media/imgrId32975e6a15f6d3a70.jpg"/><Relationship Id="rId84115e6a15f6e89db" Type="http://schemas.openxmlformats.org/officeDocument/2006/relationships/image" Target="media/imgrId84115e6a15f6e89db.jpg"/><Relationship Id="rId10965e6a15f708ad4" Type="http://schemas.openxmlformats.org/officeDocument/2006/relationships/image" Target="media/imgrId10965e6a15f708ad4.jpg"/><Relationship Id="rId92235e6a15f719f7d" Type="http://schemas.openxmlformats.org/officeDocument/2006/relationships/image" Target="media/imgrId92235e6a15f719f7d.jpg"/><Relationship Id="rId57745e6a15f72e764" Type="http://schemas.openxmlformats.org/officeDocument/2006/relationships/image" Target="media/imgrId57745e6a15f72e764.jpg"/><Relationship Id="rId38195e6a15f740fb3" Type="http://schemas.openxmlformats.org/officeDocument/2006/relationships/image" Target="media/imgrId38195e6a15f740fb3.jpg"/><Relationship Id="rId16665e6a15f7558b8" Type="http://schemas.openxmlformats.org/officeDocument/2006/relationships/image" Target="media/imgrId16665e6a15f7558b8.jpg"/><Relationship Id="rId26415e6a15f77b391" Type="http://schemas.openxmlformats.org/officeDocument/2006/relationships/image" Target="media/imgrId26415e6a15f77b391.png"/><Relationship Id="rId87905e6a15f7955fd" Type="http://schemas.openxmlformats.org/officeDocument/2006/relationships/image" Target="media/imgrId87905e6a15f7955fd.png"/><Relationship Id="rId50175e6a15f7ba2b6" Type="http://schemas.openxmlformats.org/officeDocument/2006/relationships/image" Target="media/imgrId50175e6a15f7ba2b6.png"/><Relationship Id="rId22565e6a15f7ca32e" Type="http://schemas.openxmlformats.org/officeDocument/2006/relationships/image" Target="media/imgrId22565e6a15f7ca32e.jpg"/><Relationship Id="rId38075e6a15f7e325a" Type="http://schemas.openxmlformats.org/officeDocument/2006/relationships/image" Target="media/imgrId38075e6a15f7e325a.png"/><Relationship Id="rId63885e6a15f80c1df" Type="http://schemas.openxmlformats.org/officeDocument/2006/relationships/image" Target="media/imgrId63885e6a15f80c1df.png"/><Relationship Id="rId75355e6a15f819b94" Type="http://schemas.openxmlformats.org/officeDocument/2006/relationships/image" Target="media/imgrId75355e6a15f819b94.jpg"/><Relationship Id="rId29085e6a15f8329fd" Type="http://schemas.openxmlformats.org/officeDocument/2006/relationships/image" Target="media/imgrId29085e6a15f8329fd.jpg"/><Relationship Id="rId97885e6a15f84aa1c" Type="http://schemas.openxmlformats.org/officeDocument/2006/relationships/image" Target="media/imgrId97885e6a15f84aa1c.jpg"/><Relationship Id="rId84845e6a15f85b49e" Type="http://schemas.openxmlformats.org/officeDocument/2006/relationships/image" Target="media/imgrId84845e6a15f85b49e.jpg"/><Relationship Id="rId98755e6a15f86c5b8" Type="http://schemas.openxmlformats.org/officeDocument/2006/relationships/image" Target="media/imgrId98755e6a15f86c5b8.jpg"/><Relationship Id="rId80745e6a15f8834a9" Type="http://schemas.openxmlformats.org/officeDocument/2006/relationships/image" Target="media/imgrId80745e6a15f8834a9.jpg"/><Relationship Id="rId50475e6a15f89ce96" Type="http://schemas.openxmlformats.org/officeDocument/2006/relationships/image" Target="media/imgrId50475e6a15f89ce96.jpg"/><Relationship Id="rId52635e6a15f8b71b3" Type="http://schemas.openxmlformats.org/officeDocument/2006/relationships/image" Target="media/imgrId52635e6a15f8b71b3.png"/><Relationship Id="rId98925e6a15f8d6117" Type="http://schemas.openxmlformats.org/officeDocument/2006/relationships/image" Target="media/imgrId98925e6a15f8d6117.png"/><Relationship Id="rId60095e6a15f8f36f7" Type="http://schemas.openxmlformats.org/officeDocument/2006/relationships/image" Target="media/imgrId60095e6a15f8f36f7.png"/><Relationship Id="rId80525e6a15f915d0f" Type="http://schemas.openxmlformats.org/officeDocument/2006/relationships/image" Target="media/imgrId80525e6a15f915d0f.jpg"/><Relationship Id="rId80225e6a15f92d3ba" Type="http://schemas.openxmlformats.org/officeDocument/2006/relationships/image" Target="media/imgrId80225e6a15f92d3ba.jpg"/><Relationship Id="rId11205e6a15f93cf40" Type="http://schemas.openxmlformats.org/officeDocument/2006/relationships/image" Target="media/imgrId11205e6a15f93cf40.jpg"/><Relationship Id="rId29355e6a15f9593be" Type="http://schemas.openxmlformats.org/officeDocument/2006/relationships/image" Target="media/imgrId29355e6a15f9593be.png"/><Relationship Id="rId72895e6a15f96d0fa" Type="http://schemas.openxmlformats.org/officeDocument/2006/relationships/image" Target="media/imgrId72895e6a15f96d0fa.jpg"/><Relationship Id="rId96235e6a15f985555" Type="http://schemas.openxmlformats.org/officeDocument/2006/relationships/image" Target="media/imgrId96235e6a15f985555.jpg"/><Relationship Id="rId54115e6a15f993af6" Type="http://schemas.openxmlformats.org/officeDocument/2006/relationships/image" Target="media/imgrId54115e6a15f993af6.jpg"/><Relationship Id="rId47695e6a15f9a4eba" Type="http://schemas.openxmlformats.org/officeDocument/2006/relationships/image" Target="media/imgrId47695e6a15f9a4eba.jpg"/><Relationship Id="rId79025e6a15f9be453" Type="http://schemas.openxmlformats.org/officeDocument/2006/relationships/image" Target="media/imgrId79025e6a15f9be453.png"/><Relationship Id="rId93625e6a15f9d56ab" Type="http://schemas.openxmlformats.org/officeDocument/2006/relationships/image" Target="media/imgrId93625e6a15f9d56ab.png"/><Relationship Id="rId73805e6a15f9f1e5e" Type="http://schemas.openxmlformats.org/officeDocument/2006/relationships/image" Target="media/imgrId73805e6a15f9f1e5e.png"/><Relationship Id="rId82405e6a15fa10f2d" Type="http://schemas.openxmlformats.org/officeDocument/2006/relationships/image" Target="media/imgrId82405e6a15fa10f2d.png"/><Relationship Id="rId45525e6a15fa22731" Type="http://schemas.openxmlformats.org/officeDocument/2006/relationships/image" Target="media/imgrId45525e6a15fa22731.png"/><Relationship Id="rId60675e6a15fa39de5" Type="http://schemas.openxmlformats.org/officeDocument/2006/relationships/image" Target="media/imgrId60675e6a15fa39de5.png"/><Relationship Id="rId37885e6a15fa509b4" Type="http://schemas.openxmlformats.org/officeDocument/2006/relationships/image" Target="media/imgrId37885e6a15fa509b4.jpg"/><Relationship Id="rId30945e6a15fa6ed82" Type="http://schemas.openxmlformats.org/officeDocument/2006/relationships/image" Target="media/imgrId30945e6a15fa6ed82.jpg"/><Relationship Id="rId54945e6a15fa81d66" Type="http://schemas.openxmlformats.org/officeDocument/2006/relationships/image" Target="media/imgrId54945e6a15fa81d66.jpg"/><Relationship Id="rId29595e6a15fa94c6c" Type="http://schemas.openxmlformats.org/officeDocument/2006/relationships/image" Target="media/imgrId29595e6a15fa94c6c.jpg"/><Relationship Id="rId50105e6a15fab6195" Type="http://schemas.openxmlformats.org/officeDocument/2006/relationships/image" Target="media/imgrId50105e6a15fab6195.jpg"/><Relationship Id="rId52955e6a15facbf1f" Type="http://schemas.openxmlformats.org/officeDocument/2006/relationships/image" Target="media/imgrId52955e6a15facbf1f.jpg"/><Relationship Id="rId12885e6a15fae197a" Type="http://schemas.openxmlformats.org/officeDocument/2006/relationships/image" Target="media/imgrId12885e6a15fae197a.jpg"/><Relationship Id="rId62185e6a15fb0537d" Type="http://schemas.openxmlformats.org/officeDocument/2006/relationships/image" Target="media/imgrId62185e6a15fb0537d.jpg"/><Relationship Id="rId27065e6a15fb1c54b" Type="http://schemas.openxmlformats.org/officeDocument/2006/relationships/image" Target="media/imgrId27065e6a15fb1c54b.jpg"/><Relationship Id="rId80045e6a15fb2ecdc" Type="http://schemas.openxmlformats.org/officeDocument/2006/relationships/image" Target="media/imgrId80045e6a15fb2ecdc.jpg"/><Relationship Id="rId12605e6a15fb3f22b" Type="http://schemas.openxmlformats.org/officeDocument/2006/relationships/image" Target="media/imgrId12605e6a15fb3f22b.jpg"/><Relationship Id="rId65595e6a15fb4fdbc" Type="http://schemas.openxmlformats.org/officeDocument/2006/relationships/image" Target="media/imgrId65595e6a15fb4fdbc.jpg"/><Relationship Id="rId53225e6a15fb64656" Type="http://schemas.openxmlformats.org/officeDocument/2006/relationships/image" Target="media/imgrId53225e6a15fb64656.jpg"/><Relationship Id="rId61625e6a15fb78b31" Type="http://schemas.openxmlformats.org/officeDocument/2006/relationships/image" Target="media/imgrId61625e6a15fb78b31.png"/><Relationship Id="rId63565e6a15fb8d501" Type="http://schemas.openxmlformats.org/officeDocument/2006/relationships/image" Target="media/imgrId63565e6a15fb8d501.png"/><Relationship Id="rId28995e6a15fb9f297" Type="http://schemas.openxmlformats.org/officeDocument/2006/relationships/image" Target="media/imgrId28995e6a15fb9f297.png"/><Relationship Id="rId28685e6a15fbb891b" Type="http://schemas.openxmlformats.org/officeDocument/2006/relationships/image" Target="media/imgrId28685e6a15fbb891b.jpg"/><Relationship Id="rId59585e6a15fbcea69" Type="http://schemas.openxmlformats.org/officeDocument/2006/relationships/image" Target="media/imgrId59585e6a15fbcea69.jpg"/><Relationship Id="rId64225e6a15fbe2470" Type="http://schemas.openxmlformats.org/officeDocument/2006/relationships/image" Target="media/imgrId64225e6a15fbe2470.jpg"/><Relationship Id="rId99075e6a15fc03f5a" Type="http://schemas.openxmlformats.org/officeDocument/2006/relationships/image" Target="media/imgrId99075e6a15fc03f5a.jpg"/><Relationship Id="rId30865e6a15fc20b4b" Type="http://schemas.openxmlformats.org/officeDocument/2006/relationships/image" Target="media/imgrId30865e6a15fc20b4b.jpg"/><Relationship Id="rId72505e6a15fc3ce21" Type="http://schemas.openxmlformats.org/officeDocument/2006/relationships/image" Target="media/imgrId72505e6a15fc3ce21.jpg"/><Relationship Id="rId99785e6a15fc54370" Type="http://schemas.openxmlformats.org/officeDocument/2006/relationships/image" Target="media/imgrId99785e6a15fc54370.jpg"/><Relationship Id="rId18435e6a15fc6f267" Type="http://schemas.openxmlformats.org/officeDocument/2006/relationships/image" Target="media/imgrId18435e6a15fc6f267.jpg"/><Relationship Id="rId30905e6a15fc80127" Type="http://schemas.openxmlformats.org/officeDocument/2006/relationships/image" Target="media/imgrId30905e6a15fc80127.jpg"/><Relationship Id="rId54535e6a15fcabf34" Type="http://schemas.openxmlformats.org/officeDocument/2006/relationships/image" Target="media/imgrId54535e6a15fcabf34.jpg"/><Relationship Id="rId63405e6a15fcbce69" Type="http://schemas.openxmlformats.org/officeDocument/2006/relationships/image" Target="media/imgrId63405e6a15fcbce69.jpg"/><Relationship Id="rId73895e6a15fccfccd" Type="http://schemas.openxmlformats.org/officeDocument/2006/relationships/image" Target="media/imgrId73895e6a15fccfccd.jpg"/><Relationship Id="rId71135e6a15fce50eb" Type="http://schemas.openxmlformats.org/officeDocument/2006/relationships/image" Target="media/imgrId71135e6a15fce50eb.jpg"/><Relationship Id="rId32285e6a15fd02e12" Type="http://schemas.openxmlformats.org/officeDocument/2006/relationships/image" Target="media/imgrId32285e6a15fd02e12.jpg"/><Relationship Id="rId41885e6a15fd1b175" Type="http://schemas.openxmlformats.org/officeDocument/2006/relationships/image" Target="media/imgrId41885e6a15fd1b175.jpg"/><Relationship Id="rId91005e6a15fd307f8" Type="http://schemas.openxmlformats.org/officeDocument/2006/relationships/image" Target="media/imgrId91005e6a15fd307f8.jpg"/><Relationship Id="rId44265e6a15fd440b1" Type="http://schemas.openxmlformats.org/officeDocument/2006/relationships/image" Target="media/imgrId44265e6a15fd440b1.jpg"/><Relationship Id="rId90195e6a15fd57cbe" Type="http://schemas.openxmlformats.org/officeDocument/2006/relationships/image" Target="media/imgrId90195e6a15fd57cbe.jpg"/><Relationship Id="rId76445e6a15fd6b8d1" Type="http://schemas.openxmlformats.org/officeDocument/2006/relationships/image" Target="media/imgrId76445e6a15fd6b8d1.png"/><Relationship Id="rId48235e6a15fd7d3a9" Type="http://schemas.openxmlformats.org/officeDocument/2006/relationships/image" Target="media/imgrId48235e6a15fd7d3a9.png"/><Relationship Id="rId56795e6a15fd91f58" Type="http://schemas.openxmlformats.org/officeDocument/2006/relationships/image" Target="media/imgrId56795e6a15fd91f58.png"/><Relationship Id="rId33555e6a15fda363f" Type="http://schemas.openxmlformats.org/officeDocument/2006/relationships/image" Target="media/imgrId33555e6a15fda363f.jpg"/><Relationship Id="rId17405e6a15fdb7ec0" Type="http://schemas.openxmlformats.org/officeDocument/2006/relationships/image" Target="media/imgrId17405e6a15fdb7ec0.jpg"/><Relationship Id="rId48735e6a15fdc834e" Type="http://schemas.openxmlformats.org/officeDocument/2006/relationships/image" Target="media/imgrId48735e6a15fdc834e.jpg"/><Relationship Id="rId21875e6a15fddc766" Type="http://schemas.openxmlformats.org/officeDocument/2006/relationships/image" Target="media/imgrId21875e6a15fddc766.jpg"/><Relationship Id="rId36615e6a15fdefc19" Type="http://schemas.openxmlformats.org/officeDocument/2006/relationships/image" Target="media/imgrId36615e6a15fdefc19.jpg"/><Relationship Id="rId44455e6a15fe10590" Type="http://schemas.openxmlformats.org/officeDocument/2006/relationships/image" Target="media/imgrId44455e6a15fe10590.jpg"/><Relationship Id="rId47835e6a15fe222dd" Type="http://schemas.openxmlformats.org/officeDocument/2006/relationships/image" Target="media/imgrId47835e6a15fe222dd.jpg"/><Relationship Id="rId86075e6a15fe319ba" Type="http://schemas.openxmlformats.org/officeDocument/2006/relationships/image" Target="media/imgrId86075e6a15fe319ba.jpg"/><Relationship Id="rId16705e6a15fe43f10" Type="http://schemas.openxmlformats.org/officeDocument/2006/relationships/image" Target="media/imgrId16705e6a15fe43f10.jpg"/><Relationship Id="rId90415e6a15fe56535" Type="http://schemas.openxmlformats.org/officeDocument/2006/relationships/image" Target="media/imgrId90415e6a15fe56535.jpg"/><Relationship Id="rId60625e6a15fe69ea1" Type="http://schemas.openxmlformats.org/officeDocument/2006/relationships/image" Target="media/imgrId60625e6a15fe69ea1.jpg"/><Relationship Id="rId78885e6a15fe7c516" Type="http://schemas.openxmlformats.org/officeDocument/2006/relationships/image" Target="media/imgrId78885e6a15fe7c516.jpg"/><Relationship Id="rId27855e6a15fe8ee9a" Type="http://schemas.openxmlformats.org/officeDocument/2006/relationships/image" Target="media/imgrId27855e6a15fe8ee9a.jpg"/><Relationship Id="rId25565e6a15fea1565" Type="http://schemas.openxmlformats.org/officeDocument/2006/relationships/image" Target="media/imgrId25565e6a15fea1565.jpg"/><Relationship Id="rId58865e6a15feb4c12" Type="http://schemas.openxmlformats.org/officeDocument/2006/relationships/image" Target="media/imgrId58865e6a15feb4c12.jpg"/><Relationship Id="rId85525e6a15fec4ed7" Type="http://schemas.openxmlformats.org/officeDocument/2006/relationships/image" Target="media/imgrId85525e6a15fec4ed7.jpg"/><Relationship Id="rId59205e6a15fedb177" Type="http://schemas.openxmlformats.org/officeDocument/2006/relationships/image" Target="media/imgrId59205e6a15fedb177.jpg"/><Relationship Id="rId59325e6a15feefd2b" Type="http://schemas.openxmlformats.org/officeDocument/2006/relationships/image" Target="media/imgrId59325e6a15feefd2b.jpg"/><Relationship Id="rId75745e6a15ff118a8" Type="http://schemas.openxmlformats.org/officeDocument/2006/relationships/image" Target="media/imgrId75745e6a15ff118a8.jpg"/><Relationship Id="rId96535e6a15ff20ae9" Type="http://schemas.openxmlformats.org/officeDocument/2006/relationships/image" Target="media/imgrId96535e6a15ff20ae9.jpg"/><Relationship Id="rId90365e6a15ff3342c" Type="http://schemas.openxmlformats.org/officeDocument/2006/relationships/image" Target="media/imgrId90365e6a15ff3342c.jpg"/><Relationship Id="rId59535e6a15ff4774e" Type="http://schemas.openxmlformats.org/officeDocument/2006/relationships/image" Target="media/imgrId59535e6a15ff4774e.jpg"/><Relationship Id="rId34365e6a15ff6e8f4" Type="http://schemas.openxmlformats.org/officeDocument/2006/relationships/image" Target="media/imgrId34365e6a15ff6e8f4.png"/><Relationship Id="rId78025e6a15ff7fc6e" Type="http://schemas.openxmlformats.org/officeDocument/2006/relationships/image" Target="media/imgrId78025e6a15ff7fc6e.jpg"/><Relationship Id="rId71515e6a15ff90e48" Type="http://schemas.openxmlformats.org/officeDocument/2006/relationships/image" Target="media/imgrId71515e6a15ff90e48.jpg"/><Relationship Id="rId34575e6a15ffa103c" Type="http://schemas.openxmlformats.org/officeDocument/2006/relationships/image" Target="media/imgrId34575e6a15ffa103c.jpg"/><Relationship Id="rId33455e6a15ffb16e1" Type="http://schemas.openxmlformats.org/officeDocument/2006/relationships/image" Target="media/imgrId33455e6a15ffb16e1.jpg"/><Relationship Id="rId81845e6a15ffc3572" Type="http://schemas.openxmlformats.org/officeDocument/2006/relationships/image" Target="media/imgrId81845e6a15ffc3572.png"/><Relationship Id="rId90525e6a15ffdd856" Type="http://schemas.openxmlformats.org/officeDocument/2006/relationships/image" Target="media/imgrId90525e6a15ffdd856.png"/><Relationship Id="rId63805e6a16000682e" Type="http://schemas.openxmlformats.org/officeDocument/2006/relationships/image" Target="media/imgrId63805e6a16000682e.png"/><Relationship Id="rId51965e6a1600217f4" Type="http://schemas.openxmlformats.org/officeDocument/2006/relationships/image" Target="media/imgrId51965e6a1600217f4.png"/><Relationship Id="rId87495e6a160036dfb" Type="http://schemas.openxmlformats.org/officeDocument/2006/relationships/image" Target="media/imgrId87495e6a160036dfb.jpg"/><Relationship Id="rId95235e6a160051424" Type="http://schemas.openxmlformats.org/officeDocument/2006/relationships/image" Target="media/imgrId95235e6a160051424.jpg"/><Relationship Id="rId45585e6a16006d18c" Type="http://schemas.openxmlformats.org/officeDocument/2006/relationships/image" Target="media/imgrId45585e6a16006d18c.png"/><Relationship Id="rId12995e6a16007fa58" Type="http://schemas.openxmlformats.org/officeDocument/2006/relationships/image" Target="media/imgrId12995e6a16007fa58.jpg"/><Relationship Id="rId12765e6a160097e02" Type="http://schemas.openxmlformats.org/officeDocument/2006/relationships/image" Target="media/imgrId12765e6a160097e02.jpg"/><Relationship Id="rId67115e6a1600b8f10" Type="http://schemas.openxmlformats.org/officeDocument/2006/relationships/image" Target="media/imgrId67115e6a1600b8f10.jpg"/><Relationship Id="rId77685e6a1600ca59f" Type="http://schemas.openxmlformats.org/officeDocument/2006/relationships/image" Target="media/imgrId77685e6a1600ca59f.jpg"/><Relationship Id="rId89235e6a1600e6f30" Type="http://schemas.openxmlformats.org/officeDocument/2006/relationships/image" Target="media/imgrId89235e6a1600e6f30.jpg"/><Relationship Id="rId17375e6a160102de8" Type="http://schemas.openxmlformats.org/officeDocument/2006/relationships/image" Target="media/imgrId17375e6a160102de8.jpg"/><Relationship Id="rId44525e6a16011a75b" Type="http://schemas.openxmlformats.org/officeDocument/2006/relationships/image" Target="media/imgrId44525e6a16011a75b.jpg"/><Relationship Id="rId42975e6a1601386de" Type="http://schemas.openxmlformats.org/officeDocument/2006/relationships/image" Target="media/imgrId42975e6a1601386de.jpg"/><Relationship Id="rId34245e6a16014e303" Type="http://schemas.openxmlformats.org/officeDocument/2006/relationships/image" Target="media/imgrId34245e6a16014e303.jpg"/><Relationship Id="rId39415e6a1601670c9" Type="http://schemas.openxmlformats.org/officeDocument/2006/relationships/image" Target="media/imgrId39415e6a1601670c9.jpg"/><Relationship Id="rId18935e6a16017f922" Type="http://schemas.openxmlformats.org/officeDocument/2006/relationships/image" Target="media/imgrId18935e6a16017f922.jpg"/><Relationship Id="rId73715e6a160190f25" Type="http://schemas.openxmlformats.org/officeDocument/2006/relationships/image" Target="media/imgrId73715e6a160190f25.jpg"/><Relationship Id="rId13095e6a1601c85ab" Type="http://schemas.openxmlformats.org/officeDocument/2006/relationships/image" Target="media/imgrId13095e6a1601c85ab.jpg"/><Relationship Id="rId76345e6a1601daa06" Type="http://schemas.openxmlformats.org/officeDocument/2006/relationships/image" Target="media/imgrId76345e6a1601daa06.jpg"/><Relationship Id="rId70515e6a16021cec7" Type="http://schemas.openxmlformats.org/officeDocument/2006/relationships/image" Target="media/imgrId70515e6a16021cec7.jpg"/><Relationship Id="rId55625e6a16022e307" Type="http://schemas.openxmlformats.org/officeDocument/2006/relationships/image" Target="media/imgrId55625e6a16022e307.jpg"/><Relationship Id="rId87995e6a160248146" Type="http://schemas.openxmlformats.org/officeDocument/2006/relationships/image" Target="media/imgrId87995e6a160248146.jpg"/><Relationship Id="rId19245e6a16025e260" Type="http://schemas.openxmlformats.org/officeDocument/2006/relationships/image" Target="media/imgrId19245e6a16025e260.jpg"/><Relationship Id="rId39165e6a160270426" Type="http://schemas.openxmlformats.org/officeDocument/2006/relationships/image" Target="media/imgrId39165e6a160270426.jpg"/><Relationship Id="rId93415e6a160288db5" Type="http://schemas.openxmlformats.org/officeDocument/2006/relationships/image" Target="media/imgrId93415e6a160288db5.png"/><Relationship Id="rId15655e6a16029ef9e" Type="http://schemas.openxmlformats.org/officeDocument/2006/relationships/image" Target="media/imgrId15655e6a16029ef9e.jpg"/><Relationship Id="rId25575e6a1602ae8c2" Type="http://schemas.openxmlformats.org/officeDocument/2006/relationships/image" Target="media/imgrId25575e6a1602ae8c2.jpg"/><Relationship Id="rId94865e6a1602c2dc6" Type="http://schemas.openxmlformats.org/officeDocument/2006/relationships/image" Target="media/imgrId94865e6a1602c2dc6.jpg"/><Relationship Id="rId37165e6a1602e762c" Type="http://schemas.openxmlformats.org/officeDocument/2006/relationships/image" Target="media/imgrId37165e6a1602e762c.jpg"/><Relationship Id="rId47575e6a16030e11b" Type="http://schemas.openxmlformats.org/officeDocument/2006/relationships/image" Target="media/imgrId47575e6a16030e11b.jpg"/><Relationship Id="rId15065e6a160326588" Type="http://schemas.openxmlformats.org/officeDocument/2006/relationships/image" Target="media/imgrId15065e6a160326588.jpg"/><Relationship Id="rId50665e6a16033db3c" Type="http://schemas.openxmlformats.org/officeDocument/2006/relationships/image" Target="media/imgrId50665e6a16033db3c.jpg"/><Relationship Id="rId75585e6a16035089b" Type="http://schemas.openxmlformats.org/officeDocument/2006/relationships/image" Target="media/imgrId75585e6a16035089b.jpg"/><Relationship Id="rId68845e6a16036f43b" Type="http://schemas.openxmlformats.org/officeDocument/2006/relationships/image" Target="media/imgrId68845e6a16036f43b.jpg"/><Relationship Id="rId86185e6a160388f48" Type="http://schemas.openxmlformats.org/officeDocument/2006/relationships/image" Target="media/imgrId86185e6a160388f48.jpg"/><Relationship Id="rId77245e6a1603a1f11" Type="http://schemas.openxmlformats.org/officeDocument/2006/relationships/image" Target="media/imgrId77245e6a1603a1f11.jpg"/><Relationship Id="rId27925e6a1603b6c95" Type="http://schemas.openxmlformats.org/officeDocument/2006/relationships/image" Target="media/imgrId27925e6a1603b6c95.jpg"/><Relationship Id="rId89495e6a1603c9763" Type="http://schemas.openxmlformats.org/officeDocument/2006/relationships/image" Target="media/imgrId89495e6a1603c9763.jpg"/><Relationship Id="rId32925e6a1603dcfc5" Type="http://schemas.openxmlformats.org/officeDocument/2006/relationships/image" Target="media/imgrId32925e6a1603dcfc5.jpg"/><Relationship Id="rId86905e6a160403dd9" Type="http://schemas.openxmlformats.org/officeDocument/2006/relationships/image" Target="media/imgrId86905e6a160403dd9.jpg"/><Relationship Id="rId91565e6a160415819" Type="http://schemas.openxmlformats.org/officeDocument/2006/relationships/image" Target="media/imgrId91565e6a160415819.jpg"/><Relationship Id="rId83025e6a16042fac6" Type="http://schemas.openxmlformats.org/officeDocument/2006/relationships/image" Target="media/imgrId83025e6a16042fac6.jpg"/><Relationship Id="rId81935e6a16043fdeb" Type="http://schemas.openxmlformats.org/officeDocument/2006/relationships/image" Target="media/imgrId81935e6a16043fdeb.jpg"/><Relationship Id="rId17465e6a160457cfe" Type="http://schemas.openxmlformats.org/officeDocument/2006/relationships/image" Target="media/imgrId17465e6a160457cfe.jpg"/><Relationship Id="rId41005e6a16046ebb6" Type="http://schemas.openxmlformats.org/officeDocument/2006/relationships/image" Target="media/imgrId41005e6a16046ebb6.jpg"/><Relationship Id="rId45385e6a160481315" Type="http://schemas.openxmlformats.org/officeDocument/2006/relationships/image" Target="media/imgrId45385e6a160481315.jpg"/><Relationship Id="rId22785e6a16049c32c" Type="http://schemas.openxmlformats.org/officeDocument/2006/relationships/image" Target="media/imgrId22785e6a16049c32c.jpg"/><Relationship Id="rId21845e6a1604bfc32" Type="http://schemas.openxmlformats.org/officeDocument/2006/relationships/image" Target="media/imgrId21845e6a1604bfc32.jpg"/><Relationship Id="rId64135e6a1604d7fb6" Type="http://schemas.openxmlformats.org/officeDocument/2006/relationships/image" Target="media/imgrId64135e6a1604d7fb6.jpg"/><Relationship Id="rId49165e6a1604edeb1" Type="http://schemas.openxmlformats.org/officeDocument/2006/relationships/image" Target="media/imgrId49165e6a1604edeb1.jpg"/><Relationship Id="rId14545e6a160510434" Type="http://schemas.openxmlformats.org/officeDocument/2006/relationships/image" Target="media/imgrId14545e6a160510434.jpg"/><Relationship Id="rId19815e6a16052cf63" Type="http://schemas.openxmlformats.org/officeDocument/2006/relationships/image" Target="media/imgrId19815e6a16052cf63.jpg"/><Relationship Id="rId94125e6a160545e81" Type="http://schemas.openxmlformats.org/officeDocument/2006/relationships/image" Target="media/imgrId94125e6a160545e81.jpg"/><Relationship Id="rId71145e6a160561c5e" Type="http://schemas.openxmlformats.org/officeDocument/2006/relationships/image" Target="media/imgrId71145e6a160561c5e.jpg"/><Relationship Id="rId66355e6a16057764a" Type="http://schemas.openxmlformats.org/officeDocument/2006/relationships/image" Target="media/imgrId66355e6a16057764a.jpg"/><Relationship Id="rId29545e6a1605915b7" Type="http://schemas.openxmlformats.org/officeDocument/2006/relationships/image" Target="media/imgrId29545e6a1605915b7.jpg"/><Relationship Id="rId46305e6a1605a39be" Type="http://schemas.openxmlformats.org/officeDocument/2006/relationships/image" Target="media/imgrId46305e6a1605a39be.jpg"/><Relationship Id="rId77505e6a1605c1656" Type="http://schemas.openxmlformats.org/officeDocument/2006/relationships/image" Target="media/imgrId77505e6a1605c1656.jpg"/><Relationship Id="rId53045e6a1605d9055" Type="http://schemas.openxmlformats.org/officeDocument/2006/relationships/image" Target="media/imgrId53045e6a1605d9055.jpg"/><Relationship Id="rId42255e6a1605f38a6" Type="http://schemas.openxmlformats.org/officeDocument/2006/relationships/image" Target="media/imgrId42255e6a1605f38a6.jpg"/><Relationship Id="rId75555e6a160615e6f" Type="http://schemas.openxmlformats.org/officeDocument/2006/relationships/image" Target="media/imgrId75555e6a160615e6f.jpg"/><Relationship Id="rId37165e6a1606292c9" Type="http://schemas.openxmlformats.org/officeDocument/2006/relationships/image" Target="media/imgrId37165e6a1606292c9.jpg"/><Relationship Id="rId20835e6a16064596b" Type="http://schemas.openxmlformats.org/officeDocument/2006/relationships/image" Target="media/imgrId20835e6a16064596b.jpg"/><Relationship Id="rId86785e6a160664b09" Type="http://schemas.openxmlformats.org/officeDocument/2006/relationships/image" Target="media/imgrId86785e6a160664b09.jpg"/><Relationship Id="rId28395e6a16067dc14" Type="http://schemas.openxmlformats.org/officeDocument/2006/relationships/image" Target="media/imgrId28395e6a16067dc14.jpg"/><Relationship Id="rId30085e6a160693fbe" Type="http://schemas.openxmlformats.org/officeDocument/2006/relationships/image" Target="media/imgrId30085e6a160693fbe.jpg"/><Relationship Id="rId34555e6a1606a9e4c" Type="http://schemas.openxmlformats.org/officeDocument/2006/relationships/image" Target="media/imgrId34555e6a1606a9e4c.jpg"/><Relationship Id="rId65145e6a1606c3091" Type="http://schemas.openxmlformats.org/officeDocument/2006/relationships/image" Target="media/imgrId65145e6a1606c3091.jpg"/><Relationship Id="rId41155e6a1606daede" Type="http://schemas.openxmlformats.org/officeDocument/2006/relationships/image" Target="media/imgrId41155e6a1606daede.jpg"/><Relationship Id="rId39515e6a1606ec6e0" Type="http://schemas.openxmlformats.org/officeDocument/2006/relationships/image" Target="media/imgrId39515e6a1606ec6e0.jpg"/><Relationship Id="rId56675e6a16070e81f" Type="http://schemas.openxmlformats.org/officeDocument/2006/relationships/image" Target="media/imgrId56675e6a16070e81f.jpg"/><Relationship Id="rId57515e6a16072f631" Type="http://schemas.openxmlformats.org/officeDocument/2006/relationships/image" Target="media/imgrId57515e6a16072f631.jpg"/><Relationship Id="rId63655e6a160747e18" Type="http://schemas.openxmlformats.org/officeDocument/2006/relationships/image" Target="media/imgrId63655e6a160747e18.jpg"/><Relationship Id="rId53425e6a160760c96" Type="http://schemas.openxmlformats.org/officeDocument/2006/relationships/image" Target="media/imgrId53425e6a160760c96.jpg"/><Relationship Id="rId92625e6a160774eb6" Type="http://schemas.openxmlformats.org/officeDocument/2006/relationships/image" Target="media/imgrId92625e6a160774eb6.jpg"/><Relationship Id="rId80825e6a16078fbca" Type="http://schemas.openxmlformats.org/officeDocument/2006/relationships/image" Target="media/imgrId80825e6a16078fbca.jpg"/><Relationship Id="rId88175e6a1607a21d9" Type="http://schemas.openxmlformats.org/officeDocument/2006/relationships/image" Target="media/imgrId88175e6a1607a21d9.jpg"/><Relationship Id="rId79595e6a1607bae7c" Type="http://schemas.openxmlformats.org/officeDocument/2006/relationships/image" Target="media/imgrId79595e6a1607bae7c.jpg"/><Relationship Id="rId79685e6a1607cfc2c" Type="http://schemas.openxmlformats.org/officeDocument/2006/relationships/image" Target="media/imgrId79685e6a1607cfc2c.jpg"/><Relationship Id="rId84155e6a1607ed9a9" Type="http://schemas.openxmlformats.org/officeDocument/2006/relationships/image" Target="media/imgrId84155e6a1607ed9a9.jpg"/><Relationship Id="rId45535e6a160813cf1" Type="http://schemas.openxmlformats.org/officeDocument/2006/relationships/image" Target="media/imgrId45535e6a160813cf1.jpg"/><Relationship Id="rId45035e6a16082df35" Type="http://schemas.openxmlformats.org/officeDocument/2006/relationships/image" Target="media/imgrId45035e6a16082df35.jpg"/><Relationship Id="rId16085e6a1608434c7" Type="http://schemas.openxmlformats.org/officeDocument/2006/relationships/image" Target="media/imgrId16085e6a1608434c7.jpg"/><Relationship Id="rId80865e6a16085a2f9" Type="http://schemas.openxmlformats.org/officeDocument/2006/relationships/image" Target="media/imgrId80865e6a16085a2f9.jpg"/><Relationship Id="rId67335e6a16086915e" Type="http://schemas.openxmlformats.org/officeDocument/2006/relationships/image" Target="media/imgrId67335e6a16086915e.jpg"/><Relationship Id="rId63915e6a160888a14" Type="http://schemas.openxmlformats.org/officeDocument/2006/relationships/image" Target="media/imgrId63915e6a160888a14.jpg"/><Relationship Id="rId72305e6a1608a1b9b" Type="http://schemas.openxmlformats.org/officeDocument/2006/relationships/image" Target="media/imgrId72305e6a1608a1b9b.jpg"/><Relationship Id="rId52885e6a1608babf3" Type="http://schemas.openxmlformats.org/officeDocument/2006/relationships/image" Target="media/imgrId52885e6a1608babf3.jpg"/><Relationship Id="rId53755e6a1608da0ad" Type="http://schemas.openxmlformats.org/officeDocument/2006/relationships/image" Target="media/imgrId53755e6a1608da0ad.jpg"/><Relationship Id="rId58575e6a1608f0d55" Type="http://schemas.openxmlformats.org/officeDocument/2006/relationships/image" Target="media/imgrId58575e6a1608f0d55.jpg"/><Relationship Id="rId18975e6a160919c54" Type="http://schemas.openxmlformats.org/officeDocument/2006/relationships/image" Target="media/imgrId18975e6a160919c54.jpg"/><Relationship Id="rId17275e6a160930658" Type="http://schemas.openxmlformats.org/officeDocument/2006/relationships/image" Target="media/imgrId17275e6a160930658.jpg"/><Relationship Id="rId76305e6a16094676a" Type="http://schemas.openxmlformats.org/officeDocument/2006/relationships/image" Target="media/imgrId76305e6a16094676a.jpg"/><Relationship Id="rId71575e6a16095b3fa" Type="http://schemas.openxmlformats.org/officeDocument/2006/relationships/image" Target="media/imgrId71575e6a16095b3fa.jpg"/><Relationship Id="rId51415e6a1609737d7" Type="http://schemas.openxmlformats.org/officeDocument/2006/relationships/image" Target="media/imgrId51415e6a1609737d7.jpg"/><Relationship Id="rId25465e6a16098c7d9" Type="http://schemas.openxmlformats.org/officeDocument/2006/relationships/image" Target="media/imgrId25465e6a16098c7d9.jpg"/><Relationship Id="rId46195e6a1609a75ad" Type="http://schemas.openxmlformats.org/officeDocument/2006/relationships/image" Target="media/imgrId46195e6a1609a75ad.jpg"/><Relationship Id="rId91065e6a1609b9c95" Type="http://schemas.openxmlformats.org/officeDocument/2006/relationships/image" Target="media/imgrId91065e6a1609b9c95.jpg"/><Relationship Id="rId30625e6a1609d7e03" Type="http://schemas.openxmlformats.org/officeDocument/2006/relationships/image" Target="media/imgrId30625e6a1609d7e03.jpg"/><Relationship Id="rId12615e6a160a03352" Type="http://schemas.openxmlformats.org/officeDocument/2006/relationships/image" Target="media/imgrId12615e6a160a03352.jpg"/><Relationship Id="rId81445e6a160a1a0f2" Type="http://schemas.openxmlformats.org/officeDocument/2006/relationships/image" Target="media/imgrId81445e6a160a1a0f2.jpg"/><Relationship Id="rId90975e6a160a3801c" Type="http://schemas.openxmlformats.org/officeDocument/2006/relationships/image" Target="media/imgrId90975e6a160a3801c.jpg"/><Relationship Id="rId65225e6a160a4dca3" Type="http://schemas.openxmlformats.org/officeDocument/2006/relationships/image" Target="media/imgrId65225e6a160a4dca3.jpg"/><Relationship Id="rId40135e6a160a6902c" Type="http://schemas.openxmlformats.org/officeDocument/2006/relationships/image" Target="media/imgrId40135e6a160a6902c.jpg"/><Relationship Id="rId33335e6a160a8174e" Type="http://schemas.openxmlformats.org/officeDocument/2006/relationships/image" Target="media/imgrId33335e6a160a8174e.jpg"/><Relationship Id="rId47595e6a160a9a16c" Type="http://schemas.openxmlformats.org/officeDocument/2006/relationships/image" Target="media/imgrId47595e6a160a9a16c.jpg"/><Relationship Id="rId37205e6a160ab03c3" Type="http://schemas.openxmlformats.org/officeDocument/2006/relationships/image" Target="media/imgrId37205e6a160ab03c3.jpg"/><Relationship Id="rId57075e6a160ac4abe" Type="http://schemas.openxmlformats.org/officeDocument/2006/relationships/image" Target="media/imgrId57075e6a160ac4abe.jpg"/><Relationship Id="rId98985e6a160aebe00" Type="http://schemas.openxmlformats.org/officeDocument/2006/relationships/image" Target="media/imgrId98985e6a160aebe00.jpg"/><Relationship Id="rId82925e6a160b0e154" Type="http://schemas.openxmlformats.org/officeDocument/2006/relationships/image" Target="media/imgrId82925e6a160b0e154.jpg"/><Relationship Id="rId44555e6a160b1fa08" Type="http://schemas.openxmlformats.org/officeDocument/2006/relationships/image" Target="media/imgrId44555e6a160b1fa08.jpg"/><Relationship Id="rId84165e6a160b2ff70" Type="http://schemas.openxmlformats.org/officeDocument/2006/relationships/image" Target="media/imgrId84165e6a160b2ff70.jpg"/><Relationship Id="rId14435e6a160b49320" Type="http://schemas.openxmlformats.org/officeDocument/2006/relationships/image" Target="media/imgrId14435e6a160b49320.jpg"/><Relationship Id="rId69785e6a160b63d12" Type="http://schemas.openxmlformats.org/officeDocument/2006/relationships/image" Target="media/imgrId69785e6a160b63d12.jpg"/><Relationship Id="rId86935e6a160b7d2a9" Type="http://schemas.openxmlformats.org/officeDocument/2006/relationships/image" Target="media/imgrId86935e6a160b7d2a9.jpg"/><Relationship Id="rId99425e6a160b99c64" Type="http://schemas.openxmlformats.org/officeDocument/2006/relationships/image" Target="media/imgrId99425e6a160b99c64.jpg"/><Relationship Id="rId33815e6a160baddc6" Type="http://schemas.openxmlformats.org/officeDocument/2006/relationships/image" Target="media/imgrId33815e6a160baddc6.jpg"/><Relationship Id="rId58775e6a160bca691" Type="http://schemas.openxmlformats.org/officeDocument/2006/relationships/image" Target="media/imgrId58775e6a160bca691.jpg"/><Relationship Id="rId51675e6a160be391c" Type="http://schemas.openxmlformats.org/officeDocument/2006/relationships/image" Target="media/imgrId51675e6a160be391c.jpg"/><Relationship Id="rId30455e6a160c09f91" Type="http://schemas.openxmlformats.org/officeDocument/2006/relationships/image" Target="media/imgrId30455e6a160c09f91.jpg"/><Relationship Id="rId26275e6a160c1b6b0" Type="http://schemas.openxmlformats.org/officeDocument/2006/relationships/image" Target="media/imgrId26275e6a160c1b6b0.jpg"/><Relationship Id="rId77955e6a160c2f86d" Type="http://schemas.openxmlformats.org/officeDocument/2006/relationships/image" Target="media/imgrId77955e6a160c2f86d.jpg"/><Relationship Id="rId83175e6a160c3f888" Type="http://schemas.openxmlformats.org/officeDocument/2006/relationships/image" Target="media/imgrId83175e6a160c3f888.jpg"/><Relationship Id="rId72685e6a160c4e716" Type="http://schemas.openxmlformats.org/officeDocument/2006/relationships/image" Target="media/imgrId72685e6a160c4e716.gif"/><Relationship Id="rId24815e6a160c7087f" Type="http://schemas.openxmlformats.org/officeDocument/2006/relationships/image" Target="media/imgrId24815e6a160c7087f.jpg"/><Relationship Id="rId67115e6a160c8dfd8" Type="http://schemas.openxmlformats.org/officeDocument/2006/relationships/image" Target="media/imgrId67115e6a160c8dfd8.jpg"/><Relationship Id="rId74605e6a160cad390" Type="http://schemas.openxmlformats.org/officeDocument/2006/relationships/image" Target="media/imgrId74605e6a160cad390.jpg"/><Relationship Id="rId38915e6a160ccb8c8" Type="http://schemas.openxmlformats.org/officeDocument/2006/relationships/image" Target="media/imgrId38915e6a160ccb8c8.jpg"/><Relationship Id="rId24375e6a160ce6781" Type="http://schemas.openxmlformats.org/officeDocument/2006/relationships/image" Target="media/imgrId24375e6a160ce6781.jpg"/><Relationship Id="rId37555e6a160d04b8e" Type="http://schemas.openxmlformats.org/officeDocument/2006/relationships/image" Target="media/imgrId37555e6a160d04b8e.jpg"/><Relationship Id="rId98305e6a160d1fcaf" Type="http://schemas.openxmlformats.org/officeDocument/2006/relationships/image" Target="media/imgrId98305e6a160d1fcaf.jpg"/><Relationship Id="rId19565e6a160d3e457" Type="http://schemas.openxmlformats.org/officeDocument/2006/relationships/image" Target="media/imgrId19565e6a160d3e457.jpg"/><Relationship Id="rId44465e6a160d56da9" Type="http://schemas.openxmlformats.org/officeDocument/2006/relationships/image" Target="media/imgrId44465e6a160d56da9.jpg"/><Relationship Id="rId48995e6a160d7470f" Type="http://schemas.openxmlformats.org/officeDocument/2006/relationships/image" Target="media/imgrId48995e6a160d7470f.jpg"/><Relationship Id="rId72505e6a160d8992a" Type="http://schemas.openxmlformats.org/officeDocument/2006/relationships/image" Target="media/imgrId72505e6a160d8992a.jpg"/><Relationship Id="rId62985e6a160d9f61f" Type="http://schemas.openxmlformats.org/officeDocument/2006/relationships/image" Target="media/imgrId62985e6a160d9f61f.jpg"/><Relationship Id="rId20725e6a160dba3ed" Type="http://schemas.openxmlformats.org/officeDocument/2006/relationships/image" Target="media/imgrId20725e6a160dba3ed.jpg"/><Relationship Id="rId54775e6a160dcd1b2" Type="http://schemas.openxmlformats.org/officeDocument/2006/relationships/image" Target="media/imgrId54775e6a160dcd1b2.jpg"/><Relationship Id="rId72925e6a160de7b66" Type="http://schemas.openxmlformats.org/officeDocument/2006/relationships/image" Target="media/imgrId72925e6a160de7b66.jpg"/><Relationship Id="rId41465e6a160e0877a" Type="http://schemas.openxmlformats.org/officeDocument/2006/relationships/image" Target="media/imgrId41465e6a160e0877a.jpg"/><Relationship Id="rId46785e6a160e1c3d9" Type="http://schemas.openxmlformats.org/officeDocument/2006/relationships/image" Target="media/imgrId46785e6a160e1c3d9.gif"/><Relationship Id="rId73235e6a160e37f5e" Type="http://schemas.openxmlformats.org/officeDocument/2006/relationships/image" Target="media/imgrId73235e6a160e37f5e.jpg"/><Relationship Id="rId25525e6a160e4ad0a" Type="http://schemas.openxmlformats.org/officeDocument/2006/relationships/image" Target="media/imgrId25525e6a160e4ad0a.gif"/><Relationship Id="rId23855e6a160e638e4" Type="http://schemas.openxmlformats.org/officeDocument/2006/relationships/image" Target="media/imgrId23855e6a160e638e4.jpg"/><Relationship Id="rId60695e6a160e740be" Type="http://schemas.openxmlformats.org/officeDocument/2006/relationships/image" Target="media/imgrId60695e6a160e740be.gif"/><Relationship Id="rId85955e6a160e9067f" Type="http://schemas.openxmlformats.org/officeDocument/2006/relationships/image" Target="media/imgrId85955e6a160e9067f.jpg"/><Relationship Id="rId46345e6a160eab9c8" Type="http://schemas.openxmlformats.org/officeDocument/2006/relationships/image" Target="media/imgrId46345e6a160eab9c8.jpg"/><Relationship Id="rId93685e6a160ebadd1" Type="http://schemas.openxmlformats.org/officeDocument/2006/relationships/image" Target="media/imgrId93685e6a160ebadd1.gif"/><Relationship Id="rId88125e6a160ed5c17" Type="http://schemas.openxmlformats.org/officeDocument/2006/relationships/image" Target="media/imgrId88125e6a160ed5c17.jpg"/><Relationship Id="rId11685e6a160ee8b88" Type="http://schemas.openxmlformats.org/officeDocument/2006/relationships/image" Target="media/imgrId11685e6a160ee8b88.gif"/><Relationship Id="rId76885e6a160f07542" Type="http://schemas.openxmlformats.org/officeDocument/2006/relationships/image" Target="media/imgrId76885e6a160f07542.jpg"/><Relationship Id="rId65725e6a160f1f872" Type="http://schemas.openxmlformats.org/officeDocument/2006/relationships/image" Target="media/imgrId65725e6a160f1f872.jpg"/><Relationship Id="rId36195e6a160f3af63" Type="http://schemas.openxmlformats.org/officeDocument/2006/relationships/image" Target="media/imgrId36195e6a160f3af63.jpg"/><Relationship Id="rId41075e6a160f557db" Type="http://schemas.openxmlformats.org/officeDocument/2006/relationships/image" Target="media/imgrId41075e6a160f557db.jpg"/><Relationship Id="rId52555e6a160f717ec" Type="http://schemas.openxmlformats.org/officeDocument/2006/relationships/image" Target="media/imgrId52555e6a160f717ec.jpg"/><Relationship Id="rId54175e6a160f8d496" Type="http://schemas.openxmlformats.org/officeDocument/2006/relationships/image" Target="media/imgrId54175e6a160f8d496.jpg"/><Relationship Id="rId46275e6a160fa5e91" Type="http://schemas.openxmlformats.org/officeDocument/2006/relationships/image" Target="media/imgrId46275e6a160fa5e91.jpg"/><Relationship Id="rId71965e6a160fbf182" Type="http://schemas.openxmlformats.org/officeDocument/2006/relationships/image" Target="media/imgrId71965e6a160fbf182.jpg"/><Relationship Id="rId41945e6a160fce375" Type="http://schemas.openxmlformats.org/officeDocument/2006/relationships/image" Target="media/imgrId41945e6a160fce375.jpg"/><Relationship Id="rId39595e6a160fe3947" Type="http://schemas.openxmlformats.org/officeDocument/2006/relationships/image" Target="media/imgrId39595e6a160fe3947.jpg"/><Relationship Id="rId84295e6a16100067e" Type="http://schemas.openxmlformats.org/officeDocument/2006/relationships/image" Target="media/imgrId84295e6a16100067e.jpg"/><Relationship Id="rId58765e6a16101e276" Type="http://schemas.openxmlformats.org/officeDocument/2006/relationships/image" Target="media/imgrId58765e6a16101e276.jpg"/><Relationship Id="rId86745e6a1610399e9" Type="http://schemas.openxmlformats.org/officeDocument/2006/relationships/image" Target="media/imgrId86745e6a1610399e9.jpg"/><Relationship Id="rId78505e6a161050eb4" Type="http://schemas.openxmlformats.org/officeDocument/2006/relationships/image" Target="media/imgrId78505e6a161050eb4.gif"/><Relationship Id="rId51385e6a16106ceac" Type="http://schemas.openxmlformats.org/officeDocument/2006/relationships/image" Target="media/imgrId51385e6a16106ceac.jpg"/><Relationship Id="rId68425e6a161080a35" Type="http://schemas.openxmlformats.org/officeDocument/2006/relationships/image" Target="media/imgrId68425e6a161080a35.gif"/><Relationship Id="rId26405e6a161099983" Type="http://schemas.openxmlformats.org/officeDocument/2006/relationships/image" Target="media/imgrId26405e6a161099983.jpg"/><Relationship Id="rId17225e6a1610b0b28" Type="http://schemas.openxmlformats.org/officeDocument/2006/relationships/image" Target="media/imgrId17225e6a1610b0b28.jpg"/><Relationship Id="rId29995e6a1610c3e60" Type="http://schemas.openxmlformats.org/officeDocument/2006/relationships/image" Target="media/imgrId29995e6a1610c3e60.jpg"/><Relationship Id="rId67585e6a1610d9f0f" Type="http://schemas.openxmlformats.org/officeDocument/2006/relationships/image" Target="media/imgrId67585e6a1610d9f0f.jpg"/><Relationship Id="rId59585e6a161100e3e" Type="http://schemas.openxmlformats.org/officeDocument/2006/relationships/image" Target="media/imgrId59585e6a161100e3e.jpg"/><Relationship Id="rId29735e6a161110caa" Type="http://schemas.openxmlformats.org/officeDocument/2006/relationships/image" Target="media/imgrId29735e6a161110caa.jpg"/><Relationship Id="rId44465e6a16112afe2" Type="http://schemas.openxmlformats.org/officeDocument/2006/relationships/image" Target="media/imgrId44465e6a16112afe2.jpg"/><Relationship Id="rId77205e6a161140ba1" Type="http://schemas.openxmlformats.org/officeDocument/2006/relationships/image" Target="media/imgrId77205e6a161140ba1.jpg"/><Relationship Id="rId21375e6a1611581f1" Type="http://schemas.openxmlformats.org/officeDocument/2006/relationships/image" Target="media/imgrId21375e6a1611581f1.jpg"/><Relationship Id="rId52085e6a16117084c" Type="http://schemas.openxmlformats.org/officeDocument/2006/relationships/image" Target="media/imgrId52085e6a16117084c.jpg"/><Relationship Id="rId43535e6a16118cdbf" Type="http://schemas.openxmlformats.org/officeDocument/2006/relationships/image" Target="media/imgrId43535e6a16118cdbf.jpg"/><Relationship Id="rId41855e6a1611ab543" Type="http://schemas.openxmlformats.org/officeDocument/2006/relationships/image" Target="media/imgrId41855e6a1611ab543.jpg"/><Relationship Id="rId67115e6a1611c00b4" Type="http://schemas.openxmlformats.org/officeDocument/2006/relationships/image" Target="media/imgrId67115e6a1611c00b4.jpg"/><Relationship Id="rId48795e6a1611d8c82" Type="http://schemas.openxmlformats.org/officeDocument/2006/relationships/image" Target="media/imgrId48795e6a1611d8c82.jpg"/><Relationship Id="rId18745e6a1611f1eb4" Type="http://schemas.openxmlformats.org/officeDocument/2006/relationships/image" Target="media/imgrId18745e6a1611f1eb4.jpg"/><Relationship Id="rId60445e6a161213dbf" Type="http://schemas.openxmlformats.org/officeDocument/2006/relationships/image" Target="media/imgrId60445e6a161213dbf.jpg"/><Relationship Id="rId86565e6a16122842e" Type="http://schemas.openxmlformats.org/officeDocument/2006/relationships/image" Target="media/imgrId86565e6a16122842e.jpg"/><Relationship Id="rId40045e6a161243b65" Type="http://schemas.openxmlformats.org/officeDocument/2006/relationships/image" Target="media/imgrId40045e6a161243b65.jpg"/><Relationship Id="rId89415e6a16125b7f8" Type="http://schemas.openxmlformats.org/officeDocument/2006/relationships/image" Target="media/imgrId89415e6a16125b7f8.jpg"/><Relationship Id="rId67195e6a16126ed24" Type="http://schemas.openxmlformats.org/officeDocument/2006/relationships/image" Target="media/imgrId67195e6a16126ed24.jpg"/><Relationship Id="rId33085e6a16128a673" Type="http://schemas.openxmlformats.org/officeDocument/2006/relationships/image" Target="media/imgrId33085e6a16128a673.jpg"/><Relationship Id="rId47835e6a161299909" Type="http://schemas.openxmlformats.org/officeDocument/2006/relationships/image" Target="media/imgrId47835e6a161299909.jpg"/><Relationship Id="rId84505e6a1612b6ff7" Type="http://schemas.openxmlformats.org/officeDocument/2006/relationships/image" Target="media/imgrId84505e6a1612b6ff7.jpg"/><Relationship Id="rId35805e6a1612c935b" Type="http://schemas.openxmlformats.org/officeDocument/2006/relationships/image" Target="media/imgrId35805e6a1612c935b.jpg"/><Relationship Id="rId21115e6a1612da71b" Type="http://schemas.openxmlformats.org/officeDocument/2006/relationships/image" Target="media/imgrId21115e6a1612da71b.gif"/><Relationship Id="rId43935e6a1612f14c3" Type="http://schemas.openxmlformats.org/officeDocument/2006/relationships/image" Target="media/imgrId43935e6a1612f14c3.jpg"/><Relationship Id="rId10935e6a16130d19d" Type="http://schemas.openxmlformats.org/officeDocument/2006/relationships/image" Target="media/imgrId10935e6a16130d19d.jpg"/><Relationship Id="rId56645e6a161323f49" Type="http://schemas.openxmlformats.org/officeDocument/2006/relationships/image" Target="media/imgrId56645e6a161323f49.jpg"/><Relationship Id="rId42025e6a161339f89" Type="http://schemas.openxmlformats.org/officeDocument/2006/relationships/image" Target="media/imgrId42025e6a161339f89.jpg"/><Relationship Id="rId68305e6a16134cd4d" Type="http://schemas.openxmlformats.org/officeDocument/2006/relationships/image" Target="media/imgrId68305e6a16134cd4d.jpg"/><Relationship Id="rId90485e6a1613666dc" Type="http://schemas.openxmlformats.org/officeDocument/2006/relationships/image" Target="media/imgrId90485e6a1613666dc.jpg"/><Relationship Id="rId78545e6a161378039" Type="http://schemas.openxmlformats.org/officeDocument/2006/relationships/image" Target="media/imgrId78545e6a161378039.jpg"/><Relationship Id="rId84265e6a16138776e" Type="http://schemas.openxmlformats.org/officeDocument/2006/relationships/image" Target="media/imgrId84265e6a16138776e.jpg"/><Relationship Id="rId84675e6a1613bb1e5" Type="http://schemas.openxmlformats.org/officeDocument/2006/relationships/image" Target="media/imgrId84675e6a1613bb1e5.jpg"/><Relationship Id="rId88775e6a1613d0e1a" Type="http://schemas.openxmlformats.org/officeDocument/2006/relationships/image" Target="media/imgrId88775e6a1613d0e1a.jpg"/><Relationship Id="rId35295e6a1613eb7de" Type="http://schemas.openxmlformats.org/officeDocument/2006/relationships/image" Target="media/imgrId35295e6a1613eb7de.jpg"/><Relationship Id="rId58075e6a1614163d4" Type="http://schemas.openxmlformats.org/officeDocument/2006/relationships/image" Target="media/imgrId58075e6a1614163d4.jpg"/><Relationship Id="rId30795e6a16142e290" Type="http://schemas.openxmlformats.org/officeDocument/2006/relationships/image" Target="media/imgrId30795e6a16142e290.jpg"/><Relationship Id="rId66225e6a1614432d2" Type="http://schemas.openxmlformats.org/officeDocument/2006/relationships/image" Target="media/imgrId66225e6a1614432d2.gif"/><Relationship Id="rId36335e6a16145c63b" Type="http://schemas.openxmlformats.org/officeDocument/2006/relationships/image" Target="media/imgrId36335e6a16145c63b.jpg"/><Relationship Id="rId47865e6a16147db10" Type="http://schemas.openxmlformats.org/officeDocument/2006/relationships/image" Target="media/imgrId47865e6a16147db10.jpg"/><Relationship Id="rId11845e6a16148e0c7" Type="http://schemas.openxmlformats.org/officeDocument/2006/relationships/image" Target="media/imgrId11845e6a16148e0c7.jpg"/><Relationship Id="rId66635e6a1614a1c3e" Type="http://schemas.openxmlformats.org/officeDocument/2006/relationships/image" Target="media/imgrId66635e6a1614a1c3e.jpg"/><Relationship Id="rId28135e6a1614bc214" Type="http://schemas.openxmlformats.org/officeDocument/2006/relationships/image" Target="media/imgrId28135e6a1614bc214.jpg"/><Relationship Id="rId23715e6a1614d4eb2" Type="http://schemas.openxmlformats.org/officeDocument/2006/relationships/image" Target="media/imgrId23715e6a1614d4eb2.jpg"/><Relationship Id="rId62945e6a1614e5b82" Type="http://schemas.openxmlformats.org/officeDocument/2006/relationships/image" Target="media/imgrId62945e6a1614e5b82.gif"/><Relationship Id="rId99805e6a161509d20" Type="http://schemas.openxmlformats.org/officeDocument/2006/relationships/image" Target="media/imgrId99805e6a161509d20.jpg"/><Relationship Id="rId90915e6a1615235e6" Type="http://schemas.openxmlformats.org/officeDocument/2006/relationships/image" Target="media/imgrId90915e6a1615235e6.jpg"/><Relationship Id="rId46575e6a161531ed0" Type="http://schemas.openxmlformats.org/officeDocument/2006/relationships/image" Target="media/imgrId46575e6a161531ed0.jpg"/><Relationship Id="rId83635e6a161546255" Type="http://schemas.openxmlformats.org/officeDocument/2006/relationships/image" Target="media/imgrId83635e6a161546255.jpg"/><Relationship Id="rId87025e6a161559158" Type="http://schemas.openxmlformats.org/officeDocument/2006/relationships/image" Target="media/imgrId87025e6a161559158.gif"/><Relationship Id="rId32225e6a16157184e" Type="http://schemas.openxmlformats.org/officeDocument/2006/relationships/image" Target="media/imgrId32225e6a16157184e.jpg"/><Relationship Id="rId85925e6a161580699" Type="http://schemas.openxmlformats.org/officeDocument/2006/relationships/image" Target="media/imgrId85925e6a161580699.gif"/><Relationship Id="rId61675e6a161595ad9" Type="http://schemas.openxmlformats.org/officeDocument/2006/relationships/image" Target="media/imgrId61675e6a161595ad9.jpg"/><Relationship Id="rId55845e6a1615a2b19" Type="http://schemas.openxmlformats.org/officeDocument/2006/relationships/image" Target="media/imgrId55845e6a1615a2b19.gif"/><Relationship Id="rId90705e6a1615bb9f3" Type="http://schemas.openxmlformats.org/officeDocument/2006/relationships/image" Target="media/imgrId90705e6a1615bb9f3.jpg"/><Relationship Id="rId87915e6a1615d1c9f" Type="http://schemas.openxmlformats.org/officeDocument/2006/relationships/image" Target="media/imgrId87915e6a1615d1c9f.jpg"/><Relationship Id="rId72595e6a1615eb029" Type="http://schemas.openxmlformats.org/officeDocument/2006/relationships/image" Target="media/imgrId72595e6a1615eb029.jpg"/><Relationship Id="rId18155e6a16160599f" Type="http://schemas.openxmlformats.org/officeDocument/2006/relationships/image" Target="media/imgrId18155e6a16160599f.gif"/><Relationship Id="rId49315e6a161625ac3" Type="http://schemas.openxmlformats.org/officeDocument/2006/relationships/image" Target="media/imgrId49315e6a161625ac3.jpg"/><Relationship Id="rId98745e6a16163d62c" Type="http://schemas.openxmlformats.org/officeDocument/2006/relationships/image" Target="media/imgrId98745e6a16163d62c.jpg"/><Relationship Id="rId49815e6a1616a51d5" Type="http://schemas.openxmlformats.org/officeDocument/2006/relationships/image" Target="media/imgrId49815e6a1616a51d5.jpg"/><Relationship Id="rId95985e6a1616bc5a3" Type="http://schemas.openxmlformats.org/officeDocument/2006/relationships/image" Target="media/imgrId95985e6a1616bc5a3.jpg"/><Relationship Id="rId85015e6a1616dc5f4" Type="http://schemas.openxmlformats.org/officeDocument/2006/relationships/image" Target="media/imgrId85015e6a1616dc5f4.png"/><Relationship Id="rId66005e6a1617084c1" Type="http://schemas.openxmlformats.org/officeDocument/2006/relationships/image" Target="media/imgrId66005e6a1617084c1.png"/><Relationship Id="rId31555e6a161729772" Type="http://schemas.openxmlformats.org/officeDocument/2006/relationships/image" Target="media/imgrId31555e6a161729772.png"/><Relationship Id="rId12395e6a16173ed1a" Type="http://schemas.openxmlformats.org/officeDocument/2006/relationships/image" Target="media/imgrId12395e6a16173ed1a.jpg"/><Relationship Id="rId17075e6a16175331f" Type="http://schemas.openxmlformats.org/officeDocument/2006/relationships/image" Target="media/imgrId17075e6a16175331f.jpg"/><Relationship Id="rId60825e6a161769619" Type="http://schemas.openxmlformats.org/officeDocument/2006/relationships/image" Target="media/imgrId60825e6a161769619.jpg"/><Relationship Id="rId23565e6a161798ebb" Type="http://schemas.openxmlformats.org/officeDocument/2006/relationships/image" Target="media/imgrId23565e6a161798ebb.jpg"/><Relationship Id="rId28605e6a1617b8782" Type="http://schemas.openxmlformats.org/officeDocument/2006/relationships/image" Target="media/imgrId28605e6a1617b8782.jpg"/><Relationship Id="rId51195e6a1617d8da5" Type="http://schemas.openxmlformats.org/officeDocument/2006/relationships/image" Target="media/imgrId51195e6a1617d8da5.jpg"/><Relationship Id="rId23185e6a1617e8df3" Type="http://schemas.openxmlformats.org/officeDocument/2006/relationships/image" Target="media/imgrId23185e6a1617e8df3.gif"/><Relationship Id="rId66075e6a16180683b" Type="http://schemas.openxmlformats.org/officeDocument/2006/relationships/image" Target="media/imgrId66075e6a16180683b.jpg"/><Relationship Id="rId93065e6a16181d702" Type="http://schemas.openxmlformats.org/officeDocument/2006/relationships/image" Target="media/imgrId93065e6a16181d702.jpg"/><Relationship Id="rId91065e6a161830ca5" Type="http://schemas.openxmlformats.org/officeDocument/2006/relationships/image" Target="media/imgrId91065e6a161830ca5.gif"/><Relationship Id="rId81615e6a161860da3" Type="http://schemas.openxmlformats.org/officeDocument/2006/relationships/image" Target="media/imgrId81615e6a161860da3.jpg"/><Relationship Id="rId99895e6a161875e36" Type="http://schemas.openxmlformats.org/officeDocument/2006/relationships/image" Target="media/imgrId99895e6a161875e36.gif"/><Relationship Id="rId41445e6a16188dadf" Type="http://schemas.openxmlformats.org/officeDocument/2006/relationships/image" Target="media/imgrId41445e6a16188dadf.jpg"/><Relationship Id="rId69645e6a1618ac384" Type="http://schemas.openxmlformats.org/officeDocument/2006/relationships/image" Target="media/imgrId69645e6a1618ac384.jpg"/><Relationship Id="rId14075e6a1618c2490" Type="http://schemas.openxmlformats.org/officeDocument/2006/relationships/image" Target="media/imgrId14075e6a1618c2490.jpg"/><Relationship Id="rId37885e6a1618d513e" Type="http://schemas.openxmlformats.org/officeDocument/2006/relationships/image" Target="media/imgrId37885e6a1618d513e.jpg"/><Relationship Id="rId30265e6a1618e7023" Type="http://schemas.openxmlformats.org/officeDocument/2006/relationships/image" Target="media/imgrId30265e6a1618e7023.jpg"/><Relationship Id="rId42145e6a16190ede3" Type="http://schemas.openxmlformats.org/officeDocument/2006/relationships/image" Target="media/imgrId42145e6a16190ede3.jpg"/><Relationship Id="rId80175e6a161920770" Type="http://schemas.openxmlformats.org/officeDocument/2006/relationships/image" Target="media/imgrId80175e6a161920770.gif"/><Relationship Id="rId98365e6a16193c970" Type="http://schemas.openxmlformats.org/officeDocument/2006/relationships/image" Target="media/imgrId98365e6a16193c970.jpg"/><Relationship Id="rId39415e6a16195aa45" Type="http://schemas.openxmlformats.org/officeDocument/2006/relationships/image" Target="media/imgrId39415e6a16195aa45.jpg"/><Relationship Id="rId40015e6a16196f166" Type="http://schemas.openxmlformats.org/officeDocument/2006/relationships/image" Target="media/imgrId40015e6a16196f166.jpg"/><Relationship Id="rId92245e6a161992c1d" Type="http://schemas.openxmlformats.org/officeDocument/2006/relationships/image" Target="media/imgrId92245e6a161992c1d.jpg"/><Relationship Id="rId55375e6a1619a3be1" Type="http://schemas.openxmlformats.org/officeDocument/2006/relationships/image" Target="media/imgrId55375e6a1619a3be1.jpg"/><Relationship Id="rId79515e6a1619dadad" Type="http://schemas.openxmlformats.org/officeDocument/2006/relationships/image" Target="media/imgrId79515e6a1619dadad.jpg"/><Relationship Id="rId62755e6a161a009c9" Type="http://schemas.openxmlformats.org/officeDocument/2006/relationships/image" Target="media/imgrId62755e6a161a009c9.jpg"/><Relationship Id="rId88105e6a161a1548d" Type="http://schemas.openxmlformats.org/officeDocument/2006/relationships/image" Target="media/imgrId88105e6a161a1548d.jpg"/><Relationship Id="rId36885e6a161a32676" Type="http://schemas.openxmlformats.org/officeDocument/2006/relationships/image" Target="media/imgrId36885e6a161a32676.jpg"/><Relationship Id="rId47145e6a161a47aa6" Type="http://schemas.openxmlformats.org/officeDocument/2006/relationships/image" Target="media/imgrId47145e6a161a47aa6.jpg"/><Relationship Id="rId47555e6a161a6a86d" Type="http://schemas.openxmlformats.org/officeDocument/2006/relationships/image" Target="media/imgrId47555e6a161a6a86d.jpg"/><Relationship Id="rId61345e6a161a7b9e5" Type="http://schemas.openxmlformats.org/officeDocument/2006/relationships/image" Target="media/imgrId61345e6a161a7b9e5.jpg"/><Relationship Id="rId49025e6a161a9e2d1" Type="http://schemas.openxmlformats.org/officeDocument/2006/relationships/image" Target="media/imgrId49025e6a161a9e2d1.jpg"/><Relationship Id="rId89715e6a161ab62a8" Type="http://schemas.openxmlformats.org/officeDocument/2006/relationships/image" Target="media/imgrId89715e6a161ab62a8.jpg"/><Relationship Id="rId40835e6a161acb48f" Type="http://schemas.openxmlformats.org/officeDocument/2006/relationships/image" Target="media/imgrId40835e6a161acb48f.jpg"/><Relationship Id="rId58015e6a161ae8c66" Type="http://schemas.openxmlformats.org/officeDocument/2006/relationships/image" Target="media/imgrId58015e6a161ae8c66.jpg"/><Relationship Id="rId65075e6a161b12894" Type="http://schemas.openxmlformats.org/officeDocument/2006/relationships/image" Target="media/imgrId65075e6a161b12894.jpg"/><Relationship Id="rId60465e6a161b27a6a" Type="http://schemas.openxmlformats.org/officeDocument/2006/relationships/image" Target="media/imgrId60465e6a161b27a6a.jpg"/><Relationship Id="rId90595e6a161b4086f" Type="http://schemas.openxmlformats.org/officeDocument/2006/relationships/image" Target="media/imgrId90595e6a161b4086f.jpg"/><Relationship Id="rId99995e6a161b527da" Type="http://schemas.openxmlformats.org/officeDocument/2006/relationships/image" Target="media/imgrId99995e6a161b527da.jpg"/><Relationship Id="rId11585e6a161b6b6b0" Type="http://schemas.openxmlformats.org/officeDocument/2006/relationships/image" Target="media/imgrId11585e6a161b6b6b0.jpg"/><Relationship Id="rId36245e6a161b7b66f" Type="http://schemas.openxmlformats.org/officeDocument/2006/relationships/image" Target="media/imgrId36245e6a161b7b66f.jpg"/><Relationship Id="rId68895e6a161b8eb38" Type="http://schemas.openxmlformats.org/officeDocument/2006/relationships/image" Target="media/imgrId68895e6a161b8eb38.jpg"/><Relationship Id="rId72835e6a161ba1522" Type="http://schemas.openxmlformats.org/officeDocument/2006/relationships/image" Target="media/imgrId72835e6a161ba1522.jpg"/><Relationship Id="rId89665e6a161bb2dc3" Type="http://schemas.openxmlformats.org/officeDocument/2006/relationships/image" Target="media/imgrId89665e6a161bb2dc3.jpg"/><Relationship Id="rId34765e6a161bcd228" Type="http://schemas.openxmlformats.org/officeDocument/2006/relationships/image" Target="media/imgrId34765e6a161bcd228.jpg"/><Relationship Id="rId96105e6a161be09d4" Type="http://schemas.openxmlformats.org/officeDocument/2006/relationships/image" Target="media/imgrId96105e6a161be09d4.jpg"/><Relationship Id="rId42815e6a161bf2b06" Type="http://schemas.openxmlformats.org/officeDocument/2006/relationships/image" Target="media/imgrId42815e6a161bf2b06.jpg"/><Relationship Id="rId41825e6a161c1839a" Type="http://schemas.openxmlformats.org/officeDocument/2006/relationships/image" Target="media/imgrId41825e6a161c1839a.jpg"/><Relationship Id="rId25405e6a161c298f1" Type="http://schemas.openxmlformats.org/officeDocument/2006/relationships/image" Target="media/imgrId25405e6a161c298f1.jpg"/><Relationship Id="rId48505e6a161c39972" Type="http://schemas.openxmlformats.org/officeDocument/2006/relationships/image" Target="media/imgrId48505e6a161c39972.jpg"/><Relationship Id="rId98155e6a161c58a7c" Type="http://schemas.openxmlformats.org/officeDocument/2006/relationships/image" Target="media/imgrId98155e6a161c58a7c.jpg"/><Relationship Id="rId83305e6a161c6bb1d" Type="http://schemas.openxmlformats.org/officeDocument/2006/relationships/image" Target="media/imgrId83305e6a161c6bb1d.jpg"/><Relationship Id="rId62555e6a161c8115f" Type="http://schemas.openxmlformats.org/officeDocument/2006/relationships/image" Target="media/imgrId62555e6a161c8115f.jpg"/><Relationship Id="rId39265e6a161c9558e" Type="http://schemas.openxmlformats.org/officeDocument/2006/relationships/image" Target="media/imgrId39265e6a161c9558e.jpg"/><Relationship Id="rId56025e6a161cb3c78" Type="http://schemas.openxmlformats.org/officeDocument/2006/relationships/image" Target="media/imgrId56025e6a161cb3c78.jpg"/><Relationship Id="rId61835e6a161ccc0c6" Type="http://schemas.openxmlformats.org/officeDocument/2006/relationships/image" Target="media/imgrId61835e6a161ccc0c6.jpg"/><Relationship Id="rId84755e6a161cdfc98" Type="http://schemas.openxmlformats.org/officeDocument/2006/relationships/image" Target="media/imgrId84755e6a161cdfc98.jpg"/><Relationship Id="rId85565e6a161d0c3f9" Type="http://schemas.openxmlformats.org/officeDocument/2006/relationships/image" Target="media/imgrId85565e6a161d0c3f9.jpg"/><Relationship Id="rId34675e6a161d1d247" Type="http://schemas.openxmlformats.org/officeDocument/2006/relationships/image" Target="media/imgrId34675e6a161d1d247.jpg"/><Relationship Id="rId12255e6a161d3ba45" Type="http://schemas.openxmlformats.org/officeDocument/2006/relationships/image" Target="media/imgrId12255e6a161d3ba45.jpg"/><Relationship Id="rId73005e6a161d5b09e" Type="http://schemas.openxmlformats.org/officeDocument/2006/relationships/image" Target="media/imgrId73005e6a161d5b09e.png"/><Relationship Id="rId81305e6a161d7b30c" Type="http://schemas.openxmlformats.org/officeDocument/2006/relationships/image" Target="media/imgrId81305e6a161d7b30c.png"/><Relationship Id="rId62985e6a161d96a3d" Type="http://schemas.openxmlformats.org/officeDocument/2006/relationships/image" Target="media/imgrId62985e6a161d96a3d.png"/><Relationship Id="rId61945e6a161da9200" Type="http://schemas.openxmlformats.org/officeDocument/2006/relationships/image" Target="media/imgrId61945e6a161da9200.jpg"/><Relationship Id="rId20875e6a161dc028c" Type="http://schemas.openxmlformats.org/officeDocument/2006/relationships/image" Target="media/imgrId20875e6a161dc028c.jpg"/><Relationship Id="rId91585e6a161dd559d" Type="http://schemas.openxmlformats.org/officeDocument/2006/relationships/image" Target="media/imgrId91585e6a161dd559d.jpg"/><Relationship Id="rId28835e6a161deb46d" Type="http://schemas.openxmlformats.org/officeDocument/2006/relationships/image" Target="media/imgrId28835e6a161deb46d.jpg"/><Relationship Id="rId74285e6a161e106a9" Type="http://schemas.openxmlformats.org/officeDocument/2006/relationships/image" Target="media/imgrId74285e6a161e106a9.jpg"/><Relationship Id="rId81075e6a161e2e544" Type="http://schemas.openxmlformats.org/officeDocument/2006/relationships/image" Target="media/imgrId81075e6a161e2e544.jpg"/><Relationship Id="rId93755e6a161e58086" Type="http://schemas.openxmlformats.org/officeDocument/2006/relationships/image" Target="media/imgrId93755e6a161e58086.png"/><Relationship Id="rId51935e6a161e73479" Type="http://schemas.openxmlformats.org/officeDocument/2006/relationships/image" Target="media/imgrId51935e6a161e73479.jpg"/><Relationship Id="rId68045e6a161e8c299" Type="http://schemas.openxmlformats.org/officeDocument/2006/relationships/image" Target="media/imgrId68045e6a161e8c299.jpg"/><Relationship Id="rId64945e6a161ea6f0e" Type="http://schemas.openxmlformats.org/officeDocument/2006/relationships/image" Target="media/imgrId64945e6a161ea6f0e.jpg"/><Relationship Id="rId30905e6a161ebaa8b" Type="http://schemas.openxmlformats.org/officeDocument/2006/relationships/image" Target="media/imgrId30905e6a161ebaa8b.jpg"/><Relationship Id="rId47975e6a161ec9de1" Type="http://schemas.openxmlformats.org/officeDocument/2006/relationships/image" Target="media/imgrId47975e6a161ec9de1.jpg"/><Relationship Id="rId51605e6a161ee39a2" Type="http://schemas.openxmlformats.org/officeDocument/2006/relationships/image" Target="media/imgrId51605e6a161ee39a2.jpg"/><Relationship Id="rId22615e6a161f075aa" Type="http://schemas.openxmlformats.org/officeDocument/2006/relationships/image" Target="media/imgrId22615e6a161f075aa.jpg"/><Relationship Id="rId91075e6a161f3a077" Type="http://schemas.openxmlformats.org/officeDocument/2006/relationships/image" Target="media/imgrId91075e6a161f3a077.jpg"/><Relationship Id="rId89585e6a161f50d98" Type="http://schemas.openxmlformats.org/officeDocument/2006/relationships/image" Target="media/imgrId89585e6a161f50d98.jpg"/><Relationship Id="rId12925e6a161f8153e" Type="http://schemas.openxmlformats.org/officeDocument/2006/relationships/image" Target="media/imgrId12925e6a161f8153e.jpg"/><Relationship Id="rId36025e6a161f91d63" Type="http://schemas.openxmlformats.org/officeDocument/2006/relationships/image" Target="media/imgrId36025e6a161f91d63.jpg"/><Relationship Id="rId10535e6a161fa5df6" Type="http://schemas.openxmlformats.org/officeDocument/2006/relationships/image" Target="media/imgrId10535e6a161fa5df6.jpg"/><Relationship Id="rId14915e6a161fb87c7" Type="http://schemas.openxmlformats.org/officeDocument/2006/relationships/image" Target="media/imgrId14915e6a161fb87c7.jpg"/><Relationship Id="rId38265e6a161fcc27f" Type="http://schemas.openxmlformats.org/officeDocument/2006/relationships/image" Target="media/imgrId38265e6a161fcc27f.jpg"/><Relationship Id="rId55795e6a161fdbba9" Type="http://schemas.openxmlformats.org/officeDocument/2006/relationships/image" Target="media/imgrId55795e6a161fdbba9.jpg"/><Relationship Id="rId76325e6a16200403d" Type="http://schemas.openxmlformats.org/officeDocument/2006/relationships/image" Target="media/imgrId76325e6a16200403d.jpg"/><Relationship Id="rId49185e6a162018bc8" Type="http://schemas.openxmlformats.org/officeDocument/2006/relationships/image" Target="media/imgrId49185e6a162018bc8.jpg"/><Relationship Id="rId33785e6a16203d5c6" Type="http://schemas.openxmlformats.org/officeDocument/2006/relationships/image" Target="media/imgrId33785e6a16203d5c6.jpg"/><Relationship Id="rId88245e6a1620510b8" Type="http://schemas.openxmlformats.org/officeDocument/2006/relationships/image" Target="media/imgrId88245e6a1620510b8.jpg"/><Relationship Id="rId53465e6a1620698e1" Type="http://schemas.openxmlformats.org/officeDocument/2006/relationships/image" Target="media/imgrId53465e6a1620698e1.png"/><Relationship Id="rId68495e6a16207b19f" Type="http://schemas.openxmlformats.org/officeDocument/2006/relationships/image" Target="media/imgrId68495e6a16207b19f.jpg"/><Relationship Id="rId43695e6a162090aae" Type="http://schemas.openxmlformats.org/officeDocument/2006/relationships/image" Target="media/imgrId43695e6a162090aae.jpg"/><Relationship Id="rId48735e6a1620a60f8" Type="http://schemas.openxmlformats.org/officeDocument/2006/relationships/image" Target="media/imgrId48735e6a1620a60f8.jpg"/><Relationship Id="rId98145e6a1620b8201" Type="http://schemas.openxmlformats.org/officeDocument/2006/relationships/image" Target="media/imgrId98145e6a1620b8201.jpg"/><Relationship Id="rId33815e6a1620d15a0" Type="http://schemas.openxmlformats.org/officeDocument/2006/relationships/image" Target="media/imgrId33815e6a1620d15a0.jpg"/><Relationship Id="rId15935e6a1620eaf62" Type="http://schemas.openxmlformats.org/officeDocument/2006/relationships/image" Target="media/imgrId15935e6a1620eaf62.jpg"/><Relationship Id="rId90285e6a162110287" Type="http://schemas.openxmlformats.org/officeDocument/2006/relationships/image" Target="media/imgrId90285e6a162110287.jpg"/><Relationship Id="rId17665e6a1621266fa" Type="http://schemas.openxmlformats.org/officeDocument/2006/relationships/image" Target="media/imgrId17665e6a1621266fa.jpg"/><Relationship Id="rId72285e6a16213d960" Type="http://schemas.openxmlformats.org/officeDocument/2006/relationships/image" Target="media/imgrId72285e6a16213d960.jpg"/><Relationship Id="rId16115e6a1621513b0" Type="http://schemas.openxmlformats.org/officeDocument/2006/relationships/image" Target="media/imgrId16115e6a1621513b0.jpg"/><Relationship Id="rId75065e6a16216986d" Type="http://schemas.openxmlformats.org/officeDocument/2006/relationships/image" Target="media/imgrId75065e6a16216986d.jpg"/><Relationship Id="rId36825e6a16217a4c2" Type="http://schemas.openxmlformats.org/officeDocument/2006/relationships/image" Target="media/imgrId36825e6a16217a4c2.jpg"/><Relationship Id="rId25105e6a16218e3df" Type="http://schemas.openxmlformats.org/officeDocument/2006/relationships/image" Target="media/imgrId25105e6a16218e3df.jpg"/><Relationship Id="rId72645e6a1621a9857" Type="http://schemas.openxmlformats.org/officeDocument/2006/relationships/image" Target="media/imgrId72645e6a1621a9857.jpg"/><Relationship Id="rId85805e6a1621c1eaf" Type="http://schemas.openxmlformats.org/officeDocument/2006/relationships/image" Target="media/imgrId85805e6a1621c1eaf.jpg"/><Relationship Id="rId33125e6a1621d9433" Type="http://schemas.openxmlformats.org/officeDocument/2006/relationships/image" Target="media/imgrId33125e6a1621d9433.jpg"/><Relationship Id="rId68935e6a1621f0c4c" Type="http://schemas.openxmlformats.org/officeDocument/2006/relationships/image" Target="media/imgrId68935e6a1621f0c4c.jpg"/><Relationship Id="rId64875e6a162214c25" Type="http://schemas.openxmlformats.org/officeDocument/2006/relationships/image" Target="media/imgrId64875e6a162214c25.jpg"/><Relationship Id="rId17525e6a1622279c2" Type="http://schemas.openxmlformats.org/officeDocument/2006/relationships/image" Target="media/imgrId17525e6a1622279c2.jpg"/><Relationship Id="rId55775e6a162238f13" Type="http://schemas.openxmlformats.org/officeDocument/2006/relationships/image" Target="media/imgrId55775e6a162238f13.jpg"/><Relationship Id="rId74865e6a16224dbe6" Type="http://schemas.openxmlformats.org/officeDocument/2006/relationships/image" Target="media/imgrId74865e6a16224dbe6.jpg"/><Relationship Id="rId76565e6a162268795" Type="http://schemas.openxmlformats.org/officeDocument/2006/relationships/image" Target="media/imgrId76565e6a162268795.jpg"/><Relationship Id="rId30865e6a16227e00b" Type="http://schemas.openxmlformats.org/officeDocument/2006/relationships/image" Target="media/imgrId30865e6a16227e00b.jpg"/><Relationship Id="rId62905e6a162295730" Type="http://schemas.openxmlformats.org/officeDocument/2006/relationships/image" Target="media/imgrId62905e6a162295730.jpg"/><Relationship Id="rId71025e6a1622ad136" Type="http://schemas.openxmlformats.org/officeDocument/2006/relationships/image" Target="media/imgrId71025e6a1622ad136.jpg"/><Relationship Id="rId75035e6a1622bcc13" Type="http://schemas.openxmlformats.org/officeDocument/2006/relationships/image" Target="media/imgrId75035e6a1622bcc13.jpg"/><Relationship Id="rId62025e6a1622da5fb" Type="http://schemas.openxmlformats.org/officeDocument/2006/relationships/image" Target="media/imgrId62025e6a1622da5fb.jpg"/><Relationship Id="rId81075e6a1622ec5a9" Type="http://schemas.openxmlformats.org/officeDocument/2006/relationships/image" Target="media/imgrId81075e6a1622ec5a9.jpg"/><Relationship Id="rId81755e6a16230b821" Type="http://schemas.openxmlformats.org/officeDocument/2006/relationships/image" Target="media/imgrId81755e6a16230b821.jpg"/><Relationship Id="rId19925e6a162321dc5" Type="http://schemas.openxmlformats.org/officeDocument/2006/relationships/image" Target="media/imgrId19925e6a162321dc5.jpg"/><Relationship Id="rId36405e6a162335ac7" Type="http://schemas.openxmlformats.org/officeDocument/2006/relationships/image" Target="media/imgrId36405e6a162335ac7.jpg"/><Relationship Id="rId73655e6a1623487fe" Type="http://schemas.openxmlformats.org/officeDocument/2006/relationships/image" Target="media/imgrId73655e6a1623487fe.jpg"/><Relationship Id="rId80375e6a1623620f3" Type="http://schemas.openxmlformats.org/officeDocument/2006/relationships/image" Target="media/imgrId80375e6a1623620f3.jpg"/><Relationship Id="rId98925e6a16237891a" Type="http://schemas.openxmlformats.org/officeDocument/2006/relationships/image" Target="media/imgrId98925e6a16237891a.jpg"/><Relationship Id="rId54415e6a16238a469" Type="http://schemas.openxmlformats.org/officeDocument/2006/relationships/image" Target="media/imgrId54415e6a16238a469.jpg"/><Relationship Id="rId42855e6a1623a395d" Type="http://schemas.openxmlformats.org/officeDocument/2006/relationships/image" Target="media/imgrId42855e6a1623a395d.jpg"/><Relationship Id="rId83855e6a1623b9895" Type="http://schemas.openxmlformats.org/officeDocument/2006/relationships/image" Target="media/imgrId83855e6a1623b9895.jpg"/><Relationship Id="rId71245e6a1623d4a1d" Type="http://schemas.openxmlformats.org/officeDocument/2006/relationships/image" Target="media/imgrId71245e6a1623d4a1d.jpg"/><Relationship Id="rId45705e6a1623e89f8" Type="http://schemas.openxmlformats.org/officeDocument/2006/relationships/image" Target="media/imgrId45705e6a1623e89f8.jpg"/><Relationship Id="rId88825e6a162403d20" Type="http://schemas.openxmlformats.org/officeDocument/2006/relationships/image" Target="media/imgrId88825e6a162403d20.jpg"/><Relationship Id="rId28245e6a16241b9cc" Type="http://schemas.openxmlformats.org/officeDocument/2006/relationships/image" Target="media/imgrId28245e6a16241b9cc.jpg"/><Relationship Id="rId40485e6a16242d408" Type="http://schemas.openxmlformats.org/officeDocument/2006/relationships/image" Target="media/imgrId40485e6a16242d408.jpg"/><Relationship Id="rId71515e6a162446aad" Type="http://schemas.openxmlformats.org/officeDocument/2006/relationships/image" Target="media/imgrId71515e6a162446aad.jpg"/><Relationship Id="rId13605e6a1624574a6" Type="http://schemas.openxmlformats.org/officeDocument/2006/relationships/image" Target="media/imgrId13605e6a1624574a6.jpg"/><Relationship Id="rId85035e6a16246fe10" Type="http://schemas.openxmlformats.org/officeDocument/2006/relationships/image" Target="media/imgrId85035e6a16246fe10.jpg"/><Relationship Id="rId87225e6a162485f96" Type="http://schemas.openxmlformats.org/officeDocument/2006/relationships/image" Target="media/imgrId87225e6a162485f96.gif"/><Relationship Id="rId33225e6a16249b888" Type="http://schemas.openxmlformats.org/officeDocument/2006/relationships/image" Target="media/imgrId33225e6a16249b888.jpg"/><Relationship Id="rId82765e6a1624ad879" Type="http://schemas.openxmlformats.org/officeDocument/2006/relationships/image" Target="media/imgrId82765e6a1624ad879.jpg"/><Relationship Id="rId87825e6a1624c2951" Type="http://schemas.openxmlformats.org/officeDocument/2006/relationships/image" Target="media/imgrId87825e6a1624c2951.jpg"/><Relationship Id="rId71655e6a1624df007" Type="http://schemas.openxmlformats.org/officeDocument/2006/relationships/image" Target="media/imgrId71655e6a1624df007.jpg"/><Relationship Id="rId48955e6a162502063" Type="http://schemas.openxmlformats.org/officeDocument/2006/relationships/image" Target="media/imgrId48955e6a162502063.jpg"/><Relationship Id="rId42355e6a162514454" Type="http://schemas.openxmlformats.org/officeDocument/2006/relationships/image" Target="media/imgrId42355e6a162514454.jpg"/><Relationship Id="rId67545e6a162525477" Type="http://schemas.openxmlformats.org/officeDocument/2006/relationships/image" Target="media/imgrId67545e6a162525477.jpg"/><Relationship Id="rId66335e6a1625351d3" Type="http://schemas.openxmlformats.org/officeDocument/2006/relationships/image" Target="media/imgrId66335e6a1625351d3.jpg"/><Relationship Id="rId57125e6a16254b758" Type="http://schemas.openxmlformats.org/officeDocument/2006/relationships/image" Target="media/imgrId57125e6a16254b758.jpg"/><Relationship Id="rId50705e6a162560d31" Type="http://schemas.openxmlformats.org/officeDocument/2006/relationships/image" Target="media/imgrId50705e6a162560d31.jpg"/><Relationship Id="rId82285e6a1625762b7" Type="http://schemas.openxmlformats.org/officeDocument/2006/relationships/image" Target="media/imgrId82285e6a1625762b7.jpg"/><Relationship Id="rId26655e6a16258ebc6" Type="http://schemas.openxmlformats.org/officeDocument/2006/relationships/image" Target="media/imgrId26655e6a16258ebc6.jpg"/><Relationship Id="rId85575e6a1625a84b0" Type="http://schemas.openxmlformats.org/officeDocument/2006/relationships/image" Target="media/imgrId85575e6a1625a84b0.jpg"/><Relationship Id="rId72495e6a1625b8e4c" Type="http://schemas.openxmlformats.org/officeDocument/2006/relationships/image" Target="media/imgrId72495e6a1625b8e4c.jpg"/><Relationship Id="rId19265e6a1625d1a0a" Type="http://schemas.openxmlformats.org/officeDocument/2006/relationships/image" Target="media/imgrId19265e6a1625d1a0a.jpg"/><Relationship Id="rId89375e6a1625def90" Type="http://schemas.openxmlformats.org/officeDocument/2006/relationships/image" Target="media/imgrId89375e6a1625def90.jpg"/><Relationship Id="rId83275e6a162605bff" Type="http://schemas.openxmlformats.org/officeDocument/2006/relationships/image" Target="media/imgrId83275e6a162605bff.jpg"/><Relationship Id="rId18015e6a16262cf20" Type="http://schemas.openxmlformats.org/officeDocument/2006/relationships/image" Target="media/imgrId18015e6a16262cf20.jpg"/><Relationship Id="rId17675e6a16263cd36" Type="http://schemas.openxmlformats.org/officeDocument/2006/relationships/image" Target="media/imgrId17675e6a16263cd36.jpg"/><Relationship Id="rId62075e6a1626536b2" Type="http://schemas.openxmlformats.org/officeDocument/2006/relationships/image" Target="media/imgrId62075e6a1626536b2.jpg"/><Relationship Id="rId66085e6a16266777f" Type="http://schemas.openxmlformats.org/officeDocument/2006/relationships/image" Target="media/imgrId66085e6a16266777f.jpg"/><Relationship Id="rId40175e6a162675e1b" Type="http://schemas.openxmlformats.org/officeDocument/2006/relationships/image" Target="media/imgrId40175e6a162675e1b.jpg"/><Relationship Id="rId87985e6a16268d346" Type="http://schemas.openxmlformats.org/officeDocument/2006/relationships/image" Target="media/imgrId87985e6a16268d346.jpg"/><Relationship Id="rId19255e6a1626a30e2" Type="http://schemas.openxmlformats.org/officeDocument/2006/relationships/image" Target="media/imgrId19255e6a1626a30e2.jpg"/><Relationship Id="rId16825e6a1626b141a" Type="http://schemas.openxmlformats.org/officeDocument/2006/relationships/image" Target="media/imgrId16825e6a1626b141a.jpg"/><Relationship Id="rId15255e6a1626c479d" Type="http://schemas.openxmlformats.org/officeDocument/2006/relationships/image" Target="media/imgrId15255e6a1626c479d.jpg"/><Relationship Id="rId85525e6a1626df900" Type="http://schemas.openxmlformats.org/officeDocument/2006/relationships/image" Target="media/imgrId85525e6a1626df900.jpg"/><Relationship Id="rId48915e6a1627023ba" Type="http://schemas.openxmlformats.org/officeDocument/2006/relationships/image" Target="media/imgrId48915e6a1627023ba.jpg"/><Relationship Id="rId67095e6a16271c71c" Type="http://schemas.openxmlformats.org/officeDocument/2006/relationships/image" Target="media/imgrId67095e6a16271c71c.jpg"/><Relationship Id="rId17885e6a16272b550" Type="http://schemas.openxmlformats.org/officeDocument/2006/relationships/image" Target="media/imgrId17885e6a16272b550.jpg"/><Relationship Id="rId60695e6a1627446af" Type="http://schemas.openxmlformats.org/officeDocument/2006/relationships/image" Target="media/imgrId60695e6a1627446af.jpg"/><Relationship Id="rId57835e6a162756eb7" Type="http://schemas.openxmlformats.org/officeDocument/2006/relationships/image" Target="media/imgrId57835e6a162756eb7.jpg"/><Relationship Id="rId64455e6a16276a78a" Type="http://schemas.openxmlformats.org/officeDocument/2006/relationships/image" Target="media/imgrId64455e6a16276a78a.jpg"/><Relationship Id="rId48985e6a16277f27c" Type="http://schemas.openxmlformats.org/officeDocument/2006/relationships/image" Target="media/imgrId48985e6a16277f27c.jpg"/><Relationship Id="rId99465e6a162794b4c" Type="http://schemas.openxmlformats.org/officeDocument/2006/relationships/image" Target="media/imgrId99465e6a162794b4c.jpg"/><Relationship Id="rId20145e6a1627ac97e" Type="http://schemas.openxmlformats.org/officeDocument/2006/relationships/image" Target="media/imgrId20145e6a1627ac97e.jpg"/><Relationship Id="rId96675e6a1627c5c9c" Type="http://schemas.openxmlformats.org/officeDocument/2006/relationships/image" Target="media/imgrId96675e6a1627c5c9c.jpg"/><Relationship Id="rId42515e6a1627d8c9c" Type="http://schemas.openxmlformats.org/officeDocument/2006/relationships/image" Target="media/imgrId42515e6a1627d8c9c.jpg"/><Relationship Id="rId46835e6a1627e869e" Type="http://schemas.openxmlformats.org/officeDocument/2006/relationships/image" Target="media/imgrId46835e6a1627e869e.jpg"/><Relationship Id="rId39365e6a1628093f8" Type="http://schemas.openxmlformats.org/officeDocument/2006/relationships/image" Target="media/imgrId39365e6a1628093f8.jpg"/><Relationship Id="rId98785e6a16281ba14" Type="http://schemas.openxmlformats.org/officeDocument/2006/relationships/image" Target="media/imgrId98785e6a16281ba14.jpg"/><Relationship Id="rId14365e6a16282c72b" Type="http://schemas.openxmlformats.org/officeDocument/2006/relationships/image" Target="media/imgrId14365e6a16282c72b.jpg"/><Relationship Id="rId63585e6a16284134a" Type="http://schemas.openxmlformats.org/officeDocument/2006/relationships/image" Target="media/imgrId63585e6a16284134a.jpg"/><Relationship Id="rId60295e6a162851914" Type="http://schemas.openxmlformats.org/officeDocument/2006/relationships/image" Target="media/imgrId60295e6a162851914.jpg"/><Relationship Id="rId79815e6a1628670eb" Type="http://schemas.openxmlformats.org/officeDocument/2006/relationships/image" Target="media/imgrId79815e6a1628670eb.jpg"/><Relationship Id="rId74325e6a16287a833" Type="http://schemas.openxmlformats.org/officeDocument/2006/relationships/image" Target="media/imgrId74325e6a16287a833.jpg"/><Relationship Id="rId73645e6a16288dcbc" Type="http://schemas.openxmlformats.org/officeDocument/2006/relationships/image" Target="media/imgrId73645e6a16288dcbc.jpg"/><Relationship Id="rId46325e6a1628a0af9" Type="http://schemas.openxmlformats.org/officeDocument/2006/relationships/image" Target="media/imgrId46325e6a1628a0af9.jpg"/><Relationship Id="rId68755e6a1628b40ef" Type="http://schemas.openxmlformats.org/officeDocument/2006/relationships/image" Target="media/imgrId68755e6a1628b40ef.jpg"/><Relationship Id="rId82785e6a1628c69ef" Type="http://schemas.openxmlformats.org/officeDocument/2006/relationships/image" Target="media/imgrId82785e6a1628c69ef.jpg"/><Relationship Id="rId87045e6a1628dd48c" Type="http://schemas.openxmlformats.org/officeDocument/2006/relationships/image" Target="media/imgrId87045e6a1628dd48c.jpg"/><Relationship Id="rId63505e6a1628eb7c9" Type="http://schemas.openxmlformats.org/officeDocument/2006/relationships/image" Target="media/imgrId63505e6a1628eb7c9.jpg"/><Relationship Id="rId20435e6a16290dfa8" Type="http://schemas.openxmlformats.org/officeDocument/2006/relationships/image" Target="media/imgrId20435e6a16290dfa8.jpg"/><Relationship Id="rId66195e6a162921e5b" Type="http://schemas.openxmlformats.org/officeDocument/2006/relationships/image" Target="media/imgrId66195e6a162921e5b.jpg"/><Relationship Id="rId65255e6a162938993" Type="http://schemas.openxmlformats.org/officeDocument/2006/relationships/image" Target="media/imgrId65255e6a162938993.jpg"/><Relationship Id="rId53345e6a16294c659" Type="http://schemas.openxmlformats.org/officeDocument/2006/relationships/image" Target="media/imgrId53345e6a16294c659.jpg"/><Relationship Id="rId51615e6a1629620d7" Type="http://schemas.openxmlformats.org/officeDocument/2006/relationships/image" Target="media/imgrId51615e6a1629620d7.jpg"/><Relationship Id="rId87355e6a162972010" Type="http://schemas.openxmlformats.org/officeDocument/2006/relationships/image" Target="media/imgrId87355e6a162972010.jpg"/><Relationship Id="rId31105e6a162988825" Type="http://schemas.openxmlformats.org/officeDocument/2006/relationships/image" Target="media/imgrId31105e6a162988825.jpg"/><Relationship Id="rId75275e6a16299b7c6" Type="http://schemas.openxmlformats.org/officeDocument/2006/relationships/image" Target="media/imgrId75275e6a16299b7c6.jpg"/><Relationship Id="rId98625e6a1629b5db6" Type="http://schemas.openxmlformats.org/officeDocument/2006/relationships/image" Target="media/imgrId98625e6a1629b5db6.jpg"/><Relationship Id="rId61695e6a1629ce3fb" Type="http://schemas.openxmlformats.org/officeDocument/2006/relationships/image" Target="media/imgrId61695e6a1629ce3fb.jpg"/><Relationship Id="rId27015e6a1629dd5ad" Type="http://schemas.openxmlformats.org/officeDocument/2006/relationships/image" Target="media/imgrId27015e6a1629dd5ad.jpg"/><Relationship Id="rId36575e6a1629ec7c8" Type="http://schemas.openxmlformats.org/officeDocument/2006/relationships/image" Target="media/imgrId36575e6a1629ec7c8.jpg"/><Relationship Id="rId88615e6a162a14568" Type="http://schemas.openxmlformats.org/officeDocument/2006/relationships/image" Target="media/imgrId88615e6a162a14568.jpg"/><Relationship Id="rId56375e6a162a26a9c" Type="http://schemas.openxmlformats.org/officeDocument/2006/relationships/image" Target="media/imgrId56375e6a162a26a9c.jpg"/><Relationship Id="rId14735e6a162a412bd" Type="http://schemas.openxmlformats.org/officeDocument/2006/relationships/image" Target="media/imgrId14735e6a162a412bd.jpg"/><Relationship Id="rId41435e6a162a5ee71" Type="http://schemas.openxmlformats.org/officeDocument/2006/relationships/image" Target="media/imgrId41435e6a162a5ee71.jpg"/><Relationship Id="rId41445e6a162a75bbc" Type="http://schemas.openxmlformats.org/officeDocument/2006/relationships/image" Target="media/imgrId41445e6a162a75bbc.jpg"/><Relationship Id="rId98245e6a162a85c88" Type="http://schemas.openxmlformats.org/officeDocument/2006/relationships/image" Target="media/imgrId98245e6a162a85c88.jpg"/><Relationship Id="rId82895e6a162a9e333" Type="http://schemas.openxmlformats.org/officeDocument/2006/relationships/image" Target="media/imgrId82895e6a162a9e333.jpg"/><Relationship Id="rId42215e6a162aaf6c1" Type="http://schemas.openxmlformats.org/officeDocument/2006/relationships/image" Target="media/imgrId42215e6a162aaf6c1.jpg"/><Relationship Id="rId80785e6a162ac4153" Type="http://schemas.openxmlformats.org/officeDocument/2006/relationships/image" Target="media/imgrId80785e6a162ac4153.jpg"/><Relationship Id="rId58555e6a162ad2fbd" Type="http://schemas.openxmlformats.org/officeDocument/2006/relationships/image" Target="media/imgrId58555e6a162ad2fbd.jpg"/><Relationship Id="rId28275e6a162ae6dff" Type="http://schemas.openxmlformats.org/officeDocument/2006/relationships/image" Target="media/imgrId28275e6a162ae6dff.jpg"/><Relationship Id="rId38315e6a162b03546" Type="http://schemas.openxmlformats.org/officeDocument/2006/relationships/image" Target="media/imgrId38315e6a162b03546.jpg"/><Relationship Id="rId94445e6a162b1924b" Type="http://schemas.openxmlformats.org/officeDocument/2006/relationships/image" Target="media/imgrId94445e6a162b1924b.jpg"/><Relationship Id="rId52475e6a162b2ee1e" Type="http://schemas.openxmlformats.org/officeDocument/2006/relationships/image" Target="media/imgrId52475e6a162b2ee1e.jpg"/><Relationship Id="rId60505e6a162b482d1" Type="http://schemas.openxmlformats.org/officeDocument/2006/relationships/image" Target="media/imgrId60505e6a162b482d1.jpg"/><Relationship Id="rId43555e6a162b5c916" Type="http://schemas.openxmlformats.org/officeDocument/2006/relationships/image" Target="media/imgrId43555e6a162b5c916.jpg"/><Relationship Id="rId30715e6a162b78850" Type="http://schemas.openxmlformats.org/officeDocument/2006/relationships/image" Target="media/imgrId30715e6a162b78850.jpg"/><Relationship Id="rId52915e6a162b8aef3" Type="http://schemas.openxmlformats.org/officeDocument/2006/relationships/image" Target="media/imgrId52915e6a162b8aef3.jpg"/><Relationship Id="rId28885e6a162ba46ca" Type="http://schemas.openxmlformats.org/officeDocument/2006/relationships/image" Target="media/imgrId28885e6a162ba46ca.jpg"/><Relationship Id="rId97535e6a162bb6e80" Type="http://schemas.openxmlformats.org/officeDocument/2006/relationships/image" Target="media/imgrId97535e6a162bb6e80.jpg"/><Relationship Id="rId78115e6a162bc78f7" Type="http://schemas.openxmlformats.org/officeDocument/2006/relationships/image" Target="media/imgrId78115e6a162bc78f7.jpg"/><Relationship Id="rId81275e6a162bd781d" Type="http://schemas.openxmlformats.org/officeDocument/2006/relationships/image" Target="media/imgrId81275e6a162bd781d.jpg"/><Relationship Id="rId73335e6a162be9d9a" Type="http://schemas.openxmlformats.org/officeDocument/2006/relationships/image" Target="media/imgrId73335e6a162be9d9a.jpg"/><Relationship Id="rId78945e6a162c0e773" Type="http://schemas.openxmlformats.org/officeDocument/2006/relationships/image" Target="media/imgrId78945e6a162c0e773.jpg"/><Relationship Id="rId49105e6a162c25011" Type="http://schemas.openxmlformats.org/officeDocument/2006/relationships/image" Target="media/imgrId49105e6a162c25011.jpg"/><Relationship Id="rId55515e6a162c35b2d" Type="http://schemas.openxmlformats.org/officeDocument/2006/relationships/image" Target="media/imgrId55515e6a162c35b2d.jpg"/><Relationship Id="rId81935e6a162c4d6fe" Type="http://schemas.openxmlformats.org/officeDocument/2006/relationships/image" Target="media/imgrId81935e6a162c4d6fe.jpg"/><Relationship Id="rId59445e6a162c5e9fd" Type="http://schemas.openxmlformats.org/officeDocument/2006/relationships/image" Target="media/imgrId59445e6a162c5e9fd.jpg"/><Relationship Id="rId88695e6a162c794ea" Type="http://schemas.openxmlformats.org/officeDocument/2006/relationships/image" Target="media/imgrId88695e6a162c794ea.jpg"/><Relationship Id="rId83675e6a162c91124" Type="http://schemas.openxmlformats.org/officeDocument/2006/relationships/image" Target="media/imgrId83675e6a162c91124.jpg"/><Relationship Id="rId77715e6a162cad00d" Type="http://schemas.openxmlformats.org/officeDocument/2006/relationships/image" Target="media/imgrId77715e6a162cad00d.jpg"/><Relationship Id="rId30425e6a162cc1a31" Type="http://schemas.openxmlformats.org/officeDocument/2006/relationships/image" Target="media/imgrId30425e6a162cc1a31.jpg"/><Relationship Id="rId30305e6a162cd5e31" Type="http://schemas.openxmlformats.org/officeDocument/2006/relationships/image" Target="media/imgrId30305e6a162cd5e31.jpg"/><Relationship Id="rId53635e6a162ceb924" Type="http://schemas.openxmlformats.org/officeDocument/2006/relationships/image" Target="media/imgrId53635e6a162ceb924.jpg"/><Relationship Id="rId61995e6a162d06bb1" Type="http://schemas.openxmlformats.org/officeDocument/2006/relationships/image" Target="media/imgrId61995e6a162d06bb1.jpg"/><Relationship Id="rId55095e6a162d1c7ff" Type="http://schemas.openxmlformats.org/officeDocument/2006/relationships/image" Target="media/imgrId55095e6a162d1c7ff.jpg"/><Relationship Id="rId21645e6a162d2f0ec" Type="http://schemas.openxmlformats.org/officeDocument/2006/relationships/image" Target="media/imgrId21645e6a162d2f0ec.jpg"/><Relationship Id="rId63635e6a162d422f1" Type="http://schemas.openxmlformats.org/officeDocument/2006/relationships/image" Target="media/imgrId63635e6a162d422f1.jpg"/><Relationship Id="rId85375e6a162d5cb7e" Type="http://schemas.openxmlformats.org/officeDocument/2006/relationships/image" Target="media/imgrId85375e6a162d5cb7e.jpg"/><Relationship Id="rId31485e6a162d8b369" Type="http://schemas.openxmlformats.org/officeDocument/2006/relationships/image" Target="media/imgrId31485e6a162d8b369.jpg"/><Relationship Id="rId10325e6a162d9e1ac" Type="http://schemas.openxmlformats.org/officeDocument/2006/relationships/image" Target="media/imgrId10325e6a162d9e1ac.jpg"/><Relationship Id="rId46845e6a162db2a2c" Type="http://schemas.openxmlformats.org/officeDocument/2006/relationships/image" Target="media/imgrId46845e6a162db2a2c.jpg"/><Relationship Id="rId38645e6a162dda3a2" Type="http://schemas.openxmlformats.org/officeDocument/2006/relationships/image" Target="media/imgrId38645e6a162dda3a2.jpg"/><Relationship Id="rId39185e6a162e000b2" Type="http://schemas.openxmlformats.org/officeDocument/2006/relationships/image" Target="media/imgrId39185e6a162e000b2.jpg"/><Relationship Id="rId51595e6a162e1c10e" Type="http://schemas.openxmlformats.org/officeDocument/2006/relationships/image" Target="media/imgrId51595e6a162e1c10e.jpg"/><Relationship Id="rId11425e6a162e389ec" Type="http://schemas.openxmlformats.org/officeDocument/2006/relationships/image" Target="media/imgrId11425e6a162e389ec.jpg"/><Relationship Id="rId41935e6a162e52e1c" Type="http://schemas.openxmlformats.org/officeDocument/2006/relationships/image" Target="media/imgrId41935e6a162e52e1c.jpg"/><Relationship Id="rId55375e6a162e69d77" Type="http://schemas.openxmlformats.org/officeDocument/2006/relationships/image" Target="media/imgrId55375e6a162e69d77.jpg"/><Relationship Id="rId99815e6a162e7d583" Type="http://schemas.openxmlformats.org/officeDocument/2006/relationships/image" Target="media/imgrId99815e6a162e7d583.jpg"/><Relationship Id="rId74615e6a162e9f14c" Type="http://schemas.openxmlformats.org/officeDocument/2006/relationships/image" Target="media/imgrId74615e6a162e9f14c.jpg"/><Relationship Id="rId63295e6a162eb75f6" Type="http://schemas.openxmlformats.org/officeDocument/2006/relationships/image" Target="media/imgrId63295e6a162eb75f6.jpg"/><Relationship Id="rId16475e6a162ecf778" Type="http://schemas.openxmlformats.org/officeDocument/2006/relationships/image" Target="media/imgrId16475e6a162ecf778.jpg"/><Relationship Id="rId88215e6a162ee73df" Type="http://schemas.openxmlformats.org/officeDocument/2006/relationships/image" Target="media/imgrId88215e6a162ee73df.jpg"/><Relationship Id="rId69525e6a162f0a03f" Type="http://schemas.openxmlformats.org/officeDocument/2006/relationships/image" Target="media/imgrId69525e6a162f0a03f.jpg"/><Relationship Id="rId76575e6a162f29f04" Type="http://schemas.openxmlformats.org/officeDocument/2006/relationships/image" Target="media/imgrId76575e6a162f29f04.jpg"/><Relationship Id="rId97465e6a162faaefc" Type="http://schemas.openxmlformats.org/officeDocument/2006/relationships/image" Target="media/imgrId97465e6a162faaefc.jpg"/><Relationship Id="rId76415e6a162fc7ac7" Type="http://schemas.openxmlformats.org/officeDocument/2006/relationships/image" Target="media/imgrId76415e6a162fc7ac7.png"/><Relationship Id="rId18685e6a162fdd69c" Type="http://schemas.openxmlformats.org/officeDocument/2006/relationships/image" Target="media/imgrId18685e6a162fdd69c.png"/><Relationship Id="rId14435e6a162fefaf4" Type="http://schemas.openxmlformats.org/officeDocument/2006/relationships/image" Target="media/imgrId14435e6a162fefaf4.jpg"/><Relationship Id="rId53195e6a1630191b5" Type="http://schemas.openxmlformats.org/officeDocument/2006/relationships/image" Target="media/imgrId53195e6a1630191b5.png"/><Relationship Id="rId47945e6a16303153a" Type="http://schemas.openxmlformats.org/officeDocument/2006/relationships/image" Target="media/imgrId47945e6a16303153a.png"/><Relationship Id="rId67555e6a1630464a2" Type="http://schemas.openxmlformats.org/officeDocument/2006/relationships/image" Target="media/imgrId67555e6a1630464a2.jpg"/><Relationship Id="rId88425e6a1630555b1" Type="http://schemas.openxmlformats.org/officeDocument/2006/relationships/image" Target="media/imgrId88425e6a1630555b1.jpg"/><Relationship Id="rId42425e6a16306e5c3" Type="http://schemas.openxmlformats.org/officeDocument/2006/relationships/image" Target="media/imgrId42425e6a16306e5c3.png"/><Relationship Id="rId25975e6a16308619e" Type="http://schemas.openxmlformats.org/officeDocument/2006/relationships/image" Target="media/imgrId25975e6a16308619e.jpg"/><Relationship Id="rId55525e6a1630a869a" Type="http://schemas.openxmlformats.org/officeDocument/2006/relationships/image" Target="media/imgrId55525e6a1630a869a.png"/><Relationship Id="rId74725e6a1630be444" Type="http://schemas.openxmlformats.org/officeDocument/2006/relationships/image" Target="media/imgrId74725e6a1630be444.jpg"/><Relationship Id="rId61065e6a1630d9a78" Type="http://schemas.openxmlformats.org/officeDocument/2006/relationships/image" Target="media/imgrId61065e6a1630d9a78.png"/><Relationship Id="rId20825e6a1630ed38e" Type="http://schemas.openxmlformats.org/officeDocument/2006/relationships/image" Target="media/imgrId20825e6a1630ed38e.jpg"/><Relationship Id="rId44655e6a16310c965" Type="http://schemas.openxmlformats.org/officeDocument/2006/relationships/image" Target="media/imgrId44655e6a16310c965.jpg"/><Relationship Id="rId10865e6a163125795" Type="http://schemas.openxmlformats.org/officeDocument/2006/relationships/image" Target="media/imgrId10865e6a163125795.jpg"/><Relationship Id="rId17065e6a16313dd03" Type="http://schemas.openxmlformats.org/officeDocument/2006/relationships/image" Target="media/imgrId17065e6a16313dd03.jpg"/><Relationship Id="rId48805e6a163156686" Type="http://schemas.openxmlformats.org/officeDocument/2006/relationships/image" Target="media/imgrId48805e6a163156686.jpg"/><Relationship Id="rId39145e6a163168ea3" Type="http://schemas.openxmlformats.org/officeDocument/2006/relationships/image" Target="media/imgrId39145e6a163168ea3.jpg"/><Relationship Id="rId45325e6a1631817dc" Type="http://schemas.openxmlformats.org/officeDocument/2006/relationships/image" Target="media/imgrId45325e6a1631817dc.png"/><Relationship Id="rId67925e6a163196dca" Type="http://schemas.openxmlformats.org/officeDocument/2006/relationships/image" Target="media/imgrId67925e6a163196dca.jpg"/><Relationship Id="rId95825e6a1631b45cf" Type="http://schemas.openxmlformats.org/officeDocument/2006/relationships/image" Target="media/imgrId95825e6a1631b45cf.jpg"/><Relationship Id="rId70225e6a1631c5b15" Type="http://schemas.openxmlformats.org/officeDocument/2006/relationships/image" Target="media/imgrId70225e6a1631c5b15.jpg"/><Relationship Id="rId22065e6a1631e1a6c" Type="http://schemas.openxmlformats.org/officeDocument/2006/relationships/image" Target="media/imgrId22065e6a1631e1a6c.png"/><Relationship Id="rId96525e6a1632095a7" Type="http://schemas.openxmlformats.org/officeDocument/2006/relationships/image" Target="media/imgrId96525e6a1632095a7.png"/><Relationship Id="rId58815e6a1632207c8" Type="http://schemas.openxmlformats.org/officeDocument/2006/relationships/image" Target="media/imgrId58815e6a1632207c8.png"/><Relationship Id="rId39555e6a163236ff6" Type="http://schemas.openxmlformats.org/officeDocument/2006/relationships/image" Target="media/imgrId39555e6a163236ff6.png"/><Relationship Id="rId36795e6a16324a562" Type="http://schemas.openxmlformats.org/officeDocument/2006/relationships/image" Target="media/imgrId36795e6a16324a562.png"/><Relationship Id="rId36975e6a16325df1e" Type="http://schemas.openxmlformats.org/officeDocument/2006/relationships/image" Target="media/imgrId36975e6a16325df1e.jpg"/><Relationship Id="rId97505e6a16327c15b" Type="http://schemas.openxmlformats.org/officeDocument/2006/relationships/image" Target="media/imgrId97505e6a16327c15b.png"/><Relationship Id="rId55755e6a163294304" Type="http://schemas.openxmlformats.org/officeDocument/2006/relationships/image" Target="media/imgrId55755e6a163294304.jpg"/><Relationship Id="rId29145e6a1632b0036" Type="http://schemas.openxmlformats.org/officeDocument/2006/relationships/image" Target="media/imgrId29145e6a1632b0036.jpg"/><Relationship Id="rId37175e6a1632c8d0a" Type="http://schemas.openxmlformats.org/officeDocument/2006/relationships/image" Target="media/imgrId37175e6a1632c8d0a.jpg"/><Relationship Id="rId81065e6a1632dd7e4" Type="http://schemas.openxmlformats.org/officeDocument/2006/relationships/image" Target="media/imgrId81065e6a1632dd7e4.jpg"/><Relationship Id="rId79975e6a1632ef1ad" Type="http://schemas.openxmlformats.org/officeDocument/2006/relationships/image" Target="media/imgrId79975e6a1632ef1ad.jpg"/><Relationship Id="rId18675e6a163310625" Type="http://schemas.openxmlformats.org/officeDocument/2006/relationships/image" Target="media/imgrId18675e6a163310625.jpg"/><Relationship Id="rId26655e6a16332b288" Type="http://schemas.openxmlformats.org/officeDocument/2006/relationships/image" Target="media/imgrId26655e6a16332b288.png"/><Relationship Id="rId99435e6a16333b41a" Type="http://schemas.openxmlformats.org/officeDocument/2006/relationships/image" Target="media/imgrId99435e6a16333b41a.jpg"/><Relationship Id="rId17215e6a163358229" Type="http://schemas.openxmlformats.org/officeDocument/2006/relationships/image" Target="media/imgrId17215e6a163358229.jpg"/><Relationship Id="rId58755e6a163371ea5" Type="http://schemas.openxmlformats.org/officeDocument/2006/relationships/image" Target="media/imgrId58755e6a163371ea5.jpg"/><Relationship Id="rId73055e6a16338778a" Type="http://schemas.openxmlformats.org/officeDocument/2006/relationships/image" Target="media/imgrId73055e6a16338778a.jpg"/><Relationship Id="rId58015e6a163396cd2" Type="http://schemas.openxmlformats.org/officeDocument/2006/relationships/image" Target="media/imgrId58015e6a163396cd2.jpg"/><Relationship Id="rId15825e6a1633acadb" Type="http://schemas.openxmlformats.org/officeDocument/2006/relationships/image" Target="media/imgrId15825e6a1633acadb.jpg"/><Relationship Id="rId43205e6a1633c1db0" Type="http://schemas.openxmlformats.org/officeDocument/2006/relationships/image" Target="media/imgrId43205e6a1633c1db0.jpg"/><Relationship Id="rId85795e6a1633d4036" Type="http://schemas.openxmlformats.org/officeDocument/2006/relationships/image" Target="media/imgrId85795e6a1633d4036.jpg"/><Relationship Id="rId11745e6a1633e97c9" Type="http://schemas.openxmlformats.org/officeDocument/2006/relationships/image" Target="media/imgrId11745e6a1633e97c9.jpg"/><Relationship Id="rId39675e6a16340cbf3" Type="http://schemas.openxmlformats.org/officeDocument/2006/relationships/image" Target="media/imgrId39675e6a16340cbf3.jpg"/><Relationship Id="rId49045e6a163421966" Type="http://schemas.openxmlformats.org/officeDocument/2006/relationships/image" Target="media/imgrId49045e6a163421966.jpg"/><Relationship Id="rId69975e6a163437a04" Type="http://schemas.openxmlformats.org/officeDocument/2006/relationships/image" Target="media/imgrId69975e6a163437a04.jpg"/><Relationship Id="rId25385e6a16344c440" Type="http://schemas.openxmlformats.org/officeDocument/2006/relationships/image" Target="media/imgrId25385e6a16344c440.jpg"/><Relationship Id="rId36545e6a163463f6e" Type="http://schemas.openxmlformats.org/officeDocument/2006/relationships/image" Target="media/imgrId36545e6a163463f6e.jpg"/><Relationship Id="rId16435e6a16347e863" Type="http://schemas.openxmlformats.org/officeDocument/2006/relationships/image" Target="media/imgrId16435e6a16347e863.jpg"/><Relationship Id="rId77925e6a163499626" Type="http://schemas.openxmlformats.org/officeDocument/2006/relationships/image" Target="media/imgrId77925e6a163499626.jpg"/><Relationship Id="rId74385e6a1634a9d9b" Type="http://schemas.openxmlformats.org/officeDocument/2006/relationships/image" Target="media/imgrId74385e6a1634a9d9b.jpg"/><Relationship Id="rId43225e6a1634c0856" Type="http://schemas.openxmlformats.org/officeDocument/2006/relationships/image" Target="media/imgrId43225e6a1634c0856.jpg"/><Relationship Id="rId41755e6a1634d969c" Type="http://schemas.openxmlformats.org/officeDocument/2006/relationships/image" Target="media/imgrId41755e6a1634d969c.jpg"/><Relationship Id="rId20735e6a1634eceab" Type="http://schemas.openxmlformats.org/officeDocument/2006/relationships/image" Target="media/imgrId20735e6a1634eceab.jpg"/><Relationship Id="rId32655e6a16351420f" Type="http://schemas.openxmlformats.org/officeDocument/2006/relationships/image" Target="media/imgrId32655e6a16351420f.jpg"/><Relationship Id="rId21595e6a16352ec7d" Type="http://schemas.openxmlformats.org/officeDocument/2006/relationships/image" Target="media/imgrId21595e6a16352ec7d.jpg"/><Relationship Id="rId86995e6a163543b1c" Type="http://schemas.openxmlformats.org/officeDocument/2006/relationships/image" Target="media/imgrId86995e6a163543b1c.jpg"/><Relationship Id="rId82765e6a163563d41" Type="http://schemas.openxmlformats.org/officeDocument/2006/relationships/image" Target="media/imgrId82765e6a163563d41.jpg"/><Relationship Id="rId52265e6a163578e1a" Type="http://schemas.openxmlformats.org/officeDocument/2006/relationships/image" Target="media/imgrId52265e6a163578e1a.jpg"/><Relationship Id="rId75335e6a16358bde8" Type="http://schemas.openxmlformats.org/officeDocument/2006/relationships/image" Target="media/imgrId75335e6a16358bde8.jpg"/><Relationship Id="rId38535e6a16359d6b8" Type="http://schemas.openxmlformats.org/officeDocument/2006/relationships/image" Target="media/imgrId38535e6a16359d6b8.jpg"/><Relationship Id="rId87615e6a1635ba2b0" Type="http://schemas.openxmlformats.org/officeDocument/2006/relationships/image" Target="media/imgrId87615e6a1635ba2b0.jpg"/><Relationship Id="rId38945e6a1635d2adc" Type="http://schemas.openxmlformats.org/officeDocument/2006/relationships/image" Target="media/imgrId38945e6a1635d2adc.jpg"/><Relationship Id="rId54955e6a1635e5808" Type="http://schemas.openxmlformats.org/officeDocument/2006/relationships/image" Target="media/imgrId54955e6a1635e5808.jpg"/><Relationship Id="rId76295e6a16360908a" Type="http://schemas.openxmlformats.org/officeDocument/2006/relationships/image" Target="media/imgrId76295e6a16360908a.jpg"/><Relationship Id="rId43305e6a16361d0ae" Type="http://schemas.openxmlformats.org/officeDocument/2006/relationships/image" Target="media/imgrId43305e6a16361d0ae.jpg"/><Relationship Id="rId23035e6a1636301f3" Type="http://schemas.openxmlformats.org/officeDocument/2006/relationships/image" Target="media/imgrId23035e6a1636301f3.jpg"/><Relationship Id="rId35265e6a16364171a" Type="http://schemas.openxmlformats.org/officeDocument/2006/relationships/image" Target="media/imgrId35265e6a16364171a.jpg"/><Relationship Id="rId52335e6a1636552e9" Type="http://schemas.openxmlformats.org/officeDocument/2006/relationships/image" Target="media/imgrId52335e6a1636552e9.jpg"/><Relationship Id="rId82045e6a1636788ed" Type="http://schemas.openxmlformats.org/officeDocument/2006/relationships/image" Target="media/imgrId82045e6a1636788ed.jpg"/><Relationship Id="rId41335e6a1636895e9" Type="http://schemas.openxmlformats.org/officeDocument/2006/relationships/image" Target="media/imgrId41335e6a1636895e9.jpg"/><Relationship Id="rId52545e6a1636a6a0a" Type="http://schemas.openxmlformats.org/officeDocument/2006/relationships/image" Target="media/imgrId52545e6a1636a6a0a.jpg"/><Relationship Id="rId63295e6a1636beecb" Type="http://schemas.openxmlformats.org/officeDocument/2006/relationships/image" Target="media/imgrId63295e6a1636beecb.jpg"/><Relationship Id="rId23235e6a1636d938b" Type="http://schemas.openxmlformats.org/officeDocument/2006/relationships/image" Target="media/imgrId23235e6a1636d938b.jpg"/><Relationship Id="rId38985e6a1636ebb42" Type="http://schemas.openxmlformats.org/officeDocument/2006/relationships/image" Target="media/imgrId38985e6a1636ebb42.jpg"/><Relationship Id="rId15325e6a16370f962" Type="http://schemas.openxmlformats.org/officeDocument/2006/relationships/image" Target="media/imgrId15325e6a16370f962.jpg"/><Relationship Id="rId49655e6a163724794" Type="http://schemas.openxmlformats.org/officeDocument/2006/relationships/image" Target="media/imgrId49655e6a163724794.jpg"/><Relationship Id="rId49855e6a16373971d" Type="http://schemas.openxmlformats.org/officeDocument/2006/relationships/image" Target="media/imgrId49855e6a16373971d.jpg"/><Relationship Id="rId62555e6a1637507fc" Type="http://schemas.openxmlformats.org/officeDocument/2006/relationships/image" Target="media/imgrId62555e6a1637507fc.jpg"/><Relationship Id="rId98245e6a1637693f3" Type="http://schemas.openxmlformats.org/officeDocument/2006/relationships/image" Target="media/imgrId98245e6a1637693f3.jpg"/><Relationship Id="rId31985e6a16377cf9f" Type="http://schemas.openxmlformats.org/officeDocument/2006/relationships/image" Target="media/imgrId31985e6a16377cf9f.jpg"/><Relationship Id="rId30715e6a163795d1d" Type="http://schemas.openxmlformats.org/officeDocument/2006/relationships/image" Target="media/imgrId30715e6a163795d1d.jpg"/><Relationship Id="rId98935e6a1637b4d38" Type="http://schemas.openxmlformats.org/officeDocument/2006/relationships/image" Target="media/imgrId98935e6a1637b4d38.jpg"/><Relationship Id="rId39205e6a1637cb0e5" Type="http://schemas.openxmlformats.org/officeDocument/2006/relationships/image" Target="media/imgrId39205e6a1637cb0e5.jpg"/><Relationship Id="rId13605e6a1637deee3" Type="http://schemas.openxmlformats.org/officeDocument/2006/relationships/image" Target="media/imgrId13605e6a1637deee3.jpg"/><Relationship Id="rId75995e6a163802f8b" Type="http://schemas.openxmlformats.org/officeDocument/2006/relationships/image" Target="media/imgrId75995e6a163802f8b.jpg"/><Relationship Id="rId58935e6a16381d2f4" Type="http://schemas.openxmlformats.org/officeDocument/2006/relationships/image" Target="media/imgrId58935e6a16381d2f4.jpg"/><Relationship Id="rId43015e6a163836572" Type="http://schemas.openxmlformats.org/officeDocument/2006/relationships/image" Target="media/imgrId43015e6a163836572.png"/><Relationship Id="rId27875e6a16384757e" Type="http://schemas.openxmlformats.org/officeDocument/2006/relationships/image" Target="media/imgrId27875e6a16384757e.jpg"/><Relationship Id="rId76715e6a163860b47" Type="http://schemas.openxmlformats.org/officeDocument/2006/relationships/image" Target="media/imgrId76715e6a163860b47.jpg"/><Relationship Id="rId70965e6a163878a19" Type="http://schemas.openxmlformats.org/officeDocument/2006/relationships/image" Target="media/imgrId70965e6a163878a19.jpg"/><Relationship Id="rId51715e6a1638947fa" Type="http://schemas.openxmlformats.org/officeDocument/2006/relationships/image" Target="media/imgrId51715e6a1638947fa.jpg"/><Relationship Id="rId84585e6a1638a45ea" Type="http://schemas.openxmlformats.org/officeDocument/2006/relationships/image" Target="media/imgrId84585e6a1638a45ea.jpg"/><Relationship Id="rId31545e6a1638bf0a1" Type="http://schemas.openxmlformats.org/officeDocument/2006/relationships/image" Target="media/imgrId31545e6a1638bf0a1.jpg"/><Relationship Id="rId98485e6a1638cfe12" Type="http://schemas.openxmlformats.org/officeDocument/2006/relationships/image" Target="media/imgrId98485e6a1638cfe12.jpg"/><Relationship Id="rId86635e6a1638e4926" Type="http://schemas.openxmlformats.org/officeDocument/2006/relationships/image" Target="media/imgrId86635e6a1638e4926.jpg"/><Relationship Id="rId10905e6a16391635d" Type="http://schemas.openxmlformats.org/officeDocument/2006/relationships/image" Target="media/imgrId10905e6a16391635d.jpg"/><Relationship Id="rId28845e6a163926ead" Type="http://schemas.openxmlformats.org/officeDocument/2006/relationships/image" Target="media/imgrId28845e6a163926ead.jpg"/><Relationship Id="rId57285e6a16393d888" Type="http://schemas.openxmlformats.org/officeDocument/2006/relationships/image" Target="media/imgrId57285e6a16393d888.jpg"/><Relationship Id="rId27395e6a16394b301" Type="http://schemas.openxmlformats.org/officeDocument/2006/relationships/image" Target="media/imgrId27395e6a16394b301.jpg"/><Relationship Id="rId21035e6a1639977e8" Type="http://schemas.openxmlformats.org/officeDocument/2006/relationships/image" Target="media/imgrId21035e6a1639977e8.png"/><Relationship Id="rId13135e6a1639b1e0a" Type="http://schemas.openxmlformats.org/officeDocument/2006/relationships/image" Target="media/imgrId13135e6a1639b1e0a.png"/><Relationship Id="rId18045e6a1639ca83e" Type="http://schemas.openxmlformats.org/officeDocument/2006/relationships/image" Target="media/imgrId18045e6a1639ca83e.png"/><Relationship Id="rId79505e6a1639de911" Type="http://schemas.openxmlformats.org/officeDocument/2006/relationships/image" Target="media/imgrId79505e6a1639de911.png"/><Relationship Id="rId56065e6a163a02cc8" Type="http://schemas.openxmlformats.org/officeDocument/2006/relationships/image" Target="media/imgrId56065e6a163a02cc8.png"/><Relationship Id="rId38405e6a163a1e35e" Type="http://schemas.openxmlformats.org/officeDocument/2006/relationships/image" Target="media/imgrId38405e6a163a1e35e.png"/><Relationship Id="rId80925e6a163a32037" Type="http://schemas.openxmlformats.org/officeDocument/2006/relationships/image" Target="media/imgrId80925e6a163a32037.jpg"/><Relationship Id="rId85125e6a163a442d0" Type="http://schemas.openxmlformats.org/officeDocument/2006/relationships/image" Target="media/imgrId85125e6a163a442d0.png"/><Relationship Id="rId20725e6a163a61c92" Type="http://schemas.openxmlformats.org/officeDocument/2006/relationships/image" Target="media/imgrId20725e6a163a61c92.png"/><Relationship Id="rId54325e6a163a7d972" Type="http://schemas.openxmlformats.org/officeDocument/2006/relationships/image" Target="media/imgrId54325e6a163a7d972.png"/><Relationship Id="rId12415e6a163a97999" Type="http://schemas.openxmlformats.org/officeDocument/2006/relationships/image" Target="media/imgrId12415e6a163a97999.png"/><Relationship Id="rId17065e6a163aad3b9" Type="http://schemas.openxmlformats.org/officeDocument/2006/relationships/image" Target="media/imgrId17065e6a163aad3b9.png"/><Relationship Id="rId29155e6a163ac207a" Type="http://schemas.openxmlformats.org/officeDocument/2006/relationships/image" Target="media/imgrId29155e6a163ac207a.png"/><Relationship Id="rId22915e6a163ad79b6" Type="http://schemas.openxmlformats.org/officeDocument/2006/relationships/image" Target="media/imgrId22915e6a163ad79b6.png"/><Relationship Id="rId55345e6a163b011af" Type="http://schemas.openxmlformats.org/officeDocument/2006/relationships/image" Target="media/imgrId55345e6a163b011af.jpg"/><Relationship Id="rId47795e6a163b1b2f6" Type="http://schemas.openxmlformats.org/officeDocument/2006/relationships/image" Target="media/imgrId47795e6a163b1b2f6.jpg"/><Relationship Id="rId13385e6a163b33dc9" Type="http://schemas.openxmlformats.org/officeDocument/2006/relationships/image" Target="media/imgrId13385e6a163b33dc9.jpg"/><Relationship Id="rId10625e6a163b54600" Type="http://schemas.openxmlformats.org/officeDocument/2006/relationships/image" Target="media/imgrId10625e6a163b54600.jpg"/><Relationship Id="rId50735e6a163b8f3cb" Type="http://schemas.openxmlformats.org/officeDocument/2006/relationships/image" Target="media/imgrId50735e6a163b8f3cb.jpg"/><Relationship Id="rId62085e6a163baf0c5" Type="http://schemas.openxmlformats.org/officeDocument/2006/relationships/image" Target="media/imgrId62085e6a163baf0c5.jpg"/><Relationship Id="rId65615e6a163be3d26" Type="http://schemas.openxmlformats.org/officeDocument/2006/relationships/image" Target="media/imgrId65615e6a163be3d26.png"/><Relationship Id="rId17945e6a163c0f0f3" Type="http://schemas.openxmlformats.org/officeDocument/2006/relationships/image" Target="media/imgrId17945e6a163c0f0f3.jpg"/><Relationship Id="rId34045e6a163c2e74b" Type="http://schemas.openxmlformats.org/officeDocument/2006/relationships/image" Target="media/imgrId34045e6a163c2e74b.jpg"/><Relationship Id="rId31455e6a163c4ecc8" Type="http://schemas.openxmlformats.org/officeDocument/2006/relationships/image" Target="media/imgrId31455e6a163c4ecc8.jpg"/><Relationship Id="rId66535e6a163c658b4" Type="http://schemas.openxmlformats.org/officeDocument/2006/relationships/image" Target="media/imgrId66535e6a163c658b4.jpg"/><Relationship Id="rId62995e6a163c809c0" Type="http://schemas.openxmlformats.org/officeDocument/2006/relationships/image" Target="media/imgrId62995e6a163c809c0.png"/><Relationship Id="rId66355e6a163ca01a5" Type="http://schemas.openxmlformats.org/officeDocument/2006/relationships/image" Target="media/imgrId66355e6a163ca01a5.png"/><Relationship Id="rId36375e6a163cb3d9e" Type="http://schemas.openxmlformats.org/officeDocument/2006/relationships/image" Target="media/imgrId36375e6a163cb3d9e.jpg"/><Relationship Id="rId26225e6a163ccd20a" Type="http://schemas.openxmlformats.org/officeDocument/2006/relationships/image" Target="media/imgrId26225e6a163ccd20a.png"/><Relationship Id="rId29555e6a163ceca3e" Type="http://schemas.openxmlformats.org/officeDocument/2006/relationships/image" Target="media/imgrId29555e6a163ceca3e.png"/><Relationship Id="rId81375e6a163d0fe77" Type="http://schemas.openxmlformats.org/officeDocument/2006/relationships/image" Target="media/imgrId81375e6a163d0fe77.jpg"/><Relationship Id="rId26035e6a163d27f6c" Type="http://schemas.openxmlformats.org/officeDocument/2006/relationships/image" Target="media/imgrId26035e6a163d27f6c.png"/><Relationship Id="rId49595e6a163d481e7" Type="http://schemas.openxmlformats.org/officeDocument/2006/relationships/image" Target="media/imgrId49595e6a163d481e7.png"/><Relationship Id="rId61815e6a163d5b450" Type="http://schemas.openxmlformats.org/officeDocument/2006/relationships/image" Target="media/imgrId61815e6a163d5b450.jpg"/><Relationship Id="rId17235e6a163d73a36" Type="http://schemas.openxmlformats.org/officeDocument/2006/relationships/image" Target="media/imgrId17235e6a163d73a36.png"/><Relationship Id="rId10515e6a163d9ab7f" Type="http://schemas.openxmlformats.org/officeDocument/2006/relationships/image" Target="media/imgrId10515e6a163d9ab7f.png"/><Relationship Id="rId48535e6a163dbca2e" Type="http://schemas.openxmlformats.org/officeDocument/2006/relationships/image" Target="media/imgrId48535e6a163dbca2e.png"/><Relationship Id="rId35235e6a163dd611b" Type="http://schemas.openxmlformats.org/officeDocument/2006/relationships/image" Target="media/imgrId35235e6a163dd611b.png"/><Relationship Id="rId24025e6a163e00b84" Type="http://schemas.openxmlformats.org/officeDocument/2006/relationships/image" Target="media/imgrId24025e6a163e00b84.png"/><Relationship Id="rId25885e6a163e15ded" Type="http://schemas.openxmlformats.org/officeDocument/2006/relationships/image" Target="media/imgrId25885e6a163e15ded.png"/><Relationship Id="rId74615e6a163e40cc5" Type="http://schemas.openxmlformats.org/officeDocument/2006/relationships/image" Target="media/imgrId74615e6a163e40cc5.png"/><Relationship Id="rId53905e6a163e54ace" Type="http://schemas.openxmlformats.org/officeDocument/2006/relationships/image" Target="media/imgrId53905e6a163e54ace.jpg"/><Relationship Id="rId16515e6a163e68471" Type="http://schemas.openxmlformats.org/officeDocument/2006/relationships/image" Target="media/imgrId16515e6a163e68471.png"/><Relationship Id="rId81385e6a163e7ece5" Type="http://schemas.openxmlformats.org/officeDocument/2006/relationships/image" Target="media/imgrId81385e6a163e7ece5.png"/><Relationship Id="rId31405e6a163e95034" Type="http://schemas.openxmlformats.org/officeDocument/2006/relationships/image" Target="media/imgrId31405e6a163e95034.jpg"/><Relationship Id="rId89325e6a163eac452" Type="http://schemas.openxmlformats.org/officeDocument/2006/relationships/image" Target="media/imgrId89325e6a163eac452.png"/><Relationship Id="rId64685e6a163ebdb8a" Type="http://schemas.openxmlformats.org/officeDocument/2006/relationships/image" Target="media/imgrId64685e6a163ebdb8a.jpg"/><Relationship Id="rId32955e6a163eda05f" Type="http://schemas.openxmlformats.org/officeDocument/2006/relationships/image" Target="media/imgrId32955e6a163eda05f.png"/><Relationship Id="rId15365e6a163ef10e2" Type="http://schemas.openxmlformats.org/officeDocument/2006/relationships/image" Target="media/imgrId15365e6a163ef10e2.png"/><Relationship Id="rId77005e6a163f0edd6" Type="http://schemas.openxmlformats.org/officeDocument/2006/relationships/image" Target="media/imgrId77005e6a163f0edd6.png"/><Relationship Id="rId78615e6a163f2a912" Type="http://schemas.openxmlformats.org/officeDocument/2006/relationships/image" Target="media/imgrId78615e6a163f2a912.png"/><Relationship Id="rId80675e6a163f46608" Type="http://schemas.openxmlformats.org/officeDocument/2006/relationships/image" Target="media/imgrId80675e6a163f46608.png"/><Relationship Id="rId23455e6a163f5bb63" Type="http://schemas.openxmlformats.org/officeDocument/2006/relationships/image" Target="media/imgrId23455e6a163f5bb63.jpg"/><Relationship Id="rId60225e6a163f79b0b" Type="http://schemas.openxmlformats.org/officeDocument/2006/relationships/image" Target="media/imgrId60225e6a163f79b0b.png"/><Relationship Id="rId90205e6a163f91245" Type="http://schemas.openxmlformats.org/officeDocument/2006/relationships/image" Target="media/imgrId90205e6a163f91245.png"/><Relationship Id="rId39285e6a163fa6f24" Type="http://schemas.openxmlformats.org/officeDocument/2006/relationships/image" Target="media/imgrId39285e6a163fa6f24.png"/><Relationship Id="rId86935e6a163fc26e6" Type="http://schemas.openxmlformats.org/officeDocument/2006/relationships/image" Target="media/imgrId86935e6a163fc26e6.png"/><Relationship Id="rId86895e6a163fd70e2" Type="http://schemas.openxmlformats.org/officeDocument/2006/relationships/image" Target="media/imgrId86895e6a163fd70e2.png"/><Relationship Id="rId93345e6a163fec91e" Type="http://schemas.openxmlformats.org/officeDocument/2006/relationships/image" Target="media/imgrId93345e6a163fec91e.jpg"/><Relationship Id="rId80045e6a164011b3c" Type="http://schemas.openxmlformats.org/officeDocument/2006/relationships/image" Target="media/imgrId80045e6a164011b3c.png"/><Relationship Id="rId48385e6a1640324db" Type="http://schemas.openxmlformats.org/officeDocument/2006/relationships/image" Target="media/imgrId48385e6a1640324db.png"/><Relationship Id="rId83295e6a16404cd10" Type="http://schemas.openxmlformats.org/officeDocument/2006/relationships/image" Target="media/imgrId83295e6a16404cd10.png"/><Relationship Id="rId86195e6a1640639ab" Type="http://schemas.openxmlformats.org/officeDocument/2006/relationships/image" Target="media/imgrId86195e6a1640639ab.png"/><Relationship Id="rId51565e6a16407e158" Type="http://schemas.openxmlformats.org/officeDocument/2006/relationships/image" Target="media/imgrId51565e6a16407e158.png"/><Relationship Id="rId84695e6a1640994b1" Type="http://schemas.openxmlformats.org/officeDocument/2006/relationships/image" Target="media/imgrId84695e6a1640994b1.png"/><Relationship Id="rId89525e6a1640ab4a6" Type="http://schemas.openxmlformats.org/officeDocument/2006/relationships/image" Target="media/imgrId89525e6a1640ab4a6.jpg"/><Relationship Id="rId56975e6a1640cf524" Type="http://schemas.openxmlformats.org/officeDocument/2006/relationships/image" Target="media/imgrId56975e6a1640cf524.jpg"/><Relationship Id="rId37635e6a1640e2430" Type="http://schemas.openxmlformats.org/officeDocument/2006/relationships/image" Target="media/imgrId37635e6a1640e2430.jpg"/><Relationship Id="rId25685e6a16411159f" Type="http://schemas.openxmlformats.org/officeDocument/2006/relationships/image" Target="media/imgrId25685e6a16411159f.png"/><Relationship Id="rId19535e6a1641241d0" Type="http://schemas.openxmlformats.org/officeDocument/2006/relationships/image" Target="media/imgrId19535e6a1641241d0.jpg"/><Relationship Id="rId33455e6a1641466a0" Type="http://schemas.openxmlformats.org/officeDocument/2006/relationships/image" Target="media/imgrId33455e6a1641466a0.png"/><Relationship Id="rId52735e6a16415bd5e" Type="http://schemas.openxmlformats.org/officeDocument/2006/relationships/image" Target="media/imgrId52735e6a16415bd5e.jpg"/><Relationship Id="rId14835e6a16417a21b" Type="http://schemas.openxmlformats.org/officeDocument/2006/relationships/image" Target="media/imgrId14835e6a16417a21b.png"/><Relationship Id="rId14205e6a164197863" Type="http://schemas.openxmlformats.org/officeDocument/2006/relationships/image" Target="media/imgrId14205e6a164197863.png"/><Relationship Id="rId13215e6a1641ac184" Type="http://schemas.openxmlformats.org/officeDocument/2006/relationships/image" Target="media/imgrId13215e6a1641ac184.jpg"/><Relationship Id="rId19135e6a1641cb7d0" Type="http://schemas.openxmlformats.org/officeDocument/2006/relationships/image" Target="media/imgrId19135e6a1641cb7d0.png"/><Relationship Id="rId48375e6a1641e129b" Type="http://schemas.openxmlformats.org/officeDocument/2006/relationships/image" Target="media/imgrId48375e6a1641e129b.png"/><Relationship Id="rId22085e6a1641f3218" Type="http://schemas.openxmlformats.org/officeDocument/2006/relationships/image" Target="media/imgrId22085e6a1641f3218.jpg"/><Relationship Id="rId15915e6a16421f8ae" Type="http://schemas.openxmlformats.org/officeDocument/2006/relationships/image" Target="media/imgrId15915e6a16421f8ae.png"/><Relationship Id="rId91615e6a164245f52" Type="http://schemas.openxmlformats.org/officeDocument/2006/relationships/image" Target="media/imgrId91615e6a164245f52.png"/><Relationship Id="rId11345e6a164268969" Type="http://schemas.openxmlformats.org/officeDocument/2006/relationships/image" Target="media/imgrId11345e6a164268969.png"/><Relationship Id="rId29105e6a164281e59" Type="http://schemas.openxmlformats.org/officeDocument/2006/relationships/image" Target="media/imgrId29105e6a164281e59.jpg"/><Relationship Id="rId43235e6a1642a4d08" Type="http://schemas.openxmlformats.org/officeDocument/2006/relationships/image" Target="media/imgrId43235e6a1642a4d08.jpg"/><Relationship Id="rId76075e6a1642c3692" Type="http://schemas.openxmlformats.org/officeDocument/2006/relationships/image" Target="media/imgrId76075e6a1642c3692.jpg"/><Relationship Id="rId20455e6a1642dc40f" Type="http://schemas.openxmlformats.org/officeDocument/2006/relationships/image" Target="media/imgrId20455e6a1642dc40f.jpg"/><Relationship Id="rId52115e6a1643018f8" Type="http://schemas.openxmlformats.org/officeDocument/2006/relationships/image" Target="media/imgrId52115e6a1643018f8.jpg"/><Relationship Id="rId80315e6a16431c8d3" Type="http://schemas.openxmlformats.org/officeDocument/2006/relationships/image" Target="media/imgrId80315e6a16431c8d3.jpg"/><Relationship Id="rId10625e6a164335a5c" Type="http://schemas.openxmlformats.org/officeDocument/2006/relationships/image" Target="media/imgrId10625e6a164335a5c.jpg"/><Relationship Id="rId91595e6a16434907a" Type="http://schemas.openxmlformats.org/officeDocument/2006/relationships/image" Target="media/imgrId91595e6a16434907a.jpg"/><Relationship Id="rId56555e6a1643598cf" Type="http://schemas.openxmlformats.org/officeDocument/2006/relationships/image" Target="media/imgrId56555e6a1643598cf.jpg"/><Relationship Id="rId52555e6a16436f784" Type="http://schemas.openxmlformats.org/officeDocument/2006/relationships/image" Target="media/imgrId52555e6a16436f784.jpg"/><Relationship Id="rId92225e6a164388f17" Type="http://schemas.openxmlformats.org/officeDocument/2006/relationships/image" Target="media/imgrId92225e6a164388f17.jpg"/><Relationship Id="rId30085e6a16439f801" Type="http://schemas.openxmlformats.org/officeDocument/2006/relationships/image" Target="media/imgrId30085e6a16439f801.jpg"/><Relationship Id="rId69015e6a1643b53f3" Type="http://schemas.openxmlformats.org/officeDocument/2006/relationships/image" Target="media/imgrId69015e6a1643b53f3.jpg"/><Relationship Id="rId80155e6a1643d1dc0" Type="http://schemas.openxmlformats.org/officeDocument/2006/relationships/image" Target="media/imgrId80155e6a1643d1dc0.jpg"/><Relationship Id="rId50135e6a1643e628c" Type="http://schemas.openxmlformats.org/officeDocument/2006/relationships/image" Target="media/imgrId50135e6a1643e628c.jpg"/><Relationship Id="rId58665e6a1644063fe" Type="http://schemas.openxmlformats.org/officeDocument/2006/relationships/image" Target="media/imgrId58665e6a1644063fe.png"/><Relationship Id="rId61685e6a164423e6f" Type="http://schemas.openxmlformats.org/officeDocument/2006/relationships/image" Target="media/imgrId61685e6a164423e6f.jpg"/><Relationship Id="rId28285e6a164438f97" Type="http://schemas.openxmlformats.org/officeDocument/2006/relationships/image" Target="media/imgrId28285e6a164438f97.jpg"/><Relationship Id="rId96265e6a164452911" Type="http://schemas.openxmlformats.org/officeDocument/2006/relationships/image" Target="media/imgrId96265e6a164452911.png"/><Relationship Id="rId18985e6a16446c4a0" Type="http://schemas.openxmlformats.org/officeDocument/2006/relationships/image" Target="media/imgrId18985e6a16446c4a0.png"/><Relationship Id="rId40865e6a164486b50" Type="http://schemas.openxmlformats.org/officeDocument/2006/relationships/image" Target="media/imgrId40865e6a164486b50.png"/><Relationship Id="rId69645e6a16449d054" Type="http://schemas.openxmlformats.org/officeDocument/2006/relationships/image" Target="media/imgrId69645e6a16449d054.jpg"/><Relationship Id="rId84135e6a164527802" Type="http://schemas.openxmlformats.org/officeDocument/2006/relationships/image" Target="media/imgrId84135e6a164527802.jpg"/><Relationship Id="rId18885e6a1645ce8cf" Type="http://schemas.openxmlformats.org/officeDocument/2006/relationships/image" Target="media/imgrId18885e6a1645ce8cf.png"/><Relationship Id="rId64595e6a1645deca8" Type="http://schemas.openxmlformats.org/officeDocument/2006/relationships/image" Target="media/imgrId64595e6a1645deca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83071106" Type="http://schemas.openxmlformats.org/officeDocument/2006/relationships/image" Target="media/imgrId83071106.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83071106" Type="http://schemas.openxmlformats.org/officeDocument/2006/relationships/image" Target="media/imgrId83071106.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83071106" Type="http://schemas.openxmlformats.org/officeDocument/2006/relationships/image" Target="media/imgrId83071106.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83071106" Type="http://schemas.openxmlformats.org/officeDocument/2006/relationships/image" Target="media/imgrId83071106.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83071106" Type="http://schemas.openxmlformats.org/officeDocument/2006/relationships/image" Target="media/imgrId83071106.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83071106" Type="http://schemas.openxmlformats.org/officeDocument/2006/relationships/image" Target="media/imgrId83071106.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