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5374121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817065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1748573" w:name="ctxt"/>
    <w:bookmarkEnd w:id="7174857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761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611"/>
        </w:numPr>
        <w:spacing w:before="0" w:after="0" w:line="240" w:lineRule="auto"/>
        <w:jc w:val="left"/>
        <w:rPr>
          <w:color w:val="00274C"/>
          <w:sz w:val="20"/>
          <w:szCs w:val="20"/>
        </w:rPr>
      </w:pPr>
      <w:bookmarkStart w:id="52798302" w:name="result_box"/>
      <w:bookmarkEnd w:id="52798302"/>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45662cc5ffa30887"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666362cc5ffa309b4"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761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761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761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761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761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19462cc5ffa31f92"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540962cc5ffa3209d"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761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761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7611"/>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7611"/>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20450220" name="name770062cc5ffa40972"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37262cc5ffa4096e"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761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761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2999629" w:name="result_box"/>
      <w:bookmarkEnd w:id="6299962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5163537" w:name="result_box"/>
      <w:bookmarkEnd w:id="45163537"/>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2034811" w:name="result_box"/>
      <w:bookmarkEnd w:id="1203481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7611"/>
        </w:numPr>
        <w:spacing w:before="0" w:after="0" w:line="240" w:lineRule="auto"/>
        <w:jc w:val="left"/>
        <w:rPr>
          <w:color w:val="00274C"/>
          <w:sz w:val="20"/>
          <w:szCs w:val="20"/>
        </w:rPr>
      </w:pPr>
      <w:bookmarkStart w:id="96614181" w:name="result_box"/>
      <w:bookmarkEnd w:id="9661418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498262cc5ffa43798" w:history="1">
        <w:r>
          <w:rPr>
            <w:rStyle w:val="DefaultParagraphFontPHPDOCX"/>
            <w:b/>
            <w:bCs/>
            <w:color w:val="0000FF"/>
            <w:sz w:val="20"/>
            <w:szCs w:val="20"/>
            <w:u w:val="none"/>
          </w:rPr>
          <w:t xml:space="preserve">Chap. 3</w:t>
        </w:r>
      </w:hyperlink>
      <w:r>
        <w:rPr>
          <w:color w:val="00274C"/>
          <w:sz w:val="20"/>
          <w:szCs w:val="20"/>
          <w:u w:val="none"/>
        </w:rPr>
        <w:t xml:space="preserve"> </w:t>
      </w:r>
      <w:bookmarkStart w:id="49760022" w:name="result_box"/>
      <w:bookmarkEnd w:id="49760022"/>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97833270" name="name805162cc5ffa529db"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26162cc5ffa529d4"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67863480" name="name143862cc5ffa6345b"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779562cc5ffa63454"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59059832" name="name294962cc5ffa6fac7"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418062cc5ffa6fabf"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97095785" name="name510862cc5ffa7d2ea"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653962cc5ffa7d2e3"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5844374" name="name114662cc5ffa8cf2c"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909662cc5ffa8cf25"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43357629" name="name431962cc5ffa9a29e"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908162cc5ffa9a297"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9298802" name="name781362cc5ffaa31e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11162cc5ffaa31e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9590463" name="name547662cc5ffaab66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76462cc5ffaab65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4070843" name="name624962cc5ffab30f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13662cc5ffab30f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1062653" name="name167062cc5ffabb0a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44562cc5ffabb0a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19553361" name="name352262cc5ffacba59"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960562cc5ffacba52"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63023801" name="name930762cc5ffadcbee"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752662cc5ffadcbe7"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92372382" name="name211562cc5ffaed1f2"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44262cc5ffaed1e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804062cc5ffaeda1a"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79450745" name="name191162cc5ffb0fad6"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492462cc5ffb0fad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34111314" name="name587862cc5ffb1c94a"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797462cc5ffb1c945"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35747003" name="name645362cc5ffb2bb83"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269162cc5ffb2bb7d"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44161753" name="name669962cc5ffb3a585"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901062cc5ffb3a57f"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65555569" name="name239462cc5ffb43905"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523662cc5ffb438ff"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48330339" name="name203362cc5ffb50ae3"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265862cc5ffb50add"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52531234" name="name560762cc5ffb602ea"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532562cc5ffb602e5"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612">
    <w:multiLevelType w:val="hybridMultilevel"/>
    <w:lvl w:ilvl="0" w:tplc="53841554">
      <w:start w:val="1"/>
      <w:numFmt w:val="decimal"/>
      <w:lvlText w:val="%1."/>
      <w:lvlJc w:val="left"/>
      <w:pPr>
        <w:ind w:left="720" w:hanging="360"/>
      </w:pPr>
    </w:lvl>
    <w:lvl w:ilvl="1" w:tplc="53841554" w:tentative="1">
      <w:start w:val="1"/>
      <w:numFmt w:val="lowerLetter"/>
      <w:lvlText w:val="%2."/>
      <w:lvlJc w:val="left"/>
      <w:pPr>
        <w:ind w:left="1440" w:hanging="360"/>
      </w:pPr>
    </w:lvl>
    <w:lvl w:ilvl="2" w:tplc="53841554" w:tentative="1">
      <w:start w:val="1"/>
      <w:numFmt w:val="lowerRoman"/>
      <w:lvlText w:val="%3."/>
      <w:lvlJc w:val="right"/>
      <w:pPr>
        <w:ind w:left="2160" w:hanging="180"/>
      </w:pPr>
    </w:lvl>
    <w:lvl w:ilvl="3" w:tplc="53841554" w:tentative="1">
      <w:start w:val="1"/>
      <w:numFmt w:val="decimal"/>
      <w:lvlText w:val="%4."/>
      <w:lvlJc w:val="left"/>
      <w:pPr>
        <w:ind w:left="2880" w:hanging="360"/>
      </w:pPr>
    </w:lvl>
    <w:lvl w:ilvl="4" w:tplc="53841554" w:tentative="1">
      <w:start w:val="1"/>
      <w:numFmt w:val="lowerLetter"/>
      <w:lvlText w:val="%5."/>
      <w:lvlJc w:val="left"/>
      <w:pPr>
        <w:ind w:left="3600" w:hanging="360"/>
      </w:pPr>
    </w:lvl>
    <w:lvl w:ilvl="5" w:tplc="53841554" w:tentative="1">
      <w:start w:val="1"/>
      <w:numFmt w:val="lowerRoman"/>
      <w:lvlText w:val="%6."/>
      <w:lvlJc w:val="right"/>
      <w:pPr>
        <w:ind w:left="4320" w:hanging="180"/>
      </w:pPr>
    </w:lvl>
    <w:lvl w:ilvl="6" w:tplc="53841554" w:tentative="1">
      <w:start w:val="1"/>
      <w:numFmt w:val="decimal"/>
      <w:lvlText w:val="%7."/>
      <w:lvlJc w:val="left"/>
      <w:pPr>
        <w:ind w:left="5040" w:hanging="360"/>
      </w:pPr>
    </w:lvl>
    <w:lvl w:ilvl="7" w:tplc="53841554" w:tentative="1">
      <w:start w:val="1"/>
      <w:numFmt w:val="lowerLetter"/>
      <w:lvlText w:val="%8."/>
      <w:lvlJc w:val="left"/>
      <w:pPr>
        <w:ind w:left="5760" w:hanging="360"/>
      </w:pPr>
    </w:lvl>
    <w:lvl w:ilvl="8" w:tplc="53841554" w:tentative="1">
      <w:start w:val="1"/>
      <w:numFmt w:val="lowerRoman"/>
      <w:lvlText w:val="%9."/>
      <w:lvlJc w:val="right"/>
      <w:pPr>
        <w:ind w:left="6480" w:hanging="180"/>
      </w:pPr>
    </w:lvl>
  </w:abstractNum>
  <w:abstractNum w:abstractNumId="27611">
    <w:multiLevelType w:val="hybridMultilevel"/>
    <w:lvl w:ilvl="0" w:tplc="864890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7611">
    <w:abstractNumId w:val="27611"/>
  </w:num>
  <w:num w:numId="27612">
    <w:abstractNumId w:val="276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00083235" Type="http://schemas.openxmlformats.org/officeDocument/2006/relationships/comments" Target="comments.xml"/><Relationship Id="rId229022748" Type="http://schemas.microsoft.com/office/2011/relationships/commentsExtended" Target="commentsExtended.xml"/><Relationship Id="rId88170653" Type="http://schemas.openxmlformats.org/officeDocument/2006/relationships/image" Target="media/imgrId88170653.jpg"/><Relationship Id="rId445662cc5ffa30887" Type="http://schemas.openxmlformats.org/officeDocument/2006/relationships/hyperlink" Target="https://iservice.lombardini.it/jsp/Template2/manuale.jsp?id=547&amp;parent=1273" TargetMode="External"/><Relationship Id="rId666362cc5ffa309b4" Type="http://schemas.openxmlformats.org/officeDocument/2006/relationships/hyperlink" Target="https://iservice.lombardini.it/jsp/Template2/manuale.jsp?id=548&amp;parent=1273" TargetMode="External"/><Relationship Id="rId119462cc5ffa31f92" Type="http://schemas.openxmlformats.org/officeDocument/2006/relationships/hyperlink" Target="https://iservice.lombardini.it/jsp/Template2/manuale.jsp?id=193&amp;parent=1273" TargetMode="External"/><Relationship Id="rId540962cc5ffa3209d" Type="http://schemas.openxmlformats.org/officeDocument/2006/relationships/hyperlink" Target="https://iservice.lombardini.it/jsp/Template2/manuale.jsp?id=193&amp;parent=1273" TargetMode="External"/><Relationship Id="rId498262cc5ffa43798" Type="http://schemas.openxmlformats.org/officeDocument/2006/relationships/hyperlink" Target="https://iservice.lombardini.it/jsp/Template2/manuale.jsp?id=114&amp;parent=1273" TargetMode="External"/><Relationship Id="rId804062cc5ffaeda1a" Type="http://schemas.openxmlformats.org/officeDocument/2006/relationships/hyperlink" Target="https://iservice.lombardini.it/jsp/Template2/manuale.jsp?id=624&amp;parent=1273" TargetMode="External"/><Relationship Id="rId837262cc5ffa4096e" Type="http://schemas.openxmlformats.org/officeDocument/2006/relationships/image" Target="media/imgrId837262cc5ffa4096e.gif"/><Relationship Id="rId226162cc5ffa529d4" Type="http://schemas.openxmlformats.org/officeDocument/2006/relationships/image" Target="media/imgrId226162cc5ffa529d4.png"/><Relationship Id="rId779562cc5ffa63454" Type="http://schemas.openxmlformats.org/officeDocument/2006/relationships/image" Target="media/imgrId779562cc5ffa63454.png"/><Relationship Id="rId418062cc5ffa6fabf" Type="http://schemas.openxmlformats.org/officeDocument/2006/relationships/image" Target="media/imgrId418062cc5ffa6fabf.jpg"/><Relationship Id="rId653962cc5ffa7d2e3" Type="http://schemas.openxmlformats.org/officeDocument/2006/relationships/image" Target="media/imgrId653962cc5ffa7d2e3.jpg"/><Relationship Id="rId909662cc5ffa8cf25" Type="http://schemas.openxmlformats.org/officeDocument/2006/relationships/image" Target="media/imgrId909662cc5ffa8cf25.jpg"/><Relationship Id="rId908162cc5ffa9a297" Type="http://schemas.openxmlformats.org/officeDocument/2006/relationships/image" Target="media/imgrId908162cc5ffa9a297.png"/><Relationship Id="rId811162cc5ffaa31e4" Type="http://schemas.openxmlformats.org/officeDocument/2006/relationships/image" Target="media/imgrId811162cc5ffaa31e4.gif"/><Relationship Id="rId776462cc5ffaab658" Type="http://schemas.openxmlformats.org/officeDocument/2006/relationships/image" Target="media/imgrId776462cc5ffaab658.gif"/><Relationship Id="rId713662cc5ffab30f5" Type="http://schemas.openxmlformats.org/officeDocument/2006/relationships/image" Target="media/imgrId713662cc5ffab30f5.gif"/><Relationship Id="rId944562cc5ffabb0a6" Type="http://schemas.openxmlformats.org/officeDocument/2006/relationships/image" Target="media/imgrId944562cc5ffabb0a6.gif"/><Relationship Id="rId960562cc5ffacba52" Type="http://schemas.openxmlformats.org/officeDocument/2006/relationships/image" Target="media/imgrId960562cc5ffacba52.png"/><Relationship Id="rId752662cc5ffadcbe7" Type="http://schemas.openxmlformats.org/officeDocument/2006/relationships/image" Target="media/imgrId752662cc5ffadcbe7.png"/><Relationship Id="rId244262cc5ffaed1eb" Type="http://schemas.openxmlformats.org/officeDocument/2006/relationships/image" Target="media/imgrId244262cc5ffaed1eb.png"/><Relationship Id="rId492462cc5ffb0fad2" Type="http://schemas.openxmlformats.org/officeDocument/2006/relationships/image" Target="media/imgrId492462cc5ffb0fad2.png"/><Relationship Id="rId797462cc5ffb1c945" Type="http://schemas.openxmlformats.org/officeDocument/2006/relationships/image" Target="media/imgrId797462cc5ffb1c945.jpg"/><Relationship Id="rId269162cc5ffb2bb7d" Type="http://schemas.openxmlformats.org/officeDocument/2006/relationships/image" Target="media/imgrId269162cc5ffb2bb7d.jpg"/><Relationship Id="rId901062cc5ffb3a57f" Type="http://schemas.openxmlformats.org/officeDocument/2006/relationships/image" Target="media/imgrId901062cc5ffb3a57f.jpg"/><Relationship Id="rId523662cc5ffb438ff" Type="http://schemas.openxmlformats.org/officeDocument/2006/relationships/image" Target="media/imgrId523662cc5ffb438ff.jpg"/><Relationship Id="rId265862cc5ffb50add" Type="http://schemas.openxmlformats.org/officeDocument/2006/relationships/image" Target="media/imgrId265862cc5ffb50add.jpg"/><Relationship Id="rId532562cc5ffb602e5" Type="http://schemas.openxmlformats.org/officeDocument/2006/relationships/image" Target="media/imgrId532562cc5ffb602e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8170653" Type="http://schemas.openxmlformats.org/officeDocument/2006/relationships/image" Target="media/imgrId8817065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8170653" Type="http://schemas.openxmlformats.org/officeDocument/2006/relationships/image" Target="media/imgrId8817065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8170653" Type="http://schemas.openxmlformats.org/officeDocument/2006/relationships/image" Target="media/imgrId8817065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8170653" Type="http://schemas.openxmlformats.org/officeDocument/2006/relationships/image" Target="media/imgrId8817065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8170653" Type="http://schemas.openxmlformats.org/officeDocument/2006/relationships/image" Target="media/imgrId8817065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8170653" Type="http://schemas.openxmlformats.org/officeDocument/2006/relationships/image" Target="media/imgrId8817065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