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6804331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4430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2339354" w:name="ctxt"/>
    <w:bookmarkEnd w:id="1233935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13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13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13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13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13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4084979" name="name752662cc60105ed73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799862cc60105ed6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13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64321471" name="name496162cc6010867c6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562862cc6010867b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1367">
    <w:multiLevelType w:val="hybridMultilevel"/>
    <w:lvl w:ilvl="0" w:tplc="30676008">
      <w:start w:val="1"/>
      <w:numFmt w:val="decimal"/>
      <w:lvlText w:val="%1."/>
      <w:lvlJc w:val="left"/>
      <w:pPr>
        <w:ind w:left="720" w:hanging="360"/>
      </w:pPr>
    </w:lvl>
    <w:lvl w:ilvl="1" w:tplc="30676008" w:tentative="1">
      <w:start w:val="1"/>
      <w:numFmt w:val="lowerLetter"/>
      <w:lvlText w:val="%2."/>
      <w:lvlJc w:val="left"/>
      <w:pPr>
        <w:ind w:left="1440" w:hanging="360"/>
      </w:pPr>
    </w:lvl>
    <w:lvl w:ilvl="2" w:tplc="30676008" w:tentative="1">
      <w:start w:val="1"/>
      <w:numFmt w:val="lowerRoman"/>
      <w:lvlText w:val="%3."/>
      <w:lvlJc w:val="right"/>
      <w:pPr>
        <w:ind w:left="2160" w:hanging="180"/>
      </w:pPr>
    </w:lvl>
    <w:lvl w:ilvl="3" w:tplc="30676008" w:tentative="1">
      <w:start w:val="1"/>
      <w:numFmt w:val="decimal"/>
      <w:lvlText w:val="%4."/>
      <w:lvlJc w:val="left"/>
      <w:pPr>
        <w:ind w:left="2880" w:hanging="360"/>
      </w:pPr>
    </w:lvl>
    <w:lvl w:ilvl="4" w:tplc="30676008" w:tentative="1">
      <w:start w:val="1"/>
      <w:numFmt w:val="lowerLetter"/>
      <w:lvlText w:val="%5."/>
      <w:lvlJc w:val="left"/>
      <w:pPr>
        <w:ind w:left="3600" w:hanging="360"/>
      </w:pPr>
    </w:lvl>
    <w:lvl w:ilvl="5" w:tplc="30676008" w:tentative="1">
      <w:start w:val="1"/>
      <w:numFmt w:val="lowerRoman"/>
      <w:lvlText w:val="%6."/>
      <w:lvlJc w:val="right"/>
      <w:pPr>
        <w:ind w:left="4320" w:hanging="180"/>
      </w:pPr>
    </w:lvl>
    <w:lvl w:ilvl="6" w:tplc="30676008" w:tentative="1">
      <w:start w:val="1"/>
      <w:numFmt w:val="decimal"/>
      <w:lvlText w:val="%7."/>
      <w:lvlJc w:val="left"/>
      <w:pPr>
        <w:ind w:left="5040" w:hanging="360"/>
      </w:pPr>
    </w:lvl>
    <w:lvl w:ilvl="7" w:tplc="30676008" w:tentative="1">
      <w:start w:val="1"/>
      <w:numFmt w:val="lowerLetter"/>
      <w:lvlText w:val="%8."/>
      <w:lvlJc w:val="left"/>
      <w:pPr>
        <w:ind w:left="5760" w:hanging="360"/>
      </w:pPr>
    </w:lvl>
    <w:lvl w:ilvl="8" w:tplc="30676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66">
    <w:multiLevelType w:val="hybridMultilevel"/>
    <w:lvl w:ilvl="0" w:tplc="17310676">
      <w:start w:val="1"/>
      <w:numFmt w:val="decimal"/>
      <w:lvlText w:val="%1."/>
      <w:lvlJc w:val="left"/>
      <w:pPr>
        <w:ind w:left="720" w:hanging="360"/>
      </w:pPr>
    </w:lvl>
    <w:lvl w:ilvl="1" w:tplc="17310676" w:tentative="1">
      <w:start w:val="1"/>
      <w:numFmt w:val="lowerLetter"/>
      <w:lvlText w:val="%2."/>
      <w:lvlJc w:val="left"/>
      <w:pPr>
        <w:ind w:left="1440" w:hanging="360"/>
      </w:pPr>
    </w:lvl>
    <w:lvl w:ilvl="2" w:tplc="17310676" w:tentative="1">
      <w:start w:val="1"/>
      <w:numFmt w:val="lowerRoman"/>
      <w:lvlText w:val="%3."/>
      <w:lvlJc w:val="right"/>
      <w:pPr>
        <w:ind w:left="2160" w:hanging="180"/>
      </w:pPr>
    </w:lvl>
    <w:lvl w:ilvl="3" w:tplc="17310676" w:tentative="1">
      <w:start w:val="1"/>
      <w:numFmt w:val="decimal"/>
      <w:lvlText w:val="%4."/>
      <w:lvlJc w:val="left"/>
      <w:pPr>
        <w:ind w:left="2880" w:hanging="360"/>
      </w:pPr>
    </w:lvl>
    <w:lvl w:ilvl="4" w:tplc="17310676" w:tentative="1">
      <w:start w:val="1"/>
      <w:numFmt w:val="lowerLetter"/>
      <w:lvlText w:val="%5."/>
      <w:lvlJc w:val="left"/>
      <w:pPr>
        <w:ind w:left="3600" w:hanging="360"/>
      </w:pPr>
    </w:lvl>
    <w:lvl w:ilvl="5" w:tplc="17310676" w:tentative="1">
      <w:start w:val="1"/>
      <w:numFmt w:val="lowerRoman"/>
      <w:lvlText w:val="%6."/>
      <w:lvlJc w:val="right"/>
      <w:pPr>
        <w:ind w:left="4320" w:hanging="180"/>
      </w:pPr>
    </w:lvl>
    <w:lvl w:ilvl="6" w:tplc="17310676" w:tentative="1">
      <w:start w:val="1"/>
      <w:numFmt w:val="decimal"/>
      <w:lvlText w:val="%7."/>
      <w:lvlJc w:val="left"/>
      <w:pPr>
        <w:ind w:left="5040" w:hanging="360"/>
      </w:pPr>
    </w:lvl>
    <w:lvl w:ilvl="7" w:tplc="17310676" w:tentative="1">
      <w:start w:val="1"/>
      <w:numFmt w:val="lowerLetter"/>
      <w:lvlText w:val="%8."/>
      <w:lvlJc w:val="left"/>
      <w:pPr>
        <w:ind w:left="5760" w:hanging="360"/>
      </w:pPr>
    </w:lvl>
    <w:lvl w:ilvl="8" w:tplc="17310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65">
    <w:multiLevelType w:val="hybridMultilevel"/>
    <w:lvl w:ilvl="0" w:tplc="837747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1365">
    <w:abstractNumId w:val="21365"/>
  </w:num>
  <w:num w:numId="21366">
    <w:abstractNumId w:val="21366"/>
  </w:num>
  <w:num w:numId="21367">
    <w:abstractNumId w:val="2136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58913170" Type="http://schemas.openxmlformats.org/officeDocument/2006/relationships/comments" Target="comments.xml"/><Relationship Id="rId608213673" Type="http://schemas.microsoft.com/office/2011/relationships/commentsExtended" Target="commentsExtended.xml"/><Relationship Id="rId94430664" Type="http://schemas.openxmlformats.org/officeDocument/2006/relationships/image" Target="media/imgrId94430664.jpg"/><Relationship Id="rId799862cc60105ed6e" Type="http://schemas.openxmlformats.org/officeDocument/2006/relationships/image" Target="media/imgrId799862cc60105ed6e.jpg"/><Relationship Id="rId562862cc6010867bd" Type="http://schemas.openxmlformats.org/officeDocument/2006/relationships/image" Target="media/imgrId562862cc6010867b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430664" Type="http://schemas.openxmlformats.org/officeDocument/2006/relationships/image" Target="media/imgrId9443066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430664" Type="http://schemas.openxmlformats.org/officeDocument/2006/relationships/image" Target="media/imgrId9443066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430664" Type="http://schemas.openxmlformats.org/officeDocument/2006/relationships/image" Target="media/imgrId9443066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430664" Type="http://schemas.openxmlformats.org/officeDocument/2006/relationships/image" Target="media/imgrId9443066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430664" Type="http://schemas.openxmlformats.org/officeDocument/2006/relationships/image" Target="media/imgrId9443066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430664" Type="http://schemas.openxmlformats.org/officeDocument/2006/relationships/image" Target="media/imgrId9443066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