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02989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874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629544" w:name="ctxt"/>
    <w:bookmarkEnd w:id="876295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11332" name="name859662cc60755c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862cc60755c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3362cc60755c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05697" name="name800562cc607567640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774162cc607567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73642" name="name770162cc60756c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162cc60756c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83593" name="name776562cc6075778a5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470262cc607577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23223" name="name715562cc60757c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2cc60757c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0562cc60757c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1862cc60757d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60062cc60757d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53162cc60757e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11262cc60757e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27399" name="name701262cc60758a5a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882362cc60758a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270338" name="name642262cc6075962a8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139462cc607596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4992" name="name286662cc60759ed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162cc60759e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53887" name="name321562cc6075a9ff6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419862cc6075a9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50505134" name="name737462cc6075b4b6b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209062cc6075b4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03466" name="name424862cc6075bfaa5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867462cc6075bf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086519" name="name360162cc6075c77a8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199862cc6075c7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88390" name="name851862cc6075cf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962cc6075cf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62762cc6075d0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95662cc6075d0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18762cc6075d1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0162cc6075d1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81162cc6075d1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065183" name="name971862cc6075d95fc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799262cc6075d9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141665" name="name689362cc6075e5e40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170362cc6075e5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83436" name="name314862cc6075ec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862cc6075ec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87462cc6075ec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99262cc6075ed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93162cc6075ed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7562cc6075ed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40062cc6075ed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408432" name="name932262cc607601361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942562cc60760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575022" name="name746162cc60760effa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985962cc60760e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66792" name="name651162cc607616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062cc607616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2362cc607616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1762cc607617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12657" name="name654262cc60761ffb2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324862cc60761f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9462cc607621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372186" name="name578562cc60762f25d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650362cc60762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8018827" name="name890762cc60763a6d1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925062cc60763a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5665501" name="name815462cc60764236c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215162cc607642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88822" name="name663362cc60764c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062cc60764c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345416" name="name545362cc60765584c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938062cc607655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854540" name="name757562cc60765f9d3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522062cc60765f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597">
    <w:multiLevelType w:val="hybridMultilevel"/>
    <w:lvl w:ilvl="0" w:tplc="34296601">
      <w:start w:val="1"/>
      <w:numFmt w:val="decimal"/>
      <w:lvlText w:val="%1."/>
      <w:lvlJc w:val="left"/>
      <w:pPr>
        <w:ind w:left="720" w:hanging="360"/>
      </w:pPr>
    </w:lvl>
    <w:lvl w:ilvl="1" w:tplc="34296601" w:tentative="1">
      <w:start w:val="1"/>
      <w:numFmt w:val="lowerLetter"/>
      <w:lvlText w:val="%2."/>
      <w:lvlJc w:val="left"/>
      <w:pPr>
        <w:ind w:left="1440" w:hanging="360"/>
      </w:pPr>
    </w:lvl>
    <w:lvl w:ilvl="2" w:tplc="34296601" w:tentative="1">
      <w:start w:val="1"/>
      <w:numFmt w:val="lowerRoman"/>
      <w:lvlText w:val="%3."/>
      <w:lvlJc w:val="right"/>
      <w:pPr>
        <w:ind w:left="2160" w:hanging="180"/>
      </w:pPr>
    </w:lvl>
    <w:lvl w:ilvl="3" w:tplc="34296601" w:tentative="1">
      <w:start w:val="1"/>
      <w:numFmt w:val="decimal"/>
      <w:lvlText w:val="%4."/>
      <w:lvlJc w:val="left"/>
      <w:pPr>
        <w:ind w:left="2880" w:hanging="360"/>
      </w:pPr>
    </w:lvl>
    <w:lvl w:ilvl="4" w:tplc="34296601" w:tentative="1">
      <w:start w:val="1"/>
      <w:numFmt w:val="lowerLetter"/>
      <w:lvlText w:val="%5."/>
      <w:lvlJc w:val="left"/>
      <w:pPr>
        <w:ind w:left="3600" w:hanging="360"/>
      </w:pPr>
    </w:lvl>
    <w:lvl w:ilvl="5" w:tplc="34296601" w:tentative="1">
      <w:start w:val="1"/>
      <w:numFmt w:val="lowerRoman"/>
      <w:lvlText w:val="%6."/>
      <w:lvlJc w:val="right"/>
      <w:pPr>
        <w:ind w:left="4320" w:hanging="180"/>
      </w:pPr>
    </w:lvl>
    <w:lvl w:ilvl="6" w:tplc="34296601" w:tentative="1">
      <w:start w:val="1"/>
      <w:numFmt w:val="decimal"/>
      <w:lvlText w:val="%7."/>
      <w:lvlJc w:val="left"/>
      <w:pPr>
        <w:ind w:left="5040" w:hanging="360"/>
      </w:pPr>
    </w:lvl>
    <w:lvl w:ilvl="7" w:tplc="34296601" w:tentative="1">
      <w:start w:val="1"/>
      <w:numFmt w:val="lowerLetter"/>
      <w:lvlText w:val="%8."/>
      <w:lvlJc w:val="left"/>
      <w:pPr>
        <w:ind w:left="5760" w:hanging="360"/>
      </w:pPr>
    </w:lvl>
    <w:lvl w:ilvl="8" w:tplc="3429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6">
    <w:multiLevelType w:val="hybridMultilevel"/>
    <w:lvl w:ilvl="0" w:tplc="12824810">
      <w:start w:val="1"/>
      <w:numFmt w:val="decimal"/>
      <w:lvlText w:val="%1."/>
      <w:lvlJc w:val="left"/>
      <w:pPr>
        <w:ind w:left="720" w:hanging="360"/>
      </w:pPr>
    </w:lvl>
    <w:lvl w:ilvl="1" w:tplc="12824810" w:tentative="1">
      <w:start w:val="1"/>
      <w:numFmt w:val="lowerLetter"/>
      <w:lvlText w:val="%2."/>
      <w:lvlJc w:val="left"/>
      <w:pPr>
        <w:ind w:left="1440" w:hanging="360"/>
      </w:pPr>
    </w:lvl>
    <w:lvl w:ilvl="2" w:tplc="12824810" w:tentative="1">
      <w:start w:val="1"/>
      <w:numFmt w:val="lowerRoman"/>
      <w:lvlText w:val="%3."/>
      <w:lvlJc w:val="right"/>
      <w:pPr>
        <w:ind w:left="2160" w:hanging="180"/>
      </w:pPr>
    </w:lvl>
    <w:lvl w:ilvl="3" w:tplc="12824810" w:tentative="1">
      <w:start w:val="1"/>
      <w:numFmt w:val="decimal"/>
      <w:lvlText w:val="%4."/>
      <w:lvlJc w:val="left"/>
      <w:pPr>
        <w:ind w:left="2880" w:hanging="360"/>
      </w:pPr>
    </w:lvl>
    <w:lvl w:ilvl="4" w:tplc="12824810" w:tentative="1">
      <w:start w:val="1"/>
      <w:numFmt w:val="lowerLetter"/>
      <w:lvlText w:val="%5."/>
      <w:lvlJc w:val="left"/>
      <w:pPr>
        <w:ind w:left="3600" w:hanging="360"/>
      </w:pPr>
    </w:lvl>
    <w:lvl w:ilvl="5" w:tplc="12824810" w:tentative="1">
      <w:start w:val="1"/>
      <w:numFmt w:val="lowerRoman"/>
      <w:lvlText w:val="%6."/>
      <w:lvlJc w:val="right"/>
      <w:pPr>
        <w:ind w:left="4320" w:hanging="180"/>
      </w:pPr>
    </w:lvl>
    <w:lvl w:ilvl="6" w:tplc="12824810" w:tentative="1">
      <w:start w:val="1"/>
      <w:numFmt w:val="decimal"/>
      <w:lvlText w:val="%7."/>
      <w:lvlJc w:val="left"/>
      <w:pPr>
        <w:ind w:left="5040" w:hanging="360"/>
      </w:pPr>
    </w:lvl>
    <w:lvl w:ilvl="7" w:tplc="12824810" w:tentative="1">
      <w:start w:val="1"/>
      <w:numFmt w:val="lowerLetter"/>
      <w:lvlText w:val="%8."/>
      <w:lvlJc w:val="left"/>
      <w:pPr>
        <w:ind w:left="5760" w:hanging="360"/>
      </w:pPr>
    </w:lvl>
    <w:lvl w:ilvl="8" w:tplc="1282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5">
    <w:multiLevelType w:val="hybridMultilevel"/>
    <w:lvl w:ilvl="0" w:tplc="49548830">
      <w:start w:val="1"/>
      <w:numFmt w:val="decimal"/>
      <w:lvlText w:val="%1."/>
      <w:lvlJc w:val="left"/>
      <w:pPr>
        <w:ind w:left="720" w:hanging="360"/>
      </w:pPr>
    </w:lvl>
    <w:lvl w:ilvl="1" w:tplc="49548830" w:tentative="1">
      <w:start w:val="1"/>
      <w:numFmt w:val="lowerLetter"/>
      <w:lvlText w:val="%2."/>
      <w:lvlJc w:val="left"/>
      <w:pPr>
        <w:ind w:left="1440" w:hanging="360"/>
      </w:pPr>
    </w:lvl>
    <w:lvl w:ilvl="2" w:tplc="49548830" w:tentative="1">
      <w:start w:val="1"/>
      <w:numFmt w:val="lowerRoman"/>
      <w:lvlText w:val="%3."/>
      <w:lvlJc w:val="right"/>
      <w:pPr>
        <w:ind w:left="2160" w:hanging="180"/>
      </w:pPr>
    </w:lvl>
    <w:lvl w:ilvl="3" w:tplc="49548830" w:tentative="1">
      <w:start w:val="1"/>
      <w:numFmt w:val="decimal"/>
      <w:lvlText w:val="%4."/>
      <w:lvlJc w:val="left"/>
      <w:pPr>
        <w:ind w:left="2880" w:hanging="360"/>
      </w:pPr>
    </w:lvl>
    <w:lvl w:ilvl="4" w:tplc="49548830" w:tentative="1">
      <w:start w:val="1"/>
      <w:numFmt w:val="lowerLetter"/>
      <w:lvlText w:val="%5."/>
      <w:lvlJc w:val="left"/>
      <w:pPr>
        <w:ind w:left="3600" w:hanging="360"/>
      </w:pPr>
    </w:lvl>
    <w:lvl w:ilvl="5" w:tplc="49548830" w:tentative="1">
      <w:start w:val="1"/>
      <w:numFmt w:val="lowerRoman"/>
      <w:lvlText w:val="%6."/>
      <w:lvlJc w:val="right"/>
      <w:pPr>
        <w:ind w:left="4320" w:hanging="180"/>
      </w:pPr>
    </w:lvl>
    <w:lvl w:ilvl="6" w:tplc="49548830" w:tentative="1">
      <w:start w:val="1"/>
      <w:numFmt w:val="decimal"/>
      <w:lvlText w:val="%7."/>
      <w:lvlJc w:val="left"/>
      <w:pPr>
        <w:ind w:left="5040" w:hanging="360"/>
      </w:pPr>
    </w:lvl>
    <w:lvl w:ilvl="7" w:tplc="49548830" w:tentative="1">
      <w:start w:val="1"/>
      <w:numFmt w:val="lowerLetter"/>
      <w:lvlText w:val="%8."/>
      <w:lvlJc w:val="left"/>
      <w:pPr>
        <w:ind w:left="5760" w:hanging="360"/>
      </w:pPr>
    </w:lvl>
    <w:lvl w:ilvl="8" w:tplc="4954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4">
    <w:multiLevelType w:val="hybridMultilevel"/>
    <w:lvl w:ilvl="0" w:tplc="85735600">
      <w:start w:val="1"/>
      <w:numFmt w:val="decimal"/>
      <w:lvlText w:val="%1."/>
      <w:lvlJc w:val="left"/>
      <w:pPr>
        <w:ind w:left="720" w:hanging="360"/>
      </w:pPr>
    </w:lvl>
    <w:lvl w:ilvl="1" w:tplc="85735600" w:tentative="1">
      <w:start w:val="1"/>
      <w:numFmt w:val="lowerLetter"/>
      <w:lvlText w:val="%2."/>
      <w:lvlJc w:val="left"/>
      <w:pPr>
        <w:ind w:left="1440" w:hanging="360"/>
      </w:pPr>
    </w:lvl>
    <w:lvl w:ilvl="2" w:tplc="85735600" w:tentative="1">
      <w:start w:val="1"/>
      <w:numFmt w:val="lowerRoman"/>
      <w:lvlText w:val="%3."/>
      <w:lvlJc w:val="right"/>
      <w:pPr>
        <w:ind w:left="2160" w:hanging="180"/>
      </w:pPr>
    </w:lvl>
    <w:lvl w:ilvl="3" w:tplc="85735600" w:tentative="1">
      <w:start w:val="1"/>
      <w:numFmt w:val="decimal"/>
      <w:lvlText w:val="%4."/>
      <w:lvlJc w:val="left"/>
      <w:pPr>
        <w:ind w:left="2880" w:hanging="360"/>
      </w:pPr>
    </w:lvl>
    <w:lvl w:ilvl="4" w:tplc="85735600" w:tentative="1">
      <w:start w:val="1"/>
      <w:numFmt w:val="lowerLetter"/>
      <w:lvlText w:val="%5."/>
      <w:lvlJc w:val="left"/>
      <w:pPr>
        <w:ind w:left="3600" w:hanging="360"/>
      </w:pPr>
    </w:lvl>
    <w:lvl w:ilvl="5" w:tplc="85735600" w:tentative="1">
      <w:start w:val="1"/>
      <w:numFmt w:val="lowerRoman"/>
      <w:lvlText w:val="%6."/>
      <w:lvlJc w:val="right"/>
      <w:pPr>
        <w:ind w:left="4320" w:hanging="180"/>
      </w:pPr>
    </w:lvl>
    <w:lvl w:ilvl="6" w:tplc="85735600" w:tentative="1">
      <w:start w:val="1"/>
      <w:numFmt w:val="decimal"/>
      <w:lvlText w:val="%7."/>
      <w:lvlJc w:val="left"/>
      <w:pPr>
        <w:ind w:left="5040" w:hanging="360"/>
      </w:pPr>
    </w:lvl>
    <w:lvl w:ilvl="7" w:tplc="85735600" w:tentative="1">
      <w:start w:val="1"/>
      <w:numFmt w:val="lowerLetter"/>
      <w:lvlText w:val="%8."/>
      <w:lvlJc w:val="left"/>
      <w:pPr>
        <w:ind w:left="5760" w:hanging="360"/>
      </w:pPr>
    </w:lvl>
    <w:lvl w:ilvl="8" w:tplc="8573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3">
    <w:multiLevelType w:val="hybridMultilevel"/>
    <w:lvl w:ilvl="0" w:tplc="46492648">
      <w:start w:val="1"/>
      <w:numFmt w:val="decimal"/>
      <w:lvlText w:val="%1."/>
      <w:lvlJc w:val="left"/>
      <w:pPr>
        <w:ind w:left="720" w:hanging="360"/>
      </w:pPr>
    </w:lvl>
    <w:lvl w:ilvl="1" w:tplc="46492648" w:tentative="1">
      <w:start w:val="1"/>
      <w:numFmt w:val="lowerLetter"/>
      <w:lvlText w:val="%2."/>
      <w:lvlJc w:val="left"/>
      <w:pPr>
        <w:ind w:left="1440" w:hanging="360"/>
      </w:pPr>
    </w:lvl>
    <w:lvl w:ilvl="2" w:tplc="46492648" w:tentative="1">
      <w:start w:val="1"/>
      <w:numFmt w:val="lowerRoman"/>
      <w:lvlText w:val="%3."/>
      <w:lvlJc w:val="right"/>
      <w:pPr>
        <w:ind w:left="2160" w:hanging="180"/>
      </w:pPr>
    </w:lvl>
    <w:lvl w:ilvl="3" w:tplc="46492648" w:tentative="1">
      <w:start w:val="1"/>
      <w:numFmt w:val="decimal"/>
      <w:lvlText w:val="%4."/>
      <w:lvlJc w:val="left"/>
      <w:pPr>
        <w:ind w:left="2880" w:hanging="360"/>
      </w:pPr>
    </w:lvl>
    <w:lvl w:ilvl="4" w:tplc="46492648" w:tentative="1">
      <w:start w:val="1"/>
      <w:numFmt w:val="lowerLetter"/>
      <w:lvlText w:val="%5."/>
      <w:lvlJc w:val="left"/>
      <w:pPr>
        <w:ind w:left="3600" w:hanging="360"/>
      </w:pPr>
    </w:lvl>
    <w:lvl w:ilvl="5" w:tplc="46492648" w:tentative="1">
      <w:start w:val="1"/>
      <w:numFmt w:val="lowerRoman"/>
      <w:lvlText w:val="%6."/>
      <w:lvlJc w:val="right"/>
      <w:pPr>
        <w:ind w:left="4320" w:hanging="180"/>
      </w:pPr>
    </w:lvl>
    <w:lvl w:ilvl="6" w:tplc="46492648" w:tentative="1">
      <w:start w:val="1"/>
      <w:numFmt w:val="decimal"/>
      <w:lvlText w:val="%7."/>
      <w:lvlJc w:val="left"/>
      <w:pPr>
        <w:ind w:left="5040" w:hanging="360"/>
      </w:pPr>
    </w:lvl>
    <w:lvl w:ilvl="7" w:tplc="46492648" w:tentative="1">
      <w:start w:val="1"/>
      <w:numFmt w:val="lowerLetter"/>
      <w:lvlText w:val="%8."/>
      <w:lvlJc w:val="left"/>
      <w:pPr>
        <w:ind w:left="5760" w:hanging="360"/>
      </w:pPr>
    </w:lvl>
    <w:lvl w:ilvl="8" w:tplc="4649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2">
    <w:multiLevelType w:val="hybridMultilevel"/>
    <w:lvl w:ilvl="0" w:tplc="19265251">
      <w:start w:val="1"/>
      <w:numFmt w:val="decimal"/>
      <w:lvlText w:val="%1."/>
      <w:lvlJc w:val="left"/>
      <w:pPr>
        <w:ind w:left="720" w:hanging="360"/>
      </w:pPr>
    </w:lvl>
    <w:lvl w:ilvl="1" w:tplc="19265251" w:tentative="1">
      <w:start w:val="1"/>
      <w:numFmt w:val="lowerLetter"/>
      <w:lvlText w:val="%2."/>
      <w:lvlJc w:val="left"/>
      <w:pPr>
        <w:ind w:left="1440" w:hanging="360"/>
      </w:pPr>
    </w:lvl>
    <w:lvl w:ilvl="2" w:tplc="19265251" w:tentative="1">
      <w:start w:val="1"/>
      <w:numFmt w:val="lowerRoman"/>
      <w:lvlText w:val="%3."/>
      <w:lvlJc w:val="right"/>
      <w:pPr>
        <w:ind w:left="2160" w:hanging="180"/>
      </w:pPr>
    </w:lvl>
    <w:lvl w:ilvl="3" w:tplc="19265251" w:tentative="1">
      <w:start w:val="1"/>
      <w:numFmt w:val="decimal"/>
      <w:lvlText w:val="%4."/>
      <w:lvlJc w:val="left"/>
      <w:pPr>
        <w:ind w:left="2880" w:hanging="360"/>
      </w:pPr>
    </w:lvl>
    <w:lvl w:ilvl="4" w:tplc="19265251" w:tentative="1">
      <w:start w:val="1"/>
      <w:numFmt w:val="lowerLetter"/>
      <w:lvlText w:val="%5."/>
      <w:lvlJc w:val="left"/>
      <w:pPr>
        <w:ind w:left="3600" w:hanging="360"/>
      </w:pPr>
    </w:lvl>
    <w:lvl w:ilvl="5" w:tplc="19265251" w:tentative="1">
      <w:start w:val="1"/>
      <w:numFmt w:val="lowerRoman"/>
      <w:lvlText w:val="%6."/>
      <w:lvlJc w:val="right"/>
      <w:pPr>
        <w:ind w:left="4320" w:hanging="180"/>
      </w:pPr>
    </w:lvl>
    <w:lvl w:ilvl="6" w:tplc="19265251" w:tentative="1">
      <w:start w:val="1"/>
      <w:numFmt w:val="decimal"/>
      <w:lvlText w:val="%7."/>
      <w:lvlJc w:val="left"/>
      <w:pPr>
        <w:ind w:left="5040" w:hanging="360"/>
      </w:pPr>
    </w:lvl>
    <w:lvl w:ilvl="7" w:tplc="19265251" w:tentative="1">
      <w:start w:val="1"/>
      <w:numFmt w:val="lowerLetter"/>
      <w:lvlText w:val="%8."/>
      <w:lvlJc w:val="left"/>
      <w:pPr>
        <w:ind w:left="5760" w:hanging="360"/>
      </w:pPr>
    </w:lvl>
    <w:lvl w:ilvl="8" w:tplc="1926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1">
    <w:multiLevelType w:val="hybridMultilevel"/>
    <w:lvl w:ilvl="0" w:tplc="44977784">
      <w:start w:val="1"/>
      <w:numFmt w:val="decimal"/>
      <w:lvlText w:val="%1."/>
      <w:lvlJc w:val="left"/>
      <w:pPr>
        <w:ind w:left="720" w:hanging="360"/>
      </w:pPr>
    </w:lvl>
    <w:lvl w:ilvl="1" w:tplc="44977784" w:tentative="1">
      <w:start w:val="1"/>
      <w:numFmt w:val="lowerLetter"/>
      <w:lvlText w:val="%2."/>
      <w:lvlJc w:val="left"/>
      <w:pPr>
        <w:ind w:left="1440" w:hanging="360"/>
      </w:pPr>
    </w:lvl>
    <w:lvl w:ilvl="2" w:tplc="44977784" w:tentative="1">
      <w:start w:val="1"/>
      <w:numFmt w:val="lowerRoman"/>
      <w:lvlText w:val="%3."/>
      <w:lvlJc w:val="right"/>
      <w:pPr>
        <w:ind w:left="2160" w:hanging="180"/>
      </w:pPr>
    </w:lvl>
    <w:lvl w:ilvl="3" w:tplc="44977784" w:tentative="1">
      <w:start w:val="1"/>
      <w:numFmt w:val="decimal"/>
      <w:lvlText w:val="%4."/>
      <w:lvlJc w:val="left"/>
      <w:pPr>
        <w:ind w:left="2880" w:hanging="360"/>
      </w:pPr>
    </w:lvl>
    <w:lvl w:ilvl="4" w:tplc="44977784" w:tentative="1">
      <w:start w:val="1"/>
      <w:numFmt w:val="lowerLetter"/>
      <w:lvlText w:val="%5."/>
      <w:lvlJc w:val="left"/>
      <w:pPr>
        <w:ind w:left="3600" w:hanging="360"/>
      </w:pPr>
    </w:lvl>
    <w:lvl w:ilvl="5" w:tplc="44977784" w:tentative="1">
      <w:start w:val="1"/>
      <w:numFmt w:val="lowerRoman"/>
      <w:lvlText w:val="%6."/>
      <w:lvlJc w:val="right"/>
      <w:pPr>
        <w:ind w:left="4320" w:hanging="180"/>
      </w:pPr>
    </w:lvl>
    <w:lvl w:ilvl="6" w:tplc="44977784" w:tentative="1">
      <w:start w:val="1"/>
      <w:numFmt w:val="decimal"/>
      <w:lvlText w:val="%7."/>
      <w:lvlJc w:val="left"/>
      <w:pPr>
        <w:ind w:left="5040" w:hanging="360"/>
      </w:pPr>
    </w:lvl>
    <w:lvl w:ilvl="7" w:tplc="44977784" w:tentative="1">
      <w:start w:val="1"/>
      <w:numFmt w:val="lowerLetter"/>
      <w:lvlText w:val="%8."/>
      <w:lvlJc w:val="left"/>
      <w:pPr>
        <w:ind w:left="5760" w:hanging="360"/>
      </w:pPr>
    </w:lvl>
    <w:lvl w:ilvl="8" w:tplc="4497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0">
    <w:multiLevelType w:val="hybridMultilevel"/>
    <w:lvl w:ilvl="0" w:tplc="38603399">
      <w:start w:val="1"/>
      <w:numFmt w:val="decimal"/>
      <w:lvlText w:val="%1."/>
      <w:lvlJc w:val="left"/>
      <w:pPr>
        <w:ind w:left="720" w:hanging="360"/>
      </w:pPr>
    </w:lvl>
    <w:lvl w:ilvl="1" w:tplc="38603399" w:tentative="1">
      <w:start w:val="1"/>
      <w:numFmt w:val="lowerLetter"/>
      <w:lvlText w:val="%2."/>
      <w:lvlJc w:val="left"/>
      <w:pPr>
        <w:ind w:left="1440" w:hanging="360"/>
      </w:pPr>
    </w:lvl>
    <w:lvl w:ilvl="2" w:tplc="38603399" w:tentative="1">
      <w:start w:val="1"/>
      <w:numFmt w:val="lowerRoman"/>
      <w:lvlText w:val="%3."/>
      <w:lvlJc w:val="right"/>
      <w:pPr>
        <w:ind w:left="2160" w:hanging="180"/>
      </w:pPr>
    </w:lvl>
    <w:lvl w:ilvl="3" w:tplc="38603399" w:tentative="1">
      <w:start w:val="1"/>
      <w:numFmt w:val="decimal"/>
      <w:lvlText w:val="%4."/>
      <w:lvlJc w:val="left"/>
      <w:pPr>
        <w:ind w:left="2880" w:hanging="360"/>
      </w:pPr>
    </w:lvl>
    <w:lvl w:ilvl="4" w:tplc="38603399" w:tentative="1">
      <w:start w:val="1"/>
      <w:numFmt w:val="lowerLetter"/>
      <w:lvlText w:val="%5."/>
      <w:lvlJc w:val="left"/>
      <w:pPr>
        <w:ind w:left="3600" w:hanging="360"/>
      </w:pPr>
    </w:lvl>
    <w:lvl w:ilvl="5" w:tplc="38603399" w:tentative="1">
      <w:start w:val="1"/>
      <w:numFmt w:val="lowerRoman"/>
      <w:lvlText w:val="%6."/>
      <w:lvlJc w:val="right"/>
      <w:pPr>
        <w:ind w:left="4320" w:hanging="180"/>
      </w:pPr>
    </w:lvl>
    <w:lvl w:ilvl="6" w:tplc="38603399" w:tentative="1">
      <w:start w:val="1"/>
      <w:numFmt w:val="decimal"/>
      <w:lvlText w:val="%7."/>
      <w:lvlJc w:val="left"/>
      <w:pPr>
        <w:ind w:left="5040" w:hanging="360"/>
      </w:pPr>
    </w:lvl>
    <w:lvl w:ilvl="7" w:tplc="38603399" w:tentative="1">
      <w:start w:val="1"/>
      <w:numFmt w:val="lowerLetter"/>
      <w:lvlText w:val="%8."/>
      <w:lvlJc w:val="left"/>
      <w:pPr>
        <w:ind w:left="5760" w:hanging="360"/>
      </w:pPr>
    </w:lvl>
    <w:lvl w:ilvl="8" w:tplc="3860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9">
    <w:multiLevelType w:val="hybridMultilevel"/>
    <w:lvl w:ilvl="0" w:tplc="85454037">
      <w:start w:val="1"/>
      <w:numFmt w:val="decimal"/>
      <w:lvlText w:val="%1."/>
      <w:lvlJc w:val="left"/>
      <w:pPr>
        <w:ind w:left="720" w:hanging="360"/>
      </w:pPr>
    </w:lvl>
    <w:lvl w:ilvl="1" w:tplc="85454037" w:tentative="1">
      <w:start w:val="1"/>
      <w:numFmt w:val="lowerLetter"/>
      <w:lvlText w:val="%2."/>
      <w:lvlJc w:val="left"/>
      <w:pPr>
        <w:ind w:left="1440" w:hanging="360"/>
      </w:pPr>
    </w:lvl>
    <w:lvl w:ilvl="2" w:tplc="85454037" w:tentative="1">
      <w:start w:val="1"/>
      <w:numFmt w:val="lowerRoman"/>
      <w:lvlText w:val="%3."/>
      <w:lvlJc w:val="right"/>
      <w:pPr>
        <w:ind w:left="2160" w:hanging="180"/>
      </w:pPr>
    </w:lvl>
    <w:lvl w:ilvl="3" w:tplc="85454037" w:tentative="1">
      <w:start w:val="1"/>
      <w:numFmt w:val="decimal"/>
      <w:lvlText w:val="%4."/>
      <w:lvlJc w:val="left"/>
      <w:pPr>
        <w:ind w:left="2880" w:hanging="360"/>
      </w:pPr>
    </w:lvl>
    <w:lvl w:ilvl="4" w:tplc="85454037" w:tentative="1">
      <w:start w:val="1"/>
      <w:numFmt w:val="lowerLetter"/>
      <w:lvlText w:val="%5."/>
      <w:lvlJc w:val="left"/>
      <w:pPr>
        <w:ind w:left="3600" w:hanging="360"/>
      </w:pPr>
    </w:lvl>
    <w:lvl w:ilvl="5" w:tplc="85454037" w:tentative="1">
      <w:start w:val="1"/>
      <w:numFmt w:val="lowerRoman"/>
      <w:lvlText w:val="%6."/>
      <w:lvlJc w:val="right"/>
      <w:pPr>
        <w:ind w:left="4320" w:hanging="180"/>
      </w:pPr>
    </w:lvl>
    <w:lvl w:ilvl="6" w:tplc="85454037" w:tentative="1">
      <w:start w:val="1"/>
      <w:numFmt w:val="decimal"/>
      <w:lvlText w:val="%7."/>
      <w:lvlJc w:val="left"/>
      <w:pPr>
        <w:ind w:left="5040" w:hanging="360"/>
      </w:pPr>
    </w:lvl>
    <w:lvl w:ilvl="7" w:tplc="85454037" w:tentative="1">
      <w:start w:val="1"/>
      <w:numFmt w:val="lowerLetter"/>
      <w:lvlText w:val="%8."/>
      <w:lvlJc w:val="left"/>
      <w:pPr>
        <w:ind w:left="5760" w:hanging="360"/>
      </w:pPr>
    </w:lvl>
    <w:lvl w:ilvl="8" w:tplc="8545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8">
    <w:multiLevelType w:val="hybridMultilevel"/>
    <w:lvl w:ilvl="0" w:tplc="10352661">
      <w:start w:val="1"/>
      <w:numFmt w:val="decimal"/>
      <w:lvlText w:val="%1."/>
      <w:lvlJc w:val="left"/>
      <w:pPr>
        <w:ind w:left="720" w:hanging="360"/>
      </w:pPr>
    </w:lvl>
    <w:lvl w:ilvl="1" w:tplc="10352661" w:tentative="1">
      <w:start w:val="1"/>
      <w:numFmt w:val="lowerLetter"/>
      <w:lvlText w:val="%2."/>
      <w:lvlJc w:val="left"/>
      <w:pPr>
        <w:ind w:left="1440" w:hanging="360"/>
      </w:pPr>
    </w:lvl>
    <w:lvl w:ilvl="2" w:tplc="10352661" w:tentative="1">
      <w:start w:val="1"/>
      <w:numFmt w:val="lowerRoman"/>
      <w:lvlText w:val="%3."/>
      <w:lvlJc w:val="right"/>
      <w:pPr>
        <w:ind w:left="2160" w:hanging="180"/>
      </w:pPr>
    </w:lvl>
    <w:lvl w:ilvl="3" w:tplc="10352661" w:tentative="1">
      <w:start w:val="1"/>
      <w:numFmt w:val="decimal"/>
      <w:lvlText w:val="%4."/>
      <w:lvlJc w:val="left"/>
      <w:pPr>
        <w:ind w:left="2880" w:hanging="360"/>
      </w:pPr>
    </w:lvl>
    <w:lvl w:ilvl="4" w:tplc="10352661" w:tentative="1">
      <w:start w:val="1"/>
      <w:numFmt w:val="lowerLetter"/>
      <w:lvlText w:val="%5."/>
      <w:lvlJc w:val="left"/>
      <w:pPr>
        <w:ind w:left="3600" w:hanging="360"/>
      </w:pPr>
    </w:lvl>
    <w:lvl w:ilvl="5" w:tplc="10352661" w:tentative="1">
      <w:start w:val="1"/>
      <w:numFmt w:val="lowerRoman"/>
      <w:lvlText w:val="%6."/>
      <w:lvlJc w:val="right"/>
      <w:pPr>
        <w:ind w:left="4320" w:hanging="180"/>
      </w:pPr>
    </w:lvl>
    <w:lvl w:ilvl="6" w:tplc="10352661" w:tentative="1">
      <w:start w:val="1"/>
      <w:numFmt w:val="decimal"/>
      <w:lvlText w:val="%7."/>
      <w:lvlJc w:val="left"/>
      <w:pPr>
        <w:ind w:left="5040" w:hanging="360"/>
      </w:pPr>
    </w:lvl>
    <w:lvl w:ilvl="7" w:tplc="10352661" w:tentative="1">
      <w:start w:val="1"/>
      <w:numFmt w:val="lowerLetter"/>
      <w:lvlText w:val="%8."/>
      <w:lvlJc w:val="left"/>
      <w:pPr>
        <w:ind w:left="5760" w:hanging="360"/>
      </w:pPr>
    </w:lvl>
    <w:lvl w:ilvl="8" w:tplc="1035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7">
    <w:multiLevelType w:val="hybridMultilevel"/>
    <w:lvl w:ilvl="0" w:tplc="99457345">
      <w:start w:val="1"/>
      <w:numFmt w:val="decimal"/>
      <w:lvlText w:val="%1."/>
      <w:lvlJc w:val="left"/>
      <w:pPr>
        <w:ind w:left="720" w:hanging="360"/>
      </w:pPr>
    </w:lvl>
    <w:lvl w:ilvl="1" w:tplc="99457345" w:tentative="1">
      <w:start w:val="1"/>
      <w:numFmt w:val="lowerLetter"/>
      <w:lvlText w:val="%2."/>
      <w:lvlJc w:val="left"/>
      <w:pPr>
        <w:ind w:left="1440" w:hanging="360"/>
      </w:pPr>
    </w:lvl>
    <w:lvl w:ilvl="2" w:tplc="99457345" w:tentative="1">
      <w:start w:val="1"/>
      <w:numFmt w:val="lowerRoman"/>
      <w:lvlText w:val="%3."/>
      <w:lvlJc w:val="right"/>
      <w:pPr>
        <w:ind w:left="2160" w:hanging="180"/>
      </w:pPr>
    </w:lvl>
    <w:lvl w:ilvl="3" w:tplc="99457345" w:tentative="1">
      <w:start w:val="1"/>
      <w:numFmt w:val="decimal"/>
      <w:lvlText w:val="%4."/>
      <w:lvlJc w:val="left"/>
      <w:pPr>
        <w:ind w:left="2880" w:hanging="360"/>
      </w:pPr>
    </w:lvl>
    <w:lvl w:ilvl="4" w:tplc="99457345" w:tentative="1">
      <w:start w:val="1"/>
      <w:numFmt w:val="lowerLetter"/>
      <w:lvlText w:val="%5."/>
      <w:lvlJc w:val="left"/>
      <w:pPr>
        <w:ind w:left="3600" w:hanging="360"/>
      </w:pPr>
    </w:lvl>
    <w:lvl w:ilvl="5" w:tplc="99457345" w:tentative="1">
      <w:start w:val="1"/>
      <w:numFmt w:val="lowerRoman"/>
      <w:lvlText w:val="%6."/>
      <w:lvlJc w:val="right"/>
      <w:pPr>
        <w:ind w:left="4320" w:hanging="180"/>
      </w:pPr>
    </w:lvl>
    <w:lvl w:ilvl="6" w:tplc="99457345" w:tentative="1">
      <w:start w:val="1"/>
      <w:numFmt w:val="decimal"/>
      <w:lvlText w:val="%7."/>
      <w:lvlJc w:val="left"/>
      <w:pPr>
        <w:ind w:left="5040" w:hanging="360"/>
      </w:pPr>
    </w:lvl>
    <w:lvl w:ilvl="7" w:tplc="99457345" w:tentative="1">
      <w:start w:val="1"/>
      <w:numFmt w:val="lowerLetter"/>
      <w:lvlText w:val="%8."/>
      <w:lvlJc w:val="left"/>
      <w:pPr>
        <w:ind w:left="5760" w:hanging="360"/>
      </w:pPr>
    </w:lvl>
    <w:lvl w:ilvl="8" w:tplc="9945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6">
    <w:multiLevelType w:val="hybridMultilevel"/>
    <w:lvl w:ilvl="0" w:tplc="71208208">
      <w:start w:val="1"/>
      <w:numFmt w:val="decimal"/>
      <w:lvlText w:val="%1."/>
      <w:lvlJc w:val="left"/>
      <w:pPr>
        <w:ind w:left="720" w:hanging="360"/>
      </w:pPr>
    </w:lvl>
    <w:lvl w:ilvl="1" w:tplc="71208208" w:tentative="1">
      <w:start w:val="1"/>
      <w:numFmt w:val="lowerLetter"/>
      <w:lvlText w:val="%2."/>
      <w:lvlJc w:val="left"/>
      <w:pPr>
        <w:ind w:left="1440" w:hanging="360"/>
      </w:pPr>
    </w:lvl>
    <w:lvl w:ilvl="2" w:tplc="71208208" w:tentative="1">
      <w:start w:val="1"/>
      <w:numFmt w:val="lowerRoman"/>
      <w:lvlText w:val="%3."/>
      <w:lvlJc w:val="right"/>
      <w:pPr>
        <w:ind w:left="2160" w:hanging="180"/>
      </w:pPr>
    </w:lvl>
    <w:lvl w:ilvl="3" w:tplc="71208208" w:tentative="1">
      <w:start w:val="1"/>
      <w:numFmt w:val="decimal"/>
      <w:lvlText w:val="%4."/>
      <w:lvlJc w:val="left"/>
      <w:pPr>
        <w:ind w:left="2880" w:hanging="360"/>
      </w:pPr>
    </w:lvl>
    <w:lvl w:ilvl="4" w:tplc="71208208" w:tentative="1">
      <w:start w:val="1"/>
      <w:numFmt w:val="lowerLetter"/>
      <w:lvlText w:val="%5."/>
      <w:lvlJc w:val="left"/>
      <w:pPr>
        <w:ind w:left="3600" w:hanging="360"/>
      </w:pPr>
    </w:lvl>
    <w:lvl w:ilvl="5" w:tplc="71208208" w:tentative="1">
      <w:start w:val="1"/>
      <w:numFmt w:val="lowerRoman"/>
      <w:lvlText w:val="%6."/>
      <w:lvlJc w:val="right"/>
      <w:pPr>
        <w:ind w:left="4320" w:hanging="180"/>
      </w:pPr>
    </w:lvl>
    <w:lvl w:ilvl="6" w:tplc="71208208" w:tentative="1">
      <w:start w:val="1"/>
      <w:numFmt w:val="decimal"/>
      <w:lvlText w:val="%7."/>
      <w:lvlJc w:val="left"/>
      <w:pPr>
        <w:ind w:left="5040" w:hanging="360"/>
      </w:pPr>
    </w:lvl>
    <w:lvl w:ilvl="7" w:tplc="71208208" w:tentative="1">
      <w:start w:val="1"/>
      <w:numFmt w:val="lowerLetter"/>
      <w:lvlText w:val="%8."/>
      <w:lvlJc w:val="left"/>
      <w:pPr>
        <w:ind w:left="5760" w:hanging="360"/>
      </w:pPr>
    </w:lvl>
    <w:lvl w:ilvl="8" w:tplc="71208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5">
    <w:multiLevelType w:val="hybridMultilevel"/>
    <w:lvl w:ilvl="0" w:tplc="45569370">
      <w:start w:val="1"/>
      <w:numFmt w:val="decimal"/>
      <w:lvlText w:val="%1."/>
      <w:lvlJc w:val="left"/>
      <w:pPr>
        <w:ind w:left="720" w:hanging="360"/>
      </w:pPr>
    </w:lvl>
    <w:lvl w:ilvl="1" w:tplc="45569370" w:tentative="1">
      <w:start w:val="1"/>
      <w:numFmt w:val="lowerLetter"/>
      <w:lvlText w:val="%2."/>
      <w:lvlJc w:val="left"/>
      <w:pPr>
        <w:ind w:left="1440" w:hanging="360"/>
      </w:pPr>
    </w:lvl>
    <w:lvl w:ilvl="2" w:tplc="45569370" w:tentative="1">
      <w:start w:val="1"/>
      <w:numFmt w:val="lowerRoman"/>
      <w:lvlText w:val="%3."/>
      <w:lvlJc w:val="right"/>
      <w:pPr>
        <w:ind w:left="2160" w:hanging="180"/>
      </w:pPr>
    </w:lvl>
    <w:lvl w:ilvl="3" w:tplc="45569370" w:tentative="1">
      <w:start w:val="1"/>
      <w:numFmt w:val="decimal"/>
      <w:lvlText w:val="%4."/>
      <w:lvlJc w:val="left"/>
      <w:pPr>
        <w:ind w:left="2880" w:hanging="360"/>
      </w:pPr>
    </w:lvl>
    <w:lvl w:ilvl="4" w:tplc="45569370" w:tentative="1">
      <w:start w:val="1"/>
      <w:numFmt w:val="lowerLetter"/>
      <w:lvlText w:val="%5."/>
      <w:lvlJc w:val="left"/>
      <w:pPr>
        <w:ind w:left="3600" w:hanging="360"/>
      </w:pPr>
    </w:lvl>
    <w:lvl w:ilvl="5" w:tplc="45569370" w:tentative="1">
      <w:start w:val="1"/>
      <w:numFmt w:val="lowerRoman"/>
      <w:lvlText w:val="%6."/>
      <w:lvlJc w:val="right"/>
      <w:pPr>
        <w:ind w:left="4320" w:hanging="180"/>
      </w:pPr>
    </w:lvl>
    <w:lvl w:ilvl="6" w:tplc="45569370" w:tentative="1">
      <w:start w:val="1"/>
      <w:numFmt w:val="decimal"/>
      <w:lvlText w:val="%7."/>
      <w:lvlJc w:val="left"/>
      <w:pPr>
        <w:ind w:left="5040" w:hanging="360"/>
      </w:pPr>
    </w:lvl>
    <w:lvl w:ilvl="7" w:tplc="45569370" w:tentative="1">
      <w:start w:val="1"/>
      <w:numFmt w:val="lowerLetter"/>
      <w:lvlText w:val="%8."/>
      <w:lvlJc w:val="left"/>
      <w:pPr>
        <w:ind w:left="5760" w:hanging="360"/>
      </w:pPr>
    </w:lvl>
    <w:lvl w:ilvl="8" w:tplc="45569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4">
    <w:multiLevelType w:val="hybridMultilevel"/>
    <w:lvl w:ilvl="0" w:tplc="47719230">
      <w:start w:val="1"/>
      <w:numFmt w:val="decimal"/>
      <w:lvlText w:val="%1."/>
      <w:lvlJc w:val="left"/>
      <w:pPr>
        <w:ind w:left="720" w:hanging="360"/>
      </w:pPr>
    </w:lvl>
    <w:lvl w:ilvl="1" w:tplc="47719230" w:tentative="1">
      <w:start w:val="1"/>
      <w:numFmt w:val="lowerLetter"/>
      <w:lvlText w:val="%2."/>
      <w:lvlJc w:val="left"/>
      <w:pPr>
        <w:ind w:left="1440" w:hanging="360"/>
      </w:pPr>
    </w:lvl>
    <w:lvl w:ilvl="2" w:tplc="47719230" w:tentative="1">
      <w:start w:val="1"/>
      <w:numFmt w:val="lowerRoman"/>
      <w:lvlText w:val="%3."/>
      <w:lvlJc w:val="right"/>
      <w:pPr>
        <w:ind w:left="2160" w:hanging="180"/>
      </w:pPr>
    </w:lvl>
    <w:lvl w:ilvl="3" w:tplc="47719230" w:tentative="1">
      <w:start w:val="1"/>
      <w:numFmt w:val="decimal"/>
      <w:lvlText w:val="%4."/>
      <w:lvlJc w:val="left"/>
      <w:pPr>
        <w:ind w:left="2880" w:hanging="360"/>
      </w:pPr>
    </w:lvl>
    <w:lvl w:ilvl="4" w:tplc="47719230" w:tentative="1">
      <w:start w:val="1"/>
      <w:numFmt w:val="lowerLetter"/>
      <w:lvlText w:val="%5."/>
      <w:lvlJc w:val="left"/>
      <w:pPr>
        <w:ind w:left="3600" w:hanging="360"/>
      </w:pPr>
    </w:lvl>
    <w:lvl w:ilvl="5" w:tplc="47719230" w:tentative="1">
      <w:start w:val="1"/>
      <w:numFmt w:val="lowerRoman"/>
      <w:lvlText w:val="%6."/>
      <w:lvlJc w:val="right"/>
      <w:pPr>
        <w:ind w:left="4320" w:hanging="180"/>
      </w:pPr>
    </w:lvl>
    <w:lvl w:ilvl="6" w:tplc="47719230" w:tentative="1">
      <w:start w:val="1"/>
      <w:numFmt w:val="decimal"/>
      <w:lvlText w:val="%7."/>
      <w:lvlJc w:val="left"/>
      <w:pPr>
        <w:ind w:left="5040" w:hanging="360"/>
      </w:pPr>
    </w:lvl>
    <w:lvl w:ilvl="7" w:tplc="47719230" w:tentative="1">
      <w:start w:val="1"/>
      <w:numFmt w:val="lowerLetter"/>
      <w:lvlText w:val="%8."/>
      <w:lvlJc w:val="left"/>
      <w:pPr>
        <w:ind w:left="5760" w:hanging="360"/>
      </w:pPr>
    </w:lvl>
    <w:lvl w:ilvl="8" w:tplc="4771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3">
    <w:multiLevelType w:val="hybridMultilevel"/>
    <w:lvl w:ilvl="0" w:tplc="189380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583">
    <w:abstractNumId w:val="19583"/>
  </w:num>
  <w:num w:numId="19584">
    <w:abstractNumId w:val="19584"/>
  </w:num>
  <w:num w:numId="19585">
    <w:abstractNumId w:val="19585"/>
  </w:num>
  <w:num w:numId="19586">
    <w:abstractNumId w:val="19586"/>
  </w:num>
  <w:num w:numId="19587">
    <w:abstractNumId w:val="19587"/>
  </w:num>
  <w:num w:numId="19588">
    <w:abstractNumId w:val="19588"/>
  </w:num>
  <w:num w:numId="19589">
    <w:abstractNumId w:val="19589"/>
  </w:num>
  <w:num w:numId="19590">
    <w:abstractNumId w:val="19590"/>
  </w:num>
  <w:num w:numId="19591">
    <w:abstractNumId w:val="19591"/>
  </w:num>
  <w:num w:numId="19592">
    <w:abstractNumId w:val="19592"/>
  </w:num>
  <w:num w:numId="19593">
    <w:abstractNumId w:val="19593"/>
  </w:num>
  <w:num w:numId="19594">
    <w:abstractNumId w:val="19594"/>
  </w:num>
  <w:num w:numId="19595">
    <w:abstractNumId w:val="19595"/>
  </w:num>
  <w:num w:numId="19596">
    <w:abstractNumId w:val="19596"/>
  </w:num>
  <w:num w:numId="19597">
    <w:abstractNumId w:val="195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1559097" Type="http://schemas.openxmlformats.org/officeDocument/2006/relationships/comments" Target="comments.xml"/><Relationship Id="rId569893481" Type="http://schemas.microsoft.com/office/2011/relationships/commentsExtended" Target="commentsExtended.xml"/><Relationship Id="rId13874141" Type="http://schemas.openxmlformats.org/officeDocument/2006/relationships/image" Target="media/imgrId13874141.jpg"/><Relationship Id="rId323362cc60755cb59" Type="http://schemas.openxmlformats.org/officeDocument/2006/relationships/hyperlink" Target="https://iservice.lombardini.it/jsp/Template2/manuale.jsp?id=642&amp;parent=1273&amp;txts=3.3.2" TargetMode="External"/><Relationship Id="rId780562cc60757ce95" Type="http://schemas.openxmlformats.org/officeDocument/2006/relationships/hyperlink" Target="https://iservice.lombardini.it/jsp/Template2/manuale.jsp?id=642&amp;parent=1273&amp;txts=3.3.2" TargetMode="External"/><Relationship Id="rId291862cc60757d6b6" Type="http://schemas.openxmlformats.org/officeDocument/2006/relationships/hyperlink" Target="https://iservice.lombardini.it/jsp/Template2/manuale.jsp?id=593&amp;parent=1273" TargetMode="External"/><Relationship Id="rId260062cc60757dce8" Type="http://schemas.openxmlformats.org/officeDocument/2006/relationships/hyperlink" Target="https://iservice.lombardini.it/jsp/Template2/manuale.jsp?id=585&amp;parent=1273" TargetMode="External"/><Relationship Id="rId853162cc60757e178" Type="http://schemas.openxmlformats.org/officeDocument/2006/relationships/hyperlink" Target="https://iservice.lombardini.it/jsp/Template2/manuale.jsp?id=602&amp;parent=1273" TargetMode="External"/><Relationship Id="rId111262cc60757e508" Type="http://schemas.openxmlformats.org/officeDocument/2006/relationships/hyperlink" Target="https://iservice.lombardini.it/jsp/Template2/manuale.jsp?id=602&amp;parent=1273" TargetMode="External"/><Relationship Id="rId562762cc6075d04a0" Type="http://schemas.openxmlformats.org/officeDocument/2006/relationships/hyperlink" Target="https://iservice.lombardini.it/jsp/Template2/manuale.jsp?id=642&amp;parent=1273&amp;txts=3.3.2" TargetMode="External"/><Relationship Id="rId695662cc6075d0bb8" Type="http://schemas.openxmlformats.org/officeDocument/2006/relationships/hyperlink" Target="https://iservice.lombardini.it/jsp/Template2/manuale.jsp?id=593&amp;parent=1273" TargetMode="External"/><Relationship Id="rId618762cc6075d118e" Type="http://schemas.openxmlformats.org/officeDocument/2006/relationships/hyperlink" Target="https://iservice.lombardini.it/jsp/Template2/manuale.jsp?id=585&amp;parent=1273" TargetMode="External"/><Relationship Id="rId850162cc6075d15d8" Type="http://schemas.openxmlformats.org/officeDocument/2006/relationships/hyperlink" Target="https://iservice.lombardini.it/jsp/Template2/manuale.jsp?id=602&amp;parent=1273" TargetMode="External"/><Relationship Id="rId781162cc6075d1943" Type="http://schemas.openxmlformats.org/officeDocument/2006/relationships/hyperlink" Target="https://iservice.lombardini.it/jsp/Template2/manuale.jsp?id=602&amp;parent=1273" TargetMode="External"/><Relationship Id="rId887462cc6075ecb94" Type="http://schemas.openxmlformats.org/officeDocument/2006/relationships/hyperlink" Target="https://iservice.lombardini.it/jsp/Template2/manuale.jsp?id=642&amp;parent=1273&amp;txts=3.3.2" TargetMode="External"/><Relationship Id="rId299262cc6075ed15b" Type="http://schemas.openxmlformats.org/officeDocument/2006/relationships/hyperlink" Target="https://iservice.lombardini.it/jsp/Template2/manuale.jsp?id=593&amp;parent=1273" TargetMode="External"/><Relationship Id="rId393162cc6075ed66a" Type="http://schemas.openxmlformats.org/officeDocument/2006/relationships/hyperlink" Target="https://iservice.lombardini.it/jsp/Template2/manuale.jsp?id=585&amp;parent=1273" TargetMode="External"/><Relationship Id="rId687562cc6075eda45" Type="http://schemas.openxmlformats.org/officeDocument/2006/relationships/hyperlink" Target="https://iservice.lombardini.it/jsp/Template2/manuale.jsp?id=602&amp;parent=1273" TargetMode="External"/><Relationship Id="rId140062cc6075edd1e" Type="http://schemas.openxmlformats.org/officeDocument/2006/relationships/hyperlink" Target="https://iservice.lombardini.it/jsp/Template2/manuale.jsp?id=602&amp;parent=1273" TargetMode="External"/><Relationship Id="rId792362cc607616ddc" Type="http://schemas.openxmlformats.org/officeDocument/2006/relationships/hyperlink" Target="https://iservice.lombardini.it/jsp/Template2/manuale.jsp?id=642&amp;parent=1273&amp;txts=3.3.2" TargetMode="External"/><Relationship Id="rId691762cc607617bef" Type="http://schemas.openxmlformats.org/officeDocument/2006/relationships/hyperlink" Target="https://iservice.lombardini.it/jsp/Template2/manuale.jsp?id=640&amp;parent=1273" TargetMode="External"/><Relationship Id="rId609462cc607621bd1" Type="http://schemas.openxmlformats.org/officeDocument/2006/relationships/hyperlink" Target="https://iservice.lombardini.it/jsp/Template2/manuale.jsp?id=640&amp;parent=1273" TargetMode="External"/><Relationship Id="rId671862cc60755c0ea" Type="http://schemas.openxmlformats.org/officeDocument/2006/relationships/image" Target="media/imgrId671862cc60755c0ea.jpg"/><Relationship Id="rId774162cc607567639" Type="http://schemas.openxmlformats.org/officeDocument/2006/relationships/image" Target="media/imgrId774162cc607567639.jpg"/><Relationship Id="rId808162cc60756c29d" Type="http://schemas.openxmlformats.org/officeDocument/2006/relationships/image" Target="media/imgrId808162cc60756c29d.jpg"/><Relationship Id="rId470262cc60757789f" Type="http://schemas.openxmlformats.org/officeDocument/2006/relationships/image" Target="media/imgrId470262cc60757789f.jpg"/><Relationship Id="rId636162cc60757c47a" Type="http://schemas.openxmlformats.org/officeDocument/2006/relationships/image" Target="media/imgrId636162cc60757c47a.jpg"/><Relationship Id="rId882362cc60758a59e" Type="http://schemas.openxmlformats.org/officeDocument/2006/relationships/image" Target="media/imgrId882362cc60758a59e.jpg"/><Relationship Id="rId139462cc6075962a2" Type="http://schemas.openxmlformats.org/officeDocument/2006/relationships/image" Target="media/imgrId139462cc6075962a2.jpg"/><Relationship Id="rId926162cc60759ed36" Type="http://schemas.openxmlformats.org/officeDocument/2006/relationships/image" Target="media/imgrId926162cc60759ed36.jpg"/><Relationship Id="rId419862cc6075a9ff1" Type="http://schemas.openxmlformats.org/officeDocument/2006/relationships/image" Target="media/imgrId419862cc6075a9ff1.jpg"/><Relationship Id="rId209062cc6075b4b66" Type="http://schemas.openxmlformats.org/officeDocument/2006/relationships/image" Target="media/imgrId209062cc6075b4b66.jpg"/><Relationship Id="rId867462cc6075bfa9f" Type="http://schemas.openxmlformats.org/officeDocument/2006/relationships/image" Target="media/imgrId867462cc6075bfa9f.png"/><Relationship Id="rId199862cc6075c77a2" Type="http://schemas.openxmlformats.org/officeDocument/2006/relationships/image" Target="media/imgrId199862cc6075c77a2.png"/><Relationship Id="rId536962cc6075cfc63" Type="http://schemas.openxmlformats.org/officeDocument/2006/relationships/image" Target="media/imgrId536962cc6075cfc63.jpg"/><Relationship Id="rId799262cc6075d95f6" Type="http://schemas.openxmlformats.org/officeDocument/2006/relationships/image" Target="media/imgrId799262cc6075d95f6.jpg"/><Relationship Id="rId170362cc6075e5e3a" Type="http://schemas.openxmlformats.org/officeDocument/2006/relationships/image" Target="media/imgrId170362cc6075e5e3a.jpg"/><Relationship Id="rId265862cc6075ec264" Type="http://schemas.openxmlformats.org/officeDocument/2006/relationships/image" Target="media/imgrId265862cc6075ec264.jpg"/><Relationship Id="rId942562cc607601358" Type="http://schemas.openxmlformats.org/officeDocument/2006/relationships/image" Target="media/imgrId942562cc607601358.jpg"/><Relationship Id="rId985962cc60760eff3" Type="http://schemas.openxmlformats.org/officeDocument/2006/relationships/image" Target="media/imgrId985962cc60760eff3.jpg"/><Relationship Id="rId189062cc6076162f6" Type="http://schemas.openxmlformats.org/officeDocument/2006/relationships/image" Target="media/imgrId189062cc6076162f6.jpg"/><Relationship Id="rId324862cc60761ffae" Type="http://schemas.openxmlformats.org/officeDocument/2006/relationships/image" Target="media/imgrId324862cc60761ffae.jpg"/><Relationship Id="rId650362cc60762f255" Type="http://schemas.openxmlformats.org/officeDocument/2006/relationships/image" Target="media/imgrId650362cc60762f255.jpg"/><Relationship Id="rId925062cc60763a6cb" Type="http://schemas.openxmlformats.org/officeDocument/2006/relationships/image" Target="media/imgrId925062cc60763a6cb.png"/><Relationship Id="rId215162cc607642363" Type="http://schemas.openxmlformats.org/officeDocument/2006/relationships/image" Target="media/imgrId215162cc607642363.png"/><Relationship Id="rId476062cc60764c4c9" Type="http://schemas.openxmlformats.org/officeDocument/2006/relationships/image" Target="media/imgrId476062cc60764c4c9.jpg"/><Relationship Id="rId938062cc607655848" Type="http://schemas.openxmlformats.org/officeDocument/2006/relationships/image" Target="media/imgrId938062cc607655848.png"/><Relationship Id="rId522062cc60765f9ce" Type="http://schemas.openxmlformats.org/officeDocument/2006/relationships/image" Target="media/imgrId522062cc60765f9c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74141" Type="http://schemas.openxmlformats.org/officeDocument/2006/relationships/image" Target="media/imgrId138741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74141" Type="http://schemas.openxmlformats.org/officeDocument/2006/relationships/image" Target="media/imgrId138741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74141" Type="http://schemas.openxmlformats.org/officeDocument/2006/relationships/image" Target="media/imgrId138741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74141" Type="http://schemas.openxmlformats.org/officeDocument/2006/relationships/image" Target="media/imgrId138741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74141" Type="http://schemas.openxmlformats.org/officeDocument/2006/relationships/image" Target="media/imgrId138741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74141" Type="http://schemas.openxmlformats.org/officeDocument/2006/relationships/image" Target="media/imgrId138741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