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2725433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678036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7996314" w:name="ctxt"/>
    <w:bookmarkEnd w:id="97996314"/>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Nützliche Informationen</w:t>
      </w:r>
    </w:p>
    <w:p>
      <w:pPr>
        <w:numPr>
          <w:ilvl w:val="0"/>
          <w:numId w:val="15385"/>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15385"/>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462662cd2a5f11933" w:history="1">
        <w:r>
          <w:rPr>
            <w:rStyle w:val="DefaultParagraphFontPHPDOCX"/>
            <w:b/>
            <w:bCs/>
            <w:color w:val="0000FF"/>
            <w:sz w:val="20"/>
            <w:szCs w:val="20"/>
            <w:u w:val="single" w:color=""/>
          </w:rPr>
          <w:t xml:space="preserve">Abs. 1.4</w:t>
        </w:r>
      </w:hyperlink>
      <w:r>
        <w:rPr>
          <w:color w:val="00274C"/>
          <w:sz w:val="20"/>
          <w:szCs w:val="20"/>
          <w:u w:val="none"/>
        </w:rPr>
        <w:t xml:space="preserve"> e </w:t>
      </w:r>
      <w:hyperlink r:id="rId504362cd2a5f11a70" w:history="1">
        <w:r>
          <w:rPr>
            <w:rStyle w:val="DefaultParagraphFontPHPDOCX"/>
            <w:b/>
            <w:bCs/>
            <w:color w:val="0000FF"/>
            <w:sz w:val="20"/>
            <w:szCs w:val="20"/>
            <w:u w:val="single" w:color=""/>
          </w:rPr>
          <w:t xml:space="preserve">Abs. 1.5</w:t>
        </w:r>
      </w:hyperlink>
      <w:r>
        <w:rPr>
          <w:color w:val="00274C"/>
          <w:sz w:val="20"/>
          <w:szCs w:val="20"/>
          <w:u w:val="none"/>
        </w:rPr>
        <w:t xml:space="preserve"> ).</w:t>
      </w:r>
    </w:p>
    <w:p>
      <w:pPr>
        <w:numPr>
          <w:ilvl w:val="0"/>
          <w:numId w:val="15385"/>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1538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15385"/>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15385"/>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pPr>
      <w:r>
        <w:rPr>
          <w:color w:val="00274C"/>
          <w:sz w:val="20"/>
          <w:szCs w:val="20"/>
          <w:u w:val="none"/>
        </w:rPr>
        <w:t xml:space="preserve"> </w:t>
      </w:r>
    </w:p>
    <w:p>
      <w:pPr>
        <w:numPr>
          <w:ilvl w:val="0"/>
          <w:numId w:val="15385"/>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329162cd2a5f147f9"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543862cd2a5f149ed" w:history="1">
        <w:r>
          <w:rPr>
            <w:rStyle w:val="DefaultParagraphFontPHPDOCX"/>
            <w:b/>
            <w:bCs/>
            <w:color w:val="0000FF"/>
            <w:sz w:val="20"/>
            <w:szCs w:val="20"/>
            <w:u w:val="single" w:color=""/>
          </w:rPr>
          <w:t xml:space="preserve">Kap. 15</w:t>
        </w:r>
      </w:hyperlink>
      <w:r>
        <w:rPr>
          <w:color w:val="00274C"/>
          <w:sz w:val="20"/>
          <w:szCs w:val="20"/>
          <w:u w:val="none"/>
        </w:rPr>
        <w:t xml:space="preserve"> abgedruckt ist.</w:t>
      </w:r>
    </w:p>
    <w:p>
      <w:pPr>
        <w:numPr>
          <w:ilvl w:val="0"/>
          <w:numId w:val="15385"/>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15385"/>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15385"/>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59914359" name="name147362cd2a5f2d1e7"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860862cd2a5f2d1e3"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15385"/>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15385"/>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pPr>
      <w:r>
        <w:rPr>
          <w:b/>
          <w:bCs/>
          <w:color w:val="00274C"/>
          <w:sz w:val="20"/>
          <w:szCs w:val="20"/>
          <w:u w:val="none"/>
        </w:rPr>
        <w:t xml:space="preserve"> </w:t>
      </w:r>
    </w:p>
    <w:p>
      <w:pPr>
        <w:numPr>
          <w:ilvl w:val="0"/>
          <w:numId w:val="15385"/>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899462cd2a5f2dd5b"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4932000" cy="2772000"/>
            <wp:effectExtent b="0" l="0" r="0" t="0"/>
            <wp:docPr id="2797926" name="name208062cd2a5f3a0dd"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101162cd2a5f3a0d8"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910400" cy="1807200"/>
            <wp:effectExtent b="0" l="0" r="0" t="0"/>
            <wp:docPr id="4768860" name="name980762cd2a5f444fd"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304062cd2a5f444f3" cstate="print"/>
                    <a:stretch>
                      <a:fillRect/>
                    </a:stretch>
                  </pic:blipFill>
                  <pic:spPr>
                    <a:xfrm>
                      <a:off x="0" y="0"/>
                      <a:ext cx="4910400" cy="18072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76113435" name="name439162cd2a5f5468d"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44562cd2a5f54688"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53278011" name="name589862cd2a5f665ab"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79162cd2a5f665a0"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16765015" name="name644362cd2a5f76fb6"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62262cd2a5f76fae"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wichtigsten internen Motorkomponenten und Hinweise zur Funktion (GRUNDAUSSTATTUNG)</w:t>
      </w:r>
    </w:p>
    <w:p>
      <w:pPr>
        <w:widowControl w:val="on"/>
        <w:pBdr/>
        <w:spacing w:before="0" w:after="0" w:line="262" w:lineRule="auto"/>
        <w:ind w:left="0" w:right="0"/>
        <w:jc w:val="left"/>
      </w:pPr>
      <w:r>
        <w:rPr>
          <w:b/>
          <w:bCs/>
          <w:color w:val="00274C"/>
          <w:sz w:val="20"/>
          <w:szCs w:val="20"/>
          <w:u w:val="none"/>
        </w:rPr>
        <w:t xml:space="preserve">ANSICHT AUSPUFFSEITE</w:t>
      </w:r>
    </w:p>
    <w:p>
      <w:pPr>
        <w:widowControl w:val="on"/>
        <w:pBdr/>
        <w:spacing w:before="225" w:after="225" w:line="262" w:lineRule="auto"/>
        <w:ind w:left="0" w:right="0"/>
        <w:jc w:val="left"/>
      </w:pPr>
      <w:r>
        <w:drawing>
          <wp:inline distT="0" distB="0" distL="0" distR="0">
            <wp:extent cx="4932000" cy="3196800"/>
            <wp:effectExtent b="0" l="0" r="0" t="0"/>
            <wp:docPr id="77997623" name="name439562cd2a5f862b6"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774562cd2a5f862b1"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r>
              <w:rPr>
                <w:color w:val="00274C"/>
                <w:position w:val="-2"/>
                <w:sz w:val="20"/>
                <w:szCs w:val="20"/>
                <w:u w:val="none"/>
              </w:rPr>
              <w:br/>
              <w:br/>
              <w:t xml:space="preserve">Schlagen Sie bei Bedarf immer in diesem Absatz nach, wenn Sie komplizierte Tätigkeiten ausführen.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5862492" name="name651562cd2a5f9111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52162cd2a5f9110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8259394" name="name874262cd2a5f9aed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65962cd2a5f9aed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8906997" name="name733862cd2a5fa59a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39162cd2a5fa59a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840249" name="name412662cd2a5fad83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32862cd2a5fad83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932000" cy="3376800"/>
            <wp:effectExtent b="0" l="0" r="0" t="0"/>
            <wp:docPr id="505372" name="name879462cd2a5fb969b"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226362cd2a5fb9694"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 1.6</w:t>
      </w:r>
    </w:p>
    <w:p>
      <w:pPr>
        <w:widowControl w:val="on"/>
        <w:pBdr/>
        <w:spacing w:before="225" w:after="225" w:line="262" w:lineRule="auto"/>
        <w:ind w:left="0" w:right="0"/>
        <w:jc w:val="left"/>
      </w:pPr>
      <w:r>
        <w:rPr>
          <w:b/>
          <w:bCs/>
          <w:color w:val="00274C"/>
          <w:sz w:val="20"/>
          <w:szCs w:val="20"/>
          <w:u w:val="none"/>
        </w:rPr>
        <w:br/>
        <w:t xml:space="preserve">ANSICHY</w:t>
      </w:r>
      <w:r>
        <w:rPr>
          <w:b/>
          <w:bCs/>
          <w:color w:val="00274C"/>
          <w:sz w:val="20"/>
          <w:szCs w:val="20"/>
          <w:u w:val="none"/>
        </w:rPr>
        <w:t xml:space="preserve"> VERTEILERSEITEE</w:t>
      </w:r>
      <w:r>
        <w:drawing>
          <wp:inline distT="0" distB="0" distL="0" distR="0">
            <wp:extent cx="4932000" cy="3376800"/>
            <wp:effectExtent b="0" l="0" r="0" t="0"/>
            <wp:docPr id="31682491" name="name950362cd2a5fc5d16"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739362cd2a5fc5d11"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externen Motorkomponenten (GRUNDAUSSTATTUNG)</w:t>
      </w:r>
    </w:p>
    <w:p>
      <w:pPr>
        <w:widowControl w:val="on"/>
        <w:pBdr/>
        <w:spacing w:before="225" w:after="225" w:line="262" w:lineRule="auto"/>
        <w:ind w:left="0" w:right="0"/>
        <w:jc w:val="left"/>
      </w:pPr>
      <w:r>
        <w:rPr>
          <w:b/>
          <w:bCs/>
          <w:color w:val="00274C"/>
          <w:sz w:val="20"/>
          <w:szCs w:val="20"/>
          <w:u w:val="none"/>
        </w:rPr>
        <w:t xml:space="preserve">ANSICHT VON DER VERTEILERSEITE - AUSPUFF</w:t>
      </w:r>
      <w:r>
        <w:drawing>
          <wp:inline distT="0" distB="0" distL="0" distR="0">
            <wp:extent cx="5544000" cy="3600000"/>
            <wp:effectExtent b="0" l="0" r="0" t="0"/>
            <wp:docPr id="72484803" name="name937362cd2a5fe1bae"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797662cd2a5fe1ba7"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Abb.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drawing>
          <wp:inline distT="0" distB="0" distL="0" distR="0">
            <wp:extent cx="5544000" cy="3787200"/>
            <wp:effectExtent b="0" l="0" r="0" t="0"/>
            <wp:docPr id="44867338" name="name566962cd2a5ff2727"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785062cd2a5ff271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283362cd2a5ff307f" w:history="1">
              <w:r>
                <w:rPr>
                  <w:rStyle w:val="DefaultParagraphFontPHPDOCX"/>
                  <w:b/>
                  <w:bCs/>
                  <w:color w:val="0000FF"/>
                  <w:position w:val="-2"/>
                  <w:sz w:val="20"/>
                  <w:szCs w:val="20"/>
                  <w:u w:val="none"/>
                </w:rPr>
                <w:t xml:space="preserve">Kap. 11</w:t>
              </w:r>
            </w:hyperlink>
            <w:r>
              <w:rPr>
                <w:color w:val="00274C"/>
                <w:position w:val="-2"/>
                <w:sz w:val="20"/>
                <w:szCs w:val="20"/>
                <w:u w:val="none"/>
              </w:rPr>
              <w:t xml:space="preserve"> beachten.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Steuereinheit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Öldampf-Abscheider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Katalysator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drawing>
          <wp:inline distT="0" distB="0" distL="0" distR="0">
            <wp:extent cx="5544000" cy="3787200"/>
            <wp:effectExtent b="0" l="0" r="0" t="0"/>
            <wp:docPr id="31462975" name="name857562cd2a6018773"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936062cd2a601876d"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mit DOC-Filter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kann anders als in der Abbildung dargestellt montiert werden.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64546428" name="name124962cd2a6029287"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82162cd2a602927f"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mit DOC + DPF-Filter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mit DPF-Filter und DOC-Filter ist nur bei den Versionen vorhanden, die die Abgasnorm „Stufe V“ erfüllen.</w:t>
            </w:r>
          </w:p>
          <w:p>
            <w:pPr>
              <w:widowControl w:val="on"/>
              <w:pBdr/>
              <w:spacing w:before="0" w:after="0" w:line="262" w:lineRule="auto"/>
              <w:ind w:left="0" w:right="0"/>
              <w:jc w:val="left"/>
              <w:textAlignment w:val="center"/>
            </w:pPr>
            <w:r>
              <w:rPr>
                <w:color w:val="00274C"/>
                <w:position w:val="-2"/>
                <w:sz w:val="20"/>
                <w:szCs w:val="20"/>
                <w:u w:val="none"/>
              </w:rPr>
              <w:t xml:space="preserve">Das ATS-System kann anders als in der Abbildung dargestellt montiert werden.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70008435" name="name128962cd2a6048ccc"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911362cd2a6048cc5"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386">
    <w:multiLevelType w:val="hybridMultilevel"/>
    <w:lvl w:ilvl="0" w:tplc="50029176">
      <w:start w:val="1"/>
      <w:numFmt w:val="decimal"/>
      <w:lvlText w:val="%1."/>
      <w:lvlJc w:val="left"/>
      <w:pPr>
        <w:ind w:left="720" w:hanging="360"/>
      </w:pPr>
    </w:lvl>
    <w:lvl w:ilvl="1" w:tplc="50029176" w:tentative="1">
      <w:start w:val="1"/>
      <w:numFmt w:val="lowerLetter"/>
      <w:lvlText w:val="%2."/>
      <w:lvlJc w:val="left"/>
      <w:pPr>
        <w:ind w:left="1440" w:hanging="360"/>
      </w:pPr>
    </w:lvl>
    <w:lvl w:ilvl="2" w:tplc="50029176" w:tentative="1">
      <w:start w:val="1"/>
      <w:numFmt w:val="lowerRoman"/>
      <w:lvlText w:val="%3."/>
      <w:lvlJc w:val="right"/>
      <w:pPr>
        <w:ind w:left="2160" w:hanging="180"/>
      </w:pPr>
    </w:lvl>
    <w:lvl w:ilvl="3" w:tplc="50029176" w:tentative="1">
      <w:start w:val="1"/>
      <w:numFmt w:val="decimal"/>
      <w:lvlText w:val="%4."/>
      <w:lvlJc w:val="left"/>
      <w:pPr>
        <w:ind w:left="2880" w:hanging="360"/>
      </w:pPr>
    </w:lvl>
    <w:lvl w:ilvl="4" w:tplc="50029176" w:tentative="1">
      <w:start w:val="1"/>
      <w:numFmt w:val="lowerLetter"/>
      <w:lvlText w:val="%5."/>
      <w:lvlJc w:val="left"/>
      <w:pPr>
        <w:ind w:left="3600" w:hanging="360"/>
      </w:pPr>
    </w:lvl>
    <w:lvl w:ilvl="5" w:tplc="50029176" w:tentative="1">
      <w:start w:val="1"/>
      <w:numFmt w:val="lowerRoman"/>
      <w:lvlText w:val="%6."/>
      <w:lvlJc w:val="right"/>
      <w:pPr>
        <w:ind w:left="4320" w:hanging="180"/>
      </w:pPr>
    </w:lvl>
    <w:lvl w:ilvl="6" w:tplc="50029176" w:tentative="1">
      <w:start w:val="1"/>
      <w:numFmt w:val="decimal"/>
      <w:lvlText w:val="%7."/>
      <w:lvlJc w:val="left"/>
      <w:pPr>
        <w:ind w:left="5040" w:hanging="360"/>
      </w:pPr>
    </w:lvl>
    <w:lvl w:ilvl="7" w:tplc="50029176" w:tentative="1">
      <w:start w:val="1"/>
      <w:numFmt w:val="lowerLetter"/>
      <w:lvlText w:val="%8."/>
      <w:lvlJc w:val="left"/>
      <w:pPr>
        <w:ind w:left="5760" w:hanging="360"/>
      </w:pPr>
    </w:lvl>
    <w:lvl w:ilvl="8" w:tplc="50029176" w:tentative="1">
      <w:start w:val="1"/>
      <w:numFmt w:val="lowerRoman"/>
      <w:lvlText w:val="%9."/>
      <w:lvlJc w:val="right"/>
      <w:pPr>
        <w:ind w:left="6480" w:hanging="180"/>
      </w:pPr>
    </w:lvl>
  </w:abstractNum>
  <w:abstractNum w:abstractNumId="15385">
    <w:multiLevelType w:val="hybridMultilevel"/>
    <w:lvl w:ilvl="0" w:tplc="3410702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5385">
    <w:abstractNumId w:val="15385"/>
  </w:num>
  <w:num w:numId="15386">
    <w:abstractNumId w:val="1538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10263016" Type="http://schemas.openxmlformats.org/officeDocument/2006/relationships/comments" Target="comments.xml"/><Relationship Id="rId612081346" Type="http://schemas.microsoft.com/office/2011/relationships/commentsExtended" Target="commentsExtended.xml"/><Relationship Id="rId26780367" Type="http://schemas.openxmlformats.org/officeDocument/2006/relationships/image" Target="media/imgrId26780367.jpg"/><Relationship Id="rId462662cd2a5f11933" Type="http://schemas.openxmlformats.org/officeDocument/2006/relationships/hyperlink" Target="https://iservice.lombardini.it/jsp/Template2/manuale.jsp?id=96&amp;parent=1000" TargetMode="External"/><Relationship Id="rId504362cd2a5f11a70" Type="http://schemas.openxmlformats.org/officeDocument/2006/relationships/hyperlink" Target="https://iservice.lombardini.it/jsp/Template2/manuale.jsp?id=97&amp;parent=1000" TargetMode="External"/><Relationship Id="rId329162cd2a5f147f9" Type="http://schemas.openxmlformats.org/officeDocument/2006/relationships/hyperlink" Target="https://iservice.lombardini.it/jsp/Template2/manuale.jsp?id=193&amp;parent=1000" TargetMode="External"/><Relationship Id="rId543862cd2a5f149ed" Type="http://schemas.openxmlformats.org/officeDocument/2006/relationships/hyperlink" Target="https://iservice.lombardini.it/jsp/Template2/manuale.jsp?id=193&amp;parent=1000" TargetMode="External"/><Relationship Id="rId899462cd2a5f2dd5b" Type="http://schemas.openxmlformats.org/officeDocument/2006/relationships/hyperlink" Target="https://iservice.lombardini.it/jsp/Template2/manuale.jsp?id=114&amp;parent=1000" TargetMode="External"/><Relationship Id="rId283362cd2a5ff307f" Type="http://schemas.openxmlformats.org/officeDocument/2006/relationships/hyperlink" Target="https://iservice.lombardini.it/jsp/Template2/manuale.jsp?id=176&amp;parent=1000" TargetMode="External"/><Relationship Id="rId860862cd2a5f2d1e3" Type="http://schemas.openxmlformats.org/officeDocument/2006/relationships/image" Target="media/imgrId860862cd2a5f2d1e3.gif"/><Relationship Id="rId101162cd2a5f3a0d8" Type="http://schemas.openxmlformats.org/officeDocument/2006/relationships/image" Target="media/imgrId101162cd2a5f3a0d8.jpg"/><Relationship Id="rId304062cd2a5f444f3" Type="http://schemas.openxmlformats.org/officeDocument/2006/relationships/image" Target="media/imgrId304062cd2a5f444f3.jpg"/><Relationship Id="rId244562cd2a5f54688" Type="http://schemas.openxmlformats.org/officeDocument/2006/relationships/image" Target="media/imgrId244562cd2a5f54688.jpg"/><Relationship Id="rId879162cd2a5f665a0" Type="http://schemas.openxmlformats.org/officeDocument/2006/relationships/image" Target="media/imgrId879162cd2a5f665a0.jpg"/><Relationship Id="rId762262cd2a5f76fae" Type="http://schemas.openxmlformats.org/officeDocument/2006/relationships/image" Target="media/imgrId762262cd2a5f76fae.jpg"/><Relationship Id="rId774562cd2a5f862b1" Type="http://schemas.openxmlformats.org/officeDocument/2006/relationships/image" Target="media/imgrId774562cd2a5f862b1.jpg"/><Relationship Id="rId352162cd2a5f9110c" Type="http://schemas.openxmlformats.org/officeDocument/2006/relationships/image" Target="media/imgrId352162cd2a5f9110c.gif"/><Relationship Id="rId865962cd2a5f9aed1" Type="http://schemas.openxmlformats.org/officeDocument/2006/relationships/image" Target="media/imgrId865962cd2a5f9aed1.gif"/><Relationship Id="rId639162cd2a5fa59a2" Type="http://schemas.openxmlformats.org/officeDocument/2006/relationships/image" Target="media/imgrId639162cd2a5fa59a2.gif"/><Relationship Id="rId232862cd2a5fad833" Type="http://schemas.openxmlformats.org/officeDocument/2006/relationships/image" Target="media/imgrId232862cd2a5fad833.gif"/><Relationship Id="rId226362cd2a5fb9694" Type="http://schemas.openxmlformats.org/officeDocument/2006/relationships/image" Target="media/imgrId226362cd2a5fb9694.jpg"/><Relationship Id="rId739362cd2a5fc5d11" Type="http://schemas.openxmlformats.org/officeDocument/2006/relationships/image" Target="media/imgrId739362cd2a5fc5d11.jpg"/><Relationship Id="rId797662cd2a5fe1ba7" Type="http://schemas.openxmlformats.org/officeDocument/2006/relationships/image" Target="media/imgrId797662cd2a5fe1ba7.png"/><Relationship Id="rId785062cd2a5ff271f" Type="http://schemas.openxmlformats.org/officeDocument/2006/relationships/image" Target="media/imgrId785062cd2a5ff271f.png"/><Relationship Id="rId936062cd2a601876d" Type="http://schemas.openxmlformats.org/officeDocument/2006/relationships/image" Target="media/imgrId936062cd2a601876d.png"/><Relationship Id="rId182162cd2a602927f" Type="http://schemas.openxmlformats.org/officeDocument/2006/relationships/image" Target="media/imgrId182162cd2a602927f.png"/><Relationship Id="rId911362cd2a6048cc5" Type="http://schemas.openxmlformats.org/officeDocument/2006/relationships/image" Target="media/imgrId911362cd2a6048cc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6780367" Type="http://schemas.openxmlformats.org/officeDocument/2006/relationships/image" Target="media/imgrId2678036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6780367" Type="http://schemas.openxmlformats.org/officeDocument/2006/relationships/image" Target="media/imgrId2678036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6780367" Type="http://schemas.openxmlformats.org/officeDocument/2006/relationships/image" Target="media/imgrId2678036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6780367" Type="http://schemas.openxmlformats.org/officeDocument/2006/relationships/image" Target="media/imgrId2678036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6780367" Type="http://schemas.openxmlformats.org/officeDocument/2006/relationships/image" Target="media/imgrId2678036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6780367" Type="http://schemas.openxmlformats.org/officeDocument/2006/relationships/image" Target="media/imgrId2678036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