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59621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7929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931982" w:name="ctxt"/>
    <w:bookmarkEnd w:id="9931982"/>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663861"/>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91663861"/>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91663861"/>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91663861"/>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91663861"/>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9166386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91663861"/>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91663861"/>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91663861"/>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663861"/>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83645e6a400c70f87" w:history="1">
              <w:r>
                <w:rPr>
                  <w:b/>
                  <w:bCs/>
                  <w:color w:val="0000FF"/>
                  <w:position w:val="-2"/>
                  <w:sz w:val="20"/>
                  <w:szCs w:val="20"/>
                  <w:u w:val="single"/>
                </w:rPr>
                <w:t xml:space="preserve">www. kohlerengines.com</w:t>
              </w:r>
            </w:hyperlink>
            <w:r>
              <w:rPr>
                <w:color w:val="00274C"/>
                <w:position w:val="-2"/>
                <w:sz w:val="20"/>
                <w:szCs w:val="20"/>
              </w:rPr>
              <w:t xml:space="preserve"> &amp; </w:t>
            </w:r>
            <w:hyperlink r:id="rId72255e6a400c70fa7"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43515e6a400c70fde"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63528383" name="name83445e6a400c9841d"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68345e6a400c9841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2035649" name="name34145e6a400caf85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7425e6a400caf85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91663861"/>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91663861"/>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91663861"/>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35448682" name="name94075e6a400cc67c3"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82015e6a400cc67be"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63333970" name="name62435e6a400cdbdcd"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31785e6a400cdbdc5"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5743793" name="name44795e6a400d0247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3015e6a400d02468"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39041395" name="name14185e6a400d1dba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3795e6a400d1db9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88862721" name="name90005e6a400d3db5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665e6a400d3db5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6401267" name="name98055e6a400d94de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0185e6a400d94dd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7352746" name="name93975e6a400db4c3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0875e6a400db4c3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69913156" name="name36365e6a400dd175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0645e6a400dd174b"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57113" name="name91805e6a400de5b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05e6a400de5af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91663861"/>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91663861"/>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91663861"/>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91663861"/>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63428" name="name82135e6a400e033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95e6a400e033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91663861"/>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91663861"/>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91663861"/>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91663861"/>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91663861"/>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91663861"/>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91663861"/>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15803" name="name37375e6a400e160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85e6a400e160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91663861"/>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18970" name="name74565e6a400e2599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285e6a400e259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91663861"/>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9166386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9166386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9166386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91663861"/>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91663861"/>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91663861"/>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91663861"/>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91663861"/>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91663861"/>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94808733" name="name36035e6a400e381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325e6a400e381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1663861"/>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91663861"/>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21598648" name="name24395e6a400e5228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7215e6a400e5228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663861"/>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91663861"/>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9166386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91663861"/>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9166386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9166386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91663861"/>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91663861"/>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9166386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91663861"/>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91663861"/>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91663861"/>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91663861"/>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91663861"/>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91663861"/>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91663861"/>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91663861"/>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91663861"/>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91663861"/>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91663861"/>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91663861"/>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91663861"/>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91663861"/>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91663861"/>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91663861"/>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91663861"/>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91663861"/>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91663861"/>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91663861"/>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91663861"/>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91663861"/>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91663861"/>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91663861"/>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91663861"/>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91663861"/>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91663861"/>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91663861"/>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01572" name="name27225e6a400e62b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65e6a400e62b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91663861"/>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91663861"/>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91663861"/>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53570326" name="name78685e6a400e7d786"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4585e6a400e7d78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1663861"/>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91663861"/>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91663861"/>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91663861"/>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4253564" name="name30105e6a400e90b5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5295e6a400e90b4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3298554" name="name51315e6a400ea411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1465e6a400ea411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4838043" name="name79305e6a400eb5f1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5155e6a400eb5f1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93435" name="name67505e6a400ec574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0755e6a400ec574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9160171" name="name63005e6a400ed279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9025e6a400ed278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9154398" name="name94545e6a400ee6bf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535e6a400ee6bf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2456812" name="name43345e6a400f016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855e6a400f0160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5697280" name="name29705e6a400f172c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385e6a400f172b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0809868" name="name74025e6a400f2990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4975e6a400f2990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4644096" name="name12065e6a400f3e46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8895e6a400f3e46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8114820" name="name25185e6a400f5185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8855e6a400f5185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18296" name="name46265e6a400f5fe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365e6a400f5fe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476298" name="name92955e6a400f7404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2505e6a400f7403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2638018" name="name91855e6a400f85ab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2835e6a400f85ab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0136582" name="name62075e6a400f9ac3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3725e6a400f9ac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44522" name="name25505e6a400fac4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35e6a400fac4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882341" name="name37445e6a400fc1ec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8475e6a400fc1e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78534" name="name58275e6a400fdaa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675e6a400fdaa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601759" name="name50645e6a400fec51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2275e6a400fec50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10332" name="name63565e6a40100bb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415e6a40100bb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450005" name="name40005e6a40101f33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9865e6a40101f3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40394" name="name31225e6a401031f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015e6a401031f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157171" name="name69155e6a40104522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9435e6a4010452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09929" name="name11705e6a4010552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695e6a401055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024762" name="name77855e6a401065d5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5705e6a401065d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70033" name="name79165e6a4010739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95e6a4010739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92063" name="name42605e6a40108522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6745e6a4010852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66278" name="name95565e6a401097a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85e6a401097a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5865" name="name99765e6a4010ac37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6445e6a4010ac37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46140" name="name53395e6a4010bd0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75e6a4010bd0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78868694" name="name83185e6a4010d520f"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45495e6a4010d5206"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91663861"/>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45983" name="name70015e6a4010e5a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75e6a4010e5a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91663861"/>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91663863"/>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72085e6a4010e642c" w:history="1">
              <w:r>
                <w:rPr>
                  <w:b/>
                  <w:bCs/>
                  <w:color w:val="0000FF"/>
                  <w:position w:val="-2"/>
                  <w:sz w:val="20"/>
                  <w:szCs w:val="20"/>
                  <w:u w:val="single"/>
                </w:rPr>
                <w:t xml:space="preserve">Par. 4.5</w:t>
              </w:r>
            </w:hyperlink>
            <w:r>
              <w:rPr>
                <w:color w:val="00274C"/>
                <w:position w:val="-2"/>
                <w:sz w:val="20"/>
                <w:szCs w:val="20"/>
              </w:rPr>
              <w:t xml:space="preserve"> et </w:t>
            </w:r>
            <w:hyperlink r:id="rId21565e6a4010e6448"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91663863"/>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91663863"/>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91663863"/>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8889" name="name77005e6a4011032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75e6a4011032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89145e6a40110389a" w:history="1">
              <w:r>
                <w:rPr>
                  <w:b/>
                  <w:bCs/>
                  <w:color w:val="0000FF"/>
                  <w:position w:val="-2"/>
                  <w:sz w:val="20"/>
                  <w:szCs w:val="20"/>
                </w:rPr>
                <w:t xml:space="preserve">(Par. 6.4 point 8)</w:t>
              </w:r>
            </w:hyperlink>
          </w:p>
          <w:p>
            <w:pPr>
              <w:numPr>
                <w:ilvl w:val="0"/>
                <w:numId w:val="91663861"/>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91663861"/>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60085e6a40110390f"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03178" name="name32455e6a4011108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505e6a4011108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91663861"/>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91663864"/>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91663864"/>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91663864"/>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96802" name="name58515e6a4011216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85e6a4011216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Avant de procéder à cette opération, lire le  </w:t>
      </w:r>
      <w:hyperlink r:id="rId68365e6a401121cb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93153" name="name78925e6a40112f2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35e6a40112f2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91663861"/>
        </w:numPr>
        <w:spacing w:before="0" w:after="0" w:line="240" w:lineRule="auto"/>
        <w:jc w:val="left"/>
        <w:rPr>
          <w:color w:val="00274C"/>
          <w:sz w:val="20"/>
          <w:szCs w:val="20"/>
        </w:rPr>
      </w:pPr>
      <w:r>
        <w:rPr>
          <w:color w:val="00274C"/>
          <w:sz w:val="20"/>
          <w:szCs w:val="20"/>
        </w:rPr>
        <w:t xml:space="preserve">Les seuls carburants admis sont ceux indiqués dans le </w:t>
      </w:r>
      <w:hyperlink r:id="rId59365e6a40112fd5b" w:history="1">
        <w:r>
          <w:rPr>
            <w:b/>
            <w:bCs/>
            <w:color w:val="0000FF"/>
            <w:sz w:val="20"/>
            <w:szCs w:val="20"/>
            <w:u w:val="single"/>
          </w:rPr>
          <w:t xml:space="preserve">Tab. 2.3</w:t>
        </w:r>
      </w:hyperlink>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91663861"/>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91663861"/>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91663861"/>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91663861"/>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91663861"/>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55025e6a40112ffa9"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97951" name="name27815e6a40113f3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05e6a40113f3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8585e6a40113fa44" w:history="1">
              <w:r>
                <w:rPr>
                  <w:b/>
                  <w:bCs/>
                  <w:color w:val="0000FF"/>
                  <w:position w:val="-2"/>
                  <w:sz w:val="20"/>
                  <w:szCs w:val="20"/>
                </w:rPr>
                <w:t xml:space="preserve">Par. 2.4</w:t>
              </w:r>
            </w:hyperlink>
            <w:r>
              <w:rPr>
                <w:b/>
                <w:bCs/>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805e6a40113fa8a"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9166386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91663865"/>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82105e6a40113fed6" w:history="1">
              <w:r>
                <w:rPr>
                  <w:b/>
                  <w:bCs/>
                  <w:color w:val="0000FF"/>
                  <w:position w:val="-2"/>
                  <w:sz w:val="20"/>
                  <w:szCs w:val="20"/>
                  <w:u w:val="single"/>
                </w:rPr>
                <w:t xml:space="preserve">Tab. 2.1</w:t>
              </w:r>
            </w:hyperlink>
            <w:r>
              <w:rPr>
                <w:color w:val="00274C"/>
                <w:position w:val="-2"/>
                <w:sz w:val="20"/>
                <w:szCs w:val="20"/>
              </w:rPr>
              <w:t xml:space="preserve"> et </w:t>
            </w:r>
            <w:hyperlink r:id="rId70475e6a40113fefa"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4465304" name="name67085e6a40115461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4185e6a401154616"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1663866"/>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91663866"/>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9166386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166386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46894587" name="name71165e6a40116d60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8145e6a40116d5fd"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8865e6a40116e530"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93657" name="name83645e6a401182c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55e6a401182c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Avant de procéder à cette opération, lire le  </w:t>
      </w:r>
      <w:hyperlink r:id="rId11765e6a401183184"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48503" name="name92805e6a40119540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15e6a4011954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91663861"/>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91663861"/>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91663861"/>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09177" name="name55965e6a4011a68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445e6a4011a68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7"/>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93223515" w:name="result_box"/>
            <w:bookmarkEnd w:id="93223515"/>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91663867"/>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91663867"/>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91663867"/>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91663867"/>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91663867"/>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8340826" name="name98755e6a4011bb43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73175e6a4011bb4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3689572" name="name86315e6a4011ce57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5355e6a4011ce57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79229952" name="name84505e6a4011e776f"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5795e6a4011e776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0105e6a4011e7e3d"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58765e6a4011e8069"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5437180" name="name16005e6a40120df5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435e6a40120df5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9221676" name="name80215e6a40121e79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875e6a40121e78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3410148" name="name43565e6a40122d04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9235e6a40122d03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73209" name="name25155e6a4012407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405e6a4012407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91663861"/>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91663861"/>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91663861"/>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91663861"/>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91663861"/>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91663861"/>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91663861"/>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91663861"/>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91663861"/>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91663861"/>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13515e6a401241ba9" w:history="1">
        <w:r>
          <w:rPr>
            <w:b/>
            <w:bCs/>
            <w:color w:val="0000FF"/>
            <w:sz w:val="20"/>
            <w:szCs w:val="20"/>
            <w:u w:val="single"/>
          </w:rPr>
          <w:t xml:space="preserve">Tab. 5.1 et Tab. 5.2</w:t>
        </w:r>
      </w:hyperlink>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91663861"/>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91663861"/>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52574" name="name47135e6a401254dd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015e6a401254d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91663861"/>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91663861"/>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80163" name="name35465e6a401265d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65e6a401265d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Avant de procéder à cette opération, lire le  </w:t>
      </w:r>
      <w:hyperlink r:id="rId28655e6a401266762"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69895" name="name18525e6a401273c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25e6a401273ca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Pour les mises en garde de sécurité, voir le </w:t>
      </w:r>
      <w:hyperlink r:id="rId15995e6a4012741c5"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545e6a4012748ff"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355e6a401274ac2"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895e6a401274c70"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445e6a401274e27"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235e6a401282743"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005e6a40128292a"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605e6a401282af0"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625e6a4012838dc"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585e6a40128489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84545e6a40128507a"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6835e6a40128509d"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6815e6a4012850b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90055e6a401285d5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54285e6a4012865c3"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87968" name="name32625e6a4012964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65e6a4012964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225e6a40129706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91663861"/>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91663861"/>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9166386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9166386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91663868"/>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166386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7952373" name="name56255e6a4012aad6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2285e6a4012aad5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4762267" name="name61675e6a4012c21d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9845e6a4012c21d6"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01628" name="name96435e6a4012d36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25e6a4012d36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Avant de procéder à cette opération, lire le  </w:t>
      </w:r>
      <w:hyperlink r:id="rId88725e6a4012d3c30"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1054882" name="name95315e6a4012e88e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5735e6a4012e88e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63011" name="name18315e6a4013047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45e6a4013047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955e6a401304c4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9166386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9166386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91663869"/>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91663869"/>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9166386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0731425" name="name26025e6a40131b80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8865e6a40131b7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61560" name="name36815e6a40132cd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55e6a40132cd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0165e6a40132d9b0"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63211" name="name71015e6a40133e3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55e6a40133e3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6435e6a40133e8f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91663861"/>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91663870"/>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91663870"/>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740295" name="name28465e6a40135a62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0365e6a40135a6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16704" name="name57675e6a401369b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85e6a401369b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9295e6a40136a15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06768" name="name91945e6a40137ba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35e6a40137ba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985e6a40137bf7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88157745" name="name26295e6a40138db4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4945e6a40138db3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13290809" name="name72555e6a4013a5a0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1115e6a4013a5a05"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23308" name="name25985e6a4013b74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25e6a4013b7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885e6a4013b7a9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95480" name="name21605e6a4013cc6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85e6a4013cc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1695e6a4013ccd72"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92121" name="name16325e6a4013dd9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495e6a4013dd9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71"/>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91663871"/>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91663871"/>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91663871"/>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9166387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91663871"/>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65718936" w:name="result_box"/>
            <w:bookmarkEnd w:id="65718936"/>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35055e6a4013de928"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92865" name="name41135e6a4013ef7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445e6a4013ef7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90180140" name="name53575e6a40140ee9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2805e6a40140ee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4457667" name="name61855e6a4014241a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4145e6a40142419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29846" name="name52455e6a401435a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695e6a401435a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5515e6a401436299"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91663872"/>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91663872"/>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91663873"/>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91663873"/>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91663873"/>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91663873"/>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91663873"/>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26381898" name="name59785e6a40144a22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4355e6a40144a22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4876080" name="name60535e6a40145cf6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5845e6a40145cf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4406615" name="name16795e6a401470c6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1965e6a401470c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79442" name="name80615e6a401480a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45e6a401480a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7105e6a40148107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34493" name="name71805e6a4014922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55e6a4014922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2975e6a40149288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91663874"/>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74"/>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9395683" name="name82345e6a4014aa12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4315e6a4014aa12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17729778" name="name77245e6a4014c06d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4965e6a4014c06c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75297" name="name37815e6a4014d5b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45e6a4014d5b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6715e6a4014d615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86639" name="name37885e6a4014e88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35e6a4014e88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2515e6a4014e8f6a"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91663875"/>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91663875"/>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91663875"/>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84630878" name="name64405e6a40150722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7095e6a40150722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27313" name="name68005e6a40151b9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15e6a40151b9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663861"/>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51555e6a40151bf57"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37185e6a40151bf9b"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91663861"/>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91663861"/>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91663861"/>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91663876"/>
        </w:numPr>
        <w:spacing w:before="0" w:after="0" w:line="240" w:lineRule="auto"/>
        <w:jc w:val="left"/>
        <w:rPr>
          <w:color w:val="00274C"/>
          <w:sz w:val="20"/>
          <w:szCs w:val="20"/>
        </w:rPr>
      </w:pPr>
      <w:r>
        <w:rPr>
          <w:color w:val="00274C"/>
          <w:sz w:val="20"/>
          <w:szCs w:val="20"/>
        </w:rPr>
        <w:t xml:space="preserve">Changer l'huile moteur </w:t>
      </w:r>
      <w:hyperlink r:id="rId86875e6a40151c955" w:history="1">
        <w:r>
          <w:rPr>
            <w:b/>
            <w:bCs/>
            <w:color w:val="0000FF"/>
            <w:sz w:val="20"/>
            <w:szCs w:val="20"/>
            <w:u w:val="single"/>
          </w:rPr>
          <w:t xml:space="preserve">(Par. 6.1)</w:t>
        </w:r>
      </w:hyperlink>
      <w:r>
        <w:rPr>
          <w:color w:val="00274C"/>
          <w:sz w:val="20"/>
          <w:szCs w:val="20"/>
        </w:rPr>
        <w:t xml:space="preserve"> .</w:t>
      </w:r>
    </w:p>
    <w:p>
      <w:pPr>
        <w:numPr>
          <w:ilvl w:val="0"/>
          <w:numId w:val="91663876"/>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1663876"/>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91663876"/>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9166387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9166387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91663876"/>
        </w:numPr>
        <w:spacing w:before="0" w:after="0" w:line="240" w:lineRule="auto"/>
        <w:jc w:val="left"/>
        <w:rPr>
          <w:color w:val="00274C"/>
          <w:sz w:val="20"/>
          <w:szCs w:val="20"/>
        </w:rPr>
      </w:pPr>
      <w:r>
        <w:rPr>
          <w:color w:val="00274C"/>
          <w:sz w:val="20"/>
          <w:szCs w:val="20"/>
        </w:rPr>
        <w:t xml:space="preserve">Arrêter le moteur.</w:t>
      </w:r>
    </w:p>
    <w:p>
      <w:pPr>
        <w:numPr>
          <w:ilvl w:val="0"/>
          <w:numId w:val="91663876"/>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91663876"/>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91663876"/>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91663876"/>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91663876"/>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91663877"/>
        </w:numPr>
        <w:spacing w:before="0" w:after="0" w:line="240" w:lineRule="auto"/>
        <w:jc w:val="left"/>
        <w:rPr>
          <w:color w:val="00274C"/>
          <w:sz w:val="20"/>
          <w:szCs w:val="20"/>
        </w:rPr>
      </w:pPr>
      <w:r>
        <w:rPr>
          <w:color w:val="00274C"/>
          <w:sz w:val="20"/>
          <w:szCs w:val="20"/>
        </w:rPr>
        <w:t xml:space="preserve">Enlever la toile de protection.</w:t>
      </w:r>
    </w:p>
    <w:p>
      <w:pPr>
        <w:numPr>
          <w:ilvl w:val="0"/>
          <w:numId w:val="91663877"/>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91663877"/>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91663877"/>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91663877"/>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91663877"/>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91663877"/>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91663877"/>
        </w:numPr>
        <w:spacing w:before="0" w:after="0" w:line="240" w:lineRule="auto"/>
        <w:jc w:val="left"/>
        <w:rPr>
          <w:color w:val="00274C"/>
          <w:sz w:val="20"/>
          <w:szCs w:val="20"/>
        </w:rPr>
      </w:pPr>
      <w:r>
        <w:rPr>
          <w:color w:val="00274C"/>
          <w:sz w:val="20"/>
          <w:szCs w:val="20"/>
        </w:rPr>
        <w:t xml:space="preserve">Arrêter le moteur avec l'huile encore chaude </w:t>
      </w:r>
      <w:hyperlink r:id="rId49225e6a40151cc89"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15369" name="name37115e6a40152ce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515e6a40152ce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19565e6a40152da37" w:history="1">
        <w:r>
          <w:rPr>
            <w:b/>
            <w:bCs/>
            <w:color w:val="0000FF"/>
            <w:sz w:val="20"/>
            <w:szCs w:val="20"/>
            <w:u w:val="single"/>
          </w:rPr>
          <w:t xml:space="preserve">Par. 5.2</w:t>
        </w:r>
      </w:hyperlink>
      <w:r>
        <w:rPr>
          <w:color w:val="00274C"/>
          <w:sz w:val="20"/>
          <w:szCs w:val="20"/>
        </w:rPr>
        <w:t xml:space="preserve"> .</w:t>
      </w:r>
    </w:p>
    <w:p>
      <w:pPr>
        <w:numPr>
          <w:ilvl w:val="0"/>
          <w:numId w:val="91663877"/>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91663877"/>
        </w:numPr>
        <w:spacing w:before="0" w:after="0" w:line="240" w:lineRule="auto"/>
        <w:jc w:val="left"/>
        <w:rPr>
          <w:color w:val="00274C"/>
          <w:sz w:val="20"/>
          <w:szCs w:val="20"/>
        </w:rPr>
      </w:pPr>
      <w:r>
        <w:rPr>
          <w:color w:val="00274C"/>
          <w:sz w:val="20"/>
          <w:szCs w:val="20"/>
        </w:rPr>
        <w:t xml:space="preserve">Introduire de l'huile neuve </w:t>
      </w:r>
      <w:hyperlink r:id="rId62665e6a40152dafa"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91663877"/>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15644146" w:name="result_box"/>
      <w:bookmarkEnd w:id="15644146"/>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60945e6a40152dbc2"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916638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56986" name="name93865e6a40153f4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165e6a40153f4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273" name="name40275e6a401551b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25e6a401551b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2415e6a4015523ae" w:history="1">
              <w:r>
                <w:rPr>
                  <w:b/>
                  <w:bCs/>
                  <w:color w:val="0000FF"/>
                  <w:position w:val="-2"/>
                  <w:sz w:val="20"/>
                  <w:szCs w:val="20"/>
                  <w:u w:val="single"/>
                </w:rPr>
                <w:t xml:space="preserve">Par. 3.2.2.</w:t>
              </w:r>
            </w:hyperlink>
          </w:p>
          <w:p>
            <w:pPr>
              <w:numPr>
                <w:ilvl w:val="0"/>
                <w:numId w:val="91663861"/>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42855e6a401552420"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7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91663878"/>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91663878"/>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91663878"/>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16505e6a4015525bf"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91663878"/>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91663878"/>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91663878"/>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22175e6a40155269c"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9166387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72475e6a4015526e0" w:history="1">
              <w:r>
                <w:rPr>
                  <w:b/>
                  <w:bCs/>
                  <w:color w:val="0000FF"/>
                  <w:position w:val="-2"/>
                  <w:sz w:val="20"/>
                  <w:szCs w:val="20"/>
                </w:rPr>
                <w:t xml:space="preserve">Tab. 2.1</w:t>
              </w:r>
            </w:hyperlink>
            <w:r>
              <w:rPr>
                <w:color w:val="00274C"/>
                <w:position w:val="-2"/>
                <w:sz w:val="20"/>
                <w:szCs w:val="20"/>
              </w:rPr>
              <w:t xml:space="preserve"> et </w:t>
            </w:r>
            <w:hyperlink r:id="rId33015e6a401552703" w:history="1">
              <w:r>
                <w:rPr>
                  <w:b/>
                  <w:bCs/>
                  <w:color w:val="0000FF"/>
                  <w:position w:val="-2"/>
                  <w:sz w:val="20"/>
                  <w:szCs w:val="20"/>
                </w:rPr>
                <w:t xml:space="preserve">Tab. 2.2</w:t>
              </w:r>
            </w:hyperlink>
            <w:r>
              <w:rPr>
                <w:color w:val="00274C"/>
                <w:position w:val="-2"/>
                <w:sz w:val="20"/>
                <w:szCs w:val="20"/>
              </w:rPr>
              <w:t xml:space="preserve"> ).</w:t>
            </w:r>
          </w:p>
          <w:p>
            <w:pPr>
              <w:numPr>
                <w:ilvl w:val="0"/>
                <w:numId w:val="91663878"/>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12884" name="name89205e6a4015622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55e6a4015622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91663879"/>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91663879"/>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1663879"/>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098541" name="name96955e6a4015763e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6375e6a4015763d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52784143" name="name91625e6a40158a72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1615e6a40158a71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91441695" name="name46495e6a4015a293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0735e6a4015a29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11755639" name="name65635e6a4015b976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1585e6a4015b976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0375e6a4015ba761"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71531" name="name22515e6a4015cdd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05e6a4015cdd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8605e6a4015ce5f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94587" name="name75755e6a4015e24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665e6a4015e24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9166386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9166386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1635e6a4015e29aa" w:history="1">
              <w:r>
                <w:rPr>
                  <w:b/>
                  <w:bCs/>
                  <w:color w:val="0000FF"/>
                  <w:position w:val="-2"/>
                  <w:sz w:val="20"/>
                  <w:szCs w:val="20"/>
                  <w:u w:val="single"/>
                </w:rPr>
                <w:t xml:space="preserve">Par. 6.6 DÉMANTÈLEMENT ET DESTRUCTION.</w:t>
              </w:r>
            </w:hyperlink>
          </w:p>
          <w:p/>
          <w:p/>
          <w:p>
            <w:pPr>
              <w:numPr>
                <w:ilvl w:val="0"/>
                <w:numId w:val="9166388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91663881"/>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91663881"/>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52571981" name="name45385e6a401600df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0235e6a401600d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1663882"/>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93398546" name="name93855e6a401613133"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0785e6a4016131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1663883"/>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8423928" name="name76535e6a401629aaa"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7245e6a401629a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6895e6a40162a25e"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36921" name="name22365e6a40163b1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75e6a40163b1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1675e6a40163b641" w:history="1">
              <w:r>
                <w:rPr>
                  <w:b/>
                  <w:bCs/>
                  <w:color w:val="0000FF"/>
                  <w:position w:val="-2"/>
                  <w:sz w:val="20"/>
                  <w:szCs w:val="20"/>
                  <w:u w:val="single"/>
                </w:rPr>
                <w:t xml:space="preserve">Par. 3.2.2.</w:t>
              </w:r>
            </w:hyperlink>
          </w:p>
          <w:p>
            <w:pPr>
              <w:numPr>
                <w:ilvl w:val="0"/>
                <w:numId w:val="91663884"/>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91663884"/>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81251543" name="name10975e6a40164d9f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0105e6a40164d9e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8102" name="name75325e6a4016600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15e6a4016600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685e6a4016605e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30006" name="name43635e6a4016728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675e6a4016728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9166386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9185e6a401672f23" w:history="1">
              <w:r>
                <w:rPr>
                  <w:b/>
                  <w:bCs/>
                  <w:color w:val="0000FF"/>
                  <w:position w:val="-2"/>
                  <w:sz w:val="20"/>
                  <w:szCs w:val="20"/>
                  <w:u w:val="single"/>
                </w:rPr>
                <w:t xml:space="preserve">Par. 6.6 DÉMANTÈLEMENT ET DESTRUCTION.</w:t>
              </w:r>
            </w:hyperlink>
          </w:p>
          <w:p>
            <w:pPr>
              <w:numPr>
                <w:ilvl w:val="0"/>
                <w:numId w:val="91663885"/>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91663885"/>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91663885"/>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91663885"/>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0416" name="name75015e6a4016828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45e6a4016828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85"/>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91663885"/>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91663885"/>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91663885"/>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59362320" name="name69155e6a401693f9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5455e6a401693f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9332007" name="name16545e6a4016ac88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3165e6a4016ac8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0555e6a4016ae31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15208" name="name27105e6a4016bcb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85e6a4016bcb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7085e6a4016bd09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86"/>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91663886"/>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91663886"/>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3481935" name="name78665e6a4016d2c2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4525e6a4016d2c1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1663861"/>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91663861"/>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91663861"/>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91663861"/>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91663861"/>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91663861"/>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91663861"/>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725e6a4016d88c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905e6a4016d8d21"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685e6a4016d917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735e6a4016dac28"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645e6a4016db0bf"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455e6a4016db31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015e6a4016db7b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525e6a4016dc0c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37079547" w:name="result_box"/>
            <w:bookmarkEnd w:id="37079547"/>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61637288" w:name="result_box"/>
            <w:bookmarkEnd w:id="61637288"/>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065e6a4016dc59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663861"/>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91663861"/>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91663861"/>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91663861"/>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91663861"/>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91663861"/>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91663861"/>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7055e6a4016def0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4395e6a4016def4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5505e6a4016def8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0565e6a4016defc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9166388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9166388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9166388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9166388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8255214" name="name75055e6a401711f8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9965e6a401711f7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606726" name="name22045e6a401724bb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705e6a401724bb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1663887">
    <w:multiLevelType w:val="hybridMultilevel"/>
    <w:lvl w:ilvl="0" w:tplc="39545060">
      <w:start w:val="1"/>
      <w:numFmt w:val="decimal"/>
      <w:lvlText w:val="%1."/>
      <w:lvlJc w:val="left"/>
      <w:pPr>
        <w:ind w:left="720" w:hanging="360"/>
      </w:pPr>
    </w:lvl>
    <w:lvl w:ilvl="1" w:tplc="39545060" w:tentative="1">
      <w:start w:val="1"/>
      <w:numFmt w:val="lowerLetter"/>
      <w:lvlText w:val="%2."/>
      <w:lvlJc w:val="left"/>
      <w:pPr>
        <w:ind w:left="1440" w:hanging="360"/>
      </w:pPr>
    </w:lvl>
    <w:lvl w:ilvl="2" w:tplc="39545060" w:tentative="1">
      <w:start w:val="1"/>
      <w:numFmt w:val="lowerRoman"/>
      <w:lvlText w:val="%3."/>
      <w:lvlJc w:val="right"/>
      <w:pPr>
        <w:ind w:left="2160" w:hanging="180"/>
      </w:pPr>
    </w:lvl>
    <w:lvl w:ilvl="3" w:tplc="39545060" w:tentative="1">
      <w:start w:val="1"/>
      <w:numFmt w:val="decimal"/>
      <w:lvlText w:val="%4."/>
      <w:lvlJc w:val="left"/>
      <w:pPr>
        <w:ind w:left="2880" w:hanging="360"/>
      </w:pPr>
    </w:lvl>
    <w:lvl w:ilvl="4" w:tplc="39545060" w:tentative="1">
      <w:start w:val="1"/>
      <w:numFmt w:val="lowerLetter"/>
      <w:lvlText w:val="%5."/>
      <w:lvlJc w:val="left"/>
      <w:pPr>
        <w:ind w:left="3600" w:hanging="360"/>
      </w:pPr>
    </w:lvl>
    <w:lvl w:ilvl="5" w:tplc="39545060" w:tentative="1">
      <w:start w:val="1"/>
      <w:numFmt w:val="lowerRoman"/>
      <w:lvlText w:val="%6."/>
      <w:lvlJc w:val="right"/>
      <w:pPr>
        <w:ind w:left="4320" w:hanging="180"/>
      </w:pPr>
    </w:lvl>
    <w:lvl w:ilvl="6" w:tplc="39545060" w:tentative="1">
      <w:start w:val="1"/>
      <w:numFmt w:val="decimal"/>
      <w:lvlText w:val="%7."/>
      <w:lvlJc w:val="left"/>
      <w:pPr>
        <w:ind w:left="5040" w:hanging="360"/>
      </w:pPr>
    </w:lvl>
    <w:lvl w:ilvl="7" w:tplc="39545060" w:tentative="1">
      <w:start w:val="1"/>
      <w:numFmt w:val="lowerLetter"/>
      <w:lvlText w:val="%8."/>
      <w:lvlJc w:val="left"/>
      <w:pPr>
        <w:ind w:left="5760" w:hanging="360"/>
      </w:pPr>
    </w:lvl>
    <w:lvl w:ilvl="8" w:tplc="39545060" w:tentative="1">
      <w:start w:val="1"/>
      <w:numFmt w:val="lowerRoman"/>
      <w:lvlText w:val="%9."/>
      <w:lvlJc w:val="right"/>
      <w:pPr>
        <w:ind w:left="6480" w:hanging="180"/>
      </w:pPr>
    </w:lvl>
  </w:abstractNum>
  <w:abstractNum w:abstractNumId="91663886">
    <w:multiLevelType w:val="hybridMultilevel"/>
    <w:lvl w:ilvl="0" w:tplc="50515444">
      <w:start w:val="1"/>
      <w:numFmt w:val="decimal"/>
      <w:lvlText w:val="%1."/>
      <w:lvlJc w:val="left"/>
      <w:pPr>
        <w:ind w:left="720" w:hanging="360"/>
      </w:pPr>
    </w:lvl>
    <w:lvl w:ilvl="1" w:tplc="50515444" w:tentative="1">
      <w:start w:val="1"/>
      <w:numFmt w:val="lowerLetter"/>
      <w:lvlText w:val="%2."/>
      <w:lvlJc w:val="left"/>
      <w:pPr>
        <w:ind w:left="1440" w:hanging="360"/>
      </w:pPr>
    </w:lvl>
    <w:lvl w:ilvl="2" w:tplc="50515444" w:tentative="1">
      <w:start w:val="1"/>
      <w:numFmt w:val="lowerRoman"/>
      <w:lvlText w:val="%3."/>
      <w:lvlJc w:val="right"/>
      <w:pPr>
        <w:ind w:left="2160" w:hanging="180"/>
      </w:pPr>
    </w:lvl>
    <w:lvl w:ilvl="3" w:tplc="50515444" w:tentative="1">
      <w:start w:val="1"/>
      <w:numFmt w:val="decimal"/>
      <w:lvlText w:val="%4."/>
      <w:lvlJc w:val="left"/>
      <w:pPr>
        <w:ind w:left="2880" w:hanging="360"/>
      </w:pPr>
    </w:lvl>
    <w:lvl w:ilvl="4" w:tplc="50515444" w:tentative="1">
      <w:start w:val="1"/>
      <w:numFmt w:val="lowerLetter"/>
      <w:lvlText w:val="%5."/>
      <w:lvlJc w:val="left"/>
      <w:pPr>
        <w:ind w:left="3600" w:hanging="360"/>
      </w:pPr>
    </w:lvl>
    <w:lvl w:ilvl="5" w:tplc="50515444" w:tentative="1">
      <w:start w:val="1"/>
      <w:numFmt w:val="lowerRoman"/>
      <w:lvlText w:val="%6."/>
      <w:lvlJc w:val="right"/>
      <w:pPr>
        <w:ind w:left="4320" w:hanging="180"/>
      </w:pPr>
    </w:lvl>
    <w:lvl w:ilvl="6" w:tplc="50515444" w:tentative="1">
      <w:start w:val="1"/>
      <w:numFmt w:val="decimal"/>
      <w:lvlText w:val="%7."/>
      <w:lvlJc w:val="left"/>
      <w:pPr>
        <w:ind w:left="5040" w:hanging="360"/>
      </w:pPr>
    </w:lvl>
    <w:lvl w:ilvl="7" w:tplc="50515444" w:tentative="1">
      <w:start w:val="1"/>
      <w:numFmt w:val="lowerLetter"/>
      <w:lvlText w:val="%8."/>
      <w:lvlJc w:val="left"/>
      <w:pPr>
        <w:ind w:left="5760" w:hanging="360"/>
      </w:pPr>
    </w:lvl>
    <w:lvl w:ilvl="8" w:tplc="50515444" w:tentative="1">
      <w:start w:val="1"/>
      <w:numFmt w:val="lowerRoman"/>
      <w:lvlText w:val="%9."/>
      <w:lvlJc w:val="right"/>
      <w:pPr>
        <w:ind w:left="6480" w:hanging="180"/>
      </w:pPr>
    </w:lvl>
  </w:abstractNum>
  <w:abstractNum w:abstractNumId="91663885">
    <w:multiLevelType w:val="hybridMultilevel"/>
    <w:lvl w:ilvl="0" w:tplc="88664649">
      <w:start w:val="1"/>
      <w:numFmt w:val="decimal"/>
      <w:lvlText w:val="%1."/>
      <w:lvlJc w:val="left"/>
      <w:pPr>
        <w:ind w:left="720" w:hanging="360"/>
      </w:pPr>
    </w:lvl>
    <w:lvl w:ilvl="1" w:tplc="88664649" w:tentative="1">
      <w:start w:val="1"/>
      <w:numFmt w:val="lowerLetter"/>
      <w:lvlText w:val="%2."/>
      <w:lvlJc w:val="left"/>
      <w:pPr>
        <w:ind w:left="1440" w:hanging="360"/>
      </w:pPr>
    </w:lvl>
    <w:lvl w:ilvl="2" w:tplc="88664649" w:tentative="1">
      <w:start w:val="1"/>
      <w:numFmt w:val="lowerRoman"/>
      <w:lvlText w:val="%3."/>
      <w:lvlJc w:val="right"/>
      <w:pPr>
        <w:ind w:left="2160" w:hanging="180"/>
      </w:pPr>
    </w:lvl>
    <w:lvl w:ilvl="3" w:tplc="88664649" w:tentative="1">
      <w:start w:val="1"/>
      <w:numFmt w:val="decimal"/>
      <w:lvlText w:val="%4."/>
      <w:lvlJc w:val="left"/>
      <w:pPr>
        <w:ind w:left="2880" w:hanging="360"/>
      </w:pPr>
    </w:lvl>
    <w:lvl w:ilvl="4" w:tplc="88664649" w:tentative="1">
      <w:start w:val="1"/>
      <w:numFmt w:val="lowerLetter"/>
      <w:lvlText w:val="%5."/>
      <w:lvlJc w:val="left"/>
      <w:pPr>
        <w:ind w:left="3600" w:hanging="360"/>
      </w:pPr>
    </w:lvl>
    <w:lvl w:ilvl="5" w:tplc="88664649" w:tentative="1">
      <w:start w:val="1"/>
      <w:numFmt w:val="lowerRoman"/>
      <w:lvlText w:val="%6."/>
      <w:lvlJc w:val="right"/>
      <w:pPr>
        <w:ind w:left="4320" w:hanging="180"/>
      </w:pPr>
    </w:lvl>
    <w:lvl w:ilvl="6" w:tplc="88664649" w:tentative="1">
      <w:start w:val="1"/>
      <w:numFmt w:val="decimal"/>
      <w:lvlText w:val="%7."/>
      <w:lvlJc w:val="left"/>
      <w:pPr>
        <w:ind w:left="5040" w:hanging="360"/>
      </w:pPr>
    </w:lvl>
    <w:lvl w:ilvl="7" w:tplc="88664649" w:tentative="1">
      <w:start w:val="1"/>
      <w:numFmt w:val="lowerLetter"/>
      <w:lvlText w:val="%8."/>
      <w:lvlJc w:val="left"/>
      <w:pPr>
        <w:ind w:left="5760" w:hanging="360"/>
      </w:pPr>
    </w:lvl>
    <w:lvl w:ilvl="8" w:tplc="88664649" w:tentative="1">
      <w:start w:val="1"/>
      <w:numFmt w:val="lowerRoman"/>
      <w:lvlText w:val="%9."/>
      <w:lvlJc w:val="right"/>
      <w:pPr>
        <w:ind w:left="6480" w:hanging="180"/>
      </w:pPr>
    </w:lvl>
  </w:abstractNum>
  <w:abstractNum w:abstractNumId="91663884">
    <w:multiLevelType w:val="hybridMultilevel"/>
    <w:lvl w:ilvl="0" w:tplc="72623107">
      <w:start w:val="1"/>
      <w:numFmt w:val="decimal"/>
      <w:lvlText w:val="%1."/>
      <w:lvlJc w:val="left"/>
      <w:pPr>
        <w:ind w:left="720" w:hanging="360"/>
      </w:pPr>
    </w:lvl>
    <w:lvl w:ilvl="1" w:tplc="72623107" w:tentative="1">
      <w:start w:val="1"/>
      <w:numFmt w:val="lowerLetter"/>
      <w:lvlText w:val="%2."/>
      <w:lvlJc w:val="left"/>
      <w:pPr>
        <w:ind w:left="1440" w:hanging="360"/>
      </w:pPr>
    </w:lvl>
    <w:lvl w:ilvl="2" w:tplc="72623107" w:tentative="1">
      <w:start w:val="1"/>
      <w:numFmt w:val="lowerRoman"/>
      <w:lvlText w:val="%3."/>
      <w:lvlJc w:val="right"/>
      <w:pPr>
        <w:ind w:left="2160" w:hanging="180"/>
      </w:pPr>
    </w:lvl>
    <w:lvl w:ilvl="3" w:tplc="72623107" w:tentative="1">
      <w:start w:val="1"/>
      <w:numFmt w:val="decimal"/>
      <w:lvlText w:val="%4."/>
      <w:lvlJc w:val="left"/>
      <w:pPr>
        <w:ind w:left="2880" w:hanging="360"/>
      </w:pPr>
    </w:lvl>
    <w:lvl w:ilvl="4" w:tplc="72623107" w:tentative="1">
      <w:start w:val="1"/>
      <w:numFmt w:val="lowerLetter"/>
      <w:lvlText w:val="%5."/>
      <w:lvlJc w:val="left"/>
      <w:pPr>
        <w:ind w:left="3600" w:hanging="360"/>
      </w:pPr>
    </w:lvl>
    <w:lvl w:ilvl="5" w:tplc="72623107" w:tentative="1">
      <w:start w:val="1"/>
      <w:numFmt w:val="lowerRoman"/>
      <w:lvlText w:val="%6."/>
      <w:lvlJc w:val="right"/>
      <w:pPr>
        <w:ind w:left="4320" w:hanging="180"/>
      </w:pPr>
    </w:lvl>
    <w:lvl w:ilvl="6" w:tplc="72623107" w:tentative="1">
      <w:start w:val="1"/>
      <w:numFmt w:val="decimal"/>
      <w:lvlText w:val="%7."/>
      <w:lvlJc w:val="left"/>
      <w:pPr>
        <w:ind w:left="5040" w:hanging="360"/>
      </w:pPr>
    </w:lvl>
    <w:lvl w:ilvl="7" w:tplc="72623107" w:tentative="1">
      <w:start w:val="1"/>
      <w:numFmt w:val="lowerLetter"/>
      <w:lvlText w:val="%8."/>
      <w:lvlJc w:val="left"/>
      <w:pPr>
        <w:ind w:left="5760" w:hanging="360"/>
      </w:pPr>
    </w:lvl>
    <w:lvl w:ilvl="8" w:tplc="72623107" w:tentative="1">
      <w:start w:val="1"/>
      <w:numFmt w:val="lowerRoman"/>
      <w:lvlText w:val="%9."/>
      <w:lvlJc w:val="right"/>
      <w:pPr>
        <w:ind w:left="6480" w:hanging="180"/>
      </w:pPr>
    </w:lvl>
  </w:abstractNum>
  <w:abstractNum w:abstractNumId="91663883">
    <w:multiLevelType w:val="hybridMultilevel"/>
    <w:lvl w:ilvl="0" w:tplc="79129987">
      <w:start w:val="1"/>
      <w:numFmt w:val="decimal"/>
      <w:lvlText w:val="%1."/>
      <w:lvlJc w:val="left"/>
      <w:pPr>
        <w:ind w:left="720" w:hanging="360"/>
      </w:pPr>
    </w:lvl>
    <w:lvl w:ilvl="1" w:tplc="79129987" w:tentative="1">
      <w:start w:val="1"/>
      <w:numFmt w:val="lowerLetter"/>
      <w:lvlText w:val="%2."/>
      <w:lvlJc w:val="left"/>
      <w:pPr>
        <w:ind w:left="1440" w:hanging="360"/>
      </w:pPr>
    </w:lvl>
    <w:lvl w:ilvl="2" w:tplc="79129987" w:tentative="1">
      <w:start w:val="1"/>
      <w:numFmt w:val="lowerRoman"/>
      <w:lvlText w:val="%3."/>
      <w:lvlJc w:val="right"/>
      <w:pPr>
        <w:ind w:left="2160" w:hanging="180"/>
      </w:pPr>
    </w:lvl>
    <w:lvl w:ilvl="3" w:tplc="79129987" w:tentative="1">
      <w:start w:val="1"/>
      <w:numFmt w:val="decimal"/>
      <w:lvlText w:val="%4."/>
      <w:lvlJc w:val="left"/>
      <w:pPr>
        <w:ind w:left="2880" w:hanging="360"/>
      </w:pPr>
    </w:lvl>
    <w:lvl w:ilvl="4" w:tplc="79129987" w:tentative="1">
      <w:start w:val="1"/>
      <w:numFmt w:val="lowerLetter"/>
      <w:lvlText w:val="%5."/>
      <w:lvlJc w:val="left"/>
      <w:pPr>
        <w:ind w:left="3600" w:hanging="360"/>
      </w:pPr>
    </w:lvl>
    <w:lvl w:ilvl="5" w:tplc="79129987" w:tentative="1">
      <w:start w:val="1"/>
      <w:numFmt w:val="lowerRoman"/>
      <w:lvlText w:val="%6."/>
      <w:lvlJc w:val="right"/>
      <w:pPr>
        <w:ind w:left="4320" w:hanging="180"/>
      </w:pPr>
    </w:lvl>
    <w:lvl w:ilvl="6" w:tplc="79129987" w:tentative="1">
      <w:start w:val="1"/>
      <w:numFmt w:val="decimal"/>
      <w:lvlText w:val="%7."/>
      <w:lvlJc w:val="left"/>
      <w:pPr>
        <w:ind w:left="5040" w:hanging="360"/>
      </w:pPr>
    </w:lvl>
    <w:lvl w:ilvl="7" w:tplc="79129987" w:tentative="1">
      <w:start w:val="1"/>
      <w:numFmt w:val="lowerLetter"/>
      <w:lvlText w:val="%8."/>
      <w:lvlJc w:val="left"/>
      <w:pPr>
        <w:ind w:left="5760" w:hanging="360"/>
      </w:pPr>
    </w:lvl>
    <w:lvl w:ilvl="8" w:tplc="79129987" w:tentative="1">
      <w:start w:val="1"/>
      <w:numFmt w:val="lowerRoman"/>
      <w:lvlText w:val="%9."/>
      <w:lvlJc w:val="right"/>
      <w:pPr>
        <w:ind w:left="6480" w:hanging="180"/>
      </w:pPr>
    </w:lvl>
  </w:abstractNum>
  <w:abstractNum w:abstractNumId="91663882">
    <w:multiLevelType w:val="hybridMultilevel"/>
    <w:lvl w:ilvl="0" w:tplc="95955650">
      <w:start w:val="1"/>
      <w:numFmt w:val="decimal"/>
      <w:lvlText w:val="%1."/>
      <w:lvlJc w:val="left"/>
      <w:pPr>
        <w:ind w:left="720" w:hanging="360"/>
      </w:pPr>
    </w:lvl>
    <w:lvl w:ilvl="1" w:tplc="95955650" w:tentative="1">
      <w:start w:val="1"/>
      <w:numFmt w:val="lowerLetter"/>
      <w:lvlText w:val="%2."/>
      <w:lvlJc w:val="left"/>
      <w:pPr>
        <w:ind w:left="1440" w:hanging="360"/>
      </w:pPr>
    </w:lvl>
    <w:lvl w:ilvl="2" w:tplc="95955650" w:tentative="1">
      <w:start w:val="1"/>
      <w:numFmt w:val="lowerRoman"/>
      <w:lvlText w:val="%3."/>
      <w:lvlJc w:val="right"/>
      <w:pPr>
        <w:ind w:left="2160" w:hanging="180"/>
      </w:pPr>
    </w:lvl>
    <w:lvl w:ilvl="3" w:tplc="95955650" w:tentative="1">
      <w:start w:val="1"/>
      <w:numFmt w:val="decimal"/>
      <w:lvlText w:val="%4."/>
      <w:lvlJc w:val="left"/>
      <w:pPr>
        <w:ind w:left="2880" w:hanging="360"/>
      </w:pPr>
    </w:lvl>
    <w:lvl w:ilvl="4" w:tplc="95955650" w:tentative="1">
      <w:start w:val="1"/>
      <w:numFmt w:val="lowerLetter"/>
      <w:lvlText w:val="%5."/>
      <w:lvlJc w:val="left"/>
      <w:pPr>
        <w:ind w:left="3600" w:hanging="360"/>
      </w:pPr>
    </w:lvl>
    <w:lvl w:ilvl="5" w:tplc="95955650" w:tentative="1">
      <w:start w:val="1"/>
      <w:numFmt w:val="lowerRoman"/>
      <w:lvlText w:val="%6."/>
      <w:lvlJc w:val="right"/>
      <w:pPr>
        <w:ind w:left="4320" w:hanging="180"/>
      </w:pPr>
    </w:lvl>
    <w:lvl w:ilvl="6" w:tplc="95955650" w:tentative="1">
      <w:start w:val="1"/>
      <w:numFmt w:val="decimal"/>
      <w:lvlText w:val="%7."/>
      <w:lvlJc w:val="left"/>
      <w:pPr>
        <w:ind w:left="5040" w:hanging="360"/>
      </w:pPr>
    </w:lvl>
    <w:lvl w:ilvl="7" w:tplc="95955650" w:tentative="1">
      <w:start w:val="1"/>
      <w:numFmt w:val="lowerLetter"/>
      <w:lvlText w:val="%8."/>
      <w:lvlJc w:val="left"/>
      <w:pPr>
        <w:ind w:left="5760" w:hanging="360"/>
      </w:pPr>
    </w:lvl>
    <w:lvl w:ilvl="8" w:tplc="95955650" w:tentative="1">
      <w:start w:val="1"/>
      <w:numFmt w:val="lowerRoman"/>
      <w:lvlText w:val="%9."/>
      <w:lvlJc w:val="right"/>
      <w:pPr>
        <w:ind w:left="6480" w:hanging="180"/>
      </w:pPr>
    </w:lvl>
  </w:abstractNum>
  <w:abstractNum w:abstractNumId="91663881">
    <w:multiLevelType w:val="hybridMultilevel"/>
    <w:lvl w:ilvl="0" w:tplc="20462668">
      <w:start w:val="1"/>
      <w:numFmt w:val="decimal"/>
      <w:lvlText w:val="%1."/>
      <w:lvlJc w:val="left"/>
      <w:pPr>
        <w:ind w:left="720" w:hanging="360"/>
      </w:pPr>
    </w:lvl>
    <w:lvl w:ilvl="1" w:tplc="20462668" w:tentative="1">
      <w:start w:val="1"/>
      <w:numFmt w:val="lowerLetter"/>
      <w:lvlText w:val="%2."/>
      <w:lvlJc w:val="left"/>
      <w:pPr>
        <w:ind w:left="1440" w:hanging="360"/>
      </w:pPr>
    </w:lvl>
    <w:lvl w:ilvl="2" w:tplc="20462668" w:tentative="1">
      <w:start w:val="1"/>
      <w:numFmt w:val="lowerRoman"/>
      <w:lvlText w:val="%3."/>
      <w:lvlJc w:val="right"/>
      <w:pPr>
        <w:ind w:left="2160" w:hanging="180"/>
      </w:pPr>
    </w:lvl>
    <w:lvl w:ilvl="3" w:tplc="20462668" w:tentative="1">
      <w:start w:val="1"/>
      <w:numFmt w:val="decimal"/>
      <w:lvlText w:val="%4."/>
      <w:lvlJc w:val="left"/>
      <w:pPr>
        <w:ind w:left="2880" w:hanging="360"/>
      </w:pPr>
    </w:lvl>
    <w:lvl w:ilvl="4" w:tplc="20462668" w:tentative="1">
      <w:start w:val="1"/>
      <w:numFmt w:val="lowerLetter"/>
      <w:lvlText w:val="%5."/>
      <w:lvlJc w:val="left"/>
      <w:pPr>
        <w:ind w:left="3600" w:hanging="360"/>
      </w:pPr>
    </w:lvl>
    <w:lvl w:ilvl="5" w:tplc="20462668" w:tentative="1">
      <w:start w:val="1"/>
      <w:numFmt w:val="lowerRoman"/>
      <w:lvlText w:val="%6."/>
      <w:lvlJc w:val="right"/>
      <w:pPr>
        <w:ind w:left="4320" w:hanging="180"/>
      </w:pPr>
    </w:lvl>
    <w:lvl w:ilvl="6" w:tplc="20462668" w:tentative="1">
      <w:start w:val="1"/>
      <w:numFmt w:val="decimal"/>
      <w:lvlText w:val="%7."/>
      <w:lvlJc w:val="left"/>
      <w:pPr>
        <w:ind w:left="5040" w:hanging="360"/>
      </w:pPr>
    </w:lvl>
    <w:lvl w:ilvl="7" w:tplc="20462668" w:tentative="1">
      <w:start w:val="1"/>
      <w:numFmt w:val="lowerLetter"/>
      <w:lvlText w:val="%8."/>
      <w:lvlJc w:val="left"/>
      <w:pPr>
        <w:ind w:left="5760" w:hanging="360"/>
      </w:pPr>
    </w:lvl>
    <w:lvl w:ilvl="8" w:tplc="20462668" w:tentative="1">
      <w:start w:val="1"/>
      <w:numFmt w:val="lowerRoman"/>
      <w:lvlText w:val="%9."/>
      <w:lvlJc w:val="right"/>
      <w:pPr>
        <w:ind w:left="6480" w:hanging="180"/>
      </w:pPr>
    </w:lvl>
  </w:abstractNum>
  <w:abstractNum w:abstractNumId="91663880">
    <w:multiLevelType w:val="hybridMultilevel"/>
    <w:lvl w:ilvl="0" w:tplc="23882399">
      <w:start w:val="1"/>
      <w:numFmt w:val="decimal"/>
      <w:lvlText w:val="%1."/>
      <w:lvlJc w:val="left"/>
      <w:pPr>
        <w:ind w:left="720" w:hanging="360"/>
      </w:pPr>
    </w:lvl>
    <w:lvl w:ilvl="1" w:tplc="23882399" w:tentative="1">
      <w:start w:val="1"/>
      <w:numFmt w:val="lowerLetter"/>
      <w:lvlText w:val="%2."/>
      <w:lvlJc w:val="left"/>
      <w:pPr>
        <w:ind w:left="1440" w:hanging="360"/>
      </w:pPr>
    </w:lvl>
    <w:lvl w:ilvl="2" w:tplc="23882399" w:tentative="1">
      <w:start w:val="1"/>
      <w:numFmt w:val="lowerRoman"/>
      <w:lvlText w:val="%3."/>
      <w:lvlJc w:val="right"/>
      <w:pPr>
        <w:ind w:left="2160" w:hanging="180"/>
      </w:pPr>
    </w:lvl>
    <w:lvl w:ilvl="3" w:tplc="23882399" w:tentative="1">
      <w:start w:val="1"/>
      <w:numFmt w:val="decimal"/>
      <w:lvlText w:val="%4."/>
      <w:lvlJc w:val="left"/>
      <w:pPr>
        <w:ind w:left="2880" w:hanging="360"/>
      </w:pPr>
    </w:lvl>
    <w:lvl w:ilvl="4" w:tplc="23882399" w:tentative="1">
      <w:start w:val="1"/>
      <w:numFmt w:val="lowerLetter"/>
      <w:lvlText w:val="%5."/>
      <w:lvlJc w:val="left"/>
      <w:pPr>
        <w:ind w:left="3600" w:hanging="360"/>
      </w:pPr>
    </w:lvl>
    <w:lvl w:ilvl="5" w:tplc="23882399" w:tentative="1">
      <w:start w:val="1"/>
      <w:numFmt w:val="lowerRoman"/>
      <w:lvlText w:val="%6."/>
      <w:lvlJc w:val="right"/>
      <w:pPr>
        <w:ind w:left="4320" w:hanging="180"/>
      </w:pPr>
    </w:lvl>
    <w:lvl w:ilvl="6" w:tplc="23882399" w:tentative="1">
      <w:start w:val="1"/>
      <w:numFmt w:val="decimal"/>
      <w:lvlText w:val="%7."/>
      <w:lvlJc w:val="left"/>
      <w:pPr>
        <w:ind w:left="5040" w:hanging="360"/>
      </w:pPr>
    </w:lvl>
    <w:lvl w:ilvl="7" w:tplc="23882399" w:tentative="1">
      <w:start w:val="1"/>
      <w:numFmt w:val="lowerLetter"/>
      <w:lvlText w:val="%8."/>
      <w:lvlJc w:val="left"/>
      <w:pPr>
        <w:ind w:left="5760" w:hanging="360"/>
      </w:pPr>
    </w:lvl>
    <w:lvl w:ilvl="8" w:tplc="23882399" w:tentative="1">
      <w:start w:val="1"/>
      <w:numFmt w:val="lowerRoman"/>
      <w:lvlText w:val="%9."/>
      <w:lvlJc w:val="right"/>
      <w:pPr>
        <w:ind w:left="6480" w:hanging="180"/>
      </w:pPr>
    </w:lvl>
  </w:abstractNum>
  <w:abstractNum w:abstractNumId="91663879">
    <w:multiLevelType w:val="hybridMultilevel"/>
    <w:lvl w:ilvl="0" w:tplc="13917164">
      <w:start w:val="1"/>
      <w:numFmt w:val="decimal"/>
      <w:lvlText w:val="%1."/>
      <w:lvlJc w:val="left"/>
      <w:pPr>
        <w:ind w:left="720" w:hanging="360"/>
      </w:pPr>
    </w:lvl>
    <w:lvl w:ilvl="1" w:tplc="13917164" w:tentative="1">
      <w:start w:val="1"/>
      <w:numFmt w:val="lowerLetter"/>
      <w:lvlText w:val="%2."/>
      <w:lvlJc w:val="left"/>
      <w:pPr>
        <w:ind w:left="1440" w:hanging="360"/>
      </w:pPr>
    </w:lvl>
    <w:lvl w:ilvl="2" w:tplc="13917164" w:tentative="1">
      <w:start w:val="1"/>
      <w:numFmt w:val="lowerRoman"/>
      <w:lvlText w:val="%3."/>
      <w:lvlJc w:val="right"/>
      <w:pPr>
        <w:ind w:left="2160" w:hanging="180"/>
      </w:pPr>
    </w:lvl>
    <w:lvl w:ilvl="3" w:tplc="13917164" w:tentative="1">
      <w:start w:val="1"/>
      <w:numFmt w:val="decimal"/>
      <w:lvlText w:val="%4."/>
      <w:lvlJc w:val="left"/>
      <w:pPr>
        <w:ind w:left="2880" w:hanging="360"/>
      </w:pPr>
    </w:lvl>
    <w:lvl w:ilvl="4" w:tplc="13917164" w:tentative="1">
      <w:start w:val="1"/>
      <w:numFmt w:val="lowerLetter"/>
      <w:lvlText w:val="%5."/>
      <w:lvlJc w:val="left"/>
      <w:pPr>
        <w:ind w:left="3600" w:hanging="360"/>
      </w:pPr>
    </w:lvl>
    <w:lvl w:ilvl="5" w:tplc="13917164" w:tentative="1">
      <w:start w:val="1"/>
      <w:numFmt w:val="lowerRoman"/>
      <w:lvlText w:val="%6."/>
      <w:lvlJc w:val="right"/>
      <w:pPr>
        <w:ind w:left="4320" w:hanging="180"/>
      </w:pPr>
    </w:lvl>
    <w:lvl w:ilvl="6" w:tplc="13917164" w:tentative="1">
      <w:start w:val="1"/>
      <w:numFmt w:val="decimal"/>
      <w:lvlText w:val="%7."/>
      <w:lvlJc w:val="left"/>
      <w:pPr>
        <w:ind w:left="5040" w:hanging="360"/>
      </w:pPr>
    </w:lvl>
    <w:lvl w:ilvl="7" w:tplc="13917164" w:tentative="1">
      <w:start w:val="1"/>
      <w:numFmt w:val="lowerLetter"/>
      <w:lvlText w:val="%8."/>
      <w:lvlJc w:val="left"/>
      <w:pPr>
        <w:ind w:left="5760" w:hanging="360"/>
      </w:pPr>
    </w:lvl>
    <w:lvl w:ilvl="8" w:tplc="13917164" w:tentative="1">
      <w:start w:val="1"/>
      <w:numFmt w:val="lowerRoman"/>
      <w:lvlText w:val="%9."/>
      <w:lvlJc w:val="right"/>
      <w:pPr>
        <w:ind w:left="6480" w:hanging="180"/>
      </w:pPr>
    </w:lvl>
  </w:abstractNum>
  <w:abstractNum w:abstractNumId="91663878">
    <w:multiLevelType w:val="hybridMultilevel"/>
    <w:lvl w:ilvl="0" w:tplc="81861985">
      <w:start w:val="1"/>
      <w:numFmt w:val="decimal"/>
      <w:lvlText w:val="%1."/>
      <w:lvlJc w:val="left"/>
      <w:pPr>
        <w:ind w:left="720" w:hanging="360"/>
      </w:pPr>
    </w:lvl>
    <w:lvl w:ilvl="1" w:tplc="81861985" w:tentative="1">
      <w:start w:val="1"/>
      <w:numFmt w:val="lowerLetter"/>
      <w:lvlText w:val="%2."/>
      <w:lvlJc w:val="left"/>
      <w:pPr>
        <w:ind w:left="1440" w:hanging="360"/>
      </w:pPr>
    </w:lvl>
    <w:lvl w:ilvl="2" w:tplc="81861985" w:tentative="1">
      <w:start w:val="1"/>
      <w:numFmt w:val="lowerRoman"/>
      <w:lvlText w:val="%3."/>
      <w:lvlJc w:val="right"/>
      <w:pPr>
        <w:ind w:left="2160" w:hanging="180"/>
      </w:pPr>
    </w:lvl>
    <w:lvl w:ilvl="3" w:tplc="81861985" w:tentative="1">
      <w:start w:val="1"/>
      <w:numFmt w:val="decimal"/>
      <w:lvlText w:val="%4."/>
      <w:lvlJc w:val="left"/>
      <w:pPr>
        <w:ind w:left="2880" w:hanging="360"/>
      </w:pPr>
    </w:lvl>
    <w:lvl w:ilvl="4" w:tplc="81861985" w:tentative="1">
      <w:start w:val="1"/>
      <w:numFmt w:val="lowerLetter"/>
      <w:lvlText w:val="%5."/>
      <w:lvlJc w:val="left"/>
      <w:pPr>
        <w:ind w:left="3600" w:hanging="360"/>
      </w:pPr>
    </w:lvl>
    <w:lvl w:ilvl="5" w:tplc="81861985" w:tentative="1">
      <w:start w:val="1"/>
      <w:numFmt w:val="lowerRoman"/>
      <w:lvlText w:val="%6."/>
      <w:lvlJc w:val="right"/>
      <w:pPr>
        <w:ind w:left="4320" w:hanging="180"/>
      </w:pPr>
    </w:lvl>
    <w:lvl w:ilvl="6" w:tplc="81861985" w:tentative="1">
      <w:start w:val="1"/>
      <w:numFmt w:val="decimal"/>
      <w:lvlText w:val="%7."/>
      <w:lvlJc w:val="left"/>
      <w:pPr>
        <w:ind w:left="5040" w:hanging="360"/>
      </w:pPr>
    </w:lvl>
    <w:lvl w:ilvl="7" w:tplc="81861985" w:tentative="1">
      <w:start w:val="1"/>
      <w:numFmt w:val="lowerLetter"/>
      <w:lvlText w:val="%8."/>
      <w:lvlJc w:val="left"/>
      <w:pPr>
        <w:ind w:left="5760" w:hanging="360"/>
      </w:pPr>
    </w:lvl>
    <w:lvl w:ilvl="8" w:tplc="81861985" w:tentative="1">
      <w:start w:val="1"/>
      <w:numFmt w:val="lowerRoman"/>
      <w:lvlText w:val="%9."/>
      <w:lvlJc w:val="right"/>
      <w:pPr>
        <w:ind w:left="6480" w:hanging="180"/>
      </w:pPr>
    </w:lvl>
  </w:abstractNum>
  <w:abstractNum w:abstractNumId="91663877">
    <w:multiLevelType w:val="hybridMultilevel"/>
    <w:lvl w:ilvl="0" w:tplc="47401702">
      <w:start w:val="1"/>
      <w:numFmt w:val="decimal"/>
      <w:lvlText w:val="%1."/>
      <w:lvlJc w:val="left"/>
      <w:pPr>
        <w:ind w:left="720" w:hanging="360"/>
      </w:pPr>
    </w:lvl>
    <w:lvl w:ilvl="1" w:tplc="47401702" w:tentative="1">
      <w:start w:val="1"/>
      <w:numFmt w:val="lowerLetter"/>
      <w:lvlText w:val="%2."/>
      <w:lvlJc w:val="left"/>
      <w:pPr>
        <w:ind w:left="1440" w:hanging="360"/>
      </w:pPr>
    </w:lvl>
    <w:lvl w:ilvl="2" w:tplc="47401702" w:tentative="1">
      <w:start w:val="1"/>
      <w:numFmt w:val="lowerRoman"/>
      <w:lvlText w:val="%3."/>
      <w:lvlJc w:val="right"/>
      <w:pPr>
        <w:ind w:left="2160" w:hanging="180"/>
      </w:pPr>
    </w:lvl>
    <w:lvl w:ilvl="3" w:tplc="47401702" w:tentative="1">
      <w:start w:val="1"/>
      <w:numFmt w:val="decimal"/>
      <w:lvlText w:val="%4."/>
      <w:lvlJc w:val="left"/>
      <w:pPr>
        <w:ind w:left="2880" w:hanging="360"/>
      </w:pPr>
    </w:lvl>
    <w:lvl w:ilvl="4" w:tplc="47401702" w:tentative="1">
      <w:start w:val="1"/>
      <w:numFmt w:val="lowerLetter"/>
      <w:lvlText w:val="%5."/>
      <w:lvlJc w:val="left"/>
      <w:pPr>
        <w:ind w:left="3600" w:hanging="360"/>
      </w:pPr>
    </w:lvl>
    <w:lvl w:ilvl="5" w:tplc="47401702" w:tentative="1">
      <w:start w:val="1"/>
      <w:numFmt w:val="lowerRoman"/>
      <w:lvlText w:val="%6."/>
      <w:lvlJc w:val="right"/>
      <w:pPr>
        <w:ind w:left="4320" w:hanging="180"/>
      </w:pPr>
    </w:lvl>
    <w:lvl w:ilvl="6" w:tplc="47401702" w:tentative="1">
      <w:start w:val="1"/>
      <w:numFmt w:val="decimal"/>
      <w:lvlText w:val="%7."/>
      <w:lvlJc w:val="left"/>
      <w:pPr>
        <w:ind w:left="5040" w:hanging="360"/>
      </w:pPr>
    </w:lvl>
    <w:lvl w:ilvl="7" w:tplc="47401702" w:tentative="1">
      <w:start w:val="1"/>
      <w:numFmt w:val="lowerLetter"/>
      <w:lvlText w:val="%8."/>
      <w:lvlJc w:val="left"/>
      <w:pPr>
        <w:ind w:left="5760" w:hanging="360"/>
      </w:pPr>
    </w:lvl>
    <w:lvl w:ilvl="8" w:tplc="47401702" w:tentative="1">
      <w:start w:val="1"/>
      <w:numFmt w:val="lowerRoman"/>
      <w:lvlText w:val="%9."/>
      <w:lvlJc w:val="right"/>
      <w:pPr>
        <w:ind w:left="6480" w:hanging="180"/>
      </w:pPr>
    </w:lvl>
  </w:abstractNum>
  <w:abstractNum w:abstractNumId="91663876">
    <w:multiLevelType w:val="hybridMultilevel"/>
    <w:lvl w:ilvl="0" w:tplc="50660431">
      <w:start w:val="1"/>
      <w:numFmt w:val="decimal"/>
      <w:lvlText w:val="%1."/>
      <w:lvlJc w:val="left"/>
      <w:pPr>
        <w:ind w:left="720" w:hanging="360"/>
      </w:pPr>
    </w:lvl>
    <w:lvl w:ilvl="1" w:tplc="50660431" w:tentative="1">
      <w:start w:val="1"/>
      <w:numFmt w:val="lowerLetter"/>
      <w:lvlText w:val="%2."/>
      <w:lvlJc w:val="left"/>
      <w:pPr>
        <w:ind w:left="1440" w:hanging="360"/>
      </w:pPr>
    </w:lvl>
    <w:lvl w:ilvl="2" w:tplc="50660431" w:tentative="1">
      <w:start w:val="1"/>
      <w:numFmt w:val="lowerRoman"/>
      <w:lvlText w:val="%3."/>
      <w:lvlJc w:val="right"/>
      <w:pPr>
        <w:ind w:left="2160" w:hanging="180"/>
      </w:pPr>
    </w:lvl>
    <w:lvl w:ilvl="3" w:tplc="50660431" w:tentative="1">
      <w:start w:val="1"/>
      <w:numFmt w:val="decimal"/>
      <w:lvlText w:val="%4."/>
      <w:lvlJc w:val="left"/>
      <w:pPr>
        <w:ind w:left="2880" w:hanging="360"/>
      </w:pPr>
    </w:lvl>
    <w:lvl w:ilvl="4" w:tplc="50660431" w:tentative="1">
      <w:start w:val="1"/>
      <w:numFmt w:val="lowerLetter"/>
      <w:lvlText w:val="%5."/>
      <w:lvlJc w:val="left"/>
      <w:pPr>
        <w:ind w:left="3600" w:hanging="360"/>
      </w:pPr>
    </w:lvl>
    <w:lvl w:ilvl="5" w:tplc="50660431" w:tentative="1">
      <w:start w:val="1"/>
      <w:numFmt w:val="lowerRoman"/>
      <w:lvlText w:val="%6."/>
      <w:lvlJc w:val="right"/>
      <w:pPr>
        <w:ind w:left="4320" w:hanging="180"/>
      </w:pPr>
    </w:lvl>
    <w:lvl w:ilvl="6" w:tplc="50660431" w:tentative="1">
      <w:start w:val="1"/>
      <w:numFmt w:val="decimal"/>
      <w:lvlText w:val="%7."/>
      <w:lvlJc w:val="left"/>
      <w:pPr>
        <w:ind w:left="5040" w:hanging="360"/>
      </w:pPr>
    </w:lvl>
    <w:lvl w:ilvl="7" w:tplc="50660431" w:tentative="1">
      <w:start w:val="1"/>
      <w:numFmt w:val="lowerLetter"/>
      <w:lvlText w:val="%8."/>
      <w:lvlJc w:val="left"/>
      <w:pPr>
        <w:ind w:left="5760" w:hanging="360"/>
      </w:pPr>
    </w:lvl>
    <w:lvl w:ilvl="8" w:tplc="50660431" w:tentative="1">
      <w:start w:val="1"/>
      <w:numFmt w:val="lowerRoman"/>
      <w:lvlText w:val="%9."/>
      <w:lvlJc w:val="right"/>
      <w:pPr>
        <w:ind w:left="6480" w:hanging="180"/>
      </w:pPr>
    </w:lvl>
  </w:abstractNum>
  <w:abstractNum w:abstractNumId="91663875">
    <w:multiLevelType w:val="hybridMultilevel"/>
    <w:lvl w:ilvl="0" w:tplc="34813575">
      <w:start w:val="1"/>
      <w:numFmt w:val="decimal"/>
      <w:lvlText w:val="%1."/>
      <w:lvlJc w:val="left"/>
      <w:pPr>
        <w:ind w:left="720" w:hanging="360"/>
      </w:pPr>
    </w:lvl>
    <w:lvl w:ilvl="1" w:tplc="34813575" w:tentative="1">
      <w:start w:val="1"/>
      <w:numFmt w:val="lowerLetter"/>
      <w:lvlText w:val="%2."/>
      <w:lvlJc w:val="left"/>
      <w:pPr>
        <w:ind w:left="1440" w:hanging="360"/>
      </w:pPr>
    </w:lvl>
    <w:lvl w:ilvl="2" w:tplc="34813575" w:tentative="1">
      <w:start w:val="1"/>
      <w:numFmt w:val="lowerRoman"/>
      <w:lvlText w:val="%3."/>
      <w:lvlJc w:val="right"/>
      <w:pPr>
        <w:ind w:left="2160" w:hanging="180"/>
      </w:pPr>
    </w:lvl>
    <w:lvl w:ilvl="3" w:tplc="34813575" w:tentative="1">
      <w:start w:val="1"/>
      <w:numFmt w:val="decimal"/>
      <w:lvlText w:val="%4."/>
      <w:lvlJc w:val="left"/>
      <w:pPr>
        <w:ind w:left="2880" w:hanging="360"/>
      </w:pPr>
    </w:lvl>
    <w:lvl w:ilvl="4" w:tplc="34813575" w:tentative="1">
      <w:start w:val="1"/>
      <w:numFmt w:val="lowerLetter"/>
      <w:lvlText w:val="%5."/>
      <w:lvlJc w:val="left"/>
      <w:pPr>
        <w:ind w:left="3600" w:hanging="360"/>
      </w:pPr>
    </w:lvl>
    <w:lvl w:ilvl="5" w:tplc="34813575" w:tentative="1">
      <w:start w:val="1"/>
      <w:numFmt w:val="lowerRoman"/>
      <w:lvlText w:val="%6."/>
      <w:lvlJc w:val="right"/>
      <w:pPr>
        <w:ind w:left="4320" w:hanging="180"/>
      </w:pPr>
    </w:lvl>
    <w:lvl w:ilvl="6" w:tplc="34813575" w:tentative="1">
      <w:start w:val="1"/>
      <w:numFmt w:val="decimal"/>
      <w:lvlText w:val="%7."/>
      <w:lvlJc w:val="left"/>
      <w:pPr>
        <w:ind w:left="5040" w:hanging="360"/>
      </w:pPr>
    </w:lvl>
    <w:lvl w:ilvl="7" w:tplc="34813575" w:tentative="1">
      <w:start w:val="1"/>
      <w:numFmt w:val="lowerLetter"/>
      <w:lvlText w:val="%8."/>
      <w:lvlJc w:val="left"/>
      <w:pPr>
        <w:ind w:left="5760" w:hanging="360"/>
      </w:pPr>
    </w:lvl>
    <w:lvl w:ilvl="8" w:tplc="34813575" w:tentative="1">
      <w:start w:val="1"/>
      <w:numFmt w:val="lowerRoman"/>
      <w:lvlText w:val="%9."/>
      <w:lvlJc w:val="right"/>
      <w:pPr>
        <w:ind w:left="6480" w:hanging="180"/>
      </w:pPr>
    </w:lvl>
  </w:abstractNum>
  <w:abstractNum w:abstractNumId="91663874">
    <w:multiLevelType w:val="hybridMultilevel"/>
    <w:lvl w:ilvl="0" w:tplc="56579822">
      <w:start w:val="1"/>
      <w:numFmt w:val="decimal"/>
      <w:lvlText w:val="%1."/>
      <w:lvlJc w:val="left"/>
      <w:pPr>
        <w:ind w:left="720" w:hanging="360"/>
      </w:pPr>
    </w:lvl>
    <w:lvl w:ilvl="1" w:tplc="56579822" w:tentative="1">
      <w:start w:val="1"/>
      <w:numFmt w:val="lowerLetter"/>
      <w:lvlText w:val="%2."/>
      <w:lvlJc w:val="left"/>
      <w:pPr>
        <w:ind w:left="1440" w:hanging="360"/>
      </w:pPr>
    </w:lvl>
    <w:lvl w:ilvl="2" w:tplc="56579822" w:tentative="1">
      <w:start w:val="1"/>
      <w:numFmt w:val="lowerRoman"/>
      <w:lvlText w:val="%3."/>
      <w:lvlJc w:val="right"/>
      <w:pPr>
        <w:ind w:left="2160" w:hanging="180"/>
      </w:pPr>
    </w:lvl>
    <w:lvl w:ilvl="3" w:tplc="56579822" w:tentative="1">
      <w:start w:val="1"/>
      <w:numFmt w:val="decimal"/>
      <w:lvlText w:val="%4."/>
      <w:lvlJc w:val="left"/>
      <w:pPr>
        <w:ind w:left="2880" w:hanging="360"/>
      </w:pPr>
    </w:lvl>
    <w:lvl w:ilvl="4" w:tplc="56579822" w:tentative="1">
      <w:start w:val="1"/>
      <w:numFmt w:val="lowerLetter"/>
      <w:lvlText w:val="%5."/>
      <w:lvlJc w:val="left"/>
      <w:pPr>
        <w:ind w:left="3600" w:hanging="360"/>
      </w:pPr>
    </w:lvl>
    <w:lvl w:ilvl="5" w:tplc="56579822" w:tentative="1">
      <w:start w:val="1"/>
      <w:numFmt w:val="lowerRoman"/>
      <w:lvlText w:val="%6."/>
      <w:lvlJc w:val="right"/>
      <w:pPr>
        <w:ind w:left="4320" w:hanging="180"/>
      </w:pPr>
    </w:lvl>
    <w:lvl w:ilvl="6" w:tplc="56579822" w:tentative="1">
      <w:start w:val="1"/>
      <w:numFmt w:val="decimal"/>
      <w:lvlText w:val="%7."/>
      <w:lvlJc w:val="left"/>
      <w:pPr>
        <w:ind w:left="5040" w:hanging="360"/>
      </w:pPr>
    </w:lvl>
    <w:lvl w:ilvl="7" w:tplc="56579822" w:tentative="1">
      <w:start w:val="1"/>
      <w:numFmt w:val="lowerLetter"/>
      <w:lvlText w:val="%8."/>
      <w:lvlJc w:val="left"/>
      <w:pPr>
        <w:ind w:left="5760" w:hanging="360"/>
      </w:pPr>
    </w:lvl>
    <w:lvl w:ilvl="8" w:tplc="56579822" w:tentative="1">
      <w:start w:val="1"/>
      <w:numFmt w:val="lowerRoman"/>
      <w:lvlText w:val="%9."/>
      <w:lvlJc w:val="right"/>
      <w:pPr>
        <w:ind w:left="6480" w:hanging="180"/>
      </w:pPr>
    </w:lvl>
  </w:abstractNum>
  <w:abstractNum w:abstractNumId="91663873">
    <w:multiLevelType w:val="hybridMultilevel"/>
    <w:lvl w:ilvl="0" w:tplc="96880600">
      <w:start w:val="1"/>
      <w:numFmt w:val="decimal"/>
      <w:lvlText w:val="%1."/>
      <w:lvlJc w:val="left"/>
      <w:pPr>
        <w:ind w:left="720" w:hanging="360"/>
      </w:pPr>
    </w:lvl>
    <w:lvl w:ilvl="1" w:tplc="96880600" w:tentative="1">
      <w:start w:val="1"/>
      <w:numFmt w:val="lowerLetter"/>
      <w:lvlText w:val="%2."/>
      <w:lvlJc w:val="left"/>
      <w:pPr>
        <w:ind w:left="1440" w:hanging="360"/>
      </w:pPr>
    </w:lvl>
    <w:lvl w:ilvl="2" w:tplc="96880600" w:tentative="1">
      <w:start w:val="1"/>
      <w:numFmt w:val="lowerRoman"/>
      <w:lvlText w:val="%3."/>
      <w:lvlJc w:val="right"/>
      <w:pPr>
        <w:ind w:left="2160" w:hanging="180"/>
      </w:pPr>
    </w:lvl>
    <w:lvl w:ilvl="3" w:tplc="96880600" w:tentative="1">
      <w:start w:val="1"/>
      <w:numFmt w:val="decimal"/>
      <w:lvlText w:val="%4."/>
      <w:lvlJc w:val="left"/>
      <w:pPr>
        <w:ind w:left="2880" w:hanging="360"/>
      </w:pPr>
    </w:lvl>
    <w:lvl w:ilvl="4" w:tplc="96880600" w:tentative="1">
      <w:start w:val="1"/>
      <w:numFmt w:val="lowerLetter"/>
      <w:lvlText w:val="%5."/>
      <w:lvlJc w:val="left"/>
      <w:pPr>
        <w:ind w:left="3600" w:hanging="360"/>
      </w:pPr>
    </w:lvl>
    <w:lvl w:ilvl="5" w:tplc="96880600" w:tentative="1">
      <w:start w:val="1"/>
      <w:numFmt w:val="lowerRoman"/>
      <w:lvlText w:val="%6."/>
      <w:lvlJc w:val="right"/>
      <w:pPr>
        <w:ind w:left="4320" w:hanging="180"/>
      </w:pPr>
    </w:lvl>
    <w:lvl w:ilvl="6" w:tplc="96880600" w:tentative="1">
      <w:start w:val="1"/>
      <w:numFmt w:val="decimal"/>
      <w:lvlText w:val="%7."/>
      <w:lvlJc w:val="left"/>
      <w:pPr>
        <w:ind w:left="5040" w:hanging="360"/>
      </w:pPr>
    </w:lvl>
    <w:lvl w:ilvl="7" w:tplc="96880600" w:tentative="1">
      <w:start w:val="1"/>
      <w:numFmt w:val="lowerLetter"/>
      <w:lvlText w:val="%8."/>
      <w:lvlJc w:val="left"/>
      <w:pPr>
        <w:ind w:left="5760" w:hanging="360"/>
      </w:pPr>
    </w:lvl>
    <w:lvl w:ilvl="8" w:tplc="96880600" w:tentative="1">
      <w:start w:val="1"/>
      <w:numFmt w:val="lowerRoman"/>
      <w:lvlText w:val="%9."/>
      <w:lvlJc w:val="right"/>
      <w:pPr>
        <w:ind w:left="6480" w:hanging="180"/>
      </w:pPr>
    </w:lvl>
  </w:abstractNum>
  <w:abstractNum w:abstractNumId="91663872">
    <w:multiLevelType w:val="hybridMultilevel"/>
    <w:lvl w:ilvl="0" w:tplc="83752574">
      <w:start w:val="1"/>
      <w:numFmt w:val="decimal"/>
      <w:lvlText w:val="%1."/>
      <w:lvlJc w:val="left"/>
      <w:pPr>
        <w:ind w:left="720" w:hanging="360"/>
      </w:pPr>
    </w:lvl>
    <w:lvl w:ilvl="1" w:tplc="83752574" w:tentative="1">
      <w:start w:val="1"/>
      <w:numFmt w:val="lowerLetter"/>
      <w:lvlText w:val="%2."/>
      <w:lvlJc w:val="left"/>
      <w:pPr>
        <w:ind w:left="1440" w:hanging="360"/>
      </w:pPr>
    </w:lvl>
    <w:lvl w:ilvl="2" w:tplc="83752574" w:tentative="1">
      <w:start w:val="1"/>
      <w:numFmt w:val="lowerRoman"/>
      <w:lvlText w:val="%3."/>
      <w:lvlJc w:val="right"/>
      <w:pPr>
        <w:ind w:left="2160" w:hanging="180"/>
      </w:pPr>
    </w:lvl>
    <w:lvl w:ilvl="3" w:tplc="83752574" w:tentative="1">
      <w:start w:val="1"/>
      <w:numFmt w:val="decimal"/>
      <w:lvlText w:val="%4."/>
      <w:lvlJc w:val="left"/>
      <w:pPr>
        <w:ind w:left="2880" w:hanging="360"/>
      </w:pPr>
    </w:lvl>
    <w:lvl w:ilvl="4" w:tplc="83752574" w:tentative="1">
      <w:start w:val="1"/>
      <w:numFmt w:val="lowerLetter"/>
      <w:lvlText w:val="%5."/>
      <w:lvlJc w:val="left"/>
      <w:pPr>
        <w:ind w:left="3600" w:hanging="360"/>
      </w:pPr>
    </w:lvl>
    <w:lvl w:ilvl="5" w:tplc="83752574" w:tentative="1">
      <w:start w:val="1"/>
      <w:numFmt w:val="lowerRoman"/>
      <w:lvlText w:val="%6."/>
      <w:lvlJc w:val="right"/>
      <w:pPr>
        <w:ind w:left="4320" w:hanging="180"/>
      </w:pPr>
    </w:lvl>
    <w:lvl w:ilvl="6" w:tplc="83752574" w:tentative="1">
      <w:start w:val="1"/>
      <w:numFmt w:val="decimal"/>
      <w:lvlText w:val="%7."/>
      <w:lvlJc w:val="left"/>
      <w:pPr>
        <w:ind w:left="5040" w:hanging="360"/>
      </w:pPr>
    </w:lvl>
    <w:lvl w:ilvl="7" w:tplc="83752574" w:tentative="1">
      <w:start w:val="1"/>
      <w:numFmt w:val="lowerLetter"/>
      <w:lvlText w:val="%8."/>
      <w:lvlJc w:val="left"/>
      <w:pPr>
        <w:ind w:left="5760" w:hanging="360"/>
      </w:pPr>
    </w:lvl>
    <w:lvl w:ilvl="8" w:tplc="83752574" w:tentative="1">
      <w:start w:val="1"/>
      <w:numFmt w:val="lowerRoman"/>
      <w:lvlText w:val="%9."/>
      <w:lvlJc w:val="right"/>
      <w:pPr>
        <w:ind w:left="6480" w:hanging="180"/>
      </w:pPr>
    </w:lvl>
  </w:abstractNum>
  <w:abstractNum w:abstractNumId="91663871">
    <w:multiLevelType w:val="hybridMultilevel"/>
    <w:lvl w:ilvl="0" w:tplc="10167394">
      <w:start w:val="1"/>
      <w:numFmt w:val="decimal"/>
      <w:lvlText w:val="%1."/>
      <w:lvlJc w:val="left"/>
      <w:pPr>
        <w:ind w:left="720" w:hanging="360"/>
      </w:pPr>
    </w:lvl>
    <w:lvl w:ilvl="1" w:tplc="10167394" w:tentative="1">
      <w:start w:val="1"/>
      <w:numFmt w:val="lowerLetter"/>
      <w:lvlText w:val="%2."/>
      <w:lvlJc w:val="left"/>
      <w:pPr>
        <w:ind w:left="1440" w:hanging="360"/>
      </w:pPr>
    </w:lvl>
    <w:lvl w:ilvl="2" w:tplc="10167394" w:tentative="1">
      <w:start w:val="1"/>
      <w:numFmt w:val="lowerRoman"/>
      <w:lvlText w:val="%3."/>
      <w:lvlJc w:val="right"/>
      <w:pPr>
        <w:ind w:left="2160" w:hanging="180"/>
      </w:pPr>
    </w:lvl>
    <w:lvl w:ilvl="3" w:tplc="10167394" w:tentative="1">
      <w:start w:val="1"/>
      <w:numFmt w:val="decimal"/>
      <w:lvlText w:val="%4."/>
      <w:lvlJc w:val="left"/>
      <w:pPr>
        <w:ind w:left="2880" w:hanging="360"/>
      </w:pPr>
    </w:lvl>
    <w:lvl w:ilvl="4" w:tplc="10167394" w:tentative="1">
      <w:start w:val="1"/>
      <w:numFmt w:val="lowerLetter"/>
      <w:lvlText w:val="%5."/>
      <w:lvlJc w:val="left"/>
      <w:pPr>
        <w:ind w:left="3600" w:hanging="360"/>
      </w:pPr>
    </w:lvl>
    <w:lvl w:ilvl="5" w:tplc="10167394" w:tentative="1">
      <w:start w:val="1"/>
      <w:numFmt w:val="lowerRoman"/>
      <w:lvlText w:val="%6."/>
      <w:lvlJc w:val="right"/>
      <w:pPr>
        <w:ind w:left="4320" w:hanging="180"/>
      </w:pPr>
    </w:lvl>
    <w:lvl w:ilvl="6" w:tplc="10167394" w:tentative="1">
      <w:start w:val="1"/>
      <w:numFmt w:val="decimal"/>
      <w:lvlText w:val="%7."/>
      <w:lvlJc w:val="left"/>
      <w:pPr>
        <w:ind w:left="5040" w:hanging="360"/>
      </w:pPr>
    </w:lvl>
    <w:lvl w:ilvl="7" w:tplc="10167394" w:tentative="1">
      <w:start w:val="1"/>
      <w:numFmt w:val="lowerLetter"/>
      <w:lvlText w:val="%8."/>
      <w:lvlJc w:val="left"/>
      <w:pPr>
        <w:ind w:left="5760" w:hanging="360"/>
      </w:pPr>
    </w:lvl>
    <w:lvl w:ilvl="8" w:tplc="10167394" w:tentative="1">
      <w:start w:val="1"/>
      <w:numFmt w:val="lowerRoman"/>
      <w:lvlText w:val="%9."/>
      <w:lvlJc w:val="right"/>
      <w:pPr>
        <w:ind w:left="6480" w:hanging="180"/>
      </w:pPr>
    </w:lvl>
  </w:abstractNum>
  <w:abstractNum w:abstractNumId="91663870">
    <w:multiLevelType w:val="hybridMultilevel"/>
    <w:lvl w:ilvl="0" w:tplc="86673055">
      <w:start w:val="1"/>
      <w:numFmt w:val="decimal"/>
      <w:lvlText w:val="%1."/>
      <w:lvlJc w:val="left"/>
      <w:pPr>
        <w:ind w:left="720" w:hanging="360"/>
      </w:pPr>
    </w:lvl>
    <w:lvl w:ilvl="1" w:tplc="86673055" w:tentative="1">
      <w:start w:val="1"/>
      <w:numFmt w:val="lowerLetter"/>
      <w:lvlText w:val="%2."/>
      <w:lvlJc w:val="left"/>
      <w:pPr>
        <w:ind w:left="1440" w:hanging="360"/>
      </w:pPr>
    </w:lvl>
    <w:lvl w:ilvl="2" w:tplc="86673055" w:tentative="1">
      <w:start w:val="1"/>
      <w:numFmt w:val="lowerRoman"/>
      <w:lvlText w:val="%3."/>
      <w:lvlJc w:val="right"/>
      <w:pPr>
        <w:ind w:left="2160" w:hanging="180"/>
      </w:pPr>
    </w:lvl>
    <w:lvl w:ilvl="3" w:tplc="86673055" w:tentative="1">
      <w:start w:val="1"/>
      <w:numFmt w:val="decimal"/>
      <w:lvlText w:val="%4."/>
      <w:lvlJc w:val="left"/>
      <w:pPr>
        <w:ind w:left="2880" w:hanging="360"/>
      </w:pPr>
    </w:lvl>
    <w:lvl w:ilvl="4" w:tplc="86673055" w:tentative="1">
      <w:start w:val="1"/>
      <w:numFmt w:val="lowerLetter"/>
      <w:lvlText w:val="%5."/>
      <w:lvlJc w:val="left"/>
      <w:pPr>
        <w:ind w:left="3600" w:hanging="360"/>
      </w:pPr>
    </w:lvl>
    <w:lvl w:ilvl="5" w:tplc="86673055" w:tentative="1">
      <w:start w:val="1"/>
      <w:numFmt w:val="lowerRoman"/>
      <w:lvlText w:val="%6."/>
      <w:lvlJc w:val="right"/>
      <w:pPr>
        <w:ind w:left="4320" w:hanging="180"/>
      </w:pPr>
    </w:lvl>
    <w:lvl w:ilvl="6" w:tplc="86673055" w:tentative="1">
      <w:start w:val="1"/>
      <w:numFmt w:val="decimal"/>
      <w:lvlText w:val="%7."/>
      <w:lvlJc w:val="left"/>
      <w:pPr>
        <w:ind w:left="5040" w:hanging="360"/>
      </w:pPr>
    </w:lvl>
    <w:lvl w:ilvl="7" w:tplc="86673055" w:tentative="1">
      <w:start w:val="1"/>
      <w:numFmt w:val="lowerLetter"/>
      <w:lvlText w:val="%8."/>
      <w:lvlJc w:val="left"/>
      <w:pPr>
        <w:ind w:left="5760" w:hanging="360"/>
      </w:pPr>
    </w:lvl>
    <w:lvl w:ilvl="8" w:tplc="86673055" w:tentative="1">
      <w:start w:val="1"/>
      <w:numFmt w:val="lowerRoman"/>
      <w:lvlText w:val="%9."/>
      <w:lvlJc w:val="right"/>
      <w:pPr>
        <w:ind w:left="6480" w:hanging="180"/>
      </w:pPr>
    </w:lvl>
  </w:abstractNum>
  <w:abstractNum w:abstractNumId="91663869">
    <w:multiLevelType w:val="hybridMultilevel"/>
    <w:lvl w:ilvl="0" w:tplc="74752958">
      <w:start w:val="1"/>
      <w:numFmt w:val="decimal"/>
      <w:lvlText w:val="%1."/>
      <w:lvlJc w:val="left"/>
      <w:pPr>
        <w:ind w:left="720" w:hanging="360"/>
      </w:pPr>
    </w:lvl>
    <w:lvl w:ilvl="1" w:tplc="74752958" w:tentative="1">
      <w:start w:val="1"/>
      <w:numFmt w:val="lowerLetter"/>
      <w:lvlText w:val="%2."/>
      <w:lvlJc w:val="left"/>
      <w:pPr>
        <w:ind w:left="1440" w:hanging="360"/>
      </w:pPr>
    </w:lvl>
    <w:lvl w:ilvl="2" w:tplc="74752958" w:tentative="1">
      <w:start w:val="1"/>
      <w:numFmt w:val="lowerRoman"/>
      <w:lvlText w:val="%3."/>
      <w:lvlJc w:val="right"/>
      <w:pPr>
        <w:ind w:left="2160" w:hanging="180"/>
      </w:pPr>
    </w:lvl>
    <w:lvl w:ilvl="3" w:tplc="74752958" w:tentative="1">
      <w:start w:val="1"/>
      <w:numFmt w:val="decimal"/>
      <w:lvlText w:val="%4."/>
      <w:lvlJc w:val="left"/>
      <w:pPr>
        <w:ind w:left="2880" w:hanging="360"/>
      </w:pPr>
    </w:lvl>
    <w:lvl w:ilvl="4" w:tplc="74752958" w:tentative="1">
      <w:start w:val="1"/>
      <w:numFmt w:val="lowerLetter"/>
      <w:lvlText w:val="%5."/>
      <w:lvlJc w:val="left"/>
      <w:pPr>
        <w:ind w:left="3600" w:hanging="360"/>
      </w:pPr>
    </w:lvl>
    <w:lvl w:ilvl="5" w:tplc="74752958" w:tentative="1">
      <w:start w:val="1"/>
      <w:numFmt w:val="lowerRoman"/>
      <w:lvlText w:val="%6."/>
      <w:lvlJc w:val="right"/>
      <w:pPr>
        <w:ind w:left="4320" w:hanging="180"/>
      </w:pPr>
    </w:lvl>
    <w:lvl w:ilvl="6" w:tplc="74752958" w:tentative="1">
      <w:start w:val="1"/>
      <w:numFmt w:val="decimal"/>
      <w:lvlText w:val="%7."/>
      <w:lvlJc w:val="left"/>
      <w:pPr>
        <w:ind w:left="5040" w:hanging="360"/>
      </w:pPr>
    </w:lvl>
    <w:lvl w:ilvl="7" w:tplc="74752958" w:tentative="1">
      <w:start w:val="1"/>
      <w:numFmt w:val="lowerLetter"/>
      <w:lvlText w:val="%8."/>
      <w:lvlJc w:val="left"/>
      <w:pPr>
        <w:ind w:left="5760" w:hanging="360"/>
      </w:pPr>
    </w:lvl>
    <w:lvl w:ilvl="8" w:tplc="74752958" w:tentative="1">
      <w:start w:val="1"/>
      <w:numFmt w:val="lowerRoman"/>
      <w:lvlText w:val="%9."/>
      <w:lvlJc w:val="right"/>
      <w:pPr>
        <w:ind w:left="6480" w:hanging="180"/>
      </w:pPr>
    </w:lvl>
  </w:abstractNum>
  <w:abstractNum w:abstractNumId="91663868">
    <w:multiLevelType w:val="hybridMultilevel"/>
    <w:lvl w:ilvl="0" w:tplc="54971905">
      <w:start w:val="1"/>
      <w:numFmt w:val="decimal"/>
      <w:lvlText w:val="%1."/>
      <w:lvlJc w:val="left"/>
      <w:pPr>
        <w:ind w:left="720" w:hanging="360"/>
      </w:pPr>
    </w:lvl>
    <w:lvl w:ilvl="1" w:tplc="54971905" w:tentative="1">
      <w:start w:val="1"/>
      <w:numFmt w:val="lowerLetter"/>
      <w:lvlText w:val="%2."/>
      <w:lvlJc w:val="left"/>
      <w:pPr>
        <w:ind w:left="1440" w:hanging="360"/>
      </w:pPr>
    </w:lvl>
    <w:lvl w:ilvl="2" w:tplc="54971905" w:tentative="1">
      <w:start w:val="1"/>
      <w:numFmt w:val="lowerRoman"/>
      <w:lvlText w:val="%3."/>
      <w:lvlJc w:val="right"/>
      <w:pPr>
        <w:ind w:left="2160" w:hanging="180"/>
      </w:pPr>
    </w:lvl>
    <w:lvl w:ilvl="3" w:tplc="54971905" w:tentative="1">
      <w:start w:val="1"/>
      <w:numFmt w:val="decimal"/>
      <w:lvlText w:val="%4."/>
      <w:lvlJc w:val="left"/>
      <w:pPr>
        <w:ind w:left="2880" w:hanging="360"/>
      </w:pPr>
    </w:lvl>
    <w:lvl w:ilvl="4" w:tplc="54971905" w:tentative="1">
      <w:start w:val="1"/>
      <w:numFmt w:val="lowerLetter"/>
      <w:lvlText w:val="%5."/>
      <w:lvlJc w:val="left"/>
      <w:pPr>
        <w:ind w:left="3600" w:hanging="360"/>
      </w:pPr>
    </w:lvl>
    <w:lvl w:ilvl="5" w:tplc="54971905" w:tentative="1">
      <w:start w:val="1"/>
      <w:numFmt w:val="lowerRoman"/>
      <w:lvlText w:val="%6."/>
      <w:lvlJc w:val="right"/>
      <w:pPr>
        <w:ind w:left="4320" w:hanging="180"/>
      </w:pPr>
    </w:lvl>
    <w:lvl w:ilvl="6" w:tplc="54971905" w:tentative="1">
      <w:start w:val="1"/>
      <w:numFmt w:val="decimal"/>
      <w:lvlText w:val="%7."/>
      <w:lvlJc w:val="left"/>
      <w:pPr>
        <w:ind w:left="5040" w:hanging="360"/>
      </w:pPr>
    </w:lvl>
    <w:lvl w:ilvl="7" w:tplc="54971905" w:tentative="1">
      <w:start w:val="1"/>
      <w:numFmt w:val="lowerLetter"/>
      <w:lvlText w:val="%8."/>
      <w:lvlJc w:val="left"/>
      <w:pPr>
        <w:ind w:left="5760" w:hanging="360"/>
      </w:pPr>
    </w:lvl>
    <w:lvl w:ilvl="8" w:tplc="54971905" w:tentative="1">
      <w:start w:val="1"/>
      <w:numFmt w:val="lowerRoman"/>
      <w:lvlText w:val="%9."/>
      <w:lvlJc w:val="right"/>
      <w:pPr>
        <w:ind w:left="6480" w:hanging="180"/>
      </w:pPr>
    </w:lvl>
  </w:abstractNum>
  <w:abstractNum w:abstractNumId="91663867">
    <w:multiLevelType w:val="hybridMultilevel"/>
    <w:lvl w:ilvl="0" w:tplc="57504250">
      <w:start w:val="1"/>
      <w:numFmt w:val="decimal"/>
      <w:lvlText w:val="%1."/>
      <w:lvlJc w:val="left"/>
      <w:pPr>
        <w:ind w:left="720" w:hanging="360"/>
      </w:pPr>
    </w:lvl>
    <w:lvl w:ilvl="1" w:tplc="57504250" w:tentative="1">
      <w:start w:val="1"/>
      <w:numFmt w:val="lowerLetter"/>
      <w:lvlText w:val="%2."/>
      <w:lvlJc w:val="left"/>
      <w:pPr>
        <w:ind w:left="1440" w:hanging="360"/>
      </w:pPr>
    </w:lvl>
    <w:lvl w:ilvl="2" w:tplc="57504250" w:tentative="1">
      <w:start w:val="1"/>
      <w:numFmt w:val="lowerRoman"/>
      <w:lvlText w:val="%3."/>
      <w:lvlJc w:val="right"/>
      <w:pPr>
        <w:ind w:left="2160" w:hanging="180"/>
      </w:pPr>
    </w:lvl>
    <w:lvl w:ilvl="3" w:tplc="57504250" w:tentative="1">
      <w:start w:val="1"/>
      <w:numFmt w:val="decimal"/>
      <w:lvlText w:val="%4."/>
      <w:lvlJc w:val="left"/>
      <w:pPr>
        <w:ind w:left="2880" w:hanging="360"/>
      </w:pPr>
    </w:lvl>
    <w:lvl w:ilvl="4" w:tplc="57504250" w:tentative="1">
      <w:start w:val="1"/>
      <w:numFmt w:val="lowerLetter"/>
      <w:lvlText w:val="%5."/>
      <w:lvlJc w:val="left"/>
      <w:pPr>
        <w:ind w:left="3600" w:hanging="360"/>
      </w:pPr>
    </w:lvl>
    <w:lvl w:ilvl="5" w:tplc="57504250" w:tentative="1">
      <w:start w:val="1"/>
      <w:numFmt w:val="lowerRoman"/>
      <w:lvlText w:val="%6."/>
      <w:lvlJc w:val="right"/>
      <w:pPr>
        <w:ind w:left="4320" w:hanging="180"/>
      </w:pPr>
    </w:lvl>
    <w:lvl w:ilvl="6" w:tplc="57504250" w:tentative="1">
      <w:start w:val="1"/>
      <w:numFmt w:val="decimal"/>
      <w:lvlText w:val="%7."/>
      <w:lvlJc w:val="left"/>
      <w:pPr>
        <w:ind w:left="5040" w:hanging="360"/>
      </w:pPr>
    </w:lvl>
    <w:lvl w:ilvl="7" w:tplc="57504250" w:tentative="1">
      <w:start w:val="1"/>
      <w:numFmt w:val="lowerLetter"/>
      <w:lvlText w:val="%8."/>
      <w:lvlJc w:val="left"/>
      <w:pPr>
        <w:ind w:left="5760" w:hanging="360"/>
      </w:pPr>
    </w:lvl>
    <w:lvl w:ilvl="8" w:tplc="57504250" w:tentative="1">
      <w:start w:val="1"/>
      <w:numFmt w:val="lowerRoman"/>
      <w:lvlText w:val="%9."/>
      <w:lvlJc w:val="right"/>
      <w:pPr>
        <w:ind w:left="6480" w:hanging="180"/>
      </w:pPr>
    </w:lvl>
  </w:abstractNum>
  <w:abstractNum w:abstractNumId="91663866">
    <w:multiLevelType w:val="hybridMultilevel"/>
    <w:lvl w:ilvl="0" w:tplc="33526362">
      <w:start w:val="1"/>
      <w:numFmt w:val="decimal"/>
      <w:lvlText w:val="%1."/>
      <w:lvlJc w:val="left"/>
      <w:pPr>
        <w:ind w:left="720" w:hanging="360"/>
      </w:pPr>
    </w:lvl>
    <w:lvl w:ilvl="1" w:tplc="33526362" w:tentative="1">
      <w:start w:val="1"/>
      <w:numFmt w:val="lowerLetter"/>
      <w:lvlText w:val="%2."/>
      <w:lvlJc w:val="left"/>
      <w:pPr>
        <w:ind w:left="1440" w:hanging="360"/>
      </w:pPr>
    </w:lvl>
    <w:lvl w:ilvl="2" w:tplc="33526362" w:tentative="1">
      <w:start w:val="1"/>
      <w:numFmt w:val="lowerRoman"/>
      <w:lvlText w:val="%3."/>
      <w:lvlJc w:val="right"/>
      <w:pPr>
        <w:ind w:left="2160" w:hanging="180"/>
      </w:pPr>
    </w:lvl>
    <w:lvl w:ilvl="3" w:tplc="33526362" w:tentative="1">
      <w:start w:val="1"/>
      <w:numFmt w:val="decimal"/>
      <w:lvlText w:val="%4."/>
      <w:lvlJc w:val="left"/>
      <w:pPr>
        <w:ind w:left="2880" w:hanging="360"/>
      </w:pPr>
    </w:lvl>
    <w:lvl w:ilvl="4" w:tplc="33526362" w:tentative="1">
      <w:start w:val="1"/>
      <w:numFmt w:val="lowerLetter"/>
      <w:lvlText w:val="%5."/>
      <w:lvlJc w:val="left"/>
      <w:pPr>
        <w:ind w:left="3600" w:hanging="360"/>
      </w:pPr>
    </w:lvl>
    <w:lvl w:ilvl="5" w:tplc="33526362" w:tentative="1">
      <w:start w:val="1"/>
      <w:numFmt w:val="lowerRoman"/>
      <w:lvlText w:val="%6."/>
      <w:lvlJc w:val="right"/>
      <w:pPr>
        <w:ind w:left="4320" w:hanging="180"/>
      </w:pPr>
    </w:lvl>
    <w:lvl w:ilvl="6" w:tplc="33526362" w:tentative="1">
      <w:start w:val="1"/>
      <w:numFmt w:val="decimal"/>
      <w:lvlText w:val="%7."/>
      <w:lvlJc w:val="left"/>
      <w:pPr>
        <w:ind w:left="5040" w:hanging="360"/>
      </w:pPr>
    </w:lvl>
    <w:lvl w:ilvl="7" w:tplc="33526362" w:tentative="1">
      <w:start w:val="1"/>
      <w:numFmt w:val="lowerLetter"/>
      <w:lvlText w:val="%8."/>
      <w:lvlJc w:val="left"/>
      <w:pPr>
        <w:ind w:left="5760" w:hanging="360"/>
      </w:pPr>
    </w:lvl>
    <w:lvl w:ilvl="8" w:tplc="33526362" w:tentative="1">
      <w:start w:val="1"/>
      <w:numFmt w:val="lowerRoman"/>
      <w:lvlText w:val="%9."/>
      <w:lvlJc w:val="right"/>
      <w:pPr>
        <w:ind w:left="6480" w:hanging="180"/>
      </w:pPr>
    </w:lvl>
  </w:abstractNum>
  <w:abstractNum w:abstractNumId="91663865">
    <w:multiLevelType w:val="hybridMultilevel"/>
    <w:lvl w:ilvl="0" w:tplc="60554845">
      <w:start w:val="1"/>
      <w:numFmt w:val="decimal"/>
      <w:lvlText w:val="%1."/>
      <w:lvlJc w:val="left"/>
      <w:pPr>
        <w:ind w:left="720" w:hanging="360"/>
      </w:pPr>
    </w:lvl>
    <w:lvl w:ilvl="1" w:tplc="60554845" w:tentative="1">
      <w:start w:val="1"/>
      <w:numFmt w:val="lowerLetter"/>
      <w:lvlText w:val="%2."/>
      <w:lvlJc w:val="left"/>
      <w:pPr>
        <w:ind w:left="1440" w:hanging="360"/>
      </w:pPr>
    </w:lvl>
    <w:lvl w:ilvl="2" w:tplc="60554845" w:tentative="1">
      <w:start w:val="1"/>
      <w:numFmt w:val="lowerRoman"/>
      <w:lvlText w:val="%3."/>
      <w:lvlJc w:val="right"/>
      <w:pPr>
        <w:ind w:left="2160" w:hanging="180"/>
      </w:pPr>
    </w:lvl>
    <w:lvl w:ilvl="3" w:tplc="60554845" w:tentative="1">
      <w:start w:val="1"/>
      <w:numFmt w:val="decimal"/>
      <w:lvlText w:val="%4."/>
      <w:lvlJc w:val="left"/>
      <w:pPr>
        <w:ind w:left="2880" w:hanging="360"/>
      </w:pPr>
    </w:lvl>
    <w:lvl w:ilvl="4" w:tplc="60554845" w:tentative="1">
      <w:start w:val="1"/>
      <w:numFmt w:val="lowerLetter"/>
      <w:lvlText w:val="%5."/>
      <w:lvlJc w:val="left"/>
      <w:pPr>
        <w:ind w:left="3600" w:hanging="360"/>
      </w:pPr>
    </w:lvl>
    <w:lvl w:ilvl="5" w:tplc="60554845" w:tentative="1">
      <w:start w:val="1"/>
      <w:numFmt w:val="lowerRoman"/>
      <w:lvlText w:val="%6."/>
      <w:lvlJc w:val="right"/>
      <w:pPr>
        <w:ind w:left="4320" w:hanging="180"/>
      </w:pPr>
    </w:lvl>
    <w:lvl w:ilvl="6" w:tplc="60554845" w:tentative="1">
      <w:start w:val="1"/>
      <w:numFmt w:val="decimal"/>
      <w:lvlText w:val="%7."/>
      <w:lvlJc w:val="left"/>
      <w:pPr>
        <w:ind w:left="5040" w:hanging="360"/>
      </w:pPr>
    </w:lvl>
    <w:lvl w:ilvl="7" w:tplc="60554845" w:tentative="1">
      <w:start w:val="1"/>
      <w:numFmt w:val="lowerLetter"/>
      <w:lvlText w:val="%8."/>
      <w:lvlJc w:val="left"/>
      <w:pPr>
        <w:ind w:left="5760" w:hanging="360"/>
      </w:pPr>
    </w:lvl>
    <w:lvl w:ilvl="8" w:tplc="60554845" w:tentative="1">
      <w:start w:val="1"/>
      <w:numFmt w:val="lowerRoman"/>
      <w:lvlText w:val="%9."/>
      <w:lvlJc w:val="right"/>
      <w:pPr>
        <w:ind w:left="6480" w:hanging="180"/>
      </w:pPr>
    </w:lvl>
  </w:abstractNum>
  <w:abstractNum w:abstractNumId="91663864">
    <w:multiLevelType w:val="hybridMultilevel"/>
    <w:lvl w:ilvl="0" w:tplc="88839761">
      <w:start w:val="1"/>
      <w:numFmt w:val="decimal"/>
      <w:lvlText w:val="%1."/>
      <w:lvlJc w:val="left"/>
      <w:pPr>
        <w:ind w:left="720" w:hanging="360"/>
      </w:pPr>
    </w:lvl>
    <w:lvl w:ilvl="1" w:tplc="88839761" w:tentative="1">
      <w:start w:val="1"/>
      <w:numFmt w:val="lowerLetter"/>
      <w:lvlText w:val="%2."/>
      <w:lvlJc w:val="left"/>
      <w:pPr>
        <w:ind w:left="1440" w:hanging="360"/>
      </w:pPr>
    </w:lvl>
    <w:lvl w:ilvl="2" w:tplc="88839761" w:tentative="1">
      <w:start w:val="1"/>
      <w:numFmt w:val="lowerRoman"/>
      <w:lvlText w:val="%3."/>
      <w:lvlJc w:val="right"/>
      <w:pPr>
        <w:ind w:left="2160" w:hanging="180"/>
      </w:pPr>
    </w:lvl>
    <w:lvl w:ilvl="3" w:tplc="88839761" w:tentative="1">
      <w:start w:val="1"/>
      <w:numFmt w:val="decimal"/>
      <w:lvlText w:val="%4."/>
      <w:lvlJc w:val="left"/>
      <w:pPr>
        <w:ind w:left="2880" w:hanging="360"/>
      </w:pPr>
    </w:lvl>
    <w:lvl w:ilvl="4" w:tplc="88839761" w:tentative="1">
      <w:start w:val="1"/>
      <w:numFmt w:val="lowerLetter"/>
      <w:lvlText w:val="%5."/>
      <w:lvlJc w:val="left"/>
      <w:pPr>
        <w:ind w:left="3600" w:hanging="360"/>
      </w:pPr>
    </w:lvl>
    <w:lvl w:ilvl="5" w:tplc="88839761" w:tentative="1">
      <w:start w:val="1"/>
      <w:numFmt w:val="lowerRoman"/>
      <w:lvlText w:val="%6."/>
      <w:lvlJc w:val="right"/>
      <w:pPr>
        <w:ind w:left="4320" w:hanging="180"/>
      </w:pPr>
    </w:lvl>
    <w:lvl w:ilvl="6" w:tplc="88839761" w:tentative="1">
      <w:start w:val="1"/>
      <w:numFmt w:val="decimal"/>
      <w:lvlText w:val="%7."/>
      <w:lvlJc w:val="left"/>
      <w:pPr>
        <w:ind w:left="5040" w:hanging="360"/>
      </w:pPr>
    </w:lvl>
    <w:lvl w:ilvl="7" w:tplc="88839761" w:tentative="1">
      <w:start w:val="1"/>
      <w:numFmt w:val="lowerLetter"/>
      <w:lvlText w:val="%8."/>
      <w:lvlJc w:val="left"/>
      <w:pPr>
        <w:ind w:left="5760" w:hanging="360"/>
      </w:pPr>
    </w:lvl>
    <w:lvl w:ilvl="8" w:tplc="88839761" w:tentative="1">
      <w:start w:val="1"/>
      <w:numFmt w:val="lowerRoman"/>
      <w:lvlText w:val="%9."/>
      <w:lvlJc w:val="right"/>
      <w:pPr>
        <w:ind w:left="6480" w:hanging="180"/>
      </w:pPr>
    </w:lvl>
  </w:abstractNum>
  <w:abstractNum w:abstractNumId="91663863">
    <w:multiLevelType w:val="hybridMultilevel"/>
    <w:lvl w:ilvl="0" w:tplc="62685893">
      <w:start w:val="1"/>
      <w:numFmt w:val="decimal"/>
      <w:lvlText w:val="%1."/>
      <w:lvlJc w:val="left"/>
      <w:pPr>
        <w:ind w:left="720" w:hanging="360"/>
      </w:pPr>
    </w:lvl>
    <w:lvl w:ilvl="1" w:tplc="62685893" w:tentative="1">
      <w:start w:val="1"/>
      <w:numFmt w:val="lowerLetter"/>
      <w:lvlText w:val="%2."/>
      <w:lvlJc w:val="left"/>
      <w:pPr>
        <w:ind w:left="1440" w:hanging="360"/>
      </w:pPr>
    </w:lvl>
    <w:lvl w:ilvl="2" w:tplc="62685893" w:tentative="1">
      <w:start w:val="1"/>
      <w:numFmt w:val="lowerRoman"/>
      <w:lvlText w:val="%3."/>
      <w:lvlJc w:val="right"/>
      <w:pPr>
        <w:ind w:left="2160" w:hanging="180"/>
      </w:pPr>
    </w:lvl>
    <w:lvl w:ilvl="3" w:tplc="62685893" w:tentative="1">
      <w:start w:val="1"/>
      <w:numFmt w:val="decimal"/>
      <w:lvlText w:val="%4."/>
      <w:lvlJc w:val="left"/>
      <w:pPr>
        <w:ind w:left="2880" w:hanging="360"/>
      </w:pPr>
    </w:lvl>
    <w:lvl w:ilvl="4" w:tplc="62685893" w:tentative="1">
      <w:start w:val="1"/>
      <w:numFmt w:val="lowerLetter"/>
      <w:lvlText w:val="%5."/>
      <w:lvlJc w:val="left"/>
      <w:pPr>
        <w:ind w:left="3600" w:hanging="360"/>
      </w:pPr>
    </w:lvl>
    <w:lvl w:ilvl="5" w:tplc="62685893" w:tentative="1">
      <w:start w:val="1"/>
      <w:numFmt w:val="lowerRoman"/>
      <w:lvlText w:val="%6."/>
      <w:lvlJc w:val="right"/>
      <w:pPr>
        <w:ind w:left="4320" w:hanging="180"/>
      </w:pPr>
    </w:lvl>
    <w:lvl w:ilvl="6" w:tplc="62685893" w:tentative="1">
      <w:start w:val="1"/>
      <w:numFmt w:val="decimal"/>
      <w:lvlText w:val="%7."/>
      <w:lvlJc w:val="left"/>
      <w:pPr>
        <w:ind w:left="5040" w:hanging="360"/>
      </w:pPr>
    </w:lvl>
    <w:lvl w:ilvl="7" w:tplc="62685893" w:tentative="1">
      <w:start w:val="1"/>
      <w:numFmt w:val="lowerLetter"/>
      <w:lvlText w:val="%8."/>
      <w:lvlJc w:val="left"/>
      <w:pPr>
        <w:ind w:left="5760" w:hanging="360"/>
      </w:pPr>
    </w:lvl>
    <w:lvl w:ilvl="8" w:tplc="62685893" w:tentative="1">
      <w:start w:val="1"/>
      <w:numFmt w:val="lowerRoman"/>
      <w:lvlText w:val="%9."/>
      <w:lvlJc w:val="right"/>
      <w:pPr>
        <w:ind w:left="6480" w:hanging="180"/>
      </w:pPr>
    </w:lvl>
  </w:abstractNum>
  <w:abstractNum w:abstractNumId="91663862">
    <w:multiLevelType w:val="hybridMultilevel"/>
    <w:lvl w:ilvl="0" w:tplc="54876409">
      <w:start w:val="1"/>
      <w:numFmt w:val="decimal"/>
      <w:lvlText w:val="%1."/>
      <w:lvlJc w:val="left"/>
      <w:pPr>
        <w:ind w:left="720" w:hanging="360"/>
      </w:pPr>
    </w:lvl>
    <w:lvl w:ilvl="1" w:tplc="54876409" w:tentative="1">
      <w:start w:val="1"/>
      <w:numFmt w:val="lowerLetter"/>
      <w:lvlText w:val="%2."/>
      <w:lvlJc w:val="left"/>
      <w:pPr>
        <w:ind w:left="1440" w:hanging="360"/>
      </w:pPr>
    </w:lvl>
    <w:lvl w:ilvl="2" w:tplc="54876409" w:tentative="1">
      <w:start w:val="1"/>
      <w:numFmt w:val="lowerRoman"/>
      <w:lvlText w:val="%3."/>
      <w:lvlJc w:val="right"/>
      <w:pPr>
        <w:ind w:left="2160" w:hanging="180"/>
      </w:pPr>
    </w:lvl>
    <w:lvl w:ilvl="3" w:tplc="54876409" w:tentative="1">
      <w:start w:val="1"/>
      <w:numFmt w:val="decimal"/>
      <w:lvlText w:val="%4."/>
      <w:lvlJc w:val="left"/>
      <w:pPr>
        <w:ind w:left="2880" w:hanging="360"/>
      </w:pPr>
    </w:lvl>
    <w:lvl w:ilvl="4" w:tplc="54876409" w:tentative="1">
      <w:start w:val="1"/>
      <w:numFmt w:val="lowerLetter"/>
      <w:lvlText w:val="%5."/>
      <w:lvlJc w:val="left"/>
      <w:pPr>
        <w:ind w:left="3600" w:hanging="360"/>
      </w:pPr>
    </w:lvl>
    <w:lvl w:ilvl="5" w:tplc="54876409" w:tentative="1">
      <w:start w:val="1"/>
      <w:numFmt w:val="lowerRoman"/>
      <w:lvlText w:val="%6."/>
      <w:lvlJc w:val="right"/>
      <w:pPr>
        <w:ind w:left="4320" w:hanging="180"/>
      </w:pPr>
    </w:lvl>
    <w:lvl w:ilvl="6" w:tplc="54876409" w:tentative="1">
      <w:start w:val="1"/>
      <w:numFmt w:val="decimal"/>
      <w:lvlText w:val="%7."/>
      <w:lvlJc w:val="left"/>
      <w:pPr>
        <w:ind w:left="5040" w:hanging="360"/>
      </w:pPr>
    </w:lvl>
    <w:lvl w:ilvl="7" w:tplc="54876409" w:tentative="1">
      <w:start w:val="1"/>
      <w:numFmt w:val="lowerLetter"/>
      <w:lvlText w:val="%8."/>
      <w:lvlJc w:val="left"/>
      <w:pPr>
        <w:ind w:left="5760" w:hanging="360"/>
      </w:pPr>
    </w:lvl>
    <w:lvl w:ilvl="8" w:tplc="54876409" w:tentative="1">
      <w:start w:val="1"/>
      <w:numFmt w:val="lowerRoman"/>
      <w:lvlText w:val="%9."/>
      <w:lvlJc w:val="right"/>
      <w:pPr>
        <w:ind w:left="6480" w:hanging="180"/>
      </w:pPr>
    </w:lvl>
  </w:abstractNum>
  <w:abstractNum w:abstractNumId="91663861">
    <w:multiLevelType w:val="hybridMultilevel"/>
    <w:lvl w:ilvl="0" w:tplc="448178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1663861">
    <w:abstractNumId w:val="91663861"/>
  </w:num>
  <w:num w:numId="91663862">
    <w:abstractNumId w:val="91663862"/>
  </w:num>
  <w:num w:numId="91663863">
    <w:abstractNumId w:val="91663863"/>
  </w:num>
  <w:num w:numId="91663864">
    <w:abstractNumId w:val="91663864"/>
  </w:num>
  <w:num w:numId="91663865">
    <w:abstractNumId w:val="91663865"/>
  </w:num>
  <w:num w:numId="91663866">
    <w:abstractNumId w:val="91663866"/>
  </w:num>
  <w:num w:numId="91663867">
    <w:abstractNumId w:val="91663867"/>
  </w:num>
  <w:num w:numId="91663868">
    <w:abstractNumId w:val="91663868"/>
  </w:num>
  <w:num w:numId="91663869">
    <w:abstractNumId w:val="91663869"/>
  </w:num>
  <w:num w:numId="91663870">
    <w:abstractNumId w:val="91663870"/>
  </w:num>
  <w:num w:numId="91663871">
    <w:abstractNumId w:val="91663871"/>
  </w:num>
  <w:num w:numId="91663872">
    <w:abstractNumId w:val="91663872"/>
  </w:num>
  <w:num w:numId="91663873">
    <w:abstractNumId w:val="91663873"/>
  </w:num>
  <w:num w:numId="91663874">
    <w:abstractNumId w:val="91663874"/>
  </w:num>
  <w:num w:numId="91663875">
    <w:abstractNumId w:val="91663875"/>
  </w:num>
  <w:num w:numId="91663876">
    <w:abstractNumId w:val="91663876"/>
  </w:num>
  <w:num w:numId="91663877">
    <w:abstractNumId w:val="91663877"/>
  </w:num>
  <w:num w:numId="91663878">
    <w:abstractNumId w:val="91663878"/>
  </w:num>
  <w:num w:numId="91663879">
    <w:abstractNumId w:val="91663879"/>
  </w:num>
  <w:num w:numId="91663880">
    <w:abstractNumId w:val="91663880"/>
  </w:num>
  <w:num w:numId="91663881">
    <w:abstractNumId w:val="91663881"/>
  </w:num>
  <w:num w:numId="91663882">
    <w:abstractNumId w:val="91663882"/>
  </w:num>
  <w:num w:numId="91663883">
    <w:abstractNumId w:val="91663883"/>
  </w:num>
  <w:num w:numId="91663884">
    <w:abstractNumId w:val="91663884"/>
  </w:num>
  <w:num w:numId="91663885">
    <w:abstractNumId w:val="91663885"/>
  </w:num>
  <w:num w:numId="91663886">
    <w:abstractNumId w:val="91663886"/>
  </w:num>
  <w:num w:numId="91663887">
    <w:abstractNumId w:val="916638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6393215" Type="http://schemas.openxmlformats.org/officeDocument/2006/relationships/comments" Target="comments.xml"/><Relationship Id="rId73792977" Type="http://schemas.openxmlformats.org/officeDocument/2006/relationships/image" Target="media/imgrId73792977.jpg"/><Relationship Id="rId83645e6a400c70f87" Type="http://schemas.openxmlformats.org/officeDocument/2006/relationships/hyperlink" Target="http://www.kohlerengines.com/home.htm" TargetMode="External"/><Relationship Id="rId72255e6a400c70fa7" Type="http://schemas.openxmlformats.org/officeDocument/2006/relationships/hyperlink" Target="http://dealers.kohlerpower.it/" TargetMode="External"/><Relationship Id="rId43515e6a400c70fde" Type="http://schemas.openxmlformats.org/officeDocument/2006/relationships/hyperlink" Target="http://www.kohlerengines.com/home.htm" TargetMode="External"/><Relationship Id="rId72085e6a4010e642c" Type="http://schemas.openxmlformats.org/officeDocument/2006/relationships/hyperlink" Target="https://iservice.lombardini.it/jsp/Template2/manuale.jsp?id=71&amp;parent=962" TargetMode="External"/><Relationship Id="rId21565e6a4010e6448" Type="http://schemas.openxmlformats.org/officeDocument/2006/relationships/hyperlink" Target="https://iservice.lombardini.it/jsp/Template2/manuale.jsp?id=70&amp;parent=962" TargetMode="External"/><Relationship Id="rId89145e6a40110389a" Type="http://schemas.openxmlformats.org/officeDocument/2006/relationships/hyperlink" Target="https://iservice.lombardini.it/jsp/Template2/manuale.jsp?id=86&amp;parent=962" TargetMode="External"/><Relationship Id="rId60085e6a40110390f" Type="http://schemas.openxmlformats.org/officeDocument/2006/relationships/hyperlink" Target="https://iservice.lombardini.it/jsp/Template2/manuale.jsp?id=89&amp;parent=962" TargetMode="External"/><Relationship Id="rId68365e6a401121cb1" Type="http://schemas.openxmlformats.org/officeDocument/2006/relationships/hyperlink" Target="https://iservice.lombardini.it/jsp/Template2/manuale.jsp?id=60&amp;parent=962" TargetMode="External"/><Relationship Id="rId59365e6a40112fd5b" Type="http://schemas.openxmlformats.org/officeDocument/2006/relationships/hyperlink" Target="https://iservice.lombardini.it/jsp/Template2/manuale.jsp?id=56&amp;parent=962" TargetMode="External"/><Relationship Id="rId55025e6a40112ffa9" Type="http://schemas.openxmlformats.org/officeDocument/2006/relationships/hyperlink" Target="https://iservice.lombardini.it/jsp/Template2/manuale.jsp?id=86&amp;parent=1034" TargetMode="External"/><Relationship Id="rId78585e6a40113fa44" Type="http://schemas.openxmlformats.org/officeDocument/2006/relationships/hyperlink" Target="https://iservice.lombardini.it/jsp/Template2/manuale.jsp?id=55&amp;parent=962" TargetMode="External"/><Relationship Id="rId93805e6a40113fa8a" Type="http://schemas.openxmlformats.org/officeDocument/2006/relationships/hyperlink" Target="https://iservice.lombardini.it/jsp/Template2/manuale.jsp?id=60&amp;parent=962" TargetMode="External"/><Relationship Id="rId82105e6a40113fed6" Type="http://schemas.openxmlformats.org/officeDocument/2006/relationships/hyperlink" Target="https://iservice.lombardini.it/jsp/Template2/manuale.jsp?id=53&amp;parent=962" TargetMode="External"/><Relationship Id="rId70475e6a40113fefa" Type="http://schemas.openxmlformats.org/officeDocument/2006/relationships/hyperlink" Target="https://iservice.lombardini.it/jsp/Template2/manuale.jsp?id=55&amp;parent=962" TargetMode="External"/><Relationship Id="rId78865e6a40116e530" Type="http://schemas.openxmlformats.org/officeDocument/2006/relationships/hyperlink" Target="https://www.youtube.com/embed/cVpoy_m253A?rel=0" TargetMode="External"/><Relationship Id="rId11765e6a401183184" Type="http://schemas.openxmlformats.org/officeDocument/2006/relationships/hyperlink" Target="https://iservice.lombardini.it/jsp/Template2/manuale.jsp?id=60&amp;parent=962" TargetMode="External"/><Relationship Id="rId30105e6a4011e7e3d" Type="http://schemas.openxmlformats.org/officeDocument/2006/relationships/hyperlink" Target="https://www.youtube.com/embed/S79xPhTZMps?rel=0" TargetMode="External"/><Relationship Id="rId58765e6a4011e8069" Type="http://schemas.openxmlformats.org/officeDocument/2006/relationships/hyperlink" Target="https://iservice.lombardini.it/jsp/Template4/manuale.jsp?id=2664&amp;parent=962" TargetMode="External"/><Relationship Id="rId13515e6a401241ba9" Type="http://schemas.openxmlformats.org/officeDocument/2006/relationships/hyperlink" Target="https://iservice.lombardini.it/jsp/Template2/manuale.jsp?id=41&amp;parent=962" TargetMode="External"/><Relationship Id="rId28655e6a401266762" Type="http://schemas.openxmlformats.org/officeDocument/2006/relationships/hyperlink" Target="https://iservice.lombardini.it/jsp/Template2/manuale.jsp?id=60&amp;parent=962" TargetMode="External"/><Relationship Id="rId15995e6a4012741c5" Type="http://schemas.openxmlformats.org/officeDocument/2006/relationships/hyperlink" Target="https://iservice.lombardini.it/jsp/Template2/manuale.jsp?id=59&amp;parent=962" TargetMode="External"/><Relationship Id="rId24545e6a4012748ff" Type="http://schemas.openxmlformats.org/officeDocument/2006/relationships/hyperlink" Target="https://iservice.lombardini.it/jsp/Template2/manuale.jsp?id=42&amp;parent=962" TargetMode="External"/><Relationship Id="rId15355e6a401274ac2" Type="http://schemas.openxmlformats.org/officeDocument/2006/relationships/hyperlink" Target="https://iservice.lombardini.it/jsp/Template2/manuale.jsp?id=75&amp;parent=962" TargetMode="External"/><Relationship Id="rId90895e6a401274c70" Type="http://schemas.openxmlformats.org/officeDocument/2006/relationships/hyperlink" Target="https://iservice.lombardini.it/jsp/Template2/manuale.jsp?id=44&amp;parent=962" TargetMode="External"/><Relationship Id="rId31445e6a401274e27" Type="http://schemas.openxmlformats.org/officeDocument/2006/relationships/hyperlink" Target="https://iservice.lombardini.it/jsp/Template2/manuale.jsp?id=73&amp;parent=962" TargetMode="External"/><Relationship Id="rId65235e6a401282743" Type="http://schemas.openxmlformats.org/officeDocument/2006/relationships/hyperlink" Target="https://iservice.lombardini.it/jsp/Template2/manuale.jsp?id=76&amp;parent=962" TargetMode="External"/><Relationship Id="rId73005e6a40128292a" Type="http://schemas.openxmlformats.org/officeDocument/2006/relationships/hyperlink" Target="https://iservice.lombardini.it/jsp/Template2/manuale.jsp?id=77&amp;parent=962" TargetMode="External"/><Relationship Id="rId82605e6a401282af0" Type="http://schemas.openxmlformats.org/officeDocument/2006/relationships/hyperlink" Target="https://iservice.lombardini.it/jsp/Template2/manuale.jsp?id=74&amp;parent=962" TargetMode="External"/><Relationship Id="rId85625e6a4012838dc" Type="http://schemas.openxmlformats.org/officeDocument/2006/relationships/hyperlink" Target="https://iservice.lombardini.it/jsp/Template2/manuale.jsp?id=87&amp;parent=962" TargetMode="External"/><Relationship Id="rId56585e6a401284895" Type="http://schemas.openxmlformats.org/officeDocument/2006/relationships/hyperlink" Target="https://iservice.lombardini.it/jsp/Template4/manuale.jsp?id=2669&amp;parent=1034" TargetMode="External"/><Relationship Id="rId84545e6a40128507a" Type="http://schemas.openxmlformats.org/officeDocument/2006/relationships/hyperlink" Target="https://iservice.lombardini.it/jsp/Template2/manuale.jsp?id=83&amp;parent=962" TargetMode="External"/><Relationship Id="rId56835e6a40128509d" Type="http://schemas.openxmlformats.org/officeDocument/2006/relationships/hyperlink" Target="https://iservice.lombardini.it/jsp/Template2/manuale.jsp?id=84&amp;parent=962" TargetMode="External"/><Relationship Id="rId16815e6a4012850ba" Type="http://schemas.openxmlformats.org/officeDocument/2006/relationships/hyperlink" Target="https://iservice.lombardini.it/jsp/Template2/manuale.jsp?id=85&amp;parent=962" TargetMode="External"/><Relationship Id="rId90055e6a401285d5e" Type="http://schemas.openxmlformats.org/officeDocument/2006/relationships/hyperlink" Target="https://iservice.lombardini.it/jsp/Template2/manuale.jsp?id=86&amp;parent=962" TargetMode="External"/><Relationship Id="rId54285e6a4012865c3" Type="http://schemas.openxmlformats.org/officeDocument/2006/relationships/hyperlink" Target="https://iservice.lombardini.it/jsp/Template4/manuale.jsp?id=2664&amp;parent=1034" TargetMode="External"/><Relationship Id="rId63225e6a40129706b" Type="http://schemas.openxmlformats.org/officeDocument/2006/relationships/hyperlink" Target="https://iservice.lombardini.it/jsp/Template2/manuale.jsp?id=60&amp;parent=962" TargetMode="External"/><Relationship Id="rId88725e6a4012d3c30" Type="http://schemas.openxmlformats.org/officeDocument/2006/relationships/hyperlink" Target="https://iservice.lombardini.it/jsp/Template2/manuale.jsp?id=60&amp;parent=962" TargetMode="External"/><Relationship Id="rId93955e6a401304c4a" Type="http://schemas.openxmlformats.org/officeDocument/2006/relationships/hyperlink" Target="https://iservice.lombardini.it/jsp/Template2/manuale.jsp?id=60&amp;parent=962" TargetMode="External"/><Relationship Id="rId10165e6a40132d9b0" Type="http://schemas.openxmlformats.org/officeDocument/2006/relationships/hyperlink" Target="https://iservice.lombardini.it/jsp/Template2/manuale.jsp?id=59&amp;parent=962" TargetMode="External"/><Relationship Id="rId26435e6a40133e8f0" Type="http://schemas.openxmlformats.org/officeDocument/2006/relationships/hyperlink" Target="https://iservice.lombardini.it/jsp/Template2/manuale.jsp?id=60&amp;parent=962" TargetMode="External"/><Relationship Id="rId69295e6a40136a156" Type="http://schemas.openxmlformats.org/officeDocument/2006/relationships/hyperlink" Target="https://iservice.lombardini.it/jsp/Template2/manuale.jsp?id=59&amp;parent=962" TargetMode="External"/><Relationship Id="rId74985e6a40137bf7e" Type="http://schemas.openxmlformats.org/officeDocument/2006/relationships/hyperlink" Target="https://iservice.lombardini.it/jsp/Template2/manuale.jsp?id=60&amp;parent=962" TargetMode="External"/><Relationship Id="rId39885e6a4013b7a9a" Type="http://schemas.openxmlformats.org/officeDocument/2006/relationships/hyperlink" Target="https://iservice.lombardini.it/jsp/Template2/manuale.jsp?id=60&amp;parent=962" TargetMode="External"/><Relationship Id="rId21695e6a4013ccd72" Type="http://schemas.openxmlformats.org/officeDocument/2006/relationships/hyperlink" Target="https://iservice.lombardini.it/jsp/Template2/manuale.jsp?id=59&amp;parent=962" TargetMode="External"/><Relationship Id="rId35055e6a4013de928" Type="http://schemas.openxmlformats.org/officeDocument/2006/relationships/hyperlink" Target="https://iservice.lombardini.it/jsp/Template2/manuale.jsp?id=70&amp;parent=962" TargetMode="External"/><Relationship Id="rId45515e6a401436299" Type="http://schemas.openxmlformats.org/officeDocument/2006/relationships/hyperlink" Target="https://iservice.lombardini.it/jsp/Template2/manuale.jsp?id=59&amp;parent=962" TargetMode="External"/><Relationship Id="rId27105e6a401481072" Type="http://schemas.openxmlformats.org/officeDocument/2006/relationships/hyperlink" Target="https://iservice.lombardini.it/jsp/Template2/manuale.jsp?id=60&amp;parent=962" TargetMode="External"/><Relationship Id="rId22975e6a401492880" Type="http://schemas.openxmlformats.org/officeDocument/2006/relationships/hyperlink" Target="https://iservice.lombardini.it/jsp/Template2/manuale.jsp?id=59&amp;parent=962" TargetMode="External"/><Relationship Id="rId46715e6a4014d6151" Type="http://schemas.openxmlformats.org/officeDocument/2006/relationships/hyperlink" Target="https://iservice.lombardini.it/jsp/Template2/manuale.jsp?id=60&amp;parent=962" TargetMode="External"/><Relationship Id="rId82515e6a4014e8f6a" Type="http://schemas.openxmlformats.org/officeDocument/2006/relationships/hyperlink" Target="https://iservice.lombardini.it/jsp/Template2/manuale.jsp?id=59&amp;parent=962" TargetMode="External"/><Relationship Id="rId51555e6a40151bf57" Type="http://schemas.openxmlformats.org/officeDocument/2006/relationships/hyperlink" Target="https://iservice.lombardini.it/jsp/Template2/manuale.jsp?id=80&amp;parent=962" TargetMode="External"/><Relationship Id="rId37185e6a40151bf9b" Type="http://schemas.openxmlformats.org/officeDocument/2006/relationships/hyperlink" Target="https://iservice.lombardini.it/jsp/Template2/manuale.jsp?id=81&amp;parent=962" TargetMode="External"/><Relationship Id="rId86875e6a40151c955" Type="http://schemas.openxmlformats.org/officeDocument/2006/relationships/hyperlink" Target="https://iservice.lombardini.it/jsp/Template2/manuale.jsp?id=83&amp;parent=962" TargetMode="External"/><Relationship Id="rId49225e6a40151cc89" Type="http://schemas.openxmlformats.org/officeDocument/2006/relationships/hyperlink" Target="https://iservice.lombardini.it/jsp/Template2/manuale.jsp?id=83&amp;parent=962" TargetMode="External"/><Relationship Id="rId19565e6a40152da37" Type="http://schemas.openxmlformats.org/officeDocument/2006/relationships/hyperlink" Target="https://iservice.lombardini.it/jsp/Template2/manuale.jsp?id=41&amp;parent=962" TargetMode="External"/><Relationship Id="rId62665e6a40152dafa" Type="http://schemas.openxmlformats.org/officeDocument/2006/relationships/hyperlink" Target="https://iservice.lombardini.it/jsp/Template2/manuale.jsp?id=71&amp;parent=962" TargetMode="External"/><Relationship Id="rId60945e6a40152dbc2" Type="http://schemas.openxmlformats.org/officeDocument/2006/relationships/hyperlink" Target="https://iservice.lombardini.it/jsp/Template2/manuale.jsp?id=70&amp;parent=962" TargetMode="External"/><Relationship Id="rId82415e6a4015523ae" Type="http://schemas.openxmlformats.org/officeDocument/2006/relationships/hyperlink" Target="https://iservice.lombardini.it/jsp/Template2/manuale.jsp?id=60&amp;parent=962" TargetMode="External"/><Relationship Id="rId42855e6a401552420" Type="http://schemas.openxmlformats.org/officeDocument/2006/relationships/hyperlink" Target="https://iservice.lombardini.it/jsp/Template2/manuale.jsp?id=84&amp;parent=962" TargetMode="External"/><Relationship Id="rId16505e6a4015525bf" Type="http://schemas.openxmlformats.org/officeDocument/2006/relationships/hyperlink" Target="https://iservice.lombardini.it/jsp/Template2/manuale.jsp?id=88&amp;parent=962" TargetMode="External"/><Relationship Id="rId22175e6a40155269c" Type="http://schemas.openxmlformats.org/officeDocument/2006/relationships/hyperlink" Target="https://iservice.lombardini.it/jsp/Template2/manuale.jsp?id=84&amp;parent=962" TargetMode="External"/><Relationship Id="rId72475e6a4015526e0" Type="http://schemas.openxmlformats.org/officeDocument/2006/relationships/hyperlink" Target="https://iservice.lombardini.it/jsp/Template2/manuale.jsp?id=53&amp;parent=962" TargetMode="External"/><Relationship Id="rId33015e6a401552703" Type="http://schemas.openxmlformats.org/officeDocument/2006/relationships/hyperlink" Target="https://iservice.lombardini.it/jsp/Template2/manuale.jsp?id=55&amp;parent=962" TargetMode="External"/><Relationship Id="rId10375e6a4015ba761" Type="http://schemas.openxmlformats.org/officeDocument/2006/relationships/hyperlink" Target="https://www.youtube.com/embed/IBL-IEYm16U?rel=0" TargetMode="External"/><Relationship Id="rId18605e6a4015ce5f3" Type="http://schemas.openxmlformats.org/officeDocument/2006/relationships/hyperlink" Target="https://iservice.lombardini.it/jsp/Template2/manuale.jsp?id=60&amp;parent=962" TargetMode="External"/><Relationship Id="rId71635e6a4015e29aa" Type="http://schemas.openxmlformats.org/officeDocument/2006/relationships/hyperlink" Target="https://iservice.lombardini.it/jsp/Template2/manuale.jsp?id=88&amp;parent=962" TargetMode="External"/><Relationship Id="rId66895e6a40162a25e" Type="http://schemas.openxmlformats.org/officeDocument/2006/relationships/hyperlink" Target="https://www.youtube.com/embed/jr0sXe8Cdro?rel=0" TargetMode="External"/><Relationship Id="rId31675e6a40163b641" Type="http://schemas.openxmlformats.org/officeDocument/2006/relationships/hyperlink" Target="https://iservice.lombardini.it/jsp/Template2/manuale.jsp?id=60&amp;parent=962" TargetMode="External"/><Relationship Id="rId93685e6a4016605e5" Type="http://schemas.openxmlformats.org/officeDocument/2006/relationships/hyperlink" Target="https://iservice.lombardini.it/jsp/Template2/manuale.jsp?id=60&amp;parent=962" TargetMode="External"/><Relationship Id="rId29185e6a401672f23" Type="http://schemas.openxmlformats.org/officeDocument/2006/relationships/hyperlink" Target="https://iservice.lombardini.it/jsp/Template2/manuale.jsp?id=88&amp;parent=962" TargetMode="External"/><Relationship Id="rId80555e6a4016ae31b" Type="http://schemas.openxmlformats.org/officeDocument/2006/relationships/hyperlink" Target="https://www.youtube.com/embed/MXs9IUimUi4?rel=0" TargetMode="External"/><Relationship Id="rId77085e6a4016bd092" Type="http://schemas.openxmlformats.org/officeDocument/2006/relationships/hyperlink" Target="https://iservice.lombardini.it/jsp/Template2/manuale.jsp?id=60&amp;parent=962" TargetMode="External"/><Relationship Id="rId56725e6a4016d88c0" Type="http://schemas.openxmlformats.org/officeDocument/2006/relationships/hyperlink" Target="https://iservice.lombardini.it/jsp/Template2/manuale.jsp?id=69&amp;parent=962" TargetMode="External"/><Relationship Id="rId26905e6a4016d8d21" Type="http://schemas.openxmlformats.org/officeDocument/2006/relationships/hyperlink" Target="https://iservice.lombardini.it/jsp/Template2/manuale.jsp?id=86&amp;parent=962" TargetMode="External"/><Relationship Id="rId72685e6a4016d9179" Type="http://schemas.openxmlformats.org/officeDocument/2006/relationships/hyperlink" Target="https://iservice.lombardini.it/jsp/Template2/manuale.jsp?id=87&amp;parent=962" TargetMode="External"/><Relationship Id="rId69735e6a4016dac28" Type="http://schemas.openxmlformats.org/officeDocument/2006/relationships/hyperlink" Target="https://iservice.lombardini.it/jsp/Template2/manuale.jsp?id=56&amp;parent=962" TargetMode="External"/><Relationship Id="rId54645e6a4016db0bf" Type="http://schemas.openxmlformats.org/officeDocument/2006/relationships/hyperlink" Target="https://iservice.lombardini.it/jsp/Template2/manuale.jsp?id=87&amp;parent=962" TargetMode="External"/><Relationship Id="rId80455e6a4016db31b" Type="http://schemas.openxmlformats.org/officeDocument/2006/relationships/hyperlink" Target="https://iservice.lombardini.it/jsp/Template2/manuale.jsp?id=87&amp;parent=962" TargetMode="External"/><Relationship Id="rId16015e6a4016db7b5" Type="http://schemas.openxmlformats.org/officeDocument/2006/relationships/hyperlink" Target="https://iservice.lombardini.it/jsp/Template2/manuale.jsp?id=87&amp;parent=962" TargetMode="External"/><Relationship Id="rId18525e6a4016dc0c2" Type="http://schemas.openxmlformats.org/officeDocument/2006/relationships/hyperlink" Target="https://iservice.lombardini.it/jsp/Template2/manuale.jsp?id=86&amp;parent=962" TargetMode="External"/><Relationship Id="rId82065e6a4016dc597" Type="http://schemas.openxmlformats.org/officeDocument/2006/relationships/hyperlink" Target="https://iservice.lombardini.it/jsp/Template2/manuale.jsp?id=70&amp;parent=962" TargetMode="External"/><Relationship Id="rId97055e6a4016def0a" Type="http://schemas.openxmlformats.org/officeDocument/2006/relationships/hyperlink" Target="http://dealers.kohlerpower.it/" TargetMode="External"/><Relationship Id="rId14395e6a4016def4e" Type="http://schemas.openxmlformats.org/officeDocument/2006/relationships/hyperlink" Target="http://dealers.kohlerpower.it/" TargetMode="External"/><Relationship Id="rId35505e6a4016def8d" Type="http://schemas.openxmlformats.org/officeDocument/2006/relationships/hyperlink" Target="http://dealers.kohlerpower.it/" TargetMode="External"/><Relationship Id="rId70565e6a4016defcb" Type="http://schemas.openxmlformats.org/officeDocument/2006/relationships/hyperlink" Target="http://dealers.kohlerpower.it/" TargetMode="External"/><Relationship Id="rId68345e6a400c98413" Type="http://schemas.openxmlformats.org/officeDocument/2006/relationships/image" Target="media/imgrId68345e6a400c98413.jpg"/><Relationship Id="rId37425e6a400caf852" Type="http://schemas.openxmlformats.org/officeDocument/2006/relationships/image" Target="media/imgrId37425e6a400caf852.jpg"/><Relationship Id="rId82015e6a400cc67be" Type="http://schemas.openxmlformats.org/officeDocument/2006/relationships/image" Target="media/imgrId82015e6a400cc67be.jpg"/><Relationship Id="rId31785e6a400cdbdc5" Type="http://schemas.openxmlformats.org/officeDocument/2006/relationships/image" Target="media/imgrId31785e6a400cdbdc5.jpg"/><Relationship Id="rId83015e6a400d02468" Type="http://schemas.openxmlformats.org/officeDocument/2006/relationships/image" Target="media/imgrId83015e6a400d02468.jpg"/><Relationship Id="rId93795e6a400d1db9f" Type="http://schemas.openxmlformats.org/officeDocument/2006/relationships/image" Target="media/imgrId93795e6a400d1db9f.jpg"/><Relationship Id="rId77665e6a400d3db58" Type="http://schemas.openxmlformats.org/officeDocument/2006/relationships/image" Target="media/imgrId77665e6a400d3db58.jpg"/><Relationship Id="rId90185e6a400d94ddf" Type="http://schemas.openxmlformats.org/officeDocument/2006/relationships/image" Target="media/imgrId90185e6a400d94ddf.jpg"/><Relationship Id="rId90875e6a400db4c33" Type="http://schemas.openxmlformats.org/officeDocument/2006/relationships/image" Target="media/imgrId90875e6a400db4c33.jpg"/><Relationship Id="rId30645e6a400dd174b" Type="http://schemas.openxmlformats.org/officeDocument/2006/relationships/image" Target="media/imgrId30645e6a400dd174b.jpg"/><Relationship Id="rId67905e6a400de5aff" Type="http://schemas.openxmlformats.org/officeDocument/2006/relationships/image" Target="media/imgrId67905e6a400de5aff.jpg"/><Relationship Id="rId95995e6a400e033a7" Type="http://schemas.openxmlformats.org/officeDocument/2006/relationships/image" Target="media/imgrId95995e6a400e033a7.jpg"/><Relationship Id="rId83685e6a400e16073" Type="http://schemas.openxmlformats.org/officeDocument/2006/relationships/image" Target="media/imgrId83685e6a400e16073.jpg"/><Relationship Id="rId74285e6a400e25999" Type="http://schemas.openxmlformats.org/officeDocument/2006/relationships/image" Target="media/imgrId74285e6a400e25999.jpg"/><Relationship Id="rId87325e6a400e38171" Type="http://schemas.openxmlformats.org/officeDocument/2006/relationships/image" Target="media/imgrId87325e6a400e38171.png"/><Relationship Id="rId17215e6a400e52286" Type="http://schemas.openxmlformats.org/officeDocument/2006/relationships/image" Target="media/imgrId17215e6a400e52286.jpg"/><Relationship Id="rId22265e6a400e62b80" Type="http://schemas.openxmlformats.org/officeDocument/2006/relationships/image" Target="media/imgrId22265e6a400e62b80.jpg"/><Relationship Id="rId84585e6a400e7d781" Type="http://schemas.openxmlformats.org/officeDocument/2006/relationships/image" Target="media/imgrId84585e6a400e7d781.jpg"/><Relationship Id="rId15295e6a400e90b4f" Type="http://schemas.openxmlformats.org/officeDocument/2006/relationships/image" Target="media/imgrId15295e6a400e90b4f.jpg"/><Relationship Id="rId41465e6a400ea4113" Type="http://schemas.openxmlformats.org/officeDocument/2006/relationships/image" Target="media/imgrId41465e6a400ea4113.jpg"/><Relationship Id="rId15155e6a400eb5f10" Type="http://schemas.openxmlformats.org/officeDocument/2006/relationships/image" Target="media/imgrId15155e6a400eb5f10.jpg"/><Relationship Id="rId50755e6a400ec5745" Type="http://schemas.openxmlformats.org/officeDocument/2006/relationships/image" Target="media/imgrId50755e6a400ec5745.jpg"/><Relationship Id="rId19025e6a400ed278a" Type="http://schemas.openxmlformats.org/officeDocument/2006/relationships/image" Target="media/imgrId19025e6a400ed278a.jpg"/><Relationship Id="rId91535e6a400ee6bf6" Type="http://schemas.openxmlformats.org/officeDocument/2006/relationships/image" Target="media/imgrId91535e6a400ee6bf6.png"/><Relationship Id="rId60855e6a400f0160b" Type="http://schemas.openxmlformats.org/officeDocument/2006/relationships/image" Target="media/imgrId60855e6a400f0160b.png"/><Relationship Id="rId19385e6a400f172be" Type="http://schemas.openxmlformats.org/officeDocument/2006/relationships/image" Target="media/imgrId19385e6a400f172be.png"/><Relationship Id="rId54975e6a400f29901" Type="http://schemas.openxmlformats.org/officeDocument/2006/relationships/image" Target="media/imgrId54975e6a400f29901.jpg"/><Relationship Id="rId28895e6a400f3e462" Type="http://schemas.openxmlformats.org/officeDocument/2006/relationships/image" Target="media/imgrId28895e6a400f3e462.jpg"/><Relationship Id="rId48855e6a400f51858" Type="http://schemas.openxmlformats.org/officeDocument/2006/relationships/image" Target="media/imgrId48855e6a400f51858.jpg"/><Relationship Id="rId13365e6a400f5fe8c" Type="http://schemas.openxmlformats.org/officeDocument/2006/relationships/image" Target="media/imgrId13365e6a400f5fe8c.jpg"/><Relationship Id="rId42505e6a400f7403c" Type="http://schemas.openxmlformats.org/officeDocument/2006/relationships/image" Target="media/imgrId42505e6a400f7403c.jpg"/><Relationship Id="rId12835e6a400f85ab4" Type="http://schemas.openxmlformats.org/officeDocument/2006/relationships/image" Target="media/imgrId12835e6a400f85ab4.jpg"/><Relationship Id="rId43725e6a400f9ac2e" Type="http://schemas.openxmlformats.org/officeDocument/2006/relationships/image" Target="media/imgrId43725e6a400f9ac2e.jpg"/><Relationship Id="rId99035e6a400fac408" Type="http://schemas.openxmlformats.org/officeDocument/2006/relationships/image" Target="media/imgrId99035e6a400fac408.jpg"/><Relationship Id="rId38475e6a400fc1ebb" Type="http://schemas.openxmlformats.org/officeDocument/2006/relationships/image" Target="media/imgrId38475e6a400fc1ebb.jpg"/><Relationship Id="rId62675e6a400fdaac1" Type="http://schemas.openxmlformats.org/officeDocument/2006/relationships/image" Target="media/imgrId62675e6a400fdaac1.jpg"/><Relationship Id="rId82275e6a400fec50b" Type="http://schemas.openxmlformats.org/officeDocument/2006/relationships/image" Target="media/imgrId82275e6a400fec50b.jpg"/><Relationship Id="rId20415e6a40100bbc2" Type="http://schemas.openxmlformats.org/officeDocument/2006/relationships/image" Target="media/imgrId20415e6a40100bbc2.jpg"/><Relationship Id="rId19865e6a40101f331" Type="http://schemas.openxmlformats.org/officeDocument/2006/relationships/image" Target="media/imgrId19865e6a40101f331.jpg"/><Relationship Id="rId32015e6a401031f3c" Type="http://schemas.openxmlformats.org/officeDocument/2006/relationships/image" Target="media/imgrId32015e6a401031f3c.jpg"/><Relationship Id="rId19435e6a401045221" Type="http://schemas.openxmlformats.org/officeDocument/2006/relationships/image" Target="media/imgrId19435e6a401045221.jpg"/><Relationship Id="rId11695e6a401055252" Type="http://schemas.openxmlformats.org/officeDocument/2006/relationships/image" Target="media/imgrId11695e6a401055252.jpg"/><Relationship Id="rId15705e6a401065d55" Type="http://schemas.openxmlformats.org/officeDocument/2006/relationships/image" Target="media/imgrId15705e6a401065d55.jpg"/><Relationship Id="rId80995e6a40107399b" Type="http://schemas.openxmlformats.org/officeDocument/2006/relationships/image" Target="media/imgrId80995e6a40107399b.jpg"/><Relationship Id="rId86745e6a401085223" Type="http://schemas.openxmlformats.org/officeDocument/2006/relationships/image" Target="media/imgrId86745e6a401085223.jpg"/><Relationship Id="rId61085e6a401097adb" Type="http://schemas.openxmlformats.org/officeDocument/2006/relationships/image" Target="media/imgrId61085e6a401097adb.jpg"/><Relationship Id="rId86445e6a4010ac372" Type="http://schemas.openxmlformats.org/officeDocument/2006/relationships/image" Target="media/imgrId86445e6a4010ac372.jpg"/><Relationship Id="rId96875e6a4010bd064" Type="http://schemas.openxmlformats.org/officeDocument/2006/relationships/image" Target="media/imgrId96875e6a4010bd064.jpg"/><Relationship Id="rId45495e6a4010d5206" Type="http://schemas.openxmlformats.org/officeDocument/2006/relationships/image" Target="media/imgrId45495e6a4010d5206.jpg"/><Relationship Id="rId36475e6a4010e5aa6" Type="http://schemas.openxmlformats.org/officeDocument/2006/relationships/image" Target="media/imgrId36475e6a4010e5aa6.jpg"/><Relationship Id="rId25375e6a401103236" Type="http://schemas.openxmlformats.org/officeDocument/2006/relationships/image" Target="media/imgrId25375e6a401103236.jpg"/><Relationship Id="rId35505e6a401110831" Type="http://schemas.openxmlformats.org/officeDocument/2006/relationships/image" Target="media/imgrId35505e6a401110831.jpg"/><Relationship Id="rId78285e6a4011216ad" Type="http://schemas.openxmlformats.org/officeDocument/2006/relationships/image" Target="media/imgrId78285e6a4011216ad.jpg"/><Relationship Id="rId19435e6a40112f24a" Type="http://schemas.openxmlformats.org/officeDocument/2006/relationships/image" Target="media/imgrId19435e6a40112f24a.jpg"/><Relationship Id="rId27005e6a40113f3db" Type="http://schemas.openxmlformats.org/officeDocument/2006/relationships/image" Target="media/imgrId27005e6a40113f3db.jpg"/><Relationship Id="rId14185e6a401154616" Type="http://schemas.openxmlformats.org/officeDocument/2006/relationships/image" Target="media/imgrId14185e6a401154616.jpg"/><Relationship Id="rId98145e6a40116d5fd" Type="http://schemas.openxmlformats.org/officeDocument/2006/relationships/image" Target="media/imgrId98145e6a40116d5fd.jpg"/><Relationship Id="rId27255e6a401182cd4" Type="http://schemas.openxmlformats.org/officeDocument/2006/relationships/image" Target="media/imgrId27255e6a401182cd4.jpg"/><Relationship Id="rId11615e6a401195406" Type="http://schemas.openxmlformats.org/officeDocument/2006/relationships/image" Target="media/imgrId11615e6a401195406.jpg"/><Relationship Id="rId74445e6a4011a6831" Type="http://schemas.openxmlformats.org/officeDocument/2006/relationships/image" Target="media/imgrId74445e6a4011a6831.jpg"/><Relationship Id="rId73175e6a4011bb42a" Type="http://schemas.openxmlformats.org/officeDocument/2006/relationships/image" Target="media/imgrId73175e6a4011bb42a.jpg"/><Relationship Id="rId75355e6a4011ce57a" Type="http://schemas.openxmlformats.org/officeDocument/2006/relationships/image" Target="media/imgrId75355e6a4011ce57a.jpg"/><Relationship Id="rId55795e6a4011e776b" Type="http://schemas.openxmlformats.org/officeDocument/2006/relationships/image" Target="media/imgrId55795e6a4011e776b.jpg"/><Relationship Id="rId38435e6a40120df50" Type="http://schemas.openxmlformats.org/officeDocument/2006/relationships/image" Target="media/imgrId38435e6a40120df50.png"/><Relationship Id="rId69875e6a40121e78f" Type="http://schemas.openxmlformats.org/officeDocument/2006/relationships/image" Target="media/imgrId69875e6a40121e78f.png"/><Relationship Id="rId29235e6a40122d03b" Type="http://schemas.openxmlformats.org/officeDocument/2006/relationships/image" Target="media/imgrId29235e6a40122d03b.png"/><Relationship Id="rId82405e6a4012407cf" Type="http://schemas.openxmlformats.org/officeDocument/2006/relationships/image" Target="media/imgrId82405e6a4012407cf.jpg"/><Relationship Id="rId71015e6a401254dba" Type="http://schemas.openxmlformats.org/officeDocument/2006/relationships/image" Target="media/imgrId71015e6a401254dba.jpg"/><Relationship Id="rId69165e6a401265d8d" Type="http://schemas.openxmlformats.org/officeDocument/2006/relationships/image" Target="media/imgrId69165e6a401265d8d.jpg"/><Relationship Id="rId80525e6a401273caa" Type="http://schemas.openxmlformats.org/officeDocument/2006/relationships/image" Target="media/imgrId80525e6a401273caa.jpg"/><Relationship Id="rId84865e6a40129641f" Type="http://schemas.openxmlformats.org/officeDocument/2006/relationships/image" Target="media/imgrId84865e6a40129641f.jpg"/><Relationship Id="rId22285e6a4012aad5f" Type="http://schemas.openxmlformats.org/officeDocument/2006/relationships/image" Target="media/imgrId22285e6a4012aad5f.jpg"/><Relationship Id="rId79845e6a4012c21d6" Type="http://schemas.openxmlformats.org/officeDocument/2006/relationships/image" Target="media/imgrId79845e6a4012c21d6.jpg"/><Relationship Id="rId63425e6a4012d36d0" Type="http://schemas.openxmlformats.org/officeDocument/2006/relationships/image" Target="media/imgrId63425e6a4012d36d0.jpg"/><Relationship Id="rId65735e6a4012e88e5" Type="http://schemas.openxmlformats.org/officeDocument/2006/relationships/image" Target="media/imgrId65735e6a4012e88e5.jpg"/><Relationship Id="rId33945e6a40130476a" Type="http://schemas.openxmlformats.org/officeDocument/2006/relationships/image" Target="media/imgrId33945e6a40130476a.jpg"/><Relationship Id="rId38865e6a40131b7fc" Type="http://schemas.openxmlformats.org/officeDocument/2006/relationships/image" Target="media/imgrId38865e6a40131b7fc.jpg"/><Relationship Id="rId25455e6a40132cd57" Type="http://schemas.openxmlformats.org/officeDocument/2006/relationships/image" Target="media/imgrId25455e6a40132cd57.jpg"/><Relationship Id="rId44055e6a40133e349" Type="http://schemas.openxmlformats.org/officeDocument/2006/relationships/image" Target="media/imgrId44055e6a40133e349.jpg"/><Relationship Id="rId10365e6a40135a620" Type="http://schemas.openxmlformats.org/officeDocument/2006/relationships/image" Target="media/imgrId10365e6a40135a620.jpg"/><Relationship Id="rId99785e6a401369b28" Type="http://schemas.openxmlformats.org/officeDocument/2006/relationships/image" Target="media/imgrId99785e6a401369b28.jpg"/><Relationship Id="rId51135e6a40137ba22" Type="http://schemas.openxmlformats.org/officeDocument/2006/relationships/image" Target="media/imgrId51135e6a40137ba22.jpg"/><Relationship Id="rId34945e6a40138db3f" Type="http://schemas.openxmlformats.org/officeDocument/2006/relationships/image" Target="media/imgrId34945e6a40138db3f.jpg"/><Relationship Id="rId41115e6a4013a5a05" Type="http://schemas.openxmlformats.org/officeDocument/2006/relationships/image" Target="media/imgrId41115e6a4013a5a05.jpg"/><Relationship Id="rId55725e6a4013b7478" Type="http://schemas.openxmlformats.org/officeDocument/2006/relationships/image" Target="media/imgrId55725e6a4013b7478.jpg"/><Relationship Id="rId75985e6a4013cc65c" Type="http://schemas.openxmlformats.org/officeDocument/2006/relationships/image" Target="media/imgrId75985e6a4013cc65c.jpg"/><Relationship Id="rId96495e6a4013dd95a" Type="http://schemas.openxmlformats.org/officeDocument/2006/relationships/image" Target="media/imgrId96495e6a4013dd95a.jpg"/><Relationship Id="rId26445e6a4013ef7a2" Type="http://schemas.openxmlformats.org/officeDocument/2006/relationships/image" Target="media/imgrId26445e6a4013ef7a2.jpg"/><Relationship Id="rId22805e6a40140ee93" Type="http://schemas.openxmlformats.org/officeDocument/2006/relationships/image" Target="media/imgrId22805e6a40140ee93.jpg"/><Relationship Id="rId24145e6a40142419e" Type="http://schemas.openxmlformats.org/officeDocument/2006/relationships/image" Target="media/imgrId24145e6a40142419e.jpg"/><Relationship Id="rId88695e6a401435a92" Type="http://schemas.openxmlformats.org/officeDocument/2006/relationships/image" Target="media/imgrId88695e6a401435a92.jpg"/><Relationship Id="rId14355e6a40144a224" Type="http://schemas.openxmlformats.org/officeDocument/2006/relationships/image" Target="media/imgrId14355e6a40144a224.jpg"/><Relationship Id="rId45845e6a40145cf60" Type="http://schemas.openxmlformats.org/officeDocument/2006/relationships/image" Target="media/imgrId45845e6a40145cf60.jpg"/><Relationship Id="rId11965e6a401470c61" Type="http://schemas.openxmlformats.org/officeDocument/2006/relationships/image" Target="media/imgrId11965e6a401470c61.jpg"/><Relationship Id="rId82145e6a401480a4c" Type="http://schemas.openxmlformats.org/officeDocument/2006/relationships/image" Target="media/imgrId82145e6a401480a4c.jpg"/><Relationship Id="rId31555e6a40149220e" Type="http://schemas.openxmlformats.org/officeDocument/2006/relationships/image" Target="media/imgrId31555e6a40149220e.jpg"/><Relationship Id="rId84315e6a4014aa122" Type="http://schemas.openxmlformats.org/officeDocument/2006/relationships/image" Target="media/imgrId84315e6a4014aa122.png"/><Relationship Id="rId24965e6a4014c06cd" Type="http://schemas.openxmlformats.org/officeDocument/2006/relationships/image" Target="media/imgrId24965e6a4014c06cd.jpg"/><Relationship Id="rId94345e6a4014d5bba" Type="http://schemas.openxmlformats.org/officeDocument/2006/relationships/image" Target="media/imgrId94345e6a4014d5bba.jpg"/><Relationship Id="rId56335e6a4014e884d" Type="http://schemas.openxmlformats.org/officeDocument/2006/relationships/image" Target="media/imgrId56335e6a4014e884d.jpg"/><Relationship Id="rId47095e6a401507224" Type="http://schemas.openxmlformats.org/officeDocument/2006/relationships/image" Target="media/imgrId47095e6a401507224.jpg"/><Relationship Id="rId38615e6a40151b99b" Type="http://schemas.openxmlformats.org/officeDocument/2006/relationships/image" Target="media/imgrId38615e6a40151b99b.jpg"/><Relationship Id="rId95515e6a40152ceba" Type="http://schemas.openxmlformats.org/officeDocument/2006/relationships/image" Target="media/imgrId95515e6a40152ceba.jpg"/><Relationship Id="rId93165e6a40153f416" Type="http://schemas.openxmlformats.org/officeDocument/2006/relationships/image" Target="media/imgrId93165e6a40153f416.jpg"/><Relationship Id="rId97525e6a401551bf7" Type="http://schemas.openxmlformats.org/officeDocument/2006/relationships/image" Target="media/imgrId97525e6a401551bf7.jpg"/><Relationship Id="rId44555e6a40156229e" Type="http://schemas.openxmlformats.org/officeDocument/2006/relationships/image" Target="media/imgrId44555e6a40156229e.jpg"/><Relationship Id="rId46375e6a4015763de" Type="http://schemas.openxmlformats.org/officeDocument/2006/relationships/image" Target="media/imgrId46375e6a4015763de.jpg"/><Relationship Id="rId21615e6a40158a71f" Type="http://schemas.openxmlformats.org/officeDocument/2006/relationships/image" Target="media/imgrId21615e6a40158a71f.jpg"/><Relationship Id="rId80735e6a4015a2932" Type="http://schemas.openxmlformats.org/officeDocument/2006/relationships/image" Target="media/imgrId80735e6a4015a2932.jpg"/><Relationship Id="rId71585e6a4015b9768" Type="http://schemas.openxmlformats.org/officeDocument/2006/relationships/image" Target="media/imgrId71585e6a4015b9768.jpg"/><Relationship Id="rId11105e6a4015cddd2" Type="http://schemas.openxmlformats.org/officeDocument/2006/relationships/image" Target="media/imgrId11105e6a4015cddd2.jpg"/><Relationship Id="rId29665e6a4015e248e" Type="http://schemas.openxmlformats.org/officeDocument/2006/relationships/image" Target="media/imgrId29665e6a4015e248e.jpg"/><Relationship Id="rId30235e6a401600df0" Type="http://schemas.openxmlformats.org/officeDocument/2006/relationships/image" Target="media/imgrId30235e6a401600df0.jpg"/><Relationship Id="rId10785e6a40161312c" Type="http://schemas.openxmlformats.org/officeDocument/2006/relationships/image" Target="media/imgrId10785e6a40161312c.jpg"/><Relationship Id="rId57245e6a401629aa5" Type="http://schemas.openxmlformats.org/officeDocument/2006/relationships/image" Target="media/imgrId57245e6a401629aa5.jpg"/><Relationship Id="rId37175e6a40163b107" Type="http://schemas.openxmlformats.org/officeDocument/2006/relationships/image" Target="media/imgrId37175e6a40163b107.jpg"/><Relationship Id="rId80105e6a40164d9ec" Type="http://schemas.openxmlformats.org/officeDocument/2006/relationships/image" Target="media/imgrId80105e6a40164d9ec.jpg"/><Relationship Id="rId73915e6a401660061" Type="http://schemas.openxmlformats.org/officeDocument/2006/relationships/image" Target="media/imgrId73915e6a401660061.jpg"/><Relationship Id="rId60675e6a4016728af" Type="http://schemas.openxmlformats.org/officeDocument/2006/relationships/image" Target="media/imgrId60675e6a4016728af.jpg"/><Relationship Id="rId15345e6a40168283c" Type="http://schemas.openxmlformats.org/officeDocument/2006/relationships/image" Target="media/imgrId15345e6a40168283c.jpg"/><Relationship Id="rId55455e6a401693f8f" Type="http://schemas.openxmlformats.org/officeDocument/2006/relationships/image" Target="media/imgrId55455e6a401693f8f.jpg"/><Relationship Id="rId33165e6a4016ac883" Type="http://schemas.openxmlformats.org/officeDocument/2006/relationships/image" Target="media/imgrId33165e6a4016ac883.jpg"/><Relationship Id="rId69285e6a4016bcba4" Type="http://schemas.openxmlformats.org/officeDocument/2006/relationships/image" Target="media/imgrId69285e6a4016bcba4.jpg"/><Relationship Id="rId14525e6a4016d2c19" Type="http://schemas.openxmlformats.org/officeDocument/2006/relationships/image" Target="media/imgrId14525e6a4016d2c19.png"/><Relationship Id="rId49965e6a401711f7d" Type="http://schemas.openxmlformats.org/officeDocument/2006/relationships/image" Target="media/imgrId49965e6a401711f7d.png"/><Relationship Id="rId36705e6a401724bbb" Type="http://schemas.openxmlformats.org/officeDocument/2006/relationships/image" Target="media/imgrId36705e6a401724bb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792977" Type="http://schemas.openxmlformats.org/officeDocument/2006/relationships/image" Target="media/imgrId737929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792977" Type="http://schemas.openxmlformats.org/officeDocument/2006/relationships/image" Target="media/imgrId737929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792977" Type="http://schemas.openxmlformats.org/officeDocument/2006/relationships/image" Target="media/imgrId737929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792977" Type="http://schemas.openxmlformats.org/officeDocument/2006/relationships/image" Target="media/imgrId737929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792977" Type="http://schemas.openxmlformats.org/officeDocument/2006/relationships/image" Target="media/imgrId737929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792977" Type="http://schemas.openxmlformats.org/officeDocument/2006/relationships/image" Target="media/imgrId737929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