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1903TCR - TCRE5 - TC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2377164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62957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9242048" w:name="ctxt"/>
    <w:bookmarkEnd w:id="89242048"/>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8098717" name="name217462cd66510a5d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49262cd66510a5d2"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4223982" name="name114262cd66511b8a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12262cd66511b8a2"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avec dispositif équilibreur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65600"/>
            <wp:effectExtent b="0" l="0" r="0" t="0"/>
            <wp:docPr id="51648686" name="name116962cd66512be40"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15762cd66512be3c"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27703" name="name208362cd6651315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4462cd66513154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062"/>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9062"/>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9062"/>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9062"/>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9062"/>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9645" name="name761562cd66513993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3362cd6651399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062"/>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9062"/>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9062"/>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9062"/>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9062"/>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9062"/>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9062"/>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9062"/>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54710" name="name987462cd665143a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7162cd665143a0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062"/>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9062"/>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054103" name="name655062cd66514c03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5262cd66514c02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062"/>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9062"/>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29062"/>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29062"/>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29062"/>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9062"/>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9062"/>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9062"/>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9062"/>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9062"/>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062"/>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9062"/>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3923009" name="name461662cd66515a5e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1962cd66515a5d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062"/>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9062"/>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90114856" name="name373462cd66516872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61662cd66516871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274C"/>
                <w:position w:val="-2"/>
                <w:sz w:val="20"/>
                <w:szCs w:val="20"/>
                <w:u w:val="none"/>
              </w:rPr>
              <w:t xml:space="preserve">KOHLER</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063">
    <w:multiLevelType w:val="hybridMultilevel"/>
    <w:lvl w:ilvl="0" w:tplc="27526946">
      <w:start w:val="1"/>
      <w:numFmt w:val="decimal"/>
      <w:lvlText w:val="%1."/>
      <w:lvlJc w:val="left"/>
      <w:pPr>
        <w:ind w:left="720" w:hanging="360"/>
      </w:pPr>
    </w:lvl>
    <w:lvl w:ilvl="1" w:tplc="27526946" w:tentative="1">
      <w:start w:val="1"/>
      <w:numFmt w:val="lowerLetter"/>
      <w:lvlText w:val="%2."/>
      <w:lvlJc w:val="left"/>
      <w:pPr>
        <w:ind w:left="1440" w:hanging="360"/>
      </w:pPr>
    </w:lvl>
    <w:lvl w:ilvl="2" w:tplc="27526946" w:tentative="1">
      <w:start w:val="1"/>
      <w:numFmt w:val="lowerRoman"/>
      <w:lvlText w:val="%3."/>
      <w:lvlJc w:val="right"/>
      <w:pPr>
        <w:ind w:left="2160" w:hanging="180"/>
      </w:pPr>
    </w:lvl>
    <w:lvl w:ilvl="3" w:tplc="27526946" w:tentative="1">
      <w:start w:val="1"/>
      <w:numFmt w:val="decimal"/>
      <w:lvlText w:val="%4."/>
      <w:lvlJc w:val="left"/>
      <w:pPr>
        <w:ind w:left="2880" w:hanging="360"/>
      </w:pPr>
    </w:lvl>
    <w:lvl w:ilvl="4" w:tplc="27526946" w:tentative="1">
      <w:start w:val="1"/>
      <w:numFmt w:val="lowerLetter"/>
      <w:lvlText w:val="%5."/>
      <w:lvlJc w:val="left"/>
      <w:pPr>
        <w:ind w:left="3600" w:hanging="360"/>
      </w:pPr>
    </w:lvl>
    <w:lvl w:ilvl="5" w:tplc="27526946" w:tentative="1">
      <w:start w:val="1"/>
      <w:numFmt w:val="lowerRoman"/>
      <w:lvlText w:val="%6."/>
      <w:lvlJc w:val="right"/>
      <w:pPr>
        <w:ind w:left="4320" w:hanging="180"/>
      </w:pPr>
    </w:lvl>
    <w:lvl w:ilvl="6" w:tplc="27526946" w:tentative="1">
      <w:start w:val="1"/>
      <w:numFmt w:val="decimal"/>
      <w:lvlText w:val="%7."/>
      <w:lvlJc w:val="left"/>
      <w:pPr>
        <w:ind w:left="5040" w:hanging="360"/>
      </w:pPr>
    </w:lvl>
    <w:lvl w:ilvl="7" w:tplc="27526946" w:tentative="1">
      <w:start w:val="1"/>
      <w:numFmt w:val="lowerLetter"/>
      <w:lvlText w:val="%8."/>
      <w:lvlJc w:val="left"/>
      <w:pPr>
        <w:ind w:left="5760" w:hanging="360"/>
      </w:pPr>
    </w:lvl>
    <w:lvl w:ilvl="8" w:tplc="27526946" w:tentative="1">
      <w:start w:val="1"/>
      <w:numFmt w:val="lowerRoman"/>
      <w:lvlText w:val="%9."/>
      <w:lvlJc w:val="right"/>
      <w:pPr>
        <w:ind w:left="6480" w:hanging="180"/>
      </w:pPr>
    </w:lvl>
  </w:abstractNum>
  <w:abstractNum w:abstractNumId="29062">
    <w:multiLevelType w:val="hybridMultilevel"/>
    <w:lvl w:ilvl="0" w:tplc="559012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062">
    <w:abstractNumId w:val="29062"/>
  </w:num>
  <w:num w:numId="29063">
    <w:abstractNumId w:val="290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2438965" Type="http://schemas.openxmlformats.org/officeDocument/2006/relationships/comments" Target="comments.xml"/><Relationship Id="rId333443983" Type="http://schemas.microsoft.com/office/2011/relationships/commentsExtended" Target="commentsExtended.xml"/><Relationship Id="rId33629576" Type="http://schemas.openxmlformats.org/officeDocument/2006/relationships/image" Target="media/imgrId33629576.jpg"/><Relationship Id="rId149262cd66510a5d2" Type="http://schemas.openxmlformats.org/officeDocument/2006/relationships/image" Target="media/imgrId149262cd66510a5d2.jpg"/><Relationship Id="rId512262cd66511b8a2" Type="http://schemas.openxmlformats.org/officeDocument/2006/relationships/image" Target="media/imgrId512262cd66511b8a2.jpg"/><Relationship Id="rId715762cd66512be3c" Type="http://schemas.openxmlformats.org/officeDocument/2006/relationships/image" Target="media/imgrId715762cd66512be3c.jpg"/><Relationship Id="rId744462cd665131542" Type="http://schemas.openxmlformats.org/officeDocument/2006/relationships/image" Target="media/imgrId744462cd665131542.jpg"/><Relationship Id="rId323362cd665139934" Type="http://schemas.openxmlformats.org/officeDocument/2006/relationships/image" Target="media/imgrId323362cd665139934.jpg"/><Relationship Id="rId247162cd665143a0a" Type="http://schemas.openxmlformats.org/officeDocument/2006/relationships/image" Target="media/imgrId247162cd665143a0a.jpg"/><Relationship Id="rId635262cd66514c02b" Type="http://schemas.openxmlformats.org/officeDocument/2006/relationships/image" Target="media/imgrId635262cd66514c02b.jpg"/><Relationship Id="rId341962cd66515a5db" Type="http://schemas.openxmlformats.org/officeDocument/2006/relationships/image" Target="media/imgrId341962cd66515a5db.png"/><Relationship Id="rId761662cd66516871b" Type="http://schemas.openxmlformats.org/officeDocument/2006/relationships/image" Target="media/imgrId761662cd66516871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629576" Type="http://schemas.openxmlformats.org/officeDocument/2006/relationships/image" Target="media/imgrId336295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629576" Type="http://schemas.openxmlformats.org/officeDocument/2006/relationships/image" Target="media/imgrId336295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629576" Type="http://schemas.openxmlformats.org/officeDocument/2006/relationships/image" Target="media/imgrId336295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629576" Type="http://schemas.openxmlformats.org/officeDocument/2006/relationships/image" Target="media/imgrId336295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629576" Type="http://schemas.openxmlformats.org/officeDocument/2006/relationships/image" Target="media/imgrId336295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629576" Type="http://schemas.openxmlformats.org/officeDocument/2006/relationships/image" Target="media/imgrId336295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