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5995999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132783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8601704" w:name="ctxt"/>
    <w:bookmarkEnd w:id="28601704"/>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96462cd961539565"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70362cd96153ba28"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67520215" name="name746262cd961558cb3"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615562cd961558ca8"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71691516" name="name891662cd9615684e6"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581662cd9615684dd"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8844" name="name811362cd96157593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8962cd9615759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43012" name="name100462cd96157f3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662cd96157f2f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4950"/>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4950"/>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4950"/>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4950"/>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4950"/>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5817" name="name331462cd961589b79"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3062cd961589b7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4950"/>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4950"/>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4950"/>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4950"/>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4950"/>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14950"/>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4950"/>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4950"/>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4734" name="name252262cd961598c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862cd961598c1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4950"/>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4950"/>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56517" name="name508662cd9615a07d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1962cd9615a07d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4950"/>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4950"/>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4950"/>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4950"/>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4950"/>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4950"/>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4950"/>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4950"/>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4950"/>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5439645" name="name414162cd9615b385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86662cd9615b384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49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50607" name="name722162cd9615d52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062cd9615d51f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4950"/>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4950"/>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4950"/>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4950"/>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4950"/>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57545453" name="name684862cd9615e78ce"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966462cd9615e78c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74457259" name="name298862cd961604425"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387962cd96160441b"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98046" name="name249062cd96160ff3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262cd96160ff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517362cd9616110a7" w:history="1">
              <w:r>
                <w:rPr>
                  <w:rStyle w:val="DefaultParagraphFontPHPDOCX"/>
                  <w:b/>
                  <w:bCs/>
                  <w:color w:val="0000FF"/>
                  <w:position w:val="-2"/>
                  <w:sz w:val="20"/>
                  <w:szCs w:val="20"/>
                  <w:u w:val="none"/>
                </w:rPr>
                <w:t xml:space="preserve">Par. 2.17.1.</w:t>
              </w:r>
            </w:hyperlink>
          </w:p>
          <w:p>
            <w:pPr>
              <w:numPr>
                <w:ilvl w:val="0"/>
                <w:numId w:val="14950"/>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2200546" name="name223662cd9616205b0"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58362cd9616205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57401643" name="name253462cd96162c341"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886062cd96162c33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84434" name="name447562cd961633e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262cd961633e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501962cd96163520f" w:history="1">
              <w:r>
                <w:rPr>
                  <w:rStyle w:val="DefaultParagraphFontPHPDOCX"/>
                  <w:b/>
                  <w:bCs/>
                  <w:color w:val="0000FF"/>
                  <w:position w:val="-2"/>
                  <w:sz w:val="20"/>
                  <w:szCs w:val="20"/>
                  <w:u w:val="none"/>
                </w:rPr>
                <w:t xml:space="preserve">(ST_01).</w:t>
              </w:r>
            </w:hyperlink>
          </w:p>
          <w:p>
            <w:pPr>
              <w:numPr>
                <w:ilvl w:val="0"/>
                <w:numId w:val="1495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87571070" name="name924962cd96163e0c0"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72562cd96163e0b7"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86946" name="name211962cd961649bb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162cd961649b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93911901" name="name472362cd961654cb9"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26062cd961654cb3"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59570009" name="name693162cd9616682c5"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626962cd9616682bf"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37642828" name="name115362cd96167a0ef"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610962cd96167a0e6"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4952"/>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4952"/>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4952"/>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4952"/>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28166793" name="name593762cd96168993d"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506062cd96168993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352462cd96168b1ce"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696962cd96168b95e"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12068" name="name666162cd9616928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662cd9616928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2098128" name="name742962cd96169f88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177362cd96169f88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8289014" name="name428762cd9616a7f85"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80562cd9616a7f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34673585" name="name921462cd9616b3b55"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139562cd9616b3b4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16218594" name="name164362cd9616ca12e"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535362cd9616ca125"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42912935" name="name683662cd9616d67f5"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88262cd9616d67ea"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545862cd9616d7a47"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3280646" name="name898262cd9616e38a7"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18662cd9616e38a1"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90731892" name="name812762cd9616f29b0"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479462cd9616f29a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50366632" name="name843162cd96171df76"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98462cd96171df6d"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37435198" name="name782662cd9617370b1"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86862cd9617370aa"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82515714" name="name666662cd96174b4e7"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367162cd96174b4e1"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74652727" name="name635662cd96176772d"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997962cd961767723"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55990410" name="name455662cd96177b8ba"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771862cd96177b8b3"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2055540" name="name741462cd961788548"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765762cd961788542"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1263744" name="name800962cd961798b2d"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761962cd961798b2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55617942" name="name961162cd9617aab0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78662cd9617aaaf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6263109" w:name="result_box"/>
                <w:bookmarkEnd w:id="96263109"/>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50007513" w:name="result_box"/>
                <w:bookmarkEnd w:id="50007513"/>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74693896" w:name="result_box"/>
                <w:bookmarkEnd w:id="74693896"/>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2366055" name="name181262cd9617be8b5"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833162cd9617be8a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7568536" name="name323762cd9617c9f1c"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664062cd9617c9f1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869737" name="name825362cd9617d12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062cd9617d12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See </w:t>
            </w:r>
            <w:hyperlink r:id="rId279762cd9617d1f26"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67260144" name="name244462cd9617e263b"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96362cd9617e2633"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7226279" name="name957362cd9617f2c56"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111862cd9617f2c4d"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78707282" name="name595162cd96180f6af"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316562cd96180f6a2"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72963" name="name776062cd961816b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862cd961816b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48717" name="name844362cd9618287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262cd9618287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76953102" name="name591162cd96183722d"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216962cd961837225"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1363755" name="name661462cd961845d7b"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354362cd961845d7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9756759" name="name312362cd96185c03f"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401462cd96185c03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4950"/>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495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495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495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495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059160" name="name149362cd961877ce7"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197362cd961877ce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6353063" name="name734562cd961889a66"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946362cd961889a5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98688" name="name380062cd961896a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762cd961896a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629661" name="name753262cd9618a5112"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86362cd9618a510c"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35096" name="name160562cd9618c31c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062cd9618c31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64074029" name="name892762cd9618d6076"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339562cd9618d6070"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8995359" w:name="result_box"/>
            <w:bookmarkEnd w:id="8995359"/>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40043136" name="name966462cd9618ea4ec"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50962cd9618ea4e2"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00296" name="name234162cd961901c2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862cd961901c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4950"/>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4197135" name="name312962cd96190da04"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102462cd96190d9f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8021796" name="name186262cd961921384"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957562cd96192137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10470537" name="name453962cd96192b6b1"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10762cd96192b6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698262cd96192c5b3"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2433944" name="name960062cd961935161"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208662cd96193515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393199" name="name926062cd96194189a"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452962cd96194189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8187480" name="name582062cd96194bb12"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964362cd96194bb0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6380395" name="name263762cd961957025"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829762cd96195702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6632265" name="name513662cd961962269"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910662cd96196226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6031429" name="name246962cd96196a5db"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147862cd96196a5d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8885729" name="name577762cd961977fe3"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457662cd961977fd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0099333" name="name420962cd96198286e"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604762cd96198286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6325233" name="name852962cd961989e3b"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862362cd961989e3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7104172" name="name736762cd9619926df"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383762cd9619926d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3622498" name="name659162cd96199bc0f"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209162cd96199bc0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5994140" name="name710362cd9619a26d3"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575962cd9619a26c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1158150" name="name407062cd9619ac902"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256562cd9619ac8f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2300808" name="name282762cd9619b786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69762cd9619b785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2412263" name="name707762cd9619bf778"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468162cd9619bf77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3932289" name="name547862cd9619d1607"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457962cd9619d15f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14662079" name="name137962cd9619db100"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260662cd9619db0f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1110423" name="name450062cd9619e4502"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674762cd9619e44f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3511169" name="name382162cd9619f1ad8"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664362cd9619f1ad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7087633" name="name314662cd961a08107"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934662cd961a0810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7844566" name="name475662cd961a14da8"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989962cd961a14da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4360529" name="name311362cd961a1f24c"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370062cd961a1f24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7692058" name="name342562cd961a2c8b1"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796162cd961a2c8a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5866814" name="name599462cd961a348c5"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625462cd961a348c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8535803" name="name934262cd961a40cc3"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884362cd961a40cb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9273397" name="name800962cd961a4bd20"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116762cd961a4bd1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361862cd961a4eea2"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0693862" name="name139562cd961a59eba"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961962cd961a59ea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70263664" name="name363462cd961a6774b"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378762cd961a67743"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57380358" name="name545562cd961a79272"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937062cd961a7926b"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8102" name="name660862cd961a80b1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062cd961a80b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Refer to </w:t>
            </w:r>
            <w:hyperlink r:id="rId380362cd961a81682"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0804648" name="name524462cd961a8e5e7"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07462cd961a8e5e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0567361" name="name164862cd961a997be"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61262cd961a997b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52946" name="name817962cd961aa201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562cd961aa20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Refer to </w:t>
            </w:r>
            <w:hyperlink r:id="rId314162cd961aa2621"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5503797" name="name143962cd961ab6140"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70262cd961ab613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3274772" name="name957862cd961ac3f9b"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483162cd961ac3f9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70221678" name="name734562cd961ad844a"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86662cd961ad8442"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9853771" name="name802262cd961aec080"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257762cd961aec07a"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4953"/>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4953"/>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6370096" name="name251962cd961b05bfd"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513062cd961b05bf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4739504" name="name698462cd961b17443"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390062cd961b1743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9860264" name="name983362cd961b280bf"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114262cd961b280b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5185443" name="name972662cd961b315e1"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632062cd961b315d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5439257" w:name="__mcenew"/>
            <w:bookmarkEnd w:id="5439257"/>
            <w:r>
              <w:rPr>
                <w:position w:val="-230"/>
              </w:rPr>
              <w:drawing>
                <wp:inline distT="0" distB="0" distL="0" distR="0">
                  <wp:extent cx="2232000" cy="1504800"/>
                  <wp:effectExtent b="0" l="0" r="0" t="0"/>
                  <wp:docPr id="97622650" name="name705262cd961b420c7"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926362cd961b420c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56458039" name="name884062cd961b4d931"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33062cd961b4d92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2068139" name="name596062cd961b56ce3"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580762cd961b56cd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7656536" name="name486662cd961b5f5c9"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67562cd961b5f5c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3392735" name="name209062cd961b6b96a"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904762cd961b6b96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4804627" name="name180262cd961b781b9"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647962cd961b781b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40037" name="name881862cd961b7f5a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562cd961b7f5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Refer to </w:t>
            </w:r>
            <w:hyperlink r:id="rId948262cd961b80ba0"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7111876" name="name266362cd961b8b71e"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668462cd961b8b71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2140015" name="name625662cd961b94b31"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53762cd961b94b2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2524556" name="name166862cd961ba0fd9"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306062cd961ba0fd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1891773" name="name149362cd961bacb87"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738462cd961bacb8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6828770" name="name340362cd961bbb889"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886762cd961bbb88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7102884" name="name659062cd961bc950a"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325762cd961bc950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9179832" name="name309162cd961bd3375"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222862cd961bd337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4756077" name="name166162cd961beb89f"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252662cd961beb89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41049966" name="name979262cd961c02367"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82762cd961c02360"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51390098" name="name702662cd961c0ecc9"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06962cd961c0ecc2"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80288045" name="name162362cd961c179d0"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61562cd961c179cb"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6569155" name="name151762cd961c20987"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67762cd961c20980"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94218128" name="name747062cd961c308e0"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00162cd961c308d5"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2972099" name="name805462cd961c411b5"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743762cd961c411a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7491625" name="name517062cd961c4eed9"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234962cd961c4eed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7873305" name="name233362cd961c601e8"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98262cd961c601e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165293" name="name403562cd961c72878"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06362cd961c7287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77944996" name="name801162cd961c82cc0"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40462cd961c82cb5"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4954"/>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469162cd961c8604c"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4954"/>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9972148" name="name819362cd961c8fd87"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15662cd961c8fd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3739711" name="name990562cd961c9b281"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84262cd961c9b2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2060295" name="name673862cd961ca541a"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90662cd961ca54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69969" name="name104262cd961cae53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862cd961cae5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Refer to </w:t>
            </w:r>
            <w:hyperlink r:id="rId431462cd961caf44b"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6803650" name="name230662cd961cbcaf8"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734562cd961cbca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6483506" name="name492962cd961cc8b99"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972662cd961cc8b9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0882910" name="name973962cd961cd3512"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422562cd961cd350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4115197" name="name125962cd961cdf0a2"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777362cd961cdf09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1189470" name="name833562cd961ce78b0"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266062cd961ce78a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693462cd961ceb99a"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212262cd961cec310"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4955"/>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4955"/>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4955"/>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4955"/>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4955"/>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6783199" name="name531762cd961d06d80"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36462cd961d06d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16940872" name="name597362cd961d14172"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895762cd961d14166"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02583" name="name230062cd961d1baa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762cd961d1ba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223262cd961d1df25"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0814310" name="name655362cd961d291a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12962cd961d291a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4956"/>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4956"/>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4930527" name="name676362cd961d331e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09562cd961d331d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4957"/>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4957"/>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4957"/>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9007139" name="name552562cd961d3d4c1"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69262cd961d3d4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4958"/>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2172779" name="name468462cd961d492f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99562cd961d492f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4959"/>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2105344" name="name664562cd961d54653"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471862cd961d5464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6469" name="name987562cd961d5e13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762cd961d5e1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97805892" name="name738862cd961d713a0"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377862cd961d71395"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4960"/>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4961"/>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4961"/>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4961"/>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4961"/>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4961"/>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3132520" name="name564662cd961d83cb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93862cd961d83cb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48561938" name="name427862cd961d9e483"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48062cd961d9e47f"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4961">
    <w:multiLevelType w:val="hybridMultilevel"/>
    <w:lvl w:ilvl="0" w:tplc="22451944">
      <w:start w:val="1"/>
      <w:numFmt w:val="decimal"/>
      <w:lvlText w:val="%1."/>
      <w:lvlJc w:val="left"/>
      <w:pPr>
        <w:ind w:left="720" w:hanging="360"/>
      </w:pPr>
    </w:lvl>
    <w:lvl w:ilvl="1" w:tplc="22451944" w:tentative="1">
      <w:start w:val="1"/>
      <w:numFmt w:val="lowerLetter"/>
      <w:lvlText w:val="%2."/>
      <w:lvlJc w:val="left"/>
      <w:pPr>
        <w:ind w:left="1440" w:hanging="360"/>
      </w:pPr>
    </w:lvl>
    <w:lvl w:ilvl="2" w:tplc="22451944" w:tentative="1">
      <w:start w:val="1"/>
      <w:numFmt w:val="lowerRoman"/>
      <w:lvlText w:val="%3."/>
      <w:lvlJc w:val="right"/>
      <w:pPr>
        <w:ind w:left="2160" w:hanging="180"/>
      </w:pPr>
    </w:lvl>
    <w:lvl w:ilvl="3" w:tplc="22451944" w:tentative="1">
      <w:start w:val="1"/>
      <w:numFmt w:val="decimal"/>
      <w:lvlText w:val="%4."/>
      <w:lvlJc w:val="left"/>
      <w:pPr>
        <w:ind w:left="2880" w:hanging="360"/>
      </w:pPr>
    </w:lvl>
    <w:lvl w:ilvl="4" w:tplc="22451944" w:tentative="1">
      <w:start w:val="1"/>
      <w:numFmt w:val="lowerLetter"/>
      <w:lvlText w:val="%5."/>
      <w:lvlJc w:val="left"/>
      <w:pPr>
        <w:ind w:left="3600" w:hanging="360"/>
      </w:pPr>
    </w:lvl>
    <w:lvl w:ilvl="5" w:tplc="22451944" w:tentative="1">
      <w:start w:val="1"/>
      <w:numFmt w:val="lowerRoman"/>
      <w:lvlText w:val="%6."/>
      <w:lvlJc w:val="right"/>
      <w:pPr>
        <w:ind w:left="4320" w:hanging="180"/>
      </w:pPr>
    </w:lvl>
    <w:lvl w:ilvl="6" w:tplc="22451944" w:tentative="1">
      <w:start w:val="1"/>
      <w:numFmt w:val="decimal"/>
      <w:lvlText w:val="%7."/>
      <w:lvlJc w:val="left"/>
      <w:pPr>
        <w:ind w:left="5040" w:hanging="360"/>
      </w:pPr>
    </w:lvl>
    <w:lvl w:ilvl="7" w:tplc="22451944" w:tentative="1">
      <w:start w:val="1"/>
      <w:numFmt w:val="lowerLetter"/>
      <w:lvlText w:val="%8."/>
      <w:lvlJc w:val="left"/>
      <w:pPr>
        <w:ind w:left="5760" w:hanging="360"/>
      </w:pPr>
    </w:lvl>
    <w:lvl w:ilvl="8" w:tplc="22451944" w:tentative="1">
      <w:start w:val="1"/>
      <w:numFmt w:val="lowerRoman"/>
      <w:lvlText w:val="%9."/>
      <w:lvlJc w:val="right"/>
      <w:pPr>
        <w:ind w:left="6480" w:hanging="180"/>
      </w:pPr>
    </w:lvl>
  </w:abstractNum>
  <w:abstractNum w:abstractNumId="14960">
    <w:multiLevelType w:val="hybridMultilevel"/>
    <w:lvl w:ilvl="0" w:tplc="18900394">
      <w:start w:val="1"/>
      <w:numFmt w:val="decimal"/>
      <w:lvlText w:val="%1."/>
      <w:lvlJc w:val="left"/>
      <w:pPr>
        <w:ind w:left="720" w:hanging="360"/>
      </w:pPr>
    </w:lvl>
    <w:lvl w:ilvl="1" w:tplc="18900394" w:tentative="1">
      <w:start w:val="1"/>
      <w:numFmt w:val="lowerLetter"/>
      <w:lvlText w:val="%2."/>
      <w:lvlJc w:val="left"/>
      <w:pPr>
        <w:ind w:left="1440" w:hanging="360"/>
      </w:pPr>
    </w:lvl>
    <w:lvl w:ilvl="2" w:tplc="18900394" w:tentative="1">
      <w:start w:val="1"/>
      <w:numFmt w:val="lowerRoman"/>
      <w:lvlText w:val="%3."/>
      <w:lvlJc w:val="right"/>
      <w:pPr>
        <w:ind w:left="2160" w:hanging="180"/>
      </w:pPr>
    </w:lvl>
    <w:lvl w:ilvl="3" w:tplc="18900394" w:tentative="1">
      <w:start w:val="1"/>
      <w:numFmt w:val="decimal"/>
      <w:lvlText w:val="%4."/>
      <w:lvlJc w:val="left"/>
      <w:pPr>
        <w:ind w:left="2880" w:hanging="360"/>
      </w:pPr>
    </w:lvl>
    <w:lvl w:ilvl="4" w:tplc="18900394" w:tentative="1">
      <w:start w:val="1"/>
      <w:numFmt w:val="lowerLetter"/>
      <w:lvlText w:val="%5."/>
      <w:lvlJc w:val="left"/>
      <w:pPr>
        <w:ind w:left="3600" w:hanging="360"/>
      </w:pPr>
    </w:lvl>
    <w:lvl w:ilvl="5" w:tplc="18900394" w:tentative="1">
      <w:start w:val="1"/>
      <w:numFmt w:val="lowerRoman"/>
      <w:lvlText w:val="%6."/>
      <w:lvlJc w:val="right"/>
      <w:pPr>
        <w:ind w:left="4320" w:hanging="180"/>
      </w:pPr>
    </w:lvl>
    <w:lvl w:ilvl="6" w:tplc="18900394" w:tentative="1">
      <w:start w:val="1"/>
      <w:numFmt w:val="decimal"/>
      <w:lvlText w:val="%7."/>
      <w:lvlJc w:val="left"/>
      <w:pPr>
        <w:ind w:left="5040" w:hanging="360"/>
      </w:pPr>
    </w:lvl>
    <w:lvl w:ilvl="7" w:tplc="18900394" w:tentative="1">
      <w:start w:val="1"/>
      <w:numFmt w:val="lowerLetter"/>
      <w:lvlText w:val="%8."/>
      <w:lvlJc w:val="left"/>
      <w:pPr>
        <w:ind w:left="5760" w:hanging="360"/>
      </w:pPr>
    </w:lvl>
    <w:lvl w:ilvl="8" w:tplc="18900394" w:tentative="1">
      <w:start w:val="1"/>
      <w:numFmt w:val="lowerRoman"/>
      <w:lvlText w:val="%9."/>
      <w:lvlJc w:val="right"/>
      <w:pPr>
        <w:ind w:left="6480" w:hanging="180"/>
      </w:pPr>
    </w:lvl>
  </w:abstractNum>
  <w:abstractNum w:abstractNumId="14959">
    <w:multiLevelType w:val="hybridMultilevel"/>
    <w:lvl w:ilvl="0" w:tplc="19250438">
      <w:start w:val="1"/>
      <w:numFmt w:val="decimal"/>
      <w:lvlText w:val="%1."/>
      <w:lvlJc w:val="left"/>
      <w:pPr>
        <w:ind w:left="720" w:hanging="360"/>
      </w:pPr>
    </w:lvl>
    <w:lvl w:ilvl="1" w:tplc="19250438" w:tentative="1">
      <w:start w:val="1"/>
      <w:numFmt w:val="lowerLetter"/>
      <w:lvlText w:val="%2."/>
      <w:lvlJc w:val="left"/>
      <w:pPr>
        <w:ind w:left="1440" w:hanging="360"/>
      </w:pPr>
    </w:lvl>
    <w:lvl w:ilvl="2" w:tplc="19250438" w:tentative="1">
      <w:start w:val="1"/>
      <w:numFmt w:val="lowerRoman"/>
      <w:lvlText w:val="%3."/>
      <w:lvlJc w:val="right"/>
      <w:pPr>
        <w:ind w:left="2160" w:hanging="180"/>
      </w:pPr>
    </w:lvl>
    <w:lvl w:ilvl="3" w:tplc="19250438" w:tentative="1">
      <w:start w:val="1"/>
      <w:numFmt w:val="decimal"/>
      <w:lvlText w:val="%4."/>
      <w:lvlJc w:val="left"/>
      <w:pPr>
        <w:ind w:left="2880" w:hanging="360"/>
      </w:pPr>
    </w:lvl>
    <w:lvl w:ilvl="4" w:tplc="19250438" w:tentative="1">
      <w:start w:val="1"/>
      <w:numFmt w:val="lowerLetter"/>
      <w:lvlText w:val="%5."/>
      <w:lvlJc w:val="left"/>
      <w:pPr>
        <w:ind w:left="3600" w:hanging="360"/>
      </w:pPr>
    </w:lvl>
    <w:lvl w:ilvl="5" w:tplc="19250438" w:tentative="1">
      <w:start w:val="1"/>
      <w:numFmt w:val="lowerRoman"/>
      <w:lvlText w:val="%6."/>
      <w:lvlJc w:val="right"/>
      <w:pPr>
        <w:ind w:left="4320" w:hanging="180"/>
      </w:pPr>
    </w:lvl>
    <w:lvl w:ilvl="6" w:tplc="19250438" w:tentative="1">
      <w:start w:val="1"/>
      <w:numFmt w:val="decimal"/>
      <w:lvlText w:val="%7."/>
      <w:lvlJc w:val="left"/>
      <w:pPr>
        <w:ind w:left="5040" w:hanging="360"/>
      </w:pPr>
    </w:lvl>
    <w:lvl w:ilvl="7" w:tplc="19250438" w:tentative="1">
      <w:start w:val="1"/>
      <w:numFmt w:val="lowerLetter"/>
      <w:lvlText w:val="%8."/>
      <w:lvlJc w:val="left"/>
      <w:pPr>
        <w:ind w:left="5760" w:hanging="360"/>
      </w:pPr>
    </w:lvl>
    <w:lvl w:ilvl="8" w:tplc="19250438" w:tentative="1">
      <w:start w:val="1"/>
      <w:numFmt w:val="lowerRoman"/>
      <w:lvlText w:val="%9."/>
      <w:lvlJc w:val="right"/>
      <w:pPr>
        <w:ind w:left="6480" w:hanging="180"/>
      </w:pPr>
    </w:lvl>
  </w:abstractNum>
  <w:abstractNum w:abstractNumId="14958">
    <w:multiLevelType w:val="hybridMultilevel"/>
    <w:lvl w:ilvl="0" w:tplc="54169581">
      <w:start w:val="1"/>
      <w:numFmt w:val="decimal"/>
      <w:lvlText w:val="%1."/>
      <w:lvlJc w:val="left"/>
      <w:pPr>
        <w:ind w:left="720" w:hanging="360"/>
      </w:pPr>
    </w:lvl>
    <w:lvl w:ilvl="1" w:tplc="54169581" w:tentative="1">
      <w:start w:val="1"/>
      <w:numFmt w:val="lowerLetter"/>
      <w:lvlText w:val="%2."/>
      <w:lvlJc w:val="left"/>
      <w:pPr>
        <w:ind w:left="1440" w:hanging="360"/>
      </w:pPr>
    </w:lvl>
    <w:lvl w:ilvl="2" w:tplc="54169581" w:tentative="1">
      <w:start w:val="1"/>
      <w:numFmt w:val="lowerRoman"/>
      <w:lvlText w:val="%3."/>
      <w:lvlJc w:val="right"/>
      <w:pPr>
        <w:ind w:left="2160" w:hanging="180"/>
      </w:pPr>
    </w:lvl>
    <w:lvl w:ilvl="3" w:tplc="54169581" w:tentative="1">
      <w:start w:val="1"/>
      <w:numFmt w:val="decimal"/>
      <w:lvlText w:val="%4."/>
      <w:lvlJc w:val="left"/>
      <w:pPr>
        <w:ind w:left="2880" w:hanging="360"/>
      </w:pPr>
    </w:lvl>
    <w:lvl w:ilvl="4" w:tplc="54169581" w:tentative="1">
      <w:start w:val="1"/>
      <w:numFmt w:val="lowerLetter"/>
      <w:lvlText w:val="%5."/>
      <w:lvlJc w:val="left"/>
      <w:pPr>
        <w:ind w:left="3600" w:hanging="360"/>
      </w:pPr>
    </w:lvl>
    <w:lvl w:ilvl="5" w:tplc="54169581" w:tentative="1">
      <w:start w:val="1"/>
      <w:numFmt w:val="lowerRoman"/>
      <w:lvlText w:val="%6."/>
      <w:lvlJc w:val="right"/>
      <w:pPr>
        <w:ind w:left="4320" w:hanging="180"/>
      </w:pPr>
    </w:lvl>
    <w:lvl w:ilvl="6" w:tplc="54169581" w:tentative="1">
      <w:start w:val="1"/>
      <w:numFmt w:val="decimal"/>
      <w:lvlText w:val="%7."/>
      <w:lvlJc w:val="left"/>
      <w:pPr>
        <w:ind w:left="5040" w:hanging="360"/>
      </w:pPr>
    </w:lvl>
    <w:lvl w:ilvl="7" w:tplc="54169581" w:tentative="1">
      <w:start w:val="1"/>
      <w:numFmt w:val="lowerLetter"/>
      <w:lvlText w:val="%8."/>
      <w:lvlJc w:val="left"/>
      <w:pPr>
        <w:ind w:left="5760" w:hanging="360"/>
      </w:pPr>
    </w:lvl>
    <w:lvl w:ilvl="8" w:tplc="54169581" w:tentative="1">
      <w:start w:val="1"/>
      <w:numFmt w:val="lowerRoman"/>
      <w:lvlText w:val="%9."/>
      <w:lvlJc w:val="right"/>
      <w:pPr>
        <w:ind w:left="6480" w:hanging="180"/>
      </w:pPr>
    </w:lvl>
  </w:abstractNum>
  <w:abstractNum w:abstractNumId="14957">
    <w:multiLevelType w:val="hybridMultilevel"/>
    <w:lvl w:ilvl="0" w:tplc="91057381">
      <w:start w:val="1"/>
      <w:numFmt w:val="decimal"/>
      <w:lvlText w:val="%1."/>
      <w:lvlJc w:val="left"/>
      <w:pPr>
        <w:ind w:left="720" w:hanging="360"/>
      </w:pPr>
    </w:lvl>
    <w:lvl w:ilvl="1" w:tplc="91057381" w:tentative="1">
      <w:start w:val="1"/>
      <w:numFmt w:val="lowerLetter"/>
      <w:lvlText w:val="%2."/>
      <w:lvlJc w:val="left"/>
      <w:pPr>
        <w:ind w:left="1440" w:hanging="360"/>
      </w:pPr>
    </w:lvl>
    <w:lvl w:ilvl="2" w:tplc="91057381" w:tentative="1">
      <w:start w:val="1"/>
      <w:numFmt w:val="lowerRoman"/>
      <w:lvlText w:val="%3."/>
      <w:lvlJc w:val="right"/>
      <w:pPr>
        <w:ind w:left="2160" w:hanging="180"/>
      </w:pPr>
    </w:lvl>
    <w:lvl w:ilvl="3" w:tplc="91057381" w:tentative="1">
      <w:start w:val="1"/>
      <w:numFmt w:val="decimal"/>
      <w:lvlText w:val="%4."/>
      <w:lvlJc w:val="left"/>
      <w:pPr>
        <w:ind w:left="2880" w:hanging="360"/>
      </w:pPr>
    </w:lvl>
    <w:lvl w:ilvl="4" w:tplc="91057381" w:tentative="1">
      <w:start w:val="1"/>
      <w:numFmt w:val="lowerLetter"/>
      <w:lvlText w:val="%5."/>
      <w:lvlJc w:val="left"/>
      <w:pPr>
        <w:ind w:left="3600" w:hanging="360"/>
      </w:pPr>
    </w:lvl>
    <w:lvl w:ilvl="5" w:tplc="91057381" w:tentative="1">
      <w:start w:val="1"/>
      <w:numFmt w:val="lowerRoman"/>
      <w:lvlText w:val="%6."/>
      <w:lvlJc w:val="right"/>
      <w:pPr>
        <w:ind w:left="4320" w:hanging="180"/>
      </w:pPr>
    </w:lvl>
    <w:lvl w:ilvl="6" w:tplc="91057381" w:tentative="1">
      <w:start w:val="1"/>
      <w:numFmt w:val="decimal"/>
      <w:lvlText w:val="%7."/>
      <w:lvlJc w:val="left"/>
      <w:pPr>
        <w:ind w:left="5040" w:hanging="360"/>
      </w:pPr>
    </w:lvl>
    <w:lvl w:ilvl="7" w:tplc="91057381" w:tentative="1">
      <w:start w:val="1"/>
      <w:numFmt w:val="lowerLetter"/>
      <w:lvlText w:val="%8."/>
      <w:lvlJc w:val="left"/>
      <w:pPr>
        <w:ind w:left="5760" w:hanging="360"/>
      </w:pPr>
    </w:lvl>
    <w:lvl w:ilvl="8" w:tplc="91057381" w:tentative="1">
      <w:start w:val="1"/>
      <w:numFmt w:val="lowerRoman"/>
      <w:lvlText w:val="%9."/>
      <w:lvlJc w:val="right"/>
      <w:pPr>
        <w:ind w:left="6480" w:hanging="180"/>
      </w:pPr>
    </w:lvl>
  </w:abstractNum>
  <w:abstractNum w:abstractNumId="14956">
    <w:multiLevelType w:val="hybridMultilevel"/>
    <w:lvl w:ilvl="0" w:tplc="58794996">
      <w:start w:val="1"/>
      <w:numFmt w:val="decimal"/>
      <w:lvlText w:val="%1."/>
      <w:lvlJc w:val="left"/>
      <w:pPr>
        <w:ind w:left="720" w:hanging="360"/>
      </w:pPr>
    </w:lvl>
    <w:lvl w:ilvl="1" w:tplc="58794996" w:tentative="1">
      <w:start w:val="1"/>
      <w:numFmt w:val="lowerLetter"/>
      <w:lvlText w:val="%2."/>
      <w:lvlJc w:val="left"/>
      <w:pPr>
        <w:ind w:left="1440" w:hanging="360"/>
      </w:pPr>
    </w:lvl>
    <w:lvl w:ilvl="2" w:tplc="58794996" w:tentative="1">
      <w:start w:val="1"/>
      <w:numFmt w:val="lowerRoman"/>
      <w:lvlText w:val="%3."/>
      <w:lvlJc w:val="right"/>
      <w:pPr>
        <w:ind w:left="2160" w:hanging="180"/>
      </w:pPr>
    </w:lvl>
    <w:lvl w:ilvl="3" w:tplc="58794996" w:tentative="1">
      <w:start w:val="1"/>
      <w:numFmt w:val="decimal"/>
      <w:lvlText w:val="%4."/>
      <w:lvlJc w:val="left"/>
      <w:pPr>
        <w:ind w:left="2880" w:hanging="360"/>
      </w:pPr>
    </w:lvl>
    <w:lvl w:ilvl="4" w:tplc="58794996" w:tentative="1">
      <w:start w:val="1"/>
      <w:numFmt w:val="lowerLetter"/>
      <w:lvlText w:val="%5."/>
      <w:lvlJc w:val="left"/>
      <w:pPr>
        <w:ind w:left="3600" w:hanging="360"/>
      </w:pPr>
    </w:lvl>
    <w:lvl w:ilvl="5" w:tplc="58794996" w:tentative="1">
      <w:start w:val="1"/>
      <w:numFmt w:val="lowerRoman"/>
      <w:lvlText w:val="%6."/>
      <w:lvlJc w:val="right"/>
      <w:pPr>
        <w:ind w:left="4320" w:hanging="180"/>
      </w:pPr>
    </w:lvl>
    <w:lvl w:ilvl="6" w:tplc="58794996" w:tentative="1">
      <w:start w:val="1"/>
      <w:numFmt w:val="decimal"/>
      <w:lvlText w:val="%7."/>
      <w:lvlJc w:val="left"/>
      <w:pPr>
        <w:ind w:left="5040" w:hanging="360"/>
      </w:pPr>
    </w:lvl>
    <w:lvl w:ilvl="7" w:tplc="58794996" w:tentative="1">
      <w:start w:val="1"/>
      <w:numFmt w:val="lowerLetter"/>
      <w:lvlText w:val="%8."/>
      <w:lvlJc w:val="left"/>
      <w:pPr>
        <w:ind w:left="5760" w:hanging="360"/>
      </w:pPr>
    </w:lvl>
    <w:lvl w:ilvl="8" w:tplc="58794996" w:tentative="1">
      <w:start w:val="1"/>
      <w:numFmt w:val="lowerRoman"/>
      <w:lvlText w:val="%9."/>
      <w:lvlJc w:val="right"/>
      <w:pPr>
        <w:ind w:left="6480" w:hanging="180"/>
      </w:pPr>
    </w:lvl>
  </w:abstractNum>
  <w:abstractNum w:abstractNumId="14955">
    <w:multiLevelType w:val="hybridMultilevel"/>
    <w:lvl w:ilvl="0" w:tplc="24209595">
      <w:start w:val="1"/>
      <w:numFmt w:val="decimal"/>
      <w:lvlText w:val="%1."/>
      <w:lvlJc w:val="left"/>
      <w:pPr>
        <w:ind w:left="720" w:hanging="360"/>
      </w:pPr>
    </w:lvl>
    <w:lvl w:ilvl="1" w:tplc="24209595" w:tentative="1">
      <w:start w:val="1"/>
      <w:numFmt w:val="lowerLetter"/>
      <w:lvlText w:val="%2."/>
      <w:lvlJc w:val="left"/>
      <w:pPr>
        <w:ind w:left="1440" w:hanging="360"/>
      </w:pPr>
    </w:lvl>
    <w:lvl w:ilvl="2" w:tplc="24209595" w:tentative="1">
      <w:start w:val="1"/>
      <w:numFmt w:val="lowerRoman"/>
      <w:lvlText w:val="%3."/>
      <w:lvlJc w:val="right"/>
      <w:pPr>
        <w:ind w:left="2160" w:hanging="180"/>
      </w:pPr>
    </w:lvl>
    <w:lvl w:ilvl="3" w:tplc="24209595" w:tentative="1">
      <w:start w:val="1"/>
      <w:numFmt w:val="decimal"/>
      <w:lvlText w:val="%4."/>
      <w:lvlJc w:val="left"/>
      <w:pPr>
        <w:ind w:left="2880" w:hanging="360"/>
      </w:pPr>
    </w:lvl>
    <w:lvl w:ilvl="4" w:tplc="24209595" w:tentative="1">
      <w:start w:val="1"/>
      <w:numFmt w:val="lowerLetter"/>
      <w:lvlText w:val="%5."/>
      <w:lvlJc w:val="left"/>
      <w:pPr>
        <w:ind w:left="3600" w:hanging="360"/>
      </w:pPr>
    </w:lvl>
    <w:lvl w:ilvl="5" w:tplc="24209595" w:tentative="1">
      <w:start w:val="1"/>
      <w:numFmt w:val="lowerRoman"/>
      <w:lvlText w:val="%6."/>
      <w:lvlJc w:val="right"/>
      <w:pPr>
        <w:ind w:left="4320" w:hanging="180"/>
      </w:pPr>
    </w:lvl>
    <w:lvl w:ilvl="6" w:tplc="24209595" w:tentative="1">
      <w:start w:val="1"/>
      <w:numFmt w:val="decimal"/>
      <w:lvlText w:val="%7."/>
      <w:lvlJc w:val="left"/>
      <w:pPr>
        <w:ind w:left="5040" w:hanging="360"/>
      </w:pPr>
    </w:lvl>
    <w:lvl w:ilvl="7" w:tplc="24209595" w:tentative="1">
      <w:start w:val="1"/>
      <w:numFmt w:val="lowerLetter"/>
      <w:lvlText w:val="%8."/>
      <w:lvlJc w:val="left"/>
      <w:pPr>
        <w:ind w:left="5760" w:hanging="360"/>
      </w:pPr>
    </w:lvl>
    <w:lvl w:ilvl="8" w:tplc="24209595" w:tentative="1">
      <w:start w:val="1"/>
      <w:numFmt w:val="lowerRoman"/>
      <w:lvlText w:val="%9."/>
      <w:lvlJc w:val="right"/>
      <w:pPr>
        <w:ind w:left="6480" w:hanging="180"/>
      </w:pPr>
    </w:lvl>
  </w:abstractNum>
  <w:abstractNum w:abstractNumId="14954">
    <w:multiLevelType w:val="hybridMultilevel"/>
    <w:lvl w:ilvl="0" w:tplc="37422132">
      <w:start w:val="1"/>
      <w:numFmt w:val="decimal"/>
      <w:lvlText w:val="%1."/>
      <w:lvlJc w:val="left"/>
      <w:pPr>
        <w:ind w:left="720" w:hanging="360"/>
      </w:pPr>
    </w:lvl>
    <w:lvl w:ilvl="1" w:tplc="37422132" w:tentative="1">
      <w:start w:val="1"/>
      <w:numFmt w:val="lowerLetter"/>
      <w:lvlText w:val="%2."/>
      <w:lvlJc w:val="left"/>
      <w:pPr>
        <w:ind w:left="1440" w:hanging="360"/>
      </w:pPr>
    </w:lvl>
    <w:lvl w:ilvl="2" w:tplc="37422132" w:tentative="1">
      <w:start w:val="1"/>
      <w:numFmt w:val="lowerRoman"/>
      <w:lvlText w:val="%3."/>
      <w:lvlJc w:val="right"/>
      <w:pPr>
        <w:ind w:left="2160" w:hanging="180"/>
      </w:pPr>
    </w:lvl>
    <w:lvl w:ilvl="3" w:tplc="37422132" w:tentative="1">
      <w:start w:val="1"/>
      <w:numFmt w:val="decimal"/>
      <w:lvlText w:val="%4."/>
      <w:lvlJc w:val="left"/>
      <w:pPr>
        <w:ind w:left="2880" w:hanging="360"/>
      </w:pPr>
    </w:lvl>
    <w:lvl w:ilvl="4" w:tplc="37422132" w:tentative="1">
      <w:start w:val="1"/>
      <w:numFmt w:val="lowerLetter"/>
      <w:lvlText w:val="%5."/>
      <w:lvlJc w:val="left"/>
      <w:pPr>
        <w:ind w:left="3600" w:hanging="360"/>
      </w:pPr>
    </w:lvl>
    <w:lvl w:ilvl="5" w:tplc="37422132" w:tentative="1">
      <w:start w:val="1"/>
      <w:numFmt w:val="lowerRoman"/>
      <w:lvlText w:val="%6."/>
      <w:lvlJc w:val="right"/>
      <w:pPr>
        <w:ind w:left="4320" w:hanging="180"/>
      </w:pPr>
    </w:lvl>
    <w:lvl w:ilvl="6" w:tplc="37422132" w:tentative="1">
      <w:start w:val="1"/>
      <w:numFmt w:val="decimal"/>
      <w:lvlText w:val="%7."/>
      <w:lvlJc w:val="left"/>
      <w:pPr>
        <w:ind w:left="5040" w:hanging="360"/>
      </w:pPr>
    </w:lvl>
    <w:lvl w:ilvl="7" w:tplc="37422132" w:tentative="1">
      <w:start w:val="1"/>
      <w:numFmt w:val="lowerLetter"/>
      <w:lvlText w:val="%8."/>
      <w:lvlJc w:val="left"/>
      <w:pPr>
        <w:ind w:left="5760" w:hanging="360"/>
      </w:pPr>
    </w:lvl>
    <w:lvl w:ilvl="8" w:tplc="37422132" w:tentative="1">
      <w:start w:val="1"/>
      <w:numFmt w:val="lowerRoman"/>
      <w:lvlText w:val="%9."/>
      <w:lvlJc w:val="right"/>
      <w:pPr>
        <w:ind w:left="6480" w:hanging="180"/>
      </w:pPr>
    </w:lvl>
  </w:abstractNum>
  <w:abstractNum w:abstractNumId="14953">
    <w:multiLevelType w:val="hybridMultilevel"/>
    <w:lvl w:ilvl="0" w:tplc="16188089">
      <w:start w:val="1"/>
      <w:numFmt w:val="decimal"/>
      <w:lvlText w:val="%1."/>
      <w:lvlJc w:val="left"/>
      <w:pPr>
        <w:ind w:left="720" w:hanging="360"/>
      </w:pPr>
    </w:lvl>
    <w:lvl w:ilvl="1" w:tplc="16188089" w:tentative="1">
      <w:start w:val="1"/>
      <w:numFmt w:val="lowerLetter"/>
      <w:lvlText w:val="%2."/>
      <w:lvlJc w:val="left"/>
      <w:pPr>
        <w:ind w:left="1440" w:hanging="360"/>
      </w:pPr>
    </w:lvl>
    <w:lvl w:ilvl="2" w:tplc="16188089" w:tentative="1">
      <w:start w:val="1"/>
      <w:numFmt w:val="lowerRoman"/>
      <w:lvlText w:val="%3."/>
      <w:lvlJc w:val="right"/>
      <w:pPr>
        <w:ind w:left="2160" w:hanging="180"/>
      </w:pPr>
    </w:lvl>
    <w:lvl w:ilvl="3" w:tplc="16188089" w:tentative="1">
      <w:start w:val="1"/>
      <w:numFmt w:val="decimal"/>
      <w:lvlText w:val="%4."/>
      <w:lvlJc w:val="left"/>
      <w:pPr>
        <w:ind w:left="2880" w:hanging="360"/>
      </w:pPr>
    </w:lvl>
    <w:lvl w:ilvl="4" w:tplc="16188089" w:tentative="1">
      <w:start w:val="1"/>
      <w:numFmt w:val="lowerLetter"/>
      <w:lvlText w:val="%5."/>
      <w:lvlJc w:val="left"/>
      <w:pPr>
        <w:ind w:left="3600" w:hanging="360"/>
      </w:pPr>
    </w:lvl>
    <w:lvl w:ilvl="5" w:tplc="16188089" w:tentative="1">
      <w:start w:val="1"/>
      <w:numFmt w:val="lowerRoman"/>
      <w:lvlText w:val="%6."/>
      <w:lvlJc w:val="right"/>
      <w:pPr>
        <w:ind w:left="4320" w:hanging="180"/>
      </w:pPr>
    </w:lvl>
    <w:lvl w:ilvl="6" w:tplc="16188089" w:tentative="1">
      <w:start w:val="1"/>
      <w:numFmt w:val="decimal"/>
      <w:lvlText w:val="%7."/>
      <w:lvlJc w:val="left"/>
      <w:pPr>
        <w:ind w:left="5040" w:hanging="360"/>
      </w:pPr>
    </w:lvl>
    <w:lvl w:ilvl="7" w:tplc="16188089" w:tentative="1">
      <w:start w:val="1"/>
      <w:numFmt w:val="lowerLetter"/>
      <w:lvlText w:val="%8."/>
      <w:lvlJc w:val="left"/>
      <w:pPr>
        <w:ind w:left="5760" w:hanging="360"/>
      </w:pPr>
    </w:lvl>
    <w:lvl w:ilvl="8" w:tplc="16188089" w:tentative="1">
      <w:start w:val="1"/>
      <w:numFmt w:val="lowerRoman"/>
      <w:lvlText w:val="%9."/>
      <w:lvlJc w:val="right"/>
      <w:pPr>
        <w:ind w:left="6480" w:hanging="180"/>
      </w:pPr>
    </w:lvl>
  </w:abstractNum>
  <w:abstractNum w:abstractNumId="14952">
    <w:multiLevelType w:val="hybridMultilevel"/>
    <w:lvl w:ilvl="0" w:tplc="34616792">
      <w:start w:val="1"/>
      <w:numFmt w:val="decimal"/>
      <w:lvlText w:val="%1."/>
      <w:lvlJc w:val="left"/>
      <w:pPr>
        <w:ind w:left="720" w:hanging="360"/>
      </w:pPr>
    </w:lvl>
    <w:lvl w:ilvl="1" w:tplc="34616792" w:tentative="1">
      <w:start w:val="1"/>
      <w:numFmt w:val="lowerLetter"/>
      <w:lvlText w:val="%2."/>
      <w:lvlJc w:val="left"/>
      <w:pPr>
        <w:ind w:left="1440" w:hanging="360"/>
      </w:pPr>
    </w:lvl>
    <w:lvl w:ilvl="2" w:tplc="34616792" w:tentative="1">
      <w:start w:val="1"/>
      <w:numFmt w:val="lowerRoman"/>
      <w:lvlText w:val="%3."/>
      <w:lvlJc w:val="right"/>
      <w:pPr>
        <w:ind w:left="2160" w:hanging="180"/>
      </w:pPr>
    </w:lvl>
    <w:lvl w:ilvl="3" w:tplc="34616792" w:tentative="1">
      <w:start w:val="1"/>
      <w:numFmt w:val="decimal"/>
      <w:lvlText w:val="%4."/>
      <w:lvlJc w:val="left"/>
      <w:pPr>
        <w:ind w:left="2880" w:hanging="360"/>
      </w:pPr>
    </w:lvl>
    <w:lvl w:ilvl="4" w:tplc="34616792" w:tentative="1">
      <w:start w:val="1"/>
      <w:numFmt w:val="lowerLetter"/>
      <w:lvlText w:val="%5."/>
      <w:lvlJc w:val="left"/>
      <w:pPr>
        <w:ind w:left="3600" w:hanging="360"/>
      </w:pPr>
    </w:lvl>
    <w:lvl w:ilvl="5" w:tplc="34616792" w:tentative="1">
      <w:start w:val="1"/>
      <w:numFmt w:val="lowerRoman"/>
      <w:lvlText w:val="%6."/>
      <w:lvlJc w:val="right"/>
      <w:pPr>
        <w:ind w:left="4320" w:hanging="180"/>
      </w:pPr>
    </w:lvl>
    <w:lvl w:ilvl="6" w:tplc="34616792" w:tentative="1">
      <w:start w:val="1"/>
      <w:numFmt w:val="decimal"/>
      <w:lvlText w:val="%7."/>
      <w:lvlJc w:val="left"/>
      <w:pPr>
        <w:ind w:left="5040" w:hanging="360"/>
      </w:pPr>
    </w:lvl>
    <w:lvl w:ilvl="7" w:tplc="34616792" w:tentative="1">
      <w:start w:val="1"/>
      <w:numFmt w:val="lowerLetter"/>
      <w:lvlText w:val="%8."/>
      <w:lvlJc w:val="left"/>
      <w:pPr>
        <w:ind w:left="5760" w:hanging="360"/>
      </w:pPr>
    </w:lvl>
    <w:lvl w:ilvl="8" w:tplc="34616792" w:tentative="1">
      <w:start w:val="1"/>
      <w:numFmt w:val="lowerRoman"/>
      <w:lvlText w:val="%9."/>
      <w:lvlJc w:val="right"/>
      <w:pPr>
        <w:ind w:left="6480" w:hanging="180"/>
      </w:pPr>
    </w:lvl>
  </w:abstractNum>
  <w:abstractNum w:abstractNumId="14951">
    <w:multiLevelType w:val="hybridMultilevel"/>
    <w:lvl w:ilvl="0" w:tplc="81673680">
      <w:start w:val="1"/>
      <w:numFmt w:val="decimal"/>
      <w:lvlText w:val="%1."/>
      <w:lvlJc w:val="left"/>
      <w:pPr>
        <w:ind w:left="720" w:hanging="360"/>
      </w:pPr>
    </w:lvl>
    <w:lvl w:ilvl="1" w:tplc="81673680" w:tentative="1">
      <w:start w:val="1"/>
      <w:numFmt w:val="lowerLetter"/>
      <w:lvlText w:val="%2."/>
      <w:lvlJc w:val="left"/>
      <w:pPr>
        <w:ind w:left="1440" w:hanging="360"/>
      </w:pPr>
    </w:lvl>
    <w:lvl w:ilvl="2" w:tplc="81673680" w:tentative="1">
      <w:start w:val="1"/>
      <w:numFmt w:val="lowerRoman"/>
      <w:lvlText w:val="%3."/>
      <w:lvlJc w:val="right"/>
      <w:pPr>
        <w:ind w:left="2160" w:hanging="180"/>
      </w:pPr>
    </w:lvl>
    <w:lvl w:ilvl="3" w:tplc="81673680" w:tentative="1">
      <w:start w:val="1"/>
      <w:numFmt w:val="decimal"/>
      <w:lvlText w:val="%4."/>
      <w:lvlJc w:val="left"/>
      <w:pPr>
        <w:ind w:left="2880" w:hanging="360"/>
      </w:pPr>
    </w:lvl>
    <w:lvl w:ilvl="4" w:tplc="81673680" w:tentative="1">
      <w:start w:val="1"/>
      <w:numFmt w:val="lowerLetter"/>
      <w:lvlText w:val="%5."/>
      <w:lvlJc w:val="left"/>
      <w:pPr>
        <w:ind w:left="3600" w:hanging="360"/>
      </w:pPr>
    </w:lvl>
    <w:lvl w:ilvl="5" w:tplc="81673680" w:tentative="1">
      <w:start w:val="1"/>
      <w:numFmt w:val="lowerRoman"/>
      <w:lvlText w:val="%6."/>
      <w:lvlJc w:val="right"/>
      <w:pPr>
        <w:ind w:left="4320" w:hanging="180"/>
      </w:pPr>
    </w:lvl>
    <w:lvl w:ilvl="6" w:tplc="81673680" w:tentative="1">
      <w:start w:val="1"/>
      <w:numFmt w:val="decimal"/>
      <w:lvlText w:val="%7."/>
      <w:lvlJc w:val="left"/>
      <w:pPr>
        <w:ind w:left="5040" w:hanging="360"/>
      </w:pPr>
    </w:lvl>
    <w:lvl w:ilvl="7" w:tplc="81673680" w:tentative="1">
      <w:start w:val="1"/>
      <w:numFmt w:val="lowerLetter"/>
      <w:lvlText w:val="%8."/>
      <w:lvlJc w:val="left"/>
      <w:pPr>
        <w:ind w:left="5760" w:hanging="360"/>
      </w:pPr>
    </w:lvl>
    <w:lvl w:ilvl="8" w:tplc="81673680" w:tentative="1">
      <w:start w:val="1"/>
      <w:numFmt w:val="lowerRoman"/>
      <w:lvlText w:val="%9."/>
      <w:lvlJc w:val="right"/>
      <w:pPr>
        <w:ind w:left="6480" w:hanging="180"/>
      </w:pPr>
    </w:lvl>
  </w:abstractNum>
  <w:abstractNum w:abstractNumId="14950">
    <w:multiLevelType w:val="hybridMultilevel"/>
    <w:lvl w:ilvl="0" w:tplc="3686588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4950">
    <w:abstractNumId w:val="14950"/>
  </w:num>
  <w:num w:numId="14951">
    <w:abstractNumId w:val="14951"/>
  </w:num>
  <w:num w:numId="14952">
    <w:abstractNumId w:val="14952"/>
  </w:num>
  <w:num w:numId="14953">
    <w:abstractNumId w:val="14953"/>
  </w:num>
  <w:num w:numId="14954">
    <w:abstractNumId w:val="14954"/>
  </w:num>
  <w:num w:numId="14955">
    <w:abstractNumId w:val="14955"/>
  </w:num>
  <w:num w:numId="14956">
    <w:abstractNumId w:val="14956"/>
  </w:num>
  <w:num w:numId="14957">
    <w:abstractNumId w:val="14957"/>
  </w:num>
  <w:num w:numId="14958">
    <w:abstractNumId w:val="14958"/>
  </w:num>
  <w:num w:numId="14959">
    <w:abstractNumId w:val="14959"/>
  </w:num>
  <w:num w:numId="14960">
    <w:abstractNumId w:val="14960"/>
  </w:num>
  <w:num w:numId="14961">
    <w:abstractNumId w:val="1496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93657700" Type="http://schemas.openxmlformats.org/officeDocument/2006/relationships/comments" Target="comments.xml"/><Relationship Id="rId912221763" Type="http://schemas.microsoft.com/office/2011/relationships/commentsExtended" Target="commentsExtended.xml"/><Relationship Id="rId91327837" Type="http://schemas.openxmlformats.org/officeDocument/2006/relationships/image" Target="media/imgrId91327837.jpg"/><Relationship Id="rId996462cd961539565" Type="http://schemas.openxmlformats.org/officeDocument/2006/relationships/hyperlink" Target="https://iservice.lombardini.it/jsp/Template2/manuale.jsp?id=101&amp;parent=1000" TargetMode="External"/><Relationship Id="rId870362cd96153ba28" Type="http://schemas.openxmlformats.org/officeDocument/2006/relationships/hyperlink" Target="https://iservice.lombardini.it/jsp/Template2/manuale.jsp?id=195&amp;parent=1000" TargetMode="External"/><Relationship Id="rId517362cd9616110a7" Type="http://schemas.openxmlformats.org/officeDocument/2006/relationships/hyperlink" Target="https://iservice.lombardini.it/jsp/Template2/manuale.jsp?id=638&amp;parent=1273" TargetMode="External"/><Relationship Id="rId501962cd96163520f" Type="http://schemas.openxmlformats.org/officeDocument/2006/relationships/hyperlink" Target="https://iservice.lombardini.it/jsp/Template2/manuale.jsp?id=573&amp;parent=1273" TargetMode="External"/><Relationship Id="rId352462cd96168b1ce" Type="http://schemas.openxmlformats.org/officeDocument/2006/relationships/hyperlink" Target="https://iservice.lombardini.it/jsp/Template2/manuale.jsp?id=573&amp;parent=1273" TargetMode="External"/><Relationship Id="rId696962cd96168b95e" Type="http://schemas.openxmlformats.org/officeDocument/2006/relationships/hyperlink" Target="https://iservice.lombardini.it/jsp/Template2/manuale.jsp?id=573&amp;parent=1273" TargetMode="External"/><Relationship Id="rId545862cd9616d7a47" Type="http://schemas.openxmlformats.org/officeDocument/2006/relationships/hyperlink" Target="https://www.youtube.com/embed/rtTjmWlZ1cc?rel=0&amp;showinfo=0" TargetMode="External"/><Relationship Id="rId279762cd9617d1f26" Type="http://schemas.openxmlformats.org/officeDocument/2006/relationships/hyperlink" Target="https://iservice.lombardini.it/jsp/Template2/manuale.jsp?id=637&amp;parent=1273" TargetMode="External"/><Relationship Id="rId698262cd96192c5b3" Type="http://schemas.openxmlformats.org/officeDocument/2006/relationships/hyperlink" Target="https://www.youtube.com/embed/6-0TbYG2EkY?showinfo=0&amp;rel=0" TargetMode="External"/><Relationship Id="rId361862cd961a4eea2" Type="http://schemas.openxmlformats.org/officeDocument/2006/relationships/hyperlink" Target="https://iservice.lombardini.it/jsp/Template2/manuale.jsp?id=619&amp;parent=1273" TargetMode="External"/><Relationship Id="rId380362cd961a81682" Type="http://schemas.openxmlformats.org/officeDocument/2006/relationships/hyperlink" Target="https://iservice.lombardini.it/jsp/Template2/manuale.jsp?id=560&amp;parent=1273" TargetMode="External"/><Relationship Id="rId314162cd961aa2621" Type="http://schemas.openxmlformats.org/officeDocument/2006/relationships/hyperlink" Target="https://iservice.lombardini.it/jsp/Template2/manuale.jsp?id=560&amp;parent=1273" TargetMode="External"/><Relationship Id="rId948262cd961b80ba0" Type="http://schemas.openxmlformats.org/officeDocument/2006/relationships/hyperlink" Target="https://iservice.lombardini.it/jsp/Template2/manuale.jsp?id=560&amp;parent=1273" TargetMode="External"/><Relationship Id="rId469162cd961c8604c" Type="http://schemas.openxmlformats.org/officeDocument/2006/relationships/hyperlink" Target="https://iservice.lombardini.it/jsp/Template2/manuale.jsp?id=101&amp;parent=1273" TargetMode="External"/><Relationship Id="rId431462cd961caf44b" Type="http://schemas.openxmlformats.org/officeDocument/2006/relationships/hyperlink" Target="https://iservice.lombardini.it/jsp/Template2/manuale.jsp?id=637&amp;parent=1273" TargetMode="External"/><Relationship Id="rId693462cd961ceb99a" Type="http://schemas.openxmlformats.org/officeDocument/2006/relationships/hyperlink" Target="https://iservice.lombardini.it/jsp/Template2/manuale.jsp?id=101&amp;parent=1273" TargetMode="External"/><Relationship Id="rId212262cd961cec310" Type="http://schemas.openxmlformats.org/officeDocument/2006/relationships/hyperlink" Target="https://iservice.lombardini.it/jsp/Template2/manuale.jsp?id=635&amp;parent=1273" TargetMode="External"/><Relationship Id="rId223262cd961d1df25" Type="http://schemas.openxmlformats.org/officeDocument/2006/relationships/hyperlink" Target="https://iservice.lombardini.it/jsp/Template2/manuale.jsp?id=638&amp;parent=1273" TargetMode="External"/><Relationship Id="rId615562cd961558ca8" Type="http://schemas.openxmlformats.org/officeDocument/2006/relationships/image" Target="media/imgrId615562cd961558ca8.jpg"/><Relationship Id="rId581662cd9615684dd" Type="http://schemas.openxmlformats.org/officeDocument/2006/relationships/image" Target="media/imgrId581662cd9615684dd.jpg"/><Relationship Id="rId778962cd96157592c" Type="http://schemas.openxmlformats.org/officeDocument/2006/relationships/image" Target="media/imgrId778962cd96157592c.jpg"/><Relationship Id="rId153662cd96157f2fe" Type="http://schemas.openxmlformats.org/officeDocument/2006/relationships/image" Target="media/imgrId153662cd96157f2fe.jpg"/><Relationship Id="rId233062cd961589b74" Type="http://schemas.openxmlformats.org/officeDocument/2006/relationships/image" Target="media/imgrId233062cd961589b74.jpg"/><Relationship Id="rId329862cd961598c13" Type="http://schemas.openxmlformats.org/officeDocument/2006/relationships/image" Target="media/imgrId329862cd961598c13.jpg"/><Relationship Id="rId141962cd9615a07d4" Type="http://schemas.openxmlformats.org/officeDocument/2006/relationships/image" Target="media/imgrId141962cd9615a07d4.jpg"/><Relationship Id="rId686662cd9615b384c" Type="http://schemas.openxmlformats.org/officeDocument/2006/relationships/image" Target="media/imgrId686662cd9615b384c.png"/><Relationship Id="rId322062cd9615d51ff" Type="http://schemas.openxmlformats.org/officeDocument/2006/relationships/image" Target="media/imgrId322062cd9615d51ff.jpg"/><Relationship Id="rId966462cd9615e78c4" Type="http://schemas.openxmlformats.org/officeDocument/2006/relationships/image" Target="media/imgrId966462cd9615e78c4.png"/><Relationship Id="rId387962cd96160441b" Type="http://schemas.openxmlformats.org/officeDocument/2006/relationships/image" Target="media/imgrId387962cd96160441b.png"/><Relationship Id="rId543262cd96160ff39" Type="http://schemas.openxmlformats.org/officeDocument/2006/relationships/image" Target="media/imgrId543262cd96160ff39.jpg"/><Relationship Id="rId658362cd9616205a9" Type="http://schemas.openxmlformats.org/officeDocument/2006/relationships/image" Target="media/imgrId658362cd9616205a9.jpg"/><Relationship Id="rId886062cd96162c33c" Type="http://schemas.openxmlformats.org/officeDocument/2006/relationships/image" Target="media/imgrId886062cd96162c33c.png"/><Relationship Id="rId523262cd961633e84" Type="http://schemas.openxmlformats.org/officeDocument/2006/relationships/image" Target="media/imgrId523262cd961633e84.jpg"/><Relationship Id="rId972562cd96163e0b7" Type="http://schemas.openxmlformats.org/officeDocument/2006/relationships/image" Target="media/imgrId972562cd96163e0b7.jpg"/><Relationship Id="rId582162cd961649bb4" Type="http://schemas.openxmlformats.org/officeDocument/2006/relationships/image" Target="media/imgrId582162cd961649bb4.jpg"/><Relationship Id="rId626062cd961654cb3" Type="http://schemas.openxmlformats.org/officeDocument/2006/relationships/image" Target="media/imgrId626062cd961654cb3.jpg"/><Relationship Id="rId626962cd9616682bf" Type="http://schemas.openxmlformats.org/officeDocument/2006/relationships/image" Target="media/imgrId626962cd9616682bf.jpg"/><Relationship Id="rId610962cd96167a0e6" Type="http://schemas.openxmlformats.org/officeDocument/2006/relationships/image" Target="media/imgrId610962cd96167a0e6.jpg"/><Relationship Id="rId506062cd961689935" Type="http://schemas.openxmlformats.org/officeDocument/2006/relationships/image" Target="media/imgrId506062cd961689935.jpg"/><Relationship Id="rId421662cd961692867" Type="http://schemas.openxmlformats.org/officeDocument/2006/relationships/image" Target="media/imgrId421662cd961692867.jpg"/><Relationship Id="rId177362cd96169f883" Type="http://schemas.openxmlformats.org/officeDocument/2006/relationships/image" Target="media/imgrId177362cd96169f883.jpg"/><Relationship Id="rId980562cd9616a7f7f" Type="http://schemas.openxmlformats.org/officeDocument/2006/relationships/image" Target="media/imgrId980562cd9616a7f7f.jpg"/><Relationship Id="rId139562cd9616b3b4f" Type="http://schemas.openxmlformats.org/officeDocument/2006/relationships/image" Target="media/imgrId139562cd9616b3b4f.jpg"/><Relationship Id="rId535362cd9616ca125" Type="http://schemas.openxmlformats.org/officeDocument/2006/relationships/image" Target="media/imgrId535362cd9616ca125.png"/><Relationship Id="rId288262cd9616d67ea" Type="http://schemas.openxmlformats.org/officeDocument/2006/relationships/image" Target="media/imgrId288262cd9616d67ea.png"/><Relationship Id="rId318662cd9616e38a1" Type="http://schemas.openxmlformats.org/officeDocument/2006/relationships/image" Target="media/imgrId318662cd9616e38a1.png"/><Relationship Id="rId479462cd9616f29a5" Type="http://schemas.openxmlformats.org/officeDocument/2006/relationships/image" Target="media/imgrId479462cd9616f29a5.png"/><Relationship Id="rId998462cd96171df6d" Type="http://schemas.openxmlformats.org/officeDocument/2006/relationships/image" Target="media/imgrId998462cd96171df6d.png"/><Relationship Id="rId286862cd9617370aa" Type="http://schemas.openxmlformats.org/officeDocument/2006/relationships/image" Target="media/imgrId286862cd9617370aa.png"/><Relationship Id="rId367162cd96174b4e1" Type="http://schemas.openxmlformats.org/officeDocument/2006/relationships/image" Target="media/imgrId367162cd96174b4e1.png"/><Relationship Id="rId997962cd961767723" Type="http://schemas.openxmlformats.org/officeDocument/2006/relationships/image" Target="media/imgrId997962cd961767723.png"/><Relationship Id="rId771862cd96177b8b3" Type="http://schemas.openxmlformats.org/officeDocument/2006/relationships/image" Target="media/imgrId771862cd96177b8b3.jpg"/><Relationship Id="rId765762cd961788542" Type="http://schemas.openxmlformats.org/officeDocument/2006/relationships/image" Target="media/imgrId765762cd961788542.jpg"/><Relationship Id="rId761962cd961798b24" Type="http://schemas.openxmlformats.org/officeDocument/2006/relationships/image" Target="media/imgrId761962cd961798b24.png"/><Relationship Id="rId178662cd9617aaafa" Type="http://schemas.openxmlformats.org/officeDocument/2006/relationships/image" Target="media/imgrId178662cd9617aaafa.png"/><Relationship Id="rId833162cd9617be8ad" Type="http://schemas.openxmlformats.org/officeDocument/2006/relationships/image" Target="media/imgrId833162cd9617be8ad.png"/><Relationship Id="rId664062cd9617c9f15" Type="http://schemas.openxmlformats.org/officeDocument/2006/relationships/image" Target="media/imgrId664062cd9617c9f15.png"/><Relationship Id="rId245062cd9617d12a5" Type="http://schemas.openxmlformats.org/officeDocument/2006/relationships/image" Target="media/imgrId245062cd9617d12a5.jpg"/><Relationship Id="rId696362cd9617e2633" Type="http://schemas.openxmlformats.org/officeDocument/2006/relationships/image" Target="media/imgrId696362cd9617e2633.jpg"/><Relationship Id="rId111862cd9617f2c4d" Type="http://schemas.openxmlformats.org/officeDocument/2006/relationships/image" Target="media/imgrId111862cd9617f2c4d.jpg"/><Relationship Id="rId316562cd96180f6a2" Type="http://schemas.openxmlformats.org/officeDocument/2006/relationships/image" Target="media/imgrId316562cd96180f6a2.jpg"/><Relationship Id="rId495862cd961816b97" Type="http://schemas.openxmlformats.org/officeDocument/2006/relationships/image" Target="media/imgrId495862cd961816b97.jpg"/><Relationship Id="rId151262cd961828719" Type="http://schemas.openxmlformats.org/officeDocument/2006/relationships/image" Target="media/imgrId151262cd961828719.jpg"/><Relationship Id="rId216962cd961837225" Type="http://schemas.openxmlformats.org/officeDocument/2006/relationships/image" Target="media/imgrId216962cd961837225.jpg"/><Relationship Id="rId354362cd961845d70" Type="http://schemas.openxmlformats.org/officeDocument/2006/relationships/image" Target="media/imgrId354362cd961845d70.png"/><Relationship Id="rId401462cd96185c037" Type="http://schemas.openxmlformats.org/officeDocument/2006/relationships/image" Target="media/imgrId401462cd96185c037.png"/><Relationship Id="rId197362cd961877ce0" Type="http://schemas.openxmlformats.org/officeDocument/2006/relationships/image" Target="media/imgrId197362cd961877ce0.png"/><Relationship Id="rId946362cd961889a5f" Type="http://schemas.openxmlformats.org/officeDocument/2006/relationships/image" Target="media/imgrId946362cd961889a5f.png"/><Relationship Id="rId745762cd961896af9" Type="http://schemas.openxmlformats.org/officeDocument/2006/relationships/image" Target="media/imgrId745762cd961896af9.jpg"/><Relationship Id="rId186362cd9618a510c" Type="http://schemas.openxmlformats.org/officeDocument/2006/relationships/image" Target="media/imgrId186362cd9618a510c.png"/><Relationship Id="rId753062cd9618c31bd" Type="http://schemas.openxmlformats.org/officeDocument/2006/relationships/image" Target="media/imgrId753062cd9618c31bd.jpg"/><Relationship Id="rId339562cd9618d6070" Type="http://schemas.openxmlformats.org/officeDocument/2006/relationships/image" Target="media/imgrId339562cd9618d6070.jpg"/><Relationship Id="rId850962cd9618ea4e2" Type="http://schemas.openxmlformats.org/officeDocument/2006/relationships/image" Target="media/imgrId850962cd9618ea4e2.jpg"/><Relationship Id="rId145862cd961901c27" Type="http://schemas.openxmlformats.org/officeDocument/2006/relationships/image" Target="media/imgrId145862cd961901c27.jpg"/><Relationship Id="rId102462cd96190d9fd" Type="http://schemas.openxmlformats.org/officeDocument/2006/relationships/image" Target="media/imgrId102462cd96190d9fd.png"/><Relationship Id="rId957562cd96192137e" Type="http://schemas.openxmlformats.org/officeDocument/2006/relationships/image" Target="media/imgrId957562cd96192137e.jpg"/><Relationship Id="rId310762cd96192b6ab" Type="http://schemas.openxmlformats.org/officeDocument/2006/relationships/image" Target="media/imgrId310762cd96192b6ab.jpg"/><Relationship Id="rId208662cd961935157" Type="http://schemas.openxmlformats.org/officeDocument/2006/relationships/image" Target="media/imgrId208662cd961935157.jpg"/><Relationship Id="rId452962cd961941895" Type="http://schemas.openxmlformats.org/officeDocument/2006/relationships/image" Target="media/imgrId452962cd961941895.jpg"/><Relationship Id="rId964362cd96194bb0b" Type="http://schemas.openxmlformats.org/officeDocument/2006/relationships/image" Target="media/imgrId964362cd96194bb0b.jpg"/><Relationship Id="rId829762cd961957020" Type="http://schemas.openxmlformats.org/officeDocument/2006/relationships/image" Target="media/imgrId829762cd961957020.jpg"/><Relationship Id="rId910662cd961962263" Type="http://schemas.openxmlformats.org/officeDocument/2006/relationships/image" Target="media/imgrId910662cd961962263.jpg"/><Relationship Id="rId147862cd96196a5d6" Type="http://schemas.openxmlformats.org/officeDocument/2006/relationships/image" Target="media/imgrId147862cd96196a5d6.jpg"/><Relationship Id="rId457662cd961977fde" Type="http://schemas.openxmlformats.org/officeDocument/2006/relationships/image" Target="media/imgrId457662cd961977fde.jpg"/><Relationship Id="rId604762cd961982869" Type="http://schemas.openxmlformats.org/officeDocument/2006/relationships/image" Target="media/imgrId604762cd961982869.jpg"/><Relationship Id="rId862362cd961989e34" Type="http://schemas.openxmlformats.org/officeDocument/2006/relationships/image" Target="media/imgrId862362cd961989e34.jpg"/><Relationship Id="rId383762cd9619926db" Type="http://schemas.openxmlformats.org/officeDocument/2006/relationships/image" Target="media/imgrId383762cd9619926db.jpg"/><Relationship Id="rId209162cd96199bc0b" Type="http://schemas.openxmlformats.org/officeDocument/2006/relationships/image" Target="media/imgrId209162cd96199bc0b.jpg"/><Relationship Id="rId575962cd9619a26ce" Type="http://schemas.openxmlformats.org/officeDocument/2006/relationships/image" Target="media/imgrId575962cd9619a26ce.jpg"/><Relationship Id="rId256562cd9619ac8fd" Type="http://schemas.openxmlformats.org/officeDocument/2006/relationships/image" Target="media/imgrId256562cd9619ac8fd.jpg"/><Relationship Id="rId569762cd9619b785b" Type="http://schemas.openxmlformats.org/officeDocument/2006/relationships/image" Target="media/imgrId569762cd9619b785b.jpg"/><Relationship Id="rId468162cd9619bf773" Type="http://schemas.openxmlformats.org/officeDocument/2006/relationships/image" Target="media/imgrId468162cd9619bf773.png"/><Relationship Id="rId457962cd9619d15fe" Type="http://schemas.openxmlformats.org/officeDocument/2006/relationships/image" Target="media/imgrId457962cd9619d15fe.jpg"/><Relationship Id="rId260662cd9619db0fb" Type="http://schemas.openxmlformats.org/officeDocument/2006/relationships/image" Target="media/imgrId260662cd9619db0fb.jpg"/><Relationship Id="rId674762cd9619e44fa" Type="http://schemas.openxmlformats.org/officeDocument/2006/relationships/image" Target="media/imgrId674762cd9619e44fa.jpg"/><Relationship Id="rId664362cd9619f1ad1" Type="http://schemas.openxmlformats.org/officeDocument/2006/relationships/image" Target="media/imgrId664362cd9619f1ad1.jpg"/><Relationship Id="rId934662cd961a08100" Type="http://schemas.openxmlformats.org/officeDocument/2006/relationships/image" Target="media/imgrId934662cd961a08100.jpg"/><Relationship Id="rId989962cd961a14da0" Type="http://schemas.openxmlformats.org/officeDocument/2006/relationships/image" Target="media/imgrId989962cd961a14da0.jpg"/><Relationship Id="rId370062cd961a1f245" Type="http://schemas.openxmlformats.org/officeDocument/2006/relationships/image" Target="media/imgrId370062cd961a1f245.jpg"/><Relationship Id="rId796162cd961a2c8ab" Type="http://schemas.openxmlformats.org/officeDocument/2006/relationships/image" Target="media/imgrId796162cd961a2c8ab.jpg"/><Relationship Id="rId625462cd961a348c1" Type="http://schemas.openxmlformats.org/officeDocument/2006/relationships/image" Target="media/imgrId625462cd961a348c1.jpg"/><Relationship Id="rId884362cd961a40cbd" Type="http://schemas.openxmlformats.org/officeDocument/2006/relationships/image" Target="media/imgrId884362cd961a40cbd.jpg"/><Relationship Id="rId116762cd961a4bd18" Type="http://schemas.openxmlformats.org/officeDocument/2006/relationships/image" Target="media/imgrId116762cd961a4bd18.jpg"/><Relationship Id="rId961962cd961a59eaf" Type="http://schemas.openxmlformats.org/officeDocument/2006/relationships/image" Target="media/imgrId961962cd961a59eaf.jpg"/><Relationship Id="rId378762cd961a67743" Type="http://schemas.openxmlformats.org/officeDocument/2006/relationships/image" Target="media/imgrId378762cd961a67743.jpg"/><Relationship Id="rId937062cd961a7926b" Type="http://schemas.openxmlformats.org/officeDocument/2006/relationships/image" Target="media/imgrId937062cd961a7926b.jpg"/><Relationship Id="rId625062cd961a80b16" Type="http://schemas.openxmlformats.org/officeDocument/2006/relationships/image" Target="media/imgrId625062cd961a80b16.jpg"/><Relationship Id="rId507462cd961a8e5e2" Type="http://schemas.openxmlformats.org/officeDocument/2006/relationships/image" Target="media/imgrId507462cd961a8e5e2.jpg"/><Relationship Id="rId761262cd961a997b9" Type="http://schemas.openxmlformats.org/officeDocument/2006/relationships/image" Target="media/imgrId761262cd961a997b9.jpg"/><Relationship Id="rId489562cd961aa200c" Type="http://schemas.openxmlformats.org/officeDocument/2006/relationships/image" Target="media/imgrId489562cd961aa200c.jpg"/><Relationship Id="rId170262cd961ab613b" Type="http://schemas.openxmlformats.org/officeDocument/2006/relationships/image" Target="media/imgrId170262cd961ab613b.jpg"/><Relationship Id="rId483162cd961ac3f91" Type="http://schemas.openxmlformats.org/officeDocument/2006/relationships/image" Target="media/imgrId483162cd961ac3f91.jpg"/><Relationship Id="rId486662cd961ad8442" Type="http://schemas.openxmlformats.org/officeDocument/2006/relationships/image" Target="media/imgrId486662cd961ad8442.jpg"/><Relationship Id="rId257762cd961aec07a" Type="http://schemas.openxmlformats.org/officeDocument/2006/relationships/image" Target="media/imgrId257762cd961aec07a.jpg"/><Relationship Id="rId513062cd961b05bf7" Type="http://schemas.openxmlformats.org/officeDocument/2006/relationships/image" Target="media/imgrId513062cd961b05bf7.jpg"/><Relationship Id="rId390062cd961b17436" Type="http://schemas.openxmlformats.org/officeDocument/2006/relationships/image" Target="media/imgrId390062cd961b17436.jpg"/><Relationship Id="rId114262cd961b280b2" Type="http://schemas.openxmlformats.org/officeDocument/2006/relationships/image" Target="media/imgrId114262cd961b280b2.jpg"/><Relationship Id="rId632062cd961b315dc" Type="http://schemas.openxmlformats.org/officeDocument/2006/relationships/image" Target="media/imgrId632062cd961b315dc.jpg"/><Relationship Id="rId926362cd961b420c2" Type="http://schemas.openxmlformats.org/officeDocument/2006/relationships/image" Target="media/imgrId926362cd961b420c2.jpg"/><Relationship Id="rId233062cd961b4d92b" Type="http://schemas.openxmlformats.org/officeDocument/2006/relationships/image" Target="media/imgrId233062cd961b4d92b.png"/><Relationship Id="rId580762cd961b56cde" Type="http://schemas.openxmlformats.org/officeDocument/2006/relationships/image" Target="media/imgrId580762cd961b56cde.jpg"/><Relationship Id="rId367562cd961b5f5c4" Type="http://schemas.openxmlformats.org/officeDocument/2006/relationships/image" Target="media/imgrId367562cd961b5f5c4.jpg"/><Relationship Id="rId904762cd961b6b962" Type="http://schemas.openxmlformats.org/officeDocument/2006/relationships/image" Target="media/imgrId904762cd961b6b962.jpg"/><Relationship Id="rId647962cd961b781b2" Type="http://schemas.openxmlformats.org/officeDocument/2006/relationships/image" Target="media/imgrId647962cd961b781b2.jpg"/><Relationship Id="rId287562cd961b7f5a6" Type="http://schemas.openxmlformats.org/officeDocument/2006/relationships/image" Target="media/imgrId287562cd961b7f5a6.jpg"/><Relationship Id="rId668462cd961b8b71a" Type="http://schemas.openxmlformats.org/officeDocument/2006/relationships/image" Target="media/imgrId668462cd961b8b71a.jpg"/><Relationship Id="rId953762cd961b94b2c" Type="http://schemas.openxmlformats.org/officeDocument/2006/relationships/image" Target="media/imgrId953762cd961b94b2c.jpg"/><Relationship Id="rId306062cd961ba0fd2" Type="http://schemas.openxmlformats.org/officeDocument/2006/relationships/image" Target="media/imgrId306062cd961ba0fd2.jpg"/><Relationship Id="rId738462cd961bacb82" Type="http://schemas.openxmlformats.org/officeDocument/2006/relationships/image" Target="media/imgrId738462cd961bacb82.jpg"/><Relationship Id="rId886762cd961bbb881" Type="http://schemas.openxmlformats.org/officeDocument/2006/relationships/image" Target="media/imgrId886762cd961bbb881.jpg"/><Relationship Id="rId325762cd961bc9506" Type="http://schemas.openxmlformats.org/officeDocument/2006/relationships/image" Target="media/imgrId325762cd961bc9506.jpg"/><Relationship Id="rId222862cd961bd3370" Type="http://schemas.openxmlformats.org/officeDocument/2006/relationships/image" Target="media/imgrId222862cd961bd3370.jpg"/><Relationship Id="rId252662cd961beb899" Type="http://schemas.openxmlformats.org/officeDocument/2006/relationships/image" Target="media/imgrId252662cd961beb899.png"/><Relationship Id="rId482762cd961c02360" Type="http://schemas.openxmlformats.org/officeDocument/2006/relationships/image" Target="media/imgrId482762cd961c02360.png"/><Relationship Id="rId606962cd961c0ecc2" Type="http://schemas.openxmlformats.org/officeDocument/2006/relationships/image" Target="media/imgrId606962cd961c0ecc2.png"/><Relationship Id="rId261562cd961c179cb" Type="http://schemas.openxmlformats.org/officeDocument/2006/relationships/image" Target="media/imgrId261562cd961c179cb.png"/><Relationship Id="rId567762cd961c20980" Type="http://schemas.openxmlformats.org/officeDocument/2006/relationships/image" Target="media/imgrId567762cd961c20980.png"/><Relationship Id="rId500162cd961c308d5" Type="http://schemas.openxmlformats.org/officeDocument/2006/relationships/image" Target="media/imgrId500162cd961c308d5.jpg"/><Relationship Id="rId743762cd961c411ad" Type="http://schemas.openxmlformats.org/officeDocument/2006/relationships/image" Target="media/imgrId743762cd961c411ad.jpg"/><Relationship Id="rId234962cd961c4eed1" Type="http://schemas.openxmlformats.org/officeDocument/2006/relationships/image" Target="media/imgrId234962cd961c4eed1.jpg"/><Relationship Id="rId298262cd961c601e3" Type="http://schemas.openxmlformats.org/officeDocument/2006/relationships/image" Target="media/imgrId298262cd961c601e3.jpg"/><Relationship Id="rId806362cd961c72870" Type="http://schemas.openxmlformats.org/officeDocument/2006/relationships/image" Target="media/imgrId806362cd961c72870.jpg"/><Relationship Id="rId440462cd961c82cb5" Type="http://schemas.openxmlformats.org/officeDocument/2006/relationships/image" Target="media/imgrId440462cd961c82cb5.jpg"/><Relationship Id="rId215662cd961c8fd80" Type="http://schemas.openxmlformats.org/officeDocument/2006/relationships/image" Target="media/imgrId215662cd961c8fd80.jpg"/><Relationship Id="rId584262cd961c9b279" Type="http://schemas.openxmlformats.org/officeDocument/2006/relationships/image" Target="media/imgrId584262cd961c9b279.jpg"/><Relationship Id="rId190662cd961ca5415" Type="http://schemas.openxmlformats.org/officeDocument/2006/relationships/image" Target="media/imgrId190662cd961ca5415.jpg"/><Relationship Id="rId202862cd961cae535" Type="http://schemas.openxmlformats.org/officeDocument/2006/relationships/image" Target="media/imgrId202862cd961cae535.jpg"/><Relationship Id="rId734562cd961cbcaf0" Type="http://schemas.openxmlformats.org/officeDocument/2006/relationships/image" Target="media/imgrId734562cd961cbcaf0.jpg"/><Relationship Id="rId972662cd961cc8b94" Type="http://schemas.openxmlformats.org/officeDocument/2006/relationships/image" Target="media/imgrId972662cd961cc8b94.png"/><Relationship Id="rId422562cd961cd3509" Type="http://schemas.openxmlformats.org/officeDocument/2006/relationships/image" Target="media/imgrId422562cd961cd3509.png"/><Relationship Id="rId777362cd961cdf09e" Type="http://schemas.openxmlformats.org/officeDocument/2006/relationships/image" Target="media/imgrId777362cd961cdf09e.png"/><Relationship Id="rId266062cd961ce78a8" Type="http://schemas.openxmlformats.org/officeDocument/2006/relationships/image" Target="media/imgrId266062cd961ce78a8.png"/><Relationship Id="rId936462cd961d06d77" Type="http://schemas.openxmlformats.org/officeDocument/2006/relationships/image" Target="media/imgrId936462cd961d06d77.jpg"/><Relationship Id="rId895762cd961d14166" Type="http://schemas.openxmlformats.org/officeDocument/2006/relationships/image" Target="media/imgrId895762cd961d14166.jpg"/><Relationship Id="rId783762cd961d1baa3" Type="http://schemas.openxmlformats.org/officeDocument/2006/relationships/image" Target="media/imgrId783762cd961d1baa3.jpg"/><Relationship Id="rId512962cd961d291a7" Type="http://schemas.openxmlformats.org/officeDocument/2006/relationships/image" Target="media/imgrId512962cd961d291a7.jpg"/><Relationship Id="rId909562cd961d331db" Type="http://schemas.openxmlformats.org/officeDocument/2006/relationships/image" Target="media/imgrId909562cd961d331db.jpg"/><Relationship Id="rId869262cd961d3d4b8" Type="http://schemas.openxmlformats.org/officeDocument/2006/relationships/image" Target="media/imgrId869262cd961d3d4b8.jpg"/><Relationship Id="rId399562cd961d492f7" Type="http://schemas.openxmlformats.org/officeDocument/2006/relationships/image" Target="media/imgrId399562cd961d492f7.jpg"/><Relationship Id="rId471862cd961d5464e" Type="http://schemas.openxmlformats.org/officeDocument/2006/relationships/image" Target="media/imgrId471862cd961d5464e.jpg"/><Relationship Id="rId548762cd961d5e133" Type="http://schemas.openxmlformats.org/officeDocument/2006/relationships/image" Target="media/imgrId548762cd961d5e133.jpg"/><Relationship Id="rId377862cd961d71395" Type="http://schemas.openxmlformats.org/officeDocument/2006/relationships/image" Target="media/imgrId377862cd961d71395.jpg"/><Relationship Id="rId993862cd961d83cb3" Type="http://schemas.openxmlformats.org/officeDocument/2006/relationships/image" Target="media/imgrId993862cd961d83cb3.png"/><Relationship Id="rId248062cd961d9e47f" Type="http://schemas.openxmlformats.org/officeDocument/2006/relationships/image" Target="media/imgrId248062cd961d9e47f.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1327837" Type="http://schemas.openxmlformats.org/officeDocument/2006/relationships/image" Target="media/imgrId9132783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1327837" Type="http://schemas.openxmlformats.org/officeDocument/2006/relationships/image" Target="media/imgrId9132783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1327837" Type="http://schemas.openxmlformats.org/officeDocument/2006/relationships/image" Target="media/imgrId9132783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1327837" Type="http://schemas.openxmlformats.org/officeDocument/2006/relationships/image" Target="media/imgrId9132783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1327837" Type="http://schemas.openxmlformats.org/officeDocument/2006/relationships/image" Target="media/imgrId9132783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1327837" Type="http://schemas.openxmlformats.org/officeDocument/2006/relationships/image" Target="media/imgrId9132783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