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13247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66085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8037445" w:name="ctxt"/>
    <w:bookmarkEnd w:id="8803744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620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206"/>
        </w:numPr>
        <w:spacing w:before="0" w:after="0" w:line="240" w:lineRule="auto"/>
        <w:jc w:val="left"/>
        <w:rPr>
          <w:color w:val="00274C"/>
          <w:sz w:val="20"/>
          <w:szCs w:val="20"/>
        </w:rPr>
      </w:pPr>
      <w:bookmarkStart w:id="28763510" w:name="result_box"/>
      <w:bookmarkEnd w:id="2876351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10162cd962af3250"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254762cd962af337d"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620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620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620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620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620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16262cd962b007bf"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53662cd962b008c6"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620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620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6206"/>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6206"/>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7752500" name="name610862cd962b0d30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22362cd962b0d2f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620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620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8937177" w:name="result_box"/>
      <w:bookmarkEnd w:id="5893717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9535957" w:name="result_box"/>
      <w:bookmarkEnd w:id="4953595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5791389" w:name="result_box"/>
      <w:bookmarkEnd w:id="1579138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6206"/>
        </w:numPr>
        <w:spacing w:before="0" w:after="0" w:line="240" w:lineRule="auto"/>
        <w:jc w:val="left"/>
        <w:rPr>
          <w:color w:val="00274C"/>
          <w:sz w:val="20"/>
          <w:szCs w:val="20"/>
        </w:rPr>
      </w:pPr>
      <w:bookmarkStart w:id="52431061" w:name="result_box"/>
      <w:bookmarkEnd w:id="5243106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890962cd962b10b1d" w:history="1">
        <w:r>
          <w:rPr>
            <w:rStyle w:val="DefaultParagraphFontPHPDOCX"/>
            <w:b/>
            <w:bCs/>
            <w:color w:val="0000FF"/>
            <w:sz w:val="20"/>
            <w:szCs w:val="20"/>
            <w:u w:val="none"/>
          </w:rPr>
          <w:t xml:space="preserve">Chap. 3</w:t>
        </w:r>
      </w:hyperlink>
      <w:r>
        <w:rPr>
          <w:color w:val="00274C"/>
          <w:sz w:val="20"/>
          <w:szCs w:val="20"/>
          <w:u w:val="none"/>
        </w:rPr>
        <w:t xml:space="preserve"> </w:t>
      </w:r>
      <w:bookmarkStart w:id="86214436" w:name="result_box"/>
      <w:bookmarkEnd w:id="86214436"/>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26408346" name="name594562cd962b2854a"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94062cd962b28542"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9730822" name="name278962cd962b38ed2"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178662cd962b38eca"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37387867" name="name569062cd962b44ae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68962cd962b44ae2"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3949309" name="name968762cd962b55f4c"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50962cd962b55f46"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58187164" name="name281262cd962b699b8"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938462cd962b699b1"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35286588" name="name332562cd962b78f10"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30062cd962b78f0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7404509" name="name182862cd962b839a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9962cd962b839a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6474319" name="name708662cd962b8c55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2762cd962b8c55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3687211" name="name742562cd962b9748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9362cd962b9747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5461324" name="name582962cd962ba02c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9862cd962ba02b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49552688" name="name456962cd962bb3708"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17462cd962bb36fa"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7982630" name="name224062cd962bc7e3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406662cd962bc7e2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9411026" name="name478462cd962c30df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90362cd962c30de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44262cd962c320ab"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3982386" name="name604562cd962c4eac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61162cd962c4eac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91523008" name="name446262cd962c5e422"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656362cd962c5e418"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95987173" name="name926862cd962c6e48c"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912262cd962c6e485"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93025633" name="name695462cd962c813e1"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879862cd962c813d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23581222" name="name539862cd962c8f1ed"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188562cd962c8f1e7"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52614713" name="name150462cd962c9e0c4"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668862cd962c9e0bc"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11085142" name="name556262cd962cafe93"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173262cd962cafe8c"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207">
    <w:multiLevelType w:val="hybridMultilevel"/>
    <w:lvl w:ilvl="0" w:tplc="91913708">
      <w:start w:val="1"/>
      <w:numFmt w:val="decimal"/>
      <w:lvlText w:val="%1."/>
      <w:lvlJc w:val="left"/>
      <w:pPr>
        <w:ind w:left="720" w:hanging="360"/>
      </w:pPr>
    </w:lvl>
    <w:lvl w:ilvl="1" w:tplc="91913708" w:tentative="1">
      <w:start w:val="1"/>
      <w:numFmt w:val="lowerLetter"/>
      <w:lvlText w:val="%2."/>
      <w:lvlJc w:val="left"/>
      <w:pPr>
        <w:ind w:left="1440" w:hanging="360"/>
      </w:pPr>
    </w:lvl>
    <w:lvl w:ilvl="2" w:tplc="91913708" w:tentative="1">
      <w:start w:val="1"/>
      <w:numFmt w:val="lowerRoman"/>
      <w:lvlText w:val="%3."/>
      <w:lvlJc w:val="right"/>
      <w:pPr>
        <w:ind w:left="2160" w:hanging="180"/>
      </w:pPr>
    </w:lvl>
    <w:lvl w:ilvl="3" w:tplc="91913708" w:tentative="1">
      <w:start w:val="1"/>
      <w:numFmt w:val="decimal"/>
      <w:lvlText w:val="%4."/>
      <w:lvlJc w:val="left"/>
      <w:pPr>
        <w:ind w:left="2880" w:hanging="360"/>
      </w:pPr>
    </w:lvl>
    <w:lvl w:ilvl="4" w:tplc="91913708" w:tentative="1">
      <w:start w:val="1"/>
      <w:numFmt w:val="lowerLetter"/>
      <w:lvlText w:val="%5."/>
      <w:lvlJc w:val="left"/>
      <w:pPr>
        <w:ind w:left="3600" w:hanging="360"/>
      </w:pPr>
    </w:lvl>
    <w:lvl w:ilvl="5" w:tplc="91913708" w:tentative="1">
      <w:start w:val="1"/>
      <w:numFmt w:val="lowerRoman"/>
      <w:lvlText w:val="%6."/>
      <w:lvlJc w:val="right"/>
      <w:pPr>
        <w:ind w:left="4320" w:hanging="180"/>
      </w:pPr>
    </w:lvl>
    <w:lvl w:ilvl="6" w:tplc="91913708" w:tentative="1">
      <w:start w:val="1"/>
      <w:numFmt w:val="decimal"/>
      <w:lvlText w:val="%7."/>
      <w:lvlJc w:val="left"/>
      <w:pPr>
        <w:ind w:left="5040" w:hanging="360"/>
      </w:pPr>
    </w:lvl>
    <w:lvl w:ilvl="7" w:tplc="91913708" w:tentative="1">
      <w:start w:val="1"/>
      <w:numFmt w:val="lowerLetter"/>
      <w:lvlText w:val="%8."/>
      <w:lvlJc w:val="left"/>
      <w:pPr>
        <w:ind w:left="5760" w:hanging="360"/>
      </w:pPr>
    </w:lvl>
    <w:lvl w:ilvl="8" w:tplc="91913708" w:tentative="1">
      <w:start w:val="1"/>
      <w:numFmt w:val="lowerRoman"/>
      <w:lvlText w:val="%9."/>
      <w:lvlJc w:val="right"/>
      <w:pPr>
        <w:ind w:left="6480" w:hanging="180"/>
      </w:pPr>
    </w:lvl>
  </w:abstractNum>
  <w:abstractNum w:abstractNumId="26206">
    <w:multiLevelType w:val="hybridMultilevel"/>
    <w:lvl w:ilvl="0" w:tplc="427390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206">
    <w:abstractNumId w:val="26206"/>
  </w:num>
  <w:num w:numId="26207">
    <w:abstractNumId w:val="262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8100646" Type="http://schemas.openxmlformats.org/officeDocument/2006/relationships/comments" Target="comments.xml"/><Relationship Id="rId866135488" Type="http://schemas.microsoft.com/office/2011/relationships/commentsExtended" Target="commentsExtended.xml"/><Relationship Id="rId11660853" Type="http://schemas.openxmlformats.org/officeDocument/2006/relationships/image" Target="media/imgrId11660853.jpg"/><Relationship Id="rId410162cd962af3250" Type="http://schemas.openxmlformats.org/officeDocument/2006/relationships/hyperlink" Target="https://iservice.lombardini.it/jsp/Template2/manuale.jsp?id=547&amp;parent=1273" TargetMode="External"/><Relationship Id="rId254762cd962af337d" Type="http://schemas.openxmlformats.org/officeDocument/2006/relationships/hyperlink" Target="https://iservice.lombardini.it/jsp/Template2/manuale.jsp?id=548&amp;parent=1273" TargetMode="External"/><Relationship Id="rId116262cd962b007bf" Type="http://schemas.openxmlformats.org/officeDocument/2006/relationships/hyperlink" Target="https://iservice.lombardini.it/jsp/Template2/manuale.jsp?id=193&amp;parent=1273" TargetMode="External"/><Relationship Id="rId353662cd962b008c6" Type="http://schemas.openxmlformats.org/officeDocument/2006/relationships/hyperlink" Target="https://iservice.lombardini.it/jsp/Template2/manuale.jsp?id=193&amp;parent=1273" TargetMode="External"/><Relationship Id="rId890962cd962b10b1d" Type="http://schemas.openxmlformats.org/officeDocument/2006/relationships/hyperlink" Target="https://iservice.lombardini.it/jsp/Template2/manuale.jsp?id=114&amp;parent=1273" TargetMode="External"/><Relationship Id="rId144262cd962c320ab" Type="http://schemas.openxmlformats.org/officeDocument/2006/relationships/hyperlink" Target="https://iservice.lombardini.it/jsp/Template2/manuale.jsp?id=624&amp;parent=1273" TargetMode="External"/><Relationship Id="rId922362cd962b0d2fe" Type="http://schemas.openxmlformats.org/officeDocument/2006/relationships/image" Target="media/imgrId922362cd962b0d2fe.gif"/><Relationship Id="rId494062cd962b28542" Type="http://schemas.openxmlformats.org/officeDocument/2006/relationships/image" Target="media/imgrId494062cd962b28542.png"/><Relationship Id="rId178662cd962b38eca" Type="http://schemas.openxmlformats.org/officeDocument/2006/relationships/image" Target="media/imgrId178662cd962b38eca.png"/><Relationship Id="rId468962cd962b44ae2" Type="http://schemas.openxmlformats.org/officeDocument/2006/relationships/image" Target="media/imgrId468962cd962b44ae2.jpg"/><Relationship Id="rId550962cd962b55f46" Type="http://schemas.openxmlformats.org/officeDocument/2006/relationships/image" Target="media/imgrId550962cd962b55f46.jpg"/><Relationship Id="rId938462cd962b699b1" Type="http://schemas.openxmlformats.org/officeDocument/2006/relationships/image" Target="media/imgrId938462cd962b699b1.jpg"/><Relationship Id="rId130062cd962b78f0b" Type="http://schemas.openxmlformats.org/officeDocument/2006/relationships/image" Target="media/imgrId130062cd962b78f0b.png"/><Relationship Id="rId519962cd962b839a1" Type="http://schemas.openxmlformats.org/officeDocument/2006/relationships/image" Target="media/imgrId519962cd962b839a1.gif"/><Relationship Id="rId262762cd962b8c552" Type="http://schemas.openxmlformats.org/officeDocument/2006/relationships/image" Target="media/imgrId262762cd962b8c552.gif"/><Relationship Id="rId589362cd962b9747b" Type="http://schemas.openxmlformats.org/officeDocument/2006/relationships/image" Target="media/imgrId589362cd962b9747b.gif"/><Relationship Id="rId659862cd962ba02bc" Type="http://schemas.openxmlformats.org/officeDocument/2006/relationships/image" Target="media/imgrId659862cd962ba02bc.gif"/><Relationship Id="rId417462cd962bb36fa" Type="http://schemas.openxmlformats.org/officeDocument/2006/relationships/image" Target="media/imgrId417462cd962bb36fa.png"/><Relationship Id="rId406662cd962bc7e2d" Type="http://schemas.openxmlformats.org/officeDocument/2006/relationships/image" Target="media/imgrId406662cd962bc7e2d.png"/><Relationship Id="rId690362cd962c30dee" Type="http://schemas.openxmlformats.org/officeDocument/2006/relationships/image" Target="media/imgrId690362cd962c30dee.png"/><Relationship Id="rId161162cd962c4eac3" Type="http://schemas.openxmlformats.org/officeDocument/2006/relationships/image" Target="media/imgrId161162cd962c4eac3.png"/><Relationship Id="rId656362cd962c5e418" Type="http://schemas.openxmlformats.org/officeDocument/2006/relationships/image" Target="media/imgrId656362cd962c5e418.jpg"/><Relationship Id="rId912262cd962c6e485" Type="http://schemas.openxmlformats.org/officeDocument/2006/relationships/image" Target="media/imgrId912262cd962c6e485.jpg"/><Relationship Id="rId879862cd962c813dc" Type="http://schemas.openxmlformats.org/officeDocument/2006/relationships/image" Target="media/imgrId879862cd962c813dc.jpg"/><Relationship Id="rId188562cd962c8f1e7" Type="http://schemas.openxmlformats.org/officeDocument/2006/relationships/image" Target="media/imgrId188562cd962c8f1e7.jpg"/><Relationship Id="rId668862cd962c9e0bc" Type="http://schemas.openxmlformats.org/officeDocument/2006/relationships/image" Target="media/imgrId668862cd962c9e0bc.jpg"/><Relationship Id="rId173262cd962cafe8c" Type="http://schemas.openxmlformats.org/officeDocument/2006/relationships/image" Target="media/imgrId173262cd962cafe8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660853" Type="http://schemas.openxmlformats.org/officeDocument/2006/relationships/image" Target="media/imgrId116608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660853" Type="http://schemas.openxmlformats.org/officeDocument/2006/relationships/image" Target="media/imgrId116608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660853" Type="http://schemas.openxmlformats.org/officeDocument/2006/relationships/image" Target="media/imgrId116608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660853" Type="http://schemas.openxmlformats.org/officeDocument/2006/relationships/image" Target="media/imgrId116608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660853" Type="http://schemas.openxmlformats.org/officeDocument/2006/relationships/image" Target="media/imgrId116608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660853" Type="http://schemas.openxmlformats.org/officeDocument/2006/relationships/image" Target="media/imgrId116608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