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57639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538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561558" w:name="ctxt"/>
    <w:bookmarkEnd w:id="495615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96862cef0ab84f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87862cef0ab851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88862cef0ab852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74662cef0ab855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40962cef0ab857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7162cef0ab85c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83262cef0ab85e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58662cef0ab85f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07562cef0ab860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0762cef0ab861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11762cef0ab864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51762cef0ab866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18362cef0ab868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1062cef0ab86b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04562cef0ab86c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58062cef0ab86e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50262cef0ab86f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38962cef0ab872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93362cef0ab875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01562cef0ab87a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19762cef0ab87e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96562cef0ab881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4762cef0ab888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92762cef0ab889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20462cef0ab88b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49462cef0ab88d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0451284" name="name279662cef0aba37e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3362cef0aba3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748216" name="name672262cef0aba88e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1462cef0aba88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71662cef0aba90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4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70026" name="name510962cef0abb3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2cef0abb3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61462cef0abb4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54738" name="name953262cef0abba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262cef0abba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74862" name="name513062cef0abc8ed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36862cef0abc8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5463" name="name974362cef0abd5fd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11062cef0abd5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50459" name="name590462cef0abe346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54562cef0abe3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541863" name="name601462cef0abee5e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89262cef0abee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42789" name="name417262cef0ac04b6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41362cef0ac04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67910" name="name748762cef0ac0e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462cef0ac0e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0262cef0ac10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12017" name="name287562cef0ac1a68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83762cef0ac1a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29184" name="name796662cef0ac286c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03262cef0ac28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668722" name="name250562cef0ac33c8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3562cef0ac33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6744" name="name147962cef0ac3d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762cef0ac3d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7062cef0ac40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4095830" name="name109262cef0ac4eb1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1162cef0ac4e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52362cef0ac51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0275018" name="name756162cef0ac5e98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13862cef0ac5e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6362cef0ac5f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616090" name="name882562cef0ac6bd6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73962cef0ac6b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0962cef0ac6c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98499" name="name806262cef0ac75fb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48862cef0ac75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19807" name="name284562cef0ac7f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362cef0ac7f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54762cef0ac80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32762cef0ac80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466256" name="name980662cef0ac8bf0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90162cef0ac8b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6134329" name="name420562cef0ac9786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75362cef0ac97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78544" name="name643962cef0aca2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262cef0aca2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49962cef0aca2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02179" name="name448562cef0acae0d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26662cef0acae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30082" name="name921362cef0acb8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762cef0acb8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40407" name="name934762cef0acc346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29362cef0acc3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97426" name="name118462cef0accc2f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57662cef0accc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93500" name="name890462cef0acd7f2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9562cef0acd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39673" name="name752362cef0ace0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762cef0ace0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6925469" name="name721862cef0aceb30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59862cef0aceb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05129" name="name206562cef0acf4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762cef0acf4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62262cef0ad01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8081" name="name902762cef0ad08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562cef0ad08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389717" name="name993362cef0ad1321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13662cef0ad13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79782" name="name304662cef0ad1e27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3962cef0ad1e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37895" name="name178462cef0ad24de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34362cef0ad24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8862cef0ad255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92796" name="name582262cef0ad2a1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2cef0ad2a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38204" name="name703562cef0ad3628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69762cef0ad36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29087" name="name345162cef0ad3d12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75062cef0ad3d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42137" name="name708762cef0ad458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262cef0ad45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10461" name="name543962cef0ad4e83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8962cef0ad4e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41548" name="name683462cef0ad57e8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48962cef0ad57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46698" name="name144062cef0ad5f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362cef0ad5f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91967" name="name717862cef0ad681c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26762cef0ad68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817412" name="name214162cef0ad72e9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7862cef0ad72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03808" name="name484862cef0ad78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662cef0ad78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244633" name="name441562cef0ad853c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51762cef0ad85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50259" name="name686462cef0ad91c1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0162cef0ad9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80563" name="name767662cef0ad9fc8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27662cef0ad9f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17490" name="name339462cef0ada7e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462cef0ada7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642755" name="name295362cef0adb489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42062cef0adb4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08878" name="name754262cef0adbbf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4762cef0adbb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40162cef0adbd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54962cef0adbe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86162cef0adbe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6062cef0adbf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55341" name="name962762cef0adc808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13162cef0adc8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97492" name="name385362cef0add2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662cef0add2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52511" name="name685762cef0addb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662cef0addb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23108" name="name449462cef0ade70a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31562cef0ade7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552776" name="name765862cef0adef32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44762cef0adef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040581" name="name635962cef0ae061f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02862cef0ae06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0106" name="name309762cef0ae10e9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29962cef0ae10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02592" name="name481262cef0ae1b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862cef0ae1b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57162cef0ae20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88070" name="name133262cef0ae2c77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19062cef0ae2c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3850" name="name714362cef0ae3946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02362cef0ae39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32727" name="name432062cef0ae43c5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29962cef0ae43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0349" name="name396862cef0ae49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162cef0ae49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5162cef0ae4a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12862cef0ae4b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5629" name="name308262cef0ae5495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3262cef0ae54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522255" name="name780262cef0ae5eb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5362cef0ae5e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030704" name="name860962cef0ae6b31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2262cef0ae6b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89562cef0ae6d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2254" name="name562562cef0ae79f5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86862cef0ae79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83624" name="name807962cef0ae8305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08362cef0ae83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27862cef0ae84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4962cef0ae85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2662cef0ae86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89862cef0ae87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89762cef0ae87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02662cef0ae87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61993" name="name942262cef0ae913a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69162cef0ae91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584858" name="name791362cef0ae9cd7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1862cef0ae9c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6191119" name="name242262cef0aea4a8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67562cef0aea4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1762cef0aea5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703393" name="name483362cef0aead73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10062cef0aead7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597525" name="name911362cef0aeb39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16662cef0aeb39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09052" name="name367762cef0aeb8fe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3562cef0aeb8f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9423" name="name694462cef0aec1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2cef0aec1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056263" name="name857662cef0aec9b3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69362cef0aec9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82517" name="name493262cef0aed4a3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66762cef0aed4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491150" name="name910262cef0aedc01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49862cef0aedc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93655" name="name707162cef0aee1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162cef0aee1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098170" name="name822862cef0aee975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63762cef0aee9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85992" name="name599362cef0aeee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162cef0aeee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4105619" name="name597462cef0af0a6d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01362cef0af0a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2092094" name="name428562cef0af1d04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2562cef0af1d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84154" name="name757462cef0af27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462cef0af27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95701" name="name703562cef0af324a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69762cef0af32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716709" name="name197362cef0af3c7c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87862cef0af3c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51224" name="name764162cef0af46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462cef0af46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893790" name="name795362cef0af51bd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77162cef0af51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377484" name="name448362cef0af5a43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84362cef0af5a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64247" name="name193462cef0af63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262cef0af63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865823" name="name218662cef0af7148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0462cef0af7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61623" name="name931162cef0af7b0e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13362cef0af7b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0718912" name="name531462cef0af840b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12462cef0af84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91890" name="name385162cef0af8f54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44062cef0af8f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78048" name="name779762cef0af98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462cef0af98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0662cef0af99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8462cef0af99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06362cef0af9b1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69962cef0af9b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816601" name="name771162cef0afa325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09562cef0afa3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361053" name="name816062cef0afad9e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65862cef0afad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8280" name="name108262cef0afb8af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36962cef0afb8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56968" name="name114462cef0afc0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462cef0afc0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48462cef0afc1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54062cef0afc2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8924" name="name572662cef0afc9e4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78362cef0afc9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24979" name="name382362cef0afd82c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18862cef0afd8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4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33887" name="name983762cef0afe427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30762cef0afe4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84309" name="name996862cef0afefc9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43462cef0afef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03247" name="name855262cef0b005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362cef0b005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51362cef0b0061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23962cef0b0064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51576" name="name894762cef0b0106c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56262cef0b010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47716" name="name969962cef0b017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662cef0b017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01478" name="name996462cef0b01f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762cef0b01f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4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4510" name="name274862cef0b02a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262cef0b02a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0915" name="name876362cef0b033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062cef0b033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4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357703" name="name181162cef0b03fdf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10662cef0b03f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56680" name="name529762cef0b04d63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65662cef0b04d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102708" name="name112862cef0b0575b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01862cef0b057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4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11189" name="name128662cef0b062a9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23062cef0b062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53252" name="name252662cef0b0713f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19362cef0b071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6255" name="name145062cef0b07b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2cef0b07b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75562cef0b07c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52359" name="name239362cef0b087cf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53362cef0b087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28961" name="name382562cef0b090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262cef0b090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38962cef0b092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7462cef0b093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6662cef0b094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49783" name="name543162cef0b09d1a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92262cef0b09d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3004" name="name695962cef0b0a61d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32962cef0b0a6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9038" name="name337862cef0b0af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562cef0b0af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23762cef0b0b2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23257" name="name287162cef0b0befc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51862cef0b0be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29415" name="name677162cef0b0c9db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58262cef0b0c9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8610" name="name897762cef0b0cf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562cef0b0cf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62828" name="name756262cef0b0dc60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26262cef0b0dc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1196" name="name569262cef0b0e4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562cef0b0e4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4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05995" name="name212862cef0b0ef6b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53162cef0b0ef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263" name="name479762cef0b108e8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72262cef0b108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4756" name="name684262cef0b115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662cef0b115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47921" name="name831762cef0b11f4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2cef0b11f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5825866" name="name810762cef0b12dc4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23262cef0b12d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90062cef0b12f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32510" name="name544162cef0b138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2cef0b138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15195" name="name999562cef0b146f5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09562cef0b146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7262cef0b148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00962cef0b14a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178115" name="name376762cef0b1569a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65762cef0b156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290253" name="name393862cef0b162f1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22862cef0b162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9037" name="name528462cef0b169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362cef0b169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74762cef0b16a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84037" name="name661062cef0b17840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76762cef0b178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4063" name="name378062cef0b18218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87762cef0b18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387561" name="name621762cef0b18d18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84662cef0b18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48144" name="name372862cef0b197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462cef0b197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9562cef0b1992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29415" name="name466662cef0b1a0cc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42162cef0b1a0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06255" name="name856162cef0b1ab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2cef0b1ab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84456" name="name854162cef0b1b780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22662cef0b1b7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76862cef0b1b9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96462cef0b1bb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38945" name="name335662cef0b1c40e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2262cef0b1c4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15971" name="name452862cef0b1cb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862cef0b1cb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9338844" name="name853962cef0b1d479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75762cef0b1d4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05204" name="name137862cef0b1db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162cef0b1db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3401478" name="name255062cef0b1e87a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42562cef0b1e8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9396960" name="name967462cef0b1f405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39362cef0b1f4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76062cef0b201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99774" name="name267462cef0b20c25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74262cef0b20c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8491" name="name878462cef0b2159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362cef0b215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9562cef0b216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7470" name="name218262cef0b21f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162cef0b21f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45989" name="name547662cef0b229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2cef0b229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74131" name="name595362cef0b235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2cef0b235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41962cef0b236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21374" name="name416062cef0b240fd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57362cef0b240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50710" name="name331762cef0b24bf7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52362cef0b24b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44135" name="name399862cef0b258d2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09662cef0b258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89104" name="name987662cef0b265cb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47062cef0b265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3562cef0b268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18417" name="name964962cef0b272bc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27762cef0b272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19434" name="name534262cef0b27b9b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3162cef0b27b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67948" name="name559062cef0b28438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94262cef0b284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4562cef0b287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457208" name="name342762cef0b2901e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81562cef0b290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52629" name="name771662cef0b29e0e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15962cef0b29e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4562cef0b2a2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6562cef0b2a2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66816" name="name389462cef0b2ae93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67162cef0b2ae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69295" name="name204862cef0b2b823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84562cef0b2b8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49986" name="name276762cef0b2c244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63062cef0b2c2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91473" name="name480262cef0b2cd3c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89562cef0b2cd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77400" name="name681162cef0b2d9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162cef0b2d9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12038" name="name634062cef0b2e506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67662cef0b2e5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28605" name="name228562cef0b2f04e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03262cef0b2f0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98535" name="name883862cef0b30c14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8062cef0b30c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80275" name="name456562cef0b316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962cef0b316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78762cef0b317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1132" name="name747662cef0b3246c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54262cef0b324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1562cef0b326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378952" name="name772662cef0b331f1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73062cef0b331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06636" name="name418962cef0b340c6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13162cef0b340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73654" name="name859762cef0b34ce0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90062cef0b34c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491742" name="name241262cef0b35af0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72762cef0b35a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95365" name="name786962cef0b369c8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73062cef0b369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23375" name="name997762cef0b371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2cef0b37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96062" name="name159862cef0b37b08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67262cef0b37b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08636" name="name247562cef0b3877e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74262cef0b387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739499" name="name176462cef0b390f0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01562cef0b390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1362cef0b393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56333" name="name714762cef0b39bef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46062cef0b39b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6662cef0b39d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793108" name="name761662cef0b3a905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47162cef0b3a9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8162cef0b3aa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49462cef0b3ac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695480" name="name997562cef0b3b427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60862cef0b3b4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213">
    <w:multiLevelType w:val="hybridMultilevel"/>
    <w:lvl w:ilvl="0" w:tplc="35098165">
      <w:start w:val="1"/>
      <w:numFmt w:val="decimal"/>
      <w:lvlText w:val="%1."/>
      <w:lvlJc w:val="left"/>
      <w:pPr>
        <w:ind w:left="720" w:hanging="360"/>
      </w:pPr>
    </w:lvl>
    <w:lvl w:ilvl="1" w:tplc="35098165" w:tentative="1">
      <w:start w:val="1"/>
      <w:numFmt w:val="lowerLetter"/>
      <w:lvlText w:val="%2."/>
      <w:lvlJc w:val="left"/>
      <w:pPr>
        <w:ind w:left="1440" w:hanging="360"/>
      </w:pPr>
    </w:lvl>
    <w:lvl w:ilvl="2" w:tplc="35098165" w:tentative="1">
      <w:start w:val="1"/>
      <w:numFmt w:val="lowerRoman"/>
      <w:lvlText w:val="%3."/>
      <w:lvlJc w:val="right"/>
      <w:pPr>
        <w:ind w:left="2160" w:hanging="180"/>
      </w:pPr>
    </w:lvl>
    <w:lvl w:ilvl="3" w:tplc="35098165" w:tentative="1">
      <w:start w:val="1"/>
      <w:numFmt w:val="decimal"/>
      <w:lvlText w:val="%4."/>
      <w:lvlJc w:val="left"/>
      <w:pPr>
        <w:ind w:left="2880" w:hanging="360"/>
      </w:pPr>
    </w:lvl>
    <w:lvl w:ilvl="4" w:tplc="35098165" w:tentative="1">
      <w:start w:val="1"/>
      <w:numFmt w:val="lowerLetter"/>
      <w:lvlText w:val="%5."/>
      <w:lvlJc w:val="left"/>
      <w:pPr>
        <w:ind w:left="3600" w:hanging="360"/>
      </w:pPr>
    </w:lvl>
    <w:lvl w:ilvl="5" w:tplc="35098165" w:tentative="1">
      <w:start w:val="1"/>
      <w:numFmt w:val="lowerRoman"/>
      <w:lvlText w:val="%6."/>
      <w:lvlJc w:val="right"/>
      <w:pPr>
        <w:ind w:left="4320" w:hanging="180"/>
      </w:pPr>
    </w:lvl>
    <w:lvl w:ilvl="6" w:tplc="35098165" w:tentative="1">
      <w:start w:val="1"/>
      <w:numFmt w:val="decimal"/>
      <w:lvlText w:val="%7."/>
      <w:lvlJc w:val="left"/>
      <w:pPr>
        <w:ind w:left="5040" w:hanging="360"/>
      </w:pPr>
    </w:lvl>
    <w:lvl w:ilvl="7" w:tplc="35098165" w:tentative="1">
      <w:start w:val="1"/>
      <w:numFmt w:val="lowerLetter"/>
      <w:lvlText w:val="%8."/>
      <w:lvlJc w:val="left"/>
      <w:pPr>
        <w:ind w:left="5760" w:hanging="360"/>
      </w:pPr>
    </w:lvl>
    <w:lvl w:ilvl="8" w:tplc="35098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20019549">
      <w:start w:val="1"/>
      <w:numFmt w:val="decimal"/>
      <w:lvlText w:val="%1."/>
      <w:lvlJc w:val="left"/>
      <w:pPr>
        <w:ind w:left="720" w:hanging="360"/>
      </w:pPr>
    </w:lvl>
    <w:lvl w:ilvl="1" w:tplc="20019549" w:tentative="1">
      <w:start w:val="1"/>
      <w:numFmt w:val="lowerLetter"/>
      <w:lvlText w:val="%2."/>
      <w:lvlJc w:val="left"/>
      <w:pPr>
        <w:ind w:left="1440" w:hanging="360"/>
      </w:pPr>
    </w:lvl>
    <w:lvl w:ilvl="2" w:tplc="20019549" w:tentative="1">
      <w:start w:val="1"/>
      <w:numFmt w:val="lowerRoman"/>
      <w:lvlText w:val="%3."/>
      <w:lvlJc w:val="right"/>
      <w:pPr>
        <w:ind w:left="2160" w:hanging="180"/>
      </w:pPr>
    </w:lvl>
    <w:lvl w:ilvl="3" w:tplc="20019549" w:tentative="1">
      <w:start w:val="1"/>
      <w:numFmt w:val="decimal"/>
      <w:lvlText w:val="%4."/>
      <w:lvlJc w:val="left"/>
      <w:pPr>
        <w:ind w:left="2880" w:hanging="360"/>
      </w:pPr>
    </w:lvl>
    <w:lvl w:ilvl="4" w:tplc="20019549" w:tentative="1">
      <w:start w:val="1"/>
      <w:numFmt w:val="lowerLetter"/>
      <w:lvlText w:val="%5."/>
      <w:lvlJc w:val="left"/>
      <w:pPr>
        <w:ind w:left="3600" w:hanging="360"/>
      </w:pPr>
    </w:lvl>
    <w:lvl w:ilvl="5" w:tplc="20019549" w:tentative="1">
      <w:start w:val="1"/>
      <w:numFmt w:val="lowerRoman"/>
      <w:lvlText w:val="%6."/>
      <w:lvlJc w:val="right"/>
      <w:pPr>
        <w:ind w:left="4320" w:hanging="180"/>
      </w:pPr>
    </w:lvl>
    <w:lvl w:ilvl="6" w:tplc="20019549" w:tentative="1">
      <w:start w:val="1"/>
      <w:numFmt w:val="decimal"/>
      <w:lvlText w:val="%7."/>
      <w:lvlJc w:val="left"/>
      <w:pPr>
        <w:ind w:left="5040" w:hanging="360"/>
      </w:pPr>
    </w:lvl>
    <w:lvl w:ilvl="7" w:tplc="20019549" w:tentative="1">
      <w:start w:val="1"/>
      <w:numFmt w:val="lowerLetter"/>
      <w:lvlText w:val="%8."/>
      <w:lvlJc w:val="left"/>
      <w:pPr>
        <w:ind w:left="5760" w:hanging="360"/>
      </w:pPr>
    </w:lvl>
    <w:lvl w:ilvl="8" w:tplc="2001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47195489">
      <w:start w:val="1"/>
      <w:numFmt w:val="decimal"/>
      <w:lvlText w:val="%1."/>
      <w:lvlJc w:val="left"/>
      <w:pPr>
        <w:ind w:left="720" w:hanging="360"/>
      </w:pPr>
    </w:lvl>
    <w:lvl w:ilvl="1" w:tplc="47195489" w:tentative="1">
      <w:start w:val="1"/>
      <w:numFmt w:val="lowerLetter"/>
      <w:lvlText w:val="%2."/>
      <w:lvlJc w:val="left"/>
      <w:pPr>
        <w:ind w:left="1440" w:hanging="360"/>
      </w:pPr>
    </w:lvl>
    <w:lvl w:ilvl="2" w:tplc="47195489" w:tentative="1">
      <w:start w:val="1"/>
      <w:numFmt w:val="lowerRoman"/>
      <w:lvlText w:val="%3."/>
      <w:lvlJc w:val="right"/>
      <w:pPr>
        <w:ind w:left="2160" w:hanging="180"/>
      </w:pPr>
    </w:lvl>
    <w:lvl w:ilvl="3" w:tplc="47195489" w:tentative="1">
      <w:start w:val="1"/>
      <w:numFmt w:val="decimal"/>
      <w:lvlText w:val="%4."/>
      <w:lvlJc w:val="left"/>
      <w:pPr>
        <w:ind w:left="2880" w:hanging="360"/>
      </w:pPr>
    </w:lvl>
    <w:lvl w:ilvl="4" w:tplc="47195489" w:tentative="1">
      <w:start w:val="1"/>
      <w:numFmt w:val="lowerLetter"/>
      <w:lvlText w:val="%5."/>
      <w:lvlJc w:val="left"/>
      <w:pPr>
        <w:ind w:left="3600" w:hanging="360"/>
      </w:pPr>
    </w:lvl>
    <w:lvl w:ilvl="5" w:tplc="47195489" w:tentative="1">
      <w:start w:val="1"/>
      <w:numFmt w:val="lowerRoman"/>
      <w:lvlText w:val="%6."/>
      <w:lvlJc w:val="right"/>
      <w:pPr>
        <w:ind w:left="4320" w:hanging="180"/>
      </w:pPr>
    </w:lvl>
    <w:lvl w:ilvl="6" w:tplc="47195489" w:tentative="1">
      <w:start w:val="1"/>
      <w:numFmt w:val="decimal"/>
      <w:lvlText w:val="%7."/>
      <w:lvlJc w:val="left"/>
      <w:pPr>
        <w:ind w:left="5040" w:hanging="360"/>
      </w:pPr>
    </w:lvl>
    <w:lvl w:ilvl="7" w:tplc="47195489" w:tentative="1">
      <w:start w:val="1"/>
      <w:numFmt w:val="lowerLetter"/>
      <w:lvlText w:val="%8."/>
      <w:lvlJc w:val="left"/>
      <w:pPr>
        <w:ind w:left="5760" w:hanging="360"/>
      </w:pPr>
    </w:lvl>
    <w:lvl w:ilvl="8" w:tplc="47195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0">
    <w:multiLevelType w:val="hybridMultilevel"/>
    <w:lvl w:ilvl="0" w:tplc="20415501">
      <w:start w:val="1"/>
      <w:numFmt w:val="decimal"/>
      <w:lvlText w:val="%1."/>
      <w:lvlJc w:val="left"/>
      <w:pPr>
        <w:ind w:left="720" w:hanging="360"/>
      </w:pPr>
    </w:lvl>
    <w:lvl w:ilvl="1" w:tplc="20415501" w:tentative="1">
      <w:start w:val="1"/>
      <w:numFmt w:val="lowerLetter"/>
      <w:lvlText w:val="%2."/>
      <w:lvlJc w:val="left"/>
      <w:pPr>
        <w:ind w:left="1440" w:hanging="360"/>
      </w:pPr>
    </w:lvl>
    <w:lvl w:ilvl="2" w:tplc="20415501" w:tentative="1">
      <w:start w:val="1"/>
      <w:numFmt w:val="lowerRoman"/>
      <w:lvlText w:val="%3."/>
      <w:lvlJc w:val="right"/>
      <w:pPr>
        <w:ind w:left="2160" w:hanging="180"/>
      </w:pPr>
    </w:lvl>
    <w:lvl w:ilvl="3" w:tplc="20415501" w:tentative="1">
      <w:start w:val="1"/>
      <w:numFmt w:val="decimal"/>
      <w:lvlText w:val="%4."/>
      <w:lvlJc w:val="left"/>
      <w:pPr>
        <w:ind w:left="2880" w:hanging="360"/>
      </w:pPr>
    </w:lvl>
    <w:lvl w:ilvl="4" w:tplc="20415501" w:tentative="1">
      <w:start w:val="1"/>
      <w:numFmt w:val="lowerLetter"/>
      <w:lvlText w:val="%5."/>
      <w:lvlJc w:val="left"/>
      <w:pPr>
        <w:ind w:left="3600" w:hanging="360"/>
      </w:pPr>
    </w:lvl>
    <w:lvl w:ilvl="5" w:tplc="20415501" w:tentative="1">
      <w:start w:val="1"/>
      <w:numFmt w:val="lowerRoman"/>
      <w:lvlText w:val="%6."/>
      <w:lvlJc w:val="right"/>
      <w:pPr>
        <w:ind w:left="4320" w:hanging="180"/>
      </w:pPr>
    </w:lvl>
    <w:lvl w:ilvl="6" w:tplc="20415501" w:tentative="1">
      <w:start w:val="1"/>
      <w:numFmt w:val="decimal"/>
      <w:lvlText w:val="%7."/>
      <w:lvlJc w:val="left"/>
      <w:pPr>
        <w:ind w:left="5040" w:hanging="360"/>
      </w:pPr>
    </w:lvl>
    <w:lvl w:ilvl="7" w:tplc="20415501" w:tentative="1">
      <w:start w:val="1"/>
      <w:numFmt w:val="lowerLetter"/>
      <w:lvlText w:val="%8."/>
      <w:lvlJc w:val="left"/>
      <w:pPr>
        <w:ind w:left="5760" w:hanging="360"/>
      </w:pPr>
    </w:lvl>
    <w:lvl w:ilvl="8" w:tplc="2041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9">
    <w:multiLevelType w:val="hybridMultilevel"/>
    <w:lvl w:ilvl="0" w:tplc="48021851">
      <w:start w:val="1"/>
      <w:numFmt w:val="decimal"/>
      <w:lvlText w:val="%1."/>
      <w:lvlJc w:val="left"/>
      <w:pPr>
        <w:ind w:left="720" w:hanging="360"/>
      </w:pPr>
    </w:lvl>
    <w:lvl w:ilvl="1" w:tplc="48021851" w:tentative="1">
      <w:start w:val="1"/>
      <w:numFmt w:val="lowerLetter"/>
      <w:lvlText w:val="%2."/>
      <w:lvlJc w:val="left"/>
      <w:pPr>
        <w:ind w:left="1440" w:hanging="360"/>
      </w:pPr>
    </w:lvl>
    <w:lvl w:ilvl="2" w:tplc="48021851" w:tentative="1">
      <w:start w:val="1"/>
      <w:numFmt w:val="lowerRoman"/>
      <w:lvlText w:val="%3."/>
      <w:lvlJc w:val="right"/>
      <w:pPr>
        <w:ind w:left="2160" w:hanging="180"/>
      </w:pPr>
    </w:lvl>
    <w:lvl w:ilvl="3" w:tplc="48021851" w:tentative="1">
      <w:start w:val="1"/>
      <w:numFmt w:val="decimal"/>
      <w:lvlText w:val="%4."/>
      <w:lvlJc w:val="left"/>
      <w:pPr>
        <w:ind w:left="2880" w:hanging="360"/>
      </w:pPr>
    </w:lvl>
    <w:lvl w:ilvl="4" w:tplc="48021851" w:tentative="1">
      <w:start w:val="1"/>
      <w:numFmt w:val="lowerLetter"/>
      <w:lvlText w:val="%5."/>
      <w:lvlJc w:val="left"/>
      <w:pPr>
        <w:ind w:left="3600" w:hanging="360"/>
      </w:pPr>
    </w:lvl>
    <w:lvl w:ilvl="5" w:tplc="48021851" w:tentative="1">
      <w:start w:val="1"/>
      <w:numFmt w:val="lowerRoman"/>
      <w:lvlText w:val="%6."/>
      <w:lvlJc w:val="right"/>
      <w:pPr>
        <w:ind w:left="4320" w:hanging="180"/>
      </w:pPr>
    </w:lvl>
    <w:lvl w:ilvl="6" w:tplc="48021851" w:tentative="1">
      <w:start w:val="1"/>
      <w:numFmt w:val="decimal"/>
      <w:lvlText w:val="%7."/>
      <w:lvlJc w:val="left"/>
      <w:pPr>
        <w:ind w:left="5040" w:hanging="360"/>
      </w:pPr>
    </w:lvl>
    <w:lvl w:ilvl="7" w:tplc="48021851" w:tentative="1">
      <w:start w:val="1"/>
      <w:numFmt w:val="lowerLetter"/>
      <w:lvlText w:val="%8."/>
      <w:lvlJc w:val="left"/>
      <w:pPr>
        <w:ind w:left="5760" w:hanging="360"/>
      </w:pPr>
    </w:lvl>
    <w:lvl w:ilvl="8" w:tplc="4802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8">
    <w:multiLevelType w:val="hybridMultilevel"/>
    <w:lvl w:ilvl="0" w:tplc="45842325">
      <w:start w:val="1"/>
      <w:numFmt w:val="decimal"/>
      <w:lvlText w:val="%1."/>
      <w:lvlJc w:val="left"/>
      <w:pPr>
        <w:ind w:left="720" w:hanging="360"/>
      </w:pPr>
    </w:lvl>
    <w:lvl w:ilvl="1" w:tplc="45842325" w:tentative="1">
      <w:start w:val="1"/>
      <w:numFmt w:val="lowerLetter"/>
      <w:lvlText w:val="%2."/>
      <w:lvlJc w:val="left"/>
      <w:pPr>
        <w:ind w:left="1440" w:hanging="360"/>
      </w:pPr>
    </w:lvl>
    <w:lvl w:ilvl="2" w:tplc="45842325" w:tentative="1">
      <w:start w:val="1"/>
      <w:numFmt w:val="lowerRoman"/>
      <w:lvlText w:val="%3."/>
      <w:lvlJc w:val="right"/>
      <w:pPr>
        <w:ind w:left="2160" w:hanging="180"/>
      </w:pPr>
    </w:lvl>
    <w:lvl w:ilvl="3" w:tplc="45842325" w:tentative="1">
      <w:start w:val="1"/>
      <w:numFmt w:val="decimal"/>
      <w:lvlText w:val="%4."/>
      <w:lvlJc w:val="left"/>
      <w:pPr>
        <w:ind w:left="2880" w:hanging="360"/>
      </w:pPr>
    </w:lvl>
    <w:lvl w:ilvl="4" w:tplc="45842325" w:tentative="1">
      <w:start w:val="1"/>
      <w:numFmt w:val="lowerLetter"/>
      <w:lvlText w:val="%5."/>
      <w:lvlJc w:val="left"/>
      <w:pPr>
        <w:ind w:left="3600" w:hanging="360"/>
      </w:pPr>
    </w:lvl>
    <w:lvl w:ilvl="5" w:tplc="45842325" w:tentative="1">
      <w:start w:val="1"/>
      <w:numFmt w:val="lowerRoman"/>
      <w:lvlText w:val="%6."/>
      <w:lvlJc w:val="right"/>
      <w:pPr>
        <w:ind w:left="4320" w:hanging="180"/>
      </w:pPr>
    </w:lvl>
    <w:lvl w:ilvl="6" w:tplc="45842325" w:tentative="1">
      <w:start w:val="1"/>
      <w:numFmt w:val="decimal"/>
      <w:lvlText w:val="%7."/>
      <w:lvlJc w:val="left"/>
      <w:pPr>
        <w:ind w:left="5040" w:hanging="360"/>
      </w:pPr>
    </w:lvl>
    <w:lvl w:ilvl="7" w:tplc="45842325" w:tentative="1">
      <w:start w:val="1"/>
      <w:numFmt w:val="lowerLetter"/>
      <w:lvlText w:val="%8."/>
      <w:lvlJc w:val="left"/>
      <w:pPr>
        <w:ind w:left="5760" w:hanging="360"/>
      </w:pPr>
    </w:lvl>
    <w:lvl w:ilvl="8" w:tplc="45842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7">
    <w:multiLevelType w:val="hybridMultilevel"/>
    <w:lvl w:ilvl="0" w:tplc="32075031">
      <w:start w:val="1"/>
      <w:numFmt w:val="decimal"/>
      <w:lvlText w:val="%1."/>
      <w:lvlJc w:val="left"/>
      <w:pPr>
        <w:ind w:left="720" w:hanging="360"/>
      </w:pPr>
    </w:lvl>
    <w:lvl w:ilvl="1" w:tplc="32075031" w:tentative="1">
      <w:start w:val="1"/>
      <w:numFmt w:val="lowerLetter"/>
      <w:lvlText w:val="%2."/>
      <w:lvlJc w:val="left"/>
      <w:pPr>
        <w:ind w:left="1440" w:hanging="360"/>
      </w:pPr>
    </w:lvl>
    <w:lvl w:ilvl="2" w:tplc="32075031" w:tentative="1">
      <w:start w:val="1"/>
      <w:numFmt w:val="lowerRoman"/>
      <w:lvlText w:val="%3."/>
      <w:lvlJc w:val="right"/>
      <w:pPr>
        <w:ind w:left="2160" w:hanging="180"/>
      </w:pPr>
    </w:lvl>
    <w:lvl w:ilvl="3" w:tplc="32075031" w:tentative="1">
      <w:start w:val="1"/>
      <w:numFmt w:val="decimal"/>
      <w:lvlText w:val="%4."/>
      <w:lvlJc w:val="left"/>
      <w:pPr>
        <w:ind w:left="2880" w:hanging="360"/>
      </w:pPr>
    </w:lvl>
    <w:lvl w:ilvl="4" w:tplc="32075031" w:tentative="1">
      <w:start w:val="1"/>
      <w:numFmt w:val="lowerLetter"/>
      <w:lvlText w:val="%5."/>
      <w:lvlJc w:val="left"/>
      <w:pPr>
        <w:ind w:left="3600" w:hanging="360"/>
      </w:pPr>
    </w:lvl>
    <w:lvl w:ilvl="5" w:tplc="32075031" w:tentative="1">
      <w:start w:val="1"/>
      <w:numFmt w:val="lowerRoman"/>
      <w:lvlText w:val="%6."/>
      <w:lvlJc w:val="right"/>
      <w:pPr>
        <w:ind w:left="4320" w:hanging="180"/>
      </w:pPr>
    </w:lvl>
    <w:lvl w:ilvl="6" w:tplc="32075031" w:tentative="1">
      <w:start w:val="1"/>
      <w:numFmt w:val="decimal"/>
      <w:lvlText w:val="%7."/>
      <w:lvlJc w:val="left"/>
      <w:pPr>
        <w:ind w:left="5040" w:hanging="360"/>
      </w:pPr>
    </w:lvl>
    <w:lvl w:ilvl="7" w:tplc="32075031" w:tentative="1">
      <w:start w:val="1"/>
      <w:numFmt w:val="lowerLetter"/>
      <w:lvlText w:val="%8."/>
      <w:lvlJc w:val="left"/>
      <w:pPr>
        <w:ind w:left="5760" w:hanging="360"/>
      </w:pPr>
    </w:lvl>
    <w:lvl w:ilvl="8" w:tplc="3207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6">
    <w:multiLevelType w:val="hybridMultilevel"/>
    <w:lvl w:ilvl="0" w:tplc="90655238">
      <w:start w:val="1"/>
      <w:numFmt w:val="decimal"/>
      <w:lvlText w:val="%1."/>
      <w:lvlJc w:val="left"/>
      <w:pPr>
        <w:ind w:left="720" w:hanging="360"/>
      </w:pPr>
    </w:lvl>
    <w:lvl w:ilvl="1" w:tplc="90655238" w:tentative="1">
      <w:start w:val="1"/>
      <w:numFmt w:val="lowerLetter"/>
      <w:lvlText w:val="%2."/>
      <w:lvlJc w:val="left"/>
      <w:pPr>
        <w:ind w:left="1440" w:hanging="360"/>
      </w:pPr>
    </w:lvl>
    <w:lvl w:ilvl="2" w:tplc="90655238" w:tentative="1">
      <w:start w:val="1"/>
      <w:numFmt w:val="lowerRoman"/>
      <w:lvlText w:val="%3."/>
      <w:lvlJc w:val="right"/>
      <w:pPr>
        <w:ind w:left="2160" w:hanging="180"/>
      </w:pPr>
    </w:lvl>
    <w:lvl w:ilvl="3" w:tplc="90655238" w:tentative="1">
      <w:start w:val="1"/>
      <w:numFmt w:val="decimal"/>
      <w:lvlText w:val="%4."/>
      <w:lvlJc w:val="left"/>
      <w:pPr>
        <w:ind w:left="2880" w:hanging="360"/>
      </w:pPr>
    </w:lvl>
    <w:lvl w:ilvl="4" w:tplc="90655238" w:tentative="1">
      <w:start w:val="1"/>
      <w:numFmt w:val="lowerLetter"/>
      <w:lvlText w:val="%5."/>
      <w:lvlJc w:val="left"/>
      <w:pPr>
        <w:ind w:left="3600" w:hanging="360"/>
      </w:pPr>
    </w:lvl>
    <w:lvl w:ilvl="5" w:tplc="90655238" w:tentative="1">
      <w:start w:val="1"/>
      <w:numFmt w:val="lowerRoman"/>
      <w:lvlText w:val="%6."/>
      <w:lvlJc w:val="right"/>
      <w:pPr>
        <w:ind w:left="4320" w:hanging="180"/>
      </w:pPr>
    </w:lvl>
    <w:lvl w:ilvl="6" w:tplc="90655238" w:tentative="1">
      <w:start w:val="1"/>
      <w:numFmt w:val="decimal"/>
      <w:lvlText w:val="%7."/>
      <w:lvlJc w:val="left"/>
      <w:pPr>
        <w:ind w:left="5040" w:hanging="360"/>
      </w:pPr>
    </w:lvl>
    <w:lvl w:ilvl="7" w:tplc="90655238" w:tentative="1">
      <w:start w:val="1"/>
      <w:numFmt w:val="lowerLetter"/>
      <w:lvlText w:val="%8."/>
      <w:lvlJc w:val="left"/>
      <w:pPr>
        <w:ind w:left="5760" w:hanging="360"/>
      </w:pPr>
    </w:lvl>
    <w:lvl w:ilvl="8" w:tplc="9065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5">
    <w:multiLevelType w:val="hybridMultilevel"/>
    <w:lvl w:ilvl="0" w:tplc="81384986">
      <w:start w:val="1"/>
      <w:numFmt w:val="decimal"/>
      <w:lvlText w:val="%1."/>
      <w:lvlJc w:val="left"/>
      <w:pPr>
        <w:ind w:left="720" w:hanging="360"/>
      </w:pPr>
    </w:lvl>
    <w:lvl w:ilvl="1" w:tplc="81384986" w:tentative="1">
      <w:start w:val="1"/>
      <w:numFmt w:val="lowerLetter"/>
      <w:lvlText w:val="%2."/>
      <w:lvlJc w:val="left"/>
      <w:pPr>
        <w:ind w:left="1440" w:hanging="360"/>
      </w:pPr>
    </w:lvl>
    <w:lvl w:ilvl="2" w:tplc="81384986" w:tentative="1">
      <w:start w:val="1"/>
      <w:numFmt w:val="lowerRoman"/>
      <w:lvlText w:val="%3."/>
      <w:lvlJc w:val="right"/>
      <w:pPr>
        <w:ind w:left="2160" w:hanging="180"/>
      </w:pPr>
    </w:lvl>
    <w:lvl w:ilvl="3" w:tplc="81384986" w:tentative="1">
      <w:start w:val="1"/>
      <w:numFmt w:val="decimal"/>
      <w:lvlText w:val="%4."/>
      <w:lvlJc w:val="left"/>
      <w:pPr>
        <w:ind w:left="2880" w:hanging="360"/>
      </w:pPr>
    </w:lvl>
    <w:lvl w:ilvl="4" w:tplc="81384986" w:tentative="1">
      <w:start w:val="1"/>
      <w:numFmt w:val="lowerLetter"/>
      <w:lvlText w:val="%5."/>
      <w:lvlJc w:val="left"/>
      <w:pPr>
        <w:ind w:left="3600" w:hanging="360"/>
      </w:pPr>
    </w:lvl>
    <w:lvl w:ilvl="5" w:tplc="81384986" w:tentative="1">
      <w:start w:val="1"/>
      <w:numFmt w:val="lowerRoman"/>
      <w:lvlText w:val="%6."/>
      <w:lvlJc w:val="right"/>
      <w:pPr>
        <w:ind w:left="4320" w:hanging="180"/>
      </w:pPr>
    </w:lvl>
    <w:lvl w:ilvl="6" w:tplc="81384986" w:tentative="1">
      <w:start w:val="1"/>
      <w:numFmt w:val="decimal"/>
      <w:lvlText w:val="%7."/>
      <w:lvlJc w:val="left"/>
      <w:pPr>
        <w:ind w:left="5040" w:hanging="360"/>
      </w:pPr>
    </w:lvl>
    <w:lvl w:ilvl="7" w:tplc="81384986" w:tentative="1">
      <w:start w:val="1"/>
      <w:numFmt w:val="lowerLetter"/>
      <w:lvlText w:val="%8."/>
      <w:lvlJc w:val="left"/>
      <w:pPr>
        <w:ind w:left="5760" w:hanging="360"/>
      </w:pPr>
    </w:lvl>
    <w:lvl w:ilvl="8" w:tplc="8138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4">
    <w:multiLevelType w:val="hybridMultilevel"/>
    <w:lvl w:ilvl="0" w:tplc="29347970">
      <w:start w:val="1"/>
      <w:numFmt w:val="decimal"/>
      <w:lvlText w:val="%1."/>
      <w:lvlJc w:val="left"/>
      <w:pPr>
        <w:ind w:left="720" w:hanging="360"/>
      </w:pPr>
    </w:lvl>
    <w:lvl w:ilvl="1" w:tplc="29347970" w:tentative="1">
      <w:start w:val="1"/>
      <w:numFmt w:val="lowerLetter"/>
      <w:lvlText w:val="%2."/>
      <w:lvlJc w:val="left"/>
      <w:pPr>
        <w:ind w:left="1440" w:hanging="360"/>
      </w:pPr>
    </w:lvl>
    <w:lvl w:ilvl="2" w:tplc="29347970" w:tentative="1">
      <w:start w:val="1"/>
      <w:numFmt w:val="lowerRoman"/>
      <w:lvlText w:val="%3."/>
      <w:lvlJc w:val="right"/>
      <w:pPr>
        <w:ind w:left="2160" w:hanging="180"/>
      </w:pPr>
    </w:lvl>
    <w:lvl w:ilvl="3" w:tplc="29347970" w:tentative="1">
      <w:start w:val="1"/>
      <w:numFmt w:val="decimal"/>
      <w:lvlText w:val="%4."/>
      <w:lvlJc w:val="left"/>
      <w:pPr>
        <w:ind w:left="2880" w:hanging="360"/>
      </w:pPr>
    </w:lvl>
    <w:lvl w:ilvl="4" w:tplc="29347970" w:tentative="1">
      <w:start w:val="1"/>
      <w:numFmt w:val="lowerLetter"/>
      <w:lvlText w:val="%5."/>
      <w:lvlJc w:val="left"/>
      <w:pPr>
        <w:ind w:left="3600" w:hanging="360"/>
      </w:pPr>
    </w:lvl>
    <w:lvl w:ilvl="5" w:tplc="29347970" w:tentative="1">
      <w:start w:val="1"/>
      <w:numFmt w:val="lowerRoman"/>
      <w:lvlText w:val="%6."/>
      <w:lvlJc w:val="right"/>
      <w:pPr>
        <w:ind w:left="4320" w:hanging="180"/>
      </w:pPr>
    </w:lvl>
    <w:lvl w:ilvl="6" w:tplc="29347970" w:tentative="1">
      <w:start w:val="1"/>
      <w:numFmt w:val="decimal"/>
      <w:lvlText w:val="%7."/>
      <w:lvlJc w:val="left"/>
      <w:pPr>
        <w:ind w:left="5040" w:hanging="360"/>
      </w:pPr>
    </w:lvl>
    <w:lvl w:ilvl="7" w:tplc="29347970" w:tentative="1">
      <w:start w:val="1"/>
      <w:numFmt w:val="lowerLetter"/>
      <w:lvlText w:val="%8."/>
      <w:lvlJc w:val="left"/>
      <w:pPr>
        <w:ind w:left="5760" w:hanging="360"/>
      </w:pPr>
    </w:lvl>
    <w:lvl w:ilvl="8" w:tplc="2934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3">
    <w:multiLevelType w:val="hybridMultilevel"/>
    <w:lvl w:ilvl="0" w:tplc="26222866">
      <w:start w:val="1"/>
      <w:numFmt w:val="decimal"/>
      <w:lvlText w:val="%1."/>
      <w:lvlJc w:val="left"/>
      <w:pPr>
        <w:ind w:left="720" w:hanging="360"/>
      </w:pPr>
    </w:lvl>
    <w:lvl w:ilvl="1" w:tplc="26222866" w:tentative="1">
      <w:start w:val="1"/>
      <w:numFmt w:val="lowerLetter"/>
      <w:lvlText w:val="%2."/>
      <w:lvlJc w:val="left"/>
      <w:pPr>
        <w:ind w:left="1440" w:hanging="360"/>
      </w:pPr>
    </w:lvl>
    <w:lvl w:ilvl="2" w:tplc="26222866" w:tentative="1">
      <w:start w:val="1"/>
      <w:numFmt w:val="lowerRoman"/>
      <w:lvlText w:val="%3."/>
      <w:lvlJc w:val="right"/>
      <w:pPr>
        <w:ind w:left="2160" w:hanging="180"/>
      </w:pPr>
    </w:lvl>
    <w:lvl w:ilvl="3" w:tplc="26222866" w:tentative="1">
      <w:start w:val="1"/>
      <w:numFmt w:val="decimal"/>
      <w:lvlText w:val="%4."/>
      <w:lvlJc w:val="left"/>
      <w:pPr>
        <w:ind w:left="2880" w:hanging="360"/>
      </w:pPr>
    </w:lvl>
    <w:lvl w:ilvl="4" w:tplc="26222866" w:tentative="1">
      <w:start w:val="1"/>
      <w:numFmt w:val="lowerLetter"/>
      <w:lvlText w:val="%5."/>
      <w:lvlJc w:val="left"/>
      <w:pPr>
        <w:ind w:left="3600" w:hanging="360"/>
      </w:pPr>
    </w:lvl>
    <w:lvl w:ilvl="5" w:tplc="26222866" w:tentative="1">
      <w:start w:val="1"/>
      <w:numFmt w:val="lowerRoman"/>
      <w:lvlText w:val="%6."/>
      <w:lvlJc w:val="right"/>
      <w:pPr>
        <w:ind w:left="4320" w:hanging="180"/>
      </w:pPr>
    </w:lvl>
    <w:lvl w:ilvl="6" w:tplc="26222866" w:tentative="1">
      <w:start w:val="1"/>
      <w:numFmt w:val="decimal"/>
      <w:lvlText w:val="%7."/>
      <w:lvlJc w:val="left"/>
      <w:pPr>
        <w:ind w:left="5040" w:hanging="360"/>
      </w:pPr>
    </w:lvl>
    <w:lvl w:ilvl="7" w:tplc="26222866" w:tentative="1">
      <w:start w:val="1"/>
      <w:numFmt w:val="lowerLetter"/>
      <w:lvlText w:val="%8."/>
      <w:lvlJc w:val="left"/>
      <w:pPr>
        <w:ind w:left="5760" w:hanging="360"/>
      </w:pPr>
    </w:lvl>
    <w:lvl w:ilvl="8" w:tplc="2622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2">
    <w:multiLevelType w:val="hybridMultilevel"/>
    <w:lvl w:ilvl="0" w:tplc="57616923">
      <w:start w:val="1"/>
      <w:numFmt w:val="decimal"/>
      <w:lvlText w:val="%1."/>
      <w:lvlJc w:val="left"/>
      <w:pPr>
        <w:ind w:left="720" w:hanging="360"/>
      </w:pPr>
    </w:lvl>
    <w:lvl w:ilvl="1" w:tplc="57616923" w:tentative="1">
      <w:start w:val="1"/>
      <w:numFmt w:val="lowerLetter"/>
      <w:lvlText w:val="%2."/>
      <w:lvlJc w:val="left"/>
      <w:pPr>
        <w:ind w:left="1440" w:hanging="360"/>
      </w:pPr>
    </w:lvl>
    <w:lvl w:ilvl="2" w:tplc="57616923" w:tentative="1">
      <w:start w:val="1"/>
      <w:numFmt w:val="lowerRoman"/>
      <w:lvlText w:val="%3."/>
      <w:lvlJc w:val="right"/>
      <w:pPr>
        <w:ind w:left="2160" w:hanging="180"/>
      </w:pPr>
    </w:lvl>
    <w:lvl w:ilvl="3" w:tplc="57616923" w:tentative="1">
      <w:start w:val="1"/>
      <w:numFmt w:val="decimal"/>
      <w:lvlText w:val="%4."/>
      <w:lvlJc w:val="left"/>
      <w:pPr>
        <w:ind w:left="2880" w:hanging="360"/>
      </w:pPr>
    </w:lvl>
    <w:lvl w:ilvl="4" w:tplc="57616923" w:tentative="1">
      <w:start w:val="1"/>
      <w:numFmt w:val="lowerLetter"/>
      <w:lvlText w:val="%5."/>
      <w:lvlJc w:val="left"/>
      <w:pPr>
        <w:ind w:left="3600" w:hanging="360"/>
      </w:pPr>
    </w:lvl>
    <w:lvl w:ilvl="5" w:tplc="57616923" w:tentative="1">
      <w:start w:val="1"/>
      <w:numFmt w:val="lowerRoman"/>
      <w:lvlText w:val="%6."/>
      <w:lvlJc w:val="right"/>
      <w:pPr>
        <w:ind w:left="4320" w:hanging="180"/>
      </w:pPr>
    </w:lvl>
    <w:lvl w:ilvl="6" w:tplc="57616923" w:tentative="1">
      <w:start w:val="1"/>
      <w:numFmt w:val="decimal"/>
      <w:lvlText w:val="%7."/>
      <w:lvlJc w:val="left"/>
      <w:pPr>
        <w:ind w:left="5040" w:hanging="360"/>
      </w:pPr>
    </w:lvl>
    <w:lvl w:ilvl="7" w:tplc="57616923" w:tentative="1">
      <w:start w:val="1"/>
      <w:numFmt w:val="lowerLetter"/>
      <w:lvlText w:val="%8."/>
      <w:lvlJc w:val="left"/>
      <w:pPr>
        <w:ind w:left="5760" w:hanging="360"/>
      </w:pPr>
    </w:lvl>
    <w:lvl w:ilvl="8" w:tplc="5761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1">
    <w:multiLevelType w:val="hybridMultilevel"/>
    <w:lvl w:ilvl="0" w:tplc="54926183">
      <w:start w:val="1"/>
      <w:numFmt w:val="decimal"/>
      <w:lvlText w:val="%1."/>
      <w:lvlJc w:val="left"/>
      <w:pPr>
        <w:ind w:left="720" w:hanging="360"/>
      </w:pPr>
    </w:lvl>
    <w:lvl w:ilvl="1" w:tplc="54926183" w:tentative="1">
      <w:start w:val="1"/>
      <w:numFmt w:val="lowerLetter"/>
      <w:lvlText w:val="%2."/>
      <w:lvlJc w:val="left"/>
      <w:pPr>
        <w:ind w:left="1440" w:hanging="360"/>
      </w:pPr>
    </w:lvl>
    <w:lvl w:ilvl="2" w:tplc="54926183" w:tentative="1">
      <w:start w:val="1"/>
      <w:numFmt w:val="lowerRoman"/>
      <w:lvlText w:val="%3."/>
      <w:lvlJc w:val="right"/>
      <w:pPr>
        <w:ind w:left="2160" w:hanging="180"/>
      </w:pPr>
    </w:lvl>
    <w:lvl w:ilvl="3" w:tplc="54926183" w:tentative="1">
      <w:start w:val="1"/>
      <w:numFmt w:val="decimal"/>
      <w:lvlText w:val="%4."/>
      <w:lvlJc w:val="left"/>
      <w:pPr>
        <w:ind w:left="2880" w:hanging="360"/>
      </w:pPr>
    </w:lvl>
    <w:lvl w:ilvl="4" w:tplc="54926183" w:tentative="1">
      <w:start w:val="1"/>
      <w:numFmt w:val="lowerLetter"/>
      <w:lvlText w:val="%5."/>
      <w:lvlJc w:val="left"/>
      <w:pPr>
        <w:ind w:left="3600" w:hanging="360"/>
      </w:pPr>
    </w:lvl>
    <w:lvl w:ilvl="5" w:tplc="54926183" w:tentative="1">
      <w:start w:val="1"/>
      <w:numFmt w:val="lowerRoman"/>
      <w:lvlText w:val="%6."/>
      <w:lvlJc w:val="right"/>
      <w:pPr>
        <w:ind w:left="4320" w:hanging="180"/>
      </w:pPr>
    </w:lvl>
    <w:lvl w:ilvl="6" w:tplc="54926183" w:tentative="1">
      <w:start w:val="1"/>
      <w:numFmt w:val="decimal"/>
      <w:lvlText w:val="%7."/>
      <w:lvlJc w:val="left"/>
      <w:pPr>
        <w:ind w:left="5040" w:hanging="360"/>
      </w:pPr>
    </w:lvl>
    <w:lvl w:ilvl="7" w:tplc="54926183" w:tentative="1">
      <w:start w:val="1"/>
      <w:numFmt w:val="lowerLetter"/>
      <w:lvlText w:val="%8."/>
      <w:lvlJc w:val="left"/>
      <w:pPr>
        <w:ind w:left="5760" w:hanging="360"/>
      </w:pPr>
    </w:lvl>
    <w:lvl w:ilvl="8" w:tplc="54926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0">
    <w:multiLevelType w:val="hybridMultilevel"/>
    <w:lvl w:ilvl="0" w:tplc="29927864">
      <w:start w:val="1"/>
      <w:numFmt w:val="decimal"/>
      <w:lvlText w:val="%1."/>
      <w:lvlJc w:val="left"/>
      <w:pPr>
        <w:ind w:left="720" w:hanging="360"/>
      </w:pPr>
    </w:lvl>
    <w:lvl w:ilvl="1" w:tplc="29927864" w:tentative="1">
      <w:start w:val="1"/>
      <w:numFmt w:val="lowerLetter"/>
      <w:lvlText w:val="%2."/>
      <w:lvlJc w:val="left"/>
      <w:pPr>
        <w:ind w:left="1440" w:hanging="360"/>
      </w:pPr>
    </w:lvl>
    <w:lvl w:ilvl="2" w:tplc="29927864" w:tentative="1">
      <w:start w:val="1"/>
      <w:numFmt w:val="lowerRoman"/>
      <w:lvlText w:val="%3."/>
      <w:lvlJc w:val="right"/>
      <w:pPr>
        <w:ind w:left="2160" w:hanging="180"/>
      </w:pPr>
    </w:lvl>
    <w:lvl w:ilvl="3" w:tplc="29927864" w:tentative="1">
      <w:start w:val="1"/>
      <w:numFmt w:val="decimal"/>
      <w:lvlText w:val="%4."/>
      <w:lvlJc w:val="left"/>
      <w:pPr>
        <w:ind w:left="2880" w:hanging="360"/>
      </w:pPr>
    </w:lvl>
    <w:lvl w:ilvl="4" w:tplc="29927864" w:tentative="1">
      <w:start w:val="1"/>
      <w:numFmt w:val="lowerLetter"/>
      <w:lvlText w:val="%5."/>
      <w:lvlJc w:val="left"/>
      <w:pPr>
        <w:ind w:left="3600" w:hanging="360"/>
      </w:pPr>
    </w:lvl>
    <w:lvl w:ilvl="5" w:tplc="29927864" w:tentative="1">
      <w:start w:val="1"/>
      <w:numFmt w:val="lowerRoman"/>
      <w:lvlText w:val="%6."/>
      <w:lvlJc w:val="right"/>
      <w:pPr>
        <w:ind w:left="4320" w:hanging="180"/>
      </w:pPr>
    </w:lvl>
    <w:lvl w:ilvl="6" w:tplc="29927864" w:tentative="1">
      <w:start w:val="1"/>
      <w:numFmt w:val="decimal"/>
      <w:lvlText w:val="%7."/>
      <w:lvlJc w:val="left"/>
      <w:pPr>
        <w:ind w:left="5040" w:hanging="360"/>
      </w:pPr>
    </w:lvl>
    <w:lvl w:ilvl="7" w:tplc="29927864" w:tentative="1">
      <w:start w:val="1"/>
      <w:numFmt w:val="lowerLetter"/>
      <w:lvlText w:val="%8."/>
      <w:lvlJc w:val="left"/>
      <w:pPr>
        <w:ind w:left="5760" w:hanging="360"/>
      </w:pPr>
    </w:lvl>
    <w:lvl w:ilvl="8" w:tplc="2992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9">
    <w:multiLevelType w:val="hybridMultilevel"/>
    <w:lvl w:ilvl="0" w:tplc="85966445">
      <w:start w:val="1"/>
      <w:numFmt w:val="decimal"/>
      <w:lvlText w:val="%1."/>
      <w:lvlJc w:val="left"/>
      <w:pPr>
        <w:ind w:left="720" w:hanging="360"/>
      </w:pPr>
    </w:lvl>
    <w:lvl w:ilvl="1" w:tplc="85966445" w:tentative="1">
      <w:start w:val="1"/>
      <w:numFmt w:val="lowerLetter"/>
      <w:lvlText w:val="%2."/>
      <w:lvlJc w:val="left"/>
      <w:pPr>
        <w:ind w:left="1440" w:hanging="360"/>
      </w:pPr>
    </w:lvl>
    <w:lvl w:ilvl="2" w:tplc="85966445" w:tentative="1">
      <w:start w:val="1"/>
      <w:numFmt w:val="lowerRoman"/>
      <w:lvlText w:val="%3."/>
      <w:lvlJc w:val="right"/>
      <w:pPr>
        <w:ind w:left="2160" w:hanging="180"/>
      </w:pPr>
    </w:lvl>
    <w:lvl w:ilvl="3" w:tplc="85966445" w:tentative="1">
      <w:start w:val="1"/>
      <w:numFmt w:val="decimal"/>
      <w:lvlText w:val="%4."/>
      <w:lvlJc w:val="left"/>
      <w:pPr>
        <w:ind w:left="2880" w:hanging="360"/>
      </w:pPr>
    </w:lvl>
    <w:lvl w:ilvl="4" w:tplc="85966445" w:tentative="1">
      <w:start w:val="1"/>
      <w:numFmt w:val="lowerLetter"/>
      <w:lvlText w:val="%5."/>
      <w:lvlJc w:val="left"/>
      <w:pPr>
        <w:ind w:left="3600" w:hanging="360"/>
      </w:pPr>
    </w:lvl>
    <w:lvl w:ilvl="5" w:tplc="85966445" w:tentative="1">
      <w:start w:val="1"/>
      <w:numFmt w:val="lowerRoman"/>
      <w:lvlText w:val="%6."/>
      <w:lvlJc w:val="right"/>
      <w:pPr>
        <w:ind w:left="4320" w:hanging="180"/>
      </w:pPr>
    </w:lvl>
    <w:lvl w:ilvl="6" w:tplc="85966445" w:tentative="1">
      <w:start w:val="1"/>
      <w:numFmt w:val="decimal"/>
      <w:lvlText w:val="%7."/>
      <w:lvlJc w:val="left"/>
      <w:pPr>
        <w:ind w:left="5040" w:hanging="360"/>
      </w:pPr>
    </w:lvl>
    <w:lvl w:ilvl="7" w:tplc="85966445" w:tentative="1">
      <w:start w:val="1"/>
      <w:numFmt w:val="lowerLetter"/>
      <w:lvlText w:val="%8."/>
      <w:lvlJc w:val="left"/>
      <w:pPr>
        <w:ind w:left="5760" w:hanging="360"/>
      </w:pPr>
    </w:lvl>
    <w:lvl w:ilvl="8" w:tplc="8596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8">
    <w:multiLevelType w:val="hybridMultilevel"/>
    <w:lvl w:ilvl="0" w:tplc="20597504">
      <w:start w:val="1"/>
      <w:numFmt w:val="decimal"/>
      <w:lvlText w:val="%1."/>
      <w:lvlJc w:val="left"/>
      <w:pPr>
        <w:ind w:left="720" w:hanging="360"/>
      </w:pPr>
    </w:lvl>
    <w:lvl w:ilvl="1" w:tplc="20597504" w:tentative="1">
      <w:start w:val="1"/>
      <w:numFmt w:val="lowerLetter"/>
      <w:lvlText w:val="%2."/>
      <w:lvlJc w:val="left"/>
      <w:pPr>
        <w:ind w:left="1440" w:hanging="360"/>
      </w:pPr>
    </w:lvl>
    <w:lvl w:ilvl="2" w:tplc="20597504" w:tentative="1">
      <w:start w:val="1"/>
      <w:numFmt w:val="lowerRoman"/>
      <w:lvlText w:val="%3."/>
      <w:lvlJc w:val="right"/>
      <w:pPr>
        <w:ind w:left="2160" w:hanging="180"/>
      </w:pPr>
    </w:lvl>
    <w:lvl w:ilvl="3" w:tplc="20597504" w:tentative="1">
      <w:start w:val="1"/>
      <w:numFmt w:val="decimal"/>
      <w:lvlText w:val="%4."/>
      <w:lvlJc w:val="left"/>
      <w:pPr>
        <w:ind w:left="2880" w:hanging="360"/>
      </w:pPr>
    </w:lvl>
    <w:lvl w:ilvl="4" w:tplc="20597504" w:tentative="1">
      <w:start w:val="1"/>
      <w:numFmt w:val="lowerLetter"/>
      <w:lvlText w:val="%5."/>
      <w:lvlJc w:val="left"/>
      <w:pPr>
        <w:ind w:left="3600" w:hanging="360"/>
      </w:pPr>
    </w:lvl>
    <w:lvl w:ilvl="5" w:tplc="20597504" w:tentative="1">
      <w:start w:val="1"/>
      <w:numFmt w:val="lowerRoman"/>
      <w:lvlText w:val="%6."/>
      <w:lvlJc w:val="right"/>
      <w:pPr>
        <w:ind w:left="4320" w:hanging="180"/>
      </w:pPr>
    </w:lvl>
    <w:lvl w:ilvl="6" w:tplc="20597504" w:tentative="1">
      <w:start w:val="1"/>
      <w:numFmt w:val="decimal"/>
      <w:lvlText w:val="%7."/>
      <w:lvlJc w:val="left"/>
      <w:pPr>
        <w:ind w:left="5040" w:hanging="360"/>
      </w:pPr>
    </w:lvl>
    <w:lvl w:ilvl="7" w:tplc="20597504" w:tentative="1">
      <w:start w:val="1"/>
      <w:numFmt w:val="lowerLetter"/>
      <w:lvlText w:val="%8."/>
      <w:lvlJc w:val="left"/>
      <w:pPr>
        <w:ind w:left="5760" w:hanging="360"/>
      </w:pPr>
    </w:lvl>
    <w:lvl w:ilvl="8" w:tplc="2059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7">
    <w:multiLevelType w:val="hybridMultilevel"/>
    <w:lvl w:ilvl="0" w:tplc="51905496">
      <w:start w:val="1"/>
      <w:numFmt w:val="decimal"/>
      <w:lvlText w:val="%1."/>
      <w:lvlJc w:val="left"/>
      <w:pPr>
        <w:ind w:left="720" w:hanging="360"/>
      </w:pPr>
    </w:lvl>
    <w:lvl w:ilvl="1" w:tplc="51905496" w:tentative="1">
      <w:start w:val="1"/>
      <w:numFmt w:val="lowerLetter"/>
      <w:lvlText w:val="%2."/>
      <w:lvlJc w:val="left"/>
      <w:pPr>
        <w:ind w:left="1440" w:hanging="360"/>
      </w:pPr>
    </w:lvl>
    <w:lvl w:ilvl="2" w:tplc="51905496" w:tentative="1">
      <w:start w:val="1"/>
      <w:numFmt w:val="lowerRoman"/>
      <w:lvlText w:val="%3."/>
      <w:lvlJc w:val="right"/>
      <w:pPr>
        <w:ind w:left="2160" w:hanging="180"/>
      </w:pPr>
    </w:lvl>
    <w:lvl w:ilvl="3" w:tplc="51905496" w:tentative="1">
      <w:start w:val="1"/>
      <w:numFmt w:val="decimal"/>
      <w:lvlText w:val="%4."/>
      <w:lvlJc w:val="left"/>
      <w:pPr>
        <w:ind w:left="2880" w:hanging="360"/>
      </w:pPr>
    </w:lvl>
    <w:lvl w:ilvl="4" w:tplc="51905496" w:tentative="1">
      <w:start w:val="1"/>
      <w:numFmt w:val="lowerLetter"/>
      <w:lvlText w:val="%5."/>
      <w:lvlJc w:val="left"/>
      <w:pPr>
        <w:ind w:left="3600" w:hanging="360"/>
      </w:pPr>
    </w:lvl>
    <w:lvl w:ilvl="5" w:tplc="51905496" w:tentative="1">
      <w:start w:val="1"/>
      <w:numFmt w:val="lowerRoman"/>
      <w:lvlText w:val="%6."/>
      <w:lvlJc w:val="right"/>
      <w:pPr>
        <w:ind w:left="4320" w:hanging="180"/>
      </w:pPr>
    </w:lvl>
    <w:lvl w:ilvl="6" w:tplc="51905496" w:tentative="1">
      <w:start w:val="1"/>
      <w:numFmt w:val="decimal"/>
      <w:lvlText w:val="%7."/>
      <w:lvlJc w:val="left"/>
      <w:pPr>
        <w:ind w:left="5040" w:hanging="360"/>
      </w:pPr>
    </w:lvl>
    <w:lvl w:ilvl="7" w:tplc="51905496" w:tentative="1">
      <w:start w:val="1"/>
      <w:numFmt w:val="lowerLetter"/>
      <w:lvlText w:val="%8."/>
      <w:lvlJc w:val="left"/>
      <w:pPr>
        <w:ind w:left="5760" w:hanging="360"/>
      </w:pPr>
    </w:lvl>
    <w:lvl w:ilvl="8" w:tplc="5190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6">
    <w:multiLevelType w:val="hybridMultilevel"/>
    <w:lvl w:ilvl="0" w:tplc="28585441">
      <w:start w:val="1"/>
      <w:numFmt w:val="decimal"/>
      <w:lvlText w:val="%1."/>
      <w:lvlJc w:val="left"/>
      <w:pPr>
        <w:ind w:left="720" w:hanging="360"/>
      </w:pPr>
    </w:lvl>
    <w:lvl w:ilvl="1" w:tplc="28585441" w:tentative="1">
      <w:start w:val="1"/>
      <w:numFmt w:val="lowerLetter"/>
      <w:lvlText w:val="%2."/>
      <w:lvlJc w:val="left"/>
      <w:pPr>
        <w:ind w:left="1440" w:hanging="360"/>
      </w:pPr>
    </w:lvl>
    <w:lvl w:ilvl="2" w:tplc="28585441" w:tentative="1">
      <w:start w:val="1"/>
      <w:numFmt w:val="lowerRoman"/>
      <w:lvlText w:val="%3."/>
      <w:lvlJc w:val="right"/>
      <w:pPr>
        <w:ind w:left="2160" w:hanging="180"/>
      </w:pPr>
    </w:lvl>
    <w:lvl w:ilvl="3" w:tplc="28585441" w:tentative="1">
      <w:start w:val="1"/>
      <w:numFmt w:val="decimal"/>
      <w:lvlText w:val="%4."/>
      <w:lvlJc w:val="left"/>
      <w:pPr>
        <w:ind w:left="2880" w:hanging="360"/>
      </w:pPr>
    </w:lvl>
    <w:lvl w:ilvl="4" w:tplc="28585441" w:tentative="1">
      <w:start w:val="1"/>
      <w:numFmt w:val="lowerLetter"/>
      <w:lvlText w:val="%5."/>
      <w:lvlJc w:val="left"/>
      <w:pPr>
        <w:ind w:left="3600" w:hanging="360"/>
      </w:pPr>
    </w:lvl>
    <w:lvl w:ilvl="5" w:tplc="28585441" w:tentative="1">
      <w:start w:val="1"/>
      <w:numFmt w:val="lowerRoman"/>
      <w:lvlText w:val="%6."/>
      <w:lvlJc w:val="right"/>
      <w:pPr>
        <w:ind w:left="4320" w:hanging="180"/>
      </w:pPr>
    </w:lvl>
    <w:lvl w:ilvl="6" w:tplc="28585441" w:tentative="1">
      <w:start w:val="1"/>
      <w:numFmt w:val="decimal"/>
      <w:lvlText w:val="%7."/>
      <w:lvlJc w:val="left"/>
      <w:pPr>
        <w:ind w:left="5040" w:hanging="360"/>
      </w:pPr>
    </w:lvl>
    <w:lvl w:ilvl="7" w:tplc="28585441" w:tentative="1">
      <w:start w:val="1"/>
      <w:numFmt w:val="lowerLetter"/>
      <w:lvlText w:val="%8."/>
      <w:lvlJc w:val="left"/>
      <w:pPr>
        <w:ind w:left="5760" w:hanging="360"/>
      </w:pPr>
    </w:lvl>
    <w:lvl w:ilvl="8" w:tplc="2858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5">
    <w:multiLevelType w:val="hybridMultilevel"/>
    <w:lvl w:ilvl="0" w:tplc="56566591">
      <w:start w:val="1"/>
      <w:numFmt w:val="decimal"/>
      <w:lvlText w:val="%1."/>
      <w:lvlJc w:val="left"/>
      <w:pPr>
        <w:ind w:left="720" w:hanging="360"/>
      </w:pPr>
    </w:lvl>
    <w:lvl w:ilvl="1" w:tplc="56566591" w:tentative="1">
      <w:start w:val="1"/>
      <w:numFmt w:val="lowerLetter"/>
      <w:lvlText w:val="%2."/>
      <w:lvlJc w:val="left"/>
      <w:pPr>
        <w:ind w:left="1440" w:hanging="360"/>
      </w:pPr>
    </w:lvl>
    <w:lvl w:ilvl="2" w:tplc="56566591" w:tentative="1">
      <w:start w:val="1"/>
      <w:numFmt w:val="lowerRoman"/>
      <w:lvlText w:val="%3."/>
      <w:lvlJc w:val="right"/>
      <w:pPr>
        <w:ind w:left="2160" w:hanging="180"/>
      </w:pPr>
    </w:lvl>
    <w:lvl w:ilvl="3" w:tplc="56566591" w:tentative="1">
      <w:start w:val="1"/>
      <w:numFmt w:val="decimal"/>
      <w:lvlText w:val="%4."/>
      <w:lvlJc w:val="left"/>
      <w:pPr>
        <w:ind w:left="2880" w:hanging="360"/>
      </w:pPr>
    </w:lvl>
    <w:lvl w:ilvl="4" w:tplc="56566591" w:tentative="1">
      <w:start w:val="1"/>
      <w:numFmt w:val="lowerLetter"/>
      <w:lvlText w:val="%5."/>
      <w:lvlJc w:val="left"/>
      <w:pPr>
        <w:ind w:left="3600" w:hanging="360"/>
      </w:pPr>
    </w:lvl>
    <w:lvl w:ilvl="5" w:tplc="56566591" w:tentative="1">
      <w:start w:val="1"/>
      <w:numFmt w:val="lowerRoman"/>
      <w:lvlText w:val="%6."/>
      <w:lvlJc w:val="right"/>
      <w:pPr>
        <w:ind w:left="4320" w:hanging="180"/>
      </w:pPr>
    </w:lvl>
    <w:lvl w:ilvl="6" w:tplc="56566591" w:tentative="1">
      <w:start w:val="1"/>
      <w:numFmt w:val="decimal"/>
      <w:lvlText w:val="%7."/>
      <w:lvlJc w:val="left"/>
      <w:pPr>
        <w:ind w:left="5040" w:hanging="360"/>
      </w:pPr>
    </w:lvl>
    <w:lvl w:ilvl="7" w:tplc="56566591" w:tentative="1">
      <w:start w:val="1"/>
      <w:numFmt w:val="lowerLetter"/>
      <w:lvlText w:val="%8."/>
      <w:lvlJc w:val="left"/>
      <w:pPr>
        <w:ind w:left="5760" w:hanging="360"/>
      </w:pPr>
    </w:lvl>
    <w:lvl w:ilvl="8" w:tplc="5656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4">
    <w:multiLevelType w:val="hybridMultilevel"/>
    <w:lvl w:ilvl="0" w:tplc="93117528">
      <w:start w:val="1"/>
      <w:numFmt w:val="decimal"/>
      <w:lvlText w:val="%1."/>
      <w:lvlJc w:val="left"/>
      <w:pPr>
        <w:ind w:left="720" w:hanging="360"/>
      </w:pPr>
    </w:lvl>
    <w:lvl w:ilvl="1" w:tplc="93117528" w:tentative="1">
      <w:start w:val="1"/>
      <w:numFmt w:val="lowerLetter"/>
      <w:lvlText w:val="%2."/>
      <w:lvlJc w:val="left"/>
      <w:pPr>
        <w:ind w:left="1440" w:hanging="360"/>
      </w:pPr>
    </w:lvl>
    <w:lvl w:ilvl="2" w:tplc="93117528" w:tentative="1">
      <w:start w:val="1"/>
      <w:numFmt w:val="lowerRoman"/>
      <w:lvlText w:val="%3."/>
      <w:lvlJc w:val="right"/>
      <w:pPr>
        <w:ind w:left="2160" w:hanging="180"/>
      </w:pPr>
    </w:lvl>
    <w:lvl w:ilvl="3" w:tplc="93117528" w:tentative="1">
      <w:start w:val="1"/>
      <w:numFmt w:val="decimal"/>
      <w:lvlText w:val="%4."/>
      <w:lvlJc w:val="left"/>
      <w:pPr>
        <w:ind w:left="2880" w:hanging="360"/>
      </w:pPr>
    </w:lvl>
    <w:lvl w:ilvl="4" w:tplc="93117528" w:tentative="1">
      <w:start w:val="1"/>
      <w:numFmt w:val="lowerLetter"/>
      <w:lvlText w:val="%5."/>
      <w:lvlJc w:val="left"/>
      <w:pPr>
        <w:ind w:left="3600" w:hanging="360"/>
      </w:pPr>
    </w:lvl>
    <w:lvl w:ilvl="5" w:tplc="93117528" w:tentative="1">
      <w:start w:val="1"/>
      <w:numFmt w:val="lowerRoman"/>
      <w:lvlText w:val="%6."/>
      <w:lvlJc w:val="right"/>
      <w:pPr>
        <w:ind w:left="4320" w:hanging="180"/>
      </w:pPr>
    </w:lvl>
    <w:lvl w:ilvl="6" w:tplc="93117528" w:tentative="1">
      <w:start w:val="1"/>
      <w:numFmt w:val="decimal"/>
      <w:lvlText w:val="%7."/>
      <w:lvlJc w:val="left"/>
      <w:pPr>
        <w:ind w:left="5040" w:hanging="360"/>
      </w:pPr>
    </w:lvl>
    <w:lvl w:ilvl="7" w:tplc="93117528" w:tentative="1">
      <w:start w:val="1"/>
      <w:numFmt w:val="lowerLetter"/>
      <w:lvlText w:val="%8."/>
      <w:lvlJc w:val="left"/>
      <w:pPr>
        <w:ind w:left="5760" w:hanging="360"/>
      </w:pPr>
    </w:lvl>
    <w:lvl w:ilvl="8" w:tplc="9311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3">
    <w:multiLevelType w:val="hybridMultilevel"/>
    <w:lvl w:ilvl="0" w:tplc="81368722">
      <w:start w:val="1"/>
      <w:numFmt w:val="decimal"/>
      <w:lvlText w:val="%1."/>
      <w:lvlJc w:val="left"/>
      <w:pPr>
        <w:ind w:left="720" w:hanging="360"/>
      </w:pPr>
    </w:lvl>
    <w:lvl w:ilvl="1" w:tplc="81368722" w:tentative="1">
      <w:start w:val="1"/>
      <w:numFmt w:val="lowerLetter"/>
      <w:lvlText w:val="%2."/>
      <w:lvlJc w:val="left"/>
      <w:pPr>
        <w:ind w:left="1440" w:hanging="360"/>
      </w:pPr>
    </w:lvl>
    <w:lvl w:ilvl="2" w:tplc="81368722" w:tentative="1">
      <w:start w:val="1"/>
      <w:numFmt w:val="lowerRoman"/>
      <w:lvlText w:val="%3."/>
      <w:lvlJc w:val="right"/>
      <w:pPr>
        <w:ind w:left="2160" w:hanging="180"/>
      </w:pPr>
    </w:lvl>
    <w:lvl w:ilvl="3" w:tplc="81368722" w:tentative="1">
      <w:start w:val="1"/>
      <w:numFmt w:val="decimal"/>
      <w:lvlText w:val="%4."/>
      <w:lvlJc w:val="left"/>
      <w:pPr>
        <w:ind w:left="2880" w:hanging="360"/>
      </w:pPr>
    </w:lvl>
    <w:lvl w:ilvl="4" w:tplc="81368722" w:tentative="1">
      <w:start w:val="1"/>
      <w:numFmt w:val="lowerLetter"/>
      <w:lvlText w:val="%5."/>
      <w:lvlJc w:val="left"/>
      <w:pPr>
        <w:ind w:left="3600" w:hanging="360"/>
      </w:pPr>
    </w:lvl>
    <w:lvl w:ilvl="5" w:tplc="81368722" w:tentative="1">
      <w:start w:val="1"/>
      <w:numFmt w:val="lowerRoman"/>
      <w:lvlText w:val="%6."/>
      <w:lvlJc w:val="right"/>
      <w:pPr>
        <w:ind w:left="4320" w:hanging="180"/>
      </w:pPr>
    </w:lvl>
    <w:lvl w:ilvl="6" w:tplc="81368722" w:tentative="1">
      <w:start w:val="1"/>
      <w:numFmt w:val="decimal"/>
      <w:lvlText w:val="%7."/>
      <w:lvlJc w:val="left"/>
      <w:pPr>
        <w:ind w:left="5040" w:hanging="360"/>
      </w:pPr>
    </w:lvl>
    <w:lvl w:ilvl="7" w:tplc="81368722" w:tentative="1">
      <w:start w:val="1"/>
      <w:numFmt w:val="lowerLetter"/>
      <w:lvlText w:val="%8."/>
      <w:lvlJc w:val="left"/>
      <w:pPr>
        <w:ind w:left="5760" w:hanging="360"/>
      </w:pPr>
    </w:lvl>
    <w:lvl w:ilvl="8" w:tplc="8136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2">
    <w:multiLevelType w:val="hybridMultilevel"/>
    <w:lvl w:ilvl="0" w:tplc="97865152">
      <w:start w:val="1"/>
      <w:numFmt w:val="decimal"/>
      <w:lvlText w:val="%1."/>
      <w:lvlJc w:val="left"/>
      <w:pPr>
        <w:ind w:left="720" w:hanging="360"/>
      </w:pPr>
    </w:lvl>
    <w:lvl w:ilvl="1" w:tplc="97865152" w:tentative="1">
      <w:start w:val="1"/>
      <w:numFmt w:val="lowerLetter"/>
      <w:lvlText w:val="%2."/>
      <w:lvlJc w:val="left"/>
      <w:pPr>
        <w:ind w:left="1440" w:hanging="360"/>
      </w:pPr>
    </w:lvl>
    <w:lvl w:ilvl="2" w:tplc="97865152" w:tentative="1">
      <w:start w:val="1"/>
      <w:numFmt w:val="lowerRoman"/>
      <w:lvlText w:val="%3."/>
      <w:lvlJc w:val="right"/>
      <w:pPr>
        <w:ind w:left="2160" w:hanging="180"/>
      </w:pPr>
    </w:lvl>
    <w:lvl w:ilvl="3" w:tplc="97865152" w:tentative="1">
      <w:start w:val="1"/>
      <w:numFmt w:val="decimal"/>
      <w:lvlText w:val="%4."/>
      <w:lvlJc w:val="left"/>
      <w:pPr>
        <w:ind w:left="2880" w:hanging="360"/>
      </w:pPr>
    </w:lvl>
    <w:lvl w:ilvl="4" w:tplc="97865152" w:tentative="1">
      <w:start w:val="1"/>
      <w:numFmt w:val="lowerLetter"/>
      <w:lvlText w:val="%5."/>
      <w:lvlJc w:val="left"/>
      <w:pPr>
        <w:ind w:left="3600" w:hanging="360"/>
      </w:pPr>
    </w:lvl>
    <w:lvl w:ilvl="5" w:tplc="97865152" w:tentative="1">
      <w:start w:val="1"/>
      <w:numFmt w:val="lowerRoman"/>
      <w:lvlText w:val="%6."/>
      <w:lvlJc w:val="right"/>
      <w:pPr>
        <w:ind w:left="4320" w:hanging="180"/>
      </w:pPr>
    </w:lvl>
    <w:lvl w:ilvl="6" w:tplc="97865152" w:tentative="1">
      <w:start w:val="1"/>
      <w:numFmt w:val="decimal"/>
      <w:lvlText w:val="%7."/>
      <w:lvlJc w:val="left"/>
      <w:pPr>
        <w:ind w:left="5040" w:hanging="360"/>
      </w:pPr>
    </w:lvl>
    <w:lvl w:ilvl="7" w:tplc="97865152" w:tentative="1">
      <w:start w:val="1"/>
      <w:numFmt w:val="lowerLetter"/>
      <w:lvlText w:val="%8."/>
      <w:lvlJc w:val="left"/>
      <w:pPr>
        <w:ind w:left="5760" w:hanging="360"/>
      </w:pPr>
    </w:lvl>
    <w:lvl w:ilvl="8" w:tplc="9786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1">
    <w:multiLevelType w:val="hybridMultilevel"/>
    <w:lvl w:ilvl="0" w:tplc="98866519">
      <w:start w:val="1"/>
      <w:numFmt w:val="decimal"/>
      <w:lvlText w:val="%1."/>
      <w:lvlJc w:val="left"/>
      <w:pPr>
        <w:ind w:left="720" w:hanging="360"/>
      </w:pPr>
    </w:lvl>
    <w:lvl w:ilvl="1" w:tplc="98866519" w:tentative="1">
      <w:start w:val="1"/>
      <w:numFmt w:val="lowerLetter"/>
      <w:lvlText w:val="%2."/>
      <w:lvlJc w:val="left"/>
      <w:pPr>
        <w:ind w:left="1440" w:hanging="360"/>
      </w:pPr>
    </w:lvl>
    <w:lvl w:ilvl="2" w:tplc="98866519" w:tentative="1">
      <w:start w:val="1"/>
      <w:numFmt w:val="lowerRoman"/>
      <w:lvlText w:val="%3."/>
      <w:lvlJc w:val="right"/>
      <w:pPr>
        <w:ind w:left="2160" w:hanging="180"/>
      </w:pPr>
    </w:lvl>
    <w:lvl w:ilvl="3" w:tplc="98866519" w:tentative="1">
      <w:start w:val="1"/>
      <w:numFmt w:val="decimal"/>
      <w:lvlText w:val="%4."/>
      <w:lvlJc w:val="left"/>
      <w:pPr>
        <w:ind w:left="2880" w:hanging="360"/>
      </w:pPr>
    </w:lvl>
    <w:lvl w:ilvl="4" w:tplc="98866519" w:tentative="1">
      <w:start w:val="1"/>
      <w:numFmt w:val="lowerLetter"/>
      <w:lvlText w:val="%5."/>
      <w:lvlJc w:val="left"/>
      <w:pPr>
        <w:ind w:left="3600" w:hanging="360"/>
      </w:pPr>
    </w:lvl>
    <w:lvl w:ilvl="5" w:tplc="98866519" w:tentative="1">
      <w:start w:val="1"/>
      <w:numFmt w:val="lowerRoman"/>
      <w:lvlText w:val="%6."/>
      <w:lvlJc w:val="right"/>
      <w:pPr>
        <w:ind w:left="4320" w:hanging="180"/>
      </w:pPr>
    </w:lvl>
    <w:lvl w:ilvl="6" w:tplc="98866519" w:tentative="1">
      <w:start w:val="1"/>
      <w:numFmt w:val="decimal"/>
      <w:lvlText w:val="%7."/>
      <w:lvlJc w:val="left"/>
      <w:pPr>
        <w:ind w:left="5040" w:hanging="360"/>
      </w:pPr>
    </w:lvl>
    <w:lvl w:ilvl="7" w:tplc="98866519" w:tentative="1">
      <w:start w:val="1"/>
      <w:numFmt w:val="lowerLetter"/>
      <w:lvlText w:val="%8."/>
      <w:lvlJc w:val="left"/>
      <w:pPr>
        <w:ind w:left="5760" w:hanging="360"/>
      </w:pPr>
    </w:lvl>
    <w:lvl w:ilvl="8" w:tplc="9886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0">
    <w:multiLevelType w:val="hybridMultilevel"/>
    <w:lvl w:ilvl="0" w:tplc="98796683">
      <w:start w:val="1"/>
      <w:numFmt w:val="decimal"/>
      <w:lvlText w:val="%1."/>
      <w:lvlJc w:val="left"/>
      <w:pPr>
        <w:ind w:left="720" w:hanging="360"/>
      </w:pPr>
    </w:lvl>
    <w:lvl w:ilvl="1" w:tplc="98796683" w:tentative="1">
      <w:start w:val="1"/>
      <w:numFmt w:val="lowerLetter"/>
      <w:lvlText w:val="%2."/>
      <w:lvlJc w:val="left"/>
      <w:pPr>
        <w:ind w:left="1440" w:hanging="360"/>
      </w:pPr>
    </w:lvl>
    <w:lvl w:ilvl="2" w:tplc="98796683" w:tentative="1">
      <w:start w:val="1"/>
      <w:numFmt w:val="lowerRoman"/>
      <w:lvlText w:val="%3."/>
      <w:lvlJc w:val="right"/>
      <w:pPr>
        <w:ind w:left="2160" w:hanging="180"/>
      </w:pPr>
    </w:lvl>
    <w:lvl w:ilvl="3" w:tplc="98796683" w:tentative="1">
      <w:start w:val="1"/>
      <w:numFmt w:val="decimal"/>
      <w:lvlText w:val="%4."/>
      <w:lvlJc w:val="left"/>
      <w:pPr>
        <w:ind w:left="2880" w:hanging="360"/>
      </w:pPr>
    </w:lvl>
    <w:lvl w:ilvl="4" w:tplc="98796683" w:tentative="1">
      <w:start w:val="1"/>
      <w:numFmt w:val="lowerLetter"/>
      <w:lvlText w:val="%5."/>
      <w:lvlJc w:val="left"/>
      <w:pPr>
        <w:ind w:left="3600" w:hanging="360"/>
      </w:pPr>
    </w:lvl>
    <w:lvl w:ilvl="5" w:tplc="98796683" w:tentative="1">
      <w:start w:val="1"/>
      <w:numFmt w:val="lowerRoman"/>
      <w:lvlText w:val="%6."/>
      <w:lvlJc w:val="right"/>
      <w:pPr>
        <w:ind w:left="4320" w:hanging="180"/>
      </w:pPr>
    </w:lvl>
    <w:lvl w:ilvl="6" w:tplc="98796683" w:tentative="1">
      <w:start w:val="1"/>
      <w:numFmt w:val="decimal"/>
      <w:lvlText w:val="%7."/>
      <w:lvlJc w:val="left"/>
      <w:pPr>
        <w:ind w:left="5040" w:hanging="360"/>
      </w:pPr>
    </w:lvl>
    <w:lvl w:ilvl="7" w:tplc="98796683" w:tentative="1">
      <w:start w:val="1"/>
      <w:numFmt w:val="lowerLetter"/>
      <w:lvlText w:val="%8."/>
      <w:lvlJc w:val="left"/>
      <w:pPr>
        <w:ind w:left="5760" w:hanging="360"/>
      </w:pPr>
    </w:lvl>
    <w:lvl w:ilvl="8" w:tplc="9879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9">
    <w:multiLevelType w:val="hybridMultilevel"/>
    <w:lvl w:ilvl="0" w:tplc="14046798">
      <w:start w:val="1"/>
      <w:numFmt w:val="decimal"/>
      <w:lvlText w:val="%1."/>
      <w:lvlJc w:val="left"/>
      <w:pPr>
        <w:ind w:left="720" w:hanging="360"/>
      </w:pPr>
    </w:lvl>
    <w:lvl w:ilvl="1" w:tplc="14046798" w:tentative="1">
      <w:start w:val="1"/>
      <w:numFmt w:val="lowerLetter"/>
      <w:lvlText w:val="%2."/>
      <w:lvlJc w:val="left"/>
      <w:pPr>
        <w:ind w:left="1440" w:hanging="360"/>
      </w:pPr>
    </w:lvl>
    <w:lvl w:ilvl="2" w:tplc="14046798" w:tentative="1">
      <w:start w:val="1"/>
      <w:numFmt w:val="lowerRoman"/>
      <w:lvlText w:val="%3."/>
      <w:lvlJc w:val="right"/>
      <w:pPr>
        <w:ind w:left="2160" w:hanging="180"/>
      </w:pPr>
    </w:lvl>
    <w:lvl w:ilvl="3" w:tplc="14046798" w:tentative="1">
      <w:start w:val="1"/>
      <w:numFmt w:val="decimal"/>
      <w:lvlText w:val="%4."/>
      <w:lvlJc w:val="left"/>
      <w:pPr>
        <w:ind w:left="2880" w:hanging="360"/>
      </w:pPr>
    </w:lvl>
    <w:lvl w:ilvl="4" w:tplc="14046798" w:tentative="1">
      <w:start w:val="1"/>
      <w:numFmt w:val="lowerLetter"/>
      <w:lvlText w:val="%5."/>
      <w:lvlJc w:val="left"/>
      <w:pPr>
        <w:ind w:left="3600" w:hanging="360"/>
      </w:pPr>
    </w:lvl>
    <w:lvl w:ilvl="5" w:tplc="14046798" w:tentative="1">
      <w:start w:val="1"/>
      <w:numFmt w:val="lowerRoman"/>
      <w:lvlText w:val="%6."/>
      <w:lvlJc w:val="right"/>
      <w:pPr>
        <w:ind w:left="4320" w:hanging="180"/>
      </w:pPr>
    </w:lvl>
    <w:lvl w:ilvl="6" w:tplc="14046798" w:tentative="1">
      <w:start w:val="1"/>
      <w:numFmt w:val="decimal"/>
      <w:lvlText w:val="%7."/>
      <w:lvlJc w:val="left"/>
      <w:pPr>
        <w:ind w:left="5040" w:hanging="360"/>
      </w:pPr>
    </w:lvl>
    <w:lvl w:ilvl="7" w:tplc="14046798" w:tentative="1">
      <w:start w:val="1"/>
      <w:numFmt w:val="lowerLetter"/>
      <w:lvlText w:val="%8."/>
      <w:lvlJc w:val="left"/>
      <w:pPr>
        <w:ind w:left="5760" w:hanging="360"/>
      </w:pPr>
    </w:lvl>
    <w:lvl w:ilvl="8" w:tplc="1404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8">
    <w:multiLevelType w:val="hybridMultilevel"/>
    <w:lvl w:ilvl="0" w:tplc="76593809">
      <w:start w:val="1"/>
      <w:numFmt w:val="decimal"/>
      <w:lvlText w:val="%1."/>
      <w:lvlJc w:val="left"/>
      <w:pPr>
        <w:ind w:left="720" w:hanging="360"/>
      </w:pPr>
    </w:lvl>
    <w:lvl w:ilvl="1" w:tplc="76593809" w:tentative="1">
      <w:start w:val="1"/>
      <w:numFmt w:val="lowerLetter"/>
      <w:lvlText w:val="%2."/>
      <w:lvlJc w:val="left"/>
      <w:pPr>
        <w:ind w:left="1440" w:hanging="360"/>
      </w:pPr>
    </w:lvl>
    <w:lvl w:ilvl="2" w:tplc="76593809" w:tentative="1">
      <w:start w:val="1"/>
      <w:numFmt w:val="lowerRoman"/>
      <w:lvlText w:val="%3."/>
      <w:lvlJc w:val="right"/>
      <w:pPr>
        <w:ind w:left="2160" w:hanging="180"/>
      </w:pPr>
    </w:lvl>
    <w:lvl w:ilvl="3" w:tplc="76593809" w:tentative="1">
      <w:start w:val="1"/>
      <w:numFmt w:val="decimal"/>
      <w:lvlText w:val="%4."/>
      <w:lvlJc w:val="left"/>
      <w:pPr>
        <w:ind w:left="2880" w:hanging="360"/>
      </w:pPr>
    </w:lvl>
    <w:lvl w:ilvl="4" w:tplc="76593809" w:tentative="1">
      <w:start w:val="1"/>
      <w:numFmt w:val="lowerLetter"/>
      <w:lvlText w:val="%5."/>
      <w:lvlJc w:val="left"/>
      <w:pPr>
        <w:ind w:left="3600" w:hanging="360"/>
      </w:pPr>
    </w:lvl>
    <w:lvl w:ilvl="5" w:tplc="76593809" w:tentative="1">
      <w:start w:val="1"/>
      <w:numFmt w:val="lowerRoman"/>
      <w:lvlText w:val="%6."/>
      <w:lvlJc w:val="right"/>
      <w:pPr>
        <w:ind w:left="4320" w:hanging="180"/>
      </w:pPr>
    </w:lvl>
    <w:lvl w:ilvl="6" w:tplc="76593809" w:tentative="1">
      <w:start w:val="1"/>
      <w:numFmt w:val="decimal"/>
      <w:lvlText w:val="%7."/>
      <w:lvlJc w:val="left"/>
      <w:pPr>
        <w:ind w:left="5040" w:hanging="360"/>
      </w:pPr>
    </w:lvl>
    <w:lvl w:ilvl="7" w:tplc="76593809" w:tentative="1">
      <w:start w:val="1"/>
      <w:numFmt w:val="lowerLetter"/>
      <w:lvlText w:val="%8."/>
      <w:lvlJc w:val="left"/>
      <w:pPr>
        <w:ind w:left="5760" w:hanging="360"/>
      </w:pPr>
    </w:lvl>
    <w:lvl w:ilvl="8" w:tplc="7659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7">
    <w:multiLevelType w:val="hybridMultilevel"/>
    <w:lvl w:ilvl="0" w:tplc="32369673">
      <w:start w:val="1"/>
      <w:numFmt w:val="decimal"/>
      <w:lvlText w:val="%1."/>
      <w:lvlJc w:val="left"/>
      <w:pPr>
        <w:ind w:left="720" w:hanging="360"/>
      </w:pPr>
    </w:lvl>
    <w:lvl w:ilvl="1" w:tplc="32369673" w:tentative="1">
      <w:start w:val="1"/>
      <w:numFmt w:val="lowerLetter"/>
      <w:lvlText w:val="%2."/>
      <w:lvlJc w:val="left"/>
      <w:pPr>
        <w:ind w:left="1440" w:hanging="360"/>
      </w:pPr>
    </w:lvl>
    <w:lvl w:ilvl="2" w:tplc="32369673" w:tentative="1">
      <w:start w:val="1"/>
      <w:numFmt w:val="lowerRoman"/>
      <w:lvlText w:val="%3."/>
      <w:lvlJc w:val="right"/>
      <w:pPr>
        <w:ind w:left="2160" w:hanging="180"/>
      </w:pPr>
    </w:lvl>
    <w:lvl w:ilvl="3" w:tplc="32369673" w:tentative="1">
      <w:start w:val="1"/>
      <w:numFmt w:val="decimal"/>
      <w:lvlText w:val="%4."/>
      <w:lvlJc w:val="left"/>
      <w:pPr>
        <w:ind w:left="2880" w:hanging="360"/>
      </w:pPr>
    </w:lvl>
    <w:lvl w:ilvl="4" w:tplc="32369673" w:tentative="1">
      <w:start w:val="1"/>
      <w:numFmt w:val="lowerLetter"/>
      <w:lvlText w:val="%5."/>
      <w:lvlJc w:val="left"/>
      <w:pPr>
        <w:ind w:left="3600" w:hanging="360"/>
      </w:pPr>
    </w:lvl>
    <w:lvl w:ilvl="5" w:tplc="32369673" w:tentative="1">
      <w:start w:val="1"/>
      <w:numFmt w:val="lowerRoman"/>
      <w:lvlText w:val="%6."/>
      <w:lvlJc w:val="right"/>
      <w:pPr>
        <w:ind w:left="4320" w:hanging="180"/>
      </w:pPr>
    </w:lvl>
    <w:lvl w:ilvl="6" w:tplc="32369673" w:tentative="1">
      <w:start w:val="1"/>
      <w:numFmt w:val="decimal"/>
      <w:lvlText w:val="%7."/>
      <w:lvlJc w:val="left"/>
      <w:pPr>
        <w:ind w:left="5040" w:hanging="360"/>
      </w:pPr>
    </w:lvl>
    <w:lvl w:ilvl="7" w:tplc="32369673" w:tentative="1">
      <w:start w:val="1"/>
      <w:numFmt w:val="lowerLetter"/>
      <w:lvlText w:val="%8."/>
      <w:lvlJc w:val="left"/>
      <w:pPr>
        <w:ind w:left="5760" w:hanging="360"/>
      </w:pPr>
    </w:lvl>
    <w:lvl w:ilvl="8" w:tplc="3236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6">
    <w:multiLevelType w:val="hybridMultilevel"/>
    <w:lvl w:ilvl="0" w:tplc="36998339">
      <w:start w:val="1"/>
      <w:numFmt w:val="decimal"/>
      <w:lvlText w:val="%1."/>
      <w:lvlJc w:val="left"/>
      <w:pPr>
        <w:ind w:left="720" w:hanging="360"/>
      </w:pPr>
    </w:lvl>
    <w:lvl w:ilvl="1" w:tplc="36998339" w:tentative="1">
      <w:start w:val="1"/>
      <w:numFmt w:val="lowerLetter"/>
      <w:lvlText w:val="%2."/>
      <w:lvlJc w:val="left"/>
      <w:pPr>
        <w:ind w:left="1440" w:hanging="360"/>
      </w:pPr>
    </w:lvl>
    <w:lvl w:ilvl="2" w:tplc="36998339" w:tentative="1">
      <w:start w:val="1"/>
      <w:numFmt w:val="lowerRoman"/>
      <w:lvlText w:val="%3."/>
      <w:lvlJc w:val="right"/>
      <w:pPr>
        <w:ind w:left="2160" w:hanging="180"/>
      </w:pPr>
    </w:lvl>
    <w:lvl w:ilvl="3" w:tplc="36998339" w:tentative="1">
      <w:start w:val="1"/>
      <w:numFmt w:val="decimal"/>
      <w:lvlText w:val="%4."/>
      <w:lvlJc w:val="left"/>
      <w:pPr>
        <w:ind w:left="2880" w:hanging="360"/>
      </w:pPr>
    </w:lvl>
    <w:lvl w:ilvl="4" w:tplc="36998339" w:tentative="1">
      <w:start w:val="1"/>
      <w:numFmt w:val="lowerLetter"/>
      <w:lvlText w:val="%5."/>
      <w:lvlJc w:val="left"/>
      <w:pPr>
        <w:ind w:left="3600" w:hanging="360"/>
      </w:pPr>
    </w:lvl>
    <w:lvl w:ilvl="5" w:tplc="36998339" w:tentative="1">
      <w:start w:val="1"/>
      <w:numFmt w:val="lowerRoman"/>
      <w:lvlText w:val="%6."/>
      <w:lvlJc w:val="right"/>
      <w:pPr>
        <w:ind w:left="4320" w:hanging="180"/>
      </w:pPr>
    </w:lvl>
    <w:lvl w:ilvl="6" w:tplc="36998339" w:tentative="1">
      <w:start w:val="1"/>
      <w:numFmt w:val="decimal"/>
      <w:lvlText w:val="%7."/>
      <w:lvlJc w:val="left"/>
      <w:pPr>
        <w:ind w:left="5040" w:hanging="360"/>
      </w:pPr>
    </w:lvl>
    <w:lvl w:ilvl="7" w:tplc="36998339" w:tentative="1">
      <w:start w:val="1"/>
      <w:numFmt w:val="lowerLetter"/>
      <w:lvlText w:val="%8."/>
      <w:lvlJc w:val="left"/>
      <w:pPr>
        <w:ind w:left="5760" w:hanging="360"/>
      </w:pPr>
    </w:lvl>
    <w:lvl w:ilvl="8" w:tplc="3699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5">
    <w:multiLevelType w:val="hybridMultilevel"/>
    <w:lvl w:ilvl="0" w:tplc="53436659">
      <w:start w:val="1"/>
      <w:numFmt w:val="decimal"/>
      <w:lvlText w:val="%1."/>
      <w:lvlJc w:val="left"/>
      <w:pPr>
        <w:ind w:left="720" w:hanging="360"/>
      </w:pPr>
    </w:lvl>
    <w:lvl w:ilvl="1" w:tplc="53436659" w:tentative="1">
      <w:start w:val="1"/>
      <w:numFmt w:val="lowerLetter"/>
      <w:lvlText w:val="%2."/>
      <w:lvlJc w:val="left"/>
      <w:pPr>
        <w:ind w:left="1440" w:hanging="360"/>
      </w:pPr>
    </w:lvl>
    <w:lvl w:ilvl="2" w:tplc="53436659" w:tentative="1">
      <w:start w:val="1"/>
      <w:numFmt w:val="lowerRoman"/>
      <w:lvlText w:val="%3."/>
      <w:lvlJc w:val="right"/>
      <w:pPr>
        <w:ind w:left="2160" w:hanging="180"/>
      </w:pPr>
    </w:lvl>
    <w:lvl w:ilvl="3" w:tplc="53436659" w:tentative="1">
      <w:start w:val="1"/>
      <w:numFmt w:val="decimal"/>
      <w:lvlText w:val="%4."/>
      <w:lvlJc w:val="left"/>
      <w:pPr>
        <w:ind w:left="2880" w:hanging="360"/>
      </w:pPr>
    </w:lvl>
    <w:lvl w:ilvl="4" w:tplc="53436659" w:tentative="1">
      <w:start w:val="1"/>
      <w:numFmt w:val="lowerLetter"/>
      <w:lvlText w:val="%5."/>
      <w:lvlJc w:val="left"/>
      <w:pPr>
        <w:ind w:left="3600" w:hanging="360"/>
      </w:pPr>
    </w:lvl>
    <w:lvl w:ilvl="5" w:tplc="53436659" w:tentative="1">
      <w:start w:val="1"/>
      <w:numFmt w:val="lowerRoman"/>
      <w:lvlText w:val="%6."/>
      <w:lvlJc w:val="right"/>
      <w:pPr>
        <w:ind w:left="4320" w:hanging="180"/>
      </w:pPr>
    </w:lvl>
    <w:lvl w:ilvl="6" w:tplc="53436659" w:tentative="1">
      <w:start w:val="1"/>
      <w:numFmt w:val="decimal"/>
      <w:lvlText w:val="%7."/>
      <w:lvlJc w:val="left"/>
      <w:pPr>
        <w:ind w:left="5040" w:hanging="360"/>
      </w:pPr>
    </w:lvl>
    <w:lvl w:ilvl="7" w:tplc="53436659" w:tentative="1">
      <w:start w:val="1"/>
      <w:numFmt w:val="lowerLetter"/>
      <w:lvlText w:val="%8."/>
      <w:lvlJc w:val="left"/>
      <w:pPr>
        <w:ind w:left="5760" w:hanging="360"/>
      </w:pPr>
    </w:lvl>
    <w:lvl w:ilvl="8" w:tplc="5343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4">
    <w:multiLevelType w:val="hybridMultilevel"/>
    <w:lvl w:ilvl="0" w:tplc="26229545">
      <w:start w:val="1"/>
      <w:numFmt w:val="decimal"/>
      <w:lvlText w:val="%1."/>
      <w:lvlJc w:val="left"/>
      <w:pPr>
        <w:ind w:left="720" w:hanging="360"/>
      </w:pPr>
    </w:lvl>
    <w:lvl w:ilvl="1" w:tplc="26229545" w:tentative="1">
      <w:start w:val="1"/>
      <w:numFmt w:val="lowerLetter"/>
      <w:lvlText w:val="%2."/>
      <w:lvlJc w:val="left"/>
      <w:pPr>
        <w:ind w:left="1440" w:hanging="360"/>
      </w:pPr>
    </w:lvl>
    <w:lvl w:ilvl="2" w:tplc="26229545" w:tentative="1">
      <w:start w:val="1"/>
      <w:numFmt w:val="lowerRoman"/>
      <w:lvlText w:val="%3."/>
      <w:lvlJc w:val="right"/>
      <w:pPr>
        <w:ind w:left="2160" w:hanging="180"/>
      </w:pPr>
    </w:lvl>
    <w:lvl w:ilvl="3" w:tplc="26229545" w:tentative="1">
      <w:start w:val="1"/>
      <w:numFmt w:val="decimal"/>
      <w:lvlText w:val="%4."/>
      <w:lvlJc w:val="left"/>
      <w:pPr>
        <w:ind w:left="2880" w:hanging="360"/>
      </w:pPr>
    </w:lvl>
    <w:lvl w:ilvl="4" w:tplc="26229545" w:tentative="1">
      <w:start w:val="1"/>
      <w:numFmt w:val="lowerLetter"/>
      <w:lvlText w:val="%5."/>
      <w:lvlJc w:val="left"/>
      <w:pPr>
        <w:ind w:left="3600" w:hanging="360"/>
      </w:pPr>
    </w:lvl>
    <w:lvl w:ilvl="5" w:tplc="26229545" w:tentative="1">
      <w:start w:val="1"/>
      <w:numFmt w:val="lowerRoman"/>
      <w:lvlText w:val="%6."/>
      <w:lvlJc w:val="right"/>
      <w:pPr>
        <w:ind w:left="4320" w:hanging="180"/>
      </w:pPr>
    </w:lvl>
    <w:lvl w:ilvl="6" w:tplc="26229545" w:tentative="1">
      <w:start w:val="1"/>
      <w:numFmt w:val="decimal"/>
      <w:lvlText w:val="%7."/>
      <w:lvlJc w:val="left"/>
      <w:pPr>
        <w:ind w:left="5040" w:hanging="360"/>
      </w:pPr>
    </w:lvl>
    <w:lvl w:ilvl="7" w:tplc="26229545" w:tentative="1">
      <w:start w:val="1"/>
      <w:numFmt w:val="lowerLetter"/>
      <w:lvlText w:val="%8."/>
      <w:lvlJc w:val="left"/>
      <w:pPr>
        <w:ind w:left="5760" w:hanging="360"/>
      </w:pPr>
    </w:lvl>
    <w:lvl w:ilvl="8" w:tplc="2622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3">
    <w:multiLevelType w:val="hybridMultilevel"/>
    <w:lvl w:ilvl="0" w:tplc="98671381">
      <w:start w:val="1"/>
      <w:numFmt w:val="decimal"/>
      <w:lvlText w:val="%1."/>
      <w:lvlJc w:val="left"/>
      <w:pPr>
        <w:ind w:left="720" w:hanging="360"/>
      </w:pPr>
    </w:lvl>
    <w:lvl w:ilvl="1" w:tplc="98671381" w:tentative="1">
      <w:start w:val="1"/>
      <w:numFmt w:val="lowerLetter"/>
      <w:lvlText w:val="%2."/>
      <w:lvlJc w:val="left"/>
      <w:pPr>
        <w:ind w:left="1440" w:hanging="360"/>
      </w:pPr>
    </w:lvl>
    <w:lvl w:ilvl="2" w:tplc="98671381" w:tentative="1">
      <w:start w:val="1"/>
      <w:numFmt w:val="lowerRoman"/>
      <w:lvlText w:val="%3."/>
      <w:lvlJc w:val="right"/>
      <w:pPr>
        <w:ind w:left="2160" w:hanging="180"/>
      </w:pPr>
    </w:lvl>
    <w:lvl w:ilvl="3" w:tplc="98671381" w:tentative="1">
      <w:start w:val="1"/>
      <w:numFmt w:val="decimal"/>
      <w:lvlText w:val="%4."/>
      <w:lvlJc w:val="left"/>
      <w:pPr>
        <w:ind w:left="2880" w:hanging="360"/>
      </w:pPr>
    </w:lvl>
    <w:lvl w:ilvl="4" w:tplc="98671381" w:tentative="1">
      <w:start w:val="1"/>
      <w:numFmt w:val="lowerLetter"/>
      <w:lvlText w:val="%5."/>
      <w:lvlJc w:val="left"/>
      <w:pPr>
        <w:ind w:left="3600" w:hanging="360"/>
      </w:pPr>
    </w:lvl>
    <w:lvl w:ilvl="5" w:tplc="98671381" w:tentative="1">
      <w:start w:val="1"/>
      <w:numFmt w:val="lowerRoman"/>
      <w:lvlText w:val="%6."/>
      <w:lvlJc w:val="right"/>
      <w:pPr>
        <w:ind w:left="4320" w:hanging="180"/>
      </w:pPr>
    </w:lvl>
    <w:lvl w:ilvl="6" w:tplc="98671381" w:tentative="1">
      <w:start w:val="1"/>
      <w:numFmt w:val="decimal"/>
      <w:lvlText w:val="%7."/>
      <w:lvlJc w:val="left"/>
      <w:pPr>
        <w:ind w:left="5040" w:hanging="360"/>
      </w:pPr>
    </w:lvl>
    <w:lvl w:ilvl="7" w:tplc="98671381" w:tentative="1">
      <w:start w:val="1"/>
      <w:numFmt w:val="lowerLetter"/>
      <w:lvlText w:val="%8."/>
      <w:lvlJc w:val="left"/>
      <w:pPr>
        <w:ind w:left="5760" w:hanging="360"/>
      </w:pPr>
    </w:lvl>
    <w:lvl w:ilvl="8" w:tplc="9867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2">
    <w:multiLevelType w:val="hybridMultilevel"/>
    <w:lvl w:ilvl="0" w:tplc="27986251">
      <w:start w:val="1"/>
      <w:numFmt w:val="decimal"/>
      <w:lvlText w:val="%1."/>
      <w:lvlJc w:val="left"/>
      <w:pPr>
        <w:ind w:left="720" w:hanging="360"/>
      </w:pPr>
    </w:lvl>
    <w:lvl w:ilvl="1" w:tplc="27986251" w:tentative="1">
      <w:start w:val="1"/>
      <w:numFmt w:val="lowerLetter"/>
      <w:lvlText w:val="%2."/>
      <w:lvlJc w:val="left"/>
      <w:pPr>
        <w:ind w:left="1440" w:hanging="360"/>
      </w:pPr>
    </w:lvl>
    <w:lvl w:ilvl="2" w:tplc="27986251" w:tentative="1">
      <w:start w:val="1"/>
      <w:numFmt w:val="lowerRoman"/>
      <w:lvlText w:val="%3."/>
      <w:lvlJc w:val="right"/>
      <w:pPr>
        <w:ind w:left="2160" w:hanging="180"/>
      </w:pPr>
    </w:lvl>
    <w:lvl w:ilvl="3" w:tplc="27986251" w:tentative="1">
      <w:start w:val="1"/>
      <w:numFmt w:val="decimal"/>
      <w:lvlText w:val="%4."/>
      <w:lvlJc w:val="left"/>
      <w:pPr>
        <w:ind w:left="2880" w:hanging="360"/>
      </w:pPr>
    </w:lvl>
    <w:lvl w:ilvl="4" w:tplc="27986251" w:tentative="1">
      <w:start w:val="1"/>
      <w:numFmt w:val="lowerLetter"/>
      <w:lvlText w:val="%5."/>
      <w:lvlJc w:val="left"/>
      <w:pPr>
        <w:ind w:left="3600" w:hanging="360"/>
      </w:pPr>
    </w:lvl>
    <w:lvl w:ilvl="5" w:tplc="27986251" w:tentative="1">
      <w:start w:val="1"/>
      <w:numFmt w:val="lowerRoman"/>
      <w:lvlText w:val="%6."/>
      <w:lvlJc w:val="right"/>
      <w:pPr>
        <w:ind w:left="4320" w:hanging="180"/>
      </w:pPr>
    </w:lvl>
    <w:lvl w:ilvl="6" w:tplc="27986251" w:tentative="1">
      <w:start w:val="1"/>
      <w:numFmt w:val="decimal"/>
      <w:lvlText w:val="%7."/>
      <w:lvlJc w:val="left"/>
      <w:pPr>
        <w:ind w:left="5040" w:hanging="360"/>
      </w:pPr>
    </w:lvl>
    <w:lvl w:ilvl="7" w:tplc="27986251" w:tentative="1">
      <w:start w:val="1"/>
      <w:numFmt w:val="lowerLetter"/>
      <w:lvlText w:val="%8."/>
      <w:lvlJc w:val="left"/>
      <w:pPr>
        <w:ind w:left="5760" w:hanging="360"/>
      </w:pPr>
    </w:lvl>
    <w:lvl w:ilvl="8" w:tplc="2798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1">
    <w:multiLevelType w:val="hybridMultilevel"/>
    <w:lvl w:ilvl="0" w:tplc="15293466">
      <w:start w:val="1"/>
      <w:numFmt w:val="decimal"/>
      <w:lvlText w:val="%1."/>
      <w:lvlJc w:val="left"/>
      <w:pPr>
        <w:ind w:left="720" w:hanging="360"/>
      </w:pPr>
    </w:lvl>
    <w:lvl w:ilvl="1" w:tplc="15293466" w:tentative="1">
      <w:start w:val="1"/>
      <w:numFmt w:val="lowerLetter"/>
      <w:lvlText w:val="%2."/>
      <w:lvlJc w:val="left"/>
      <w:pPr>
        <w:ind w:left="1440" w:hanging="360"/>
      </w:pPr>
    </w:lvl>
    <w:lvl w:ilvl="2" w:tplc="15293466" w:tentative="1">
      <w:start w:val="1"/>
      <w:numFmt w:val="lowerRoman"/>
      <w:lvlText w:val="%3."/>
      <w:lvlJc w:val="right"/>
      <w:pPr>
        <w:ind w:left="2160" w:hanging="180"/>
      </w:pPr>
    </w:lvl>
    <w:lvl w:ilvl="3" w:tplc="15293466" w:tentative="1">
      <w:start w:val="1"/>
      <w:numFmt w:val="decimal"/>
      <w:lvlText w:val="%4."/>
      <w:lvlJc w:val="left"/>
      <w:pPr>
        <w:ind w:left="2880" w:hanging="360"/>
      </w:pPr>
    </w:lvl>
    <w:lvl w:ilvl="4" w:tplc="15293466" w:tentative="1">
      <w:start w:val="1"/>
      <w:numFmt w:val="lowerLetter"/>
      <w:lvlText w:val="%5."/>
      <w:lvlJc w:val="left"/>
      <w:pPr>
        <w:ind w:left="3600" w:hanging="360"/>
      </w:pPr>
    </w:lvl>
    <w:lvl w:ilvl="5" w:tplc="15293466" w:tentative="1">
      <w:start w:val="1"/>
      <w:numFmt w:val="lowerRoman"/>
      <w:lvlText w:val="%6."/>
      <w:lvlJc w:val="right"/>
      <w:pPr>
        <w:ind w:left="4320" w:hanging="180"/>
      </w:pPr>
    </w:lvl>
    <w:lvl w:ilvl="6" w:tplc="15293466" w:tentative="1">
      <w:start w:val="1"/>
      <w:numFmt w:val="decimal"/>
      <w:lvlText w:val="%7."/>
      <w:lvlJc w:val="left"/>
      <w:pPr>
        <w:ind w:left="5040" w:hanging="360"/>
      </w:pPr>
    </w:lvl>
    <w:lvl w:ilvl="7" w:tplc="15293466" w:tentative="1">
      <w:start w:val="1"/>
      <w:numFmt w:val="lowerLetter"/>
      <w:lvlText w:val="%8."/>
      <w:lvlJc w:val="left"/>
      <w:pPr>
        <w:ind w:left="5760" w:hanging="360"/>
      </w:pPr>
    </w:lvl>
    <w:lvl w:ilvl="8" w:tplc="1529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0">
    <w:multiLevelType w:val="hybridMultilevel"/>
    <w:lvl w:ilvl="0" w:tplc="92954702">
      <w:start w:val="1"/>
      <w:numFmt w:val="decimal"/>
      <w:lvlText w:val="%1."/>
      <w:lvlJc w:val="left"/>
      <w:pPr>
        <w:ind w:left="720" w:hanging="360"/>
      </w:pPr>
    </w:lvl>
    <w:lvl w:ilvl="1" w:tplc="92954702" w:tentative="1">
      <w:start w:val="1"/>
      <w:numFmt w:val="lowerLetter"/>
      <w:lvlText w:val="%2."/>
      <w:lvlJc w:val="left"/>
      <w:pPr>
        <w:ind w:left="1440" w:hanging="360"/>
      </w:pPr>
    </w:lvl>
    <w:lvl w:ilvl="2" w:tplc="92954702" w:tentative="1">
      <w:start w:val="1"/>
      <w:numFmt w:val="lowerRoman"/>
      <w:lvlText w:val="%3."/>
      <w:lvlJc w:val="right"/>
      <w:pPr>
        <w:ind w:left="2160" w:hanging="180"/>
      </w:pPr>
    </w:lvl>
    <w:lvl w:ilvl="3" w:tplc="92954702" w:tentative="1">
      <w:start w:val="1"/>
      <w:numFmt w:val="decimal"/>
      <w:lvlText w:val="%4."/>
      <w:lvlJc w:val="left"/>
      <w:pPr>
        <w:ind w:left="2880" w:hanging="360"/>
      </w:pPr>
    </w:lvl>
    <w:lvl w:ilvl="4" w:tplc="92954702" w:tentative="1">
      <w:start w:val="1"/>
      <w:numFmt w:val="lowerLetter"/>
      <w:lvlText w:val="%5."/>
      <w:lvlJc w:val="left"/>
      <w:pPr>
        <w:ind w:left="3600" w:hanging="360"/>
      </w:pPr>
    </w:lvl>
    <w:lvl w:ilvl="5" w:tplc="92954702" w:tentative="1">
      <w:start w:val="1"/>
      <w:numFmt w:val="lowerRoman"/>
      <w:lvlText w:val="%6."/>
      <w:lvlJc w:val="right"/>
      <w:pPr>
        <w:ind w:left="4320" w:hanging="180"/>
      </w:pPr>
    </w:lvl>
    <w:lvl w:ilvl="6" w:tplc="92954702" w:tentative="1">
      <w:start w:val="1"/>
      <w:numFmt w:val="decimal"/>
      <w:lvlText w:val="%7."/>
      <w:lvlJc w:val="left"/>
      <w:pPr>
        <w:ind w:left="5040" w:hanging="360"/>
      </w:pPr>
    </w:lvl>
    <w:lvl w:ilvl="7" w:tplc="92954702" w:tentative="1">
      <w:start w:val="1"/>
      <w:numFmt w:val="lowerLetter"/>
      <w:lvlText w:val="%8."/>
      <w:lvlJc w:val="left"/>
      <w:pPr>
        <w:ind w:left="5760" w:hanging="360"/>
      </w:pPr>
    </w:lvl>
    <w:lvl w:ilvl="8" w:tplc="92954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9">
    <w:multiLevelType w:val="hybridMultilevel"/>
    <w:lvl w:ilvl="0" w:tplc="95995994">
      <w:start w:val="1"/>
      <w:numFmt w:val="decimal"/>
      <w:lvlText w:val="%1."/>
      <w:lvlJc w:val="left"/>
      <w:pPr>
        <w:ind w:left="720" w:hanging="360"/>
      </w:pPr>
    </w:lvl>
    <w:lvl w:ilvl="1" w:tplc="95995994" w:tentative="1">
      <w:start w:val="1"/>
      <w:numFmt w:val="lowerLetter"/>
      <w:lvlText w:val="%2."/>
      <w:lvlJc w:val="left"/>
      <w:pPr>
        <w:ind w:left="1440" w:hanging="360"/>
      </w:pPr>
    </w:lvl>
    <w:lvl w:ilvl="2" w:tplc="95995994" w:tentative="1">
      <w:start w:val="1"/>
      <w:numFmt w:val="lowerRoman"/>
      <w:lvlText w:val="%3."/>
      <w:lvlJc w:val="right"/>
      <w:pPr>
        <w:ind w:left="2160" w:hanging="180"/>
      </w:pPr>
    </w:lvl>
    <w:lvl w:ilvl="3" w:tplc="95995994" w:tentative="1">
      <w:start w:val="1"/>
      <w:numFmt w:val="decimal"/>
      <w:lvlText w:val="%4."/>
      <w:lvlJc w:val="left"/>
      <w:pPr>
        <w:ind w:left="2880" w:hanging="360"/>
      </w:pPr>
    </w:lvl>
    <w:lvl w:ilvl="4" w:tplc="95995994" w:tentative="1">
      <w:start w:val="1"/>
      <w:numFmt w:val="lowerLetter"/>
      <w:lvlText w:val="%5."/>
      <w:lvlJc w:val="left"/>
      <w:pPr>
        <w:ind w:left="3600" w:hanging="360"/>
      </w:pPr>
    </w:lvl>
    <w:lvl w:ilvl="5" w:tplc="95995994" w:tentative="1">
      <w:start w:val="1"/>
      <w:numFmt w:val="lowerRoman"/>
      <w:lvlText w:val="%6."/>
      <w:lvlJc w:val="right"/>
      <w:pPr>
        <w:ind w:left="4320" w:hanging="180"/>
      </w:pPr>
    </w:lvl>
    <w:lvl w:ilvl="6" w:tplc="95995994" w:tentative="1">
      <w:start w:val="1"/>
      <w:numFmt w:val="decimal"/>
      <w:lvlText w:val="%7."/>
      <w:lvlJc w:val="left"/>
      <w:pPr>
        <w:ind w:left="5040" w:hanging="360"/>
      </w:pPr>
    </w:lvl>
    <w:lvl w:ilvl="7" w:tplc="95995994" w:tentative="1">
      <w:start w:val="1"/>
      <w:numFmt w:val="lowerLetter"/>
      <w:lvlText w:val="%8."/>
      <w:lvlJc w:val="left"/>
      <w:pPr>
        <w:ind w:left="5760" w:hanging="360"/>
      </w:pPr>
    </w:lvl>
    <w:lvl w:ilvl="8" w:tplc="9599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8">
    <w:multiLevelType w:val="hybridMultilevel"/>
    <w:lvl w:ilvl="0" w:tplc="99151677">
      <w:start w:val="1"/>
      <w:numFmt w:val="decimal"/>
      <w:lvlText w:val="%1."/>
      <w:lvlJc w:val="left"/>
      <w:pPr>
        <w:ind w:left="720" w:hanging="360"/>
      </w:pPr>
    </w:lvl>
    <w:lvl w:ilvl="1" w:tplc="99151677" w:tentative="1">
      <w:start w:val="1"/>
      <w:numFmt w:val="lowerLetter"/>
      <w:lvlText w:val="%2."/>
      <w:lvlJc w:val="left"/>
      <w:pPr>
        <w:ind w:left="1440" w:hanging="360"/>
      </w:pPr>
    </w:lvl>
    <w:lvl w:ilvl="2" w:tplc="99151677" w:tentative="1">
      <w:start w:val="1"/>
      <w:numFmt w:val="lowerRoman"/>
      <w:lvlText w:val="%3."/>
      <w:lvlJc w:val="right"/>
      <w:pPr>
        <w:ind w:left="2160" w:hanging="180"/>
      </w:pPr>
    </w:lvl>
    <w:lvl w:ilvl="3" w:tplc="99151677" w:tentative="1">
      <w:start w:val="1"/>
      <w:numFmt w:val="decimal"/>
      <w:lvlText w:val="%4."/>
      <w:lvlJc w:val="left"/>
      <w:pPr>
        <w:ind w:left="2880" w:hanging="360"/>
      </w:pPr>
    </w:lvl>
    <w:lvl w:ilvl="4" w:tplc="99151677" w:tentative="1">
      <w:start w:val="1"/>
      <w:numFmt w:val="lowerLetter"/>
      <w:lvlText w:val="%5."/>
      <w:lvlJc w:val="left"/>
      <w:pPr>
        <w:ind w:left="3600" w:hanging="360"/>
      </w:pPr>
    </w:lvl>
    <w:lvl w:ilvl="5" w:tplc="99151677" w:tentative="1">
      <w:start w:val="1"/>
      <w:numFmt w:val="lowerRoman"/>
      <w:lvlText w:val="%6."/>
      <w:lvlJc w:val="right"/>
      <w:pPr>
        <w:ind w:left="4320" w:hanging="180"/>
      </w:pPr>
    </w:lvl>
    <w:lvl w:ilvl="6" w:tplc="99151677" w:tentative="1">
      <w:start w:val="1"/>
      <w:numFmt w:val="decimal"/>
      <w:lvlText w:val="%7."/>
      <w:lvlJc w:val="left"/>
      <w:pPr>
        <w:ind w:left="5040" w:hanging="360"/>
      </w:pPr>
    </w:lvl>
    <w:lvl w:ilvl="7" w:tplc="99151677" w:tentative="1">
      <w:start w:val="1"/>
      <w:numFmt w:val="lowerLetter"/>
      <w:lvlText w:val="%8."/>
      <w:lvlJc w:val="left"/>
      <w:pPr>
        <w:ind w:left="5760" w:hanging="360"/>
      </w:pPr>
    </w:lvl>
    <w:lvl w:ilvl="8" w:tplc="9915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7">
    <w:multiLevelType w:val="hybridMultilevel"/>
    <w:lvl w:ilvl="0" w:tplc="26577498">
      <w:start w:val="1"/>
      <w:numFmt w:val="decimal"/>
      <w:lvlText w:val="%1."/>
      <w:lvlJc w:val="left"/>
      <w:pPr>
        <w:ind w:left="720" w:hanging="360"/>
      </w:pPr>
    </w:lvl>
    <w:lvl w:ilvl="1" w:tplc="26577498" w:tentative="1">
      <w:start w:val="1"/>
      <w:numFmt w:val="lowerLetter"/>
      <w:lvlText w:val="%2."/>
      <w:lvlJc w:val="left"/>
      <w:pPr>
        <w:ind w:left="1440" w:hanging="360"/>
      </w:pPr>
    </w:lvl>
    <w:lvl w:ilvl="2" w:tplc="26577498" w:tentative="1">
      <w:start w:val="1"/>
      <w:numFmt w:val="lowerRoman"/>
      <w:lvlText w:val="%3."/>
      <w:lvlJc w:val="right"/>
      <w:pPr>
        <w:ind w:left="2160" w:hanging="180"/>
      </w:pPr>
    </w:lvl>
    <w:lvl w:ilvl="3" w:tplc="26577498" w:tentative="1">
      <w:start w:val="1"/>
      <w:numFmt w:val="decimal"/>
      <w:lvlText w:val="%4."/>
      <w:lvlJc w:val="left"/>
      <w:pPr>
        <w:ind w:left="2880" w:hanging="360"/>
      </w:pPr>
    </w:lvl>
    <w:lvl w:ilvl="4" w:tplc="26577498" w:tentative="1">
      <w:start w:val="1"/>
      <w:numFmt w:val="lowerLetter"/>
      <w:lvlText w:val="%5."/>
      <w:lvlJc w:val="left"/>
      <w:pPr>
        <w:ind w:left="3600" w:hanging="360"/>
      </w:pPr>
    </w:lvl>
    <w:lvl w:ilvl="5" w:tplc="26577498" w:tentative="1">
      <w:start w:val="1"/>
      <w:numFmt w:val="lowerRoman"/>
      <w:lvlText w:val="%6."/>
      <w:lvlJc w:val="right"/>
      <w:pPr>
        <w:ind w:left="4320" w:hanging="180"/>
      </w:pPr>
    </w:lvl>
    <w:lvl w:ilvl="6" w:tplc="26577498" w:tentative="1">
      <w:start w:val="1"/>
      <w:numFmt w:val="decimal"/>
      <w:lvlText w:val="%7."/>
      <w:lvlJc w:val="left"/>
      <w:pPr>
        <w:ind w:left="5040" w:hanging="360"/>
      </w:pPr>
    </w:lvl>
    <w:lvl w:ilvl="7" w:tplc="26577498" w:tentative="1">
      <w:start w:val="1"/>
      <w:numFmt w:val="lowerLetter"/>
      <w:lvlText w:val="%8."/>
      <w:lvlJc w:val="left"/>
      <w:pPr>
        <w:ind w:left="5760" w:hanging="360"/>
      </w:pPr>
    </w:lvl>
    <w:lvl w:ilvl="8" w:tplc="2657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6">
    <w:multiLevelType w:val="hybridMultilevel"/>
    <w:lvl w:ilvl="0" w:tplc="27463988">
      <w:start w:val="1"/>
      <w:numFmt w:val="decimal"/>
      <w:lvlText w:val="%1."/>
      <w:lvlJc w:val="left"/>
      <w:pPr>
        <w:ind w:left="720" w:hanging="360"/>
      </w:pPr>
    </w:lvl>
    <w:lvl w:ilvl="1" w:tplc="27463988" w:tentative="1">
      <w:start w:val="1"/>
      <w:numFmt w:val="lowerLetter"/>
      <w:lvlText w:val="%2."/>
      <w:lvlJc w:val="left"/>
      <w:pPr>
        <w:ind w:left="1440" w:hanging="360"/>
      </w:pPr>
    </w:lvl>
    <w:lvl w:ilvl="2" w:tplc="27463988" w:tentative="1">
      <w:start w:val="1"/>
      <w:numFmt w:val="lowerRoman"/>
      <w:lvlText w:val="%3."/>
      <w:lvlJc w:val="right"/>
      <w:pPr>
        <w:ind w:left="2160" w:hanging="180"/>
      </w:pPr>
    </w:lvl>
    <w:lvl w:ilvl="3" w:tplc="27463988" w:tentative="1">
      <w:start w:val="1"/>
      <w:numFmt w:val="decimal"/>
      <w:lvlText w:val="%4."/>
      <w:lvlJc w:val="left"/>
      <w:pPr>
        <w:ind w:left="2880" w:hanging="360"/>
      </w:pPr>
    </w:lvl>
    <w:lvl w:ilvl="4" w:tplc="27463988" w:tentative="1">
      <w:start w:val="1"/>
      <w:numFmt w:val="lowerLetter"/>
      <w:lvlText w:val="%5."/>
      <w:lvlJc w:val="left"/>
      <w:pPr>
        <w:ind w:left="3600" w:hanging="360"/>
      </w:pPr>
    </w:lvl>
    <w:lvl w:ilvl="5" w:tplc="27463988" w:tentative="1">
      <w:start w:val="1"/>
      <w:numFmt w:val="lowerRoman"/>
      <w:lvlText w:val="%6."/>
      <w:lvlJc w:val="right"/>
      <w:pPr>
        <w:ind w:left="4320" w:hanging="180"/>
      </w:pPr>
    </w:lvl>
    <w:lvl w:ilvl="6" w:tplc="27463988" w:tentative="1">
      <w:start w:val="1"/>
      <w:numFmt w:val="decimal"/>
      <w:lvlText w:val="%7."/>
      <w:lvlJc w:val="left"/>
      <w:pPr>
        <w:ind w:left="5040" w:hanging="360"/>
      </w:pPr>
    </w:lvl>
    <w:lvl w:ilvl="7" w:tplc="27463988" w:tentative="1">
      <w:start w:val="1"/>
      <w:numFmt w:val="lowerLetter"/>
      <w:lvlText w:val="%8."/>
      <w:lvlJc w:val="left"/>
      <w:pPr>
        <w:ind w:left="5760" w:hanging="360"/>
      </w:pPr>
    </w:lvl>
    <w:lvl w:ilvl="8" w:tplc="2746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5">
    <w:multiLevelType w:val="hybridMultilevel"/>
    <w:lvl w:ilvl="0" w:tplc="37572723">
      <w:start w:val="1"/>
      <w:numFmt w:val="decimal"/>
      <w:lvlText w:val="%1."/>
      <w:lvlJc w:val="left"/>
      <w:pPr>
        <w:ind w:left="720" w:hanging="360"/>
      </w:pPr>
    </w:lvl>
    <w:lvl w:ilvl="1" w:tplc="37572723" w:tentative="1">
      <w:start w:val="1"/>
      <w:numFmt w:val="lowerLetter"/>
      <w:lvlText w:val="%2."/>
      <w:lvlJc w:val="left"/>
      <w:pPr>
        <w:ind w:left="1440" w:hanging="360"/>
      </w:pPr>
    </w:lvl>
    <w:lvl w:ilvl="2" w:tplc="37572723" w:tentative="1">
      <w:start w:val="1"/>
      <w:numFmt w:val="lowerRoman"/>
      <w:lvlText w:val="%3."/>
      <w:lvlJc w:val="right"/>
      <w:pPr>
        <w:ind w:left="2160" w:hanging="180"/>
      </w:pPr>
    </w:lvl>
    <w:lvl w:ilvl="3" w:tplc="37572723" w:tentative="1">
      <w:start w:val="1"/>
      <w:numFmt w:val="decimal"/>
      <w:lvlText w:val="%4."/>
      <w:lvlJc w:val="left"/>
      <w:pPr>
        <w:ind w:left="2880" w:hanging="360"/>
      </w:pPr>
    </w:lvl>
    <w:lvl w:ilvl="4" w:tplc="37572723" w:tentative="1">
      <w:start w:val="1"/>
      <w:numFmt w:val="lowerLetter"/>
      <w:lvlText w:val="%5."/>
      <w:lvlJc w:val="left"/>
      <w:pPr>
        <w:ind w:left="3600" w:hanging="360"/>
      </w:pPr>
    </w:lvl>
    <w:lvl w:ilvl="5" w:tplc="37572723" w:tentative="1">
      <w:start w:val="1"/>
      <w:numFmt w:val="lowerRoman"/>
      <w:lvlText w:val="%6."/>
      <w:lvlJc w:val="right"/>
      <w:pPr>
        <w:ind w:left="4320" w:hanging="180"/>
      </w:pPr>
    </w:lvl>
    <w:lvl w:ilvl="6" w:tplc="37572723" w:tentative="1">
      <w:start w:val="1"/>
      <w:numFmt w:val="decimal"/>
      <w:lvlText w:val="%7."/>
      <w:lvlJc w:val="left"/>
      <w:pPr>
        <w:ind w:left="5040" w:hanging="360"/>
      </w:pPr>
    </w:lvl>
    <w:lvl w:ilvl="7" w:tplc="37572723" w:tentative="1">
      <w:start w:val="1"/>
      <w:numFmt w:val="lowerLetter"/>
      <w:lvlText w:val="%8."/>
      <w:lvlJc w:val="left"/>
      <w:pPr>
        <w:ind w:left="5760" w:hanging="360"/>
      </w:pPr>
    </w:lvl>
    <w:lvl w:ilvl="8" w:tplc="3757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4">
    <w:multiLevelType w:val="hybridMultilevel"/>
    <w:lvl w:ilvl="0" w:tplc="17113259">
      <w:start w:val="1"/>
      <w:numFmt w:val="decimal"/>
      <w:lvlText w:val="%1."/>
      <w:lvlJc w:val="left"/>
      <w:pPr>
        <w:ind w:left="720" w:hanging="360"/>
      </w:pPr>
    </w:lvl>
    <w:lvl w:ilvl="1" w:tplc="17113259" w:tentative="1">
      <w:start w:val="1"/>
      <w:numFmt w:val="lowerLetter"/>
      <w:lvlText w:val="%2."/>
      <w:lvlJc w:val="left"/>
      <w:pPr>
        <w:ind w:left="1440" w:hanging="360"/>
      </w:pPr>
    </w:lvl>
    <w:lvl w:ilvl="2" w:tplc="17113259" w:tentative="1">
      <w:start w:val="1"/>
      <w:numFmt w:val="lowerRoman"/>
      <w:lvlText w:val="%3."/>
      <w:lvlJc w:val="right"/>
      <w:pPr>
        <w:ind w:left="2160" w:hanging="180"/>
      </w:pPr>
    </w:lvl>
    <w:lvl w:ilvl="3" w:tplc="17113259" w:tentative="1">
      <w:start w:val="1"/>
      <w:numFmt w:val="decimal"/>
      <w:lvlText w:val="%4."/>
      <w:lvlJc w:val="left"/>
      <w:pPr>
        <w:ind w:left="2880" w:hanging="360"/>
      </w:pPr>
    </w:lvl>
    <w:lvl w:ilvl="4" w:tplc="17113259" w:tentative="1">
      <w:start w:val="1"/>
      <w:numFmt w:val="lowerLetter"/>
      <w:lvlText w:val="%5."/>
      <w:lvlJc w:val="left"/>
      <w:pPr>
        <w:ind w:left="3600" w:hanging="360"/>
      </w:pPr>
    </w:lvl>
    <w:lvl w:ilvl="5" w:tplc="17113259" w:tentative="1">
      <w:start w:val="1"/>
      <w:numFmt w:val="lowerRoman"/>
      <w:lvlText w:val="%6."/>
      <w:lvlJc w:val="right"/>
      <w:pPr>
        <w:ind w:left="4320" w:hanging="180"/>
      </w:pPr>
    </w:lvl>
    <w:lvl w:ilvl="6" w:tplc="17113259" w:tentative="1">
      <w:start w:val="1"/>
      <w:numFmt w:val="decimal"/>
      <w:lvlText w:val="%7."/>
      <w:lvlJc w:val="left"/>
      <w:pPr>
        <w:ind w:left="5040" w:hanging="360"/>
      </w:pPr>
    </w:lvl>
    <w:lvl w:ilvl="7" w:tplc="17113259" w:tentative="1">
      <w:start w:val="1"/>
      <w:numFmt w:val="lowerLetter"/>
      <w:lvlText w:val="%8."/>
      <w:lvlJc w:val="left"/>
      <w:pPr>
        <w:ind w:left="5760" w:hanging="360"/>
      </w:pPr>
    </w:lvl>
    <w:lvl w:ilvl="8" w:tplc="17113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3">
    <w:multiLevelType w:val="hybridMultilevel"/>
    <w:lvl w:ilvl="0" w:tplc="39698275">
      <w:start w:val="1"/>
      <w:numFmt w:val="decimal"/>
      <w:lvlText w:val="%1."/>
      <w:lvlJc w:val="left"/>
      <w:pPr>
        <w:ind w:left="720" w:hanging="360"/>
      </w:pPr>
    </w:lvl>
    <w:lvl w:ilvl="1" w:tplc="39698275" w:tentative="1">
      <w:start w:val="1"/>
      <w:numFmt w:val="lowerLetter"/>
      <w:lvlText w:val="%2."/>
      <w:lvlJc w:val="left"/>
      <w:pPr>
        <w:ind w:left="1440" w:hanging="360"/>
      </w:pPr>
    </w:lvl>
    <w:lvl w:ilvl="2" w:tplc="39698275" w:tentative="1">
      <w:start w:val="1"/>
      <w:numFmt w:val="lowerRoman"/>
      <w:lvlText w:val="%3."/>
      <w:lvlJc w:val="right"/>
      <w:pPr>
        <w:ind w:left="2160" w:hanging="180"/>
      </w:pPr>
    </w:lvl>
    <w:lvl w:ilvl="3" w:tplc="39698275" w:tentative="1">
      <w:start w:val="1"/>
      <w:numFmt w:val="decimal"/>
      <w:lvlText w:val="%4."/>
      <w:lvlJc w:val="left"/>
      <w:pPr>
        <w:ind w:left="2880" w:hanging="360"/>
      </w:pPr>
    </w:lvl>
    <w:lvl w:ilvl="4" w:tplc="39698275" w:tentative="1">
      <w:start w:val="1"/>
      <w:numFmt w:val="lowerLetter"/>
      <w:lvlText w:val="%5."/>
      <w:lvlJc w:val="left"/>
      <w:pPr>
        <w:ind w:left="3600" w:hanging="360"/>
      </w:pPr>
    </w:lvl>
    <w:lvl w:ilvl="5" w:tplc="39698275" w:tentative="1">
      <w:start w:val="1"/>
      <w:numFmt w:val="lowerRoman"/>
      <w:lvlText w:val="%6."/>
      <w:lvlJc w:val="right"/>
      <w:pPr>
        <w:ind w:left="4320" w:hanging="180"/>
      </w:pPr>
    </w:lvl>
    <w:lvl w:ilvl="6" w:tplc="39698275" w:tentative="1">
      <w:start w:val="1"/>
      <w:numFmt w:val="decimal"/>
      <w:lvlText w:val="%7."/>
      <w:lvlJc w:val="left"/>
      <w:pPr>
        <w:ind w:left="5040" w:hanging="360"/>
      </w:pPr>
    </w:lvl>
    <w:lvl w:ilvl="7" w:tplc="39698275" w:tentative="1">
      <w:start w:val="1"/>
      <w:numFmt w:val="lowerLetter"/>
      <w:lvlText w:val="%8."/>
      <w:lvlJc w:val="left"/>
      <w:pPr>
        <w:ind w:left="5760" w:hanging="360"/>
      </w:pPr>
    </w:lvl>
    <w:lvl w:ilvl="8" w:tplc="3969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2">
    <w:multiLevelType w:val="hybridMultilevel"/>
    <w:lvl w:ilvl="0" w:tplc="44959646">
      <w:start w:val="1"/>
      <w:numFmt w:val="decimal"/>
      <w:lvlText w:val="%1."/>
      <w:lvlJc w:val="left"/>
      <w:pPr>
        <w:ind w:left="720" w:hanging="360"/>
      </w:pPr>
    </w:lvl>
    <w:lvl w:ilvl="1" w:tplc="44959646" w:tentative="1">
      <w:start w:val="1"/>
      <w:numFmt w:val="lowerLetter"/>
      <w:lvlText w:val="%2."/>
      <w:lvlJc w:val="left"/>
      <w:pPr>
        <w:ind w:left="1440" w:hanging="360"/>
      </w:pPr>
    </w:lvl>
    <w:lvl w:ilvl="2" w:tplc="44959646" w:tentative="1">
      <w:start w:val="1"/>
      <w:numFmt w:val="lowerRoman"/>
      <w:lvlText w:val="%3."/>
      <w:lvlJc w:val="right"/>
      <w:pPr>
        <w:ind w:left="2160" w:hanging="180"/>
      </w:pPr>
    </w:lvl>
    <w:lvl w:ilvl="3" w:tplc="44959646" w:tentative="1">
      <w:start w:val="1"/>
      <w:numFmt w:val="decimal"/>
      <w:lvlText w:val="%4."/>
      <w:lvlJc w:val="left"/>
      <w:pPr>
        <w:ind w:left="2880" w:hanging="360"/>
      </w:pPr>
    </w:lvl>
    <w:lvl w:ilvl="4" w:tplc="44959646" w:tentative="1">
      <w:start w:val="1"/>
      <w:numFmt w:val="lowerLetter"/>
      <w:lvlText w:val="%5."/>
      <w:lvlJc w:val="left"/>
      <w:pPr>
        <w:ind w:left="3600" w:hanging="360"/>
      </w:pPr>
    </w:lvl>
    <w:lvl w:ilvl="5" w:tplc="44959646" w:tentative="1">
      <w:start w:val="1"/>
      <w:numFmt w:val="lowerRoman"/>
      <w:lvlText w:val="%6."/>
      <w:lvlJc w:val="right"/>
      <w:pPr>
        <w:ind w:left="4320" w:hanging="180"/>
      </w:pPr>
    </w:lvl>
    <w:lvl w:ilvl="6" w:tplc="44959646" w:tentative="1">
      <w:start w:val="1"/>
      <w:numFmt w:val="decimal"/>
      <w:lvlText w:val="%7."/>
      <w:lvlJc w:val="left"/>
      <w:pPr>
        <w:ind w:left="5040" w:hanging="360"/>
      </w:pPr>
    </w:lvl>
    <w:lvl w:ilvl="7" w:tplc="44959646" w:tentative="1">
      <w:start w:val="1"/>
      <w:numFmt w:val="lowerLetter"/>
      <w:lvlText w:val="%8."/>
      <w:lvlJc w:val="left"/>
      <w:pPr>
        <w:ind w:left="5760" w:hanging="360"/>
      </w:pPr>
    </w:lvl>
    <w:lvl w:ilvl="8" w:tplc="4495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1">
    <w:multiLevelType w:val="hybridMultilevel"/>
    <w:lvl w:ilvl="0" w:tplc="38889945">
      <w:start w:val="1"/>
      <w:numFmt w:val="decimal"/>
      <w:lvlText w:val="%1."/>
      <w:lvlJc w:val="left"/>
      <w:pPr>
        <w:ind w:left="720" w:hanging="360"/>
      </w:pPr>
    </w:lvl>
    <w:lvl w:ilvl="1" w:tplc="38889945" w:tentative="1">
      <w:start w:val="1"/>
      <w:numFmt w:val="lowerLetter"/>
      <w:lvlText w:val="%2."/>
      <w:lvlJc w:val="left"/>
      <w:pPr>
        <w:ind w:left="1440" w:hanging="360"/>
      </w:pPr>
    </w:lvl>
    <w:lvl w:ilvl="2" w:tplc="38889945" w:tentative="1">
      <w:start w:val="1"/>
      <w:numFmt w:val="lowerRoman"/>
      <w:lvlText w:val="%3."/>
      <w:lvlJc w:val="right"/>
      <w:pPr>
        <w:ind w:left="2160" w:hanging="180"/>
      </w:pPr>
    </w:lvl>
    <w:lvl w:ilvl="3" w:tplc="38889945" w:tentative="1">
      <w:start w:val="1"/>
      <w:numFmt w:val="decimal"/>
      <w:lvlText w:val="%4."/>
      <w:lvlJc w:val="left"/>
      <w:pPr>
        <w:ind w:left="2880" w:hanging="360"/>
      </w:pPr>
    </w:lvl>
    <w:lvl w:ilvl="4" w:tplc="38889945" w:tentative="1">
      <w:start w:val="1"/>
      <w:numFmt w:val="lowerLetter"/>
      <w:lvlText w:val="%5."/>
      <w:lvlJc w:val="left"/>
      <w:pPr>
        <w:ind w:left="3600" w:hanging="360"/>
      </w:pPr>
    </w:lvl>
    <w:lvl w:ilvl="5" w:tplc="38889945" w:tentative="1">
      <w:start w:val="1"/>
      <w:numFmt w:val="lowerRoman"/>
      <w:lvlText w:val="%6."/>
      <w:lvlJc w:val="right"/>
      <w:pPr>
        <w:ind w:left="4320" w:hanging="180"/>
      </w:pPr>
    </w:lvl>
    <w:lvl w:ilvl="6" w:tplc="38889945" w:tentative="1">
      <w:start w:val="1"/>
      <w:numFmt w:val="decimal"/>
      <w:lvlText w:val="%7."/>
      <w:lvlJc w:val="left"/>
      <w:pPr>
        <w:ind w:left="5040" w:hanging="360"/>
      </w:pPr>
    </w:lvl>
    <w:lvl w:ilvl="7" w:tplc="38889945" w:tentative="1">
      <w:start w:val="1"/>
      <w:numFmt w:val="lowerLetter"/>
      <w:lvlText w:val="%8."/>
      <w:lvlJc w:val="left"/>
      <w:pPr>
        <w:ind w:left="5760" w:hanging="360"/>
      </w:pPr>
    </w:lvl>
    <w:lvl w:ilvl="8" w:tplc="3888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0">
    <w:multiLevelType w:val="hybridMultilevel"/>
    <w:lvl w:ilvl="0" w:tplc="44458378">
      <w:start w:val="1"/>
      <w:numFmt w:val="decimal"/>
      <w:lvlText w:val="%1."/>
      <w:lvlJc w:val="left"/>
      <w:pPr>
        <w:ind w:left="720" w:hanging="360"/>
      </w:pPr>
    </w:lvl>
    <w:lvl w:ilvl="1" w:tplc="44458378" w:tentative="1">
      <w:start w:val="1"/>
      <w:numFmt w:val="lowerLetter"/>
      <w:lvlText w:val="%2."/>
      <w:lvlJc w:val="left"/>
      <w:pPr>
        <w:ind w:left="1440" w:hanging="360"/>
      </w:pPr>
    </w:lvl>
    <w:lvl w:ilvl="2" w:tplc="44458378" w:tentative="1">
      <w:start w:val="1"/>
      <w:numFmt w:val="lowerRoman"/>
      <w:lvlText w:val="%3."/>
      <w:lvlJc w:val="right"/>
      <w:pPr>
        <w:ind w:left="2160" w:hanging="180"/>
      </w:pPr>
    </w:lvl>
    <w:lvl w:ilvl="3" w:tplc="44458378" w:tentative="1">
      <w:start w:val="1"/>
      <w:numFmt w:val="decimal"/>
      <w:lvlText w:val="%4."/>
      <w:lvlJc w:val="left"/>
      <w:pPr>
        <w:ind w:left="2880" w:hanging="360"/>
      </w:pPr>
    </w:lvl>
    <w:lvl w:ilvl="4" w:tplc="44458378" w:tentative="1">
      <w:start w:val="1"/>
      <w:numFmt w:val="lowerLetter"/>
      <w:lvlText w:val="%5."/>
      <w:lvlJc w:val="left"/>
      <w:pPr>
        <w:ind w:left="3600" w:hanging="360"/>
      </w:pPr>
    </w:lvl>
    <w:lvl w:ilvl="5" w:tplc="44458378" w:tentative="1">
      <w:start w:val="1"/>
      <w:numFmt w:val="lowerRoman"/>
      <w:lvlText w:val="%6."/>
      <w:lvlJc w:val="right"/>
      <w:pPr>
        <w:ind w:left="4320" w:hanging="180"/>
      </w:pPr>
    </w:lvl>
    <w:lvl w:ilvl="6" w:tplc="44458378" w:tentative="1">
      <w:start w:val="1"/>
      <w:numFmt w:val="decimal"/>
      <w:lvlText w:val="%7."/>
      <w:lvlJc w:val="left"/>
      <w:pPr>
        <w:ind w:left="5040" w:hanging="360"/>
      </w:pPr>
    </w:lvl>
    <w:lvl w:ilvl="7" w:tplc="44458378" w:tentative="1">
      <w:start w:val="1"/>
      <w:numFmt w:val="lowerLetter"/>
      <w:lvlText w:val="%8."/>
      <w:lvlJc w:val="left"/>
      <w:pPr>
        <w:ind w:left="5760" w:hanging="360"/>
      </w:pPr>
    </w:lvl>
    <w:lvl w:ilvl="8" w:tplc="4445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9">
    <w:multiLevelType w:val="hybridMultilevel"/>
    <w:lvl w:ilvl="0" w:tplc="64146619">
      <w:start w:val="1"/>
      <w:numFmt w:val="decimal"/>
      <w:lvlText w:val="%1."/>
      <w:lvlJc w:val="left"/>
      <w:pPr>
        <w:ind w:left="720" w:hanging="360"/>
      </w:pPr>
    </w:lvl>
    <w:lvl w:ilvl="1" w:tplc="64146619" w:tentative="1">
      <w:start w:val="1"/>
      <w:numFmt w:val="lowerLetter"/>
      <w:lvlText w:val="%2."/>
      <w:lvlJc w:val="left"/>
      <w:pPr>
        <w:ind w:left="1440" w:hanging="360"/>
      </w:pPr>
    </w:lvl>
    <w:lvl w:ilvl="2" w:tplc="64146619" w:tentative="1">
      <w:start w:val="1"/>
      <w:numFmt w:val="lowerRoman"/>
      <w:lvlText w:val="%3."/>
      <w:lvlJc w:val="right"/>
      <w:pPr>
        <w:ind w:left="2160" w:hanging="180"/>
      </w:pPr>
    </w:lvl>
    <w:lvl w:ilvl="3" w:tplc="64146619" w:tentative="1">
      <w:start w:val="1"/>
      <w:numFmt w:val="decimal"/>
      <w:lvlText w:val="%4."/>
      <w:lvlJc w:val="left"/>
      <w:pPr>
        <w:ind w:left="2880" w:hanging="360"/>
      </w:pPr>
    </w:lvl>
    <w:lvl w:ilvl="4" w:tplc="64146619" w:tentative="1">
      <w:start w:val="1"/>
      <w:numFmt w:val="lowerLetter"/>
      <w:lvlText w:val="%5."/>
      <w:lvlJc w:val="left"/>
      <w:pPr>
        <w:ind w:left="3600" w:hanging="360"/>
      </w:pPr>
    </w:lvl>
    <w:lvl w:ilvl="5" w:tplc="64146619" w:tentative="1">
      <w:start w:val="1"/>
      <w:numFmt w:val="lowerRoman"/>
      <w:lvlText w:val="%6."/>
      <w:lvlJc w:val="right"/>
      <w:pPr>
        <w:ind w:left="4320" w:hanging="180"/>
      </w:pPr>
    </w:lvl>
    <w:lvl w:ilvl="6" w:tplc="64146619" w:tentative="1">
      <w:start w:val="1"/>
      <w:numFmt w:val="decimal"/>
      <w:lvlText w:val="%7."/>
      <w:lvlJc w:val="left"/>
      <w:pPr>
        <w:ind w:left="5040" w:hanging="360"/>
      </w:pPr>
    </w:lvl>
    <w:lvl w:ilvl="7" w:tplc="64146619" w:tentative="1">
      <w:start w:val="1"/>
      <w:numFmt w:val="lowerLetter"/>
      <w:lvlText w:val="%8."/>
      <w:lvlJc w:val="left"/>
      <w:pPr>
        <w:ind w:left="5760" w:hanging="360"/>
      </w:pPr>
    </w:lvl>
    <w:lvl w:ilvl="8" w:tplc="6414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8">
    <w:multiLevelType w:val="hybridMultilevel"/>
    <w:lvl w:ilvl="0" w:tplc="77818834">
      <w:start w:val="1"/>
      <w:numFmt w:val="decimal"/>
      <w:lvlText w:val="%1."/>
      <w:lvlJc w:val="left"/>
      <w:pPr>
        <w:ind w:left="720" w:hanging="360"/>
      </w:pPr>
    </w:lvl>
    <w:lvl w:ilvl="1" w:tplc="77818834" w:tentative="1">
      <w:start w:val="1"/>
      <w:numFmt w:val="lowerLetter"/>
      <w:lvlText w:val="%2."/>
      <w:lvlJc w:val="left"/>
      <w:pPr>
        <w:ind w:left="1440" w:hanging="360"/>
      </w:pPr>
    </w:lvl>
    <w:lvl w:ilvl="2" w:tplc="77818834" w:tentative="1">
      <w:start w:val="1"/>
      <w:numFmt w:val="lowerRoman"/>
      <w:lvlText w:val="%3."/>
      <w:lvlJc w:val="right"/>
      <w:pPr>
        <w:ind w:left="2160" w:hanging="180"/>
      </w:pPr>
    </w:lvl>
    <w:lvl w:ilvl="3" w:tplc="77818834" w:tentative="1">
      <w:start w:val="1"/>
      <w:numFmt w:val="decimal"/>
      <w:lvlText w:val="%4."/>
      <w:lvlJc w:val="left"/>
      <w:pPr>
        <w:ind w:left="2880" w:hanging="360"/>
      </w:pPr>
    </w:lvl>
    <w:lvl w:ilvl="4" w:tplc="77818834" w:tentative="1">
      <w:start w:val="1"/>
      <w:numFmt w:val="lowerLetter"/>
      <w:lvlText w:val="%5."/>
      <w:lvlJc w:val="left"/>
      <w:pPr>
        <w:ind w:left="3600" w:hanging="360"/>
      </w:pPr>
    </w:lvl>
    <w:lvl w:ilvl="5" w:tplc="77818834" w:tentative="1">
      <w:start w:val="1"/>
      <w:numFmt w:val="lowerRoman"/>
      <w:lvlText w:val="%6."/>
      <w:lvlJc w:val="right"/>
      <w:pPr>
        <w:ind w:left="4320" w:hanging="180"/>
      </w:pPr>
    </w:lvl>
    <w:lvl w:ilvl="6" w:tplc="77818834" w:tentative="1">
      <w:start w:val="1"/>
      <w:numFmt w:val="decimal"/>
      <w:lvlText w:val="%7."/>
      <w:lvlJc w:val="left"/>
      <w:pPr>
        <w:ind w:left="5040" w:hanging="360"/>
      </w:pPr>
    </w:lvl>
    <w:lvl w:ilvl="7" w:tplc="77818834" w:tentative="1">
      <w:start w:val="1"/>
      <w:numFmt w:val="lowerLetter"/>
      <w:lvlText w:val="%8."/>
      <w:lvlJc w:val="left"/>
      <w:pPr>
        <w:ind w:left="5760" w:hanging="360"/>
      </w:pPr>
    </w:lvl>
    <w:lvl w:ilvl="8" w:tplc="7781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7">
    <w:multiLevelType w:val="hybridMultilevel"/>
    <w:lvl w:ilvl="0" w:tplc="93517257">
      <w:start w:val="1"/>
      <w:numFmt w:val="decimal"/>
      <w:lvlText w:val="%1."/>
      <w:lvlJc w:val="left"/>
      <w:pPr>
        <w:ind w:left="720" w:hanging="360"/>
      </w:pPr>
    </w:lvl>
    <w:lvl w:ilvl="1" w:tplc="93517257" w:tentative="1">
      <w:start w:val="1"/>
      <w:numFmt w:val="lowerLetter"/>
      <w:lvlText w:val="%2."/>
      <w:lvlJc w:val="left"/>
      <w:pPr>
        <w:ind w:left="1440" w:hanging="360"/>
      </w:pPr>
    </w:lvl>
    <w:lvl w:ilvl="2" w:tplc="93517257" w:tentative="1">
      <w:start w:val="1"/>
      <w:numFmt w:val="lowerRoman"/>
      <w:lvlText w:val="%3."/>
      <w:lvlJc w:val="right"/>
      <w:pPr>
        <w:ind w:left="2160" w:hanging="180"/>
      </w:pPr>
    </w:lvl>
    <w:lvl w:ilvl="3" w:tplc="93517257" w:tentative="1">
      <w:start w:val="1"/>
      <w:numFmt w:val="decimal"/>
      <w:lvlText w:val="%4."/>
      <w:lvlJc w:val="left"/>
      <w:pPr>
        <w:ind w:left="2880" w:hanging="360"/>
      </w:pPr>
    </w:lvl>
    <w:lvl w:ilvl="4" w:tplc="93517257" w:tentative="1">
      <w:start w:val="1"/>
      <w:numFmt w:val="lowerLetter"/>
      <w:lvlText w:val="%5."/>
      <w:lvlJc w:val="left"/>
      <w:pPr>
        <w:ind w:left="3600" w:hanging="360"/>
      </w:pPr>
    </w:lvl>
    <w:lvl w:ilvl="5" w:tplc="93517257" w:tentative="1">
      <w:start w:val="1"/>
      <w:numFmt w:val="lowerRoman"/>
      <w:lvlText w:val="%6."/>
      <w:lvlJc w:val="right"/>
      <w:pPr>
        <w:ind w:left="4320" w:hanging="180"/>
      </w:pPr>
    </w:lvl>
    <w:lvl w:ilvl="6" w:tplc="93517257" w:tentative="1">
      <w:start w:val="1"/>
      <w:numFmt w:val="decimal"/>
      <w:lvlText w:val="%7."/>
      <w:lvlJc w:val="left"/>
      <w:pPr>
        <w:ind w:left="5040" w:hanging="360"/>
      </w:pPr>
    </w:lvl>
    <w:lvl w:ilvl="7" w:tplc="93517257" w:tentative="1">
      <w:start w:val="1"/>
      <w:numFmt w:val="lowerLetter"/>
      <w:lvlText w:val="%8."/>
      <w:lvlJc w:val="left"/>
      <w:pPr>
        <w:ind w:left="5760" w:hanging="360"/>
      </w:pPr>
    </w:lvl>
    <w:lvl w:ilvl="8" w:tplc="9351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6">
    <w:multiLevelType w:val="hybridMultilevel"/>
    <w:lvl w:ilvl="0" w:tplc="12510482">
      <w:start w:val="1"/>
      <w:numFmt w:val="decimal"/>
      <w:lvlText w:val="%1."/>
      <w:lvlJc w:val="left"/>
      <w:pPr>
        <w:ind w:left="720" w:hanging="360"/>
      </w:pPr>
    </w:lvl>
    <w:lvl w:ilvl="1" w:tplc="12510482" w:tentative="1">
      <w:start w:val="1"/>
      <w:numFmt w:val="lowerLetter"/>
      <w:lvlText w:val="%2."/>
      <w:lvlJc w:val="left"/>
      <w:pPr>
        <w:ind w:left="1440" w:hanging="360"/>
      </w:pPr>
    </w:lvl>
    <w:lvl w:ilvl="2" w:tplc="12510482" w:tentative="1">
      <w:start w:val="1"/>
      <w:numFmt w:val="lowerRoman"/>
      <w:lvlText w:val="%3."/>
      <w:lvlJc w:val="right"/>
      <w:pPr>
        <w:ind w:left="2160" w:hanging="180"/>
      </w:pPr>
    </w:lvl>
    <w:lvl w:ilvl="3" w:tplc="12510482" w:tentative="1">
      <w:start w:val="1"/>
      <w:numFmt w:val="decimal"/>
      <w:lvlText w:val="%4."/>
      <w:lvlJc w:val="left"/>
      <w:pPr>
        <w:ind w:left="2880" w:hanging="360"/>
      </w:pPr>
    </w:lvl>
    <w:lvl w:ilvl="4" w:tplc="12510482" w:tentative="1">
      <w:start w:val="1"/>
      <w:numFmt w:val="lowerLetter"/>
      <w:lvlText w:val="%5."/>
      <w:lvlJc w:val="left"/>
      <w:pPr>
        <w:ind w:left="3600" w:hanging="360"/>
      </w:pPr>
    </w:lvl>
    <w:lvl w:ilvl="5" w:tplc="12510482" w:tentative="1">
      <w:start w:val="1"/>
      <w:numFmt w:val="lowerRoman"/>
      <w:lvlText w:val="%6."/>
      <w:lvlJc w:val="right"/>
      <w:pPr>
        <w:ind w:left="4320" w:hanging="180"/>
      </w:pPr>
    </w:lvl>
    <w:lvl w:ilvl="6" w:tplc="12510482" w:tentative="1">
      <w:start w:val="1"/>
      <w:numFmt w:val="decimal"/>
      <w:lvlText w:val="%7."/>
      <w:lvlJc w:val="left"/>
      <w:pPr>
        <w:ind w:left="5040" w:hanging="360"/>
      </w:pPr>
    </w:lvl>
    <w:lvl w:ilvl="7" w:tplc="12510482" w:tentative="1">
      <w:start w:val="1"/>
      <w:numFmt w:val="lowerLetter"/>
      <w:lvlText w:val="%8."/>
      <w:lvlJc w:val="left"/>
      <w:pPr>
        <w:ind w:left="5760" w:hanging="360"/>
      </w:pPr>
    </w:lvl>
    <w:lvl w:ilvl="8" w:tplc="1251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5">
    <w:multiLevelType w:val="hybridMultilevel"/>
    <w:lvl w:ilvl="0" w:tplc="35422412">
      <w:start w:val="1"/>
      <w:numFmt w:val="decimal"/>
      <w:lvlText w:val="%1."/>
      <w:lvlJc w:val="left"/>
      <w:pPr>
        <w:ind w:left="720" w:hanging="360"/>
      </w:pPr>
    </w:lvl>
    <w:lvl w:ilvl="1" w:tplc="35422412" w:tentative="1">
      <w:start w:val="1"/>
      <w:numFmt w:val="lowerLetter"/>
      <w:lvlText w:val="%2."/>
      <w:lvlJc w:val="left"/>
      <w:pPr>
        <w:ind w:left="1440" w:hanging="360"/>
      </w:pPr>
    </w:lvl>
    <w:lvl w:ilvl="2" w:tplc="35422412" w:tentative="1">
      <w:start w:val="1"/>
      <w:numFmt w:val="lowerRoman"/>
      <w:lvlText w:val="%3."/>
      <w:lvlJc w:val="right"/>
      <w:pPr>
        <w:ind w:left="2160" w:hanging="180"/>
      </w:pPr>
    </w:lvl>
    <w:lvl w:ilvl="3" w:tplc="35422412" w:tentative="1">
      <w:start w:val="1"/>
      <w:numFmt w:val="decimal"/>
      <w:lvlText w:val="%4."/>
      <w:lvlJc w:val="left"/>
      <w:pPr>
        <w:ind w:left="2880" w:hanging="360"/>
      </w:pPr>
    </w:lvl>
    <w:lvl w:ilvl="4" w:tplc="35422412" w:tentative="1">
      <w:start w:val="1"/>
      <w:numFmt w:val="lowerLetter"/>
      <w:lvlText w:val="%5."/>
      <w:lvlJc w:val="left"/>
      <w:pPr>
        <w:ind w:left="3600" w:hanging="360"/>
      </w:pPr>
    </w:lvl>
    <w:lvl w:ilvl="5" w:tplc="35422412" w:tentative="1">
      <w:start w:val="1"/>
      <w:numFmt w:val="lowerRoman"/>
      <w:lvlText w:val="%6."/>
      <w:lvlJc w:val="right"/>
      <w:pPr>
        <w:ind w:left="4320" w:hanging="180"/>
      </w:pPr>
    </w:lvl>
    <w:lvl w:ilvl="6" w:tplc="35422412" w:tentative="1">
      <w:start w:val="1"/>
      <w:numFmt w:val="decimal"/>
      <w:lvlText w:val="%7."/>
      <w:lvlJc w:val="left"/>
      <w:pPr>
        <w:ind w:left="5040" w:hanging="360"/>
      </w:pPr>
    </w:lvl>
    <w:lvl w:ilvl="7" w:tplc="35422412" w:tentative="1">
      <w:start w:val="1"/>
      <w:numFmt w:val="lowerLetter"/>
      <w:lvlText w:val="%8."/>
      <w:lvlJc w:val="left"/>
      <w:pPr>
        <w:ind w:left="5760" w:hanging="360"/>
      </w:pPr>
    </w:lvl>
    <w:lvl w:ilvl="8" w:tplc="3542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4">
    <w:multiLevelType w:val="hybridMultilevel"/>
    <w:lvl w:ilvl="0" w:tplc="25713963">
      <w:start w:val="1"/>
      <w:numFmt w:val="decimal"/>
      <w:lvlText w:val="%1."/>
      <w:lvlJc w:val="left"/>
      <w:pPr>
        <w:ind w:left="720" w:hanging="360"/>
      </w:pPr>
    </w:lvl>
    <w:lvl w:ilvl="1" w:tplc="25713963" w:tentative="1">
      <w:start w:val="1"/>
      <w:numFmt w:val="lowerLetter"/>
      <w:lvlText w:val="%2."/>
      <w:lvlJc w:val="left"/>
      <w:pPr>
        <w:ind w:left="1440" w:hanging="360"/>
      </w:pPr>
    </w:lvl>
    <w:lvl w:ilvl="2" w:tplc="25713963" w:tentative="1">
      <w:start w:val="1"/>
      <w:numFmt w:val="lowerRoman"/>
      <w:lvlText w:val="%3."/>
      <w:lvlJc w:val="right"/>
      <w:pPr>
        <w:ind w:left="2160" w:hanging="180"/>
      </w:pPr>
    </w:lvl>
    <w:lvl w:ilvl="3" w:tplc="25713963" w:tentative="1">
      <w:start w:val="1"/>
      <w:numFmt w:val="decimal"/>
      <w:lvlText w:val="%4."/>
      <w:lvlJc w:val="left"/>
      <w:pPr>
        <w:ind w:left="2880" w:hanging="360"/>
      </w:pPr>
    </w:lvl>
    <w:lvl w:ilvl="4" w:tplc="25713963" w:tentative="1">
      <w:start w:val="1"/>
      <w:numFmt w:val="lowerLetter"/>
      <w:lvlText w:val="%5."/>
      <w:lvlJc w:val="left"/>
      <w:pPr>
        <w:ind w:left="3600" w:hanging="360"/>
      </w:pPr>
    </w:lvl>
    <w:lvl w:ilvl="5" w:tplc="25713963" w:tentative="1">
      <w:start w:val="1"/>
      <w:numFmt w:val="lowerRoman"/>
      <w:lvlText w:val="%6."/>
      <w:lvlJc w:val="right"/>
      <w:pPr>
        <w:ind w:left="4320" w:hanging="180"/>
      </w:pPr>
    </w:lvl>
    <w:lvl w:ilvl="6" w:tplc="25713963" w:tentative="1">
      <w:start w:val="1"/>
      <w:numFmt w:val="decimal"/>
      <w:lvlText w:val="%7."/>
      <w:lvlJc w:val="left"/>
      <w:pPr>
        <w:ind w:left="5040" w:hanging="360"/>
      </w:pPr>
    </w:lvl>
    <w:lvl w:ilvl="7" w:tplc="25713963" w:tentative="1">
      <w:start w:val="1"/>
      <w:numFmt w:val="lowerLetter"/>
      <w:lvlText w:val="%8."/>
      <w:lvlJc w:val="left"/>
      <w:pPr>
        <w:ind w:left="5760" w:hanging="360"/>
      </w:pPr>
    </w:lvl>
    <w:lvl w:ilvl="8" w:tplc="2571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3">
    <w:multiLevelType w:val="hybridMultilevel"/>
    <w:lvl w:ilvl="0" w:tplc="71186903">
      <w:start w:val="1"/>
      <w:numFmt w:val="decimal"/>
      <w:lvlText w:val="%1."/>
      <w:lvlJc w:val="left"/>
      <w:pPr>
        <w:ind w:left="720" w:hanging="360"/>
      </w:pPr>
    </w:lvl>
    <w:lvl w:ilvl="1" w:tplc="71186903" w:tentative="1">
      <w:start w:val="1"/>
      <w:numFmt w:val="lowerLetter"/>
      <w:lvlText w:val="%2."/>
      <w:lvlJc w:val="left"/>
      <w:pPr>
        <w:ind w:left="1440" w:hanging="360"/>
      </w:pPr>
    </w:lvl>
    <w:lvl w:ilvl="2" w:tplc="71186903" w:tentative="1">
      <w:start w:val="1"/>
      <w:numFmt w:val="lowerRoman"/>
      <w:lvlText w:val="%3."/>
      <w:lvlJc w:val="right"/>
      <w:pPr>
        <w:ind w:left="2160" w:hanging="180"/>
      </w:pPr>
    </w:lvl>
    <w:lvl w:ilvl="3" w:tplc="71186903" w:tentative="1">
      <w:start w:val="1"/>
      <w:numFmt w:val="decimal"/>
      <w:lvlText w:val="%4."/>
      <w:lvlJc w:val="left"/>
      <w:pPr>
        <w:ind w:left="2880" w:hanging="360"/>
      </w:pPr>
    </w:lvl>
    <w:lvl w:ilvl="4" w:tplc="71186903" w:tentative="1">
      <w:start w:val="1"/>
      <w:numFmt w:val="lowerLetter"/>
      <w:lvlText w:val="%5."/>
      <w:lvlJc w:val="left"/>
      <w:pPr>
        <w:ind w:left="3600" w:hanging="360"/>
      </w:pPr>
    </w:lvl>
    <w:lvl w:ilvl="5" w:tplc="71186903" w:tentative="1">
      <w:start w:val="1"/>
      <w:numFmt w:val="lowerRoman"/>
      <w:lvlText w:val="%6."/>
      <w:lvlJc w:val="right"/>
      <w:pPr>
        <w:ind w:left="4320" w:hanging="180"/>
      </w:pPr>
    </w:lvl>
    <w:lvl w:ilvl="6" w:tplc="71186903" w:tentative="1">
      <w:start w:val="1"/>
      <w:numFmt w:val="decimal"/>
      <w:lvlText w:val="%7."/>
      <w:lvlJc w:val="left"/>
      <w:pPr>
        <w:ind w:left="5040" w:hanging="360"/>
      </w:pPr>
    </w:lvl>
    <w:lvl w:ilvl="7" w:tplc="71186903" w:tentative="1">
      <w:start w:val="1"/>
      <w:numFmt w:val="lowerLetter"/>
      <w:lvlText w:val="%8."/>
      <w:lvlJc w:val="left"/>
      <w:pPr>
        <w:ind w:left="5760" w:hanging="360"/>
      </w:pPr>
    </w:lvl>
    <w:lvl w:ilvl="8" w:tplc="7118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2">
    <w:multiLevelType w:val="hybridMultilevel"/>
    <w:lvl w:ilvl="0" w:tplc="32927338">
      <w:start w:val="1"/>
      <w:numFmt w:val="decimal"/>
      <w:lvlText w:val="%1."/>
      <w:lvlJc w:val="left"/>
      <w:pPr>
        <w:ind w:left="720" w:hanging="360"/>
      </w:pPr>
    </w:lvl>
    <w:lvl w:ilvl="1" w:tplc="32927338" w:tentative="1">
      <w:start w:val="1"/>
      <w:numFmt w:val="lowerLetter"/>
      <w:lvlText w:val="%2."/>
      <w:lvlJc w:val="left"/>
      <w:pPr>
        <w:ind w:left="1440" w:hanging="360"/>
      </w:pPr>
    </w:lvl>
    <w:lvl w:ilvl="2" w:tplc="32927338" w:tentative="1">
      <w:start w:val="1"/>
      <w:numFmt w:val="lowerRoman"/>
      <w:lvlText w:val="%3."/>
      <w:lvlJc w:val="right"/>
      <w:pPr>
        <w:ind w:left="2160" w:hanging="180"/>
      </w:pPr>
    </w:lvl>
    <w:lvl w:ilvl="3" w:tplc="32927338" w:tentative="1">
      <w:start w:val="1"/>
      <w:numFmt w:val="decimal"/>
      <w:lvlText w:val="%4."/>
      <w:lvlJc w:val="left"/>
      <w:pPr>
        <w:ind w:left="2880" w:hanging="360"/>
      </w:pPr>
    </w:lvl>
    <w:lvl w:ilvl="4" w:tplc="32927338" w:tentative="1">
      <w:start w:val="1"/>
      <w:numFmt w:val="lowerLetter"/>
      <w:lvlText w:val="%5."/>
      <w:lvlJc w:val="left"/>
      <w:pPr>
        <w:ind w:left="3600" w:hanging="360"/>
      </w:pPr>
    </w:lvl>
    <w:lvl w:ilvl="5" w:tplc="32927338" w:tentative="1">
      <w:start w:val="1"/>
      <w:numFmt w:val="lowerRoman"/>
      <w:lvlText w:val="%6."/>
      <w:lvlJc w:val="right"/>
      <w:pPr>
        <w:ind w:left="4320" w:hanging="180"/>
      </w:pPr>
    </w:lvl>
    <w:lvl w:ilvl="6" w:tplc="32927338" w:tentative="1">
      <w:start w:val="1"/>
      <w:numFmt w:val="decimal"/>
      <w:lvlText w:val="%7."/>
      <w:lvlJc w:val="left"/>
      <w:pPr>
        <w:ind w:left="5040" w:hanging="360"/>
      </w:pPr>
    </w:lvl>
    <w:lvl w:ilvl="7" w:tplc="32927338" w:tentative="1">
      <w:start w:val="1"/>
      <w:numFmt w:val="lowerLetter"/>
      <w:lvlText w:val="%8."/>
      <w:lvlJc w:val="left"/>
      <w:pPr>
        <w:ind w:left="5760" w:hanging="360"/>
      </w:pPr>
    </w:lvl>
    <w:lvl w:ilvl="8" w:tplc="3292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1">
    <w:multiLevelType w:val="hybridMultilevel"/>
    <w:lvl w:ilvl="0" w:tplc="34470351">
      <w:start w:val="1"/>
      <w:numFmt w:val="decimal"/>
      <w:lvlText w:val="%1."/>
      <w:lvlJc w:val="left"/>
      <w:pPr>
        <w:ind w:left="720" w:hanging="360"/>
      </w:pPr>
    </w:lvl>
    <w:lvl w:ilvl="1" w:tplc="34470351" w:tentative="1">
      <w:start w:val="1"/>
      <w:numFmt w:val="lowerLetter"/>
      <w:lvlText w:val="%2."/>
      <w:lvlJc w:val="left"/>
      <w:pPr>
        <w:ind w:left="1440" w:hanging="360"/>
      </w:pPr>
    </w:lvl>
    <w:lvl w:ilvl="2" w:tplc="34470351" w:tentative="1">
      <w:start w:val="1"/>
      <w:numFmt w:val="lowerRoman"/>
      <w:lvlText w:val="%3."/>
      <w:lvlJc w:val="right"/>
      <w:pPr>
        <w:ind w:left="2160" w:hanging="180"/>
      </w:pPr>
    </w:lvl>
    <w:lvl w:ilvl="3" w:tplc="34470351" w:tentative="1">
      <w:start w:val="1"/>
      <w:numFmt w:val="decimal"/>
      <w:lvlText w:val="%4."/>
      <w:lvlJc w:val="left"/>
      <w:pPr>
        <w:ind w:left="2880" w:hanging="360"/>
      </w:pPr>
    </w:lvl>
    <w:lvl w:ilvl="4" w:tplc="34470351" w:tentative="1">
      <w:start w:val="1"/>
      <w:numFmt w:val="lowerLetter"/>
      <w:lvlText w:val="%5."/>
      <w:lvlJc w:val="left"/>
      <w:pPr>
        <w:ind w:left="3600" w:hanging="360"/>
      </w:pPr>
    </w:lvl>
    <w:lvl w:ilvl="5" w:tplc="34470351" w:tentative="1">
      <w:start w:val="1"/>
      <w:numFmt w:val="lowerRoman"/>
      <w:lvlText w:val="%6."/>
      <w:lvlJc w:val="right"/>
      <w:pPr>
        <w:ind w:left="4320" w:hanging="180"/>
      </w:pPr>
    </w:lvl>
    <w:lvl w:ilvl="6" w:tplc="34470351" w:tentative="1">
      <w:start w:val="1"/>
      <w:numFmt w:val="decimal"/>
      <w:lvlText w:val="%7."/>
      <w:lvlJc w:val="left"/>
      <w:pPr>
        <w:ind w:left="5040" w:hanging="360"/>
      </w:pPr>
    </w:lvl>
    <w:lvl w:ilvl="7" w:tplc="34470351" w:tentative="1">
      <w:start w:val="1"/>
      <w:numFmt w:val="lowerLetter"/>
      <w:lvlText w:val="%8."/>
      <w:lvlJc w:val="left"/>
      <w:pPr>
        <w:ind w:left="5760" w:hanging="360"/>
      </w:pPr>
    </w:lvl>
    <w:lvl w:ilvl="8" w:tplc="3447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0">
    <w:multiLevelType w:val="hybridMultilevel"/>
    <w:lvl w:ilvl="0" w:tplc="50890476">
      <w:start w:val="1"/>
      <w:numFmt w:val="decimal"/>
      <w:lvlText w:val="%1."/>
      <w:lvlJc w:val="left"/>
      <w:pPr>
        <w:ind w:left="720" w:hanging="360"/>
      </w:pPr>
    </w:lvl>
    <w:lvl w:ilvl="1" w:tplc="50890476" w:tentative="1">
      <w:start w:val="1"/>
      <w:numFmt w:val="lowerLetter"/>
      <w:lvlText w:val="%2."/>
      <w:lvlJc w:val="left"/>
      <w:pPr>
        <w:ind w:left="1440" w:hanging="360"/>
      </w:pPr>
    </w:lvl>
    <w:lvl w:ilvl="2" w:tplc="50890476" w:tentative="1">
      <w:start w:val="1"/>
      <w:numFmt w:val="lowerRoman"/>
      <w:lvlText w:val="%3."/>
      <w:lvlJc w:val="right"/>
      <w:pPr>
        <w:ind w:left="2160" w:hanging="180"/>
      </w:pPr>
    </w:lvl>
    <w:lvl w:ilvl="3" w:tplc="50890476" w:tentative="1">
      <w:start w:val="1"/>
      <w:numFmt w:val="decimal"/>
      <w:lvlText w:val="%4."/>
      <w:lvlJc w:val="left"/>
      <w:pPr>
        <w:ind w:left="2880" w:hanging="360"/>
      </w:pPr>
    </w:lvl>
    <w:lvl w:ilvl="4" w:tplc="50890476" w:tentative="1">
      <w:start w:val="1"/>
      <w:numFmt w:val="lowerLetter"/>
      <w:lvlText w:val="%5."/>
      <w:lvlJc w:val="left"/>
      <w:pPr>
        <w:ind w:left="3600" w:hanging="360"/>
      </w:pPr>
    </w:lvl>
    <w:lvl w:ilvl="5" w:tplc="50890476" w:tentative="1">
      <w:start w:val="1"/>
      <w:numFmt w:val="lowerRoman"/>
      <w:lvlText w:val="%6."/>
      <w:lvlJc w:val="right"/>
      <w:pPr>
        <w:ind w:left="4320" w:hanging="180"/>
      </w:pPr>
    </w:lvl>
    <w:lvl w:ilvl="6" w:tplc="50890476" w:tentative="1">
      <w:start w:val="1"/>
      <w:numFmt w:val="decimal"/>
      <w:lvlText w:val="%7."/>
      <w:lvlJc w:val="left"/>
      <w:pPr>
        <w:ind w:left="5040" w:hanging="360"/>
      </w:pPr>
    </w:lvl>
    <w:lvl w:ilvl="7" w:tplc="50890476" w:tentative="1">
      <w:start w:val="1"/>
      <w:numFmt w:val="lowerLetter"/>
      <w:lvlText w:val="%8."/>
      <w:lvlJc w:val="left"/>
      <w:pPr>
        <w:ind w:left="5760" w:hanging="360"/>
      </w:pPr>
    </w:lvl>
    <w:lvl w:ilvl="8" w:tplc="5089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9">
    <w:multiLevelType w:val="hybridMultilevel"/>
    <w:lvl w:ilvl="0" w:tplc="68264417">
      <w:start w:val="1"/>
      <w:numFmt w:val="decimal"/>
      <w:lvlText w:val="%1."/>
      <w:lvlJc w:val="left"/>
      <w:pPr>
        <w:ind w:left="720" w:hanging="360"/>
      </w:pPr>
    </w:lvl>
    <w:lvl w:ilvl="1" w:tplc="68264417" w:tentative="1">
      <w:start w:val="1"/>
      <w:numFmt w:val="lowerLetter"/>
      <w:lvlText w:val="%2."/>
      <w:lvlJc w:val="left"/>
      <w:pPr>
        <w:ind w:left="1440" w:hanging="360"/>
      </w:pPr>
    </w:lvl>
    <w:lvl w:ilvl="2" w:tplc="68264417" w:tentative="1">
      <w:start w:val="1"/>
      <w:numFmt w:val="lowerRoman"/>
      <w:lvlText w:val="%3."/>
      <w:lvlJc w:val="right"/>
      <w:pPr>
        <w:ind w:left="2160" w:hanging="180"/>
      </w:pPr>
    </w:lvl>
    <w:lvl w:ilvl="3" w:tplc="68264417" w:tentative="1">
      <w:start w:val="1"/>
      <w:numFmt w:val="decimal"/>
      <w:lvlText w:val="%4."/>
      <w:lvlJc w:val="left"/>
      <w:pPr>
        <w:ind w:left="2880" w:hanging="360"/>
      </w:pPr>
    </w:lvl>
    <w:lvl w:ilvl="4" w:tplc="68264417" w:tentative="1">
      <w:start w:val="1"/>
      <w:numFmt w:val="lowerLetter"/>
      <w:lvlText w:val="%5."/>
      <w:lvlJc w:val="left"/>
      <w:pPr>
        <w:ind w:left="3600" w:hanging="360"/>
      </w:pPr>
    </w:lvl>
    <w:lvl w:ilvl="5" w:tplc="68264417" w:tentative="1">
      <w:start w:val="1"/>
      <w:numFmt w:val="lowerRoman"/>
      <w:lvlText w:val="%6."/>
      <w:lvlJc w:val="right"/>
      <w:pPr>
        <w:ind w:left="4320" w:hanging="180"/>
      </w:pPr>
    </w:lvl>
    <w:lvl w:ilvl="6" w:tplc="68264417" w:tentative="1">
      <w:start w:val="1"/>
      <w:numFmt w:val="decimal"/>
      <w:lvlText w:val="%7."/>
      <w:lvlJc w:val="left"/>
      <w:pPr>
        <w:ind w:left="5040" w:hanging="360"/>
      </w:pPr>
    </w:lvl>
    <w:lvl w:ilvl="7" w:tplc="68264417" w:tentative="1">
      <w:start w:val="1"/>
      <w:numFmt w:val="lowerLetter"/>
      <w:lvlText w:val="%8."/>
      <w:lvlJc w:val="left"/>
      <w:pPr>
        <w:ind w:left="5760" w:hanging="360"/>
      </w:pPr>
    </w:lvl>
    <w:lvl w:ilvl="8" w:tplc="6826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8">
    <w:multiLevelType w:val="hybridMultilevel"/>
    <w:lvl w:ilvl="0" w:tplc="70277277">
      <w:start w:val="1"/>
      <w:numFmt w:val="decimal"/>
      <w:lvlText w:val="%1."/>
      <w:lvlJc w:val="left"/>
      <w:pPr>
        <w:ind w:left="720" w:hanging="360"/>
      </w:pPr>
    </w:lvl>
    <w:lvl w:ilvl="1" w:tplc="70277277" w:tentative="1">
      <w:start w:val="1"/>
      <w:numFmt w:val="lowerLetter"/>
      <w:lvlText w:val="%2."/>
      <w:lvlJc w:val="left"/>
      <w:pPr>
        <w:ind w:left="1440" w:hanging="360"/>
      </w:pPr>
    </w:lvl>
    <w:lvl w:ilvl="2" w:tplc="70277277" w:tentative="1">
      <w:start w:val="1"/>
      <w:numFmt w:val="lowerRoman"/>
      <w:lvlText w:val="%3."/>
      <w:lvlJc w:val="right"/>
      <w:pPr>
        <w:ind w:left="2160" w:hanging="180"/>
      </w:pPr>
    </w:lvl>
    <w:lvl w:ilvl="3" w:tplc="70277277" w:tentative="1">
      <w:start w:val="1"/>
      <w:numFmt w:val="decimal"/>
      <w:lvlText w:val="%4."/>
      <w:lvlJc w:val="left"/>
      <w:pPr>
        <w:ind w:left="2880" w:hanging="360"/>
      </w:pPr>
    </w:lvl>
    <w:lvl w:ilvl="4" w:tplc="70277277" w:tentative="1">
      <w:start w:val="1"/>
      <w:numFmt w:val="lowerLetter"/>
      <w:lvlText w:val="%5."/>
      <w:lvlJc w:val="left"/>
      <w:pPr>
        <w:ind w:left="3600" w:hanging="360"/>
      </w:pPr>
    </w:lvl>
    <w:lvl w:ilvl="5" w:tplc="70277277" w:tentative="1">
      <w:start w:val="1"/>
      <w:numFmt w:val="lowerRoman"/>
      <w:lvlText w:val="%6."/>
      <w:lvlJc w:val="right"/>
      <w:pPr>
        <w:ind w:left="4320" w:hanging="180"/>
      </w:pPr>
    </w:lvl>
    <w:lvl w:ilvl="6" w:tplc="70277277" w:tentative="1">
      <w:start w:val="1"/>
      <w:numFmt w:val="decimal"/>
      <w:lvlText w:val="%7."/>
      <w:lvlJc w:val="left"/>
      <w:pPr>
        <w:ind w:left="5040" w:hanging="360"/>
      </w:pPr>
    </w:lvl>
    <w:lvl w:ilvl="7" w:tplc="70277277" w:tentative="1">
      <w:start w:val="1"/>
      <w:numFmt w:val="lowerLetter"/>
      <w:lvlText w:val="%8."/>
      <w:lvlJc w:val="left"/>
      <w:pPr>
        <w:ind w:left="5760" w:hanging="360"/>
      </w:pPr>
    </w:lvl>
    <w:lvl w:ilvl="8" w:tplc="70277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7">
    <w:multiLevelType w:val="hybridMultilevel"/>
    <w:lvl w:ilvl="0" w:tplc="59595428">
      <w:start w:val="1"/>
      <w:numFmt w:val="decimal"/>
      <w:lvlText w:val="%1."/>
      <w:lvlJc w:val="left"/>
      <w:pPr>
        <w:ind w:left="720" w:hanging="360"/>
      </w:pPr>
    </w:lvl>
    <w:lvl w:ilvl="1" w:tplc="59595428" w:tentative="1">
      <w:start w:val="1"/>
      <w:numFmt w:val="lowerLetter"/>
      <w:lvlText w:val="%2."/>
      <w:lvlJc w:val="left"/>
      <w:pPr>
        <w:ind w:left="1440" w:hanging="360"/>
      </w:pPr>
    </w:lvl>
    <w:lvl w:ilvl="2" w:tplc="59595428" w:tentative="1">
      <w:start w:val="1"/>
      <w:numFmt w:val="lowerRoman"/>
      <w:lvlText w:val="%3."/>
      <w:lvlJc w:val="right"/>
      <w:pPr>
        <w:ind w:left="2160" w:hanging="180"/>
      </w:pPr>
    </w:lvl>
    <w:lvl w:ilvl="3" w:tplc="59595428" w:tentative="1">
      <w:start w:val="1"/>
      <w:numFmt w:val="decimal"/>
      <w:lvlText w:val="%4."/>
      <w:lvlJc w:val="left"/>
      <w:pPr>
        <w:ind w:left="2880" w:hanging="360"/>
      </w:pPr>
    </w:lvl>
    <w:lvl w:ilvl="4" w:tplc="59595428" w:tentative="1">
      <w:start w:val="1"/>
      <w:numFmt w:val="lowerLetter"/>
      <w:lvlText w:val="%5."/>
      <w:lvlJc w:val="left"/>
      <w:pPr>
        <w:ind w:left="3600" w:hanging="360"/>
      </w:pPr>
    </w:lvl>
    <w:lvl w:ilvl="5" w:tplc="59595428" w:tentative="1">
      <w:start w:val="1"/>
      <w:numFmt w:val="lowerRoman"/>
      <w:lvlText w:val="%6."/>
      <w:lvlJc w:val="right"/>
      <w:pPr>
        <w:ind w:left="4320" w:hanging="180"/>
      </w:pPr>
    </w:lvl>
    <w:lvl w:ilvl="6" w:tplc="59595428" w:tentative="1">
      <w:start w:val="1"/>
      <w:numFmt w:val="decimal"/>
      <w:lvlText w:val="%7."/>
      <w:lvlJc w:val="left"/>
      <w:pPr>
        <w:ind w:left="5040" w:hanging="360"/>
      </w:pPr>
    </w:lvl>
    <w:lvl w:ilvl="7" w:tplc="59595428" w:tentative="1">
      <w:start w:val="1"/>
      <w:numFmt w:val="lowerLetter"/>
      <w:lvlText w:val="%8."/>
      <w:lvlJc w:val="left"/>
      <w:pPr>
        <w:ind w:left="5760" w:hanging="360"/>
      </w:pPr>
    </w:lvl>
    <w:lvl w:ilvl="8" w:tplc="5959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6">
    <w:multiLevelType w:val="hybridMultilevel"/>
    <w:lvl w:ilvl="0" w:tplc="25892952">
      <w:start w:val="1"/>
      <w:numFmt w:val="decimal"/>
      <w:lvlText w:val="%1."/>
      <w:lvlJc w:val="left"/>
      <w:pPr>
        <w:ind w:left="720" w:hanging="360"/>
      </w:pPr>
    </w:lvl>
    <w:lvl w:ilvl="1" w:tplc="25892952" w:tentative="1">
      <w:start w:val="1"/>
      <w:numFmt w:val="lowerLetter"/>
      <w:lvlText w:val="%2."/>
      <w:lvlJc w:val="left"/>
      <w:pPr>
        <w:ind w:left="1440" w:hanging="360"/>
      </w:pPr>
    </w:lvl>
    <w:lvl w:ilvl="2" w:tplc="25892952" w:tentative="1">
      <w:start w:val="1"/>
      <w:numFmt w:val="lowerRoman"/>
      <w:lvlText w:val="%3."/>
      <w:lvlJc w:val="right"/>
      <w:pPr>
        <w:ind w:left="2160" w:hanging="180"/>
      </w:pPr>
    </w:lvl>
    <w:lvl w:ilvl="3" w:tplc="25892952" w:tentative="1">
      <w:start w:val="1"/>
      <w:numFmt w:val="decimal"/>
      <w:lvlText w:val="%4."/>
      <w:lvlJc w:val="left"/>
      <w:pPr>
        <w:ind w:left="2880" w:hanging="360"/>
      </w:pPr>
    </w:lvl>
    <w:lvl w:ilvl="4" w:tplc="25892952" w:tentative="1">
      <w:start w:val="1"/>
      <w:numFmt w:val="lowerLetter"/>
      <w:lvlText w:val="%5."/>
      <w:lvlJc w:val="left"/>
      <w:pPr>
        <w:ind w:left="3600" w:hanging="360"/>
      </w:pPr>
    </w:lvl>
    <w:lvl w:ilvl="5" w:tplc="25892952" w:tentative="1">
      <w:start w:val="1"/>
      <w:numFmt w:val="lowerRoman"/>
      <w:lvlText w:val="%6."/>
      <w:lvlJc w:val="right"/>
      <w:pPr>
        <w:ind w:left="4320" w:hanging="180"/>
      </w:pPr>
    </w:lvl>
    <w:lvl w:ilvl="6" w:tplc="25892952" w:tentative="1">
      <w:start w:val="1"/>
      <w:numFmt w:val="decimal"/>
      <w:lvlText w:val="%7."/>
      <w:lvlJc w:val="left"/>
      <w:pPr>
        <w:ind w:left="5040" w:hanging="360"/>
      </w:pPr>
    </w:lvl>
    <w:lvl w:ilvl="7" w:tplc="25892952" w:tentative="1">
      <w:start w:val="1"/>
      <w:numFmt w:val="lowerLetter"/>
      <w:lvlText w:val="%8."/>
      <w:lvlJc w:val="left"/>
      <w:pPr>
        <w:ind w:left="5760" w:hanging="360"/>
      </w:pPr>
    </w:lvl>
    <w:lvl w:ilvl="8" w:tplc="25892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5">
    <w:multiLevelType w:val="hybridMultilevel"/>
    <w:lvl w:ilvl="0" w:tplc="71315002">
      <w:start w:val="1"/>
      <w:numFmt w:val="decimal"/>
      <w:lvlText w:val="%1."/>
      <w:lvlJc w:val="left"/>
      <w:pPr>
        <w:ind w:left="720" w:hanging="360"/>
      </w:pPr>
    </w:lvl>
    <w:lvl w:ilvl="1" w:tplc="71315002" w:tentative="1">
      <w:start w:val="1"/>
      <w:numFmt w:val="lowerLetter"/>
      <w:lvlText w:val="%2."/>
      <w:lvlJc w:val="left"/>
      <w:pPr>
        <w:ind w:left="1440" w:hanging="360"/>
      </w:pPr>
    </w:lvl>
    <w:lvl w:ilvl="2" w:tplc="71315002" w:tentative="1">
      <w:start w:val="1"/>
      <w:numFmt w:val="lowerRoman"/>
      <w:lvlText w:val="%3."/>
      <w:lvlJc w:val="right"/>
      <w:pPr>
        <w:ind w:left="2160" w:hanging="180"/>
      </w:pPr>
    </w:lvl>
    <w:lvl w:ilvl="3" w:tplc="71315002" w:tentative="1">
      <w:start w:val="1"/>
      <w:numFmt w:val="decimal"/>
      <w:lvlText w:val="%4."/>
      <w:lvlJc w:val="left"/>
      <w:pPr>
        <w:ind w:left="2880" w:hanging="360"/>
      </w:pPr>
    </w:lvl>
    <w:lvl w:ilvl="4" w:tplc="71315002" w:tentative="1">
      <w:start w:val="1"/>
      <w:numFmt w:val="lowerLetter"/>
      <w:lvlText w:val="%5."/>
      <w:lvlJc w:val="left"/>
      <w:pPr>
        <w:ind w:left="3600" w:hanging="360"/>
      </w:pPr>
    </w:lvl>
    <w:lvl w:ilvl="5" w:tplc="71315002" w:tentative="1">
      <w:start w:val="1"/>
      <w:numFmt w:val="lowerRoman"/>
      <w:lvlText w:val="%6."/>
      <w:lvlJc w:val="right"/>
      <w:pPr>
        <w:ind w:left="4320" w:hanging="180"/>
      </w:pPr>
    </w:lvl>
    <w:lvl w:ilvl="6" w:tplc="71315002" w:tentative="1">
      <w:start w:val="1"/>
      <w:numFmt w:val="decimal"/>
      <w:lvlText w:val="%7."/>
      <w:lvlJc w:val="left"/>
      <w:pPr>
        <w:ind w:left="5040" w:hanging="360"/>
      </w:pPr>
    </w:lvl>
    <w:lvl w:ilvl="7" w:tplc="71315002" w:tentative="1">
      <w:start w:val="1"/>
      <w:numFmt w:val="lowerLetter"/>
      <w:lvlText w:val="%8."/>
      <w:lvlJc w:val="left"/>
      <w:pPr>
        <w:ind w:left="5760" w:hanging="360"/>
      </w:pPr>
    </w:lvl>
    <w:lvl w:ilvl="8" w:tplc="7131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4">
    <w:multiLevelType w:val="hybridMultilevel"/>
    <w:lvl w:ilvl="0" w:tplc="60289377">
      <w:start w:val="1"/>
      <w:numFmt w:val="decimal"/>
      <w:lvlText w:val="%1."/>
      <w:lvlJc w:val="left"/>
      <w:pPr>
        <w:ind w:left="720" w:hanging="360"/>
      </w:pPr>
    </w:lvl>
    <w:lvl w:ilvl="1" w:tplc="60289377" w:tentative="1">
      <w:start w:val="1"/>
      <w:numFmt w:val="lowerLetter"/>
      <w:lvlText w:val="%2."/>
      <w:lvlJc w:val="left"/>
      <w:pPr>
        <w:ind w:left="1440" w:hanging="360"/>
      </w:pPr>
    </w:lvl>
    <w:lvl w:ilvl="2" w:tplc="60289377" w:tentative="1">
      <w:start w:val="1"/>
      <w:numFmt w:val="lowerRoman"/>
      <w:lvlText w:val="%3."/>
      <w:lvlJc w:val="right"/>
      <w:pPr>
        <w:ind w:left="2160" w:hanging="180"/>
      </w:pPr>
    </w:lvl>
    <w:lvl w:ilvl="3" w:tplc="60289377" w:tentative="1">
      <w:start w:val="1"/>
      <w:numFmt w:val="decimal"/>
      <w:lvlText w:val="%4."/>
      <w:lvlJc w:val="left"/>
      <w:pPr>
        <w:ind w:left="2880" w:hanging="360"/>
      </w:pPr>
    </w:lvl>
    <w:lvl w:ilvl="4" w:tplc="60289377" w:tentative="1">
      <w:start w:val="1"/>
      <w:numFmt w:val="lowerLetter"/>
      <w:lvlText w:val="%5."/>
      <w:lvlJc w:val="left"/>
      <w:pPr>
        <w:ind w:left="3600" w:hanging="360"/>
      </w:pPr>
    </w:lvl>
    <w:lvl w:ilvl="5" w:tplc="60289377" w:tentative="1">
      <w:start w:val="1"/>
      <w:numFmt w:val="lowerRoman"/>
      <w:lvlText w:val="%6."/>
      <w:lvlJc w:val="right"/>
      <w:pPr>
        <w:ind w:left="4320" w:hanging="180"/>
      </w:pPr>
    </w:lvl>
    <w:lvl w:ilvl="6" w:tplc="60289377" w:tentative="1">
      <w:start w:val="1"/>
      <w:numFmt w:val="decimal"/>
      <w:lvlText w:val="%7."/>
      <w:lvlJc w:val="left"/>
      <w:pPr>
        <w:ind w:left="5040" w:hanging="360"/>
      </w:pPr>
    </w:lvl>
    <w:lvl w:ilvl="7" w:tplc="60289377" w:tentative="1">
      <w:start w:val="1"/>
      <w:numFmt w:val="lowerLetter"/>
      <w:lvlText w:val="%8."/>
      <w:lvlJc w:val="left"/>
      <w:pPr>
        <w:ind w:left="5760" w:hanging="360"/>
      </w:pPr>
    </w:lvl>
    <w:lvl w:ilvl="8" w:tplc="6028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3">
    <w:multiLevelType w:val="hybridMultilevel"/>
    <w:lvl w:ilvl="0" w:tplc="75285507">
      <w:start w:val="1"/>
      <w:numFmt w:val="decimal"/>
      <w:lvlText w:val="%1."/>
      <w:lvlJc w:val="left"/>
      <w:pPr>
        <w:ind w:left="720" w:hanging="360"/>
      </w:pPr>
    </w:lvl>
    <w:lvl w:ilvl="1" w:tplc="75285507" w:tentative="1">
      <w:start w:val="1"/>
      <w:numFmt w:val="lowerLetter"/>
      <w:lvlText w:val="%2."/>
      <w:lvlJc w:val="left"/>
      <w:pPr>
        <w:ind w:left="1440" w:hanging="360"/>
      </w:pPr>
    </w:lvl>
    <w:lvl w:ilvl="2" w:tplc="75285507" w:tentative="1">
      <w:start w:val="1"/>
      <w:numFmt w:val="lowerRoman"/>
      <w:lvlText w:val="%3."/>
      <w:lvlJc w:val="right"/>
      <w:pPr>
        <w:ind w:left="2160" w:hanging="180"/>
      </w:pPr>
    </w:lvl>
    <w:lvl w:ilvl="3" w:tplc="75285507" w:tentative="1">
      <w:start w:val="1"/>
      <w:numFmt w:val="decimal"/>
      <w:lvlText w:val="%4."/>
      <w:lvlJc w:val="left"/>
      <w:pPr>
        <w:ind w:left="2880" w:hanging="360"/>
      </w:pPr>
    </w:lvl>
    <w:lvl w:ilvl="4" w:tplc="75285507" w:tentative="1">
      <w:start w:val="1"/>
      <w:numFmt w:val="lowerLetter"/>
      <w:lvlText w:val="%5."/>
      <w:lvlJc w:val="left"/>
      <w:pPr>
        <w:ind w:left="3600" w:hanging="360"/>
      </w:pPr>
    </w:lvl>
    <w:lvl w:ilvl="5" w:tplc="75285507" w:tentative="1">
      <w:start w:val="1"/>
      <w:numFmt w:val="lowerRoman"/>
      <w:lvlText w:val="%6."/>
      <w:lvlJc w:val="right"/>
      <w:pPr>
        <w:ind w:left="4320" w:hanging="180"/>
      </w:pPr>
    </w:lvl>
    <w:lvl w:ilvl="6" w:tplc="75285507" w:tentative="1">
      <w:start w:val="1"/>
      <w:numFmt w:val="decimal"/>
      <w:lvlText w:val="%7."/>
      <w:lvlJc w:val="left"/>
      <w:pPr>
        <w:ind w:left="5040" w:hanging="360"/>
      </w:pPr>
    </w:lvl>
    <w:lvl w:ilvl="7" w:tplc="75285507" w:tentative="1">
      <w:start w:val="1"/>
      <w:numFmt w:val="lowerLetter"/>
      <w:lvlText w:val="%8."/>
      <w:lvlJc w:val="left"/>
      <w:pPr>
        <w:ind w:left="5760" w:hanging="360"/>
      </w:pPr>
    </w:lvl>
    <w:lvl w:ilvl="8" w:tplc="7528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2">
    <w:multiLevelType w:val="hybridMultilevel"/>
    <w:lvl w:ilvl="0" w:tplc="24450633">
      <w:start w:val="1"/>
      <w:numFmt w:val="decimal"/>
      <w:lvlText w:val="%1."/>
      <w:lvlJc w:val="left"/>
      <w:pPr>
        <w:ind w:left="720" w:hanging="360"/>
      </w:pPr>
    </w:lvl>
    <w:lvl w:ilvl="1" w:tplc="24450633" w:tentative="1">
      <w:start w:val="1"/>
      <w:numFmt w:val="lowerLetter"/>
      <w:lvlText w:val="%2."/>
      <w:lvlJc w:val="left"/>
      <w:pPr>
        <w:ind w:left="1440" w:hanging="360"/>
      </w:pPr>
    </w:lvl>
    <w:lvl w:ilvl="2" w:tplc="24450633" w:tentative="1">
      <w:start w:val="1"/>
      <w:numFmt w:val="lowerRoman"/>
      <w:lvlText w:val="%3."/>
      <w:lvlJc w:val="right"/>
      <w:pPr>
        <w:ind w:left="2160" w:hanging="180"/>
      </w:pPr>
    </w:lvl>
    <w:lvl w:ilvl="3" w:tplc="24450633" w:tentative="1">
      <w:start w:val="1"/>
      <w:numFmt w:val="decimal"/>
      <w:lvlText w:val="%4."/>
      <w:lvlJc w:val="left"/>
      <w:pPr>
        <w:ind w:left="2880" w:hanging="360"/>
      </w:pPr>
    </w:lvl>
    <w:lvl w:ilvl="4" w:tplc="24450633" w:tentative="1">
      <w:start w:val="1"/>
      <w:numFmt w:val="lowerLetter"/>
      <w:lvlText w:val="%5."/>
      <w:lvlJc w:val="left"/>
      <w:pPr>
        <w:ind w:left="3600" w:hanging="360"/>
      </w:pPr>
    </w:lvl>
    <w:lvl w:ilvl="5" w:tplc="24450633" w:tentative="1">
      <w:start w:val="1"/>
      <w:numFmt w:val="lowerRoman"/>
      <w:lvlText w:val="%6."/>
      <w:lvlJc w:val="right"/>
      <w:pPr>
        <w:ind w:left="4320" w:hanging="180"/>
      </w:pPr>
    </w:lvl>
    <w:lvl w:ilvl="6" w:tplc="24450633" w:tentative="1">
      <w:start w:val="1"/>
      <w:numFmt w:val="decimal"/>
      <w:lvlText w:val="%7."/>
      <w:lvlJc w:val="left"/>
      <w:pPr>
        <w:ind w:left="5040" w:hanging="360"/>
      </w:pPr>
    </w:lvl>
    <w:lvl w:ilvl="7" w:tplc="24450633" w:tentative="1">
      <w:start w:val="1"/>
      <w:numFmt w:val="lowerLetter"/>
      <w:lvlText w:val="%8."/>
      <w:lvlJc w:val="left"/>
      <w:pPr>
        <w:ind w:left="5760" w:hanging="360"/>
      </w:pPr>
    </w:lvl>
    <w:lvl w:ilvl="8" w:tplc="2445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1">
    <w:multiLevelType w:val="hybridMultilevel"/>
    <w:lvl w:ilvl="0" w:tplc="63355379">
      <w:start w:val="1"/>
      <w:numFmt w:val="decimal"/>
      <w:lvlText w:val="%1."/>
      <w:lvlJc w:val="left"/>
      <w:pPr>
        <w:ind w:left="720" w:hanging="360"/>
      </w:pPr>
    </w:lvl>
    <w:lvl w:ilvl="1" w:tplc="63355379" w:tentative="1">
      <w:start w:val="1"/>
      <w:numFmt w:val="lowerLetter"/>
      <w:lvlText w:val="%2."/>
      <w:lvlJc w:val="left"/>
      <w:pPr>
        <w:ind w:left="1440" w:hanging="360"/>
      </w:pPr>
    </w:lvl>
    <w:lvl w:ilvl="2" w:tplc="63355379" w:tentative="1">
      <w:start w:val="1"/>
      <w:numFmt w:val="lowerRoman"/>
      <w:lvlText w:val="%3."/>
      <w:lvlJc w:val="right"/>
      <w:pPr>
        <w:ind w:left="2160" w:hanging="180"/>
      </w:pPr>
    </w:lvl>
    <w:lvl w:ilvl="3" w:tplc="63355379" w:tentative="1">
      <w:start w:val="1"/>
      <w:numFmt w:val="decimal"/>
      <w:lvlText w:val="%4."/>
      <w:lvlJc w:val="left"/>
      <w:pPr>
        <w:ind w:left="2880" w:hanging="360"/>
      </w:pPr>
    </w:lvl>
    <w:lvl w:ilvl="4" w:tplc="63355379" w:tentative="1">
      <w:start w:val="1"/>
      <w:numFmt w:val="lowerLetter"/>
      <w:lvlText w:val="%5."/>
      <w:lvlJc w:val="left"/>
      <w:pPr>
        <w:ind w:left="3600" w:hanging="360"/>
      </w:pPr>
    </w:lvl>
    <w:lvl w:ilvl="5" w:tplc="63355379" w:tentative="1">
      <w:start w:val="1"/>
      <w:numFmt w:val="lowerRoman"/>
      <w:lvlText w:val="%6."/>
      <w:lvlJc w:val="right"/>
      <w:pPr>
        <w:ind w:left="4320" w:hanging="180"/>
      </w:pPr>
    </w:lvl>
    <w:lvl w:ilvl="6" w:tplc="63355379" w:tentative="1">
      <w:start w:val="1"/>
      <w:numFmt w:val="decimal"/>
      <w:lvlText w:val="%7."/>
      <w:lvlJc w:val="left"/>
      <w:pPr>
        <w:ind w:left="5040" w:hanging="360"/>
      </w:pPr>
    </w:lvl>
    <w:lvl w:ilvl="7" w:tplc="63355379" w:tentative="1">
      <w:start w:val="1"/>
      <w:numFmt w:val="lowerLetter"/>
      <w:lvlText w:val="%8."/>
      <w:lvlJc w:val="left"/>
      <w:pPr>
        <w:ind w:left="5760" w:hanging="360"/>
      </w:pPr>
    </w:lvl>
    <w:lvl w:ilvl="8" w:tplc="6335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0">
    <w:multiLevelType w:val="hybridMultilevel"/>
    <w:lvl w:ilvl="0" w:tplc="53860763">
      <w:start w:val="1"/>
      <w:numFmt w:val="decimal"/>
      <w:lvlText w:val="%1."/>
      <w:lvlJc w:val="left"/>
      <w:pPr>
        <w:ind w:left="720" w:hanging="360"/>
      </w:pPr>
    </w:lvl>
    <w:lvl w:ilvl="1" w:tplc="53860763" w:tentative="1">
      <w:start w:val="1"/>
      <w:numFmt w:val="lowerLetter"/>
      <w:lvlText w:val="%2."/>
      <w:lvlJc w:val="left"/>
      <w:pPr>
        <w:ind w:left="1440" w:hanging="360"/>
      </w:pPr>
    </w:lvl>
    <w:lvl w:ilvl="2" w:tplc="53860763" w:tentative="1">
      <w:start w:val="1"/>
      <w:numFmt w:val="lowerRoman"/>
      <w:lvlText w:val="%3."/>
      <w:lvlJc w:val="right"/>
      <w:pPr>
        <w:ind w:left="2160" w:hanging="180"/>
      </w:pPr>
    </w:lvl>
    <w:lvl w:ilvl="3" w:tplc="53860763" w:tentative="1">
      <w:start w:val="1"/>
      <w:numFmt w:val="decimal"/>
      <w:lvlText w:val="%4."/>
      <w:lvlJc w:val="left"/>
      <w:pPr>
        <w:ind w:left="2880" w:hanging="360"/>
      </w:pPr>
    </w:lvl>
    <w:lvl w:ilvl="4" w:tplc="53860763" w:tentative="1">
      <w:start w:val="1"/>
      <w:numFmt w:val="lowerLetter"/>
      <w:lvlText w:val="%5."/>
      <w:lvlJc w:val="left"/>
      <w:pPr>
        <w:ind w:left="3600" w:hanging="360"/>
      </w:pPr>
    </w:lvl>
    <w:lvl w:ilvl="5" w:tplc="53860763" w:tentative="1">
      <w:start w:val="1"/>
      <w:numFmt w:val="lowerRoman"/>
      <w:lvlText w:val="%6."/>
      <w:lvlJc w:val="right"/>
      <w:pPr>
        <w:ind w:left="4320" w:hanging="180"/>
      </w:pPr>
    </w:lvl>
    <w:lvl w:ilvl="6" w:tplc="53860763" w:tentative="1">
      <w:start w:val="1"/>
      <w:numFmt w:val="decimal"/>
      <w:lvlText w:val="%7."/>
      <w:lvlJc w:val="left"/>
      <w:pPr>
        <w:ind w:left="5040" w:hanging="360"/>
      </w:pPr>
    </w:lvl>
    <w:lvl w:ilvl="7" w:tplc="53860763" w:tentative="1">
      <w:start w:val="1"/>
      <w:numFmt w:val="lowerLetter"/>
      <w:lvlText w:val="%8."/>
      <w:lvlJc w:val="left"/>
      <w:pPr>
        <w:ind w:left="5760" w:hanging="360"/>
      </w:pPr>
    </w:lvl>
    <w:lvl w:ilvl="8" w:tplc="5386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9">
    <w:multiLevelType w:val="hybridMultilevel"/>
    <w:lvl w:ilvl="0" w:tplc="35664826">
      <w:start w:val="1"/>
      <w:numFmt w:val="decimal"/>
      <w:lvlText w:val="%1."/>
      <w:lvlJc w:val="left"/>
      <w:pPr>
        <w:ind w:left="720" w:hanging="360"/>
      </w:pPr>
    </w:lvl>
    <w:lvl w:ilvl="1" w:tplc="35664826" w:tentative="1">
      <w:start w:val="1"/>
      <w:numFmt w:val="lowerLetter"/>
      <w:lvlText w:val="%2."/>
      <w:lvlJc w:val="left"/>
      <w:pPr>
        <w:ind w:left="1440" w:hanging="360"/>
      </w:pPr>
    </w:lvl>
    <w:lvl w:ilvl="2" w:tplc="35664826" w:tentative="1">
      <w:start w:val="1"/>
      <w:numFmt w:val="lowerRoman"/>
      <w:lvlText w:val="%3."/>
      <w:lvlJc w:val="right"/>
      <w:pPr>
        <w:ind w:left="2160" w:hanging="180"/>
      </w:pPr>
    </w:lvl>
    <w:lvl w:ilvl="3" w:tplc="35664826" w:tentative="1">
      <w:start w:val="1"/>
      <w:numFmt w:val="decimal"/>
      <w:lvlText w:val="%4."/>
      <w:lvlJc w:val="left"/>
      <w:pPr>
        <w:ind w:left="2880" w:hanging="360"/>
      </w:pPr>
    </w:lvl>
    <w:lvl w:ilvl="4" w:tplc="35664826" w:tentative="1">
      <w:start w:val="1"/>
      <w:numFmt w:val="lowerLetter"/>
      <w:lvlText w:val="%5."/>
      <w:lvlJc w:val="left"/>
      <w:pPr>
        <w:ind w:left="3600" w:hanging="360"/>
      </w:pPr>
    </w:lvl>
    <w:lvl w:ilvl="5" w:tplc="35664826" w:tentative="1">
      <w:start w:val="1"/>
      <w:numFmt w:val="lowerRoman"/>
      <w:lvlText w:val="%6."/>
      <w:lvlJc w:val="right"/>
      <w:pPr>
        <w:ind w:left="4320" w:hanging="180"/>
      </w:pPr>
    </w:lvl>
    <w:lvl w:ilvl="6" w:tplc="35664826" w:tentative="1">
      <w:start w:val="1"/>
      <w:numFmt w:val="decimal"/>
      <w:lvlText w:val="%7."/>
      <w:lvlJc w:val="left"/>
      <w:pPr>
        <w:ind w:left="5040" w:hanging="360"/>
      </w:pPr>
    </w:lvl>
    <w:lvl w:ilvl="7" w:tplc="35664826" w:tentative="1">
      <w:start w:val="1"/>
      <w:numFmt w:val="lowerLetter"/>
      <w:lvlText w:val="%8."/>
      <w:lvlJc w:val="left"/>
      <w:pPr>
        <w:ind w:left="5760" w:hanging="360"/>
      </w:pPr>
    </w:lvl>
    <w:lvl w:ilvl="8" w:tplc="3566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8">
    <w:multiLevelType w:val="hybridMultilevel"/>
    <w:lvl w:ilvl="0" w:tplc="98136296">
      <w:start w:val="1"/>
      <w:numFmt w:val="decimal"/>
      <w:lvlText w:val="%1."/>
      <w:lvlJc w:val="left"/>
      <w:pPr>
        <w:ind w:left="720" w:hanging="360"/>
      </w:pPr>
    </w:lvl>
    <w:lvl w:ilvl="1" w:tplc="98136296" w:tentative="1">
      <w:start w:val="1"/>
      <w:numFmt w:val="lowerLetter"/>
      <w:lvlText w:val="%2."/>
      <w:lvlJc w:val="left"/>
      <w:pPr>
        <w:ind w:left="1440" w:hanging="360"/>
      </w:pPr>
    </w:lvl>
    <w:lvl w:ilvl="2" w:tplc="98136296" w:tentative="1">
      <w:start w:val="1"/>
      <w:numFmt w:val="lowerRoman"/>
      <w:lvlText w:val="%3."/>
      <w:lvlJc w:val="right"/>
      <w:pPr>
        <w:ind w:left="2160" w:hanging="180"/>
      </w:pPr>
    </w:lvl>
    <w:lvl w:ilvl="3" w:tplc="98136296" w:tentative="1">
      <w:start w:val="1"/>
      <w:numFmt w:val="decimal"/>
      <w:lvlText w:val="%4."/>
      <w:lvlJc w:val="left"/>
      <w:pPr>
        <w:ind w:left="2880" w:hanging="360"/>
      </w:pPr>
    </w:lvl>
    <w:lvl w:ilvl="4" w:tplc="98136296" w:tentative="1">
      <w:start w:val="1"/>
      <w:numFmt w:val="lowerLetter"/>
      <w:lvlText w:val="%5."/>
      <w:lvlJc w:val="left"/>
      <w:pPr>
        <w:ind w:left="3600" w:hanging="360"/>
      </w:pPr>
    </w:lvl>
    <w:lvl w:ilvl="5" w:tplc="98136296" w:tentative="1">
      <w:start w:val="1"/>
      <w:numFmt w:val="lowerRoman"/>
      <w:lvlText w:val="%6."/>
      <w:lvlJc w:val="right"/>
      <w:pPr>
        <w:ind w:left="4320" w:hanging="180"/>
      </w:pPr>
    </w:lvl>
    <w:lvl w:ilvl="6" w:tplc="98136296" w:tentative="1">
      <w:start w:val="1"/>
      <w:numFmt w:val="decimal"/>
      <w:lvlText w:val="%7."/>
      <w:lvlJc w:val="left"/>
      <w:pPr>
        <w:ind w:left="5040" w:hanging="360"/>
      </w:pPr>
    </w:lvl>
    <w:lvl w:ilvl="7" w:tplc="98136296" w:tentative="1">
      <w:start w:val="1"/>
      <w:numFmt w:val="lowerLetter"/>
      <w:lvlText w:val="%8."/>
      <w:lvlJc w:val="left"/>
      <w:pPr>
        <w:ind w:left="5760" w:hanging="360"/>
      </w:pPr>
    </w:lvl>
    <w:lvl w:ilvl="8" w:tplc="9813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7">
    <w:multiLevelType w:val="hybridMultilevel"/>
    <w:lvl w:ilvl="0" w:tplc="67377733">
      <w:start w:val="1"/>
      <w:numFmt w:val="decimal"/>
      <w:lvlText w:val="%1."/>
      <w:lvlJc w:val="left"/>
      <w:pPr>
        <w:ind w:left="720" w:hanging="360"/>
      </w:pPr>
    </w:lvl>
    <w:lvl w:ilvl="1" w:tplc="67377733" w:tentative="1">
      <w:start w:val="1"/>
      <w:numFmt w:val="lowerLetter"/>
      <w:lvlText w:val="%2."/>
      <w:lvlJc w:val="left"/>
      <w:pPr>
        <w:ind w:left="1440" w:hanging="360"/>
      </w:pPr>
    </w:lvl>
    <w:lvl w:ilvl="2" w:tplc="67377733" w:tentative="1">
      <w:start w:val="1"/>
      <w:numFmt w:val="lowerRoman"/>
      <w:lvlText w:val="%3."/>
      <w:lvlJc w:val="right"/>
      <w:pPr>
        <w:ind w:left="2160" w:hanging="180"/>
      </w:pPr>
    </w:lvl>
    <w:lvl w:ilvl="3" w:tplc="67377733" w:tentative="1">
      <w:start w:val="1"/>
      <w:numFmt w:val="decimal"/>
      <w:lvlText w:val="%4."/>
      <w:lvlJc w:val="left"/>
      <w:pPr>
        <w:ind w:left="2880" w:hanging="360"/>
      </w:pPr>
    </w:lvl>
    <w:lvl w:ilvl="4" w:tplc="67377733" w:tentative="1">
      <w:start w:val="1"/>
      <w:numFmt w:val="lowerLetter"/>
      <w:lvlText w:val="%5."/>
      <w:lvlJc w:val="left"/>
      <w:pPr>
        <w:ind w:left="3600" w:hanging="360"/>
      </w:pPr>
    </w:lvl>
    <w:lvl w:ilvl="5" w:tplc="67377733" w:tentative="1">
      <w:start w:val="1"/>
      <w:numFmt w:val="lowerRoman"/>
      <w:lvlText w:val="%6."/>
      <w:lvlJc w:val="right"/>
      <w:pPr>
        <w:ind w:left="4320" w:hanging="180"/>
      </w:pPr>
    </w:lvl>
    <w:lvl w:ilvl="6" w:tplc="67377733" w:tentative="1">
      <w:start w:val="1"/>
      <w:numFmt w:val="decimal"/>
      <w:lvlText w:val="%7."/>
      <w:lvlJc w:val="left"/>
      <w:pPr>
        <w:ind w:left="5040" w:hanging="360"/>
      </w:pPr>
    </w:lvl>
    <w:lvl w:ilvl="7" w:tplc="67377733" w:tentative="1">
      <w:start w:val="1"/>
      <w:numFmt w:val="lowerLetter"/>
      <w:lvlText w:val="%8."/>
      <w:lvlJc w:val="left"/>
      <w:pPr>
        <w:ind w:left="5760" w:hanging="360"/>
      </w:pPr>
    </w:lvl>
    <w:lvl w:ilvl="8" w:tplc="6737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6">
    <w:multiLevelType w:val="hybridMultilevel"/>
    <w:lvl w:ilvl="0" w:tplc="72584265">
      <w:start w:val="1"/>
      <w:numFmt w:val="decimal"/>
      <w:lvlText w:val="%1."/>
      <w:lvlJc w:val="left"/>
      <w:pPr>
        <w:ind w:left="720" w:hanging="360"/>
      </w:pPr>
    </w:lvl>
    <w:lvl w:ilvl="1" w:tplc="72584265" w:tentative="1">
      <w:start w:val="1"/>
      <w:numFmt w:val="lowerLetter"/>
      <w:lvlText w:val="%2."/>
      <w:lvlJc w:val="left"/>
      <w:pPr>
        <w:ind w:left="1440" w:hanging="360"/>
      </w:pPr>
    </w:lvl>
    <w:lvl w:ilvl="2" w:tplc="72584265" w:tentative="1">
      <w:start w:val="1"/>
      <w:numFmt w:val="lowerRoman"/>
      <w:lvlText w:val="%3."/>
      <w:lvlJc w:val="right"/>
      <w:pPr>
        <w:ind w:left="2160" w:hanging="180"/>
      </w:pPr>
    </w:lvl>
    <w:lvl w:ilvl="3" w:tplc="72584265" w:tentative="1">
      <w:start w:val="1"/>
      <w:numFmt w:val="decimal"/>
      <w:lvlText w:val="%4."/>
      <w:lvlJc w:val="left"/>
      <w:pPr>
        <w:ind w:left="2880" w:hanging="360"/>
      </w:pPr>
    </w:lvl>
    <w:lvl w:ilvl="4" w:tplc="72584265" w:tentative="1">
      <w:start w:val="1"/>
      <w:numFmt w:val="lowerLetter"/>
      <w:lvlText w:val="%5."/>
      <w:lvlJc w:val="left"/>
      <w:pPr>
        <w:ind w:left="3600" w:hanging="360"/>
      </w:pPr>
    </w:lvl>
    <w:lvl w:ilvl="5" w:tplc="72584265" w:tentative="1">
      <w:start w:val="1"/>
      <w:numFmt w:val="lowerRoman"/>
      <w:lvlText w:val="%6."/>
      <w:lvlJc w:val="right"/>
      <w:pPr>
        <w:ind w:left="4320" w:hanging="180"/>
      </w:pPr>
    </w:lvl>
    <w:lvl w:ilvl="6" w:tplc="72584265" w:tentative="1">
      <w:start w:val="1"/>
      <w:numFmt w:val="decimal"/>
      <w:lvlText w:val="%7."/>
      <w:lvlJc w:val="left"/>
      <w:pPr>
        <w:ind w:left="5040" w:hanging="360"/>
      </w:pPr>
    </w:lvl>
    <w:lvl w:ilvl="7" w:tplc="72584265" w:tentative="1">
      <w:start w:val="1"/>
      <w:numFmt w:val="lowerLetter"/>
      <w:lvlText w:val="%8."/>
      <w:lvlJc w:val="left"/>
      <w:pPr>
        <w:ind w:left="5760" w:hanging="360"/>
      </w:pPr>
    </w:lvl>
    <w:lvl w:ilvl="8" w:tplc="7258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5">
    <w:multiLevelType w:val="hybridMultilevel"/>
    <w:lvl w:ilvl="0" w:tplc="39242947">
      <w:start w:val="1"/>
      <w:numFmt w:val="decimal"/>
      <w:lvlText w:val="%1."/>
      <w:lvlJc w:val="left"/>
      <w:pPr>
        <w:ind w:left="720" w:hanging="360"/>
      </w:pPr>
    </w:lvl>
    <w:lvl w:ilvl="1" w:tplc="39242947" w:tentative="1">
      <w:start w:val="1"/>
      <w:numFmt w:val="lowerLetter"/>
      <w:lvlText w:val="%2."/>
      <w:lvlJc w:val="left"/>
      <w:pPr>
        <w:ind w:left="1440" w:hanging="360"/>
      </w:pPr>
    </w:lvl>
    <w:lvl w:ilvl="2" w:tplc="39242947" w:tentative="1">
      <w:start w:val="1"/>
      <w:numFmt w:val="lowerRoman"/>
      <w:lvlText w:val="%3."/>
      <w:lvlJc w:val="right"/>
      <w:pPr>
        <w:ind w:left="2160" w:hanging="180"/>
      </w:pPr>
    </w:lvl>
    <w:lvl w:ilvl="3" w:tplc="39242947" w:tentative="1">
      <w:start w:val="1"/>
      <w:numFmt w:val="decimal"/>
      <w:lvlText w:val="%4."/>
      <w:lvlJc w:val="left"/>
      <w:pPr>
        <w:ind w:left="2880" w:hanging="360"/>
      </w:pPr>
    </w:lvl>
    <w:lvl w:ilvl="4" w:tplc="39242947" w:tentative="1">
      <w:start w:val="1"/>
      <w:numFmt w:val="lowerLetter"/>
      <w:lvlText w:val="%5."/>
      <w:lvlJc w:val="left"/>
      <w:pPr>
        <w:ind w:left="3600" w:hanging="360"/>
      </w:pPr>
    </w:lvl>
    <w:lvl w:ilvl="5" w:tplc="39242947" w:tentative="1">
      <w:start w:val="1"/>
      <w:numFmt w:val="lowerRoman"/>
      <w:lvlText w:val="%6."/>
      <w:lvlJc w:val="right"/>
      <w:pPr>
        <w:ind w:left="4320" w:hanging="180"/>
      </w:pPr>
    </w:lvl>
    <w:lvl w:ilvl="6" w:tplc="39242947" w:tentative="1">
      <w:start w:val="1"/>
      <w:numFmt w:val="decimal"/>
      <w:lvlText w:val="%7."/>
      <w:lvlJc w:val="left"/>
      <w:pPr>
        <w:ind w:left="5040" w:hanging="360"/>
      </w:pPr>
    </w:lvl>
    <w:lvl w:ilvl="7" w:tplc="39242947" w:tentative="1">
      <w:start w:val="1"/>
      <w:numFmt w:val="lowerLetter"/>
      <w:lvlText w:val="%8."/>
      <w:lvlJc w:val="left"/>
      <w:pPr>
        <w:ind w:left="5760" w:hanging="360"/>
      </w:pPr>
    </w:lvl>
    <w:lvl w:ilvl="8" w:tplc="39242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4">
    <w:multiLevelType w:val="hybridMultilevel"/>
    <w:lvl w:ilvl="0" w:tplc="29815091">
      <w:start w:val="1"/>
      <w:numFmt w:val="decimal"/>
      <w:lvlText w:val="%1."/>
      <w:lvlJc w:val="left"/>
      <w:pPr>
        <w:ind w:left="720" w:hanging="360"/>
      </w:pPr>
    </w:lvl>
    <w:lvl w:ilvl="1" w:tplc="29815091" w:tentative="1">
      <w:start w:val="1"/>
      <w:numFmt w:val="lowerLetter"/>
      <w:lvlText w:val="%2."/>
      <w:lvlJc w:val="left"/>
      <w:pPr>
        <w:ind w:left="1440" w:hanging="360"/>
      </w:pPr>
    </w:lvl>
    <w:lvl w:ilvl="2" w:tplc="29815091" w:tentative="1">
      <w:start w:val="1"/>
      <w:numFmt w:val="lowerRoman"/>
      <w:lvlText w:val="%3."/>
      <w:lvlJc w:val="right"/>
      <w:pPr>
        <w:ind w:left="2160" w:hanging="180"/>
      </w:pPr>
    </w:lvl>
    <w:lvl w:ilvl="3" w:tplc="29815091" w:tentative="1">
      <w:start w:val="1"/>
      <w:numFmt w:val="decimal"/>
      <w:lvlText w:val="%4."/>
      <w:lvlJc w:val="left"/>
      <w:pPr>
        <w:ind w:left="2880" w:hanging="360"/>
      </w:pPr>
    </w:lvl>
    <w:lvl w:ilvl="4" w:tplc="29815091" w:tentative="1">
      <w:start w:val="1"/>
      <w:numFmt w:val="lowerLetter"/>
      <w:lvlText w:val="%5."/>
      <w:lvlJc w:val="left"/>
      <w:pPr>
        <w:ind w:left="3600" w:hanging="360"/>
      </w:pPr>
    </w:lvl>
    <w:lvl w:ilvl="5" w:tplc="29815091" w:tentative="1">
      <w:start w:val="1"/>
      <w:numFmt w:val="lowerRoman"/>
      <w:lvlText w:val="%6."/>
      <w:lvlJc w:val="right"/>
      <w:pPr>
        <w:ind w:left="4320" w:hanging="180"/>
      </w:pPr>
    </w:lvl>
    <w:lvl w:ilvl="6" w:tplc="29815091" w:tentative="1">
      <w:start w:val="1"/>
      <w:numFmt w:val="decimal"/>
      <w:lvlText w:val="%7."/>
      <w:lvlJc w:val="left"/>
      <w:pPr>
        <w:ind w:left="5040" w:hanging="360"/>
      </w:pPr>
    </w:lvl>
    <w:lvl w:ilvl="7" w:tplc="29815091" w:tentative="1">
      <w:start w:val="1"/>
      <w:numFmt w:val="lowerLetter"/>
      <w:lvlText w:val="%8."/>
      <w:lvlJc w:val="left"/>
      <w:pPr>
        <w:ind w:left="5760" w:hanging="360"/>
      </w:pPr>
    </w:lvl>
    <w:lvl w:ilvl="8" w:tplc="2981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3">
    <w:multiLevelType w:val="hybridMultilevel"/>
    <w:lvl w:ilvl="0" w:tplc="43021421">
      <w:start w:val="1"/>
      <w:numFmt w:val="decimal"/>
      <w:lvlText w:val="%1."/>
      <w:lvlJc w:val="left"/>
      <w:pPr>
        <w:ind w:left="720" w:hanging="360"/>
      </w:pPr>
    </w:lvl>
    <w:lvl w:ilvl="1" w:tplc="43021421" w:tentative="1">
      <w:start w:val="1"/>
      <w:numFmt w:val="lowerLetter"/>
      <w:lvlText w:val="%2."/>
      <w:lvlJc w:val="left"/>
      <w:pPr>
        <w:ind w:left="1440" w:hanging="360"/>
      </w:pPr>
    </w:lvl>
    <w:lvl w:ilvl="2" w:tplc="43021421" w:tentative="1">
      <w:start w:val="1"/>
      <w:numFmt w:val="lowerRoman"/>
      <w:lvlText w:val="%3."/>
      <w:lvlJc w:val="right"/>
      <w:pPr>
        <w:ind w:left="2160" w:hanging="180"/>
      </w:pPr>
    </w:lvl>
    <w:lvl w:ilvl="3" w:tplc="43021421" w:tentative="1">
      <w:start w:val="1"/>
      <w:numFmt w:val="decimal"/>
      <w:lvlText w:val="%4."/>
      <w:lvlJc w:val="left"/>
      <w:pPr>
        <w:ind w:left="2880" w:hanging="360"/>
      </w:pPr>
    </w:lvl>
    <w:lvl w:ilvl="4" w:tplc="43021421" w:tentative="1">
      <w:start w:val="1"/>
      <w:numFmt w:val="lowerLetter"/>
      <w:lvlText w:val="%5."/>
      <w:lvlJc w:val="left"/>
      <w:pPr>
        <w:ind w:left="3600" w:hanging="360"/>
      </w:pPr>
    </w:lvl>
    <w:lvl w:ilvl="5" w:tplc="43021421" w:tentative="1">
      <w:start w:val="1"/>
      <w:numFmt w:val="lowerRoman"/>
      <w:lvlText w:val="%6."/>
      <w:lvlJc w:val="right"/>
      <w:pPr>
        <w:ind w:left="4320" w:hanging="180"/>
      </w:pPr>
    </w:lvl>
    <w:lvl w:ilvl="6" w:tplc="43021421" w:tentative="1">
      <w:start w:val="1"/>
      <w:numFmt w:val="decimal"/>
      <w:lvlText w:val="%7."/>
      <w:lvlJc w:val="left"/>
      <w:pPr>
        <w:ind w:left="5040" w:hanging="360"/>
      </w:pPr>
    </w:lvl>
    <w:lvl w:ilvl="7" w:tplc="43021421" w:tentative="1">
      <w:start w:val="1"/>
      <w:numFmt w:val="lowerLetter"/>
      <w:lvlText w:val="%8."/>
      <w:lvlJc w:val="left"/>
      <w:pPr>
        <w:ind w:left="5760" w:hanging="360"/>
      </w:pPr>
    </w:lvl>
    <w:lvl w:ilvl="8" w:tplc="4302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2">
    <w:multiLevelType w:val="hybridMultilevel"/>
    <w:lvl w:ilvl="0" w:tplc="48459653">
      <w:start w:val="1"/>
      <w:numFmt w:val="decimal"/>
      <w:lvlText w:val="%1."/>
      <w:lvlJc w:val="left"/>
      <w:pPr>
        <w:ind w:left="720" w:hanging="360"/>
      </w:pPr>
    </w:lvl>
    <w:lvl w:ilvl="1" w:tplc="48459653" w:tentative="1">
      <w:start w:val="1"/>
      <w:numFmt w:val="lowerLetter"/>
      <w:lvlText w:val="%2."/>
      <w:lvlJc w:val="left"/>
      <w:pPr>
        <w:ind w:left="1440" w:hanging="360"/>
      </w:pPr>
    </w:lvl>
    <w:lvl w:ilvl="2" w:tplc="48459653" w:tentative="1">
      <w:start w:val="1"/>
      <w:numFmt w:val="lowerRoman"/>
      <w:lvlText w:val="%3."/>
      <w:lvlJc w:val="right"/>
      <w:pPr>
        <w:ind w:left="2160" w:hanging="180"/>
      </w:pPr>
    </w:lvl>
    <w:lvl w:ilvl="3" w:tplc="48459653" w:tentative="1">
      <w:start w:val="1"/>
      <w:numFmt w:val="decimal"/>
      <w:lvlText w:val="%4."/>
      <w:lvlJc w:val="left"/>
      <w:pPr>
        <w:ind w:left="2880" w:hanging="360"/>
      </w:pPr>
    </w:lvl>
    <w:lvl w:ilvl="4" w:tplc="48459653" w:tentative="1">
      <w:start w:val="1"/>
      <w:numFmt w:val="lowerLetter"/>
      <w:lvlText w:val="%5."/>
      <w:lvlJc w:val="left"/>
      <w:pPr>
        <w:ind w:left="3600" w:hanging="360"/>
      </w:pPr>
    </w:lvl>
    <w:lvl w:ilvl="5" w:tplc="48459653" w:tentative="1">
      <w:start w:val="1"/>
      <w:numFmt w:val="lowerRoman"/>
      <w:lvlText w:val="%6."/>
      <w:lvlJc w:val="right"/>
      <w:pPr>
        <w:ind w:left="4320" w:hanging="180"/>
      </w:pPr>
    </w:lvl>
    <w:lvl w:ilvl="6" w:tplc="48459653" w:tentative="1">
      <w:start w:val="1"/>
      <w:numFmt w:val="decimal"/>
      <w:lvlText w:val="%7."/>
      <w:lvlJc w:val="left"/>
      <w:pPr>
        <w:ind w:left="5040" w:hanging="360"/>
      </w:pPr>
    </w:lvl>
    <w:lvl w:ilvl="7" w:tplc="48459653" w:tentative="1">
      <w:start w:val="1"/>
      <w:numFmt w:val="lowerLetter"/>
      <w:lvlText w:val="%8."/>
      <w:lvlJc w:val="left"/>
      <w:pPr>
        <w:ind w:left="5760" w:hanging="360"/>
      </w:pPr>
    </w:lvl>
    <w:lvl w:ilvl="8" w:tplc="4845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1">
    <w:multiLevelType w:val="hybridMultilevel"/>
    <w:lvl w:ilvl="0" w:tplc="95280746">
      <w:start w:val="1"/>
      <w:numFmt w:val="decimal"/>
      <w:lvlText w:val="%1."/>
      <w:lvlJc w:val="left"/>
      <w:pPr>
        <w:ind w:left="720" w:hanging="360"/>
      </w:pPr>
    </w:lvl>
    <w:lvl w:ilvl="1" w:tplc="95280746" w:tentative="1">
      <w:start w:val="1"/>
      <w:numFmt w:val="lowerLetter"/>
      <w:lvlText w:val="%2."/>
      <w:lvlJc w:val="left"/>
      <w:pPr>
        <w:ind w:left="1440" w:hanging="360"/>
      </w:pPr>
    </w:lvl>
    <w:lvl w:ilvl="2" w:tplc="95280746" w:tentative="1">
      <w:start w:val="1"/>
      <w:numFmt w:val="lowerRoman"/>
      <w:lvlText w:val="%3."/>
      <w:lvlJc w:val="right"/>
      <w:pPr>
        <w:ind w:left="2160" w:hanging="180"/>
      </w:pPr>
    </w:lvl>
    <w:lvl w:ilvl="3" w:tplc="95280746" w:tentative="1">
      <w:start w:val="1"/>
      <w:numFmt w:val="decimal"/>
      <w:lvlText w:val="%4."/>
      <w:lvlJc w:val="left"/>
      <w:pPr>
        <w:ind w:left="2880" w:hanging="360"/>
      </w:pPr>
    </w:lvl>
    <w:lvl w:ilvl="4" w:tplc="95280746" w:tentative="1">
      <w:start w:val="1"/>
      <w:numFmt w:val="lowerLetter"/>
      <w:lvlText w:val="%5."/>
      <w:lvlJc w:val="left"/>
      <w:pPr>
        <w:ind w:left="3600" w:hanging="360"/>
      </w:pPr>
    </w:lvl>
    <w:lvl w:ilvl="5" w:tplc="95280746" w:tentative="1">
      <w:start w:val="1"/>
      <w:numFmt w:val="lowerRoman"/>
      <w:lvlText w:val="%6."/>
      <w:lvlJc w:val="right"/>
      <w:pPr>
        <w:ind w:left="4320" w:hanging="180"/>
      </w:pPr>
    </w:lvl>
    <w:lvl w:ilvl="6" w:tplc="95280746" w:tentative="1">
      <w:start w:val="1"/>
      <w:numFmt w:val="decimal"/>
      <w:lvlText w:val="%7."/>
      <w:lvlJc w:val="left"/>
      <w:pPr>
        <w:ind w:left="5040" w:hanging="360"/>
      </w:pPr>
    </w:lvl>
    <w:lvl w:ilvl="7" w:tplc="95280746" w:tentative="1">
      <w:start w:val="1"/>
      <w:numFmt w:val="lowerLetter"/>
      <w:lvlText w:val="%8."/>
      <w:lvlJc w:val="left"/>
      <w:pPr>
        <w:ind w:left="5760" w:hanging="360"/>
      </w:pPr>
    </w:lvl>
    <w:lvl w:ilvl="8" w:tplc="9528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0">
    <w:multiLevelType w:val="hybridMultilevel"/>
    <w:lvl w:ilvl="0" w:tplc="26567152">
      <w:start w:val="1"/>
      <w:numFmt w:val="decimal"/>
      <w:lvlText w:val="%1."/>
      <w:lvlJc w:val="left"/>
      <w:pPr>
        <w:ind w:left="720" w:hanging="360"/>
      </w:pPr>
    </w:lvl>
    <w:lvl w:ilvl="1" w:tplc="26567152" w:tentative="1">
      <w:start w:val="1"/>
      <w:numFmt w:val="lowerLetter"/>
      <w:lvlText w:val="%2."/>
      <w:lvlJc w:val="left"/>
      <w:pPr>
        <w:ind w:left="1440" w:hanging="360"/>
      </w:pPr>
    </w:lvl>
    <w:lvl w:ilvl="2" w:tplc="26567152" w:tentative="1">
      <w:start w:val="1"/>
      <w:numFmt w:val="lowerRoman"/>
      <w:lvlText w:val="%3."/>
      <w:lvlJc w:val="right"/>
      <w:pPr>
        <w:ind w:left="2160" w:hanging="180"/>
      </w:pPr>
    </w:lvl>
    <w:lvl w:ilvl="3" w:tplc="26567152" w:tentative="1">
      <w:start w:val="1"/>
      <w:numFmt w:val="decimal"/>
      <w:lvlText w:val="%4."/>
      <w:lvlJc w:val="left"/>
      <w:pPr>
        <w:ind w:left="2880" w:hanging="360"/>
      </w:pPr>
    </w:lvl>
    <w:lvl w:ilvl="4" w:tplc="26567152" w:tentative="1">
      <w:start w:val="1"/>
      <w:numFmt w:val="lowerLetter"/>
      <w:lvlText w:val="%5."/>
      <w:lvlJc w:val="left"/>
      <w:pPr>
        <w:ind w:left="3600" w:hanging="360"/>
      </w:pPr>
    </w:lvl>
    <w:lvl w:ilvl="5" w:tplc="26567152" w:tentative="1">
      <w:start w:val="1"/>
      <w:numFmt w:val="lowerRoman"/>
      <w:lvlText w:val="%6."/>
      <w:lvlJc w:val="right"/>
      <w:pPr>
        <w:ind w:left="4320" w:hanging="180"/>
      </w:pPr>
    </w:lvl>
    <w:lvl w:ilvl="6" w:tplc="26567152" w:tentative="1">
      <w:start w:val="1"/>
      <w:numFmt w:val="decimal"/>
      <w:lvlText w:val="%7."/>
      <w:lvlJc w:val="left"/>
      <w:pPr>
        <w:ind w:left="5040" w:hanging="360"/>
      </w:pPr>
    </w:lvl>
    <w:lvl w:ilvl="7" w:tplc="26567152" w:tentative="1">
      <w:start w:val="1"/>
      <w:numFmt w:val="lowerLetter"/>
      <w:lvlText w:val="%8."/>
      <w:lvlJc w:val="left"/>
      <w:pPr>
        <w:ind w:left="5760" w:hanging="360"/>
      </w:pPr>
    </w:lvl>
    <w:lvl w:ilvl="8" w:tplc="2656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9">
    <w:multiLevelType w:val="hybridMultilevel"/>
    <w:lvl w:ilvl="0" w:tplc="56397958">
      <w:start w:val="1"/>
      <w:numFmt w:val="decimal"/>
      <w:lvlText w:val="%1."/>
      <w:lvlJc w:val="left"/>
      <w:pPr>
        <w:ind w:left="720" w:hanging="360"/>
      </w:pPr>
    </w:lvl>
    <w:lvl w:ilvl="1" w:tplc="56397958" w:tentative="1">
      <w:start w:val="1"/>
      <w:numFmt w:val="lowerLetter"/>
      <w:lvlText w:val="%2."/>
      <w:lvlJc w:val="left"/>
      <w:pPr>
        <w:ind w:left="1440" w:hanging="360"/>
      </w:pPr>
    </w:lvl>
    <w:lvl w:ilvl="2" w:tplc="56397958" w:tentative="1">
      <w:start w:val="1"/>
      <w:numFmt w:val="lowerRoman"/>
      <w:lvlText w:val="%3."/>
      <w:lvlJc w:val="right"/>
      <w:pPr>
        <w:ind w:left="2160" w:hanging="180"/>
      </w:pPr>
    </w:lvl>
    <w:lvl w:ilvl="3" w:tplc="56397958" w:tentative="1">
      <w:start w:val="1"/>
      <w:numFmt w:val="decimal"/>
      <w:lvlText w:val="%4."/>
      <w:lvlJc w:val="left"/>
      <w:pPr>
        <w:ind w:left="2880" w:hanging="360"/>
      </w:pPr>
    </w:lvl>
    <w:lvl w:ilvl="4" w:tplc="56397958" w:tentative="1">
      <w:start w:val="1"/>
      <w:numFmt w:val="lowerLetter"/>
      <w:lvlText w:val="%5."/>
      <w:lvlJc w:val="left"/>
      <w:pPr>
        <w:ind w:left="3600" w:hanging="360"/>
      </w:pPr>
    </w:lvl>
    <w:lvl w:ilvl="5" w:tplc="56397958" w:tentative="1">
      <w:start w:val="1"/>
      <w:numFmt w:val="lowerRoman"/>
      <w:lvlText w:val="%6."/>
      <w:lvlJc w:val="right"/>
      <w:pPr>
        <w:ind w:left="4320" w:hanging="180"/>
      </w:pPr>
    </w:lvl>
    <w:lvl w:ilvl="6" w:tplc="56397958" w:tentative="1">
      <w:start w:val="1"/>
      <w:numFmt w:val="decimal"/>
      <w:lvlText w:val="%7."/>
      <w:lvlJc w:val="left"/>
      <w:pPr>
        <w:ind w:left="5040" w:hanging="360"/>
      </w:pPr>
    </w:lvl>
    <w:lvl w:ilvl="7" w:tplc="56397958" w:tentative="1">
      <w:start w:val="1"/>
      <w:numFmt w:val="lowerLetter"/>
      <w:lvlText w:val="%8."/>
      <w:lvlJc w:val="left"/>
      <w:pPr>
        <w:ind w:left="5760" w:hanging="360"/>
      </w:pPr>
    </w:lvl>
    <w:lvl w:ilvl="8" w:tplc="5639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8">
    <w:multiLevelType w:val="hybridMultilevel"/>
    <w:lvl w:ilvl="0" w:tplc="60170809">
      <w:start w:val="1"/>
      <w:numFmt w:val="decimal"/>
      <w:lvlText w:val="%1."/>
      <w:lvlJc w:val="left"/>
      <w:pPr>
        <w:ind w:left="720" w:hanging="360"/>
      </w:pPr>
    </w:lvl>
    <w:lvl w:ilvl="1" w:tplc="60170809" w:tentative="1">
      <w:start w:val="1"/>
      <w:numFmt w:val="lowerLetter"/>
      <w:lvlText w:val="%2."/>
      <w:lvlJc w:val="left"/>
      <w:pPr>
        <w:ind w:left="1440" w:hanging="360"/>
      </w:pPr>
    </w:lvl>
    <w:lvl w:ilvl="2" w:tplc="60170809" w:tentative="1">
      <w:start w:val="1"/>
      <w:numFmt w:val="lowerRoman"/>
      <w:lvlText w:val="%3."/>
      <w:lvlJc w:val="right"/>
      <w:pPr>
        <w:ind w:left="2160" w:hanging="180"/>
      </w:pPr>
    </w:lvl>
    <w:lvl w:ilvl="3" w:tplc="60170809" w:tentative="1">
      <w:start w:val="1"/>
      <w:numFmt w:val="decimal"/>
      <w:lvlText w:val="%4."/>
      <w:lvlJc w:val="left"/>
      <w:pPr>
        <w:ind w:left="2880" w:hanging="360"/>
      </w:pPr>
    </w:lvl>
    <w:lvl w:ilvl="4" w:tplc="60170809" w:tentative="1">
      <w:start w:val="1"/>
      <w:numFmt w:val="lowerLetter"/>
      <w:lvlText w:val="%5."/>
      <w:lvlJc w:val="left"/>
      <w:pPr>
        <w:ind w:left="3600" w:hanging="360"/>
      </w:pPr>
    </w:lvl>
    <w:lvl w:ilvl="5" w:tplc="60170809" w:tentative="1">
      <w:start w:val="1"/>
      <w:numFmt w:val="lowerRoman"/>
      <w:lvlText w:val="%6."/>
      <w:lvlJc w:val="right"/>
      <w:pPr>
        <w:ind w:left="4320" w:hanging="180"/>
      </w:pPr>
    </w:lvl>
    <w:lvl w:ilvl="6" w:tplc="60170809" w:tentative="1">
      <w:start w:val="1"/>
      <w:numFmt w:val="decimal"/>
      <w:lvlText w:val="%7."/>
      <w:lvlJc w:val="left"/>
      <w:pPr>
        <w:ind w:left="5040" w:hanging="360"/>
      </w:pPr>
    </w:lvl>
    <w:lvl w:ilvl="7" w:tplc="60170809" w:tentative="1">
      <w:start w:val="1"/>
      <w:numFmt w:val="lowerLetter"/>
      <w:lvlText w:val="%8."/>
      <w:lvlJc w:val="left"/>
      <w:pPr>
        <w:ind w:left="5760" w:hanging="360"/>
      </w:pPr>
    </w:lvl>
    <w:lvl w:ilvl="8" w:tplc="60170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7">
    <w:multiLevelType w:val="hybridMultilevel"/>
    <w:lvl w:ilvl="0" w:tplc="68809261">
      <w:start w:val="1"/>
      <w:numFmt w:val="decimal"/>
      <w:lvlText w:val="%1."/>
      <w:lvlJc w:val="left"/>
      <w:pPr>
        <w:ind w:left="720" w:hanging="360"/>
      </w:pPr>
    </w:lvl>
    <w:lvl w:ilvl="1" w:tplc="68809261" w:tentative="1">
      <w:start w:val="1"/>
      <w:numFmt w:val="lowerLetter"/>
      <w:lvlText w:val="%2."/>
      <w:lvlJc w:val="left"/>
      <w:pPr>
        <w:ind w:left="1440" w:hanging="360"/>
      </w:pPr>
    </w:lvl>
    <w:lvl w:ilvl="2" w:tplc="68809261" w:tentative="1">
      <w:start w:val="1"/>
      <w:numFmt w:val="lowerRoman"/>
      <w:lvlText w:val="%3."/>
      <w:lvlJc w:val="right"/>
      <w:pPr>
        <w:ind w:left="2160" w:hanging="180"/>
      </w:pPr>
    </w:lvl>
    <w:lvl w:ilvl="3" w:tplc="68809261" w:tentative="1">
      <w:start w:val="1"/>
      <w:numFmt w:val="decimal"/>
      <w:lvlText w:val="%4."/>
      <w:lvlJc w:val="left"/>
      <w:pPr>
        <w:ind w:left="2880" w:hanging="360"/>
      </w:pPr>
    </w:lvl>
    <w:lvl w:ilvl="4" w:tplc="68809261" w:tentative="1">
      <w:start w:val="1"/>
      <w:numFmt w:val="lowerLetter"/>
      <w:lvlText w:val="%5."/>
      <w:lvlJc w:val="left"/>
      <w:pPr>
        <w:ind w:left="3600" w:hanging="360"/>
      </w:pPr>
    </w:lvl>
    <w:lvl w:ilvl="5" w:tplc="68809261" w:tentative="1">
      <w:start w:val="1"/>
      <w:numFmt w:val="lowerRoman"/>
      <w:lvlText w:val="%6."/>
      <w:lvlJc w:val="right"/>
      <w:pPr>
        <w:ind w:left="4320" w:hanging="180"/>
      </w:pPr>
    </w:lvl>
    <w:lvl w:ilvl="6" w:tplc="68809261" w:tentative="1">
      <w:start w:val="1"/>
      <w:numFmt w:val="decimal"/>
      <w:lvlText w:val="%7."/>
      <w:lvlJc w:val="left"/>
      <w:pPr>
        <w:ind w:left="5040" w:hanging="360"/>
      </w:pPr>
    </w:lvl>
    <w:lvl w:ilvl="7" w:tplc="68809261" w:tentative="1">
      <w:start w:val="1"/>
      <w:numFmt w:val="lowerLetter"/>
      <w:lvlText w:val="%8."/>
      <w:lvlJc w:val="left"/>
      <w:pPr>
        <w:ind w:left="5760" w:hanging="360"/>
      </w:pPr>
    </w:lvl>
    <w:lvl w:ilvl="8" w:tplc="6880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6">
    <w:multiLevelType w:val="hybridMultilevel"/>
    <w:lvl w:ilvl="0" w:tplc="51081695">
      <w:start w:val="1"/>
      <w:numFmt w:val="decimal"/>
      <w:lvlText w:val="%1."/>
      <w:lvlJc w:val="left"/>
      <w:pPr>
        <w:ind w:left="720" w:hanging="360"/>
      </w:pPr>
    </w:lvl>
    <w:lvl w:ilvl="1" w:tplc="51081695" w:tentative="1">
      <w:start w:val="1"/>
      <w:numFmt w:val="lowerLetter"/>
      <w:lvlText w:val="%2."/>
      <w:lvlJc w:val="left"/>
      <w:pPr>
        <w:ind w:left="1440" w:hanging="360"/>
      </w:pPr>
    </w:lvl>
    <w:lvl w:ilvl="2" w:tplc="51081695" w:tentative="1">
      <w:start w:val="1"/>
      <w:numFmt w:val="lowerRoman"/>
      <w:lvlText w:val="%3."/>
      <w:lvlJc w:val="right"/>
      <w:pPr>
        <w:ind w:left="2160" w:hanging="180"/>
      </w:pPr>
    </w:lvl>
    <w:lvl w:ilvl="3" w:tplc="51081695" w:tentative="1">
      <w:start w:val="1"/>
      <w:numFmt w:val="decimal"/>
      <w:lvlText w:val="%4."/>
      <w:lvlJc w:val="left"/>
      <w:pPr>
        <w:ind w:left="2880" w:hanging="360"/>
      </w:pPr>
    </w:lvl>
    <w:lvl w:ilvl="4" w:tplc="51081695" w:tentative="1">
      <w:start w:val="1"/>
      <w:numFmt w:val="lowerLetter"/>
      <w:lvlText w:val="%5."/>
      <w:lvlJc w:val="left"/>
      <w:pPr>
        <w:ind w:left="3600" w:hanging="360"/>
      </w:pPr>
    </w:lvl>
    <w:lvl w:ilvl="5" w:tplc="51081695" w:tentative="1">
      <w:start w:val="1"/>
      <w:numFmt w:val="lowerRoman"/>
      <w:lvlText w:val="%6."/>
      <w:lvlJc w:val="right"/>
      <w:pPr>
        <w:ind w:left="4320" w:hanging="180"/>
      </w:pPr>
    </w:lvl>
    <w:lvl w:ilvl="6" w:tplc="51081695" w:tentative="1">
      <w:start w:val="1"/>
      <w:numFmt w:val="decimal"/>
      <w:lvlText w:val="%7."/>
      <w:lvlJc w:val="left"/>
      <w:pPr>
        <w:ind w:left="5040" w:hanging="360"/>
      </w:pPr>
    </w:lvl>
    <w:lvl w:ilvl="7" w:tplc="51081695" w:tentative="1">
      <w:start w:val="1"/>
      <w:numFmt w:val="lowerLetter"/>
      <w:lvlText w:val="%8."/>
      <w:lvlJc w:val="left"/>
      <w:pPr>
        <w:ind w:left="5760" w:hanging="360"/>
      </w:pPr>
    </w:lvl>
    <w:lvl w:ilvl="8" w:tplc="5108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5">
    <w:multiLevelType w:val="hybridMultilevel"/>
    <w:lvl w:ilvl="0" w:tplc="70825018">
      <w:start w:val="1"/>
      <w:numFmt w:val="decimal"/>
      <w:lvlText w:val="%1."/>
      <w:lvlJc w:val="left"/>
      <w:pPr>
        <w:ind w:left="720" w:hanging="360"/>
      </w:pPr>
    </w:lvl>
    <w:lvl w:ilvl="1" w:tplc="70825018" w:tentative="1">
      <w:start w:val="1"/>
      <w:numFmt w:val="lowerLetter"/>
      <w:lvlText w:val="%2."/>
      <w:lvlJc w:val="left"/>
      <w:pPr>
        <w:ind w:left="1440" w:hanging="360"/>
      </w:pPr>
    </w:lvl>
    <w:lvl w:ilvl="2" w:tplc="70825018" w:tentative="1">
      <w:start w:val="1"/>
      <w:numFmt w:val="lowerRoman"/>
      <w:lvlText w:val="%3."/>
      <w:lvlJc w:val="right"/>
      <w:pPr>
        <w:ind w:left="2160" w:hanging="180"/>
      </w:pPr>
    </w:lvl>
    <w:lvl w:ilvl="3" w:tplc="70825018" w:tentative="1">
      <w:start w:val="1"/>
      <w:numFmt w:val="decimal"/>
      <w:lvlText w:val="%4."/>
      <w:lvlJc w:val="left"/>
      <w:pPr>
        <w:ind w:left="2880" w:hanging="360"/>
      </w:pPr>
    </w:lvl>
    <w:lvl w:ilvl="4" w:tplc="70825018" w:tentative="1">
      <w:start w:val="1"/>
      <w:numFmt w:val="lowerLetter"/>
      <w:lvlText w:val="%5."/>
      <w:lvlJc w:val="left"/>
      <w:pPr>
        <w:ind w:left="3600" w:hanging="360"/>
      </w:pPr>
    </w:lvl>
    <w:lvl w:ilvl="5" w:tplc="70825018" w:tentative="1">
      <w:start w:val="1"/>
      <w:numFmt w:val="lowerRoman"/>
      <w:lvlText w:val="%6."/>
      <w:lvlJc w:val="right"/>
      <w:pPr>
        <w:ind w:left="4320" w:hanging="180"/>
      </w:pPr>
    </w:lvl>
    <w:lvl w:ilvl="6" w:tplc="70825018" w:tentative="1">
      <w:start w:val="1"/>
      <w:numFmt w:val="decimal"/>
      <w:lvlText w:val="%7."/>
      <w:lvlJc w:val="left"/>
      <w:pPr>
        <w:ind w:left="5040" w:hanging="360"/>
      </w:pPr>
    </w:lvl>
    <w:lvl w:ilvl="7" w:tplc="70825018" w:tentative="1">
      <w:start w:val="1"/>
      <w:numFmt w:val="lowerLetter"/>
      <w:lvlText w:val="%8."/>
      <w:lvlJc w:val="left"/>
      <w:pPr>
        <w:ind w:left="5760" w:hanging="360"/>
      </w:pPr>
    </w:lvl>
    <w:lvl w:ilvl="8" w:tplc="7082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4">
    <w:multiLevelType w:val="hybridMultilevel"/>
    <w:lvl w:ilvl="0" w:tplc="32588654">
      <w:start w:val="1"/>
      <w:numFmt w:val="decimal"/>
      <w:lvlText w:val="%1."/>
      <w:lvlJc w:val="left"/>
      <w:pPr>
        <w:ind w:left="720" w:hanging="360"/>
      </w:pPr>
    </w:lvl>
    <w:lvl w:ilvl="1" w:tplc="32588654" w:tentative="1">
      <w:start w:val="1"/>
      <w:numFmt w:val="lowerLetter"/>
      <w:lvlText w:val="%2."/>
      <w:lvlJc w:val="left"/>
      <w:pPr>
        <w:ind w:left="1440" w:hanging="360"/>
      </w:pPr>
    </w:lvl>
    <w:lvl w:ilvl="2" w:tplc="32588654" w:tentative="1">
      <w:start w:val="1"/>
      <w:numFmt w:val="lowerRoman"/>
      <w:lvlText w:val="%3."/>
      <w:lvlJc w:val="right"/>
      <w:pPr>
        <w:ind w:left="2160" w:hanging="180"/>
      </w:pPr>
    </w:lvl>
    <w:lvl w:ilvl="3" w:tplc="32588654" w:tentative="1">
      <w:start w:val="1"/>
      <w:numFmt w:val="decimal"/>
      <w:lvlText w:val="%4."/>
      <w:lvlJc w:val="left"/>
      <w:pPr>
        <w:ind w:left="2880" w:hanging="360"/>
      </w:pPr>
    </w:lvl>
    <w:lvl w:ilvl="4" w:tplc="32588654" w:tentative="1">
      <w:start w:val="1"/>
      <w:numFmt w:val="lowerLetter"/>
      <w:lvlText w:val="%5."/>
      <w:lvlJc w:val="left"/>
      <w:pPr>
        <w:ind w:left="3600" w:hanging="360"/>
      </w:pPr>
    </w:lvl>
    <w:lvl w:ilvl="5" w:tplc="32588654" w:tentative="1">
      <w:start w:val="1"/>
      <w:numFmt w:val="lowerRoman"/>
      <w:lvlText w:val="%6."/>
      <w:lvlJc w:val="right"/>
      <w:pPr>
        <w:ind w:left="4320" w:hanging="180"/>
      </w:pPr>
    </w:lvl>
    <w:lvl w:ilvl="6" w:tplc="32588654" w:tentative="1">
      <w:start w:val="1"/>
      <w:numFmt w:val="decimal"/>
      <w:lvlText w:val="%7."/>
      <w:lvlJc w:val="left"/>
      <w:pPr>
        <w:ind w:left="5040" w:hanging="360"/>
      </w:pPr>
    </w:lvl>
    <w:lvl w:ilvl="7" w:tplc="32588654" w:tentative="1">
      <w:start w:val="1"/>
      <w:numFmt w:val="lowerLetter"/>
      <w:lvlText w:val="%8."/>
      <w:lvlJc w:val="left"/>
      <w:pPr>
        <w:ind w:left="5760" w:hanging="360"/>
      </w:pPr>
    </w:lvl>
    <w:lvl w:ilvl="8" w:tplc="32588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3">
    <w:multiLevelType w:val="hybridMultilevel"/>
    <w:lvl w:ilvl="0" w:tplc="67915865">
      <w:start w:val="1"/>
      <w:numFmt w:val="decimal"/>
      <w:lvlText w:val="%1."/>
      <w:lvlJc w:val="left"/>
      <w:pPr>
        <w:ind w:left="720" w:hanging="360"/>
      </w:pPr>
    </w:lvl>
    <w:lvl w:ilvl="1" w:tplc="67915865" w:tentative="1">
      <w:start w:val="1"/>
      <w:numFmt w:val="lowerLetter"/>
      <w:lvlText w:val="%2."/>
      <w:lvlJc w:val="left"/>
      <w:pPr>
        <w:ind w:left="1440" w:hanging="360"/>
      </w:pPr>
    </w:lvl>
    <w:lvl w:ilvl="2" w:tplc="67915865" w:tentative="1">
      <w:start w:val="1"/>
      <w:numFmt w:val="lowerRoman"/>
      <w:lvlText w:val="%3."/>
      <w:lvlJc w:val="right"/>
      <w:pPr>
        <w:ind w:left="2160" w:hanging="180"/>
      </w:pPr>
    </w:lvl>
    <w:lvl w:ilvl="3" w:tplc="67915865" w:tentative="1">
      <w:start w:val="1"/>
      <w:numFmt w:val="decimal"/>
      <w:lvlText w:val="%4."/>
      <w:lvlJc w:val="left"/>
      <w:pPr>
        <w:ind w:left="2880" w:hanging="360"/>
      </w:pPr>
    </w:lvl>
    <w:lvl w:ilvl="4" w:tplc="67915865" w:tentative="1">
      <w:start w:val="1"/>
      <w:numFmt w:val="lowerLetter"/>
      <w:lvlText w:val="%5."/>
      <w:lvlJc w:val="left"/>
      <w:pPr>
        <w:ind w:left="3600" w:hanging="360"/>
      </w:pPr>
    </w:lvl>
    <w:lvl w:ilvl="5" w:tplc="67915865" w:tentative="1">
      <w:start w:val="1"/>
      <w:numFmt w:val="lowerRoman"/>
      <w:lvlText w:val="%6."/>
      <w:lvlJc w:val="right"/>
      <w:pPr>
        <w:ind w:left="4320" w:hanging="180"/>
      </w:pPr>
    </w:lvl>
    <w:lvl w:ilvl="6" w:tplc="67915865" w:tentative="1">
      <w:start w:val="1"/>
      <w:numFmt w:val="decimal"/>
      <w:lvlText w:val="%7."/>
      <w:lvlJc w:val="left"/>
      <w:pPr>
        <w:ind w:left="5040" w:hanging="360"/>
      </w:pPr>
    </w:lvl>
    <w:lvl w:ilvl="7" w:tplc="67915865" w:tentative="1">
      <w:start w:val="1"/>
      <w:numFmt w:val="lowerLetter"/>
      <w:lvlText w:val="%8."/>
      <w:lvlJc w:val="left"/>
      <w:pPr>
        <w:ind w:left="5760" w:hanging="360"/>
      </w:pPr>
    </w:lvl>
    <w:lvl w:ilvl="8" w:tplc="6791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2">
    <w:multiLevelType w:val="hybridMultilevel"/>
    <w:lvl w:ilvl="0" w:tplc="43106377">
      <w:start w:val="1"/>
      <w:numFmt w:val="decimal"/>
      <w:lvlText w:val="%1."/>
      <w:lvlJc w:val="left"/>
      <w:pPr>
        <w:ind w:left="720" w:hanging="360"/>
      </w:pPr>
    </w:lvl>
    <w:lvl w:ilvl="1" w:tplc="43106377" w:tentative="1">
      <w:start w:val="1"/>
      <w:numFmt w:val="lowerLetter"/>
      <w:lvlText w:val="%2."/>
      <w:lvlJc w:val="left"/>
      <w:pPr>
        <w:ind w:left="1440" w:hanging="360"/>
      </w:pPr>
    </w:lvl>
    <w:lvl w:ilvl="2" w:tplc="43106377" w:tentative="1">
      <w:start w:val="1"/>
      <w:numFmt w:val="lowerRoman"/>
      <w:lvlText w:val="%3."/>
      <w:lvlJc w:val="right"/>
      <w:pPr>
        <w:ind w:left="2160" w:hanging="180"/>
      </w:pPr>
    </w:lvl>
    <w:lvl w:ilvl="3" w:tplc="43106377" w:tentative="1">
      <w:start w:val="1"/>
      <w:numFmt w:val="decimal"/>
      <w:lvlText w:val="%4."/>
      <w:lvlJc w:val="left"/>
      <w:pPr>
        <w:ind w:left="2880" w:hanging="360"/>
      </w:pPr>
    </w:lvl>
    <w:lvl w:ilvl="4" w:tplc="43106377" w:tentative="1">
      <w:start w:val="1"/>
      <w:numFmt w:val="lowerLetter"/>
      <w:lvlText w:val="%5."/>
      <w:lvlJc w:val="left"/>
      <w:pPr>
        <w:ind w:left="3600" w:hanging="360"/>
      </w:pPr>
    </w:lvl>
    <w:lvl w:ilvl="5" w:tplc="43106377" w:tentative="1">
      <w:start w:val="1"/>
      <w:numFmt w:val="lowerRoman"/>
      <w:lvlText w:val="%6."/>
      <w:lvlJc w:val="right"/>
      <w:pPr>
        <w:ind w:left="4320" w:hanging="180"/>
      </w:pPr>
    </w:lvl>
    <w:lvl w:ilvl="6" w:tplc="43106377" w:tentative="1">
      <w:start w:val="1"/>
      <w:numFmt w:val="decimal"/>
      <w:lvlText w:val="%7."/>
      <w:lvlJc w:val="left"/>
      <w:pPr>
        <w:ind w:left="5040" w:hanging="360"/>
      </w:pPr>
    </w:lvl>
    <w:lvl w:ilvl="7" w:tplc="43106377" w:tentative="1">
      <w:start w:val="1"/>
      <w:numFmt w:val="lowerLetter"/>
      <w:lvlText w:val="%8."/>
      <w:lvlJc w:val="left"/>
      <w:pPr>
        <w:ind w:left="5760" w:hanging="360"/>
      </w:pPr>
    </w:lvl>
    <w:lvl w:ilvl="8" w:tplc="4310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1">
    <w:multiLevelType w:val="hybridMultilevel"/>
    <w:lvl w:ilvl="0" w:tplc="99923251">
      <w:start w:val="1"/>
      <w:numFmt w:val="decimal"/>
      <w:lvlText w:val="%1."/>
      <w:lvlJc w:val="left"/>
      <w:pPr>
        <w:ind w:left="720" w:hanging="360"/>
      </w:pPr>
    </w:lvl>
    <w:lvl w:ilvl="1" w:tplc="99923251" w:tentative="1">
      <w:start w:val="1"/>
      <w:numFmt w:val="lowerLetter"/>
      <w:lvlText w:val="%2."/>
      <w:lvlJc w:val="left"/>
      <w:pPr>
        <w:ind w:left="1440" w:hanging="360"/>
      </w:pPr>
    </w:lvl>
    <w:lvl w:ilvl="2" w:tplc="99923251" w:tentative="1">
      <w:start w:val="1"/>
      <w:numFmt w:val="lowerRoman"/>
      <w:lvlText w:val="%3."/>
      <w:lvlJc w:val="right"/>
      <w:pPr>
        <w:ind w:left="2160" w:hanging="180"/>
      </w:pPr>
    </w:lvl>
    <w:lvl w:ilvl="3" w:tplc="99923251" w:tentative="1">
      <w:start w:val="1"/>
      <w:numFmt w:val="decimal"/>
      <w:lvlText w:val="%4."/>
      <w:lvlJc w:val="left"/>
      <w:pPr>
        <w:ind w:left="2880" w:hanging="360"/>
      </w:pPr>
    </w:lvl>
    <w:lvl w:ilvl="4" w:tplc="99923251" w:tentative="1">
      <w:start w:val="1"/>
      <w:numFmt w:val="lowerLetter"/>
      <w:lvlText w:val="%5."/>
      <w:lvlJc w:val="left"/>
      <w:pPr>
        <w:ind w:left="3600" w:hanging="360"/>
      </w:pPr>
    </w:lvl>
    <w:lvl w:ilvl="5" w:tplc="99923251" w:tentative="1">
      <w:start w:val="1"/>
      <w:numFmt w:val="lowerRoman"/>
      <w:lvlText w:val="%6."/>
      <w:lvlJc w:val="right"/>
      <w:pPr>
        <w:ind w:left="4320" w:hanging="180"/>
      </w:pPr>
    </w:lvl>
    <w:lvl w:ilvl="6" w:tplc="99923251" w:tentative="1">
      <w:start w:val="1"/>
      <w:numFmt w:val="decimal"/>
      <w:lvlText w:val="%7."/>
      <w:lvlJc w:val="left"/>
      <w:pPr>
        <w:ind w:left="5040" w:hanging="360"/>
      </w:pPr>
    </w:lvl>
    <w:lvl w:ilvl="7" w:tplc="99923251" w:tentative="1">
      <w:start w:val="1"/>
      <w:numFmt w:val="lowerLetter"/>
      <w:lvlText w:val="%8."/>
      <w:lvlJc w:val="left"/>
      <w:pPr>
        <w:ind w:left="5760" w:hanging="360"/>
      </w:pPr>
    </w:lvl>
    <w:lvl w:ilvl="8" w:tplc="9992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0">
    <w:multiLevelType w:val="hybridMultilevel"/>
    <w:lvl w:ilvl="0" w:tplc="38849973">
      <w:start w:val="1"/>
      <w:numFmt w:val="decimal"/>
      <w:lvlText w:val="%1."/>
      <w:lvlJc w:val="left"/>
      <w:pPr>
        <w:ind w:left="720" w:hanging="360"/>
      </w:pPr>
    </w:lvl>
    <w:lvl w:ilvl="1" w:tplc="38849973" w:tentative="1">
      <w:start w:val="1"/>
      <w:numFmt w:val="lowerLetter"/>
      <w:lvlText w:val="%2."/>
      <w:lvlJc w:val="left"/>
      <w:pPr>
        <w:ind w:left="1440" w:hanging="360"/>
      </w:pPr>
    </w:lvl>
    <w:lvl w:ilvl="2" w:tplc="38849973" w:tentative="1">
      <w:start w:val="1"/>
      <w:numFmt w:val="lowerRoman"/>
      <w:lvlText w:val="%3."/>
      <w:lvlJc w:val="right"/>
      <w:pPr>
        <w:ind w:left="2160" w:hanging="180"/>
      </w:pPr>
    </w:lvl>
    <w:lvl w:ilvl="3" w:tplc="38849973" w:tentative="1">
      <w:start w:val="1"/>
      <w:numFmt w:val="decimal"/>
      <w:lvlText w:val="%4."/>
      <w:lvlJc w:val="left"/>
      <w:pPr>
        <w:ind w:left="2880" w:hanging="360"/>
      </w:pPr>
    </w:lvl>
    <w:lvl w:ilvl="4" w:tplc="38849973" w:tentative="1">
      <w:start w:val="1"/>
      <w:numFmt w:val="lowerLetter"/>
      <w:lvlText w:val="%5."/>
      <w:lvlJc w:val="left"/>
      <w:pPr>
        <w:ind w:left="3600" w:hanging="360"/>
      </w:pPr>
    </w:lvl>
    <w:lvl w:ilvl="5" w:tplc="38849973" w:tentative="1">
      <w:start w:val="1"/>
      <w:numFmt w:val="lowerRoman"/>
      <w:lvlText w:val="%6."/>
      <w:lvlJc w:val="right"/>
      <w:pPr>
        <w:ind w:left="4320" w:hanging="180"/>
      </w:pPr>
    </w:lvl>
    <w:lvl w:ilvl="6" w:tplc="38849973" w:tentative="1">
      <w:start w:val="1"/>
      <w:numFmt w:val="decimal"/>
      <w:lvlText w:val="%7."/>
      <w:lvlJc w:val="left"/>
      <w:pPr>
        <w:ind w:left="5040" w:hanging="360"/>
      </w:pPr>
    </w:lvl>
    <w:lvl w:ilvl="7" w:tplc="38849973" w:tentative="1">
      <w:start w:val="1"/>
      <w:numFmt w:val="lowerLetter"/>
      <w:lvlText w:val="%8."/>
      <w:lvlJc w:val="left"/>
      <w:pPr>
        <w:ind w:left="5760" w:hanging="360"/>
      </w:pPr>
    </w:lvl>
    <w:lvl w:ilvl="8" w:tplc="3884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9">
    <w:multiLevelType w:val="hybridMultilevel"/>
    <w:lvl w:ilvl="0" w:tplc="61804400">
      <w:start w:val="1"/>
      <w:numFmt w:val="decimal"/>
      <w:lvlText w:val="%1."/>
      <w:lvlJc w:val="left"/>
      <w:pPr>
        <w:ind w:left="720" w:hanging="360"/>
      </w:pPr>
    </w:lvl>
    <w:lvl w:ilvl="1" w:tplc="61804400" w:tentative="1">
      <w:start w:val="1"/>
      <w:numFmt w:val="lowerLetter"/>
      <w:lvlText w:val="%2."/>
      <w:lvlJc w:val="left"/>
      <w:pPr>
        <w:ind w:left="1440" w:hanging="360"/>
      </w:pPr>
    </w:lvl>
    <w:lvl w:ilvl="2" w:tplc="61804400" w:tentative="1">
      <w:start w:val="1"/>
      <w:numFmt w:val="lowerRoman"/>
      <w:lvlText w:val="%3."/>
      <w:lvlJc w:val="right"/>
      <w:pPr>
        <w:ind w:left="2160" w:hanging="180"/>
      </w:pPr>
    </w:lvl>
    <w:lvl w:ilvl="3" w:tplc="61804400" w:tentative="1">
      <w:start w:val="1"/>
      <w:numFmt w:val="decimal"/>
      <w:lvlText w:val="%4."/>
      <w:lvlJc w:val="left"/>
      <w:pPr>
        <w:ind w:left="2880" w:hanging="360"/>
      </w:pPr>
    </w:lvl>
    <w:lvl w:ilvl="4" w:tplc="61804400" w:tentative="1">
      <w:start w:val="1"/>
      <w:numFmt w:val="lowerLetter"/>
      <w:lvlText w:val="%5."/>
      <w:lvlJc w:val="left"/>
      <w:pPr>
        <w:ind w:left="3600" w:hanging="360"/>
      </w:pPr>
    </w:lvl>
    <w:lvl w:ilvl="5" w:tplc="61804400" w:tentative="1">
      <w:start w:val="1"/>
      <w:numFmt w:val="lowerRoman"/>
      <w:lvlText w:val="%6."/>
      <w:lvlJc w:val="right"/>
      <w:pPr>
        <w:ind w:left="4320" w:hanging="180"/>
      </w:pPr>
    </w:lvl>
    <w:lvl w:ilvl="6" w:tplc="61804400" w:tentative="1">
      <w:start w:val="1"/>
      <w:numFmt w:val="decimal"/>
      <w:lvlText w:val="%7."/>
      <w:lvlJc w:val="left"/>
      <w:pPr>
        <w:ind w:left="5040" w:hanging="360"/>
      </w:pPr>
    </w:lvl>
    <w:lvl w:ilvl="7" w:tplc="61804400" w:tentative="1">
      <w:start w:val="1"/>
      <w:numFmt w:val="lowerLetter"/>
      <w:lvlText w:val="%8."/>
      <w:lvlJc w:val="left"/>
      <w:pPr>
        <w:ind w:left="5760" w:hanging="360"/>
      </w:pPr>
    </w:lvl>
    <w:lvl w:ilvl="8" w:tplc="6180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8">
    <w:multiLevelType w:val="hybridMultilevel"/>
    <w:lvl w:ilvl="0" w:tplc="37794711">
      <w:start w:val="1"/>
      <w:numFmt w:val="decimal"/>
      <w:lvlText w:val="%1."/>
      <w:lvlJc w:val="left"/>
      <w:pPr>
        <w:ind w:left="720" w:hanging="360"/>
      </w:pPr>
    </w:lvl>
    <w:lvl w:ilvl="1" w:tplc="37794711" w:tentative="1">
      <w:start w:val="1"/>
      <w:numFmt w:val="lowerLetter"/>
      <w:lvlText w:val="%2."/>
      <w:lvlJc w:val="left"/>
      <w:pPr>
        <w:ind w:left="1440" w:hanging="360"/>
      </w:pPr>
    </w:lvl>
    <w:lvl w:ilvl="2" w:tplc="37794711" w:tentative="1">
      <w:start w:val="1"/>
      <w:numFmt w:val="lowerRoman"/>
      <w:lvlText w:val="%3."/>
      <w:lvlJc w:val="right"/>
      <w:pPr>
        <w:ind w:left="2160" w:hanging="180"/>
      </w:pPr>
    </w:lvl>
    <w:lvl w:ilvl="3" w:tplc="37794711" w:tentative="1">
      <w:start w:val="1"/>
      <w:numFmt w:val="decimal"/>
      <w:lvlText w:val="%4."/>
      <w:lvlJc w:val="left"/>
      <w:pPr>
        <w:ind w:left="2880" w:hanging="360"/>
      </w:pPr>
    </w:lvl>
    <w:lvl w:ilvl="4" w:tplc="37794711" w:tentative="1">
      <w:start w:val="1"/>
      <w:numFmt w:val="lowerLetter"/>
      <w:lvlText w:val="%5."/>
      <w:lvlJc w:val="left"/>
      <w:pPr>
        <w:ind w:left="3600" w:hanging="360"/>
      </w:pPr>
    </w:lvl>
    <w:lvl w:ilvl="5" w:tplc="37794711" w:tentative="1">
      <w:start w:val="1"/>
      <w:numFmt w:val="lowerRoman"/>
      <w:lvlText w:val="%6."/>
      <w:lvlJc w:val="right"/>
      <w:pPr>
        <w:ind w:left="4320" w:hanging="180"/>
      </w:pPr>
    </w:lvl>
    <w:lvl w:ilvl="6" w:tplc="37794711" w:tentative="1">
      <w:start w:val="1"/>
      <w:numFmt w:val="decimal"/>
      <w:lvlText w:val="%7."/>
      <w:lvlJc w:val="left"/>
      <w:pPr>
        <w:ind w:left="5040" w:hanging="360"/>
      </w:pPr>
    </w:lvl>
    <w:lvl w:ilvl="7" w:tplc="37794711" w:tentative="1">
      <w:start w:val="1"/>
      <w:numFmt w:val="lowerLetter"/>
      <w:lvlText w:val="%8."/>
      <w:lvlJc w:val="left"/>
      <w:pPr>
        <w:ind w:left="5760" w:hanging="360"/>
      </w:pPr>
    </w:lvl>
    <w:lvl w:ilvl="8" w:tplc="3779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7">
    <w:multiLevelType w:val="hybridMultilevel"/>
    <w:lvl w:ilvl="0" w:tplc="12118461">
      <w:start w:val="1"/>
      <w:numFmt w:val="decimal"/>
      <w:lvlText w:val="%1."/>
      <w:lvlJc w:val="left"/>
      <w:pPr>
        <w:ind w:left="720" w:hanging="360"/>
      </w:pPr>
    </w:lvl>
    <w:lvl w:ilvl="1" w:tplc="12118461" w:tentative="1">
      <w:start w:val="1"/>
      <w:numFmt w:val="lowerLetter"/>
      <w:lvlText w:val="%2."/>
      <w:lvlJc w:val="left"/>
      <w:pPr>
        <w:ind w:left="1440" w:hanging="360"/>
      </w:pPr>
    </w:lvl>
    <w:lvl w:ilvl="2" w:tplc="12118461" w:tentative="1">
      <w:start w:val="1"/>
      <w:numFmt w:val="lowerRoman"/>
      <w:lvlText w:val="%3."/>
      <w:lvlJc w:val="right"/>
      <w:pPr>
        <w:ind w:left="2160" w:hanging="180"/>
      </w:pPr>
    </w:lvl>
    <w:lvl w:ilvl="3" w:tplc="12118461" w:tentative="1">
      <w:start w:val="1"/>
      <w:numFmt w:val="decimal"/>
      <w:lvlText w:val="%4."/>
      <w:lvlJc w:val="left"/>
      <w:pPr>
        <w:ind w:left="2880" w:hanging="360"/>
      </w:pPr>
    </w:lvl>
    <w:lvl w:ilvl="4" w:tplc="12118461" w:tentative="1">
      <w:start w:val="1"/>
      <w:numFmt w:val="lowerLetter"/>
      <w:lvlText w:val="%5."/>
      <w:lvlJc w:val="left"/>
      <w:pPr>
        <w:ind w:left="3600" w:hanging="360"/>
      </w:pPr>
    </w:lvl>
    <w:lvl w:ilvl="5" w:tplc="12118461" w:tentative="1">
      <w:start w:val="1"/>
      <w:numFmt w:val="lowerRoman"/>
      <w:lvlText w:val="%6."/>
      <w:lvlJc w:val="right"/>
      <w:pPr>
        <w:ind w:left="4320" w:hanging="180"/>
      </w:pPr>
    </w:lvl>
    <w:lvl w:ilvl="6" w:tplc="12118461" w:tentative="1">
      <w:start w:val="1"/>
      <w:numFmt w:val="decimal"/>
      <w:lvlText w:val="%7."/>
      <w:lvlJc w:val="left"/>
      <w:pPr>
        <w:ind w:left="5040" w:hanging="360"/>
      </w:pPr>
    </w:lvl>
    <w:lvl w:ilvl="7" w:tplc="12118461" w:tentative="1">
      <w:start w:val="1"/>
      <w:numFmt w:val="lowerLetter"/>
      <w:lvlText w:val="%8."/>
      <w:lvlJc w:val="left"/>
      <w:pPr>
        <w:ind w:left="5760" w:hanging="360"/>
      </w:pPr>
    </w:lvl>
    <w:lvl w:ilvl="8" w:tplc="12118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6">
    <w:multiLevelType w:val="hybridMultilevel"/>
    <w:lvl w:ilvl="0" w:tplc="48155430">
      <w:start w:val="1"/>
      <w:numFmt w:val="decimal"/>
      <w:lvlText w:val="%1."/>
      <w:lvlJc w:val="left"/>
      <w:pPr>
        <w:ind w:left="720" w:hanging="360"/>
      </w:pPr>
    </w:lvl>
    <w:lvl w:ilvl="1" w:tplc="48155430" w:tentative="1">
      <w:start w:val="1"/>
      <w:numFmt w:val="lowerLetter"/>
      <w:lvlText w:val="%2."/>
      <w:lvlJc w:val="left"/>
      <w:pPr>
        <w:ind w:left="1440" w:hanging="360"/>
      </w:pPr>
    </w:lvl>
    <w:lvl w:ilvl="2" w:tplc="48155430" w:tentative="1">
      <w:start w:val="1"/>
      <w:numFmt w:val="lowerRoman"/>
      <w:lvlText w:val="%3."/>
      <w:lvlJc w:val="right"/>
      <w:pPr>
        <w:ind w:left="2160" w:hanging="180"/>
      </w:pPr>
    </w:lvl>
    <w:lvl w:ilvl="3" w:tplc="48155430" w:tentative="1">
      <w:start w:val="1"/>
      <w:numFmt w:val="decimal"/>
      <w:lvlText w:val="%4."/>
      <w:lvlJc w:val="left"/>
      <w:pPr>
        <w:ind w:left="2880" w:hanging="360"/>
      </w:pPr>
    </w:lvl>
    <w:lvl w:ilvl="4" w:tplc="48155430" w:tentative="1">
      <w:start w:val="1"/>
      <w:numFmt w:val="lowerLetter"/>
      <w:lvlText w:val="%5."/>
      <w:lvlJc w:val="left"/>
      <w:pPr>
        <w:ind w:left="3600" w:hanging="360"/>
      </w:pPr>
    </w:lvl>
    <w:lvl w:ilvl="5" w:tplc="48155430" w:tentative="1">
      <w:start w:val="1"/>
      <w:numFmt w:val="lowerRoman"/>
      <w:lvlText w:val="%6."/>
      <w:lvlJc w:val="right"/>
      <w:pPr>
        <w:ind w:left="4320" w:hanging="180"/>
      </w:pPr>
    </w:lvl>
    <w:lvl w:ilvl="6" w:tplc="48155430" w:tentative="1">
      <w:start w:val="1"/>
      <w:numFmt w:val="decimal"/>
      <w:lvlText w:val="%7."/>
      <w:lvlJc w:val="left"/>
      <w:pPr>
        <w:ind w:left="5040" w:hanging="360"/>
      </w:pPr>
    </w:lvl>
    <w:lvl w:ilvl="7" w:tplc="48155430" w:tentative="1">
      <w:start w:val="1"/>
      <w:numFmt w:val="lowerLetter"/>
      <w:lvlText w:val="%8."/>
      <w:lvlJc w:val="left"/>
      <w:pPr>
        <w:ind w:left="5760" w:hanging="360"/>
      </w:pPr>
    </w:lvl>
    <w:lvl w:ilvl="8" w:tplc="4815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5">
    <w:multiLevelType w:val="hybridMultilevel"/>
    <w:lvl w:ilvl="0" w:tplc="15537725">
      <w:start w:val="1"/>
      <w:numFmt w:val="decimal"/>
      <w:lvlText w:val="%1."/>
      <w:lvlJc w:val="left"/>
      <w:pPr>
        <w:ind w:left="720" w:hanging="360"/>
      </w:pPr>
    </w:lvl>
    <w:lvl w:ilvl="1" w:tplc="15537725" w:tentative="1">
      <w:start w:val="1"/>
      <w:numFmt w:val="lowerLetter"/>
      <w:lvlText w:val="%2."/>
      <w:lvlJc w:val="left"/>
      <w:pPr>
        <w:ind w:left="1440" w:hanging="360"/>
      </w:pPr>
    </w:lvl>
    <w:lvl w:ilvl="2" w:tplc="15537725" w:tentative="1">
      <w:start w:val="1"/>
      <w:numFmt w:val="lowerRoman"/>
      <w:lvlText w:val="%3."/>
      <w:lvlJc w:val="right"/>
      <w:pPr>
        <w:ind w:left="2160" w:hanging="180"/>
      </w:pPr>
    </w:lvl>
    <w:lvl w:ilvl="3" w:tplc="15537725" w:tentative="1">
      <w:start w:val="1"/>
      <w:numFmt w:val="decimal"/>
      <w:lvlText w:val="%4."/>
      <w:lvlJc w:val="left"/>
      <w:pPr>
        <w:ind w:left="2880" w:hanging="360"/>
      </w:pPr>
    </w:lvl>
    <w:lvl w:ilvl="4" w:tplc="15537725" w:tentative="1">
      <w:start w:val="1"/>
      <w:numFmt w:val="lowerLetter"/>
      <w:lvlText w:val="%5."/>
      <w:lvlJc w:val="left"/>
      <w:pPr>
        <w:ind w:left="3600" w:hanging="360"/>
      </w:pPr>
    </w:lvl>
    <w:lvl w:ilvl="5" w:tplc="15537725" w:tentative="1">
      <w:start w:val="1"/>
      <w:numFmt w:val="lowerRoman"/>
      <w:lvlText w:val="%6."/>
      <w:lvlJc w:val="right"/>
      <w:pPr>
        <w:ind w:left="4320" w:hanging="180"/>
      </w:pPr>
    </w:lvl>
    <w:lvl w:ilvl="6" w:tplc="15537725" w:tentative="1">
      <w:start w:val="1"/>
      <w:numFmt w:val="decimal"/>
      <w:lvlText w:val="%7."/>
      <w:lvlJc w:val="left"/>
      <w:pPr>
        <w:ind w:left="5040" w:hanging="360"/>
      </w:pPr>
    </w:lvl>
    <w:lvl w:ilvl="7" w:tplc="15537725" w:tentative="1">
      <w:start w:val="1"/>
      <w:numFmt w:val="lowerLetter"/>
      <w:lvlText w:val="%8."/>
      <w:lvlJc w:val="left"/>
      <w:pPr>
        <w:ind w:left="5760" w:hanging="360"/>
      </w:pPr>
    </w:lvl>
    <w:lvl w:ilvl="8" w:tplc="1553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4">
    <w:multiLevelType w:val="hybridMultilevel"/>
    <w:lvl w:ilvl="0" w:tplc="23177564">
      <w:start w:val="1"/>
      <w:numFmt w:val="decimal"/>
      <w:lvlText w:val="%1."/>
      <w:lvlJc w:val="left"/>
      <w:pPr>
        <w:ind w:left="720" w:hanging="360"/>
      </w:pPr>
    </w:lvl>
    <w:lvl w:ilvl="1" w:tplc="23177564" w:tentative="1">
      <w:start w:val="1"/>
      <w:numFmt w:val="lowerLetter"/>
      <w:lvlText w:val="%2."/>
      <w:lvlJc w:val="left"/>
      <w:pPr>
        <w:ind w:left="1440" w:hanging="360"/>
      </w:pPr>
    </w:lvl>
    <w:lvl w:ilvl="2" w:tplc="23177564" w:tentative="1">
      <w:start w:val="1"/>
      <w:numFmt w:val="lowerRoman"/>
      <w:lvlText w:val="%3."/>
      <w:lvlJc w:val="right"/>
      <w:pPr>
        <w:ind w:left="2160" w:hanging="180"/>
      </w:pPr>
    </w:lvl>
    <w:lvl w:ilvl="3" w:tplc="23177564" w:tentative="1">
      <w:start w:val="1"/>
      <w:numFmt w:val="decimal"/>
      <w:lvlText w:val="%4."/>
      <w:lvlJc w:val="left"/>
      <w:pPr>
        <w:ind w:left="2880" w:hanging="360"/>
      </w:pPr>
    </w:lvl>
    <w:lvl w:ilvl="4" w:tplc="23177564" w:tentative="1">
      <w:start w:val="1"/>
      <w:numFmt w:val="lowerLetter"/>
      <w:lvlText w:val="%5."/>
      <w:lvlJc w:val="left"/>
      <w:pPr>
        <w:ind w:left="3600" w:hanging="360"/>
      </w:pPr>
    </w:lvl>
    <w:lvl w:ilvl="5" w:tplc="23177564" w:tentative="1">
      <w:start w:val="1"/>
      <w:numFmt w:val="lowerRoman"/>
      <w:lvlText w:val="%6."/>
      <w:lvlJc w:val="right"/>
      <w:pPr>
        <w:ind w:left="4320" w:hanging="180"/>
      </w:pPr>
    </w:lvl>
    <w:lvl w:ilvl="6" w:tplc="23177564" w:tentative="1">
      <w:start w:val="1"/>
      <w:numFmt w:val="decimal"/>
      <w:lvlText w:val="%7."/>
      <w:lvlJc w:val="left"/>
      <w:pPr>
        <w:ind w:left="5040" w:hanging="360"/>
      </w:pPr>
    </w:lvl>
    <w:lvl w:ilvl="7" w:tplc="23177564" w:tentative="1">
      <w:start w:val="1"/>
      <w:numFmt w:val="lowerLetter"/>
      <w:lvlText w:val="%8."/>
      <w:lvlJc w:val="left"/>
      <w:pPr>
        <w:ind w:left="5760" w:hanging="360"/>
      </w:pPr>
    </w:lvl>
    <w:lvl w:ilvl="8" w:tplc="2317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3">
    <w:multiLevelType w:val="hybridMultilevel"/>
    <w:lvl w:ilvl="0" w:tplc="13866752">
      <w:start w:val="1"/>
      <w:numFmt w:val="decimal"/>
      <w:lvlText w:val="%1."/>
      <w:lvlJc w:val="left"/>
      <w:pPr>
        <w:ind w:left="720" w:hanging="360"/>
      </w:pPr>
    </w:lvl>
    <w:lvl w:ilvl="1" w:tplc="13866752" w:tentative="1">
      <w:start w:val="1"/>
      <w:numFmt w:val="lowerLetter"/>
      <w:lvlText w:val="%2."/>
      <w:lvlJc w:val="left"/>
      <w:pPr>
        <w:ind w:left="1440" w:hanging="360"/>
      </w:pPr>
    </w:lvl>
    <w:lvl w:ilvl="2" w:tplc="13866752" w:tentative="1">
      <w:start w:val="1"/>
      <w:numFmt w:val="lowerRoman"/>
      <w:lvlText w:val="%3."/>
      <w:lvlJc w:val="right"/>
      <w:pPr>
        <w:ind w:left="2160" w:hanging="180"/>
      </w:pPr>
    </w:lvl>
    <w:lvl w:ilvl="3" w:tplc="13866752" w:tentative="1">
      <w:start w:val="1"/>
      <w:numFmt w:val="decimal"/>
      <w:lvlText w:val="%4."/>
      <w:lvlJc w:val="left"/>
      <w:pPr>
        <w:ind w:left="2880" w:hanging="360"/>
      </w:pPr>
    </w:lvl>
    <w:lvl w:ilvl="4" w:tplc="13866752" w:tentative="1">
      <w:start w:val="1"/>
      <w:numFmt w:val="lowerLetter"/>
      <w:lvlText w:val="%5."/>
      <w:lvlJc w:val="left"/>
      <w:pPr>
        <w:ind w:left="3600" w:hanging="360"/>
      </w:pPr>
    </w:lvl>
    <w:lvl w:ilvl="5" w:tplc="13866752" w:tentative="1">
      <w:start w:val="1"/>
      <w:numFmt w:val="lowerRoman"/>
      <w:lvlText w:val="%6."/>
      <w:lvlJc w:val="right"/>
      <w:pPr>
        <w:ind w:left="4320" w:hanging="180"/>
      </w:pPr>
    </w:lvl>
    <w:lvl w:ilvl="6" w:tplc="13866752" w:tentative="1">
      <w:start w:val="1"/>
      <w:numFmt w:val="decimal"/>
      <w:lvlText w:val="%7."/>
      <w:lvlJc w:val="left"/>
      <w:pPr>
        <w:ind w:left="5040" w:hanging="360"/>
      </w:pPr>
    </w:lvl>
    <w:lvl w:ilvl="7" w:tplc="13866752" w:tentative="1">
      <w:start w:val="1"/>
      <w:numFmt w:val="lowerLetter"/>
      <w:lvlText w:val="%8."/>
      <w:lvlJc w:val="left"/>
      <w:pPr>
        <w:ind w:left="5760" w:hanging="360"/>
      </w:pPr>
    </w:lvl>
    <w:lvl w:ilvl="8" w:tplc="1386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2">
    <w:multiLevelType w:val="hybridMultilevel"/>
    <w:lvl w:ilvl="0" w:tplc="18775560">
      <w:start w:val="1"/>
      <w:numFmt w:val="decimal"/>
      <w:lvlText w:val="%1."/>
      <w:lvlJc w:val="left"/>
      <w:pPr>
        <w:ind w:left="720" w:hanging="360"/>
      </w:pPr>
    </w:lvl>
    <w:lvl w:ilvl="1" w:tplc="18775560" w:tentative="1">
      <w:start w:val="1"/>
      <w:numFmt w:val="lowerLetter"/>
      <w:lvlText w:val="%2."/>
      <w:lvlJc w:val="left"/>
      <w:pPr>
        <w:ind w:left="1440" w:hanging="360"/>
      </w:pPr>
    </w:lvl>
    <w:lvl w:ilvl="2" w:tplc="18775560" w:tentative="1">
      <w:start w:val="1"/>
      <w:numFmt w:val="lowerRoman"/>
      <w:lvlText w:val="%3."/>
      <w:lvlJc w:val="right"/>
      <w:pPr>
        <w:ind w:left="2160" w:hanging="180"/>
      </w:pPr>
    </w:lvl>
    <w:lvl w:ilvl="3" w:tplc="18775560" w:tentative="1">
      <w:start w:val="1"/>
      <w:numFmt w:val="decimal"/>
      <w:lvlText w:val="%4."/>
      <w:lvlJc w:val="left"/>
      <w:pPr>
        <w:ind w:left="2880" w:hanging="360"/>
      </w:pPr>
    </w:lvl>
    <w:lvl w:ilvl="4" w:tplc="18775560" w:tentative="1">
      <w:start w:val="1"/>
      <w:numFmt w:val="lowerLetter"/>
      <w:lvlText w:val="%5."/>
      <w:lvlJc w:val="left"/>
      <w:pPr>
        <w:ind w:left="3600" w:hanging="360"/>
      </w:pPr>
    </w:lvl>
    <w:lvl w:ilvl="5" w:tplc="18775560" w:tentative="1">
      <w:start w:val="1"/>
      <w:numFmt w:val="lowerRoman"/>
      <w:lvlText w:val="%6."/>
      <w:lvlJc w:val="right"/>
      <w:pPr>
        <w:ind w:left="4320" w:hanging="180"/>
      </w:pPr>
    </w:lvl>
    <w:lvl w:ilvl="6" w:tplc="18775560" w:tentative="1">
      <w:start w:val="1"/>
      <w:numFmt w:val="decimal"/>
      <w:lvlText w:val="%7."/>
      <w:lvlJc w:val="left"/>
      <w:pPr>
        <w:ind w:left="5040" w:hanging="360"/>
      </w:pPr>
    </w:lvl>
    <w:lvl w:ilvl="7" w:tplc="18775560" w:tentative="1">
      <w:start w:val="1"/>
      <w:numFmt w:val="lowerLetter"/>
      <w:lvlText w:val="%8."/>
      <w:lvlJc w:val="left"/>
      <w:pPr>
        <w:ind w:left="5760" w:hanging="360"/>
      </w:pPr>
    </w:lvl>
    <w:lvl w:ilvl="8" w:tplc="1877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1">
    <w:multiLevelType w:val="hybridMultilevel"/>
    <w:lvl w:ilvl="0" w:tplc="82606416">
      <w:start w:val="1"/>
      <w:numFmt w:val="decimal"/>
      <w:lvlText w:val="%1."/>
      <w:lvlJc w:val="left"/>
      <w:pPr>
        <w:ind w:left="720" w:hanging="360"/>
      </w:pPr>
    </w:lvl>
    <w:lvl w:ilvl="1" w:tplc="82606416" w:tentative="1">
      <w:start w:val="1"/>
      <w:numFmt w:val="lowerLetter"/>
      <w:lvlText w:val="%2."/>
      <w:lvlJc w:val="left"/>
      <w:pPr>
        <w:ind w:left="1440" w:hanging="360"/>
      </w:pPr>
    </w:lvl>
    <w:lvl w:ilvl="2" w:tplc="82606416" w:tentative="1">
      <w:start w:val="1"/>
      <w:numFmt w:val="lowerRoman"/>
      <w:lvlText w:val="%3."/>
      <w:lvlJc w:val="right"/>
      <w:pPr>
        <w:ind w:left="2160" w:hanging="180"/>
      </w:pPr>
    </w:lvl>
    <w:lvl w:ilvl="3" w:tplc="82606416" w:tentative="1">
      <w:start w:val="1"/>
      <w:numFmt w:val="decimal"/>
      <w:lvlText w:val="%4."/>
      <w:lvlJc w:val="left"/>
      <w:pPr>
        <w:ind w:left="2880" w:hanging="360"/>
      </w:pPr>
    </w:lvl>
    <w:lvl w:ilvl="4" w:tplc="82606416" w:tentative="1">
      <w:start w:val="1"/>
      <w:numFmt w:val="lowerLetter"/>
      <w:lvlText w:val="%5."/>
      <w:lvlJc w:val="left"/>
      <w:pPr>
        <w:ind w:left="3600" w:hanging="360"/>
      </w:pPr>
    </w:lvl>
    <w:lvl w:ilvl="5" w:tplc="82606416" w:tentative="1">
      <w:start w:val="1"/>
      <w:numFmt w:val="lowerRoman"/>
      <w:lvlText w:val="%6."/>
      <w:lvlJc w:val="right"/>
      <w:pPr>
        <w:ind w:left="4320" w:hanging="180"/>
      </w:pPr>
    </w:lvl>
    <w:lvl w:ilvl="6" w:tplc="82606416" w:tentative="1">
      <w:start w:val="1"/>
      <w:numFmt w:val="decimal"/>
      <w:lvlText w:val="%7."/>
      <w:lvlJc w:val="left"/>
      <w:pPr>
        <w:ind w:left="5040" w:hanging="360"/>
      </w:pPr>
    </w:lvl>
    <w:lvl w:ilvl="7" w:tplc="82606416" w:tentative="1">
      <w:start w:val="1"/>
      <w:numFmt w:val="lowerLetter"/>
      <w:lvlText w:val="%8."/>
      <w:lvlJc w:val="left"/>
      <w:pPr>
        <w:ind w:left="5760" w:hanging="360"/>
      </w:pPr>
    </w:lvl>
    <w:lvl w:ilvl="8" w:tplc="8260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0">
    <w:multiLevelType w:val="hybridMultilevel"/>
    <w:lvl w:ilvl="0" w:tplc="11135447">
      <w:start w:val="1"/>
      <w:numFmt w:val="decimal"/>
      <w:lvlText w:val="%1."/>
      <w:lvlJc w:val="left"/>
      <w:pPr>
        <w:ind w:left="720" w:hanging="360"/>
      </w:pPr>
    </w:lvl>
    <w:lvl w:ilvl="1" w:tplc="11135447" w:tentative="1">
      <w:start w:val="1"/>
      <w:numFmt w:val="lowerLetter"/>
      <w:lvlText w:val="%2."/>
      <w:lvlJc w:val="left"/>
      <w:pPr>
        <w:ind w:left="1440" w:hanging="360"/>
      </w:pPr>
    </w:lvl>
    <w:lvl w:ilvl="2" w:tplc="11135447" w:tentative="1">
      <w:start w:val="1"/>
      <w:numFmt w:val="lowerRoman"/>
      <w:lvlText w:val="%3."/>
      <w:lvlJc w:val="right"/>
      <w:pPr>
        <w:ind w:left="2160" w:hanging="180"/>
      </w:pPr>
    </w:lvl>
    <w:lvl w:ilvl="3" w:tplc="11135447" w:tentative="1">
      <w:start w:val="1"/>
      <w:numFmt w:val="decimal"/>
      <w:lvlText w:val="%4."/>
      <w:lvlJc w:val="left"/>
      <w:pPr>
        <w:ind w:left="2880" w:hanging="360"/>
      </w:pPr>
    </w:lvl>
    <w:lvl w:ilvl="4" w:tplc="11135447" w:tentative="1">
      <w:start w:val="1"/>
      <w:numFmt w:val="lowerLetter"/>
      <w:lvlText w:val="%5."/>
      <w:lvlJc w:val="left"/>
      <w:pPr>
        <w:ind w:left="3600" w:hanging="360"/>
      </w:pPr>
    </w:lvl>
    <w:lvl w:ilvl="5" w:tplc="11135447" w:tentative="1">
      <w:start w:val="1"/>
      <w:numFmt w:val="lowerRoman"/>
      <w:lvlText w:val="%6."/>
      <w:lvlJc w:val="right"/>
      <w:pPr>
        <w:ind w:left="4320" w:hanging="180"/>
      </w:pPr>
    </w:lvl>
    <w:lvl w:ilvl="6" w:tplc="11135447" w:tentative="1">
      <w:start w:val="1"/>
      <w:numFmt w:val="decimal"/>
      <w:lvlText w:val="%7."/>
      <w:lvlJc w:val="left"/>
      <w:pPr>
        <w:ind w:left="5040" w:hanging="360"/>
      </w:pPr>
    </w:lvl>
    <w:lvl w:ilvl="7" w:tplc="11135447" w:tentative="1">
      <w:start w:val="1"/>
      <w:numFmt w:val="lowerLetter"/>
      <w:lvlText w:val="%8."/>
      <w:lvlJc w:val="left"/>
      <w:pPr>
        <w:ind w:left="5760" w:hanging="360"/>
      </w:pPr>
    </w:lvl>
    <w:lvl w:ilvl="8" w:tplc="1113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9">
    <w:multiLevelType w:val="hybridMultilevel"/>
    <w:lvl w:ilvl="0" w:tplc="36006722">
      <w:start w:val="1"/>
      <w:numFmt w:val="decimal"/>
      <w:lvlText w:val="%1."/>
      <w:lvlJc w:val="left"/>
      <w:pPr>
        <w:ind w:left="720" w:hanging="360"/>
      </w:pPr>
    </w:lvl>
    <w:lvl w:ilvl="1" w:tplc="36006722" w:tentative="1">
      <w:start w:val="1"/>
      <w:numFmt w:val="lowerLetter"/>
      <w:lvlText w:val="%2."/>
      <w:lvlJc w:val="left"/>
      <w:pPr>
        <w:ind w:left="1440" w:hanging="360"/>
      </w:pPr>
    </w:lvl>
    <w:lvl w:ilvl="2" w:tplc="36006722" w:tentative="1">
      <w:start w:val="1"/>
      <w:numFmt w:val="lowerRoman"/>
      <w:lvlText w:val="%3."/>
      <w:lvlJc w:val="right"/>
      <w:pPr>
        <w:ind w:left="2160" w:hanging="180"/>
      </w:pPr>
    </w:lvl>
    <w:lvl w:ilvl="3" w:tplc="36006722" w:tentative="1">
      <w:start w:val="1"/>
      <w:numFmt w:val="decimal"/>
      <w:lvlText w:val="%4."/>
      <w:lvlJc w:val="left"/>
      <w:pPr>
        <w:ind w:left="2880" w:hanging="360"/>
      </w:pPr>
    </w:lvl>
    <w:lvl w:ilvl="4" w:tplc="36006722" w:tentative="1">
      <w:start w:val="1"/>
      <w:numFmt w:val="lowerLetter"/>
      <w:lvlText w:val="%5."/>
      <w:lvlJc w:val="left"/>
      <w:pPr>
        <w:ind w:left="3600" w:hanging="360"/>
      </w:pPr>
    </w:lvl>
    <w:lvl w:ilvl="5" w:tplc="36006722" w:tentative="1">
      <w:start w:val="1"/>
      <w:numFmt w:val="lowerRoman"/>
      <w:lvlText w:val="%6."/>
      <w:lvlJc w:val="right"/>
      <w:pPr>
        <w:ind w:left="4320" w:hanging="180"/>
      </w:pPr>
    </w:lvl>
    <w:lvl w:ilvl="6" w:tplc="36006722" w:tentative="1">
      <w:start w:val="1"/>
      <w:numFmt w:val="decimal"/>
      <w:lvlText w:val="%7."/>
      <w:lvlJc w:val="left"/>
      <w:pPr>
        <w:ind w:left="5040" w:hanging="360"/>
      </w:pPr>
    </w:lvl>
    <w:lvl w:ilvl="7" w:tplc="36006722" w:tentative="1">
      <w:start w:val="1"/>
      <w:numFmt w:val="lowerLetter"/>
      <w:lvlText w:val="%8."/>
      <w:lvlJc w:val="left"/>
      <w:pPr>
        <w:ind w:left="5760" w:hanging="360"/>
      </w:pPr>
    </w:lvl>
    <w:lvl w:ilvl="8" w:tplc="3600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8">
    <w:multiLevelType w:val="hybridMultilevel"/>
    <w:lvl w:ilvl="0" w:tplc="64651754">
      <w:start w:val="1"/>
      <w:numFmt w:val="decimal"/>
      <w:lvlText w:val="%1."/>
      <w:lvlJc w:val="left"/>
      <w:pPr>
        <w:ind w:left="720" w:hanging="360"/>
      </w:pPr>
    </w:lvl>
    <w:lvl w:ilvl="1" w:tplc="64651754" w:tentative="1">
      <w:start w:val="1"/>
      <w:numFmt w:val="lowerLetter"/>
      <w:lvlText w:val="%2."/>
      <w:lvlJc w:val="left"/>
      <w:pPr>
        <w:ind w:left="1440" w:hanging="360"/>
      </w:pPr>
    </w:lvl>
    <w:lvl w:ilvl="2" w:tplc="64651754" w:tentative="1">
      <w:start w:val="1"/>
      <w:numFmt w:val="lowerRoman"/>
      <w:lvlText w:val="%3."/>
      <w:lvlJc w:val="right"/>
      <w:pPr>
        <w:ind w:left="2160" w:hanging="180"/>
      </w:pPr>
    </w:lvl>
    <w:lvl w:ilvl="3" w:tplc="64651754" w:tentative="1">
      <w:start w:val="1"/>
      <w:numFmt w:val="decimal"/>
      <w:lvlText w:val="%4."/>
      <w:lvlJc w:val="left"/>
      <w:pPr>
        <w:ind w:left="2880" w:hanging="360"/>
      </w:pPr>
    </w:lvl>
    <w:lvl w:ilvl="4" w:tplc="64651754" w:tentative="1">
      <w:start w:val="1"/>
      <w:numFmt w:val="lowerLetter"/>
      <w:lvlText w:val="%5."/>
      <w:lvlJc w:val="left"/>
      <w:pPr>
        <w:ind w:left="3600" w:hanging="360"/>
      </w:pPr>
    </w:lvl>
    <w:lvl w:ilvl="5" w:tplc="64651754" w:tentative="1">
      <w:start w:val="1"/>
      <w:numFmt w:val="lowerRoman"/>
      <w:lvlText w:val="%6."/>
      <w:lvlJc w:val="right"/>
      <w:pPr>
        <w:ind w:left="4320" w:hanging="180"/>
      </w:pPr>
    </w:lvl>
    <w:lvl w:ilvl="6" w:tplc="64651754" w:tentative="1">
      <w:start w:val="1"/>
      <w:numFmt w:val="decimal"/>
      <w:lvlText w:val="%7."/>
      <w:lvlJc w:val="left"/>
      <w:pPr>
        <w:ind w:left="5040" w:hanging="360"/>
      </w:pPr>
    </w:lvl>
    <w:lvl w:ilvl="7" w:tplc="64651754" w:tentative="1">
      <w:start w:val="1"/>
      <w:numFmt w:val="lowerLetter"/>
      <w:lvlText w:val="%8."/>
      <w:lvlJc w:val="left"/>
      <w:pPr>
        <w:ind w:left="5760" w:hanging="360"/>
      </w:pPr>
    </w:lvl>
    <w:lvl w:ilvl="8" w:tplc="6465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7">
    <w:multiLevelType w:val="hybridMultilevel"/>
    <w:lvl w:ilvl="0" w:tplc="90219622">
      <w:start w:val="1"/>
      <w:numFmt w:val="decimal"/>
      <w:lvlText w:val="%1."/>
      <w:lvlJc w:val="left"/>
      <w:pPr>
        <w:ind w:left="720" w:hanging="360"/>
      </w:pPr>
    </w:lvl>
    <w:lvl w:ilvl="1" w:tplc="90219622" w:tentative="1">
      <w:start w:val="1"/>
      <w:numFmt w:val="lowerLetter"/>
      <w:lvlText w:val="%2."/>
      <w:lvlJc w:val="left"/>
      <w:pPr>
        <w:ind w:left="1440" w:hanging="360"/>
      </w:pPr>
    </w:lvl>
    <w:lvl w:ilvl="2" w:tplc="90219622" w:tentative="1">
      <w:start w:val="1"/>
      <w:numFmt w:val="lowerRoman"/>
      <w:lvlText w:val="%3."/>
      <w:lvlJc w:val="right"/>
      <w:pPr>
        <w:ind w:left="2160" w:hanging="180"/>
      </w:pPr>
    </w:lvl>
    <w:lvl w:ilvl="3" w:tplc="90219622" w:tentative="1">
      <w:start w:val="1"/>
      <w:numFmt w:val="decimal"/>
      <w:lvlText w:val="%4."/>
      <w:lvlJc w:val="left"/>
      <w:pPr>
        <w:ind w:left="2880" w:hanging="360"/>
      </w:pPr>
    </w:lvl>
    <w:lvl w:ilvl="4" w:tplc="90219622" w:tentative="1">
      <w:start w:val="1"/>
      <w:numFmt w:val="lowerLetter"/>
      <w:lvlText w:val="%5."/>
      <w:lvlJc w:val="left"/>
      <w:pPr>
        <w:ind w:left="3600" w:hanging="360"/>
      </w:pPr>
    </w:lvl>
    <w:lvl w:ilvl="5" w:tplc="90219622" w:tentative="1">
      <w:start w:val="1"/>
      <w:numFmt w:val="lowerRoman"/>
      <w:lvlText w:val="%6."/>
      <w:lvlJc w:val="right"/>
      <w:pPr>
        <w:ind w:left="4320" w:hanging="180"/>
      </w:pPr>
    </w:lvl>
    <w:lvl w:ilvl="6" w:tplc="90219622" w:tentative="1">
      <w:start w:val="1"/>
      <w:numFmt w:val="decimal"/>
      <w:lvlText w:val="%7."/>
      <w:lvlJc w:val="left"/>
      <w:pPr>
        <w:ind w:left="5040" w:hanging="360"/>
      </w:pPr>
    </w:lvl>
    <w:lvl w:ilvl="7" w:tplc="90219622" w:tentative="1">
      <w:start w:val="1"/>
      <w:numFmt w:val="lowerLetter"/>
      <w:lvlText w:val="%8."/>
      <w:lvlJc w:val="left"/>
      <w:pPr>
        <w:ind w:left="5760" w:hanging="360"/>
      </w:pPr>
    </w:lvl>
    <w:lvl w:ilvl="8" w:tplc="9021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6">
    <w:multiLevelType w:val="hybridMultilevel"/>
    <w:lvl w:ilvl="0" w:tplc="89244277">
      <w:start w:val="1"/>
      <w:numFmt w:val="decimal"/>
      <w:lvlText w:val="%1."/>
      <w:lvlJc w:val="left"/>
      <w:pPr>
        <w:ind w:left="720" w:hanging="360"/>
      </w:pPr>
    </w:lvl>
    <w:lvl w:ilvl="1" w:tplc="89244277" w:tentative="1">
      <w:start w:val="1"/>
      <w:numFmt w:val="lowerLetter"/>
      <w:lvlText w:val="%2."/>
      <w:lvlJc w:val="left"/>
      <w:pPr>
        <w:ind w:left="1440" w:hanging="360"/>
      </w:pPr>
    </w:lvl>
    <w:lvl w:ilvl="2" w:tplc="89244277" w:tentative="1">
      <w:start w:val="1"/>
      <w:numFmt w:val="lowerRoman"/>
      <w:lvlText w:val="%3."/>
      <w:lvlJc w:val="right"/>
      <w:pPr>
        <w:ind w:left="2160" w:hanging="180"/>
      </w:pPr>
    </w:lvl>
    <w:lvl w:ilvl="3" w:tplc="89244277" w:tentative="1">
      <w:start w:val="1"/>
      <w:numFmt w:val="decimal"/>
      <w:lvlText w:val="%4."/>
      <w:lvlJc w:val="left"/>
      <w:pPr>
        <w:ind w:left="2880" w:hanging="360"/>
      </w:pPr>
    </w:lvl>
    <w:lvl w:ilvl="4" w:tplc="89244277" w:tentative="1">
      <w:start w:val="1"/>
      <w:numFmt w:val="lowerLetter"/>
      <w:lvlText w:val="%5."/>
      <w:lvlJc w:val="left"/>
      <w:pPr>
        <w:ind w:left="3600" w:hanging="360"/>
      </w:pPr>
    </w:lvl>
    <w:lvl w:ilvl="5" w:tplc="89244277" w:tentative="1">
      <w:start w:val="1"/>
      <w:numFmt w:val="lowerRoman"/>
      <w:lvlText w:val="%6."/>
      <w:lvlJc w:val="right"/>
      <w:pPr>
        <w:ind w:left="4320" w:hanging="180"/>
      </w:pPr>
    </w:lvl>
    <w:lvl w:ilvl="6" w:tplc="89244277" w:tentative="1">
      <w:start w:val="1"/>
      <w:numFmt w:val="decimal"/>
      <w:lvlText w:val="%7."/>
      <w:lvlJc w:val="left"/>
      <w:pPr>
        <w:ind w:left="5040" w:hanging="360"/>
      </w:pPr>
    </w:lvl>
    <w:lvl w:ilvl="7" w:tplc="89244277" w:tentative="1">
      <w:start w:val="1"/>
      <w:numFmt w:val="lowerLetter"/>
      <w:lvlText w:val="%8."/>
      <w:lvlJc w:val="left"/>
      <w:pPr>
        <w:ind w:left="5760" w:hanging="360"/>
      </w:pPr>
    </w:lvl>
    <w:lvl w:ilvl="8" w:tplc="8924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5">
    <w:multiLevelType w:val="hybridMultilevel"/>
    <w:lvl w:ilvl="0" w:tplc="57020767">
      <w:start w:val="1"/>
      <w:numFmt w:val="decimal"/>
      <w:lvlText w:val="%1."/>
      <w:lvlJc w:val="left"/>
      <w:pPr>
        <w:ind w:left="720" w:hanging="360"/>
      </w:pPr>
    </w:lvl>
    <w:lvl w:ilvl="1" w:tplc="57020767" w:tentative="1">
      <w:start w:val="1"/>
      <w:numFmt w:val="lowerLetter"/>
      <w:lvlText w:val="%2."/>
      <w:lvlJc w:val="left"/>
      <w:pPr>
        <w:ind w:left="1440" w:hanging="360"/>
      </w:pPr>
    </w:lvl>
    <w:lvl w:ilvl="2" w:tplc="57020767" w:tentative="1">
      <w:start w:val="1"/>
      <w:numFmt w:val="lowerRoman"/>
      <w:lvlText w:val="%3."/>
      <w:lvlJc w:val="right"/>
      <w:pPr>
        <w:ind w:left="2160" w:hanging="180"/>
      </w:pPr>
    </w:lvl>
    <w:lvl w:ilvl="3" w:tplc="57020767" w:tentative="1">
      <w:start w:val="1"/>
      <w:numFmt w:val="decimal"/>
      <w:lvlText w:val="%4."/>
      <w:lvlJc w:val="left"/>
      <w:pPr>
        <w:ind w:left="2880" w:hanging="360"/>
      </w:pPr>
    </w:lvl>
    <w:lvl w:ilvl="4" w:tplc="57020767" w:tentative="1">
      <w:start w:val="1"/>
      <w:numFmt w:val="lowerLetter"/>
      <w:lvlText w:val="%5."/>
      <w:lvlJc w:val="left"/>
      <w:pPr>
        <w:ind w:left="3600" w:hanging="360"/>
      </w:pPr>
    </w:lvl>
    <w:lvl w:ilvl="5" w:tplc="57020767" w:tentative="1">
      <w:start w:val="1"/>
      <w:numFmt w:val="lowerRoman"/>
      <w:lvlText w:val="%6."/>
      <w:lvlJc w:val="right"/>
      <w:pPr>
        <w:ind w:left="4320" w:hanging="180"/>
      </w:pPr>
    </w:lvl>
    <w:lvl w:ilvl="6" w:tplc="57020767" w:tentative="1">
      <w:start w:val="1"/>
      <w:numFmt w:val="decimal"/>
      <w:lvlText w:val="%7."/>
      <w:lvlJc w:val="left"/>
      <w:pPr>
        <w:ind w:left="5040" w:hanging="360"/>
      </w:pPr>
    </w:lvl>
    <w:lvl w:ilvl="7" w:tplc="57020767" w:tentative="1">
      <w:start w:val="1"/>
      <w:numFmt w:val="lowerLetter"/>
      <w:lvlText w:val="%8."/>
      <w:lvlJc w:val="left"/>
      <w:pPr>
        <w:ind w:left="5760" w:hanging="360"/>
      </w:pPr>
    </w:lvl>
    <w:lvl w:ilvl="8" w:tplc="5702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4">
    <w:multiLevelType w:val="hybridMultilevel"/>
    <w:lvl w:ilvl="0" w:tplc="75747237">
      <w:start w:val="1"/>
      <w:numFmt w:val="decimal"/>
      <w:lvlText w:val="%1."/>
      <w:lvlJc w:val="left"/>
      <w:pPr>
        <w:ind w:left="720" w:hanging="360"/>
      </w:pPr>
    </w:lvl>
    <w:lvl w:ilvl="1" w:tplc="75747237" w:tentative="1">
      <w:start w:val="1"/>
      <w:numFmt w:val="lowerLetter"/>
      <w:lvlText w:val="%2."/>
      <w:lvlJc w:val="left"/>
      <w:pPr>
        <w:ind w:left="1440" w:hanging="360"/>
      </w:pPr>
    </w:lvl>
    <w:lvl w:ilvl="2" w:tplc="75747237" w:tentative="1">
      <w:start w:val="1"/>
      <w:numFmt w:val="lowerRoman"/>
      <w:lvlText w:val="%3."/>
      <w:lvlJc w:val="right"/>
      <w:pPr>
        <w:ind w:left="2160" w:hanging="180"/>
      </w:pPr>
    </w:lvl>
    <w:lvl w:ilvl="3" w:tplc="75747237" w:tentative="1">
      <w:start w:val="1"/>
      <w:numFmt w:val="decimal"/>
      <w:lvlText w:val="%4."/>
      <w:lvlJc w:val="left"/>
      <w:pPr>
        <w:ind w:left="2880" w:hanging="360"/>
      </w:pPr>
    </w:lvl>
    <w:lvl w:ilvl="4" w:tplc="75747237" w:tentative="1">
      <w:start w:val="1"/>
      <w:numFmt w:val="lowerLetter"/>
      <w:lvlText w:val="%5."/>
      <w:lvlJc w:val="left"/>
      <w:pPr>
        <w:ind w:left="3600" w:hanging="360"/>
      </w:pPr>
    </w:lvl>
    <w:lvl w:ilvl="5" w:tplc="75747237" w:tentative="1">
      <w:start w:val="1"/>
      <w:numFmt w:val="lowerRoman"/>
      <w:lvlText w:val="%6."/>
      <w:lvlJc w:val="right"/>
      <w:pPr>
        <w:ind w:left="4320" w:hanging="180"/>
      </w:pPr>
    </w:lvl>
    <w:lvl w:ilvl="6" w:tplc="75747237" w:tentative="1">
      <w:start w:val="1"/>
      <w:numFmt w:val="decimal"/>
      <w:lvlText w:val="%7."/>
      <w:lvlJc w:val="left"/>
      <w:pPr>
        <w:ind w:left="5040" w:hanging="360"/>
      </w:pPr>
    </w:lvl>
    <w:lvl w:ilvl="7" w:tplc="75747237" w:tentative="1">
      <w:start w:val="1"/>
      <w:numFmt w:val="lowerLetter"/>
      <w:lvlText w:val="%8."/>
      <w:lvlJc w:val="left"/>
      <w:pPr>
        <w:ind w:left="5760" w:hanging="360"/>
      </w:pPr>
    </w:lvl>
    <w:lvl w:ilvl="8" w:tplc="7574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3">
    <w:multiLevelType w:val="hybridMultilevel"/>
    <w:lvl w:ilvl="0" w:tplc="67906780">
      <w:start w:val="1"/>
      <w:numFmt w:val="decimal"/>
      <w:lvlText w:val="%1."/>
      <w:lvlJc w:val="left"/>
      <w:pPr>
        <w:ind w:left="720" w:hanging="360"/>
      </w:pPr>
    </w:lvl>
    <w:lvl w:ilvl="1" w:tplc="67906780" w:tentative="1">
      <w:start w:val="1"/>
      <w:numFmt w:val="lowerLetter"/>
      <w:lvlText w:val="%2."/>
      <w:lvlJc w:val="left"/>
      <w:pPr>
        <w:ind w:left="1440" w:hanging="360"/>
      </w:pPr>
    </w:lvl>
    <w:lvl w:ilvl="2" w:tplc="67906780" w:tentative="1">
      <w:start w:val="1"/>
      <w:numFmt w:val="lowerRoman"/>
      <w:lvlText w:val="%3."/>
      <w:lvlJc w:val="right"/>
      <w:pPr>
        <w:ind w:left="2160" w:hanging="180"/>
      </w:pPr>
    </w:lvl>
    <w:lvl w:ilvl="3" w:tplc="67906780" w:tentative="1">
      <w:start w:val="1"/>
      <w:numFmt w:val="decimal"/>
      <w:lvlText w:val="%4."/>
      <w:lvlJc w:val="left"/>
      <w:pPr>
        <w:ind w:left="2880" w:hanging="360"/>
      </w:pPr>
    </w:lvl>
    <w:lvl w:ilvl="4" w:tplc="67906780" w:tentative="1">
      <w:start w:val="1"/>
      <w:numFmt w:val="lowerLetter"/>
      <w:lvlText w:val="%5."/>
      <w:lvlJc w:val="left"/>
      <w:pPr>
        <w:ind w:left="3600" w:hanging="360"/>
      </w:pPr>
    </w:lvl>
    <w:lvl w:ilvl="5" w:tplc="67906780" w:tentative="1">
      <w:start w:val="1"/>
      <w:numFmt w:val="lowerRoman"/>
      <w:lvlText w:val="%6."/>
      <w:lvlJc w:val="right"/>
      <w:pPr>
        <w:ind w:left="4320" w:hanging="180"/>
      </w:pPr>
    </w:lvl>
    <w:lvl w:ilvl="6" w:tplc="67906780" w:tentative="1">
      <w:start w:val="1"/>
      <w:numFmt w:val="decimal"/>
      <w:lvlText w:val="%7."/>
      <w:lvlJc w:val="left"/>
      <w:pPr>
        <w:ind w:left="5040" w:hanging="360"/>
      </w:pPr>
    </w:lvl>
    <w:lvl w:ilvl="7" w:tplc="67906780" w:tentative="1">
      <w:start w:val="1"/>
      <w:numFmt w:val="lowerLetter"/>
      <w:lvlText w:val="%8."/>
      <w:lvlJc w:val="left"/>
      <w:pPr>
        <w:ind w:left="5760" w:hanging="360"/>
      </w:pPr>
    </w:lvl>
    <w:lvl w:ilvl="8" w:tplc="67906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2">
    <w:multiLevelType w:val="hybridMultilevel"/>
    <w:lvl w:ilvl="0" w:tplc="33681172">
      <w:start w:val="1"/>
      <w:numFmt w:val="decimal"/>
      <w:lvlText w:val="%1."/>
      <w:lvlJc w:val="left"/>
      <w:pPr>
        <w:ind w:left="720" w:hanging="360"/>
      </w:pPr>
    </w:lvl>
    <w:lvl w:ilvl="1" w:tplc="33681172" w:tentative="1">
      <w:start w:val="1"/>
      <w:numFmt w:val="lowerLetter"/>
      <w:lvlText w:val="%2."/>
      <w:lvlJc w:val="left"/>
      <w:pPr>
        <w:ind w:left="1440" w:hanging="360"/>
      </w:pPr>
    </w:lvl>
    <w:lvl w:ilvl="2" w:tplc="33681172" w:tentative="1">
      <w:start w:val="1"/>
      <w:numFmt w:val="lowerRoman"/>
      <w:lvlText w:val="%3."/>
      <w:lvlJc w:val="right"/>
      <w:pPr>
        <w:ind w:left="2160" w:hanging="180"/>
      </w:pPr>
    </w:lvl>
    <w:lvl w:ilvl="3" w:tplc="33681172" w:tentative="1">
      <w:start w:val="1"/>
      <w:numFmt w:val="decimal"/>
      <w:lvlText w:val="%4."/>
      <w:lvlJc w:val="left"/>
      <w:pPr>
        <w:ind w:left="2880" w:hanging="360"/>
      </w:pPr>
    </w:lvl>
    <w:lvl w:ilvl="4" w:tplc="33681172" w:tentative="1">
      <w:start w:val="1"/>
      <w:numFmt w:val="lowerLetter"/>
      <w:lvlText w:val="%5."/>
      <w:lvlJc w:val="left"/>
      <w:pPr>
        <w:ind w:left="3600" w:hanging="360"/>
      </w:pPr>
    </w:lvl>
    <w:lvl w:ilvl="5" w:tplc="33681172" w:tentative="1">
      <w:start w:val="1"/>
      <w:numFmt w:val="lowerRoman"/>
      <w:lvlText w:val="%6."/>
      <w:lvlJc w:val="right"/>
      <w:pPr>
        <w:ind w:left="4320" w:hanging="180"/>
      </w:pPr>
    </w:lvl>
    <w:lvl w:ilvl="6" w:tplc="33681172" w:tentative="1">
      <w:start w:val="1"/>
      <w:numFmt w:val="decimal"/>
      <w:lvlText w:val="%7."/>
      <w:lvlJc w:val="left"/>
      <w:pPr>
        <w:ind w:left="5040" w:hanging="360"/>
      </w:pPr>
    </w:lvl>
    <w:lvl w:ilvl="7" w:tplc="33681172" w:tentative="1">
      <w:start w:val="1"/>
      <w:numFmt w:val="lowerLetter"/>
      <w:lvlText w:val="%8."/>
      <w:lvlJc w:val="left"/>
      <w:pPr>
        <w:ind w:left="5760" w:hanging="360"/>
      </w:pPr>
    </w:lvl>
    <w:lvl w:ilvl="8" w:tplc="3368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1">
    <w:multiLevelType w:val="hybridMultilevel"/>
    <w:lvl w:ilvl="0" w:tplc="37663330">
      <w:start w:val="1"/>
      <w:numFmt w:val="decimal"/>
      <w:lvlText w:val="%1."/>
      <w:lvlJc w:val="left"/>
      <w:pPr>
        <w:ind w:left="720" w:hanging="360"/>
      </w:pPr>
    </w:lvl>
    <w:lvl w:ilvl="1" w:tplc="37663330" w:tentative="1">
      <w:start w:val="1"/>
      <w:numFmt w:val="lowerLetter"/>
      <w:lvlText w:val="%2."/>
      <w:lvlJc w:val="left"/>
      <w:pPr>
        <w:ind w:left="1440" w:hanging="360"/>
      </w:pPr>
    </w:lvl>
    <w:lvl w:ilvl="2" w:tplc="37663330" w:tentative="1">
      <w:start w:val="1"/>
      <w:numFmt w:val="lowerRoman"/>
      <w:lvlText w:val="%3."/>
      <w:lvlJc w:val="right"/>
      <w:pPr>
        <w:ind w:left="2160" w:hanging="180"/>
      </w:pPr>
    </w:lvl>
    <w:lvl w:ilvl="3" w:tplc="37663330" w:tentative="1">
      <w:start w:val="1"/>
      <w:numFmt w:val="decimal"/>
      <w:lvlText w:val="%4."/>
      <w:lvlJc w:val="left"/>
      <w:pPr>
        <w:ind w:left="2880" w:hanging="360"/>
      </w:pPr>
    </w:lvl>
    <w:lvl w:ilvl="4" w:tplc="37663330" w:tentative="1">
      <w:start w:val="1"/>
      <w:numFmt w:val="lowerLetter"/>
      <w:lvlText w:val="%5."/>
      <w:lvlJc w:val="left"/>
      <w:pPr>
        <w:ind w:left="3600" w:hanging="360"/>
      </w:pPr>
    </w:lvl>
    <w:lvl w:ilvl="5" w:tplc="37663330" w:tentative="1">
      <w:start w:val="1"/>
      <w:numFmt w:val="lowerRoman"/>
      <w:lvlText w:val="%6."/>
      <w:lvlJc w:val="right"/>
      <w:pPr>
        <w:ind w:left="4320" w:hanging="180"/>
      </w:pPr>
    </w:lvl>
    <w:lvl w:ilvl="6" w:tplc="37663330" w:tentative="1">
      <w:start w:val="1"/>
      <w:numFmt w:val="decimal"/>
      <w:lvlText w:val="%7."/>
      <w:lvlJc w:val="left"/>
      <w:pPr>
        <w:ind w:left="5040" w:hanging="360"/>
      </w:pPr>
    </w:lvl>
    <w:lvl w:ilvl="7" w:tplc="37663330" w:tentative="1">
      <w:start w:val="1"/>
      <w:numFmt w:val="lowerLetter"/>
      <w:lvlText w:val="%8."/>
      <w:lvlJc w:val="left"/>
      <w:pPr>
        <w:ind w:left="5760" w:hanging="360"/>
      </w:pPr>
    </w:lvl>
    <w:lvl w:ilvl="8" w:tplc="3766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0">
    <w:multiLevelType w:val="hybridMultilevel"/>
    <w:lvl w:ilvl="0" w:tplc="14332035">
      <w:start w:val="1"/>
      <w:numFmt w:val="decimal"/>
      <w:lvlText w:val="%1."/>
      <w:lvlJc w:val="left"/>
      <w:pPr>
        <w:ind w:left="720" w:hanging="360"/>
      </w:pPr>
    </w:lvl>
    <w:lvl w:ilvl="1" w:tplc="14332035" w:tentative="1">
      <w:start w:val="1"/>
      <w:numFmt w:val="lowerLetter"/>
      <w:lvlText w:val="%2."/>
      <w:lvlJc w:val="left"/>
      <w:pPr>
        <w:ind w:left="1440" w:hanging="360"/>
      </w:pPr>
    </w:lvl>
    <w:lvl w:ilvl="2" w:tplc="14332035" w:tentative="1">
      <w:start w:val="1"/>
      <w:numFmt w:val="lowerRoman"/>
      <w:lvlText w:val="%3."/>
      <w:lvlJc w:val="right"/>
      <w:pPr>
        <w:ind w:left="2160" w:hanging="180"/>
      </w:pPr>
    </w:lvl>
    <w:lvl w:ilvl="3" w:tplc="14332035" w:tentative="1">
      <w:start w:val="1"/>
      <w:numFmt w:val="decimal"/>
      <w:lvlText w:val="%4."/>
      <w:lvlJc w:val="left"/>
      <w:pPr>
        <w:ind w:left="2880" w:hanging="360"/>
      </w:pPr>
    </w:lvl>
    <w:lvl w:ilvl="4" w:tplc="14332035" w:tentative="1">
      <w:start w:val="1"/>
      <w:numFmt w:val="lowerLetter"/>
      <w:lvlText w:val="%5."/>
      <w:lvlJc w:val="left"/>
      <w:pPr>
        <w:ind w:left="3600" w:hanging="360"/>
      </w:pPr>
    </w:lvl>
    <w:lvl w:ilvl="5" w:tplc="14332035" w:tentative="1">
      <w:start w:val="1"/>
      <w:numFmt w:val="lowerRoman"/>
      <w:lvlText w:val="%6."/>
      <w:lvlJc w:val="right"/>
      <w:pPr>
        <w:ind w:left="4320" w:hanging="180"/>
      </w:pPr>
    </w:lvl>
    <w:lvl w:ilvl="6" w:tplc="14332035" w:tentative="1">
      <w:start w:val="1"/>
      <w:numFmt w:val="decimal"/>
      <w:lvlText w:val="%7."/>
      <w:lvlJc w:val="left"/>
      <w:pPr>
        <w:ind w:left="5040" w:hanging="360"/>
      </w:pPr>
    </w:lvl>
    <w:lvl w:ilvl="7" w:tplc="14332035" w:tentative="1">
      <w:start w:val="1"/>
      <w:numFmt w:val="lowerLetter"/>
      <w:lvlText w:val="%8."/>
      <w:lvlJc w:val="left"/>
      <w:pPr>
        <w:ind w:left="5760" w:hanging="360"/>
      </w:pPr>
    </w:lvl>
    <w:lvl w:ilvl="8" w:tplc="1433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9">
    <w:multiLevelType w:val="hybridMultilevel"/>
    <w:lvl w:ilvl="0" w:tplc="14443923">
      <w:start w:val="1"/>
      <w:numFmt w:val="decimal"/>
      <w:lvlText w:val="%1."/>
      <w:lvlJc w:val="left"/>
      <w:pPr>
        <w:ind w:left="720" w:hanging="360"/>
      </w:pPr>
    </w:lvl>
    <w:lvl w:ilvl="1" w:tplc="14443923" w:tentative="1">
      <w:start w:val="1"/>
      <w:numFmt w:val="lowerLetter"/>
      <w:lvlText w:val="%2."/>
      <w:lvlJc w:val="left"/>
      <w:pPr>
        <w:ind w:left="1440" w:hanging="360"/>
      </w:pPr>
    </w:lvl>
    <w:lvl w:ilvl="2" w:tplc="14443923" w:tentative="1">
      <w:start w:val="1"/>
      <w:numFmt w:val="lowerRoman"/>
      <w:lvlText w:val="%3."/>
      <w:lvlJc w:val="right"/>
      <w:pPr>
        <w:ind w:left="2160" w:hanging="180"/>
      </w:pPr>
    </w:lvl>
    <w:lvl w:ilvl="3" w:tplc="14443923" w:tentative="1">
      <w:start w:val="1"/>
      <w:numFmt w:val="decimal"/>
      <w:lvlText w:val="%4."/>
      <w:lvlJc w:val="left"/>
      <w:pPr>
        <w:ind w:left="2880" w:hanging="360"/>
      </w:pPr>
    </w:lvl>
    <w:lvl w:ilvl="4" w:tplc="14443923" w:tentative="1">
      <w:start w:val="1"/>
      <w:numFmt w:val="lowerLetter"/>
      <w:lvlText w:val="%5."/>
      <w:lvlJc w:val="left"/>
      <w:pPr>
        <w:ind w:left="3600" w:hanging="360"/>
      </w:pPr>
    </w:lvl>
    <w:lvl w:ilvl="5" w:tplc="14443923" w:tentative="1">
      <w:start w:val="1"/>
      <w:numFmt w:val="lowerRoman"/>
      <w:lvlText w:val="%6."/>
      <w:lvlJc w:val="right"/>
      <w:pPr>
        <w:ind w:left="4320" w:hanging="180"/>
      </w:pPr>
    </w:lvl>
    <w:lvl w:ilvl="6" w:tplc="14443923" w:tentative="1">
      <w:start w:val="1"/>
      <w:numFmt w:val="decimal"/>
      <w:lvlText w:val="%7."/>
      <w:lvlJc w:val="left"/>
      <w:pPr>
        <w:ind w:left="5040" w:hanging="360"/>
      </w:pPr>
    </w:lvl>
    <w:lvl w:ilvl="7" w:tplc="14443923" w:tentative="1">
      <w:start w:val="1"/>
      <w:numFmt w:val="lowerLetter"/>
      <w:lvlText w:val="%8."/>
      <w:lvlJc w:val="left"/>
      <w:pPr>
        <w:ind w:left="5760" w:hanging="360"/>
      </w:pPr>
    </w:lvl>
    <w:lvl w:ilvl="8" w:tplc="14443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8">
    <w:multiLevelType w:val="hybridMultilevel"/>
    <w:lvl w:ilvl="0" w:tplc="82738695">
      <w:start w:val="1"/>
      <w:numFmt w:val="decimal"/>
      <w:lvlText w:val="%1."/>
      <w:lvlJc w:val="left"/>
      <w:pPr>
        <w:ind w:left="720" w:hanging="360"/>
      </w:pPr>
    </w:lvl>
    <w:lvl w:ilvl="1" w:tplc="82738695" w:tentative="1">
      <w:start w:val="1"/>
      <w:numFmt w:val="lowerLetter"/>
      <w:lvlText w:val="%2."/>
      <w:lvlJc w:val="left"/>
      <w:pPr>
        <w:ind w:left="1440" w:hanging="360"/>
      </w:pPr>
    </w:lvl>
    <w:lvl w:ilvl="2" w:tplc="82738695" w:tentative="1">
      <w:start w:val="1"/>
      <w:numFmt w:val="lowerRoman"/>
      <w:lvlText w:val="%3."/>
      <w:lvlJc w:val="right"/>
      <w:pPr>
        <w:ind w:left="2160" w:hanging="180"/>
      </w:pPr>
    </w:lvl>
    <w:lvl w:ilvl="3" w:tplc="82738695" w:tentative="1">
      <w:start w:val="1"/>
      <w:numFmt w:val="decimal"/>
      <w:lvlText w:val="%4."/>
      <w:lvlJc w:val="left"/>
      <w:pPr>
        <w:ind w:left="2880" w:hanging="360"/>
      </w:pPr>
    </w:lvl>
    <w:lvl w:ilvl="4" w:tplc="82738695" w:tentative="1">
      <w:start w:val="1"/>
      <w:numFmt w:val="lowerLetter"/>
      <w:lvlText w:val="%5."/>
      <w:lvlJc w:val="left"/>
      <w:pPr>
        <w:ind w:left="3600" w:hanging="360"/>
      </w:pPr>
    </w:lvl>
    <w:lvl w:ilvl="5" w:tplc="82738695" w:tentative="1">
      <w:start w:val="1"/>
      <w:numFmt w:val="lowerRoman"/>
      <w:lvlText w:val="%6."/>
      <w:lvlJc w:val="right"/>
      <w:pPr>
        <w:ind w:left="4320" w:hanging="180"/>
      </w:pPr>
    </w:lvl>
    <w:lvl w:ilvl="6" w:tplc="82738695" w:tentative="1">
      <w:start w:val="1"/>
      <w:numFmt w:val="decimal"/>
      <w:lvlText w:val="%7."/>
      <w:lvlJc w:val="left"/>
      <w:pPr>
        <w:ind w:left="5040" w:hanging="360"/>
      </w:pPr>
    </w:lvl>
    <w:lvl w:ilvl="7" w:tplc="82738695" w:tentative="1">
      <w:start w:val="1"/>
      <w:numFmt w:val="lowerLetter"/>
      <w:lvlText w:val="%8."/>
      <w:lvlJc w:val="left"/>
      <w:pPr>
        <w:ind w:left="5760" w:hanging="360"/>
      </w:pPr>
    </w:lvl>
    <w:lvl w:ilvl="8" w:tplc="8273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7">
    <w:multiLevelType w:val="hybridMultilevel"/>
    <w:lvl w:ilvl="0" w:tplc="34420734">
      <w:start w:val="1"/>
      <w:numFmt w:val="decimal"/>
      <w:lvlText w:val="%1."/>
      <w:lvlJc w:val="left"/>
      <w:pPr>
        <w:ind w:left="720" w:hanging="360"/>
      </w:pPr>
    </w:lvl>
    <w:lvl w:ilvl="1" w:tplc="34420734" w:tentative="1">
      <w:start w:val="1"/>
      <w:numFmt w:val="lowerLetter"/>
      <w:lvlText w:val="%2."/>
      <w:lvlJc w:val="left"/>
      <w:pPr>
        <w:ind w:left="1440" w:hanging="360"/>
      </w:pPr>
    </w:lvl>
    <w:lvl w:ilvl="2" w:tplc="34420734" w:tentative="1">
      <w:start w:val="1"/>
      <w:numFmt w:val="lowerRoman"/>
      <w:lvlText w:val="%3."/>
      <w:lvlJc w:val="right"/>
      <w:pPr>
        <w:ind w:left="2160" w:hanging="180"/>
      </w:pPr>
    </w:lvl>
    <w:lvl w:ilvl="3" w:tplc="34420734" w:tentative="1">
      <w:start w:val="1"/>
      <w:numFmt w:val="decimal"/>
      <w:lvlText w:val="%4."/>
      <w:lvlJc w:val="left"/>
      <w:pPr>
        <w:ind w:left="2880" w:hanging="360"/>
      </w:pPr>
    </w:lvl>
    <w:lvl w:ilvl="4" w:tplc="34420734" w:tentative="1">
      <w:start w:val="1"/>
      <w:numFmt w:val="lowerLetter"/>
      <w:lvlText w:val="%5."/>
      <w:lvlJc w:val="left"/>
      <w:pPr>
        <w:ind w:left="3600" w:hanging="360"/>
      </w:pPr>
    </w:lvl>
    <w:lvl w:ilvl="5" w:tplc="34420734" w:tentative="1">
      <w:start w:val="1"/>
      <w:numFmt w:val="lowerRoman"/>
      <w:lvlText w:val="%6."/>
      <w:lvlJc w:val="right"/>
      <w:pPr>
        <w:ind w:left="4320" w:hanging="180"/>
      </w:pPr>
    </w:lvl>
    <w:lvl w:ilvl="6" w:tplc="34420734" w:tentative="1">
      <w:start w:val="1"/>
      <w:numFmt w:val="decimal"/>
      <w:lvlText w:val="%7."/>
      <w:lvlJc w:val="left"/>
      <w:pPr>
        <w:ind w:left="5040" w:hanging="360"/>
      </w:pPr>
    </w:lvl>
    <w:lvl w:ilvl="7" w:tplc="34420734" w:tentative="1">
      <w:start w:val="1"/>
      <w:numFmt w:val="lowerLetter"/>
      <w:lvlText w:val="%8."/>
      <w:lvlJc w:val="left"/>
      <w:pPr>
        <w:ind w:left="5760" w:hanging="360"/>
      </w:pPr>
    </w:lvl>
    <w:lvl w:ilvl="8" w:tplc="3442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6">
    <w:multiLevelType w:val="hybridMultilevel"/>
    <w:lvl w:ilvl="0" w:tplc="97302393">
      <w:start w:val="1"/>
      <w:numFmt w:val="decimal"/>
      <w:lvlText w:val="%1."/>
      <w:lvlJc w:val="left"/>
      <w:pPr>
        <w:ind w:left="720" w:hanging="360"/>
      </w:pPr>
    </w:lvl>
    <w:lvl w:ilvl="1" w:tplc="97302393" w:tentative="1">
      <w:start w:val="1"/>
      <w:numFmt w:val="lowerLetter"/>
      <w:lvlText w:val="%2."/>
      <w:lvlJc w:val="left"/>
      <w:pPr>
        <w:ind w:left="1440" w:hanging="360"/>
      </w:pPr>
    </w:lvl>
    <w:lvl w:ilvl="2" w:tplc="97302393" w:tentative="1">
      <w:start w:val="1"/>
      <w:numFmt w:val="lowerRoman"/>
      <w:lvlText w:val="%3."/>
      <w:lvlJc w:val="right"/>
      <w:pPr>
        <w:ind w:left="2160" w:hanging="180"/>
      </w:pPr>
    </w:lvl>
    <w:lvl w:ilvl="3" w:tplc="97302393" w:tentative="1">
      <w:start w:val="1"/>
      <w:numFmt w:val="decimal"/>
      <w:lvlText w:val="%4."/>
      <w:lvlJc w:val="left"/>
      <w:pPr>
        <w:ind w:left="2880" w:hanging="360"/>
      </w:pPr>
    </w:lvl>
    <w:lvl w:ilvl="4" w:tplc="97302393" w:tentative="1">
      <w:start w:val="1"/>
      <w:numFmt w:val="lowerLetter"/>
      <w:lvlText w:val="%5."/>
      <w:lvlJc w:val="left"/>
      <w:pPr>
        <w:ind w:left="3600" w:hanging="360"/>
      </w:pPr>
    </w:lvl>
    <w:lvl w:ilvl="5" w:tplc="97302393" w:tentative="1">
      <w:start w:val="1"/>
      <w:numFmt w:val="lowerRoman"/>
      <w:lvlText w:val="%6."/>
      <w:lvlJc w:val="right"/>
      <w:pPr>
        <w:ind w:left="4320" w:hanging="180"/>
      </w:pPr>
    </w:lvl>
    <w:lvl w:ilvl="6" w:tplc="97302393" w:tentative="1">
      <w:start w:val="1"/>
      <w:numFmt w:val="decimal"/>
      <w:lvlText w:val="%7."/>
      <w:lvlJc w:val="left"/>
      <w:pPr>
        <w:ind w:left="5040" w:hanging="360"/>
      </w:pPr>
    </w:lvl>
    <w:lvl w:ilvl="7" w:tplc="97302393" w:tentative="1">
      <w:start w:val="1"/>
      <w:numFmt w:val="lowerLetter"/>
      <w:lvlText w:val="%8."/>
      <w:lvlJc w:val="left"/>
      <w:pPr>
        <w:ind w:left="5760" w:hanging="360"/>
      </w:pPr>
    </w:lvl>
    <w:lvl w:ilvl="8" w:tplc="9730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5">
    <w:multiLevelType w:val="hybridMultilevel"/>
    <w:lvl w:ilvl="0" w:tplc="251022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105">
    <w:abstractNumId w:val="4105"/>
  </w:num>
  <w:num w:numId="4106">
    <w:abstractNumId w:val="4106"/>
  </w:num>
  <w:num w:numId="4107">
    <w:abstractNumId w:val="4107"/>
  </w:num>
  <w:num w:numId="4108">
    <w:abstractNumId w:val="4108"/>
  </w:num>
  <w:num w:numId="4109">
    <w:abstractNumId w:val="4109"/>
  </w:num>
  <w:num w:numId="4110">
    <w:abstractNumId w:val="4110"/>
  </w:num>
  <w:num w:numId="4111">
    <w:abstractNumId w:val="4111"/>
  </w:num>
  <w:num w:numId="4112">
    <w:abstractNumId w:val="4112"/>
  </w:num>
  <w:num w:numId="4113">
    <w:abstractNumId w:val="4113"/>
  </w:num>
  <w:num w:numId="4114">
    <w:abstractNumId w:val="4114"/>
  </w:num>
  <w:num w:numId="4115">
    <w:abstractNumId w:val="4115"/>
  </w:num>
  <w:num w:numId="4116">
    <w:abstractNumId w:val="4116"/>
  </w:num>
  <w:num w:numId="4117">
    <w:abstractNumId w:val="4117"/>
  </w:num>
  <w:num w:numId="4118">
    <w:abstractNumId w:val="4118"/>
  </w:num>
  <w:num w:numId="4119">
    <w:abstractNumId w:val="4119"/>
  </w:num>
  <w:num w:numId="4120">
    <w:abstractNumId w:val="4120"/>
  </w:num>
  <w:num w:numId="4121">
    <w:abstractNumId w:val="4121"/>
  </w:num>
  <w:num w:numId="4122">
    <w:abstractNumId w:val="4122"/>
  </w:num>
  <w:num w:numId="4123">
    <w:abstractNumId w:val="4123"/>
  </w:num>
  <w:num w:numId="4124">
    <w:abstractNumId w:val="4124"/>
  </w:num>
  <w:num w:numId="4125">
    <w:abstractNumId w:val="4125"/>
  </w:num>
  <w:num w:numId="4126">
    <w:abstractNumId w:val="4126"/>
  </w:num>
  <w:num w:numId="4127">
    <w:abstractNumId w:val="4127"/>
  </w:num>
  <w:num w:numId="4128">
    <w:abstractNumId w:val="4128"/>
  </w:num>
  <w:num w:numId="4129">
    <w:abstractNumId w:val="4129"/>
  </w:num>
  <w:num w:numId="4130">
    <w:abstractNumId w:val="4130"/>
  </w:num>
  <w:num w:numId="4131">
    <w:abstractNumId w:val="4131"/>
  </w:num>
  <w:num w:numId="4132">
    <w:abstractNumId w:val="4132"/>
  </w:num>
  <w:num w:numId="4133">
    <w:abstractNumId w:val="4133"/>
  </w:num>
  <w:num w:numId="4134">
    <w:abstractNumId w:val="4134"/>
  </w:num>
  <w:num w:numId="4135">
    <w:abstractNumId w:val="4135"/>
  </w:num>
  <w:num w:numId="4136">
    <w:abstractNumId w:val="4136"/>
  </w:num>
  <w:num w:numId="4137">
    <w:abstractNumId w:val="4137"/>
  </w:num>
  <w:num w:numId="4138">
    <w:abstractNumId w:val="4138"/>
  </w:num>
  <w:num w:numId="4139">
    <w:abstractNumId w:val="4139"/>
  </w:num>
  <w:num w:numId="4140">
    <w:abstractNumId w:val="4140"/>
  </w:num>
  <w:num w:numId="4141">
    <w:abstractNumId w:val="4141"/>
  </w:num>
  <w:num w:numId="4142">
    <w:abstractNumId w:val="4142"/>
  </w:num>
  <w:num w:numId="4143">
    <w:abstractNumId w:val="4143"/>
  </w:num>
  <w:num w:numId="4144">
    <w:abstractNumId w:val="4144"/>
  </w:num>
  <w:num w:numId="4145">
    <w:abstractNumId w:val="4145"/>
  </w:num>
  <w:num w:numId="4146">
    <w:abstractNumId w:val="4146"/>
  </w:num>
  <w:num w:numId="4147">
    <w:abstractNumId w:val="4147"/>
  </w:num>
  <w:num w:numId="4148">
    <w:abstractNumId w:val="4148"/>
  </w:num>
  <w:num w:numId="4149">
    <w:abstractNumId w:val="4149"/>
  </w:num>
  <w:num w:numId="4150">
    <w:abstractNumId w:val="4150"/>
  </w:num>
  <w:num w:numId="4151">
    <w:abstractNumId w:val="4151"/>
  </w:num>
  <w:num w:numId="4152">
    <w:abstractNumId w:val="4152"/>
  </w:num>
  <w:num w:numId="4153">
    <w:abstractNumId w:val="4153"/>
  </w:num>
  <w:num w:numId="4154">
    <w:abstractNumId w:val="4154"/>
  </w:num>
  <w:num w:numId="4155">
    <w:abstractNumId w:val="4155"/>
  </w:num>
  <w:num w:numId="4156">
    <w:abstractNumId w:val="4156"/>
  </w:num>
  <w:num w:numId="4157">
    <w:abstractNumId w:val="4157"/>
  </w:num>
  <w:num w:numId="4158">
    <w:abstractNumId w:val="4158"/>
  </w:num>
  <w:num w:numId="4159">
    <w:abstractNumId w:val="4159"/>
  </w:num>
  <w:num w:numId="4160">
    <w:abstractNumId w:val="4160"/>
  </w:num>
  <w:num w:numId="4161">
    <w:abstractNumId w:val="4161"/>
  </w:num>
  <w:num w:numId="4162">
    <w:abstractNumId w:val="4162"/>
  </w:num>
  <w:num w:numId="4163">
    <w:abstractNumId w:val="4163"/>
  </w:num>
  <w:num w:numId="4164">
    <w:abstractNumId w:val="4164"/>
  </w:num>
  <w:num w:numId="4165">
    <w:abstractNumId w:val="4165"/>
  </w:num>
  <w:num w:numId="4166">
    <w:abstractNumId w:val="4166"/>
  </w:num>
  <w:num w:numId="4167">
    <w:abstractNumId w:val="4167"/>
  </w:num>
  <w:num w:numId="4168">
    <w:abstractNumId w:val="4168"/>
  </w:num>
  <w:num w:numId="4169">
    <w:abstractNumId w:val="4169"/>
  </w:num>
  <w:num w:numId="4170">
    <w:abstractNumId w:val="4170"/>
  </w:num>
  <w:num w:numId="4171">
    <w:abstractNumId w:val="4171"/>
  </w:num>
  <w:num w:numId="4172">
    <w:abstractNumId w:val="4172"/>
  </w:num>
  <w:num w:numId="4173">
    <w:abstractNumId w:val="4173"/>
  </w:num>
  <w:num w:numId="4174">
    <w:abstractNumId w:val="4174"/>
  </w:num>
  <w:num w:numId="4175">
    <w:abstractNumId w:val="4175"/>
  </w:num>
  <w:num w:numId="4176">
    <w:abstractNumId w:val="4176"/>
  </w:num>
  <w:num w:numId="4177">
    <w:abstractNumId w:val="4177"/>
  </w:num>
  <w:num w:numId="4178">
    <w:abstractNumId w:val="4178"/>
  </w:num>
  <w:num w:numId="4179">
    <w:abstractNumId w:val="4179"/>
  </w:num>
  <w:num w:numId="4180">
    <w:abstractNumId w:val="4180"/>
  </w:num>
  <w:num w:numId="4181">
    <w:abstractNumId w:val="4181"/>
  </w:num>
  <w:num w:numId="4182">
    <w:abstractNumId w:val="4182"/>
  </w:num>
  <w:num w:numId="4183">
    <w:abstractNumId w:val="4183"/>
  </w:num>
  <w:num w:numId="4184">
    <w:abstractNumId w:val="4184"/>
  </w:num>
  <w:num w:numId="4185">
    <w:abstractNumId w:val="4185"/>
  </w:num>
  <w:num w:numId="4186">
    <w:abstractNumId w:val="4186"/>
  </w:num>
  <w:num w:numId="4187">
    <w:abstractNumId w:val="4187"/>
  </w:num>
  <w:num w:numId="4188">
    <w:abstractNumId w:val="4188"/>
  </w:num>
  <w:num w:numId="4189">
    <w:abstractNumId w:val="4189"/>
  </w:num>
  <w:num w:numId="4190">
    <w:abstractNumId w:val="4190"/>
  </w:num>
  <w:num w:numId="4191">
    <w:abstractNumId w:val="4191"/>
  </w:num>
  <w:num w:numId="4192">
    <w:abstractNumId w:val="4192"/>
  </w:num>
  <w:num w:numId="4193">
    <w:abstractNumId w:val="4193"/>
  </w:num>
  <w:num w:numId="4194">
    <w:abstractNumId w:val="4194"/>
  </w:num>
  <w:num w:numId="4195">
    <w:abstractNumId w:val="4195"/>
  </w:num>
  <w:num w:numId="4196">
    <w:abstractNumId w:val="4196"/>
  </w:num>
  <w:num w:numId="4197">
    <w:abstractNumId w:val="4197"/>
  </w:num>
  <w:num w:numId="4198">
    <w:abstractNumId w:val="4198"/>
  </w:num>
  <w:num w:numId="4199">
    <w:abstractNumId w:val="4199"/>
  </w:num>
  <w:num w:numId="4200">
    <w:abstractNumId w:val="4200"/>
  </w:num>
  <w:num w:numId="4201">
    <w:abstractNumId w:val="4201"/>
  </w:num>
  <w:num w:numId="4202">
    <w:abstractNumId w:val="4202"/>
  </w:num>
  <w:num w:numId="4203">
    <w:abstractNumId w:val="4203"/>
  </w:num>
  <w:num w:numId="4204">
    <w:abstractNumId w:val="4204"/>
  </w:num>
  <w:num w:numId="4205">
    <w:abstractNumId w:val="4205"/>
  </w:num>
  <w:num w:numId="4206">
    <w:abstractNumId w:val="4206"/>
  </w:num>
  <w:num w:numId="4207">
    <w:abstractNumId w:val="4207"/>
  </w:num>
  <w:num w:numId="4208">
    <w:abstractNumId w:val="4208"/>
  </w:num>
  <w:num w:numId="4209">
    <w:abstractNumId w:val="4209"/>
  </w:num>
  <w:num w:numId="4210">
    <w:abstractNumId w:val="4210"/>
  </w:num>
  <w:num w:numId="4211">
    <w:abstractNumId w:val="4211"/>
  </w:num>
  <w:num w:numId="4212">
    <w:abstractNumId w:val="4212"/>
  </w:num>
  <w:num w:numId="4213">
    <w:abstractNumId w:val="42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7156679" Type="http://schemas.openxmlformats.org/officeDocument/2006/relationships/comments" Target="comments.xml"/><Relationship Id="rId148333327" Type="http://schemas.microsoft.com/office/2011/relationships/commentsExtended" Target="commentsExtended.xml"/><Relationship Id="rId41538415" Type="http://schemas.openxmlformats.org/officeDocument/2006/relationships/image" Target="media/imgrId41538415.jpg"/><Relationship Id="rId596862cef0ab84fd2" Type="http://schemas.openxmlformats.org/officeDocument/2006/relationships/hyperlink" Target="https://iservice.lombardini.it/jsp/Template2/manuale.jsp?id=96&amp;parent=1000" TargetMode="External"/><Relationship Id="rId287862cef0ab851a5" Type="http://schemas.openxmlformats.org/officeDocument/2006/relationships/hyperlink" Target="https://iservice.lombardini.it/jsp/Template2/manuale.jsp?id=97&amp;parent=1000" TargetMode="External"/><Relationship Id="rId488862cef0ab852e5" Type="http://schemas.openxmlformats.org/officeDocument/2006/relationships/hyperlink" Target="https://iservice.lombardini.it/jsp/Template2/manuale.jsp?id=97&amp;parent=1000" TargetMode="External"/><Relationship Id="rId574662cef0ab85555" Type="http://schemas.openxmlformats.org/officeDocument/2006/relationships/hyperlink" Target="https://iservice.lombardini.it/jsp/Template2/manuale.jsp?id=176&amp;parent=1000" TargetMode="External"/><Relationship Id="rId940962cef0ab857da" Type="http://schemas.openxmlformats.org/officeDocument/2006/relationships/hyperlink" Target="https://iservice.lombardini.it/jsp/Template2/manuale.jsp?id=176&amp;parent=1000" TargetMode="External"/><Relationship Id="rId197162cef0ab85cce" Type="http://schemas.openxmlformats.org/officeDocument/2006/relationships/hyperlink" Target="https://iservice.lombardini.it/jsp/Template2/manuale.jsp?id=176&amp;parent=1000" TargetMode="External"/><Relationship Id="rId383262cef0ab85e09" Type="http://schemas.openxmlformats.org/officeDocument/2006/relationships/hyperlink" Target="https://iservice.lombardini.it/jsp/Template2/manuale.jsp?id=177&amp;parent=1000" TargetMode="External"/><Relationship Id="rId758662cef0ab85f21" Type="http://schemas.openxmlformats.org/officeDocument/2006/relationships/hyperlink" Target="https://iservice.lombardini.it/jsp/Template2/manuale.jsp?id=178&amp;parent=1000" TargetMode="External"/><Relationship Id="rId807562cef0ab86063" Type="http://schemas.openxmlformats.org/officeDocument/2006/relationships/hyperlink" Target="https://iservice.lombardini.it/jsp/Template2/manuale.jsp?id=179&amp;parent=1000" TargetMode="External"/><Relationship Id="rId570762cef0ab86181" Type="http://schemas.openxmlformats.org/officeDocument/2006/relationships/hyperlink" Target="https://iservice.lombardini.it/jsp/Template2/manuale.jsp?id=180&amp;parent=1000" TargetMode="External"/><Relationship Id="rId911762cef0ab864a8" Type="http://schemas.openxmlformats.org/officeDocument/2006/relationships/hyperlink" Target="https://iservice.lombardini.it/jsp/Template2/manuale.jsp?id=181&amp;parent=1000" TargetMode="External"/><Relationship Id="rId851762cef0ab866b3" Type="http://schemas.openxmlformats.org/officeDocument/2006/relationships/hyperlink" Target="https://iservice.lombardini.it/jsp/Template2/manuale.jsp?id=182&amp;parent=1000" TargetMode="External"/><Relationship Id="rId118362cef0ab868b3" Type="http://schemas.openxmlformats.org/officeDocument/2006/relationships/hyperlink" Target="https://iservice.lombardini.it/jsp/Template2/manuale.jsp?id=364&amp;parent=1000" TargetMode="External"/><Relationship Id="rId341062cef0ab86bab" Type="http://schemas.openxmlformats.org/officeDocument/2006/relationships/hyperlink" Target="https://iservice.lombardini.it/jsp/Template2/manuale.jsp?id=183&amp;parent=1000" TargetMode="External"/><Relationship Id="rId604562cef0ab86cd2" Type="http://schemas.openxmlformats.org/officeDocument/2006/relationships/hyperlink" Target="https://iservice.lombardini.it/jsp/Template2/manuale.jsp?id=184&amp;parent=1000" TargetMode="External"/><Relationship Id="rId458062cef0ab86e07" Type="http://schemas.openxmlformats.org/officeDocument/2006/relationships/hyperlink" Target="https://iservice.lombardini.it/jsp/Template2/manuale.jsp?id=185&amp;parent=1000" TargetMode="External"/><Relationship Id="rId950262cef0ab86f1e" Type="http://schemas.openxmlformats.org/officeDocument/2006/relationships/hyperlink" Target="https://iservice.lombardini.it/jsp/Template2/manuale.jsp?id=821&amp;parent=1000" TargetMode="External"/><Relationship Id="rId838962cef0ab8725a" Type="http://schemas.openxmlformats.org/officeDocument/2006/relationships/hyperlink" Target="https://iservice.lombardini.it/jsp/Template4/manuale.jsp?id=2663&amp;parent=1088" TargetMode="External"/><Relationship Id="rId393362cef0ab875ba" Type="http://schemas.openxmlformats.org/officeDocument/2006/relationships/hyperlink" Target="https://iservice.lombardini.it/jsp/Template4/manuale.jsp?id=2665&amp;parent=1088" TargetMode="External"/><Relationship Id="rId101562cef0ab87a66" Type="http://schemas.openxmlformats.org/officeDocument/2006/relationships/hyperlink" Target="https://iservice.lombardini.it/jsp/Template4/manuale.jsp?id=2666&amp;parent=1088" TargetMode="External"/><Relationship Id="rId319762cef0ab87ec9" Type="http://schemas.openxmlformats.org/officeDocument/2006/relationships/hyperlink" Target="https://iservice.lombardini.it/jsp/Template4/manuale.jsp?id=2667&amp;parent=1088" TargetMode="External"/><Relationship Id="rId196562cef0ab8812c" Type="http://schemas.openxmlformats.org/officeDocument/2006/relationships/hyperlink" Target="https://iservice.lombardini.it/jsp/Template4/manuale.jsp?id=2675&amp;parent=1088" TargetMode="External"/><Relationship Id="rId754762cef0ab888d9" Type="http://schemas.openxmlformats.org/officeDocument/2006/relationships/hyperlink" Target="https://iservice.lombardini.it/jsp/Template2/manuale.jsp?id=822&amp;parent=1000" TargetMode="External"/><Relationship Id="rId892762cef0ab889fb" Type="http://schemas.openxmlformats.org/officeDocument/2006/relationships/hyperlink" Target="https://iservice.lombardini.it/jsp/Template2/manuale.jsp?id=822&amp;parent=1000" TargetMode="External"/><Relationship Id="rId820462cef0ab88b17" Type="http://schemas.openxmlformats.org/officeDocument/2006/relationships/hyperlink" Target="https://iservice.lombardini.it/jsp/Template2/manuale.jsp?id=822&amp;parent=1000" TargetMode="External"/><Relationship Id="rId749462cef0ab88d2f" Type="http://schemas.openxmlformats.org/officeDocument/2006/relationships/hyperlink" Target="https://iservice.lombardini.it/jsp/Template2/manuale.jsp?id=822&amp;parent=1000" TargetMode="External"/><Relationship Id="rId471662cef0aba90b7" Type="http://schemas.openxmlformats.org/officeDocument/2006/relationships/hyperlink" Target="https://iservice.lombardini.it/jsp/Template2/manuale.jsp?id=198&amp;parent=1000" TargetMode="External"/><Relationship Id="rId961462cef0abb40db" Type="http://schemas.openxmlformats.org/officeDocument/2006/relationships/hyperlink" Target="https://iservice.lombardini.it/jsp/Template2/manuale.jsp?id=152&amp;parent=1000" TargetMode="External"/><Relationship Id="rId820262cef0ac100ed" Type="http://schemas.openxmlformats.org/officeDocument/2006/relationships/hyperlink" Target="https://iservice.lombardini.it/jsp/Template2/manuale.jsp?id=154&amp;parent=1000" TargetMode="External"/><Relationship Id="rId407062cef0ac404db" Type="http://schemas.openxmlformats.org/officeDocument/2006/relationships/hyperlink" Target="https://iservice.lombardini.it/jsp/Template2/manuale.jsp?id=154&amp;parent=1000" TargetMode="External"/><Relationship Id="rId552362cef0ac51eb2" Type="http://schemas.openxmlformats.org/officeDocument/2006/relationships/hyperlink" Target="https://iservice.lombardini.it/jsp/Template2/manuale.jsp?id=154&amp;parent=1000" TargetMode="External"/><Relationship Id="rId406362cef0ac5fc30" Type="http://schemas.openxmlformats.org/officeDocument/2006/relationships/hyperlink" Target="https://iservice.lombardini.it/jsp/Template2/manuale.jsp?id=155&amp;parent=1000" TargetMode="External"/><Relationship Id="rId660962cef0ac6c3ef" Type="http://schemas.openxmlformats.org/officeDocument/2006/relationships/hyperlink" Target="https://iservice.lombardini.it/jsp/Template2/manuale.jsp?id=155&amp;parent=1000" TargetMode="External"/><Relationship Id="rId954762cef0ac801b5" Type="http://schemas.openxmlformats.org/officeDocument/2006/relationships/hyperlink" Target="https://iservice.lombardini.it/jsp/Template2/manuale.jsp?id=155&amp;parent=1000" TargetMode="External"/><Relationship Id="rId532762cef0ac8099a" Type="http://schemas.openxmlformats.org/officeDocument/2006/relationships/hyperlink" Target="https://iservice.lombardini.it/jsp/Template2/manuale.jsp?id=160&amp;parent=1000" TargetMode="External"/><Relationship Id="rId349962cef0aca2ef0" Type="http://schemas.openxmlformats.org/officeDocument/2006/relationships/hyperlink" Target="https://iservice.lombardini.it/jsp/Template2/manuale.jsp?id=155&amp;parent=1000" TargetMode="External"/><Relationship Id="rId962262cef0ad0197d" Type="http://schemas.openxmlformats.org/officeDocument/2006/relationships/hyperlink" Target="https://iservice.lombardini.it/jsp/Template2/manuale.jsp?id=148&amp;parent=1000" TargetMode="External"/><Relationship Id="rId258862cef0ad2550f" Type="http://schemas.openxmlformats.org/officeDocument/2006/relationships/hyperlink" Target="https://www.youtube.com/embed/Ba8qqxTx6wA?rel=0" TargetMode="External"/><Relationship Id="rId540162cef0adbd8d8" Type="http://schemas.openxmlformats.org/officeDocument/2006/relationships/hyperlink" Target="https://iservice.lombardini.it/jsp/Template2/manuale.jsp?id=822&amp;parent=1000" TargetMode="External"/><Relationship Id="rId154962cef0adbe762" Type="http://schemas.openxmlformats.org/officeDocument/2006/relationships/hyperlink" Target="https://iservice.lombardini.it/jsp/Template2/manuale.jsp?id=822&amp;parent=1000" TargetMode="External"/><Relationship Id="rId886162cef0adbeb3a" Type="http://schemas.openxmlformats.org/officeDocument/2006/relationships/hyperlink" Target="https://iservice.lombardini.it/jsp/Template2/manuale.jsp?id=822&amp;parent=1000" TargetMode="External"/><Relationship Id="rId176062cef0adbf19b" Type="http://schemas.openxmlformats.org/officeDocument/2006/relationships/hyperlink" Target="https://iservice.lombardini.it/jsp/Template2/manuale.jsp?id=822&amp;parent=1000" TargetMode="External"/><Relationship Id="rId657162cef0ae20758" Type="http://schemas.openxmlformats.org/officeDocument/2006/relationships/hyperlink" Target="https://iservice.lombardini.it/jsp/Template2/manuale.jsp?id=822&amp;parent=1000" TargetMode="External"/><Relationship Id="rId785162cef0ae4ab87" Type="http://schemas.openxmlformats.org/officeDocument/2006/relationships/hyperlink" Target="https://iservice.lombardini.it/jsp/Template2/manuale.jsp?id=680&amp;parent=1000" TargetMode="External"/><Relationship Id="rId712862cef0ae4be80" Type="http://schemas.openxmlformats.org/officeDocument/2006/relationships/hyperlink" Target="https://iservice.lombardini.it/jsp/Template2/manuale.jsp?id=822&amp;parent=1000" TargetMode="External"/><Relationship Id="rId789562cef0ae6d62d" Type="http://schemas.openxmlformats.org/officeDocument/2006/relationships/hyperlink" Target="https://iservice.lombardini.it/jsp/Template2/manuale.jsp?id=822&amp;parent=1000" TargetMode="External"/><Relationship Id="rId727862cef0ae848ef" Type="http://schemas.openxmlformats.org/officeDocument/2006/relationships/hyperlink" Target="https://iservice.lombardini.it/jsp/Template2/manuale.jsp?id=146&amp;parent=1000" TargetMode="External"/><Relationship Id="rId774962cef0ae85f7b" Type="http://schemas.openxmlformats.org/officeDocument/2006/relationships/hyperlink" Target="https://iservice.lombardini.it/jsp/Template2/manuale.jsp?id=822&amp;parent=1000" TargetMode="External"/><Relationship Id="rId212662cef0ae86add" Type="http://schemas.openxmlformats.org/officeDocument/2006/relationships/hyperlink" Target="https://iservice.lombardini.it/jsp/Template2/manuale.jsp?id=822&amp;parent=1000" TargetMode="External"/><Relationship Id="rId889862cef0ae87093" Type="http://schemas.openxmlformats.org/officeDocument/2006/relationships/hyperlink" Target="https://iservice.lombardini.it/jsp/Template2/manuale.jsp?id=822&amp;parent=1000" TargetMode="External"/><Relationship Id="rId389762cef0ae87bfb" Type="http://schemas.openxmlformats.org/officeDocument/2006/relationships/hyperlink" Target="https://iservice.lombardini.it/jsp/Template2/manuale.jsp?id=822&amp;parent=1000" TargetMode="External"/><Relationship Id="rId902662cef0ae87f93" Type="http://schemas.openxmlformats.org/officeDocument/2006/relationships/hyperlink" Target="https://iservice.lombardini.it/jsp/Template2/manuale.jsp?id=822&amp;parent=1000" TargetMode="External"/><Relationship Id="rId761762cef0aea5e71" Type="http://schemas.openxmlformats.org/officeDocument/2006/relationships/hyperlink" Target="https://iservice.lombardini.it/jsp/Template2/manuale.jsp?id=822&amp;parent=1000" TargetMode="External"/><Relationship Id="rId610662cef0af99b0f" Type="http://schemas.openxmlformats.org/officeDocument/2006/relationships/hyperlink" Target="https://iservice.lombardini.it/jsp/Template2/manuale.jsp?id=822&amp;parent=1000" TargetMode="External"/><Relationship Id="rId568462cef0af99e26" Type="http://schemas.openxmlformats.org/officeDocument/2006/relationships/hyperlink" Target="https://iservice.lombardini.it/jsp/Template2/manuale.jsp?id=822&amp;parent=1000" TargetMode="External"/><Relationship Id="rId906362cef0af9b17d" Type="http://schemas.openxmlformats.org/officeDocument/2006/relationships/hyperlink" Target="https://iservice.lombardini.it/jsp/Template2/manuale.jsp?id=822&amp;parent=1000" TargetMode="External"/><Relationship Id="rId369962cef0af9b860" Type="http://schemas.openxmlformats.org/officeDocument/2006/relationships/hyperlink" Target="https://iservice.lombardini.it/jsp/Template2/manuale.jsp?id=822&amp;parent=1000" TargetMode="External"/><Relationship Id="rId548462cef0afc122c" Type="http://schemas.openxmlformats.org/officeDocument/2006/relationships/hyperlink" Target="https://iservice.lombardini.it/jsp/Template2/manuale.jsp?id=822&amp;parent=1000" TargetMode="External"/><Relationship Id="rId554062cef0afc2991" Type="http://schemas.openxmlformats.org/officeDocument/2006/relationships/hyperlink" Target="https://iservice.lombardini.it/jsp/Template2/manuale.jsp?id=133&amp;parent=1000" TargetMode="External"/><Relationship Id="rId451362cef0b00613e" Type="http://schemas.openxmlformats.org/officeDocument/2006/relationships/hyperlink" Target="https://iservice.lombardini.it/jsp/Template2/manuale.jsp?id=143&amp;parent=1000" TargetMode="External"/><Relationship Id="rId423962cef0b00647e" Type="http://schemas.openxmlformats.org/officeDocument/2006/relationships/hyperlink" Target="https://iservice.lombardini.it/jsp/Template2/manuale.jsp?id=822&amp;parent=1000" TargetMode="External"/><Relationship Id="rId375562cef0b07c6b3" Type="http://schemas.openxmlformats.org/officeDocument/2006/relationships/hyperlink" Target="https://iservice.lombardini.it/jsp/Template2/manuale.jsp?id=97&amp;parent=1000" TargetMode="External"/><Relationship Id="rId338962cef0b092011" Type="http://schemas.openxmlformats.org/officeDocument/2006/relationships/hyperlink" Target="https://iservice.lombardini.it/jsp/Template2/manuale.jsp?id=822&amp;parent=1000" TargetMode="External"/><Relationship Id="rId727462cef0b093f5e" Type="http://schemas.openxmlformats.org/officeDocument/2006/relationships/hyperlink" Target="https://iservice.lombardini.it/jsp/Template2/manuale.jsp?id=822&amp;parent=1000" TargetMode="External"/><Relationship Id="rId416662cef0b09465a" Type="http://schemas.openxmlformats.org/officeDocument/2006/relationships/hyperlink" Target="https://iservice.lombardini.it/jsp/Template2/manuale.jsp?id=822&amp;parent=1000" TargetMode="External"/><Relationship Id="rId523762cef0b0b2c4e" Type="http://schemas.openxmlformats.org/officeDocument/2006/relationships/hyperlink" Target="https://iservice.lombardini.it/jsp/Template2/manuale.jsp?id=822&amp;parent=1000" TargetMode="External"/><Relationship Id="rId590062cef0b12f248" Type="http://schemas.openxmlformats.org/officeDocument/2006/relationships/hyperlink" Target="https://iservice.lombardini.it/jsp/Template2/manuale.jsp?id=132&amp;parent=1000" TargetMode="External"/><Relationship Id="rId987262cef0b14887f" Type="http://schemas.openxmlformats.org/officeDocument/2006/relationships/hyperlink" Target="https://iservice.lombardini.it/jsp/Template2/manuale.jsp?id=157&amp;parent=1000" TargetMode="External"/><Relationship Id="rId900962cef0b14a436" Type="http://schemas.openxmlformats.org/officeDocument/2006/relationships/hyperlink" Target="https://iservice.lombardini.it/jsp/Template2/manuale.jsp?id=104&amp;parent=1000" TargetMode="External"/><Relationship Id="rId174762cef0b16a3f6" Type="http://schemas.openxmlformats.org/officeDocument/2006/relationships/hyperlink" Target="https://iservice.lombardini.it/jsp/Template2/manuale.jsp?id=822&amp;parent=1000" TargetMode="External"/><Relationship Id="rId869562cef0b199243" Type="http://schemas.openxmlformats.org/officeDocument/2006/relationships/hyperlink" Target="https://iservice.lombardini.it/jsp/Template2/manuale.jsp?id=822&amp;parent=1000" TargetMode="External"/><Relationship Id="rId176862cef0b1b95fb" Type="http://schemas.openxmlformats.org/officeDocument/2006/relationships/hyperlink" Target="https://iservice.lombardini.it/jsp/Template2/manuale.jsp?id=128&amp;parent=1000" TargetMode="External"/><Relationship Id="rId896462cef0b1bb589" Type="http://schemas.openxmlformats.org/officeDocument/2006/relationships/hyperlink" Target="https://iservice.lombardini.it/jsp/Template2/manuale.jsp?id=822&amp;parent=1000" TargetMode="External"/><Relationship Id="rId676062cef0b201eeb" Type="http://schemas.openxmlformats.org/officeDocument/2006/relationships/hyperlink" Target="https://iservice.lombardini.it/jsp/Template2/manuale.jsp?id=822&amp;parent=1000" TargetMode="External"/><Relationship Id="rId649562cef0b216fdd" Type="http://schemas.openxmlformats.org/officeDocument/2006/relationships/hyperlink" Target="https://iservice.lombardini.it/jsp/Template2/manuale.jsp?id=113&amp;parent=1000" TargetMode="External"/><Relationship Id="rId941962cef0b236b4b" Type="http://schemas.openxmlformats.org/officeDocument/2006/relationships/hyperlink" Target="https://iservice.lombardini.it/jsp/Template2/manuale.jsp?id=113&amp;parent=1000" TargetMode="External"/><Relationship Id="rId173562cef0b2684cc" Type="http://schemas.openxmlformats.org/officeDocument/2006/relationships/hyperlink" Target="https://iservice.lombardini.it/jsp/Template2/manuale.jsp?id=822&amp;parent=1000" TargetMode="External"/><Relationship Id="rId964562cef0b287c98" Type="http://schemas.openxmlformats.org/officeDocument/2006/relationships/hyperlink" Target="https://iservice.lombardini.it/jsp/Template2/manuale.jsp?id=822&amp;parent=1000" TargetMode="External"/><Relationship Id="rId144562cef0b2a2353" Type="http://schemas.openxmlformats.org/officeDocument/2006/relationships/hyperlink" Target="https://iservice.lombardini.it/jsp/Template2/manuale.jsp?id=822&amp;parent=1000" TargetMode="External"/><Relationship Id="rId126562cef0b2a2c9c" Type="http://schemas.openxmlformats.org/officeDocument/2006/relationships/hyperlink" Target="https://iservice.lombardini.it/jsp/Template2/manuale.jsp?id=822&amp;parent=1000" TargetMode="External"/><Relationship Id="rId278762cef0b317ec3" Type="http://schemas.openxmlformats.org/officeDocument/2006/relationships/hyperlink" Target="https://iservice.lombardini.it/jsp/Template2/manuale.jsp?id=822&amp;parent=1000" TargetMode="External"/><Relationship Id="rId371562cef0b326c7f" Type="http://schemas.openxmlformats.org/officeDocument/2006/relationships/hyperlink" Target="https://iservice.lombardini.it/jsp/Template2/manuale.jsp?id=822&amp;parent=1000" TargetMode="External"/><Relationship Id="rId701362cef0b3933f4" Type="http://schemas.openxmlformats.org/officeDocument/2006/relationships/hyperlink" Target="https://iservice.lombardini.it/jsp/Template2/manuale.jsp?id=822&amp;parent=1000" TargetMode="External"/><Relationship Id="rId166662cef0b39d577" Type="http://schemas.openxmlformats.org/officeDocument/2006/relationships/hyperlink" Target="https://iservice.lombardini.it/jsp/Template2/manuale.jsp?id=822&amp;parent=1000" TargetMode="External"/><Relationship Id="rId828162cef0b3aaa72" Type="http://schemas.openxmlformats.org/officeDocument/2006/relationships/hyperlink" Target="https://iservice.lombardini.it/jsp/Template2/manuale.jsp?id=822&amp;parent=1000" TargetMode="External"/><Relationship Id="rId449462cef0b3ac317" Type="http://schemas.openxmlformats.org/officeDocument/2006/relationships/hyperlink" Target="https://iservice.lombardini.it/jsp/Template2/manuale.jsp?id=822&amp;parent=1000" TargetMode="External"/><Relationship Id="rId553362cef0aba37e4" Type="http://schemas.openxmlformats.org/officeDocument/2006/relationships/image" Target="media/imgrId553362cef0aba37e4.jpg"/><Relationship Id="rId621462cef0aba88dd" Type="http://schemas.openxmlformats.org/officeDocument/2006/relationships/image" Target="media/imgrId621462cef0aba88dd.jpg"/><Relationship Id="rId906362cef0abb35fd" Type="http://schemas.openxmlformats.org/officeDocument/2006/relationships/image" Target="media/imgrId906362cef0abb35fd.jpg"/><Relationship Id="rId220262cef0abba5f3" Type="http://schemas.openxmlformats.org/officeDocument/2006/relationships/image" Target="media/imgrId220262cef0abba5f3.jpg"/><Relationship Id="rId736862cef0abc8ed9" Type="http://schemas.openxmlformats.org/officeDocument/2006/relationships/image" Target="media/imgrId736862cef0abc8ed9.jpg"/><Relationship Id="rId511062cef0abd5fd7" Type="http://schemas.openxmlformats.org/officeDocument/2006/relationships/image" Target="media/imgrId511062cef0abd5fd7.jpg"/><Relationship Id="rId254562cef0abe345f" Type="http://schemas.openxmlformats.org/officeDocument/2006/relationships/image" Target="media/imgrId254562cef0abe345f.jpg"/><Relationship Id="rId689262cef0abee5dc" Type="http://schemas.openxmlformats.org/officeDocument/2006/relationships/image" Target="media/imgrId689262cef0abee5dc.jpg"/><Relationship Id="rId541362cef0ac04b62" Type="http://schemas.openxmlformats.org/officeDocument/2006/relationships/image" Target="media/imgrId541362cef0ac04b62.jpg"/><Relationship Id="rId160462cef0ac0ec47" Type="http://schemas.openxmlformats.org/officeDocument/2006/relationships/image" Target="media/imgrId160462cef0ac0ec47.jpg"/><Relationship Id="rId683762cef0ac1a67f" Type="http://schemas.openxmlformats.org/officeDocument/2006/relationships/image" Target="media/imgrId683762cef0ac1a67f.jpg"/><Relationship Id="rId303262cef0ac286bc" Type="http://schemas.openxmlformats.org/officeDocument/2006/relationships/image" Target="media/imgrId303262cef0ac286bc.jpg"/><Relationship Id="rId573562cef0ac33c7e" Type="http://schemas.openxmlformats.org/officeDocument/2006/relationships/image" Target="media/imgrId573562cef0ac33c7e.jpg"/><Relationship Id="rId299762cef0ac3d91a" Type="http://schemas.openxmlformats.org/officeDocument/2006/relationships/image" Target="media/imgrId299762cef0ac3d91a.jpg"/><Relationship Id="rId241162cef0ac4eb09" Type="http://schemas.openxmlformats.org/officeDocument/2006/relationships/image" Target="media/imgrId241162cef0ac4eb09.jpg"/><Relationship Id="rId213862cef0ac5e982" Type="http://schemas.openxmlformats.org/officeDocument/2006/relationships/image" Target="media/imgrId213862cef0ac5e982.jpg"/><Relationship Id="rId573962cef0ac6bd66" Type="http://schemas.openxmlformats.org/officeDocument/2006/relationships/image" Target="media/imgrId573962cef0ac6bd66.jpg"/><Relationship Id="rId748862cef0ac75fab" Type="http://schemas.openxmlformats.org/officeDocument/2006/relationships/image" Target="media/imgrId748862cef0ac75fab.png"/><Relationship Id="rId885362cef0ac7f37e" Type="http://schemas.openxmlformats.org/officeDocument/2006/relationships/image" Target="media/imgrId885362cef0ac7f37e.jpg"/><Relationship Id="rId390162cef0ac8beff" Type="http://schemas.openxmlformats.org/officeDocument/2006/relationships/image" Target="media/imgrId390162cef0ac8beff.jpg"/><Relationship Id="rId875362cef0ac97866" Type="http://schemas.openxmlformats.org/officeDocument/2006/relationships/image" Target="media/imgrId875362cef0ac97866.jpg"/><Relationship Id="rId207262cef0aca20ad" Type="http://schemas.openxmlformats.org/officeDocument/2006/relationships/image" Target="media/imgrId207262cef0aca20ad.jpg"/><Relationship Id="rId626662cef0acae0cf" Type="http://schemas.openxmlformats.org/officeDocument/2006/relationships/image" Target="media/imgrId626662cef0acae0cf.jpg"/><Relationship Id="rId801762cef0acb8891" Type="http://schemas.openxmlformats.org/officeDocument/2006/relationships/image" Target="media/imgrId801762cef0acb8891.jpg"/><Relationship Id="rId629362cef0acc345b" Type="http://schemas.openxmlformats.org/officeDocument/2006/relationships/image" Target="media/imgrId629362cef0acc345b.jpg"/><Relationship Id="rId357662cef0accc2f9" Type="http://schemas.openxmlformats.org/officeDocument/2006/relationships/image" Target="media/imgrId357662cef0accc2f9.jpg"/><Relationship Id="rId489562cef0acd7f21" Type="http://schemas.openxmlformats.org/officeDocument/2006/relationships/image" Target="media/imgrId489562cef0acd7f21.jpg"/><Relationship Id="rId860762cef0ace06a0" Type="http://schemas.openxmlformats.org/officeDocument/2006/relationships/image" Target="media/imgrId860762cef0ace06a0.jpg"/><Relationship Id="rId259862cef0aceb2ff" Type="http://schemas.openxmlformats.org/officeDocument/2006/relationships/image" Target="media/imgrId259862cef0aceb2ff.jpg"/><Relationship Id="rId430762cef0acf40e6" Type="http://schemas.openxmlformats.org/officeDocument/2006/relationships/image" Target="media/imgrId430762cef0acf40e6.jpg"/><Relationship Id="rId248562cef0ad08c67" Type="http://schemas.openxmlformats.org/officeDocument/2006/relationships/image" Target="media/imgrId248562cef0ad08c67.jpg"/><Relationship Id="rId213662cef0ad13214" Type="http://schemas.openxmlformats.org/officeDocument/2006/relationships/image" Target="media/imgrId213662cef0ad13214.jpg"/><Relationship Id="rId983962cef0ad1e26e" Type="http://schemas.openxmlformats.org/officeDocument/2006/relationships/image" Target="media/imgrId983962cef0ad1e26e.jpg"/><Relationship Id="rId634362cef0ad24de8" Type="http://schemas.openxmlformats.org/officeDocument/2006/relationships/image" Target="media/imgrId634362cef0ad24de8.jpg"/><Relationship Id="rId839862cef0ad2a1af" Type="http://schemas.openxmlformats.org/officeDocument/2006/relationships/image" Target="media/imgrId839862cef0ad2a1af.jpg"/><Relationship Id="rId569762cef0ad3627c" Type="http://schemas.openxmlformats.org/officeDocument/2006/relationships/image" Target="media/imgrId569762cef0ad3627c.jpg"/><Relationship Id="rId375062cef0ad3d11d" Type="http://schemas.openxmlformats.org/officeDocument/2006/relationships/image" Target="media/imgrId375062cef0ad3d11d.jpg"/><Relationship Id="rId966262cef0ad45891" Type="http://schemas.openxmlformats.org/officeDocument/2006/relationships/image" Target="media/imgrId966262cef0ad45891.jpg"/><Relationship Id="rId528962cef0ad4e811" Type="http://schemas.openxmlformats.org/officeDocument/2006/relationships/image" Target="media/imgrId528962cef0ad4e811.jpg"/><Relationship Id="rId148962cef0ad57e82" Type="http://schemas.openxmlformats.org/officeDocument/2006/relationships/image" Target="media/imgrId148962cef0ad57e82.jpg"/><Relationship Id="rId352362cef0ad5f8f8" Type="http://schemas.openxmlformats.org/officeDocument/2006/relationships/image" Target="media/imgrId352362cef0ad5f8f8.jpg"/><Relationship Id="rId826762cef0ad681ca" Type="http://schemas.openxmlformats.org/officeDocument/2006/relationships/image" Target="media/imgrId826762cef0ad681ca.jpg"/><Relationship Id="rId997862cef0ad72e8a" Type="http://schemas.openxmlformats.org/officeDocument/2006/relationships/image" Target="media/imgrId997862cef0ad72e8a.jpg"/><Relationship Id="rId114662cef0ad78b77" Type="http://schemas.openxmlformats.org/officeDocument/2006/relationships/image" Target="media/imgrId114662cef0ad78b77.jpg"/><Relationship Id="rId951762cef0ad853c6" Type="http://schemas.openxmlformats.org/officeDocument/2006/relationships/image" Target="media/imgrId951762cef0ad853c6.jpg"/><Relationship Id="rId830162cef0ad91c19" Type="http://schemas.openxmlformats.org/officeDocument/2006/relationships/image" Target="media/imgrId830162cef0ad91c19.jpg"/><Relationship Id="rId127662cef0ad9fc79" Type="http://schemas.openxmlformats.org/officeDocument/2006/relationships/image" Target="media/imgrId127662cef0ad9fc79.jpg"/><Relationship Id="rId765462cef0ada7e03" Type="http://schemas.openxmlformats.org/officeDocument/2006/relationships/image" Target="media/imgrId765462cef0ada7e03.jpg"/><Relationship Id="rId142062cef0adb488a" Type="http://schemas.openxmlformats.org/officeDocument/2006/relationships/image" Target="media/imgrId142062cef0adb488a.jpg"/><Relationship Id="rId994762cef0adbbf1b" Type="http://schemas.openxmlformats.org/officeDocument/2006/relationships/image" Target="media/imgrId994762cef0adbbf1b.jpg"/><Relationship Id="rId813162cef0adc8085" Type="http://schemas.openxmlformats.org/officeDocument/2006/relationships/image" Target="media/imgrId813162cef0adc8085.jpg"/><Relationship Id="rId160662cef0add2316" Type="http://schemas.openxmlformats.org/officeDocument/2006/relationships/image" Target="media/imgrId160662cef0add2316.jpg"/><Relationship Id="rId348662cef0addbb71" Type="http://schemas.openxmlformats.org/officeDocument/2006/relationships/image" Target="media/imgrId348662cef0addbb71.jpg"/><Relationship Id="rId631562cef0ade70a8" Type="http://schemas.openxmlformats.org/officeDocument/2006/relationships/image" Target="media/imgrId631562cef0ade70a8.jpg"/><Relationship Id="rId644762cef0adef322" Type="http://schemas.openxmlformats.org/officeDocument/2006/relationships/image" Target="media/imgrId644762cef0adef322.jpg"/><Relationship Id="rId702862cef0ae061f6" Type="http://schemas.openxmlformats.org/officeDocument/2006/relationships/image" Target="media/imgrId702862cef0ae061f6.jpg"/><Relationship Id="rId729962cef0ae10e8a" Type="http://schemas.openxmlformats.org/officeDocument/2006/relationships/image" Target="media/imgrId729962cef0ae10e8a.jpg"/><Relationship Id="rId389862cef0ae1ba92" Type="http://schemas.openxmlformats.org/officeDocument/2006/relationships/image" Target="media/imgrId389862cef0ae1ba92.jpg"/><Relationship Id="rId919062cef0ae2c776" Type="http://schemas.openxmlformats.org/officeDocument/2006/relationships/image" Target="media/imgrId919062cef0ae2c776.jpg"/><Relationship Id="rId702362cef0ae39462" Type="http://schemas.openxmlformats.org/officeDocument/2006/relationships/image" Target="media/imgrId702362cef0ae39462.jpg"/><Relationship Id="rId829962cef0ae43c57" Type="http://schemas.openxmlformats.org/officeDocument/2006/relationships/image" Target="media/imgrId829962cef0ae43c57.jpg"/><Relationship Id="rId717162cef0ae49ef4" Type="http://schemas.openxmlformats.org/officeDocument/2006/relationships/image" Target="media/imgrId717162cef0ae49ef4.jpg"/><Relationship Id="rId903262cef0ae54952" Type="http://schemas.openxmlformats.org/officeDocument/2006/relationships/image" Target="media/imgrId903262cef0ae54952.jpg"/><Relationship Id="rId985362cef0ae5eb5d" Type="http://schemas.openxmlformats.org/officeDocument/2006/relationships/image" Target="media/imgrId985362cef0ae5eb5d.gif"/><Relationship Id="rId602262cef0ae6b319" Type="http://schemas.openxmlformats.org/officeDocument/2006/relationships/image" Target="media/imgrId602262cef0ae6b319.jpg"/><Relationship Id="rId586862cef0ae79f49" Type="http://schemas.openxmlformats.org/officeDocument/2006/relationships/image" Target="media/imgrId586862cef0ae79f49.jpg"/><Relationship Id="rId408362cef0ae8304b" Type="http://schemas.openxmlformats.org/officeDocument/2006/relationships/image" Target="media/imgrId408362cef0ae8304b.jpg"/><Relationship Id="rId469162cef0ae9139a" Type="http://schemas.openxmlformats.org/officeDocument/2006/relationships/image" Target="media/imgrId469162cef0ae9139a.jpg"/><Relationship Id="rId641862cef0ae9cd6d" Type="http://schemas.openxmlformats.org/officeDocument/2006/relationships/image" Target="media/imgrId641862cef0ae9cd6d.jpg"/><Relationship Id="rId167562cef0aea4a83" Type="http://schemas.openxmlformats.org/officeDocument/2006/relationships/image" Target="media/imgrId167562cef0aea4a83.jpg"/><Relationship Id="rId810062cef0aead738" Type="http://schemas.openxmlformats.org/officeDocument/2006/relationships/image" Target="media/imgrId810062cef0aead738.jpg"/><Relationship Id="rId116662cef0aeb392c" Type="http://schemas.openxmlformats.org/officeDocument/2006/relationships/image" Target="media/imgrId116662cef0aeb392c.jpg"/><Relationship Id="rId793562cef0aeb8fe9" Type="http://schemas.openxmlformats.org/officeDocument/2006/relationships/image" Target="media/imgrId793562cef0aeb8fe9.jpg"/><Relationship Id="rId263962cef0aec19b8" Type="http://schemas.openxmlformats.org/officeDocument/2006/relationships/image" Target="media/imgrId263962cef0aec19b8.jpg"/><Relationship Id="rId969362cef0aec9b2f" Type="http://schemas.openxmlformats.org/officeDocument/2006/relationships/image" Target="media/imgrId969362cef0aec9b2f.jpg"/><Relationship Id="rId366762cef0aed4a36" Type="http://schemas.openxmlformats.org/officeDocument/2006/relationships/image" Target="media/imgrId366762cef0aed4a36.jpg"/><Relationship Id="rId549862cef0aedc017" Type="http://schemas.openxmlformats.org/officeDocument/2006/relationships/image" Target="media/imgrId549862cef0aedc017.jpg"/><Relationship Id="rId321162cef0aee177f" Type="http://schemas.openxmlformats.org/officeDocument/2006/relationships/image" Target="media/imgrId321162cef0aee177f.jpg"/><Relationship Id="rId263762cef0aee9757" Type="http://schemas.openxmlformats.org/officeDocument/2006/relationships/image" Target="media/imgrId263762cef0aee9757.jpg"/><Relationship Id="rId629162cef0aeee874" Type="http://schemas.openxmlformats.org/officeDocument/2006/relationships/image" Target="media/imgrId629162cef0aeee874.jpg"/><Relationship Id="rId901362cef0af0a6d1" Type="http://schemas.openxmlformats.org/officeDocument/2006/relationships/image" Target="media/imgrId901362cef0af0a6d1.jpg"/><Relationship Id="rId282562cef0af1d046" Type="http://schemas.openxmlformats.org/officeDocument/2006/relationships/image" Target="media/imgrId282562cef0af1d046.jpg"/><Relationship Id="rId165462cef0af27bd0" Type="http://schemas.openxmlformats.org/officeDocument/2006/relationships/image" Target="media/imgrId165462cef0af27bd0.jpg"/><Relationship Id="rId569762cef0af32499" Type="http://schemas.openxmlformats.org/officeDocument/2006/relationships/image" Target="media/imgrId569762cef0af32499.jpg"/><Relationship Id="rId587862cef0af3c7bc" Type="http://schemas.openxmlformats.org/officeDocument/2006/relationships/image" Target="media/imgrId587862cef0af3c7bc.jpg"/><Relationship Id="rId853462cef0af46036" Type="http://schemas.openxmlformats.org/officeDocument/2006/relationships/image" Target="media/imgrId853462cef0af46036.jpg"/><Relationship Id="rId177162cef0af51bd7" Type="http://schemas.openxmlformats.org/officeDocument/2006/relationships/image" Target="media/imgrId177162cef0af51bd7.jpg"/><Relationship Id="rId384362cef0af5a437" Type="http://schemas.openxmlformats.org/officeDocument/2006/relationships/image" Target="media/imgrId384362cef0af5a437.jpg"/><Relationship Id="rId406262cef0af63c48" Type="http://schemas.openxmlformats.org/officeDocument/2006/relationships/image" Target="media/imgrId406262cef0af63c48.jpg"/><Relationship Id="rId560462cef0af71484" Type="http://schemas.openxmlformats.org/officeDocument/2006/relationships/image" Target="media/imgrId560462cef0af71484.jpg"/><Relationship Id="rId513362cef0af7b0e6" Type="http://schemas.openxmlformats.org/officeDocument/2006/relationships/image" Target="media/imgrId513362cef0af7b0e6.jpg"/><Relationship Id="rId812462cef0af840ad" Type="http://schemas.openxmlformats.org/officeDocument/2006/relationships/image" Target="media/imgrId812462cef0af840ad.jpg"/><Relationship Id="rId144062cef0af8f549" Type="http://schemas.openxmlformats.org/officeDocument/2006/relationships/image" Target="media/imgrId144062cef0af8f549.jpg"/><Relationship Id="rId344462cef0af98283" Type="http://schemas.openxmlformats.org/officeDocument/2006/relationships/image" Target="media/imgrId344462cef0af98283.jpg"/><Relationship Id="rId309562cef0afa325a" Type="http://schemas.openxmlformats.org/officeDocument/2006/relationships/image" Target="media/imgrId309562cef0afa325a.jpg"/><Relationship Id="rId165862cef0afad9de" Type="http://schemas.openxmlformats.org/officeDocument/2006/relationships/image" Target="media/imgrId165862cef0afad9de.jpg"/><Relationship Id="rId536962cef0afb8aed" Type="http://schemas.openxmlformats.org/officeDocument/2006/relationships/image" Target="media/imgrId536962cef0afb8aed.jpg"/><Relationship Id="rId875462cef0afc0887" Type="http://schemas.openxmlformats.org/officeDocument/2006/relationships/image" Target="media/imgrId875462cef0afc0887.jpg"/><Relationship Id="rId378362cef0afc9e43" Type="http://schemas.openxmlformats.org/officeDocument/2006/relationships/image" Target="media/imgrId378362cef0afc9e43.jpg"/><Relationship Id="rId618862cef0afd82c5" Type="http://schemas.openxmlformats.org/officeDocument/2006/relationships/image" Target="media/imgrId618862cef0afd82c5.jpg"/><Relationship Id="rId230762cef0afe4273" Type="http://schemas.openxmlformats.org/officeDocument/2006/relationships/image" Target="media/imgrId230762cef0afe4273.jpg"/><Relationship Id="rId443462cef0afefc91" Type="http://schemas.openxmlformats.org/officeDocument/2006/relationships/image" Target="media/imgrId443462cef0afefc91.jpg"/><Relationship Id="rId170362cef0b0055bc" Type="http://schemas.openxmlformats.org/officeDocument/2006/relationships/image" Target="media/imgrId170362cef0b0055bc.jpg"/><Relationship Id="rId956262cef0b0106bc" Type="http://schemas.openxmlformats.org/officeDocument/2006/relationships/image" Target="media/imgrId956262cef0b0106bc.jpg"/><Relationship Id="rId903662cef0b017b45" Type="http://schemas.openxmlformats.org/officeDocument/2006/relationships/image" Target="media/imgrId903662cef0b017b45.jpg"/><Relationship Id="rId233762cef0b01fff8" Type="http://schemas.openxmlformats.org/officeDocument/2006/relationships/image" Target="media/imgrId233762cef0b01fff8.jpg"/><Relationship Id="rId580262cef0b02a2c9" Type="http://schemas.openxmlformats.org/officeDocument/2006/relationships/image" Target="media/imgrId580262cef0b02a2c9.jpg"/><Relationship Id="rId663062cef0b0330d9" Type="http://schemas.openxmlformats.org/officeDocument/2006/relationships/image" Target="media/imgrId663062cef0b0330d9.jpg"/><Relationship Id="rId710662cef0b03fdec" Type="http://schemas.openxmlformats.org/officeDocument/2006/relationships/image" Target="media/imgrId710662cef0b03fdec.jpg"/><Relationship Id="rId865662cef0b04d62e" Type="http://schemas.openxmlformats.org/officeDocument/2006/relationships/image" Target="media/imgrId865662cef0b04d62e.jpg"/><Relationship Id="rId401862cef0b0575b4" Type="http://schemas.openxmlformats.org/officeDocument/2006/relationships/image" Target="media/imgrId401862cef0b0575b4.jpg"/><Relationship Id="rId323062cef0b062a8a" Type="http://schemas.openxmlformats.org/officeDocument/2006/relationships/image" Target="media/imgrId323062cef0b062a8a.jpg"/><Relationship Id="rId919362cef0b0713e7" Type="http://schemas.openxmlformats.org/officeDocument/2006/relationships/image" Target="media/imgrId919362cef0b0713e7.jpg"/><Relationship Id="rId874662cef0b07b6f5" Type="http://schemas.openxmlformats.org/officeDocument/2006/relationships/image" Target="media/imgrId874662cef0b07b6f5.jpg"/><Relationship Id="rId653362cef0b087cf6" Type="http://schemas.openxmlformats.org/officeDocument/2006/relationships/image" Target="media/imgrId653362cef0b087cf6.jpg"/><Relationship Id="rId521262cef0b090862" Type="http://schemas.openxmlformats.org/officeDocument/2006/relationships/image" Target="media/imgrId521262cef0b090862.jpg"/><Relationship Id="rId592262cef0b09d19e" Type="http://schemas.openxmlformats.org/officeDocument/2006/relationships/image" Target="media/imgrId592262cef0b09d19e.jpg"/><Relationship Id="rId832962cef0b0a61d1" Type="http://schemas.openxmlformats.org/officeDocument/2006/relationships/image" Target="media/imgrId832962cef0b0a61d1.jpg"/><Relationship Id="rId879562cef0b0af7a4" Type="http://schemas.openxmlformats.org/officeDocument/2006/relationships/image" Target="media/imgrId879562cef0b0af7a4.jpg"/><Relationship Id="rId351862cef0b0befc4" Type="http://schemas.openxmlformats.org/officeDocument/2006/relationships/image" Target="media/imgrId351862cef0b0befc4.jpg"/><Relationship Id="rId658262cef0b0c9dbb" Type="http://schemas.openxmlformats.org/officeDocument/2006/relationships/image" Target="media/imgrId658262cef0b0c9dbb.jpg"/><Relationship Id="rId258562cef0b0cff09" Type="http://schemas.openxmlformats.org/officeDocument/2006/relationships/image" Target="media/imgrId258562cef0b0cff09.jpg"/><Relationship Id="rId326262cef0b0dc5ff" Type="http://schemas.openxmlformats.org/officeDocument/2006/relationships/image" Target="media/imgrId326262cef0b0dc5ff.jpg"/><Relationship Id="rId635562cef0b0e45ad" Type="http://schemas.openxmlformats.org/officeDocument/2006/relationships/image" Target="media/imgrId635562cef0b0e45ad.jpg"/><Relationship Id="rId553162cef0b0ef6a9" Type="http://schemas.openxmlformats.org/officeDocument/2006/relationships/image" Target="media/imgrId553162cef0b0ef6a9.jpg"/><Relationship Id="rId472262cef0b108e7b" Type="http://schemas.openxmlformats.org/officeDocument/2006/relationships/image" Target="media/imgrId472262cef0b108e7b.jpg"/><Relationship Id="rId598662cef0b11588f" Type="http://schemas.openxmlformats.org/officeDocument/2006/relationships/image" Target="media/imgrId598662cef0b11588f.jpg"/><Relationship Id="rId507662cef0b11f48e" Type="http://schemas.openxmlformats.org/officeDocument/2006/relationships/image" Target="media/imgrId507662cef0b11f48e.jpg"/><Relationship Id="rId723262cef0b12dc48" Type="http://schemas.openxmlformats.org/officeDocument/2006/relationships/image" Target="media/imgrId723262cef0b12dc48.jpg"/><Relationship Id="rId519562cef0b138152" Type="http://schemas.openxmlformats.org/officeDocument/2006/relationships/image" Target="media/imgrId519562cef0b138152.jpg"/><Relationship Id="rId509562cef0b146f52" Type="http://schemas.openxmlformats.org/officeDocument/2006/relationships/image" Target="media/imgrId509562cef0b146f52.jpg"/><Relationship Id="rId365762cef0b1569a0" Type="http://schemas.openxmlformats.org/officeDocument/2006/relationships/image" Target="media/imgrId365762cef0b1569a0.jpg"/><Relationship Id="rId922862cef0b162f19" Type="http://schemas.openxmlformats.org/officeDocument/2006/relationships/image" Target="media/imgrId922862cef0b162f19.jpg"/><Relationship Id="rId698362cef0b169a91" Type="http://schemas.openxmlformats.org/officeDocument/2006/relationships/image" Target="media/imgrId698362cef0b169a91.jpg"/><Relationship Id="rId576762cef0b178404" Type="http://schemas.openxmlformats.org/officeDocument/2006/relationships/image" Target="media/imgrId576762cef0b178404.jpg"/><Relationship Id="rId287762cef0b182182" Type="http://schemas.openxmlformats.org/officeDocument/2006/relationships/image" Target="media/imgrId287762cef0b182182.jpg"/><Relationship Id="rId184662cef0b18d183" Type="http://schemas.openxmlformats.org/officeDocument/2006/relationships/image" Target="media/imgrId184662cef0b18d183.jpg"/><Relationship Id="rId389462cef0b197c20" Type="http://schemas.openxmlformats.org/officeDocument/2006/relationships/image" Target="media/imgrId389462cef0b197c20.jpg"/><Relationship Id="rId342162cef0b1a0cba" Type="http://schemas.openxmlformats.org/officeDocument/2006/relationships/image" Target="media/imgrId342162cef0b1a0cba.jpg"/><Relationship Id="rId140162cef0b1ab8f3" Type="http://schemas.openxmlformats.org/officeDocument/2006/relationships/image" Target="media/imgrId140162cef0b1ab8f3.jpg"/><Relationship Id="rId522662cef0b1b77f9" Type="http://schemas.openxmlformats.org/officeDocument/2006/relationships/image" Target="media/imgrId522662cef0b1b77f9.jpg"/><Relationship Id="rId602262cef0b1c40e5" Type="http://schemas.openxmlformats.org/officeDocument/2006/relationships/image" Target="media/imgrId602262cef0b1c40e5.jpg"/><Relationship Id="rId191862cef0b1cb047" Type="http://schemas.openxmlformats.org/officeDocument/2006/relationships/image" Target="media/imgrId191862cef0b1cb047.jpg"/><Relationship Id="rId275762cef0b1d478c" Type="http://schemas.openxmlformats.org/officeDocument/2006/relationships/image" Target="media/imgrId275762cef0b1d478c.jpg"/><Relationship Id="rId737162cef0b1db5a9" Type="http://schemas.openxmlformats.org/officeDocument/2006/relationships/image" Target="media/imgrId737162cef0b1db5a9.jpg"/><Relationship Id="rId342562cef0b1e879c" Type="http://schemas.openxmlformats.org/officeDocument/2006/relationships/image" Target="media/imgrId342562cef0b1e879c.jpg"/><Relationship Id="rId739362cef0b1f4053" Type="http://schemas.openxmlformats.org/officeDocument/2006/relationships/image" Target="media/imgrId739362cef0b1f4053.jpg"/><Relationship Id="rId274262cef0b20c248" Type="http://schemas.openxmlformats.org/officeDocument/2006/relationships/image" Target="media/imgrId274262cef0b20c248.jpg"/><Relationship Id="rId899362cef0b2159c2" Type="http://schemas.openxmlformats.org/officeDocument/2006/relationships/image" Target="media/imgrId899362cef0b2159c2.jpg"/><Relationship Id="rId125162cef0b21f94e" Type="http://schemas.openxmlformats.org/officeDocument/2006/relationships/image" Target="media/imgrId125162cef0b21f94e.jpg"/><Relationship Id="rId689962cef0b229fd1" Type="http://schemas.openxmlformats.org/officeDocument/2006/relationships/image" Target="media/imgrId689962cef0b229fd1.jpg"/><Relationship Id="rId871162cef0b2351f3" Type="http://schemas.openxmlformats.org/officeDocument/2006/relationships/image" Target="media/imgrId871162cef0b2351f3.jpg"/><Relationship Id="rId857362cef0b240fd9" Type="http://schemas.openxmlformats.org/officeDocument/2006/relationships/image" Target="media/imgrId857362cef0b240fd9.jpg"/><Relationship Id="rId952362cef0b24bf6d" Type="http://schemas.openxmlformats.org/officeDocument/2006/relationships/image" Target="media/imgrId952362cef0b24bf6d.jpg"/><Relationship Id="rId309662cef0b258d1f" Type="http://schemas.openxmlformats.org/officeDocument/2006/relationships/image" Target="media/imgrId309662cef0b258d1f.jpg"/><Relationship Id="rId847062cef0b265ca8" Type="http://schemas.openxmlformats.org/officeDocument/2006/relationships/image" Target="media/imgrId847062cef0b265ca8.jpg"/><Relationship Id="rId727762cef0b272bc4" Type="http://schemas.openxmlformats.org/officeDocument/2006/relationships/image" Target="media/imgrId727762cef0b272bc4.jpg"/><Relationship Id="rId283162cef0b27b9ab" Type="http://schemas.openxmlformats.org/officeDocument/2006/relationships/image" Target="media/imgrId283162cef0b27b9ab.jpg"/><Relationship Id="rId994262cef0b284380" Type="http://schemas.openxmlformats.org/officeDocument/2006/relationships/image" Target="media/imgrId994262cef0b284380.jpg"/><Relationship Id="rId681562cef0b2901e3" Type="http://schemas.openxmlformats.org/officeDocument/2006/relationships/image" Target="media/imgrId681562cef0b2901e3.jpg"/><Relationship Id="rId615962cef0b29e0df" Type="http://schemas.openxmlformats.org/officeDocument/2006/relationships/image" Target="media/imgrId615962cef0b29e0df.jpg"/><Relationship Id="rId867162cef0b2ae92b" Type="http://schemas.openxmlformats.org/officeDocument/2006/relationships/image" Target="media/imgrId867162cef0b2ae92b.jpg"/><Relationship Id="rId884562cef0b2b8234" Type="http://schemas.openxmlformats.org/officeDocument/2006/relationships/image" Target="media/imgrId884562cef0b2b8234.jpg"/><Relationship Id="rId363062cef0b2c2445" Type="http://schemas.openxmlformats.org/officeDocument/2006/relationships/image" Target="media/imgrId363062cef0b2c2445.jpg"/><Relationship Id="rId189562cef0b2cd3c3" Type="http://schemas.openxmlformats.org/officeDocument/2006/relationships/image" Target="media/imgrId189562cef0b2cd3c3.jpg"/><Relationship Id="rId121162cef0b2d9475" Type="http://schemas.openxmlformats.org/officeDocument/2006/relationships/image" Target="media/imgrId121162cef0b2d9475.jpg"/><Relationship Id="rId567662cef0b2e5068" Type="http://schemas.openxmlformats.org/officeDocument/2006/relationships/image" Target="media/imgrId567662cef0b2e5068.jpg"/><Relationship Id="rId503262cef0b2f04d9" Type="http://schemas.openxmlformats.org/officeDocument/2006/relationships/image" Target="media/imgrId503262cef0b2f04d9.jpg"/><Relationship Id="rId208062cef0b30c143" Type="http://schemas.openxmlformats.org/officeDocument/2006/relationships/image" Target="media/imgrId208062cef0b30c143.jpg"/><Relationship Id="rId103962cef0b316d1d" Type="http://schemas.openxmlformats.org/officeDocument/2006/relationships/image" Target="media/imgrId103962cef0b316d1d.jpg"/><Relationship Id="rId254262cef0b3246c9" Type="http://schemas.openxmlformats.org/officeDocument/2006/relationships/image" Target="media/imgrId254262cef0b3246c9.jpg"/><Relationship Id="rId373062cef0b331f0c" Type="http://schemas.openxmlformats.org/officeDocument/2006/relationships/image" Target="media/imgrId373062cef0b331f0c.jpg"/><Relationship Id="rId313162cef0b340c57" Type="http://schemas.openxmlformats.org/officeDocument/2006/relationships/image" Target="media/imgrId313162cef0b340c57.jpg"/><Relationship Id="rId290062cef0b34cdfe" Type="http://schemas.openxmlformats.org/officeDocument/2006/relationships/image" Target="media/imgrId290062cef0b34cdfe.jpg"/><Relationship Id="rId472762cef0b35af03" Type="http://schemas.openxmlformats.org/officeDocument/2006/relationships/image" Target="media/imgrId472762cef0b35af03.jpg"/><Relationship Id="rId673062cef0b369c7e" Type="http://schemas.openxmlformats.org/officeDocument/2006/relationships/image" Target="media/imgrId673062cef0b369c7e.jpg"/><Relationship Id="rId831162cef0b371674" Type="http://schemas.openxmlformats.org/officeDocument/2006/relationships/image" Target="media/imgrId831162cef0b371674.jpg"/><Relationship Id="rId367262cef0b37b07e" Type="http://schemas.openxmlformats.org/officeDocument/2006/relationships/image" Target="media/imgrId367262cef0b37b07e.jpg"/><Relationship Id="rId374262cef0b3877dc" Type="http://schemas.openxmlformats.org/officeDocument/2006/relationships/image" Target="media/imgrId374262cef0b3877dc.jpg"/><Relationship Id="rId401562cef0b390efe" Type="http://schemas.openxmlformats.org/officeDocument/2006/relationships/image" Target="media/imgrId401562cef0b390efe.jpg"/><Relationship Id="rId146062cef0b39beed" Type="http://schemas.openxmlformats.org/officeDocument/2006/relationships/image" Target="media/imgrId146062cef0b39beed.jpg"/><Relationship Id="rId847162cef0b3a904c" Type="http://schemas.openxmlformats.org/officeDocument/2006/relationships/image" Target="media/imgrId847162cef0b3a904c.jpg"/><Relationship Id="rId560862cef0b3b426f" Type="http://schemas.openxmlformats.org/officeDocument/2006/relationships/image" Target="media/imgrId560862cef0b3b426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38415" Type="http://schemas.openxmlformats.org/officeDocument/2006/relationships/image" Target="media/imgrId415384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38415" Type="http://schemas.openxmlformats.org/officeDocument/2006/relationships/image" Target="media/imgrId415384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38415" Type="http://schemas.openxmlformats.org/officeDocument/2006/relationships/image" Target="media/imgrId415384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38415" Type="http://schemas.openxmlformats.org/officeDocument/2006/relationships/image" Target="media/imgrId415384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38415" Type="http://schemas.openxmlformats.org/officeDocument/2006/relationships/image" Target="media/imgrId415384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38415" Type="http://schemas.openxmlformats.org/officeDocument/2006/relationships/image" Target="media/imgrId415384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