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7098012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2519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5947349" w:name="ctxt"/>
    <w:bookmarkEnd w:id="6594734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2857023" name="name175362cfd3494231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88762cfd34942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81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40179061" name="name371062cfd3494c9d6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01362cfd3494c9d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181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181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644662cfd3494d6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181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531362cfd3494ddd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181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181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677562cfd3494e76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181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181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456662cfd3494ee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704562cfd3494f0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Cablaggio elettrico</w:t>
            </w:r>
          </w:p>
          <w:p/>
          <w:p/>
          <w:p>
            <w:pPr>
              <w:numPr>
                <w:ilvl w:val="0"/>
                <w:numId w:val="1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Disconnetere e rimuovere il cablaggio motore.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fare riferimento al </w:t>
            </w:r>
            <w:hyperlink r:id="rId944262cfd3494fd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disconnettere tutti i connettori.    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83306" name="name862162cfd349563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862cfd34956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/>
          <w:p/>
          <w:p>
            <w:pPr>
              <w:numPr>
                <w:ilvl w:val="0"/>
                <w:numId w:val="18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494962cfd349581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 per bloccare il volano.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333548" name="name912862cfd34963512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523162cfd34963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Cinghia e alternatore</w:t>
            </w:r>
          </w:p>
          <w:p>
            <w:pPr>
              <w:numPr>
                <w:ilvl w:val="0"/>
                <w:numId w:val="1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90526" name="name955062cfd3496c7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562cfd3496c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deve essere tassativamente sostituita, ad ogni smontaggio, anche se non ha raggiunto le ore previste per la sostituzione.</w:t>
            </w:r>
          </w:p>
          <w:p>
            <w:pPr>
              <w:numPr>
                <w:ilvl w:val="0"/>
                <w:numId w:val="18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83195531" name="name582062cfd3497a90f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572962cfd3497a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09595" name="name961062cfd349823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662cfd34982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121558" name="name855862cfd34989bf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1962cfd34989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1190489" name="name860262cfd349965b1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544162cfd34996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Sensore temperatura refrigerante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909403" name="name724062cfd3499bec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1862cfd3499b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53966675" name="name436662cfd349aab05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145062cfd349aa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221504" name="name755162cfd349b44d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7062cfd349b4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13750" name="name905962cfd349bde7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83562cfd349bd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92725901" name="name184662cfd349c858c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114262cfd349c8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707729" name="name690562cfd349d7a1a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436262cfd349d7a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ricircolo 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Pompa liquido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63469" name="name859762cfd349e1b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462cfd349e1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18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897981" name="name231762cfd349f01ec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149462cfd349f0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Valvola termostatica</w:t>
            </w:r>
          </w:p>
          <w:p/>
          <w:p/>
          <w:p>
            <w:pPr>
              <w:numPr>
                <w:ilvl w:val="0"/>
                <w:numId w:val="18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99447" name="name447162cfd34a037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062cfd34a03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Importante
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228462cfd34a047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123262" name="name914362cfd34a102d9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322962cfd34a10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100862cfd34a117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 - vista lato distribuzione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A </w:t>
            </w:r>
            <w:hyperlink r:id="rId642262cfd34a121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1063085" name="name405362cfd34a1db2e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741562cfd34a1d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169862" name="name218462cfd34a224b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5162cfd34a22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8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24033078" name="name716762cfd34a2c71b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519762cfd34a2c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Flangia rifornimento olio su carter distribuzione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45685" name="name721862cfd34a311f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6462cfd34a31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4462cfd34a318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2698868" name="name198562cfd34a3bed8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376762cfd34a3b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Carter distribuzione</w:t>
            </w:r>
          </w:p>
          <w:p/>
          <w:p/>
          <w:p>
            <w:pPr>
              <w:numPr>
                <w:ilvl w:val="0"/>
                <w:numId w:val="18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rivolta verso l'alto).</w:t>
            </w:r>
          </w:p>
          <w:p>
            <w:pPr>
              <w:numPr>
                <w:ilvl w:val="0"/>
                <w:numId w:val="18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4530747" name="name727862cfd34a495aa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428562cfd34a49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95427" name="name214462cfd34a4e4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562cfd34a4e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9862cfd34a4ff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1077764" name="name583862cfd34a5e592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556862cfd34a5e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e Q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6959172" name="name274262cfd34a679f4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320262cfd34a67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 Filtro olio</w:t>
            </w:r>
          </w:p>
          <w:p>
            <w:pPr>
              <w:numPr>
                <w:ilvl w:val="0"/>
                <w:numId w:val="1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2919" name="name149562cfd34a6cc4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8162cfd34a6c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8872764" name="name604462cfd34a78cc7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266062cfd34a78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33782998" name="name401262cfd34a84387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119362cfd34a84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3160706" name="name626662cfd34a8f85b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642062cfd34a8f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95902175" name="name753662cfd34a94f5b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862cfd34a94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Sigillare tutti i raccordi dei componenti iniezione come illustrato nel </w:t>
            </w:r>
            <w:hyperlink r:id="rId153362cfd34a953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Il circuito di iniezione carburante è sottoposto ad alta pressione, utilizzare le protezioni di sicurezza come descritto nel </w:t>
            </w:r>
            <w:hyperlink r:id="rId142562cfd34a956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Tubi iniezione</w:t>
            </w:r>
          </w:p>
          <w:p/>
          <w:p/>
          <w:p>
            <w:pPr>
              <w:numPr>
                <w:ilvl w:val="0"/>
                <w:numId w:val="18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31695747" name="name944162cfd34aa2e7c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527062cfd34aa2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5430494" name="name856462cfd34aaf975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717662cfd34aaf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Tubo rifiuto carburante</w:t>
            </w:r>
          </w:p>
          <w:p>
            <w:pPr>
              <w:numPr>
                <w:ilvl w:val="0"/>
                <w:numId w:val="18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17080149" name="name412062cfd34abd0e3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726362cfd34abd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Iniettori</w:t>
            </w:r>
          </w:p>
          <w:p>
            <w:pPr>
              <w:numPr>
                <w:ilvl w:val="0"/>
                <w:numId w:val="18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(diametro 11 mm), eseguendo piccole rotazioni per sbloccare il componente. Se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presente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provvedere al suo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65170256" name="name688362cfd34aca5fe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649762cfd34aca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43021" name="name236262cfd34ad2d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062cfd34ad2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583462cfd34ad3a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/>
          <w:p/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dal </w:t>
            </w:r>
            <w:hyperlink r:id="rId576162cfd34ad45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punto 1 al 10 del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rimuoverlo insieme alla rondella.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907362cfd34ad51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27888089" name="name625162cfd34adfa25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544162cfd34adf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</w:p>
          <w:p>
            <w:pPr>
              <w:numPr>
                <w:ilvl w:val="0"/>
                <w:numId w:val="18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dell'attrezzo per separare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54194443" name="name534762cfd34aed07a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689262cfd34aed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69527501" name="name901662cfd34b04a16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850362cfd34b04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25862cfd34b058e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102247" name="name130762cfd34b0ab1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8062cfd34b0a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della cartuccia carburante, riferirsi alle operazioni </w:t>
            </w:r>
            <w:hyperlink r:id="rId175362cfd34b0b2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3 e 4 del 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27161311" name="name691462cfd34b18857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254762cfd34b18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1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76397121" name="name650262cfd34b25f43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435562cfd34b25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4577609" name="name393562cfd34b31f58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402662cfd34b31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87344" name="name545462cfd34b3a0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562cfd34b3a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306362cfd34b3a7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volano.</w:t>
            </w:r>
          </w:p>
          <w:p>
            <w:pPr>
              <w:numPr>
                <w:ilvl w:val="0"/>
                <w:numId w:val="1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1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335762cfd34b3ac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1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67439" name="name524062cfd34b4237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56262cfd34b42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/>
          <w:p/>
          <w:p>
            <w:pPr>
              <w:numPr>
                <w:ilvl w:val="0"/>
                <w:numId w:val="1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389662cfd34b43a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203562cfd34b440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380362cfd34b442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5239946" name="name565662cfd34b4e668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243962cfd34b4e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Campana di flangiatura</w:t>
            </w:r>
          </w:p>
          <w:p>
            <w:pPr>
              <w:numPr>
                <w:ilvl w:val="0"/>
                <w:numId w:val="18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76454" name="name829362cfd34b55fd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5262cfd34b55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per evitarne la caduta con gravi rischi per l'operatore.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7623590" name="name193462cfd34b653a7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852462cfd34b65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Perno bilancieri</w:t>
            </w:r>
          </w:p>
          <w:p>
            <w:pPr>
              <w:numPr>
                <w:ilvl w:val="0"/>
                <w:numId w:val="18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8978277" name="name679862cfd34b70ac4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856762cfd34b70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910641" name="name494362cfd34b782a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5262cfd34b78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molle.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718738" name="name162362cfd34b85c72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471362cfd34b85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Aste e ponti valvole</w:t>
            </w:r>
          </w:p>
          <w:p>
            <w:pPr>
              <w:numPr>
                <w:ilvl w:val="0"/>
                <w:numId w:val="1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3627814" name="name433162cfd34b94aeb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757862cfd34b94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78123" name="name247762cfd34b9c0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162cfd34b9c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nbasamento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/>
          <w:p/>
          <w:p>
            <w:pPr>
              <w:numPr>
                <w:ilvl w:val="0"/>
                <w:numId w:val="1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232000" cy="1274400"/>
                  <wp:effectExtent b="0" l="0" r="0" t="0"/>
                  <wp:docPr id="80585202" name="name537262cfd34ba848e" descr="7.3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b.jpg"/>
                          <pic:cNvPicPr/>
                        </pic:nvPicPr>
                        <pic:blipFill>
                          <a:blip r:embed="rId868162cfd34ba8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7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336371" name="name394362cfd34bb3b62" descr="7.3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a.jpg"/>
                          <pic:cNvPicPr/>
                        </pic:nvPicPr>
                        <pic:blipFill>
                          <a:blip r:embed="rId690162cfd34bb3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7.34b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70186976" name="name361362cfd34bbd778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987262cfd34bb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69093" name="name198762cfd34bc44c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8462cfd34bc4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238362cfd34bc4f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percussore dell'attrezzo </w:t>
            </w:r>
            <w:hyperlink r:id="rId838762cfd34bc5c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interessata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9430283" name="name463662cfd34bd3c8f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113962cfd34bd3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945662cfd34bd44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    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6859087" name="name689062cfd34be2d8e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236362cfd34be2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26279" name="name853662cfd34beb8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062cfd34beb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1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8113970" name="name722862cfd34c06482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657662cfd34c06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Canotti 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079334" name="name401762cfd34c0f9b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2262cfd34c0f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14799332" name="name473262cfd34c1d241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361462cfd34c1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Guarnizioni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456970" name="name965762cfd34c23fa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6462cfd34c23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0106708" name="name878262cfd34c30914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994562cfd34c30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345001" name="name573562cfd34c35bc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6462cfd34c35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3059300" name="name639762cfd34c43f47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912062cfd34c43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Coppa olio</w:t>
            </w:r>
          </w:p>
          <w:p>
            <w:pPr>
              <w:numPr>
                <w:ilvl w:val="0"/>
                <w:numId w:val="18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73484966" name="name565562cfd34c4ed6f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826962cfd34c4e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Tubo aspirazione olio</w:t>
            </w:r>
          </w:p>
          <w:p>
            <w:pPr>
              <w:numPr>
                <w:ilvl w:val="0"/>
                <w:numId w:val="1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3632915" name="name762662cfd34c59b14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187262cfd34c59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Tubo vapore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935185" name="name893262cfd34c5e99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7262cfd34c5e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7039441" name="name667662cfd34c67b14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232762cfd34c67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Flangia guarnizione albero a gomito</w:t>
            </w:r>
          </w:p>
          <w:p>
            <w:pPr>
              <w:numPr>
                <w:ilvl w:val="0"/>
                <w:numId w:val="1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61288629" name="name163862cfd34c74d56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268062cfd34c74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Gruppo pistone /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89982" name="name654662cfd34c79f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462cfd34c79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7.46a.</w:t>
            </w:r>
          </w:p>
          <w:p/>
          <w:p/>
          <w:p>
            <w:pPr>
              <w:numPr>
                <w:ilvl w:val="0"/>
                <w:numId w:val="1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8097770" name="name156162cfd34c8464c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286162cfd34c84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4109934" name="name738362cfd34ca1722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13662cfd34ca1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2373639" name="name950962cfd34cae28a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305062cfd34cae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70435301" name="name567162cfd34cb9cab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581662cfd34cb9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1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6152567" name="name672962cfd34cc43a1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768562cfd34cc4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08499" name="name850062cfd34ccbc6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86962cfd34ccb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99413490" name="name457962cfd34cd3777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947162cfd34cd3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numPr>
                <w:ilvl w:val="0"/>
                <w:numId w:val="1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2063522" name="name389962cfd34ce2eed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747462cfd34ce2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/>
          <w:p/>
          <w:p>
            <w:pPr>
              <w:numPr>
                <w:ilvl w:val="0"/>
                <w:numId w:val="1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36687205" name="name860862cfd34cf1c0f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500362cfd34cf1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Albero a gomiti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Rimuovere:</w:t>
            </w:r>
          </w:p>
          <w:p/>
          <w:p/>
          <w:p>
            <w:pPr>
              <w:numPr>
                <w:ilvl w:val="0"/>
                <w:numId w:val="18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due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35313380" name="name923062cfd34d07171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173162cfd34d07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277362" name="name878462cfd34d0bb9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4062cfd34d0b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00107" name="name189662cfd34d139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762cfd34d13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79865762" name="name134762cfd34d1ced5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547762cfd34d1c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161468" name="name660562cfd34d2471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1562cfd34d24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4322744" name="name795762cfd34d30135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190262cfd34d30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Coperchio chiusura vano sfiato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628585" name="name499962cfd34d399d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1362cfd34d39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1367380" name="name843362cfd34d478d8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202562cfd34d47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Albero a camme</w:t>
            </w:r>
          </w:p>
          <w:p>
            <w:pPr>
              <w:numPr>
                <w:ilvl w:val="0"/>
                <w:numId w:val="1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dalla sua sede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7143308" name="name542562cfd34d54441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491762cfd34d54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Punterie albero a camme</w:t>
            </w:r>
          </w:p>
          <w:p>
            <w:pPr>
              <w:numPr>
                <w:ilvl w:val="0"/>
                <w:numId w:val="1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3969795" name="name289862cfd34d61be3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379462cfd34d61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Bronzine di banco</w:t>
            </w:r>
          </w:p>
          <w:p>
            <w:pPr>
              <w:numPr>
                <w:ilvl w:val="0"/>
                <w:numId w:val="1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57509" name="name894462cfd34d692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862cfd34d69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8114536" name="name324162cfd34d7518a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975362cfd34d75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1356780" name="name274162cfd34d80358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608962cfd34d80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115270" name="name869562cfd34d8a26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4962cfd34d8a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72512" name="name787462cfd34d98c00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675962cfd34d98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249">
    <w:multiLevelType w:val="hybridMultilevel"/>
    <w:lvl w:ilvl="0" w:tplc="81405547">
      <w:start w:val="1"/>
      <w:numFmt w:val="decimal"/>
      <w:lvlText w:val="%1."/>
      <w:lvlJc w:val="left"/>
      <w:pPr>
        <w:ind w:left="720" w:hanging="360"/>
      </w:pPr>
    </w:lvl>
    <w:lvl w:ilvl="1" w:tplc="81405547" w:tentative="1">
      <w:start w:val="1"/>
      <w:numFmt w:val="lowerLetter"/>
      <w:lvlText w:val="%2."/>
      <w:lvlJc w:val="left"/>
      <w:pPr>
        <w:ind w:left="1440" w:hanging="360"/>
      </w:pPr>
    </w:lvl>
    <w:lvl w:ilvl="2" w:tplc="81405547" w:tentative="1">
      <w:start w:val="1"/>
      <w:numFmt w:val="lowerRoman"/>
      <w:lvlText w:val="%3."/>
      <w:lvlJc w:val="right"/>
      <w:pPr>
        <w:ind w:left="2160" w:hanging="180"/>
      </w:pPr>
    </w:lvl>
    <w:lvl w:ilvl="3" w:tplc="81405547" w:tentative="1">
      <w:start w:val="1"/>
      <w:numFmt w:val="decimal"/>
      <w:lvlText w:val="%4."/>
      <w:lvlJc w:val="left"/>
      <w:pPr>
        <w:ind w:left="2880" w:hanging="360"/>
      </w:pPr>
    </w:lvl>
    <w:lvl w:ilvl="4" w:tplc="81405547" w:tentative="1">
      <w:start w:val="1"/>
      <w:numFmt w:val="lowerLetter"/>
      <w:lvlText w:val="%5."/>
      <w:lvlJc w:val="left"/>
      <w:pPr>
        <w:ind w:left="3600" w:hanging="360"/>
      </w:pPr>
    </w:lvl>
    <w:lvl w:ilvl="5" w:tplc="81405547" w:tentative="1">
      <w:start w:val="1"/>
      <w:numFmt w:val="lowerRoman"/>
      <w:lvlText w:val="%6."/>
      <w:lvlJc w:val="right"/>
      <w:pPr>
        <w:ind w:left="4320" w:hanging="180"/>
      </w:pPr>
    </w:lvl>
    <w:lvl w:ilvl="6" w:tplc="81405547" w:tentative="1">
      <w:start w:val="1"/>
      <w:numFmt w:val="decimal"/>
      <w:lvlText w:val="%7."/>
      <w:lvlJc w:val="left"/>
      <w:pPr>
        <w:ind w:left="5040" w:hanging="360"/>
      </w:pPr>
    </w:lvl>
    <w:lvl w:ilvl="7" w:tplc="81405547" w:tentative="1">
      <w:start w:val="1"/>
      <w:numFmt w:val="lowerLetter"/>
      <w:lvlText w:val="%8."/>
      <w:lvlJc w:val="left"/>
      <w:pPr>
        <w:ind w:left="5760" w:hanging="360"/>
      </w:pPr>
    </w:lvl>
    <w:lvl w:ilvl="8" w:tplc="81405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8">
    <w:multiLevelType w:val="hybridMultilevel"/>
    <w:lvl w:ilvl="0" w:tplc="42926488">
      <w:start w:val="1"/>
      <w:numFmt w:val="decimal"/>
      <w:lvlText w:val="%1."/>
      <w:lvlJc w:val="left"/>
      <w:pPr>
        <w:ind w:left="720" w:hanging="360"/>
      </w:pPr>
    </w:lvl>
    <w:lvl w:ilvl="1" w:tplc="42926488" w:tentative="1">
      <w:start w:val="1"/>
      <w:numFmt w:val="lowerLetter"/>
      <w:lvlText w:val="%2."/>
      <w:lvlJc w:val="left"/>
      <w:pPr>
        <w:ind w:left="1440" w:hanging="360"/>
      </w:pPr>
    </w:lvl>
    <w:lvl w:ilvl="2" w:tplc="42926488" w:tentative="1">
      <w:start w:val="1"/>
      <w:numFmt w:val="lowerRoman"/>
      <w:lvlText w:val="%3."/>
      <w:lvlJc w:val="right"/>
      <w:pPr>
        <w:ind w:left="2160" w:hanging="180"/>
      </w:pPr>
    </w:lvl>
    <w:lvl w:ilvl="3" w:tplc="42926488" w:tentative="1">
      <w:start w:val="1"/>
      <w:numFmt w:val="decimal"/>
      <w:lvlText w:val="%4."/>
      <w:lvlJc w:val="left"/>
      <w:pPr>
        <w:ind w:left="2880" w:hanging="360"/>
      </w:pPr>
    </w:lvl>
    <w:lvl w:ilvl="4" w:tplc="42926488" w:tentative="1">
      <w:start w:val="1"/>
      <w:numFmt w:val="lowerLetter"/>
      <w:lvlText w:val="%5."/>
      <w:lvlJc w:val="left"/>
      <w:pPr>
        <w:ind w:left="3600" w:hanging="360"/>
      </w:pPr>
    </w:lvl>
    <w:lvl w:ilvl="5" w:tplc="42926488" w:tentative="1">
      <w:start w:val="1"/>
      <w:numFmt w:val="lowerRoman"/>
      <w:lvlText w:val="%6."/>
      <w:lvlJc w:val="right"/>
      <w:pPr>
        <w:ind w:left="4320" w:hanging="180"/>
      </w:pPr>
    </w:lvl>
    <w:lvl w:ilvl="6" w:tplc="42926488" w:tentative="1">
      <w:start w:val="1"/>
      <w:numFmt w:val="decimal"/>
      <w:lvlText w:val="%7."/>
      <w:lvlJc w:val="left"/>
      <w:pPr>
        <w:ind w:left="5040" w:hanging="360"/>
      </w:pPr>
    </w:lvl>
    <w:lvl w:ilvl="7" w:tplc="42926488" w:tentative="1">
      <w:start w:val="1"/>
      <w:numFmt w:val="lowerLetter"/>
      <w:lvlText w:val="%8."/>
      <w:lvlJc w:val="left"/>
      <w:pPr>
        <w:ind w:left="5760" w:hanging="360"/>
      </w:pPr>
    </w:lvl>
    <w:lvl w:ilvl="8" w:tplc="42926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7">
    <w:multiLevelType w:val="hybridMultilevel"/>
    <w:lvl w:ilvl="0" w:tplc="89067186">
      <w:start w:val="1"/>
      <w:numFmt w:val="decimal"/>
      <w:lvlText w:val="%1."/>
      <w:lvlJc w:val="left"/>
      <w:pPr>
        <w:ind w:left="720" w:hanging="360"/>
      </w:pPr>
    </w:lvl>
    <w:lvl w:ilvl="1" w:tplc="89067186" w:tentative="1">
      <w:start w:val="1"/>
      <w:numFmt w:val="lowerLetter"/>
      <w:lvlText w:val="%2."/>
      <w:lvlJc w:val="left"/>
      <w:pPr>
        <w:ind w:left="1440" w:hanging="360"/>
      </w:pPr>
    </w:lvl>
    <w:lvl w:ilvl="2" w:tplc="89067186" w:tentative="1">
      <w:start w:val="1"/>
      <w:numFmt w:val="lowerRoman"/>
      <w:lvlText w:val="%3."/>
      <w:lvlJc w:val="right"/>
      <w:pPr>
        <w:ind w:left="2160" w:hanging="180"/>
      </w:pPr>
    </w:lvl>
    <w:lvl w:ilvl="3" w:tplc="89067186" w:tentative="1">
      <w:start w:val="1"/>
      <w:numFmt w:val="decimal"/>
      <w:lvlText w:val="%4."/>
      <w:lvlJc w:val="left"/>
      <w:pPr>
        <w:ind w:left="2880" w:hanging="360"/>
      </w:pPr>
    </w:lvl>
    <w:lvl w:ilvl="4" w:tplc="89067186" w:tentative="1">
      <w:start w:val="1"/>
      <w:numFmt w:val="lowerLetter"/>
      <w:lvlText w:val="%5."/>
      <w:lvlJc w:val="left"/>
      <w:pPr>
        <w:ind w:left="3600" w:hanging="360"/>
      </w:pPr>
    </w:lvl>
    <w:lvl w:ilvl="5" w:tplc="89067186" w:tentative="1">
      <w:start w:val="1"/>
      <w:numFmt w:val="lowerRoman"/>
      <w:lvlText w:val="%6."/>
      <w:lvlJc w:val="right"/>
      <w:pPr>
        <w:ind w:left="4320" w:hanging="180"/>
      </w:pPr>
    </w:lvl>
    <w:lvl w:ilvl="6" w:tplc="89067186" w:tentative="1">
      <w:start w:val="1"/>
      <w:numFmt w:val="decimal"/>
      <w:lvlText w:val="%7."/>
      <w:lvlJc w:val="left"/>
      <w:pPr>
        <w:ind w:left="5040" w:hanging="360"/>
      </w:pPr>
    </w:lvl>
    <w:lvl w:ilvl="7" w:tplc="89067186" w:tentative="1">
      <w:start w:val="1"/>
      <w:numFmt w:val="lowerLetter"/>
      <w:lvlText w:val="%8."/>
      <w:lvlJc w:val="left"/>
      <w:pPr>
        <w:ind w:left="5760" w:hanging="360"/>
      </w:pPr>
    </w:lvl>
    <w:lvl w:ilvl="8" w:tplc="89067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6">
    <w:multiLevelType w:val="hybridMultilevel"/>
    <w:lvl w:ilvl="0" w:tplc="16871279">
      <w:start w:val="1"/>
      <w:numFmt w:val="decimal"/>
      <w:lvlText w:val="%1."/>
      <w:lvlJc w:val="left"/>
      <w:pPr>
        <w:ind w:left="720" w:hanging="360"/>
      </w:pPr>
    </w:lvl>
    <w:lvl w:ilvl="1" w:tplc="16871279" w:tentative="1">
      <w:start w:val="1"/>
      <w:numFmt w:val="lowerLetter"/>
      <w:lvlText w:val="%2."/>
      <w:lvlJc w:val="left"/>
      <w:pPr>
        <w:ind w:left="1440" w:hanging="360"/>
      </w:pPr>
    </w:lvl>
    <w:lvl w:ilvl="2" w:tplc="16871279" w:tentative="1">
      <w:start w:val="1"/>
      <w:numFmt w:val="lowerRoman"/>
      <w:lvlText w:val="%3."/>
      <w:lvlJc w:val="right"/>
      <w:pPr>
        <w:ind w:left="2160" w:hanging="180"/>
      </w:pPr>
    </w:lvl>
    <w:lvl w:ilvl="3" w:tplc="16871279" w:tentative="1">
      <w:start w:val="1"/>
      <w:numFmt w:val="decimal"/>
      <w:lvlText w:val="%4."/>
      <w:lvlJc w:val="left"/>
      <w:pPr>
        <w:ind w:left="2880" w:hanging="360"/>
      </w:pPr>
    </w:lvl>
    <w:lvl w:ilvl="4" w:tplc="16871279" w:tentative="1">
      <w:start w:val="1"/>
      <w:numFmt w:val="lowerLetter"/>
      <w:lvlText w:val="%5."/>
      <w:lvlJc w:val="left"/>
      <w:pPr>
        <w:ind w:left="3600" w:hanging="360"/>
      </w:pPr>
    </w:lvl>
    <w:lvl w:ilvl="5" w:tplc="16871279" w:tentative="1">
      <w:start w:val="1"/>
      <w:numFmt w:val="lowerRoman"/>
      <w:lvlText w:val="%6."/>
      <w:lvlJc w:val="right"/>
      <w:pPr>
        <w:ind w:left="4320" w:hanging="180"/>
      </w:pPr>
    </w:lvl>
    <w:lvl w:ilvl="6" w:tplc="16871279" w:tentative="1">
      <w:start w:val="1"/>
      <w:numFmt w:val="decimal"/>
      <w:lvlText w:val="%7."/>
      <w:lvlJc w:val="left"/>
      <w:pPr>
        <w:ind w:left="5040" w:hanging="360"/>
      </w:pPr>
    </w:lvl>
    <w:lvl w:ilvl="7" w:tplc="16871279" w:tentative="1">
      <w:start w:val="1"/>
      <w:numFmt w:val="lowerLetter"/>
      <w:lvlText w:val="%8."/>
      <w:lvlJc w:val="left"/>
      <w:pPr>
        <w:ind w:left="5760" w:hanging="360"/>
      </w:pPr>
    </w:lvl>
    <w:lvl w:ilvl="8" w:tplc="16871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5">
    <w:multiLevelType w:val="hybridMultilevel"/>
    <w:lvl w:ilvl="0" w:tplc="25918364">
      <w:start w:val="1"/>
      <w:numFmt w:val="decimal"/>
      <w:lvlText w:val="%1."/>
      <w:lvlJc w:val="left"/>
      <w:pPr>
        <w:ind w:left="720" w:hanging="360"/>
      </w:pPr>
    </w:lvl>
    <w:lvl w:ilvl="1" w:tplc="25918364" w:tentative="1">
      <w:start w:val="1"/>
      <w:numFmt w:val="lowerLetter"/>
      <w:lvlText w:val="%2."/>
      <w:lvlJc w:val="left"/>
      <w:pPr>
        <w:ind w:left="1440" w:hanging="360"/>
      </w:pPr>
    </w:lvl>
    <w:lvl w:ilvl="2" w:tplc="25918364" w:tentative="1">
      <w:start w:val="1"/>
      <w:numFmt w:val="lowerRoman"/>
      <w:lvlText w:val="%3."/>
      <w:lvlJc w:val="right"/>
      <w:pPr>
        <w:ind w:left="2160" w:hanging="180"/>
      </w:pPr>
    </w:lvl>
    <w:lvl w:ilvl="3" w:tplc="25918364" w:tentative="1">
      <w:start w:val="1"/>
      <w:numFmt w:val="decimal"/>
      <w:lvlText w:val="%4."/>
      <w:lvlJc w:val="left"/>
      <w:pPr>
        <w:ind w:left="2880" w:hanging="360"/>
      </w:pPr>
    </w:lvl>
    <w:lvl w:ilvl="4" w:tplc="25918364" w:tentative="1">
      <w:start w:val="1"/>
      <w:numFmt w:val="lowerLetter"/>
      <w:lvlText w:val="%5."/>
      <w:lvlJc w:val="left"/>
      <w:pPr>
        <w:ind w:left="3600" w:hanging="360"/>
      </w:pPr>
    </w:lvl>
    <w:lvl w:ilvl="5" w:tplc="25918364" w:tentative="1">
      <w:start w:val="1"/>
      <w:numFmt w:val="lowerRoman"/>
      <w:lvlText w:val="%6."/>
      <w:lvlJc w:val="right"/>
      <w:pPr>
        <w:ind w:left="4320" w:hanging="180"/>
      </w:pPr>
    </w:lvl>
    <w:lvl w:ilvl="6" w:tplc="25918364" w:tentative="1">
      <w:start w:val="1"/>
      <w:numFmt w:val="decimal"/>
      <w:lvlText w:val="%7."/>
      <w:lvlJc w:val="left"/>
      <w:pPr>
        <w:ind w:left="5040" w:hanging="360"/>
      </w:pPr>
    </w:lvl>
    <w:lvl w:ilvl="7" w:tplc="25918364" w:tentative="1">
      <w:start w:val="1"/>
      <w:numFmt w:val="lowerLetter"/>
      <w:lvlText w:val="%8."/>
      <w:lvlJc w:val="left"/>
      <w:pPr>
        <w:ind w:left="5760" w:hanging="360"/>
      </w:pPr>
    </w:lvl>
    <w:lvl w:ilvl="8" w:tplc="25918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4">
    <w:multiLevelType w:val="hybridMultilevel"/>
    <w:lvl w:ilvl="0" w:tplc="74099373">
      <w:start w:val="1"/>
      <w:numFmt w:val="decimal"/>
      <w:lvlText w:val="%1."/>
      <w:lvlJc w:val="left"/>
      <w:pPr>
        <w:ind w:left="720" w:hanging="360"/>
      </w:pPr>
    </w:lvl>
    <w:lvl w:ilvl="1" w:tplc="74099373" w:tentative="1">
      <w:start w:val="1"/>
      <w:numFmt w:val="lowerLetter"/>
      <w:lvlText w:val="%2."/>
      <w:lvlJc w:val="left"/>
      <w:pPr>
        <w:ind w:left="1440" w:hanging="360"/>
      </w:pPr>
    </w:lvl>
    <w:lvl w:ilvl="2" w:tplc="74099373" w:tentative="1">
      <w:start w:val="1"/>
      <w:numFmt w:val="lowerRoman"/>
      <w:lvlText w:val="%3."/>
      <w:lvlJc w:val="right"/>
      <w:pPr>
        <w:ind w:left="2160" w:hanging="180"/>
      </w:pPr>
    </w:lvl>
    <w:lvl w:ilvl="3" w:tplc="74099373" w:tentative="1">
      <w:start w:val="1"/>
      <w:numFmt w:val="decimal"/>
      <w:lvlText w:val="%4."/>
      <w:lvlJc w:val="left"/>
      <w:pPr>
        <w:ind w:left="2880" w:hanging="360"/>
      </w:pPr>
    </w:lvl>
    <w:lvl w:ilvl="4" w:tplc="74099373" w:tentative="1">
      <w:start w:val="1"/>
      <w:numFmt w:val="lowerLetter"/>
      <w:lvlText w:val="%5."/>
      <w:lvlJc w:val="left"/>
      <w:pPr>
        <w:ind w:left="3600" w:hanging="360"/>
      </w:pPr>
    </w:lvl>
    <w:lvl w:ilvl="5" w:tplc="74099373" w:tentative="1">
      <w:start w:val="1"/>
      <w:numFmt w:val="lowerRoman"/>
      <w:lvlText w:val="%6."/>
      <w:lvlJc w:val="right"/>
      <w:pPr>
        <w:ind w:left="4320" w:hanging="180"/>
      </w:pPr>
    </w:lvl>
    <w:lvl w:ilvl="6" w:tplc="74099373" w:tentative="1">
      <w:start w:val="1"/>
      <w:numFmt w:val="decimal"/>
      <w:lvlText w:val="%7."/>
      <w:lvlJc w:val="left"/>
      <w:pPr>
        <w:ind w:left="5040" w:hanging="360"/>
      </w:pPr>
    </w:lvl>
    <w:lvl w:ilvl="7" w:tplc="74099373" w:tentative="1">
      <w:start w:val="1"/>
      <w:numFmt w:val="lowerLetter"/>
      <w:lvlText w:val="%8."/>
      <w:lvlJc w:val="left"/>
      <w:pPr>
        <w:ind w:left="5760" w:hanging="360"/>
      </w:pPr>
    </w:lvl>
    <w:lvl w:ilvl="8" w:tplc="74099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3">
    <w:multiLevelType w:val="hybridMultilevel"/>
    <w:lvl w:ilvl="0" w:tplc="31567648">
      <w:start w:val="1"/>
      <w:numFmt w:val="decimal"/>
      <w:lvlText w:val="%1."/>
      <w:lvlJc w:val="left"/>
      <w:pPr>
        <w:ind w:left="720" w:hanging="360"/>
      </w:pPr>
    </w:lvl>
    <w:lvl w:ilvl="1" w:tplc="31567648" w:tentative="1">
      <w:start w:val="1"/>
      <w:numFmt w:val="lowerLetter"/>
      <w:lvlText w:val="%2."/>
      <w:lvlJc w:val="left"/>
      <w:pPr>
        <w:ind w:left="1440" w:hanging="360"/>
      </w:pPr>
    </w:lvl>
    <w:lvl w:ilvl="2" w:tplc="31567648" w:tentative="1">
      <w:start w:val="1"/>
      <w:numFmt w:val="lowerRoman"/>
      <w:lvlText w:val="%3."/>
      <w:lvlJc w:val="right"/>
      <w:pPr>
        <w:ind w:left="2160" w:hanging="180"/>
      </w:pPr>
    </w:lvl>
    <w:lvl w:ilvl="3" w:tplc="31567648" w:tentative="1">
      <w:start w:val="1"/>
      <w:numFmt w:val="decimal"/>
      <w:lvlText w:val="%4."/>
      <w:lvlJc w:val="left"/>
      <w:pPr>
        <w:ind w:left="2880" w:hanging="360"/>
      </w:pPr>
    </w:lvl>
    <w:lvl w:ilvl="4" w:tplc="31567648" w:tentative="1">
      <w:start w:val="1"/>
      <w:numFmt w:val="lowerLetter"/>
      <w:lvlText w:val="%5."/>
      <w:lvlJc w:val="left"/>
      <w:pPr>
        <w:ind w:left="3600" w:hanging="360"/>
      </w:pPr>
    </w:lvl>
    <w:lvl w:ilvl="5" w:tplc="31567648" w:tentative="1">
      <w:start w:val="1"/>
      <w:numFmt w:val="lowerRoman"/>
      <w:lvlText w:val="%6."/>
      <w:lvlJc w:val="right"/>
      <w:pPr>
        <w:ind w:left="4320" w:hanging="180"/>
      </w:pPr>
    </w:lvl>
    <w:lvl w:ilvl="6" w:tplc="31567648" w:tentative="1">
      <w:start w:val="1"/>
      <w:numFmt w:val="decimal"/>
      <w:lvlText w:val="%7."/>
      <w:lvlJc w:val="left"/>
      <w:pPr>
        <w:ind w:left="5040" w:hanging="360"/>
      </w:pPr>
    </w:lvl>
    <w:lvl w:ilvl="7" w:tplc="31567648" w:tentative="1">
      <w:start w:val="1"/>
      <w:numFmt w:val="lowerLetter"/>
      <w:lvlText w:val="%8."/>
      <w:lvlJc w:val="left"/>
      <w:pPr>
        <w:ind w:left="5760" w:hanging="360"/>
      </w:pPr>
    </w:lvl>
    <w:lvl w:ilvl="8" w:tplc="31567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2">
    <w:multiLevelType w:val="hybridMultilevel"/>
    <w:lvl w:ilvl="0" w:tplc="12687073">
      <w:start w:val="1"/>
      <w:numFmt w:val="decimal"/>
      <w:lvlText w:val="%1."/>
      <w:lvlJc w:val="left"/>
      <w:pPr>
        <w:ind w:left="720" w:hanging="360"/>
      </w:pPr>
    </w:lvl>
    <w:lvl w:ilvl="1" w:tplc="12687073" w:tentative="1">
      <w:start w:val="1"/>
      <w:numFmt w:val="lowerLetter"/>
      <w:lvlText w:val="%2."/>
      <w:lvlJc w:val="left"/>
      <w:pPr>
        <w:ind w:left="1440" w:hanging="360"/>
      </w:pPr>
    </w:lvl>
    <w:lvl w:ilvl="2" w:tplc="12687073" w:tentative="1">
      <w:start w:val="1"/>
      <w:numFmt w:val="lowerRoman"/>
      <w:lvlText w:val="%3."/>
      <w:lvlJc w:val="right"/>
      <w:pPr>
        <w:ind w:left="2160" w:hanging="180"/>
      </w:pPr>
    </w:lvl>
    <w:lvl w:ilvl="3" w:tplc="12687073" w:tentative="1">
      <w:start w:val="1"/>
      <w:numFmt w:val="decimal"/>
      <w:lvlText w:val="%4."/>
      <w:lvlJc w:val="left"/>
      <w:pPr>
        <w:ind w:left="2880" w:hanging="360"/>
      </w:pPr>
    </w:lvl>
    <w:lvl w:ilvl="4" w:tplc="12687073" w:tentative="1">
      <w:start w:val="1"/>
      <w:numFmt w:val="lowerLetter"/>
      <w:lvlText w:val="%5."/>
      <w:lvlJc w:val="left"/>
      <w:pPr>
        <w:ind w:left="3600" w:hanging="360"/>
      </w:pPr>
    </w:lvl>
    <w:lvl w:ilvl="5" w:tplc="12687073" w:tentative="1">
      <w:start w:val="1"/>
      <w:numFmt w:val="lowerRoman"/>
      <w:lvlText w:val="%6."/>
      <w:lvlJc w:val="right"/>
      <w:pPr>
        <w:ind w:left="4320" w:hanging="180"/>
      </w:pPr>
    </w:lvl>
    <w:lvl w:ilvl="6" w:tplc="12687073" w:tentative="1">
      <w:start w:val="1"/>
      <w:numFmt w:val="decimal"/>
      <w:lvlText w:val="%7."/>
      <w:lvlJc w:val="left"/>
      <w:pPr>
        <w:ind w:left="5040" w:hanging="360"/>
      </w:pPr>
    </w:lvl>
    <w:lvl w:ilvl="7" w:tplc="12687073" w:tentative="1">
      <w:start w:val="1"/>
      <w:numFmt w:val="lowerLetter"/>
      <w:lvlText w:val="%8."/>
      <w:lvlJc w:val="left"/>
      <w:pPr>
        <w:ind w:left="5760" w:hanging="360"/>
      </w:pPr>
    </w:lvl>
    <w:lvl w:ilvl="8" w:tplc="12687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1">
    <w:multiLevelType w:val="hybridMultilevel"/>
    <w:lvl w:ilvl="0" w:tplc="69033922">
      <w:start w:val="1"/>
      <w:numFmt w:val="decimal"/>
      <w:lvlText w:val="%1."/>
      <w:lvlJc w:val="left"/>
      <w:pPr>
        <w:ind w:left="720" w:hanging="360"/>
      </w:pPr>
    </w:lvl>
    <w:lvl w:ilvl="1" w:tplc="69033922" w:tentative="1">
      <w:start w:val="1"/>
      <w:numFmt w:val="lowerLetter"/>
      <w:lvlText w:val="%2."/>
      <w:lvlJc w:val="left"/>
      <w:pPr>
        <w:ind w:left="1440" w:hanging="360"/>
      </w:pPr>
    </w:lvl>
    <w:lvl w:ilvl="2" w:tplc="69033922" w:tentative="1">
      <w:start w:val="1"/>
      <w:numFmt w:val="lowerRoman"/>
      <w:lvlText w:val="%3."/>
      <w:lvlJc w:val="right"/>
      <w:pPr>
        <w:ind w:left="2160" w:hanging="180"/>
      </w:pPr>
    </w:lvl>
    <w:lvl w:ilvl="3" w:tplc="69033922" w:tentative="1">
      <w:start w:val="1"/>
      <w:numFmt w:val="decimal"/>
      <w:lvlText w:val="%4."/>
      <w:lvlJc w:val="left"/>
      <w:pPr>
        <w:ind w:left="2880" w:hanging="360"/>
      </w:pPr>
    </w:lvl>
    <w:lvl w:ilvl="4" w:tplc="69033922" w:tentative="1">
      <w:start w:val="1"/>
      <w:numFmt w:val="lowerLetter"/>
      <w:lvlText w:val="%5."/>
      <w:lvlJc w:val="left"/>
      <w:pPr>
        <w:ind w:left="3600" w:hanging="360"/>
      </w:pPr>
    </w:lvl>
    <w:lvl w:ilvl="5" w:tplc="69033922" w:tentative="1">
      <w:start w:val="1"/>
      <w:numFmt w:val="lowerRoman"/>
      <w:lvlText w:val="%6."/>
      <w:lvlJc w:val="right"/>
      <w:pPr>
        <w:ind w:left="4320" w:hanging="180"/>
      </w:pPr>
    </w:lvl>
    <w:lvl w:ilvl="6" w:tplc="69033922" w:tentative="1">
      <w:start w:val="1"/>
      <w:numFmt w:val="decimal"/>
      <w:lvlText w:val="%7."/>
      <w:lvlJc w:val="left"/>
      <w:pPr>
        <w:ind w:left="5040" w:hanging="360"/>
      </w:pPr>
    </w:lvl>
    <w:lvl w:ilvl="7" w:tplc="69033922" w:tentative="1">
      <w:start w:val="1"/>
      <w:numFmt w:val="lowerLetter"/>
      <w:lvlText w:val="%8."/>
      <w:lvlJc w:val="left"/>
      <w:pPr>
        <w:ind w:left="5760" w:hanging="360"/>
      </w:pPr>
    </w:lvl>
    <w:lvl w:ilvl="8" w:tplc="69033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0">
    <w:multiLevelType w:val="hybridMultilevel"/>
    <w:lvl w:ilvl="0" w:tplc="93100889">
      <w:start w:val="1"/>
      <w:numFmt w:val="decimal"/>
      <w:lvlText w:val="%1."/>
      <w:lvlJc w:val="left"/>
      <w:pPr>
        <w:ind w:left="720" w:hanging="360"/>
      </w:pPr>
    </w:lvl>
    <w:lvl w:ilvl="1" w:tplc="93100889" w:tentative="1">
      <w:start w:val="1"/>
      <w:numFmt w:val="lowerLetter"/>
      <w:lvlText w:val="%2."/>
      <w:lvlJc w:val="left"/>
      <w:pPr>
        <w:ind w:left="1440" w:hanging="360"/>
      </w:pPr>
    </w:lvl>
    <w:lvl w:ilvl="2" w:tplc="93100889" w:tentative="1">
      <w:start w:val="1"/>
      <w:numFmt w:val="lowerRoman"/>
      <w:lvlText w:val="%3."/>
      <w:lvlJc w:val="right"/>
      <w:pPr>
        <w:ind w:left="2160" w:hanging="180"/>
      </w:pPr>
    </w:lvl>
    <w:lvl w:ilvl="3" w:tplc="93100889" w:tentative="1">
      <w:start w:val="1"/>
      <w:numFmt w:val="decimal"/>
      <w:lvlText w:val="%4."/>
      <w:lvlJc w:val="left"/>
      <w:pPr>
        <w:ind w:left="2880" w:hanging="360"/>
      </w:pPr>
    </w:lvl>
    <w:lvl w:ilvl="4" w:tplc="93100889" w:tentative="1">
      <w:start w:val="1"/>
      <w:numFmt w:val="lowerLetter"/>
      <w:lvlText w:val="%5."/>
      <w:lvlJc w:val="left"/>
      <w:pPr>
        <w:ind w:left="3600" w:hanging="360"/>
      </w:pPr>
    </w:lvl>
    <w:lvl w:ilvl="5" w:tplc="93100889" w:tentative="1">
      <w:start w:val="1"/>
      <w:numFmt w:val="lowerRoman"/>
      <w:lvlText w:val="%6."/>
      <w:lvlJc w:val="right"/>
      <w:pPr>
        <w:ind w:left="4320" w:hanging="180"/>
      </w:pPr>
    </w:lvl>
    <w:lvl w:ilvl="6" w:tplc="93100889" w:tentative="1">
      <w:start w:val="1"/>
      <w:numFmt w:val="decimal"/>
      <w:lvlText w:val="%7."/>
      <w:lvlJc w:val="left"/>
      <w:pPr>
        <w:ind w:left="5040" w:hanging="360"/>
      </w:pPr>
    </w:lvl>
    <w:lvl w:ilvl="7" w:tplc="93100889" w:tentative="1">
      <w:start w:val="1"/>
      <w:numFmt w:val="lowerLetter"/>
      <w:lvlText w:val="%8."/>
      <w:lvlJc w:val="left"/>
      <w:pPr>
        <w:ind w:left="5760" w:hanging="360"/>
      </w:pPr>
    </w:lvl>
    <w:lvl w:ilvl="8" w:tplc="93100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9">
    <w:multiLevelType w:val="hybridMultilevel"/>
    <w:lvl w:ilvl="0" w:tplc="73904216">
      <w:start w:val="1"/>
      <w:numFmt w:val="decimal"/>
      <w:lvlText w:val="%1."/>
      <w:lvlJc w:val="left"/>
      <w:pPr>
        <w:ind w:left="720" w:hanging="360"/>
      </w:pPr>
    </w:lvl>
    <w:lvl w:ilvl="1" w:tplc="73904216" w:tentative="1">
      <w:start w:val="1"/>
      <w:numFmt w:val="lowerLetter"/>
      <w:lvlText w:val="%2."/>
      <w:lvlJc w:val="left"/>
      <w:pPr>
        <w:ind w:left="1440" w:hanging="360"/>
      </w:pPr>
    </w:lvl>
    <w:lvl w:ilvl="2" w:tplc="73904216" w:tentative="1">
      <w:start w:val="1"/>
      <w:numFmt w:val="lowerRoman"/>
      <w:lvlText w:val="%3."/>
      <w:lvlJc w:val="right"/>
      <w:pPr>
        <w:ind w:left="2160" w:hanging="180"/>
      </w:pPr>
    </w:lvl>
    <w:lvl w:ilvl="3" w:tplc="73904216" w:tentative="1">
      <w:start w:val="1"/>
      <w:numFmt w:val="decimal"/>
      <w:lvlText w:val="%4."/>
      <w:lvlJc w:val="left"/>
      <w:pPr>
        <w:ind w:left="2880" w:hanging="360"/>
      </w:pPr>
    </w:lvl>
    <w:lvl w:ilvl="4" w:tplc="73904216" w:tentative="1">
      <w:start w:val="1"/>
      <w:numFmt w:val="lowerLetter"/>
      <w:lvlText w:val="%5."/>
      <w:lvlJc w:val="left"/>
      <w:pPr>
        <w:ind w:left="3600" w:hanging="360"/>
      </w:pPr>
    </w:lvl>
    <w:lvl w:ilvl="5" w:tplc="73904216" w:tentative="1">
      <w:start w:val="1"/>
      <w:numFmt w:val="lowerRoman"/>
      <w:lvlText w:val="%6."/>
      <w:lvlJc w:val="right"/>
      <w:pPr>
        <w:ind w:left="4320" w:hanging="180"/>
      </w:pPr>
    </w:lvl>
    <w:lvl w:ilvl="6" w:tplc="73904216" w:tentative="1">
      <w:start w:val="1"/>
      <w:numFmt w:val="decimal"/>
      <w:lvlText w:val="%7."/>
      <w:lvlJc w:val="left"/>
      <w:pPr>
        <w:ind w:left="5040" w:hanging="360"/>
      </w:pPr>
    </w:lvl>
    <w:lvl w:ilvl="7" w:tplc="73904216" w:tentative="1">
      <w:start w:val="1"/>
      <w:numFmt w:val="lowerLetter"/>
      <w:lvlText w:val="%8."/>
      <w:lvlJc w:val="left"/>
      <w:pPr>
        <w:ind w:left="5760" w:hanging="360"/>
      </w:pPr>
    </w:lvl>
    <w:lvl w:ilvl="8" w:tplc="73904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8">
    <w:multiLevelType w:val="hybridMultilevel"/>
    <w:lvl w:ilvl="0" w:tplc="29617683">
      <w:start w:val="1"/>
      <w:numFmt w:val="decimal"/>
      <w:lvlText w:val="%1."/>
      <w:lvlJc w:val="left"/>
      <w:pPr>
        <w:ind w:left="720" w:hanging="360"/>
      </w:pPr>
    </w:lvl>
    <w:lvl w:ilvl="1" w:tplc="29617683" w:tentative="1">
      <w:start w:val="1"/>
      <w:numFmt w:val="lowerLetter"/>
      <w:lvlText w:val="%2."/>
      <w:lvlJc w:val="left"/>
      <w:pPr>
        <w:ind w:left="1440" w:hanging="360"/>
      </w:pPr>
    </w:lvl>
    <w:lvl w:ilvl="2" w:tplc="29617683" w:tentative="1">
      <w:start w:val="1"/>
      <w:numFmt w:val="lowerRoman"/>
      <w:lvlText w:val="%3."/>
      <w:lvlJc w:val="right"/>
      <w:pPr>
        <w:ind w:left="2160" w:hanging="180"/>
      </w:pPr>
    </w:lvl>
    <w:lvl w:ilvl="3" w:tplc="29617683" w:tentative="1">
      <w:start w:val="1"/>
      <w:numFmt w:val="decimal"/>
      <w:lvlText w:val="%4."/>
      <w:lvlJc w:val="left"/>
      <w:pPr>
        <w:ind w:left="2880" w:hanging="360"/>
      </w:pPr>
    </w:lvl>
    <w:lvl w:ilvl="4" w:tplc="29617683" w:tentative="1">
      <w:start w:val="1"/>
      <w:numFmt w:val="lowerLetter"/>
      <w:lvlText w:val="%5."/>
      <w:lvlJc w:val="left"/>
      <w:pPr>
        <w:ind w:left="3600" w:hanging="360"/>
      </w:pPr>
    </w:lvl>
    <w:lvl w:ilvl="5" w:tplc="29617683" w:tentative="1">
      <w:start w:val="1"/>
      <w:numFmt w:val="lowerRoman"/>
      <w:lvlText w:val="%6."/>
      <w:lvlJc w:val="right"/>
      <w:pPr>
        <w:ind w:left="4320" w:hanging="180"/>
      </w:pPr>
    </w:lvl>
    <w:lvl w:ilvl="6" w:tplc="29617683" w:tentative="1">
      <w:start w:val="1"/>
      <w:numFmt w:val="decimal"/>
      <w:lvlText w:val="%7."/>
      <w:lvlJc w:val="left"/>
      <w:pPr>
        <w:ind w:left="5040" w:hanging="360"/>
      </w:pPr>
    </w:lvl>
    <w:lvl w:ilvl="7" w:tplc="29617683" w:tentative="1">
      <w:start w:val="1"/>
      <w:numFmt w:val="lowerLetter"/>
      <w:lvlText w:val="%8."/>
      <w:lvlJc w:val="left"/>
      <w:pPr>
        <w:ind w:left="5760" w:hanging="360"/>
      </w:pPr>
    </w:lvl>
    <w:lvl w:ilvl="8" w:tplc="29617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7">
    <w:multiLevelType w:val="hybridMultilevel"/>
    <w:lvl w:ilvl="0" w:tplc="17232926">
      <w:start w:val="1"/>
      <w:numFmt w:val="decimal"/>
      <w:lvlText w:val="%1."/>
      <w:lvlJc w:val="left"/>
      <w:pPr>
        <w:ind w:left="720" w:hanging="360"/>
      </w:pPr>
    </w:lvl>
    <w:lvl w:ilvl="1" w:tplc="17232926" w:tentative="1">
      <w:start w:val="1"/>
      <w:numFmt w:val="lowerLetter"/>
      <w:lvlText w:val="%2."/>
      <w:lvlJc w:val="left"/>
      <w:pPr>
        <w:ind w:left="1440" w:hanging="360"/>
      </w:pPr>
    </w:lvl>
    <w:lvl w:ilvl="2" w:tplc="17232926" w:tentative="1">
      <w:start w:val="1"/>
      <w:numFmt w:val="lowerRoman"/>
      <w:lvlText w:val="%3."/>
      <w:lvlJc w:val="right"/>
      <w:pPr>
        <w:ind w:left="2160" w:hanging="180"/>
      </w:pPr>
    </w:lvl>
    <w:lvl w:ilvl="3" w:tplc="17232926" w:tentative="1">
      <w:start w:val="1"/>
      <w:numFmt w:val="decimal"/>
      <w:lvlText w:val="%4."/>
      <w:lvlJc w:val="left"/>
      <w:pPr>
        <w:ind w:left="2880" w:hanging="360"/>
      </w:pPr>
    </w:lvl>
    <w:lvl w:ilvl="4" w:tplc="17232926" w:tentative="1">
      <w:start w:val="1"/>
      <w:numFmt w:val="lowerLetter"/>
      <w:lvlText w:val="%5."/>
      <w:lvlJc w:val="left"/>
      <w:pPr>
        <w:ind w:left="3600" w:hanging="360"/>
      </w:pPr>
    </w:lvl>
    <w:lvl w:ilvl="5" w:tplc="17232926" w:tentative="1">
      <w:start w:val="1"/>
      <w:numFmt w:val="lowerRoman"/>
      <w:lvlText w:val="%6."/>
      <w:lvlJc w:val="right"/>
      <w:pPr>
        <w:ind w:left="4320" w:hanging="180"/>
      </w:pPr>
    </w:lvl>
    <w:lvl w:ilvl="6" w:tplc="17232926" w:tentative="1">
      <w:start w:val="1"/>
      <w:numFmt w:val="decimal"/>
      <w:lvlText w:val="%7."/>
      <w:lvlJc w:val="left"/>
      <w:pPr>
        <w:ind w:left="5040" w:hanging="360"/>
      </w:pPr>
    </w:lvl>
    <w:lvl w:ilvl="7" w:tplc="17232926" w:tentative="1">
      <w:start w:val="1"/>
      <w:numFmt w:val="lowerLetter"/>
      <w:lvlText w:val="%8."/>
      <w:lvlJc w:val="left"/>
      <w:pPr>
        <w:ind w:left="5760" w:hanging="360"/>
      </w:pPr>
    </w:lvl>
    <w:lvl w:ilvl="8" w:tplc="17232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6">
    <w:multiLevelType w:val="hybridMultilevel"/>
    <w:lvl w:ilvl="0" w:tplc="20337977">
      <w:start w:val="1"/>
      <w:numFmt w:val="decimal"/>
      <w:lvlText w:val="%1."/>
      <w:lvlJc w:val="left"/>
      <w:pPr>
        <w:ind w:left="720" w:hanging="360"/>
      </w:pPr>
    </w:lvl>
    <w:lvl w:ilvl="1" w:tplc="20337977" w:tentative="1">
      <w:start w:val="1"/>
      <w:numFmt w:val="lowerLetter"/>
      <w:lvlText w:val="%2."/>
      <w:lvlJc w:val="left"/>
      <w:pPr>
        <w:ind w:left="1440" w:hanging="360"/>
      </w:pPr>
    </w:lvl>
    <w:lvl w:ilvl="2" w:tplc="20337977" w:tentative="1">
      <w:start w:val="1"/>
      <w:numFmt w:val="lowerRoman"/>
      <w:lvlText w:val="%3."/>
      <w:lvlJc w:val="right"/>
      <w:pPr>
        <w:ind w:left="2160" w:hanging="180"/>
      </w:pPr>
    </w:lvl>
    <w:lvl w:ilvl="3" w:tplc="20337977" w:tentative="1">
      <w:start w:val="1"/>
      <w:numFmt w:val="decimal"/>
      <w:lvlText w:val="%4."/>
      <w:lvlJc w:val="left"/>
      <w:pPr>
        <w:ind w:left="2880" w:hanging="360"/>
      </w:pPr>
    </w:lvl>
    <w:lvl w:ilvl="4" w:tplc="20337977" w:tentative="1">
      <w:start w:val="1"/>
      <w:numFmt w:val="lowerLetter"/>
      <w:lvlText w:val="%5."/>
      <w:lvlJc w:val="left"/>
      <w:pPr>
        <w:ind w:left="3600" w:hanging="360"/>
      </w:pPr>
    </w:lvl>
    <w:lvl w:ilvl="5" w:tplc="20337977" w:tentative="1">
      <w:start w:val="1"/>
      <w:numFmt w:val="lowerRoman"/>
      <w:lvlText w:val="%6."/>
      <w:lvlJc w:val="right"/>
      <w:pPr>
        <w:ind w:left="4320" w:hanging="180"/>
      </w:pPr>
    </w:lvl>
    <w:lvl w:ilvl="6" w:tplc="20337977" w:tentative="1">
      <w:start w:val="1"/>
      <w:numFmt w:val="decimal"/>
      <w:lvlText w:val="%7."/>
      <w:lvlJc w:val="left"/>
      <w:pPr>
        <w:ind w:left="5040" w:hanging="360"/>
      </w:pPr>
    </w:lvl>
    <w:lvl w:ilvl="7" w:tplc="20337977" w:tentative="1">
      <w:start w:val="1"/>
      <w:numFmt w:val="lowerLetter"/>
      <w:lvlText w:val="%8."/>
      <w:lvlJc w:val="left"/>
      <w:pPr>
        <w:ind w:left="5760" w:hanging="360"/>
      </w:pPr>
    </w:lvl>
    <w:lvl w:ilvl="8" w:tplc="20337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5">
    <w:multiLevelType w:val="hybridMultilevel"/>
    <w:lvl w:ilvl="0" w:tplc="92460548">
      <w:start w:val="1"/>
      <w:numFmt w:val="decimal"/>
      <w:lvlText w:val="%1."/>
      <w:lvlJc w:val="left"/>
      <w:pPr>
        <w:ind w:left="720" w:hanging="360"/>
      </w:pPr>
    </w:lvl>
    <w:lvl w:ilvl="1" w:tplc="92460548" w:tentative="1">
      <w:start w:val="1"/>
      <w:numFmt w:val="lowerLetter"/>
      <w:lvlText w:val="%2."/>
      <w:lvlJc w:val="left"/>
      <w:pPr>
        <w:ind w:left="1440" w:hanging="360"/>
      </w:pPr>
    </w:lvl>
    <w:lvl w:ilvl="2" w:tplc="92460548" w:tentative="1">
      <w:start w:val="1"/>
      <w:numFmt w:val="lowerRoman"/>
      <w:lvlText w:val="%3."/>
      <w:lvlJc w:val="right"/>
      <w:pPr>
        <w:ind w:left="2160" w:hanging="180"/>
      </w:pPr>
    </w:lvl>
    <w:lvl w:ilvl="3" w:tplc="92460548" w:tentative="1">
      <w:start w:val="1"/>
      <w:numFmt w:val="decimal"/>
      <w:lvlText w:val="%4."/>
      <w:lvlJc w:val="left"/>
      <w:pPr>
        <w:ind w:left="2880" w:hanging="360"/>
      </w:pPr>
    </w:lvl>
    <w:lvl w:ilvl="4" w:tplc="92460548" w:tentative="1">
      <w:start w:val="1"/>
      <w:numFmt w:val="lowerLetter"/>
      <w:lvlText w:val="%5."/>
      <w:lvlJc w:val="left"/>
      <w:pPr>
        <w:ind w:left="3600" w:hanging="360"/>
      </w:pPr>
    </w:lvl>
    <w:lvl w:ilvl="5" w:tplc="92460548" w:tentative="1">
      <w:start w:val="1"/>
      <w:numFmt w:val="lowerRoman"/>
      <w:lvlText w:val="%6."/>
      <w:lvlJc w:val="right"/>
      <w:pPr>
        <w:ind w:left="4320" w:hanging="180"/>
      </w:pPr>
    </w:lvl>
    <w:lvl w:ilvl="6" w:tplc="92460548" w:tentative="1">
      <w:start w:val="1"/>
      <w:numFmt w:val="decimal"/>
      <w:lvlText w:val="%7."/>
      <w:lvlJc w:val="left"/>
      <w:pPr>
        <w:ind w:left="5040" w:hanging="360"/>
      </w:pPr>
    </w:lvl>
    <w:lvl w:ilvl="7" w:tplc="92460548" w:tentative="1">
      <w:start w:val="1"/>
      <w:numFmt w:val="lowerLetter"/>
      <w:lvlText w:val="%8."/>
      <w:lvlJc w:val="left"/>
      <w:pPr>
        <w:ind w:left="5760" w:hanging="360"/>
      </w:pPr>
    </w:lvl>
    <w:lvl w:ilvl="8" w:tplc="92460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4">
    <w:multiLevelType w:val="hybridMultilevel"/>
    <w:lvl w:ilvl="0" w:tplc="28490049">
      <w:start w:val="1"/>
      <w:numFmt w:val="decimal"/>
      <w:lvlText w:val="%1."/>
      <w:lvlJc w:val="left"/>
      <w:pPr>
        <w:ind w:left="720" w:hanging="360"/>
      </w:pPr>
    </w:lvl>
    <w:lvl w:ilvl="1" w:tplc="28490049" w:tentative="1">
      <w:start w:val="1"/>
      <w:numFmt w:val="lowerLetter"/>
      <w:lvlText w:val="%2."/>
      <w:lvlJc w:val="left"/>
      <w:pPr>
        <w:ind w:left="1440" w:hanging="360"/>
      </w:pPr>
    </w:lvl>
    <w:lvl w:ilvl="2" w:tplc="28490049" w:tentative="1">
      <w:start w:val="1"/>
      <w:numFmt w:val="lowerRoman"/>
      <w:lvlText w:val="%3."/>
      <w:lvlJc w:val="right"/>
      <w:pPr>
        <w:ind w:left="2160" w:hanging="180"/>
      </w:pPr>
    </w:lvl>
    <w:lvl w:ilvl="3" w:tplc="28490049" w:tentative="1">
      <w:start w:val="1"/>
      <w:numFmt w:val="decimal"/>
      <w:lvlText w:val="%4."/>
      <w:lvlJc w:val="left"/>
      <w:pPr>
        <w:ind w:left="2880" w:hanging="360"/>
      </w:pPr>
    </w:lvl>
    <w:lvl w:ilvl="4" w:tplc="28490049" w:tentative="1">
      <w:start w:val="1"/>
      <w:numFmt w:val="lowerLetter"/>
      <w:lvlText w:val="%5."/>
      <w:lvlJc w:val="left"/>
      <w:pPr>
        <w:ind w:left="3600" w:hanging="360"/>
      </w:pPr>
    </w:lvl>
    <w:lvl w:ilvl="5" w:tplc="28490049" w:tentative="1">
      <w:start w:val="1"/>
      <w:numFmt w:val="lowerRoman"/>
      <w:lvlText w:val="%6."/>
      <w:lvlJc w:val="right"/>
      <w:pPr>
        <w:ind w:left="4320" w:hanging="180"/>
      </w:pPr>
    </w:lvl>
    <w:lvl w:ilvl="6" w:tplc="28490049" w:tentative="1">
      <w:start w:val="1"/>
      <w:numFmt w:val="decimal"/>
      <w:lvlText w:val="%7."/>
      <w:lvlJc w:val="left"/>
      <w:pPr>
        <w:ind w:left="5040" w:hanging="360"/>
      </w:pPr>
    </w:lvl>
    <w:lvl w:ilvl="7" w:tplc="28490049" w:tentative="1">
      <w:start w:val="1"/>
      <w:numFmt w:val="lowerLetter"/>
      <w:lvlText w:val="%8."/>
      <w:lvlJc w:val="left"/>
      <w:pPr>
        <w:ind w:left="5760" w:hanging="360"/>
      </w:pPr>
    </w:lvl>
    <w:lvl w:ilvl="8" w:tplc="28490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3">
    <w:multiLevelType w:val="hybridMultilevel"/>
    <w:lvl w:ilvl="0" w:tplc="74016325">
      <w:start w:val="1"/>
      <w:numFmt w:val="decimal"/>
      <w:lvlText w:val="%1."/>
      <w:lvlJc w:val="left"/>
      <w:pPr>
        <w:ind w:left="720" w:hanging="360"/>
      </w:pPr>
    </w:lvl>
    <w:lvl w:ilvl="1" w:tplc="74016325" w:tentative="1">
      <w:start w:val="1"/>
      <w:numFmt w:val="lowerLetter"/>
      <w:lvlText w:val="%2."/>
      <w:lvlJc w:val="left"/>
      <w:pPr>
        <w:ind w:left="1440" w:hanging="360"/>
      </w:pPr>
    </w:lvl>
    <w:lvl w:ilvl="2" w:tplc="74016325" w:tentative="1">
      <w:start w:val="1"/>
      <w:numFmt w:val="lowerRoman"/>
      <w:lvlText w:val="%3."/>
      <w:lvlJc w:val="right"/>
      <w:pPr>
        <w:ind w:left="2160" w:hanging="180"/>
      </w:pPr>
    </w:lvl>
    <w:lvl w:ilvl="3" w:tplc="74016325" w:tentative="1">
      <w:start w:val="1"/>
      <w:numFmt w:val="decimal"/>
      <w:lvlText w:val="%4."/>
      <w:lvlJc w:val="left"/>
      <w:pPr>
        <w:ind w:left="2880" w:hanging="360"/>
      </w:pPr>
    </w:lvl>
    <w:lvl w:ilvl="4" w:tplc="74016325" w:tentative="1">
      <w:start w:val="1"/>
      <w:numFmt w:val="lowerLetter"/>
      <w:lvlText w:val="%5."/>
      <w:lvlJc w:val="left"/>
      <w:pPr>
        <w:ind w:left="3600" w:hanging="360"/>
      </w:pPr>
    </w:lvl>
    <w:lvl w:ilvl="5" w:tplc="74016325" w:tentative="1">
      <w:start w:val="1"/>
      <w:numFmt w:val="lowerRoman"/>
      <w:lvlText w:val="%6."/>
      <w:lvlJc w:val="right"/>
      <w:pPr>
        <w:ind w:left="4320" w:hanging="180"/>
      </w:pPr>
    </w:lvl>
    <w:lvl w:ilvl="6" w:tplc="74016325" w:tentative="1">
      <w:start w:val="1"/>
      <w:numFmt w:val="decimal"/>
      <w:lvlText w:val="%7."/>
      <w:lvlJc w:val="left"/>
      <w:pPr>
        <w:ind w:left="5040" w:hanging="360"/>
      </w:pPr>
    </w:lvl>
    <w:lvl w:ilvl="7" w:tplc="74016325" w:tentative="1">
      <w:start w:val="1"/>
      <w:numFmt w:val="lowerLetter"/>
      <w:lvlText w:val="%8."/>
      <w:lvlJc w:val="left"/>
      <w:pPr>
        <w:ind w:left="5760" w:hanging="360"/>
      </w:pPr>
    </w:lvl>
    <w:lvl w:ilvl="8" w:tplc="74016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2">
    <w:multiLevelType w:val="hybridMultilevel"/>
    <w:lvl w:ilvl="0" w:tplc="78130880">
      <w:start w:val="1"/>
      <w:numFmt w:val="decimal"/>
      <w:lvlText w:val="%1."/>
      <w:lvlJc w:val="left"/>
      <w:pPr>
        <w:ind w:left="720" w:hanging="360"/>
      </w:pPr>
    </w:lvl>
    <w:lvl w:ilvl="1" w:tplc="78130880" w:tentative="1">
      <w:start w:val="1"/>
      <w:numFmt w:val="lowerLetter"/>
      <w:lvlText w:val="%2."/>
      <w:lvlJc w:val="left"/>
      <w:pPr>
        <w:ind w:left="1440" w:hanging="360"/>
      </w:pPr>
    </w:lvl>
    <w:lvl w:ilvl="2" w:tplc="78130880" w:tentative="1">
      <w:start w:val="1"/>
      <w:numFmt w:val="lowerRoman"/>
      <w:lvlText w:val="%3."/>
      <w:lvlJc w:val="right"/>
      <w:pPr>
        <w:ind w:left="2160" w:hanging="180"/>
      </w:pPr>
    </w:lvl>
    <w:lvl w:ilvl="3" w:tplc="78130880" w:tentative="1">
      <w:start w:val="1"/>
      <w:numFmt w:val="decimal"/>
      <w:lvlText w:val="%4."/>
      <w:lvlJc w:val="left"/>
      <w:pPr>
        <w:ind w:left="2880" w:hanging="360"/>
      </w:pPr>
    </w:lvl>
    <w:lvl w:ilvl="4" w:tplc="78130880" w:tentative="1">
      <w:start w:val="1"/>
      <w:numFmt w:val="lowerLetter"/>
      <w:lvlText w:val="%5."/>
      <w:lvlJc w:val="left"/>
      <w:pPr>
        <w:ind w:left="3600" w:hanging="360"/>
      </w:pPr>
    </w:lvl>
    <w:lvl w:ilvl="5" w:tplc="78130880" w:tentative="1">
      <w:start w:val="1"/>
      <w:numFmt w:val="lowerRoman"/>
      <w:lvlText w:val="%6."/>
      <w:lvlJc w:val="right"/>
      <w:pPr>
        <w:ind w:left="4320" w:hanging="180"/>
      </w:pPr>
    </w:lvl>
    <w:lvl w:ilvl="6" w:tplc="78130880" w:tentative="1">
      <w:start w:val="1"/>
      <w:numFmt w:val="decimal"/>
      <w:lvlText w:val="%7."/>
      <w:lvlJc w:val="left"/>
      <w:pPr>
        <w:ind w:left="5040" w:hanging="360"/>
      </w:pPr>
    </w:lvl>
    <w:lvl w:ilvl="7" w:tplc="78130880" w:tentative="1">
      <w:start w:val="1"/>
      <w:numFmt w:val="lowerLetter"/>
      <w:lvlText w:val="%8."/>
      <w:lvlJc w:val="left"/>
      <w:pPr>
        <w:ind w:left="5760" w:hanging="360"/>
      </w:pPr>
    </w:lvl>
    <w:lvl w:ilvl="8" w:tplc="78130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1">
    <w:multiLevelType w:val="hybridMultilevel"/>
    <w:lvl w:ilvl="0" w:tplc="36529070">
      <w:start w:val="1"/>
      <w:numFmt w:val="decimal"/>
      <w:lvlText w:val="%1."/>
      <w:lvlJc w:val="left"/>
      <w:pPr>
        <w:ind w:left="720" w:hanging="360"/>
      </w:pPr>
    </w:lvl>
    <w:lvl w:ilvl="1" w:tplc="36529070" w:tentative="1">
      <w:start w:val="1"/>
      <w:numFmt w:val="lowerLetter"/>
      <w:lvlText w:val="%2."/>
      <w:lvlJc w:val="left"/>
      <w:pPr>
        <w:ind w:left="1440" w:hanging="360"/>
      </w:pPr>
    </w:lvl>
    <w:lvl w:ilvl="2" w:tplc="36529070" w:tentative="1">
      <w:start w:val="1"/>
      <w:numFmt w:val="lowerRoman"/>
      <w:lvlText w:val="%3."/>
      <w:lvlJc w:val="right"/>
      <w:pPr>
        <w:ind w:left="2160" w:hanging="180"/>
      </w:pPr>
    </w:lvl>
    <w:lvl w:ilvl="3" w:tplc="36529070" w:tentative="1">
      <w:start w:val="1"/>
      <w:numFmt w:val="decimal"/>
      <w:lvlText w:val="%4."/>
      <w:lvlJc w:val="left"/>
      <w:pPr>
        <w:ind w:left="2880" w:hanging="360"/>
      </w:pPr>
    </w:lvl>
    <w:lvl w:ilvl="4" w:tplc="36529070" w:tentative="1">
      <w:start w:val="1"/>
      <w:numFmt w:val="lowerLetter"/>
      <w:lvlText w:val="%5."/>
      <w:lvlJc w:val="left"/>
      <w:pPr>
        <w:ind w:left="3600" w:hanging="360"/>
      </w:pPr>
    </w:lvl>
    <w:lvl w:ilvl="5" w:tplc="36529070" w:tentative="1">
      <w:start w:val="1"/>
      <w:numFmt w:val="lowerRoman"/>
      <w:lvlText w:val="%6."/>
      <w:lvlJc w:val="right"/>
      <w:pPr>
        <w:ind w:left="4320" w:hanging="180"/>
      </w:pPr>
    </w:lvl>
    <w:lvl w:ilvl="6" w:tplc="36529070" w:tentative="1">
      <w:start w:val="1"/>
      <w:numFmt w:val="decimal"/>
      <w:lvlText w:val="%7."/>
      <w:lvlJc w:val="left"/>
      <w:pPr>
        <w:ind w:left="5040" w:hanging="360"/>
      </w:pPr>
    </w:lvl>
    <w:lvl w:ilvl="7" w:tplc="36529070" w:tentative="1">
      <w:start w:val="1"/>
      <w:numFmt w:val="lowerLetter"/>
      <w:lvlText w:val="%8."/>
      <w:lvlJc w:val="left"/>
      <w:pPr>
        <w:ind w:left="5760" w:hanging="360"/>
      </w:pPr>
    </w:lvl>
    <w:lvl w:ilvl="8" w:tplc="36529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0">
    <w:multiLevelType w:val="hybridMultilevel"/>
    <w:lvl w:ilvl="0" w:tplc="46940630">
      <w:start w:val="1"/>
      <w:numFmt w:val="decimal"/>
      <w:lvlText w:val="%1."/>
      <w:lvlJc w:val="left"/>
      <w:pPr>
        <w:ind w:left="720" w:hanging="360"/>
      </w:pPr>
    </w:lvl>
    <w:lvl w:ilvl="1" w:tplc="46940630" w:tentative="1">
      <w:start w:val="1"/>
      <w:numFmt w:val="lowerLetter"/>
      <w:lvlText w:val="%2."/>
      <w:lvlJc w:val="left"/>
      <w:pPr>
        <w:ind w:left="1440" w:hanging="360"/>
      </w:pPr>
    </w:lvl>
    <w:lvl w:ilvl="2" w:tplc="46940630" w:tentative="1">
      <w:start w:val="1"/>
      <w:numFmt w:val="lowerRoman"/>
      <w:lvlText w:val="%3."/>
      <w:lvlJc w:val="right"/>
      <w:pPr>
        <w:ind w:left="2160" w:hanging="180"/>
      </w:pPr>
    </w:lvl>
    <w:lvl w:ilvl="3" w:tplc="46940630" w:tentative="1">
      <w:start w:val="1"/>
      <w:numFmt w:val="decimal"/>
      <w:lvlText w:val="%4."/>
      <w:lvlJc w:val="left"/>
      <w:pPr>
        <w:ind w:left="2880" w:hanging="360"/>
      </w:pPr>
    </w:lvl>
    <w:lvl w:ilvl="4" w:tplc="46940630" w:tentative="1">
      <w:start w:val="1"/>
      <w:numFmt w:val="lowerLetter"/>
      <w:lvlText w:val="%5."/>
      <w:lvlJc w:val="left"/>
      <w:pPr>
        <w:ind w:left="3600" w:hanging="360"/>
      </w:pPr>
    </w:lvl>
    <w:lvl w:ilvl="5" w:tplc="46940630" w:tentative="1">
      <w:start w:val="1"/>
      <w:numFmt w:val="lowerRoman"/>
      <w:lvlText w:val="%6."/>
      <w:lvlJc w:val="right"/>
      <w:pPr>
        <w:ind w:left="4320" w:hanging="180"/>
      </w:pPr>
    </w:lvl>
    <w:lvl w:ilvl="6" w:tplc="46940630" w:tentative="1">
      <w:start w:val="1"/>
      <w:numFmt w:val="decimal"/>
      <w:lvlText w:val="%7."/>
      <w:lvlJc w:val="left"/>
      <w:pPr>
        <w:ind w:left="5040" w:hanging="360"/>
      </w:pPr>
    </w:lvl>
    <w:lvl w:ilvl="7" w:tplc="46940630" w:tentative="1">
      <w:start w:val="1"/>
      <w:numFmt w:val="lowerLetter"/>
      <w:lvlText w:val="%8."/>
      <w:lvlJc w:val="left"/>
      <w:pPr>
        <w:ind w:left="5760" w:hanging="360"/>
      </w:pPr>
    </w:lvl>
    <w:lvl w:ilvl="8" w:tplc="46940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9">
    <w:multiLevelType w:val="hybridMultilevel"/>
    <w:lvl w:ilvl="0" w:tplc="74233170">
      <w:start w:val="1"/>
      <w:numFmt w:val="decimal"/>
      <w:lvlText w:val="%1."/>
      <w:lvlJc w:val="left"/>
      <w:pPr>
        <w:ind w:left="720" w:hanging="360"/>
      </w:pPr>
    </w:lvl>
    <w:lvl w:ilvl="1" w:tplc="74233170" w:tentative="1">
      <w:start w:val="1"/>
      <w:numFmt w:val="lowerLetter"/>
      <w:lvlText w:val="%2."/>
      <w:lvlJc w:val="left"/>
      <w:pPr>
        <w:ind w:left="1440" w:hanging="360"/>
      </w:pPr>
    </w:lvl>
    <w:lvl w:ilvl="2" w:tplc="74233170" w:tentative="1">
      <w:start w:val="1"/>
      <w:numFmt w:val="lowerRoman"/>
      <w:lvlText w:val="%3."/>
      <w:lvlJc w:val="right"/>
      <w:pPr>
        <w:ind w:left="2160" w:hanging="180"/>
      </w:pPr>
    </w:lvl>
    <w:lvl w:ilvl="3" w:tplc="74233170" w:tentative="1">
      <w:start w:val="1"/>
      <w:numFmt w:val="decimal"/>
      <w:lvlText w:val="%4."/>
      <w:lvlJc w:val="left"/>
      <w:pPr>
        <w:ind w:left="2880" w:hanging="360"/>
      </w:pPr>
    </w:lvl>
    <w:lvl w:ilvl="4" w:tplc="74233170" w:tentative="1">
      <w:start w:val="1"/>
      <w:numFmt w:val="lowerLetter"/>
      <w:lvlText w:val="%5."/>
      <w:lvlJc w:val="left"/>
      <w:pPr>
        <w:ind w:left="3600" w:hanging="360"/>
      </w:pPr>
    </w:lvl>
    <w:lvl w:ilvl="5" w:tplc="74233170" w:tentative="1">
      <w:start w:val="1"/>
      <w:numFmt w:val="lowerRoman"/>
      <w:lvlText w:val="%6."/>
      <w:lvlJc w:val="right"/>
      <w:pPr>
        <w:ind w:left="4320" w:hanging="180"/>
      </w:pPr>
    </w:lvl>
    <w:lvl w:ilvl="6" w:tplc="74233170" w:tentative="1">
      <w:start w:val="1"/>
      <w:numFmt w:val="decimal"/>
      <w:lvlText w:val="%7."/>
      <w:lvlJc w:val="left"/>
      <w:pPr>
        <w:ind w:left="5040" w:hanging="360"/>
      </w:pPr>
    </w:lvl>
    <w:lvl w:ilvl="7" w:tplc="74233170" w:tentative="1">
      <w:start w:val="1"/>
      <w:numFmt w:val="lowerLetter"/>
      <w:lvlText w:val="%8."/>
      <w:lvlJc w:val="left"/>
      <w:pPr>
        <w:ind w:left="5760" w:hanging="360"/>
      </w:pPr>
    </w:lvl>
    <w:lvl w:ilvl="8" w:tplc="74233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8">
    <w:multiLevelType w:val="hybridMultilevel"/>
    <w:lvl w:ilvl="0" w:tplc="37230059">
      <w:start w:val="1"/>
      <w:numFmt w:val="decimal"/>
      <w:lvlText w:val="%1."/>
      <w:lvlJc w:val="left"/>
      <w:pPr>
        <w:ind w:left="720" w:hanging="360"/>
      </w:pPr>
    </w:lvl>
    <w:lvl w:ilvl="1" w:tplc="37230059" w:tentative="1">
      <w:start w:val="1"/>
      <w:numFmt w:val="lowerLetter"/>
      <w:lvlText w:val="%2."/>
      <w:lvlJc w:val="left"/>
      <w:pPr>
        <w:ind w:left="1440" w:hanging="360"/>
      </w:pPr>
    </w:lvl>
    <w:lvl w:ilvl="2" w:tplc="37230059" w:tentative="1">
      <w:start w:val="1"/>
      <w:numFmt w:val="lowerRoman"/>
      <w:lvlText w:val="%3."/>
      <w:lvlJc w:val="right"/>
      <w:pPr>
        <w:ind w:left="2160" w:hanging="180"/>
      </w:pPr>
    </w:lvl>
    <w:lvl w:ilvl="3" w:tplc="37230059" w:tentative="1">
      <w:start w:val="1"/>
      <w:numFmt w:val="decimal"/>
      <w:lvlText w:val="%4."/>
      <w:lvlJc w:val="left"/>
      <w:pPr>
        <w:ind w:left="2880" w:hanging="360"/>
      </w:pPr>
    </w:lvl>
    <w:lvl w:ilvl="4" w:tplc="37230059" w:tentative="1">
      <w:start w:val="1"/>
      <w:numFmt w:val="lowerLetter"/>
      <w:lvlText w:val="%5."/>
      <w:lvlJc w:val="left"/>
      <w:pPr>
        <w:ind w:left="3600" w:hanging="360"/>
      </w:pPr>
    </w:lvl>
    <w:lvl w:ilvl="5" w:tplc="37230059" w:tentative="1">
      <w:start w:val="1"/>
      <w:numFmt w:val="lowerRoman"/>
      <w:lvlText w:val="%6."/>
      <w:lvlJc w:val="right"/>
      <w:pPr>
        <w:ind w:left="4320" w:hanging="180"/>
      </w:pPr>
    </w:lvl>
    <w:lvl w:ilvl="6" w:tplc="37230059" w:tentative="1">
      <w:start w:val="1"/>
      <w:numFmt w:val="decimal"/>
      <w:lvlText w:val="%7."/>
      <w:lvlJc w:val="left"/>
      <w:pPr>
        <w:ind w:left="5040" w:hanging="360"/>
      </w:pPr>
    </w:lvl>
    <w:lvl w:ilvl="7" w:tplc="37230059" w:tentative="1">
      <w:start w:val="1"/>
      <w:numFmt w:val="lowerLetter"/>
      <w:lvlText w:val="%8."/>
      <w:lvlJc w:val="left"/>
      <w:pPr>
        <w:ind w:left="5760" w:hanging="360"/>
      </w:pPr>
    </w:lvl>
    <w:lvl w:ilvl="8" w:tplc="37230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7">
    <w:multiLevelType w:val="hybridMultilevel"/>
    <w:lvl w:ilvl="0" w:tplc="26762112">
      <w:start w:val="1"/>
      <w:numFmt w:val="decimal"/>
      <w:lvlText w:val="%1."/>
      <w:lvlJc w:val="left"/>
      <w:pPr>
        <w:ind w:left="720" w:hanging="360"/>
      </w:pPr>
    </w:lvl>
    <w:lvl w:ilvl="1" w:tplc="26762112" w:tentative="1">
      <w:start w:val="1"/>
      <w:numFmt w:val="lowerLetter"/>
      <w:lvlText w:val="%2."/>
      <w:lvlJc w:val="left"/>
      <w:pPr>
        <w:ind w:left="1440" w:hanging="360"/>
      </w:pPr>
    </w:lvl>
    <w:lvl w:ilvl="2" w:tplc="26762112" w:tentative="1">
      <w:start w:val="1"/>
      <w:numFmt w:val="lowerRoman"/>
      <w:lvlText w:val="%3."/>
      <w:lvlJc w:val="right"/>
      <w:pPr>
        <w:ind w:left="2160" w:hanging="180"/>
      </w:pPr>
    </w:lvl>
    <w:lvl w:ilvl="3" w:tplc="26762112" w:tentative="1">
      <w:start w:val="1"/>
      <w:numFmt w:val="decimal"/>
      <w:lvlText w:val="%4."/>
      <w:lvlJc w:val="left"/>
      <w:pPr>
        <w:ind w:left="2880" w:hanging="360"/>
      </w:pPr>
    </w:lvl>
    <w:lvl w:ilvl="4" w:tplc="26762112" w:tentative="1">
      <w:start w:val="1"/>
      <w:numFmt w:val="lowerLetter"/>
      <w:lvlText w:val="%5."/>
      <w:lvlJc w:val="left"/>
      <w:pPr>
        <w:ind w:left="3600" w:hanging="360"/>
      </w:pPr>
    </w:lvl>
    <w:lvl w:ilvl="5" w:tplc="26762112" w:tentative="1">
      <w:start w:val="1"/>
      <w:numFmt w:val="lowerRoman"/>
      <w:lvlText w:val="%6."/>
      <w:lvlJc w:val="right"/>
      <w:pPr>
        <w:ind w:left="4320" w:hanging="180"/>
      </w:pPr>
    </w:lvl>
    <w:lvl w:ilvl="6" w:tplc="26762112" w:tentative="1">
      <w:start w:val="1"/>
      <w:numFmt w:val="decimal"/>
      <w:lvlText w:val="%7."/>
      <w:lvlJc w:val="left"/>
      <w:pPr>
        <w:ind w:left="5040" w:hanging="360"/>
      </w:pPr>
    </w:lvl>
    <w:lvl w:ilvl="7" w:tplc="26762112" w:tentative="1">
      <w:start w:val="1"/>
      <w:numFmt w:val="lowerLetter"/>
      <w:lvlText w:val="%8."/>
      <w:lvlJc w:val="left"/>
      <w:pPr>
        <w:ind w:left="5760" w:hanging="360"/>
      </w:pPr>
    </w:lvl>
    <w:lvl w:ilvl="8" w:tplc="26762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6">
    <w:multiLevelType w:val="hybridMultilevel"/>
    <w:lvl w:ilvl="0" w:tplc="76929318">
      <w:start w:val="1"/>
      <w:numFmt w:val="decimal"/>
      <w:lvlText w:val="%1."/>
      <w:lvlJc w:val="left"/>
      <w:pPr>
        <w:ind w:left="720" w:hanging="360"/>
      </w:pPr>
    </w:lvl>
    <w:lvl w:ilvl="1" w:tplc="76929318" w:tentative="1">
      <w:start w:val="1"/>
      <w:numFmt w:val="lowerLetter"/>
      <w:lvlText w:val="%2."/>
      <w:lvlJc w:val="left"/>
      <w:pPr>
        <w:ind w:left="1440" w:hanging="360"/>
      </w:pPr>
    </w:lvl>
    <w:lvl w:ilvl="2" w:tplc="76929318" w:tentative="1">
      <w:start w:val="1"/>
      <w:numFmt w:val="lowerRoman"/>
      <w:lvlText w:val="%3."/>
      <w:lvlJc w:val="right"/>
      <w:pPr>
        <w:ind w:left="2160" w:hanging="180"/>
      </w:pPr>
    </w:lvl>
    <w:lvl w:ilvl="3" w:tplc="76929318" w:tentative="1">
      <w:start w:val="1"/>
      <w:numFmt w:val="decimal"/>
      <w:lvlText w:val="%4."/>
      <w:lvlJc w:val="left"/>
      <w:pPr>
        <w:ind w:left="2880" w:hanging="360"/>
      </w:pPr>
    </w:lvl>
    <w:lvl w:ilvl="4" w:tplc="76929318" w:tentative="1">
      <w:start w:val="1"/>
      <w:numFmt w:val="lowerLetter"/>
      <w:lvlText w:val="%5."/>
      <w:lvlJc w:val="left"/>
      <w:pPr>
        <w:ind w:left="3600" w:hanging="360"/>
      </w:pPr>
    </w:lvl>
    <w:lvl w:ilvl="5" w:tplc="76929318" w:tentative="1">
      <w:start w:val="1"/>
      <w:numFmt w:val="lowerRoman"/>
      <w:lvlText w:val="%6."/>
      <w:lvlJc w:val="right"/>
      <w:pPr>
        <w:ind w:left="4320" w:hanging="180"/>
      </w:pPr>
    </w:lvl>
    <w:lvl w:ilvl="6" w:tplc="76929318" w:tentative="1">
      <w:start w:val="1"/>
      <w:numFmt w:val="decimal"/>
      <w:lvlText w:val="%7."/>
      <w:lvlJc w:val="left"/>
      <w:pPr>
        <w:ind w:left="5040" w:hanging="360"/>
      </w:pPr>
    </w:lvl>
    <w:lvl w:ilvl="7" w:tplc="76929318" w:tentative="1">
      <w:start w:val="1"/>
      <w:numFmt w:val="lowerLetter"/>
      <w:lvlText w:val="%8."/>
      <w:lvlJc w:val="left"/>
      <w:pPr>
        <w:ind w:left="5760" w:hanging="360"/>
      </w:pPr>
    </w:lvl>
    <w:lvl w:ilvl="8" w:tplc="76929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5">
    <w:multiLevelType w:val="hybridMultilevel"/>
    <w:lvl w:ilvl="0" w:tplc="80939475">
      <w:start w:val="1"/>
      <w:numFmt w:val="decimal"/>
      <w:lvlText w:val="%1."/>
      <w:lvlJc w:val="left"/>
      <w:pPr>
        <w:ind w:left="720" w:hanging="360"/>
      </w:pPr>
    </w:lvl>
    <w:lvl w:ilvl="1" w:tplc="80939475" w:tentative="1">
      <w:start w:val="1"/>
      <w:numFmt w:val="lowerLetter"/>
      <w:lvlText w:val="%2."/>
      <w:lvlJc w:val="left"/>
      <w:pPr>
        <w:ind w:left="1440" w:hanging="360"/>
      </w:pPr>
    </w:lvl>
    <w:lvl w:ilvl="2" w:tplc="80939475" w:tentative="1">
      <w:start w:val="1"/>
      <w:numFmt w:val="lowerRoman"/>
      <w:lvlText w:val="%3."/>
      <w:lvlJc w:val="right"/>
      <w:pPr>
        <w:ind w:left="2160" w:hanging="180"/>
      </w:pPr>
    </w:lvl>
    <w:lvl w:ilvl="3" w:tplc="80939475" w:tentative="1">
      <w:start w:val="1"/>
      <w:numFmt w:val="decimal"/>
      <w:lvlText w:val="%4."/>
      <w:lvlJc w:val="left"/>
      <w:pPr>
        <w:ind w:left="2880" w:hanging="360"/>
      </w:pPr>
    </w:lvl>
    <w:lvl w:ilvl="4" w:tplc="80939475" w:tentative="1">
      <w:start w:val="1"/>
      <w:numFmt w:val="lowerLetter"/>
      <w:lvlText w:val="%5."/>
      <w:lvlJc w:val="left"/>
      <w:pPr>
        <w:ind w:left="3600" w:hanging="360"/>
      </w:pPr>
    </w:lvl>
    <w:lvl w:ilvl="5" w:tplc="80939475" w:tentative="1">
      <w:start w:val="1"/>
      <w:numFmt w:val="lowerRoman"/>
      <w:lvlText w:val="%6."/>
      <w:lvlJc w:val="right"/>
      <w:pPr>
        <w:ind w:left="4320" w:hanging="180"/>
      </w:pPr>
    </w:lvl>
    <w:lvl w:ilvl="6" w:tplc="80939475" w:tentative="1">
      <w:start w:val="1"/>
      <w:numFmt w:val="decimal"/>
      <w:lvlText w:val="%7."/>
      <w:lvlJc w:val="left"/>
      <w:pPr>
        <w:ind w:left="5040" w:hanging="360"/>
      </w:pPr>
    </w:lvl>
    <w:lvl w:ilvl="7" w:tplc="80939475" w:tentative="1">
      <w:start w:val="1"/>
      <w:numFmt w:val="lowerLetter"/>
      <w:lvlText w:val="%8."/>
      <w:lvlJc w:val="left"/>
      <w:pPr>
        <w:ind w:left="5760" w:hanging="360"/>
      </w:pPr>
    </w:lvl>
    <w:lvl w:ilvl="8" w:tplc="80939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4">
    <w:multiLevelType w:val="hybridMultilevel"/>
    <w:lvl w:ilvl="0" w:tplc="35206552">
      <w:start w:val="1"/>
      <w:numFmt w:val="decimal"/>
      <w:lvlText w:val="%1."/>
      <w:lvlJc w:val="left"/>
      <w:pPr>
        <w:ind w:left="720" w:hanging="360"/>
      </w:pPr>
    </w:lvl>
    <w:lvl w:ilvl="1" w:tplc="35206552" w:tentative="1">
      <w:start w:val="1"/>
      <w:numFmt w:val="lowerLetter"/>
      <w:lvlText w:val="%2."/>
      <w:lvlJc w:val="left"/>
      <w:pPr>
        <w:ind w:left="1440" w:hanging="360"/>
      </w:pPr>
    </w:lvl>
    <w:lvl w:ilvl="2" w:tplc="35206552" w:tentative="1">
      <w:start w:val="1"/>
      <w:numFmt w:val="lowerRoman"/>
      <w:lvlText w:val="%3."/>
      <w:lvlJc w:val="right"/>
      <w:pPr>
        <w:ind w:left="2160" w:hanging="180"/>
      </w:pPr>
    </w:lvl>
    <w:lvl w:ilvl="3" w:tplc="35206552" w:tentative="1">
      <w:start w:val="1"/>
      <w:numFmt w:val="decimal"/>
      <w:lvlText w:val="%4."/>
      <w:lvlJc w:val="left"/>
      <w:pPr>
        <w:ind w:left="2880" w:hanging="360"/>
      </w:pPr>
    </w:lvl>
    <w:lvl w:ilvl="4" w:tplc="35206552" w:tentative="1">
      <w:start w:val="1"/>
      <w:numFmt w:val="lowerLetter"/>
      <w:lvlText w:val="%5."/>
      <w:lvlJc w:val="left"/>
      <w:pPr>
        <w:ind w:left="3600" w:hanging="360"/>
      </w:pPr>
    </w:lvl>
    <w:lvl w:ilvl="5" w:tplc="35206552" w:tentative="1">
      <w:start w:val="1"/>
      <w:numFmt w:val="lowerRoman"/>
      <w:lvlText w:val="%6."/>
      <w:lvlJc w:val="right"/>
      <w:pPr>
        <w:ind w:left="4320" w:hanging="180"/>
      </w:pPr>
    </w:lvl>
    <w:lvl w:ilvl="6" w:tplc="35206552" w:tentative="1">
      <w:start w:val="1"/>
      <w:numFmt w:val="decimal"/>
      <w:lvlText w:val="%7."/>
      <w:lvlJc w:val="left"/>
      <w:pPr>
        <w:ind w:left="5040" w:hanging="360"/>
      </w:pPr>
    </w:lvl>
    <w:lvl w:ilvl="7" w:tplc="35206552" w:tentative="1">
      <w:start w:val="1"/>
      <w:numFmt w:val="lowerLetter"/>
      <w:lvlText w:val="%8."/>
      <w:lvlJc w:val="left"/>
      <w:pPr>
        <w:ind w:left="5760" w:hanging="360"/>
      </w:pPr>
    </w:lvl>
    <w:lvl w:ilvl="8" w:tplc="35206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3">
    <w:multiLevelType w:val="hybridMultilevel"/>
    <w:lvl w:ilvl="0" w:tplc="65732291">
      <w:start w:val="1"/>
      <w:numFmt w:val="decimal"/>
      <w:lvlText w:val="%1."/>
      <w:lvlJc w:val="left"/>
      <w:pPr>
        <w:ind w:left="720" w:hanging="360"/>
      </w:pPr>
    </w:lvl>
    <w:lvl w:ilvl="1" w:tplc="65732291" w:tentative="1">
      <w:start w:val="1"/>
      <w:numFmt w:val="lowerLetter"/>
      <w:lvlText w:val="%2."/>
      <w:lvlJc w:val="left"/>
      <w:pPr>
        <w:ind w:left="1440" w:hanging="360"/>
      </w:pPr>
    </w:lvl>
    <w:lvl w:ilvl="2" w:tplc="65732291" w:tentative="1">
      <w:start w:val="1"/>
      <w:numFmt w:val="lowerRoman"/>
      <w:lvlText w:val="%3."/>
      <w:lvlJc w:val="right"/>
      <w:pPr>
        <w:ind w:left="2160" w:hanging="180"/>
      </w:pPr>
    </w:lvl>
    <w:lvl w:ilvl="3" w:tplc="65732291" w:tentative="1">
      <w:start w:val="1"/>
      <w:numFmt w:val="decimal"/>
      <w:lvlText w:val="%4."/>
      <w:lvlJc w:val="left"/>
      <w:pPr>
        <w:ind w:left="2880" w:hanging="360"/>
      </w:pPr>
    </w:lvl>
    <w:lvl w:ilvl="4" w:tplc="65732291" w:tentative="1">
      <w:start w:val="1"/>
      <w:numFmt w:val="lowerLetter"/>
      <w:lvlText w:val="%5."/>
      <w:lvlJc w:val="left"/>
      <w:pPr>
        <w:ind w:left="3600" w:hanging="360"/>
      </w:pPr>
    </w:lvl>
    <w:lvl w:ilvl="5" w:tplc="65732291" w:tentative="1">
      <w:start w:val="1"/>
      <w:numFmt w:val="lowerRoman"/>
      <w:lvlText w:val="%6."/>
      <w:lvlJc w:val="right"/>
      <w:pPr>
        <w:ind w:left="4320" w:hanging="180"/>
      </w:pPr>
    </w:lvl>
    <w:lvl w:ilvl="6" w:tplc="65732291" w:tentative="1">
      <w:start w:val="1"/>
      <w:numFmt w:val="decimal"/>
      <w:lvlText w:val="%7."/>
      <w:lvlJc w:val="left"/>
      <w:pPr>
        <w:ind w:left="5040" w:hanging="360"/>
      </w:pPr>
    </w:lvl>
    <w:lvl w:ilvl="7" w:tplc="65732291" w:tentative="1">
      <w:start w:val="1"/>
      <w:numFmt w:val="lowerLetter"/>
      <w:lvlText w:val="%8."/>
      <w:lvlJc w:val="left"/>
      <w:pPr>
        <w:ind w:left="5760" w:hanging="360"/>
      </w:pPr>
    </w:lvl>
    <w:lvl w:ilvl="8" w:tplc="65732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2">
    <w:multiLevelType w:val="hybridMultilevel"/>
    <w:lvl w:ilvl="0" w:tplc="61629215">
      <w:start w:val="1"/>
      <w:numFmt w:val="decimal"/>
      <w:lvlText w:val="%1."/>
      <w:lvlJc w:val="left"/>
      <w:pPr>
        <w:ind w:left="720" w:hanging="360"/>
      </w:pPr>
    </w:lvl>
    <w:lvl w:ilvl="1" w:tplc="61629215" w:tentative="1">
      <w:start w:val="1"/>
      <w:numFmt w:val="lowerLetter"/>
      <w:lvlText w:val="%2."/>
      <w:lvlJc w:val="left"/>
      <w:pPr>
        <w:ind w:left="1440" w:hanging="360"/>
      </w:pPr>
    </w:lvl>
    <w:lvl w:ilvl="2" w:tplc="61629215" w:tentative="1">
      <w:start w:val="1"/>
      <w:numFmt w:val="lowerRoman"/>
      <w:lvlText w:val="%3."/>
      <w:lvlJc w:val="right"/>
      <w:pPr>
        <w:ind w:left="2160" w:hanging="180"/>
      </w:pPr>
    </w:lvl>
    <w:lvl w:ilvl="3" w:tplc="61629215" w:tentative="1">
      <w:start w:val="1"/>
      <w:numFmt w:val="decimal"/>
      <w:lvlText w:val="%4."/>
      <w:lvlJc w:val="left"/>
      <w:pPr>
        <w:ind w:left="2880" w:hanging="360"/>
      </w:pPr>
    </w:lvl>
    <w:lvl w:ilvl="4" w:tplc="61629215" w:tentative="1">
      <w:start w:val="1"/>
      <w:numFmt w:val="lowerLetter"/>
      <w:lvlText w:val="%5."/>
      <w:lvlJc w:val="left"/>
      <w:pPr>
        <w:ind w:left="3600" w:hanging="360"/>
      </w:pPr>
    </w:lvl>
    <w:lvl w:ilvl="5" w:tplc="61629215" w:tentative="1">
      <w:start w:val="1"/>
      <w:numFmt w:val="lowerRoman"/>
      <w:lvlText w:val="%6."/>
      <w:lvlJc w:val="right"/>
      <w:pPr>
        <w:ind w:left="4320" w:hanging="180"/>
      </w:pPr>
    </w:lvl>
    <w:lvl w:ilvl="6" w:tplc="61629215" w:tentative="1">
      <w:start w:val="1"/>
      <w:numFmt w:val="decimal"/>
      <w:lvlText w:val="%7."/>
      <w:lvlJc w:val="left"/>
      <w:pPr>
        <w:ind w:left="5040" w:hanging="360"/>
      </w:pPr>
    </w:lvl>
    <w:lvl w:ilvl="7" w:tplc="61629215" w:tentative="1">
      <w:start w:val="1"/>
      <w:numFmt w:val="lowerLetter"/>
      <w:lvlText w:val="%8."/>
      <w:lvlJc w:val="left"/>
      <w:pPr>
        <w:ind w:left="5760" w:hanging="360"/>
      </w:pPr>
    </w:lvl>
    <w:lvl w:ilvl="8" w:tplc="61629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1">
    <w:multiLevelType w:val="hybridMultilevel"/>
    <w:lvl w:ilvl="0" w:tplc="96959961">
      <w:start w:val="1"/>
      <w:numFmt w:val="decimal"/>
      <w:lvlText w:val="%1."/>
      <w:lvlJc w:val="left"/>
      <w:pPr>
        <w:ind w:left="720" w:hanging="360"/>
      </w:pPr>
    </w:lvl>
    <w:lvl w:ilvl="1" w:tplc="96959961" w:tentative="1">
      <w:start w:val="1"/>
      <w:numFmt w:val="lowerLetter"/>
      <w:lvlText w:val="%2."/>
      <w:lvlJc w:val="left"/>
      <w:pPr>
        <w:ind w:left="1440" w:hanging="360"/>
      </w:pPr>
    </w:lvl>
    <w:lvl w:ilvl="2" w:tplc="96959961" w:tentative="1">
      <w:start w:val="1"/>
      <w:numFmt w:val="lowerRoman"/>
      <w:lvlText w:val="%3."/>
      <w:lvlJc w:val="right"/>
      <w:pPr>
        <w:ind w:left="2160" w:hanging="180"/>
      </w:pPr>
    </w:lvl>
    <w:lvl w:ilvl="3" w:tplc="96959961" w:tentative="1">
      <w:start w:val="1"/>
      <w:numFmt w:val="decimal"/>
      <w:lvlText w:val="%4."/>
      <w:lvlJc w:val="left"/>
      <w:pPr>
        <w:ind w:left="2880" w:hanging="360"/>
      </w:pPr>
    </w:lvl>
    <w:lvl w:ilvl="4" w:tplc="96959961" w:tentative="1">
      <w:start w:val="1"/>
      <w:numFmt w:val="lowerLetter"/>
      <w:lvlText w:val="%5."/>
      <w:lvlJc w:val="left"/>
      <w:pPr>
        <w:ind w:left="3600" w:hanging="360"/>
      </w:pPr>
    </w:lvl>
    <w:lvl w:ilvl="5" w:tplc="96959961" w:tentative="1">
      <w:start w:val="1"/>
      <w:numFmt w:val="lowerRoman"/>
      <w:lvlText w:val="%6."/>
      <w:lvlJc w:val="right"/>
      <w:pPr>
        <w:ind w:left="4320" w:hanging="180"/>
      </w:pPr>
    </w:lvl>
    <w:lvl w:ilvl="6" w:tplc="96959961" w:tentative="1">
      <w:start w:val="1"/>
      <w:numFmt w:val="decimal"/>
      <w:lvlText w:val="%7."/>
      <w:lvlJc w:val="left"/>
      <w:pPr>
        <w:ind w:left="5040" w:hanging="360"/>
      </w:pPr>
    </w:lvl>
    <w:lvl w:ilvl="7" w:tplc="96959961" w:tentative="1">
      <w:start w:val="1"/>
      <w:numFmt w:val="lowerLetter"/>
      <w:lvlText w:val="%8."/>
      <w:lvlJc w:val="left"/>
      <w:pPr>
        <w:ind w:left="5760" w:hanging="360"/>
      </w:pPr>
    </w:lvl>
    <w:lvl w:ilvl="8" w:tplc="96959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0">
    <w:multiLevelType w:val="hybridMultilevel"/>
    <w:lvl w:ilvl="0" w:tplc="75047795">
      <w:start w:val="1"/>
      <w:numFmt w:val="decimal"/>
      <w:lvlText w:val="%1."/>
      <w:lvlJc w:val="left"/>
      <w:pPr>
        <w:ind w:left="720" w:hanging="360"/>
      </w:pPr>
    </w:lvl>
    <w:lvl w:ilvl="1" w:tplc="75047795" w:tentative="1">
      <w:start w:val="1"/>
      <w:numFmt w:val="lowerLetter"/>
      <w:lvlText w:val="%2."/>
      <w:lvlJc w:val="left"/>
      <w:pPr>
        <w:ind w:left="1440" w:hanging="360"/>
      </w:pPr>
    </w:lvl>
    <w:lvl w:ilvl="2" w:tplc="75047795" w:tentative="1">
      <w:start w:val="1"/>
      <w:numFmt w:val="lowerRoman"/>
      <w:lvlText w:val="%3."/>
      <w:lvlJc w:val="right"/>
      <w:pPr>
        <w:ind w:left="2160" w:hanging="180"/>
      </w:pPr>
    </w:lvl>
    <w:lvl w:ilvl="3" w:tplc="75047795" w:tentative="1">
      <w:start w:val="1"/>
      <w:numFmt w:val="decimal"/>
      <w:lvlText w:val="%4."/>
      <w:lvlJc w:val="left"/>
      <w:pPr>
        <w:ind w:left="2880" w:hanging="360"/>
      </w:pPr>
    </w:lvl>
    <w:lvl w:ilvl="4" w:tplc="75047795" w:tentative="1">
      <w:start w:val="1"/>
      <w:numFmt w:val="lowerLetter"/>
      <w:lvlText w:val="%5."/>
      <w:lvlJc w:val="left"/>
      <w:pPr>
        <w:ind w:left="3600" w:hanging="360"/>
      </w:pPr>
    </w:lvl>
    <w:lvl w:ilvl="5" w:tplc="75047795" w:tentative="1">
      <w:start w:val="1"/>
      <w:numFmt w:val="lowerRoman"/>
      <w:lvlText w:val="%6."/>
      <w:lvlJc w:val="right"/>
      <w:pPr>
        <w:ind w:left="4320" w:hanging="180"/>
      </w:pPr>
    </w:lvl>
    <w:lvl w:ilvl="6" w:tplc="75047795" w:tentative="1">
      <w:start w:val="1"/>
      <w:numFmt w:val="decimal"/>
      <w:lvlText w:val="%7."/>
      <w:lvlJc w:val="left"/>
      <w:pPr>
        <w:ind w:left="5040" w:hanging="360"/>
      </w:pPr>
    </w:lvl>
    <w:lvl w:ilvl="7" w:tplc="75047795" w:tentative="1">
      <w:start w:val="1"/>
      <w:numFmt w:val="lowerLetter"/>
      <w:lvlText w:val="%8."/>
      <w:lvlJc w:val="left"/>
      <w:pPr>
        <w:ind w:left="5760" w:hanging="360"/>
      </w:pPr>
    </w:lvl>
    <w:lvl w:ilvl="8" w:tplc="75047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9">
    <w:multiLevelType w:val="hybridMultilevel"/>
    <w:lvl w:ilvl="0" w:tplc="98020406">
      <w:start w:val="1"/>
      <w:numFmt w:val="decimal"/>
      <w:lvlText w:val="%1."/>
      <w:lvlJc w:val="left"/>
      <w:pPr>
        <w:ind w:left="720" w:hanging="360"/>
      </w:pPr>
    </w:lvl>
    <w:lvl w:ilvl="1" w:tplc="98020406" w:tentative="1">
      <w:start w:val="1"/>
      <w:numFmt w:val="lowerLetter"/>
      <w:lvlText w:val="%2."/>
      <w:lvlJc w:val="left"/>
      <w:pPr>
        <w:ind w:left="1440" w:hanging="360"/>
      </w:pPr>
    </w:lvl>
    <w:lvl w:ilvl="2" w:tplc="98020406" w:tentative="1">
      <w:start w:val="1"/>
      <w:numFmt w:val="lowerRoman"/>
      <w:lvlText w:val="%3."/>
      <w:lvlJc w:val="right"/>
      <w:pPr>
        <w:ind w:left="2160" w:hanging="180"/>
      </w:pPr>
    </w:lvl>
    <w:lvl w:ilvl="3" w:tplc="98020406" w:tentative="1">
      <w:start w:val="1"/>
      <w:numFmt w:val="decimal"/>
      <w:lvlText w:val="%4."/>
      <w:lvlJc w:val="left"/>
      <w:pPr>
        <w:ind w:left="2880" w:hanging="360"/>
      </w:pPr>
    </w:lvl>
    <w:lvl w:ilvl="4" w:tplc="98020406" w:tentative="1">
      <w:start w:val="1"/>
      <w:numFmt w:val="lowerLetter"/>
      <w:lvlText w:val="%5."/>
      <w:lvlJc w:val="left"/>
      <w:pPr>
        <w:ind w:left="3600" w:hanging="360"/>
      </w:pPr>
    </w:lvl>
    <w:lvl w:ilvl="5" w:tplc="98020406" w:tentative="1">
      <w:start w:val="1"/>
      <w:numFmt w:val="lowerRoman"/>
      <w:lvlText w:val="%6."/>
      <w:lvlJc w:val="right"/>
      <w:pPr>
        <w:ind w:left="4320" w:hanging="180"/>
      </w:pPr>
    </w:lvl>
    <w:lvl w:ilvl="6" w:tplc="98020406" w:tentative="1">
      <w:start w:val="1"/>
      <w:numFmt w:val="decimal"/>
      <w:lvlText w:val="%7."/>
      <w:lvlJc w:val="left"/>
      <w:pPr>
        <w:ind w:left="5040" w:hanging="360"/>
      </w:pPr>
    </w:lvl>
    <w:lvl w:ilvl="7" w:tplc="98020406" w:tentative="1">
      <w:start w:val="1"/>
      <w:numFmt w:val="lowerLetter"/>
      <w:lvlText w:val="%8."/>
      <w:lvlJc w:val="left"/>
      <w:pPr>
        <w:ind w:left="5760" w:hanging="360"/>
      </w:pPr>
    </w:lvl>
    <w:lvl w:ilvl="8" w:tplc="98020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8">
    <w:multiLevelType w:val="hybridMultilevel"/>
    <w:lvl w:ilvl="0" w:tplc="54418596">
      <w:start w:val="1"/>
      <w:numFmt w:val="decimal"/>
      <w:lvlText w:val="%1."/>
      <w:lvlJc w:val="left"/>
      <w:pPr>
        <w:ind w:left="720" w:hanging="360"/>
      </w:pPr>
    </w:lvl>
    <w:lvl w:ilvl="1" w:tplc="54418596" w:tentative="1">
      <w:start w:val="1"/>
      <w:numFmt w:val="lowerLetter"/>
      <w:lvlText w:val="%2."/>
      <w:lvlJc w:val="left"/>
      <w:pPr>
        <w:ind w:left="1440" w:hanging="360"/>
      </w:pPr>
    </w:lvl>
    <w:lvl w:ilvl="2" w:tplc="54418596" w:tentative="1">
      <w:start w:val="1"/>
      <w:numFmt w:val="lowerRoman"/>
      <w:lvlText w:val="%3."/>
      <w:lvlJc w:val="right"/>
      <w:pPr>
        <w:ind w:left="2160" w:hanging="180"/>
      </w:pPr>
    </w:lvl>
    <w:lvl w:ilvl="3" w:tplc="54418596" w:tentative="1">
      <w:start w:val="1"/>
      <w:numFmt w:val="decimal"/>
      <w:lvlText w:val="%4."/>
      <w:lvlJc w:val="left"/>
      <w:pPr>
        <w:ind w:left="2880" w:hanging="360"/>
      </w:pPr>
    </w:lvl>
    <w:lvl w:ilvl="4" w:tplc="54418596" w:tentative="1">
      <w:start w:val="1"/>
      <w:numFmt w:val="lowerLetter"/>
      <w:lvlText w:val="%5."/>
      <w:lvlJc w:val="left"/>
      <w:pPr>
        <w:ind w:left="3600" w:hanging="360"/>
      </w:pPr>
    </w:lvl>
    <w:lvl w:ilvl="5" w:tplc="54418596" w:tentative="1">
      <w:start w:val="1"/>
      <w:numFmt w:val="lowerRoman"/>
      <w:lvlText w:val="%6."/>
      <w:lvlJc w:val="right"/>
      <w:pPr>
        <w:ind w:left="4320" w:hanging="180"/>
      </w:pPr>
    </w:lvl>
    <w:lvl w:ilvl="6" w:tplc="54418596" w:tentative="1">
      <w:start w:val="1"/>
      <w:numFmt w:val="decimal"/>
      <w:lvlText w:val="%7."/>
      <w:lvlJc w:val="left"/>
      <w:pPr>
        <w:ind w:left="5040" w:hanging="360"/>
      </w:pPr>
    </w:lvl>
    <w:lvl w:ilvl="7" w:tplc="54418596" w:tentative="1">
      <w:start w:val="1"/>
      <w:numFmt w:val="lowerLetter"/>
      <w:lvlText w:val="%8."/>
      <w:lvlJc w:val="left"/>
      <w:pPr>
        <w:ind w:left="5760" w:hanging="360"/>
      </w:pPr>
    </w:lvl>
    <w:lvl w:ilvl="8" w:tplc="54418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7">
    <w:multiLevelType w:val="hybridMultilevel"/>
    <w:lvl w:ilvl="0" w:tplc="87865646">
      <w:start w:val="1"/>
      <w:numFmt w:val="decimal"/>
      <w:lvlText w:val="%1."/>
      <w:lvlJc w:val="left"/>
      <w:pPr>
        <w:ind w:left="720" w:hanging="360"/>
      </w:pPr>
    </w:lvl>
    <w:lvl w:ilvl="1" w:tplc="87865646" w:tentative="1">
      <w:start w:val="1"/>
      <w:numFmt w:val="lowerLetter"/>
      <w:lvlText w:val="%2."/>
      <w:lvlJc w:val="left"/>
      <w:pPr>
        <w:ind w:left="1440" w:hanging="360"/>
      </w:pPr>
    </w:lvl>
    <w:lvl w:ilvl="2" w:tplc="87865646" w:tentative="1">
      <w:start w:val="1"/>
      <w:numFmt w:val="lowerRoman"/>
      <w:lvlText w:val="%3."/>
      <w:lvlJc w:val="right"/>
      <w:pPr>
        <w:ind w:left="2160" w:hanging="180"/>
      </w:pPr>
    </w:lvl>
    <w:lvl w:ilvl="3" w:tplc="87865646" w:tentative="1">
      <w:start w:val="1"/>
      <w:numFmt w:val="decimal"/>
      <w:lvlText w:val="%4."/>
      <w:lvlJc w:val="left"/>
      <w:pPr>
        <w:ind w:left="2880" w:hanging="360"/>
      </w:pPr>
    </w:lvl>
    <w:lvl w:ilvl="4" w:tplc="87865646" w:tentative="1">
      <w:start w:val="1"/>
      <w:numFmt w:val="lowerLetter"/>
      <w:lvlText w:val="%5."/>
      <w:lvlJc w:val="left"/>
      <w:pPr>
        <w:ind w:left="3600" w:hanging="360"/>
      </w:pPr>
    </w:lvl>
    <w:lvl w:ilvl="5" w:tplc="87865646" w:tentative="1">
      <w:start w:val="1"/>
      <w:numFmt w:val="lowerRoman"/>
      <w:lvlText w:val="%6."/>
      <w:lvlJc w:val="right"/>
      <w:pPr>
        <w:ind w:left="4320" w:hanging="180"/>
      </w:pPr>
    </w:lvl>
    <w:lvl w:ilvl="6" w:tplc="87865646" w:tentative="1">
      <w:start w:val="1"/>
      <w:numFmt w:val="decimal"/>
      <w:lvlText w:val="%7."/>
      <w:lvlJc w:val="left"/>
      <w:pPr>
        <w:ind w:left="5040" w:hanging="360"/>
      </w:pPr>
    </w:lvl>
    <w:lvl w:ilvl="7" w:tplc="87865646" w:tentative="1">
      <w:start w:val="1"/>
      <w:numFmt w:val="lowerLetter"/>
      <w:lvlText w:val="%8."/>
      <w:lvlJc w:val="left"/>
      <w:pPr>
        <w:ind w:left="5760" w:hanging="360"/>
      </w:pPr>
    </w:lvl>
    <w:lvl w:ilvl="8" w:tplc="87865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6">
    <w:multiLevelType w:val="hybridMultilevel"/>
    <w:lvl w:ilvl="0" w:tplc="57982244">
      <w:start w:val="1"/>
      <w:numFmt w:val="decimal"/>
      <w:lvlText w:val="%1."/>
      <w:lvlJc w:val="left"/>
      <w:pPr>
        <w:ind w:left="720" w:hanging="360"/>
      </w:pPr>
    </w:lvl>
    <w:lvl w:ilvl="1" w:tplc="57982244" w:tentative="1">
      <w:start w:val="1"/>
      <w:numFmt w:val="lowerLetter"/>
      <w:lvlText w:val="%2."/>
      <w:lvlJc w:val="left"/>
      <w:pPr>
        <w:ind w:left="1440" w:hanging="360"/>
      </w:pPr>
    </w:lvl>
    <w:lvl w:ilvl="2" w:tplc="57982244" w:tentative="1">
      <w:start w:val="1"/>
      <w:numFmt w:val="lowerRoman"/>
      <w:lvlText w:val="%3."/>
      <w:lvlJc w:val="right"/>
      <w:pPr>
        <w:ind w:left="2160" w:hanging="180"/>
      </w:pPr>
    </w:lvl>
    <w:lvl w:ilvl="3" w:tplc="57982244" w:tentative="1">
      <w:start w:val="1"/>
      <w:numFmt w:val="decimal"/>
      <w:lvlText w:val="%4."/>
      <w:lvlJc w:val="left"/>
      <w:pPr>
        <w:ind w:left="2880" w:hanging="360"/>
      </w:pPr>
    </w:lvl>
    <w:lvl w:ilvl="4" w:tplc="57982244" w:tentative="1">
      <w:start w:val="1"/>
      <w:numFmt w:val="lowerLetter"/>
      <w:lvlText w:val="%5."/>
      <w:lvlJc w:val="left"/>
      <w:pPr>
        <w:ind w:left="3600" w:hanging="360"/>
      </w:pPr>
    </w:lvl>
    <w:lvl w:ilvl="5" w:tplc="57982244" w:tentative="1">
      <w:start w:val="1"/>
      <w:numFmt w:val="lowerRoman"/>
      <w:lvlText w:val="%6."/>
      <w:lvlJc w:val="right"/>
      <w:pPr>
        <w:ind w:left="4320" w:hanging="180"/>
      </w:pPr>
    </w:lvl>
    <w:lvl w:ilvl="6" w:tplc="57982244" w:tentative="1">
      <w:start w:val="1"/>
      <w:numFmt w:val="decimal"/>
      <w:lvlText w:val="%7."/>
      <w:lvlJc w:val="left"/>
      <w:pPr>
        <w:ind w:left="5040" w:hanging="360"/>
      </w:pPr>
    </w:lvl>
    <w:lvl w:ilvl="7" w:tplc="57982244" w:tentative="1">
      <w:start w:val="1"/>
      <w:numFmt w:val="lowerLetter"/>
      <w:lvlText w:val="%8."/>
      <w:lvlJc w:val="left"/>
      <w:pPr>
        <w:ind w:left="5760" w:hanging="360"/>
      </w:pPr>
    </w:lvl>
    <w:lvl w:ilvl="8" w:tplc="57982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5">
    <w:multiLevelType w:val="hybridMultilevel"/>
    <w:lvl w:ilvl="0" w:tplc="22421950">
      <w:start w:val="1"/>
      <w:numFmt w:val="decimal"/>
      <w:lvlText w:val="%1."/>
      <w:lvlJc w:val="left"/>
      <w:pPr>
        <w:ind w:left="720" w:hanging="360"/>
      </w:pPr>
    </w:lvl>
    <w:lvl w:ilvl="1" w:tplc="22421950" w:tentative="1">
      <w:start w:val="1"/>
      <w:numFmt w:val="lowerLetter"/>
      <w:lvlText w:val="%2."/>
      <w:lvlJc w:val="left"/>
      <w:pPr>
        <w:ind w:left="1440" w:hanging="360"/>
      </w:pPr>
    </w:lvl>
    <w:lvl w:ilvl="2" w:tplc="22421950" w:tentative="1">
      <w:start w:val="1"/>
      <w:numFmt w:val="lowerRoman"/>
      <w:lvlText w:val="%3."/>
      <w:lvlJc w:val="right"/>
      <w:pPr>
        <w:ind w:left="2160" w:hanging="180"/>
      </w:pPr>
    </w:lvl>
    <w:lvl w:ilvl="3" w:tplc="22421950" w:tentative="1">
      <w:start w:val="1"/>
      <w:numFmt w:val="decimal"/>
      <w:lvlText w:val="%4."/>
      <w:lvlJc w:val="left"/>
      <w:pPr>
        <w:ind w:left="2880" w:hanging="360"/>
      </w:pPr>
    </w:lvl>
    <w:lvl w:ilvl="4" w:tplc="22421950" w:tentative="1">
      <w:start w:val="1"/>
      <w:numFmt w:val="lowerLetter"/>
      <w:lvlText w:val="%5."/>
      <w:lvlJc w:val="left"/>
      <w:pPr>
        <w:ind w:left="3600" w:hanging="360"/>
      </w:pPr>
    </w:lvl>
    <w:lvl w:ilvl="5" w:tplc="22421950" w:tentative="1">
      <w:start w:val="1"/>
      <w:numFmt w:val="lowerRoman"/>
      <w:lvlText w:val="%6."/>
      <w:lvlJc w:val="right"/>
      <w:pPr>
        <w:ind w:left="4320" w:hanging="180"/>
      </w:pPr>
    </w:lvl>
    <w:lvl w:ilvl="6" w:tplc="22421950" w:tentative="1">
      <w:start w:val="1"/>
      <w:numFmt w:val="decimal"/>
      <w:lvlText w:val="%7."/>
      <w:lvlJc w:val="left"/>
      <w:pPr>
        <w:ind w:left="5040" w:hanging="360"/>
      </w:pPr>
    </w:lvl>
    <w:lvl w:ilvl="7" w:tplc="22421950" w:tentative="1">
      <w:start w:val="1"/>
      <w:numFmt w:val="lowerLetter"/>
      <w:lvlText w:val="%8."/>
      <w:lvlJc w:val="left"/>
      <w:pPr>
        <w:ind w:left="5760" w:hanging="360"/>
      </w:pPr>
    </w:lvl>
    <w:lvl w:ilvl="8" w:tplc="22421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4">
    <w:multiLevelType w:val="hybridMultilevel"/>
    <w:lvl w:ilvl="0" w:tplc="20760119">
      <w:start w:val="1"/>
      <w:numFmt w:val="decimal"/>
      <w:lvlText w:val="%1."/>
      <w:lvlJc w:val="left"/>
      <w:pPr>
        <w:ind w:left="720" w:hanging="360"/>
      </w:pPr>
    </w:lvl>
    <w:lvl w:ilvl="1" w:tplc="20760119" w:tentative="1">
      <w:start w:val="1"/>
      <w:numFmt w:val="lowerLetter"/>
      <w:lvlText w:val="%2."/>
      <w:lvlJc w:val="left"/>
      <w:pPr>
        <w:ind w:left="1440" w:hanging="360"/>
      </w:pPr>
    </w:lvl>
    <w:lvl w:ilvl="2" w:tplc="20760119" w:tentative="1">
      <w:start w:val="1"/>
      <w:numFmt w:val="lowerRoman"/>
      <w:lvlText w:val="%3."/>
      <w:lvlJc w:val="right"/>
      <w:pPr>
        <w:ind w:left="2160" w:hanging="180"/>
      </w:pPr>
    </w:lvl>
    <w:lvl w:ilvl="3" w:tplc="20760119" w:tentative="1">
      <w:start w:val="1"/>
      <w:numFmt w:val="decimal"/>
      <w:lvlText w:val="%4."/>
      <w:lvlJc w:val="left"/>
      <w:pPr>
        <w:ind w:left="2880" w:hanging="360"/>
      </w:pPr>
    </w:lvl>
    <w:lvl w:ilvl="4" w:tplc="20760119" w:tentative="1">
      <w:start w:val="1"/>
      <w:numFmt w:val="lowerLetter"/>
      <w:lvlText w:val="%5."/>
      <w:lvlJc w:val="left"/>
      <w:pPr>
        <w:ind w:left="3600" w:hanging="360"/>
      </w:pPr>
    </w:lvl>
    <w:lvl w:ilvl="5" w:tplc="20760119" w:tentative="1">
      <w:start w:val="1"/>
      <w:numFmt w:val="lowerRoman"/>
      <w:lvlText w:val="%6."/>
      <w:lvlJc w:val="right"/>
      <w:pPr>
        <w:ind w:left="4320" w:hanging="180"/>
      </w:pPr>
    </w:lvl>
    <w:lvl w:ilvl="6" w:tplc="20760119" w:tentative="1">
      <w:start w:val="1"/>
      <w:numFmt w:val="decimal"/>
      <w:lvlText w:val="%7."/>
      <w:lvlJc w:val="left"/>
      <w:pPr>
        <w:ind w:left="5040" w:hanging="360"/>
      </w:pPr>
    </w:lvl>
    <w:lvl w:ilvl="7" w:tplc="20760119" w:tentative="1">
      <w:start w:val="1"/>
      <w:numFmt w:val="lowerLetter"/>
      <w:lvlText w:val="%8."/>
      <w:lvlJc w:val="left"/>
      <w:pPr>
        <w:ind w:left="5760" w:hanging="360"/>
      </w:pPr>
    </w:lvl>
    <w:lvl w:ilvl="8" w:tplc="20760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3">
    <w:multiLevelType w:val="hybridMultilevel"/>
    <w:lvl w:ilvl="0" w:tplc="17633306">
      <w:start w:val="1"/>
      <w:numFmt w:val="decimal"/>
      <w:lvlText w:val="%1."/>
      <w:lvlJc w:val="left"/>
      <w:pPr>
        <w:ind w:left="720" w:hanging="360"/>
      </w:pPr>
    </w:lvl>
    <w:lvl w:ilvl="1" w:tplc="17633306" w:tentative="1">
      <w:start w:val="1"/>
      <w:numFmt w:val="lowerLetter"/>
      <w:lvlText w:val="%2."/>
      <w:lvlJc w:val="left"/>
      <w:pPr>
        <w:ind w:left="1440" w:hanging="360"/>
      </w:pPr>
    </w:lvl>
    <w:lvl w:ilvl="2" w:tplc="17633306" w:tentative="1">
      <w:start w:val="1"/>
      <w:numFmt w:val="lowerRoman"/>
      <w:lvlText w:val="%3."/>
      <w:lvlJc w:val="right"/>
      <w:pPr>
        <w:ind w:left="2160" w:hanging="180"/>
      </w:pPr>
    </w:lvl>
    <w:lvl w:ilvl="3" w:tplc="17633306" w:tentative="1">
      <w:start w:val="1"/>
      <w:numFmt w:val="decimal"/>
      <w:lvlText w:val="%4."/>
      <w:lvlJc w:val="left"/>
      <w:pPr>
        <w:ind w:left="2880" w:hanging="360"/>
      </w:pPr>
    </w:lvl>
    <w:lvl w:ilvl="4" w:tplc="17633306" w:tentative="1">
      <w:start w:val="1"/>
      <w:numFmt w:val="lowerLetter"/>
      <w:lvlText w:val="%5."/>
      <w:lvlJc w:val="left"/>
      <w:pPr>
        <w:ind w:left="3600" w:hanging="360"/>
      </w:pPr>
    </w:lvl>
    <w:lvl w:ilvl="5" w:tplc="17633306" w:tentative="1">
      <w:start w:val="1"/>
      <w:numFmt w:val="lowerRoman"/>
      <w:lvlText w:val="%6."/>
      <w:lvlJc w:val="right"/>
      <w:pPr>
        <w:ind w:left="4320" w:hanging="180"/>
      </w:pPr>
    </w:lvl>
    <w:lvl w:ilvl="6" w:tplc="17633306" w:tentative="1">
      <w:start w:val="1"/>
      <w:numFmt w:val="decimal"/>
      <w:lvlText w:val="%7."/>
      <w:lvlJc w:val="left"/>
      <w:pPr>
        <w:ind w:left="5040" w:hanging="360"/>
      </w:pPr>
    </w:lvl>
    <w:lvl w:ilvl="7" w:tplc="17633306" w:tentative="1">
      <w:start w:val="1"/>
      <w:numFmt w:val="lowerLetter"/>
      <w:lvlText w:val="%8."/>
      <w:lvlJc w:val="left"/>
      <w:pPr>
        <w:ind w:left="5760" w:hanging="360"/>
      </w:pPr>
    </w:lvl>
    <w:lvl w:ilvl="8" w:tplc="17633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2">
    <w:multiLevelType w:val="hybridMultilevel"/>
    <w:lvl w:ilvl="0" w:tplc="52922789">
      <w:start w:val="1"/>
      <w:numFmt w:val="decimal"/>
      <w:lvlText w:val="%1."/>
      <w:lvlJc w:val="left"/>
      <w:pPr>
        <w:ind w:left="720" w:hanging="360"/>
      </w:pPr>
    </w:lvl>
    <w:lvl w:ilvl="1" w:tplc="52922789" w:tentative="1">
      <w:start w:val="1"/>
      <w:numFmt w:val="lowerLetter"/>
      <w:lvlText w:val="%2."/>
      <w:lvlJc w:val="left"/>
      <w:pPr>
        <w:ind w:left="1440" w:hanging="360"/>
      </w:pPr>
    </w:lvl>
    <w:lvl w:ilvl="2" w:tplc="52922789" w:tentative="1">
      <w:start w:val="1"/>
      <w:numFmt w:val="lowerRoman"/>
      <w:lvlText w:val="%3."/>
      <w:lvlJc w:val="right"/>
      <w:pPr>
        <w:ind w:left="2160" w:hanging="180"/>
      </w:pPr>
    </w:lvl>
    <w:lvl w:ilvl="3" w:tplc="52922789" w:tentative="1">
      <w:start w:val="1"/>
      <w:numFmt w:val="decimal"/>
      <w:lvlText w:val="%4."/>
      <w:lvlJc w:val="left"/>
      <w:pPr>
        <w:ind w:left="2880" w:hanging="360"/>
      </w:pPr>
    </w:lvl>
    <w:lvl w:ilvl="4" w:tplc="52922789" w:tentative="1">
      <w:start w:val="1"/>
      <w:numFmt w:val="lowerLetter"/>
      <w:lvlText w:val="%5."/>
      <w:lvlJc w:val="left"/>
      <w:pPr>
        <w:ind w:left="3600" w:hanging="360"/>
      </w:pPr>
    </w:lvl>
    <w:lvl w:ilvl="5" w:tplc="52922789" w:tentative="1">
      <w:start w:val="1"/>
      <w:numFmt w:val="lowerRoman"/>
      <w:lvlText w:val="%6."/>
      <w:lvlJc w:val="right"/>
      <w:pPr>
        <w:ind w:left="4320" w:hanging="180"/>
      </w:pPr>
    </w:lvl>
    <w:lvl w:ilvl="6" w:tplc="52922789" w:tentative="1">
      <w:start w:val="1"/>
      <w:numFmt w:val="decimal"/>
      <w:lvlText w:val="%7."/>
      <w:lvlJc w:val="left"/>
      <w:pPr>
        <w:ind w:left="5040" w:hanging="360"/>
      </w:pPr>
    </w:lvl>
    <w:lvl w:ilvl="7" w:tplc="52922789" w:tentative="1">
      <w:start w:val="1"/>
      <w:numFmt w:val="lowerLetter"/>
      <w:lvlText w:val="%8."/>
      <w:lvlJc w:val="left"/>
      <w:pPr>
        <w:ind w:left="5760" w:hanging="360"/>
      </w:pPr>
    </w:lvl>
    <w:lvl w:ilvl="8" w:tplc="52922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1">
    <w:multiLevelType w:val="hybridMultilevel"/>
    <w:lvl w:ilvl="0" w:tplc="43991951">
      <w:start w:val="1"/>
      <w:numFmt w:val="decimal"/>
      <w:lvlText w:val="%1."/>
      <w:lvlJc w:val="left"/>
      <w:pPr>
        <w:ind w:left="720" w:hanging="360"/>
      </w:pPr>
    </w:lvl>
    <w:lvl w:ilvl="1" w:tplc="43991951" w:tentative="1">
      <w:start w:val="1"/>
      <w:numFmt w:val="lowerLetter"/>
      <w:lvlText w:val="%2."/>
      <w:lvlJc w:val="left"/>
      <w:pPr>
        <w:ind w:left="1440" w:hanging="360"/>
      </w:pPr>
    </w:lvl>
    <w:lvl w:ilvl="2" w:tplc="43991951" w:tentative="1">
      <w:start w:val="1"/>
      <w:numFmt w:val="lowerRoman"/>
      <w:lvlText w:val="%3."/>
      <w:lvlJc w:val="right"/>
      <w:pPr>
        <w:ind w:left="2160" w:hanging="180"/>
      </w:pPr>
    </w:lvl>
    <w:lvl w:ilvl="3" w:tplc="43991951" w:tentative="1">
      <w:start w:val="1"/>
      <w:numFmt w:val="decimal"/>
      <w:lvlText w:val="%4."/>
      <w:lvlJc w:val="left"/>
      <w:pPr>
        <w:ind w:left="2880" w:hanging="360"/>
      </w:pPr>
    </w:lvl>
    <w:lvl w:ilvl="4" w:tplc="43991951" w:tentative="1">
      <w:start w:val="1"/>
      <w:numFmt w:val="lowerLetter"/>
      <w:lvlText w:val="%5."/>
      <w:lvlJc w:val="left"/>
      <w:pPr>
        <w:ind w:left="3600" w:hanging="360"/>
      </w:pPr>
    </w:lvl>
    <w:lvl w:ilvl="5" w:tplc="43991951" w:tentative="1">
      <w:start w:val="1"/>
      <w:numFmt w:val="lowerRoman"/>
      <w:lvlText w:val="%6."/>
      <w:lvlJc w:val="right"/>
      <w:pPr>
        <w:ind w:left="4320" w:hanging="180"/>
      </w:pPr>
    </w:lvl>
    <w:lvl w:ilvl="6" w:tplc="43991951" w:tentative="1">
      <w:start w:val="1"/>
      <w:numFmt w:val="decimal"/>
      <w:lvlText w:val="%7."/>
      <w:lvlJc w:val="left"/>
      <w:pPr>
        <w:ind w:left="5040" w:hanging="360"/>
      </w:pPr>
    </w:lvl>
    <w:lvl w:ilvl="7" w:tplc="43991951" w:tentative="1">
      <w:start w:val="1"/>
      <w:numFmt w:val="lowerLetter"/>
      <w:lvlText w:val="%8."/>
      <w:lvlJc w:val="left"/>
      <w:pPr>
        <w:ind w:left="5760" w:hanging="360"/>
      </w:pPr>
    </w:lvl>
    <w:lvl w:ilvl="8" w:tplc="43991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0">
    <w:multiLevelType w:val="hybridMultilevel"/>
    <w:lvl w:ilvl="0" w:tplc="25159290">
      <w:start w:val="1"/>
      <w:numFmt w:val="decimal"/>
      <w:lvlText w:val="%1."/>
      <w:lvlJc w:val="left"/>
      <w:pPr>
        <w:ind w:left="720" w:hanging="360"/>
      </w:pPr>
    </w:lvl>
    <w:lvl w:ilvl="1" w:tplc="25159290" w:tentative="1">
      <w:start w:val="1"/>
      <w:numFmt w:val="lowerLetter"/>
      <w:lvlText w:val="%2."/>
      <w:lvlJc w:val="left"/>
      <w:pPr>
        <w:ind w:left="1440" w:hanging="360"/>
      </w:pPr>
    </w:lvl>
    <w:lvl w:ilvl="2" w:tplc="25159290" w:tentative="1">
      <w:start w:val="1"/>
      <w:numFmt w:val="lowerRoman"/>
      <w:lvlText w:val="%3."/>
      <w:lvlJc w:val="right"/>
      <w:pPr>
        <w:ind w:left="2160" w:hanging="180"/>
      </w:pPr>
    </w:lvl>
    <w:lvl w:ilvl="3" w:tplc="25159290" w:tentative="1">
      <w:start w:val="1"/>
      <w:numFmt w:val="decimal"/>
      <w:lvlText w:val="%4."/>
      <w:lvlJc w:val="left"/>
      <w:pPr>
        <w:ind w:left="2880" w:hanging="360"/>
      </w:pPr>
    </w:lvl>
    <w:lvl w:ilvl="4" w:tplc="25159290" w:tentative="1">
      <w:start w:val="1"/>
      <w:numFmt w:val="lowerLetter"/>
      <w:lvlText w:val="%5."/>
      <w:lvlJc w:val="left"/>
      <w:pPr>
        <w:ind w:left="3600" w:hanging="360"/>
      </w:pPr>
    </w:lvl>
    <w:lvl w:ilvl="5" w:tplc="25159290" w:tentative="1">
      <w:start w:val="1"/>
      <w:numFmt w:val="lowerRoman"/>
      <w:lvlText w:val="%6."/>
      <w:lvlJc w:val="right"/>
      <w:pPr>
        <w:ind w:left="4320" w:hanging="180"/>
      </w:pPr>
    </w:lvl>
    <w:lvl w:ilvl="6" w:tplc="25159290" w:tentative="1">
      <w:start w:val="1"/>
      <w:numFmt w:val="decimal"/>
      <w:lvlText w:val="%7."/>
      <w:lvlJc w:val="left"/>
      <w:pPr>
        <w:ind w:left="5040" w:hanging="360"/>
      </w:pPr>
    </w:lvl>
    <w:lvl w:ilvl="7" w:tplc="25159290" w:tentative="1">
      <w:start w:val="1"/>
      <w:numFmt w:val="lowerLetter"/>
      <w:lvlText w:val="%8."/>
      <w:lvlJc w:val="left"/>
      <w:pPr>
        <w:ind w:left="5760" w:hanging="360"/>
      </w:pPr>
    </w:lvl>
    <w:lvl w:ilvl="8" w:tplc="25159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9">
    <w:multiLevelType w:val="hybridMultilevel"/>
    <w:lvl w:ilvl="0" w:tplc="69205245">
      <w:start w:val="1"/>
      <w:numFmt w:val="decimal"/>
      <w:lvlText w:val="%1."/>
      <w:lvlJc w:val="left"/>
      <w:pPr>
        <w:ind w:left="720" w:hanging="360"/>
      </w:pPr>
    </w:lvl>
    <w:lvl w:ilvl="1" w:tplc="69205245" w:tentative="1">
      <w:start w:val="1"/>
      <w:numFmt w:val="lowerLetter"/>
      <w:lvlText w:val="%2."/>
      <w:lvlJc w:val="left"/>
      <w:pPr>
        <w:ind w:left="1440" w:hanging="360"/>
      </w:pPr>
    </w:lvl>
    <w:lvl w:ilvl="2" w:tplc="69205245" w:tentative="1">
      <w:start w:val="1"/>
      <w:numFmt w:val="lowerRoman"/>
      <w:lvlText w:val="%3."/>
      <w:lvlJc w:val="right"/>
      <w:pPr>
        <w:ind w:left="2160" w:hanging="180"/>
      </w:pPr>
    </w:lvl>
    <w:lvl w:ilvl="3" w:tplc="69205245" w:tentative="1">
      <w:start w:val="1"/>
      <w:numFmt w:val="decimal"/>
      <w:lvlText w:val="%4."/>
      <w:lvlJc w:val="left"/>
      <w:pPr>
        <w:ind w:left="2880" w:hanging="360"/>
      </w:pPr>
    </w:lvl>
    <w:lvl w:ilvl="4" w:tplc="69205245" w:tentative="1">
      <w:start w:val="1"/>
      <w:numFmt w:val="lowerLetter"/>
      <w:lvlText w:val="%5."/>
      <w:lvlJc w:val="left"/>
      <w:pPr>
        <w:ind w:left="3600" w:hanging="360"/>
      </w:pPr>
    </w:lvl>
    <w:lvl w:ilvl="5" w:tplc="69205245" w:tentative="1">
      <w:start w:val="1"/>
      <w:numFmt w:val="lowerRoman"/>
      <w:lvlText w:val="%6."/>
      <w:lvlJc w:val="right"/>
      <w:pPr>
        <w:ind w:left="4320" w:hanging="180"/>
      </w:pPr>
    </w:lvl>
    <w:lvl w:ilvl="6" w:tplc="69205245" w:tentative="1">
      <w:start w:val="1"/>
      <w:numFmt w:val="decimal"/>
      <w:lvlText w:val="%7."/>
      <w:lvlJc w:val="left"/>
      <w:pPr>
        <w:ind w:left="5040" w:hanging="360"/>
      </w:pPr>
    </w:lvl>
    <w:lvl w:ilvl="7" w:tplc="69205245" w:tentative="1">
      <w:start w:val="1"/>
      <w:numFmt w:val="lowerLetter"/>
      <w:lvlText w:val="%8."/>
      <w:lvlJc w:val="left"/>
      <w:pPr>
        <w:ind w:left="5760" w:hanging="360"/>
      </w:pPr>
    </w:lvl>
    <w:lvl w:ilvl="8" w:tplc="69205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8">
    <w:multiLevelType w:val="hybridMultilevel"/>
    <w:lvl w:ilvl="0" w:tplc="88325074">
      <w:start w:val="1"/>
      <w:numFmt w:val="decimal"/>
      <w:lvlText w:val="%1."/>
      <w:lvlJc w:val="left"/>
      <w:pPr>
        <w:ind w:left="720" w:hanging="360"/>
      </w:pPr>
    </w:lvl>
    <w:lvl w:ilvl="1" w:tplc="88325074" w:tentative="1">
      <w:start w:val="1"/>
      <w:numFmt w:val="lowerLetter"/>
      <w:lvlText w:val="%2."/>
      <w:lvlJc w:val="left"/>
      <w:pPr>
        <w:ind w:left="1440" w:hanging="360"/>
      </w:pPr>
    </w:lvl>
    <w:lvl w:ilvl="2" w:tplc="88325074" w:tentative="1">
      <w:start w:val="1"/>
      <w:numFmt w:val="lowerRoman"/>
      <w:lvlText w:val="%3."/>
      <w:lvlJc w:val="right"/>
      <w:pPr>
        <w:ind w:left="2160" w:hanging="180"/>
      </w:pPr>
    </w:lvl>
    <w:lvl w:ilvl="3" w:tplc="88325074" w:tentative="1">
      <w:start w:val="1"/>
      <w:numFmt w:val="decimal"/>
      <w:lvlText w:val="%4."/>
      <w:lvlJc w:val="left"/>
      <w:pPr>
        <w:ind w:left="2880" w:hanging="360"/>
      </w:pPr>
    </w:lvl>
    <w:lvl w:ilvl="4" w:tplc="88325074" w:tentative="1">
      <w:start w:val="1"/>
      <w:numFmt w:val="lowerLetter"/>
      <w:lvlText w:val="%5."/>
      <w:lvlJc w:val="left"/>
      <w:pPr>
        <w:ind w:left="3600" w:hanging="360"/>
      </w:pPr>
    </w:lvl>
    <w:lvl w:ilvl="5" w:tplc="88325074" w:tentative="1">
      <w:start w:val="1"/>
      <w:numFmt w:val="lowerRoman"/>
      <w:lvlText w:val="%6."/>
      <w:lvlJc w:val="right"/>
      <w:pPr>
        <w:ind w:left="4320" w:hanging="180"/>
      </w:pPr>
    </w:lvl>
    <w:lvl w:ilvl="6" w:tplc="88325074" w:tentative="1">
      <w:start w:val="1"/>
      <w:numFmt w:val="decimal"/>
      <w:lvlText w:val="%7."/>
      <w:lvlJc w:val="left"/>
      <w:pPr>
        <w:ind w:left="5040" w:hanging="360"/>
      </w:pPr>
    </w:lvl>
    <w:lvl w:ilvl="7" w:tplc="88325074" w:tentative="1">
      <w:start w:val="1"/>
      <w:numFmt w:val="lowerLetter"/>
      <w:lvlText w:val="%8."/>
      <w:lvlJc w:val="left"/>
      <w:pPr>
        <w:ind w:left="5760" w:hanging="360"/>
      </w:pPr>
    </w:lvl>
    <w:lvl w:ilvl="8" w:tplc="88325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7">
    <w:multiLevelType w:val="hybridMultilevel"/>
    <w:lvl w:ilvl="0" w:tplc="63971438">
      <w:start w:val="1"/>
      <w:numFmt w:val="decimal"/>
      <w:lvlText w:val="%1."/>
      <w:lvlJc w:val="left"/>
      <w:pPr>
        <w:ind w:left="720" w:hanging="360"/>
      </w:pPr>
    </w:lvl>
    <w:lvl w:ilvl="1" w:tplc="63971438" w:tentative="1">
      <w:start w:val="1"/>
      <w:numFmt w:val="lowerLetter"/>
      <w:lvlText w:val="%2."/>
      <w:lvlJc w:val="left"/>
      <w:pPr>
        <w:ind w:left="1440" w:hanging="360"/>
      </w:pPr>
    </w:lvl>
    <w:lvl w:ilvl="2" w:tplc="63971438" w:tentative="1">
      <w:start w:val="1"/>
      <w:numFmt w:val="lowerRoman"/>
      <w:lvlText w:val="%3."/>
      <w:lvlJc w:val="right"/>
      <w:pPr>
        <w:ind w:left="2160" w:hanging="180"/>
      </w:pPr>
    </w:lvl>
    <w:lvl w:ilvl="3" w:tplc="63971438" w:tentative="1">
      <w:start w:val="1"/>
      <w:numFmt w:val="decimal"/>
      <w:lvlText w:val="%4."/>
      <w:lvlJc w:val="left"/>
      <w:pPr>
        <w:ind w:left="2880" w:hanging="360"/>
      </w:pPr>
    </w:lvl>
    <w:lvl w:ilvl="4" w:tplc="63971438" w:tentative="1">
      <w:start w:val="1"/>
      <w:numFmt w:val="lowerLetter"/>
      <w:lvlText w:val="%5."/>
      <w:lvlJc w:val="left"/>
      <w:pPr>
        <w:ind w:left="3600" w:hanging="360"/>
      </w:pPr>
    </w:lvl>
    <w:lvl w:ilvl="5" w:tplc="63971438" w:tentative="1">
      <w:start w:val="1"/>
      <w:numFmt w:val="lowerRoman"/>
      <w:lvlText w:val="%6."/>
      <w:lvlJc w:val="right"/>
      <w:pPr>
        <w:ind w:left="4320" w:hanging="180"/>
      </w:pPr>
    </w:lvl>
    <w:lvl w:ilvl="6" w:tplc="63971438" w:tentative="1">
      <w:start w:val="1"/>
      <w:numFmt w:val="decimal"/>
      <w:lvlText w:val="%7."/>
      <w:lvlJc w:val="left"/>
      <w:pPr>
        <w:ind w:left="5040" w:hanging="360"/>
      </w:pPr>
    </w:lvl>
    <w:lvl w:ilvl="7" w:tplc="63971438" w:tentative="1">
      <w:start w:val="1"/>
      <w:numFmt w:val="lowerLetter"/>
      <w:lvlText w:val="%8."/>
      <w:lvlJc w:val="left"/>
      <w:pPr>
        <w:ind w:left="5760" w:hanging="360"/>
      </w:pPr>
    </w:lvl>
    <w:lvl w:ilvl="8" w:tplc="63971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6">
    <w:multiLevelType w:val="hybridMultilevel"/>
    <w:lvl w:ilvl="0" w:tplc="84699844">
      <w:start w:val="1"/>
      <w:numFmt w:val="decimal"/>
      <w:lvlText w:val="%1."/>
      <w:lvlJc w:val="left"/>
      <w:pPr>
        <w:ind w:left="720" w:hanging="360"/>
      </w:pPr>
    </w:lvl>
    <w:lvl w:ilvl="1" w:tplc="84699844" w:tentative="1">
      <w:start w:val="1"/>
      <w:numFmt w:val="lowerLetter"/>
      <w:lvlText w:val="%2."/>
      <w:lvlJc w:val="left"/>
      <w:pPr>
        <w:ind w:left="1440" w:hanging="360"/>
      </w:pPr>
    </w:lvl>
    <w:lvl w:ilvl="2" w:tplc="84699844" w:tentative="1">
      <w:start w:val="1"/>
      <w:numFmt w:val="lowerRoman"/>
      <w:lvlText w:val="%3."/>
      <w:lvlJc w:val="right"/>
      <w:pPr>
        <w:ind w:left="2160" w:hanging="180"/>
      </w:pPr>
    </w:lvl>
    <w:lvl w:ilvl="3" w:tplc="84699844" w:tentative="1">
      <w:start w:val="1"/>
      <w:numFmt w:val="decimal"/>
      <w:lvlText w:val="%4."/>
      <w:lvlJc w:val="left"/>
      <w:pPr>
        <w:ind w:left="2880" w:hanging="360"/>
      </w:pPr>
    </w:lvl>
    <w:lvl w:ilvl="4" w:tplc="84699844" w:tentative="1">
      <w:start w:val="1"/>
      <w:numFmt w:val="lowerLetter"/>
      <w:lvlText w:val="%5."/>
      <w:lvlJc w:val="left"/>
      <w:pPr>
        <w:ind w:left="3600" w:hanging="360"/>
      </w:pPr>
    </w:lvl>
    <w:lvl w:ilvl="5" w:tplc="84699844" w:tentative="1">
      <w:start w:val="1"/>
      <w:numFmt w:val="lowerRoman"/>
      <w:lvlText w:val="%6."/>
      <w:lvlJc w:val="right"/>
      <w:pPr>
        <w:ind w:left="4320" w:hanging="180"/>
      </w:pPr>
    </w:lvl>
    <w:lvl w:ilvl="6" w:tplc="84699844" w:tentative="1">
      <w:start w:val="1"/>
      <w:numFmt w:val="decimal"/>
      <w:lvlText w:val="%7."/>
      <w:lvlJc w:val="left"/>
      <w:pPr>
        <w:ind w:left="5040" w:hanging="360"/>
      </w:pPr>
    </w:lvl>
    <w:lvl w:ilvl="7" w:tplc="84699844" w:tentative="1">
      <w:start w:val="1"/>
      <w:numFmt w:val="lowerLetter"/>
      <w:lvlText w:val="%8."/>
      <w:lvlJc w:val="left"/>
      <w:pPr>
        <w:ind w:left="5760" w:hanging="360"/>
      </w:pPr>
    </w:lvl>
    <w:lvl w:ilvl="8" w:tplc="84699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5">
    <w:multiLevelType w:val="hybridMultilevel"/>
    <w:lvl w:ilvl="0" w:tplc="30669621">
      <w:start w:val="1"/>
      <w:numFmt w:val="decimal"/>
      <w:lvlText w:val="%1."/>
      <w:lvlJc w:val="left"/>
      <w:pPr>
        <w:ind w:left="720" w:hanging="360"/>
      </w:pPr>
    </w:lvl>
    <w:lvl w:ilvl="1" w:tplc="30669621" w:tentative="1">
      <w:start w:val="1"/>
      <w:numFmt w:val="lowerLetter"/>
      <w:lvlText w:val="%2."/>
      <w:lvlJc w:val="left"/>
      <w:pPr>
        <w:ind w:left="1440" w:hanging="360"/>
      </w:pPr>
    </w:lvl>
    <w:lvl w:ilvl="2" w:tplc="30669621" w:tentative="1">
      <w:start w:val="1"/>
      <w:numFmt w:val="lowerRoman"/>
      <w:lvlText w:val="%3."/>
      <w:lvlJc w:val="right"/>
      <w:pPr>
        <w:ind w:left="2160" w:hanging="180"/>
      </w:pPr>
    </w:lvl>
    <w:lvl w:ilvl="3" w:tplc="30669621" w:tentative="1">
      <w:start w:val="1"/>
      <w:numFmt w:val="decimal"/>
      <w:lvlText w:val="%4."/>
      <w:lvlJc w:val="left"/>
      <w:pPr>
        <w:ind w:left="2880" w:hanging="360"/>
      </w:pPr>
    </w:lvl>
    <w:lvl w:ilvl="4" w:tplc="30669621" w:tentative="1">
      <w:start w:val="1"/>
      <w:numFmt w:val="lowerLetter"/>
      <w:lvlText w:val="%5."/>
      <w:lvlJc w:val="left"/>
      <w:pPr>
        <w:ind w:left="3600" w:hanging="360"/>
      </w:pPr>
    </w:lvl>
    <w:lvl w:ilvl="5" w:tplc="30669621" w:tentative="1">
      <w:start w:val="1"/>
      <w:numFmt w:val="lowerRoman"/>
      <w:lvlText w:val="%6."/>
      <w:lvlJc w:val="right"/>
      <w:pPr>
        <w:ind w:left="4320" w:hanging="180"/>
      </w:pPr>
    </w:lvl>
    <w:lvl w:ilvl="6" w:tplc="30669621" w:tentative="1">
      <w:start w:val="1"/>
      <w:numFmt w:val="decimal"/>
      <w:lvlText w:val="%7."/>
      <w:lvlJc w:val="left"/>
      <w:pPr>
        <w:ind w:left="5040" w:hanging="360"/>
      </w:pPr>
    </w:lvl>
    <w:lvl w:ilvl="7" w:tplc="30669621" w:tentative="1">
      <w:start w:val="1"/>
      <w:numFmt w:val="lowerLetter"/>
      <w:lvlText w:val="%8."/>
      <w:lvlJc w:val="left"/>
      <w:pPr>
        <w:ind w:left="5760" w:hanging="360"/>
      </w:pPr>
    </w:lvl>
    <w:lvl w:ilvl="8" w:tplc="30669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4">
    <w:multiLevelType w:val="hybridMultilevel"/>
    <w:lvl w:ilvl="0" w:tplc="42807059">
      <w:start w:val="1"/>
      <w:numFmt w:val="decimal"/>
      <w:lvlText w:val="%1."/>
      <w:lvlJc w:val="left"/>
      <w:pPr>
        <w:ind w:left="720" w:hanging="360"/>
      </w:pPr>
    </w:lvl>
    <w:lvl w:ilvl="1" w:tplc="42807059" w:tentative="1">
      <w:start w:val="1"/>
      <w:numFmt w:val="lowerLetter"/>
      <w:lvlText w:val="%2."/>
      <w:lvlJc w:val="left"/>
      <w:pPr>
        <w:ind w:left="1440" w:hanging="360"/>
      </w:pPr>
    </w:lvl>
    <w:lvl w:ilvl="2" w:tplc="42807059" w:tentative="1">
      <w:start w:val="1"/>
      <w:numFmt w:val="lowerRoman"/>
      <w:lvlText w:val="%3."/>
      <w:lvlJc w:val="right"/>
      <w:pPr>
        <w:ind w:left="2160" w:hanging="180"/>
      </w:pPr>
    </w:lvl>
    <w:lvl w:ilvl="3" w:tplc="42807059" w:tentative="1">
      <w:start w:val="1"/>
      <w:numFmt w:val="decimal"/>
      <w:lvlText w:val="%4."/>
      <w:lvlJc w:val="left"/>
      <w:pPr>
        <w:ind w:left="2880" w:hanging="360"/>
      </w:pPr>
    </w:lvl>
    <w:lvl w:ilvl="4" w:tplc="42807059" w:tentative="1">
      <w:start w:val="1"/>
      <w:numFmt w:val="lowerLetter"/>
      <w:lvlText w:val="%5."/>
      <w:lvlJc w:val="left"/>
      <w:pPr>
        <w:ind w:left="3600" w:hanging="360"/>
      </w:pPr>
    </w:lvl>
    <w:lvl w:ilvl="5" w:tplc="42807059" w:tentative="1">
      <w:start w:val="1"/>
      <w:numFmt w:val="lowerRoman"/>
      <w:lvlText w:val="%6."/>
      <w:lvlJc w:val="right"/>
      <w:pPr>
        <w:ind w:left="4320" w:hanging="180"/>
      </w:pPr>
    </w:lvl>
    <w:lvl w:ilvl="6" w:tplc="42807059" w:tentative="1">
      <w:start w:val="1"/>
      <w:numFmt w:val="decimal"/>
      <w:lvlText w:val="%7."/>
      <w:lvlJc w:val="left"/>
      <w:pPr>
        <w:ind w:left="5040" w:hanging="360"/>
      </w:pPr>
    </w:lvl>
    <w:lvl w:ilvl="7" w:tplc="42807059" w:tentative="1">
      <w:start w:val="1"/>
      <w:numFmt w:val="lowerLetter"/>
      <w:lvlText w:val="%8."/>
      <w:lvlJc w:val="left"/>
      <w:pPr>
        <w:ind w:left="5760" w:hanging="360"/>
      </w:pPr>
    </w:lvl>
    <w:lvl w:ilvl="8" w:tplc="42807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3">
    <w:multiLevelType w:val="hybridMultilevel"/>
    <w:lvl w:ilvl="0" w:tplc="53999227">
      <w:start w:val="1"/>
      <w:numFmt w:val="decimal"/>
      <w:lvlText w:val="%1."/>
      <w:lvlJc w:val="left"/>
      <w:pPr>
        <w:ind w:left="720" w:hanging="360"/>
      </w:pPr>
    </w:lvl>
    <w:lvl w:ilvl="1" w:tplc="53999227" w:tentative="1">
      <w:start w:val="1"/>
      <w:numFmt w:val="lowerLetter"/>
      <w:lvlText w:val="%2."/>
      <w:lvlJc w:val="left"/>
      <w:pPr>
        <w:ind w:left="1440" w:hanging="360"/>
      </w:pPr>
    </w:lvl>
    <w:lvl w:ilvl="2" w:tplc="53999227" w:tentative="1">
      <w:start w:val="1"/>
      <w:numFmt w:val="lowerRoman"/>
      <w:lvlText w:val="%3."/>
      <w:lvlJc w:val="right"/>
      <w:pPr>
        <w:ind w:left="2160" w:hanging="180"/>
      </w:pPr>
    </w:lvl>
    <w:lvl w:ilvl="3" w:tplc="53999227" w:tentative="1">
      <w:start w:val="1"/>
      <w:numFmt w:val="decimal"/>
      <w:lvlText w:val="%4."/>
      <w:lvlJc w:val="left"/>
      <w:pPr>
        <w:ind w:left="2880" w:hanging="360"/>
      </w:pPr>
    </w:lvl>
    <w:lvl w:ilvl="4" w:tplc="53999227" w:tentative="1">
      <w:start w:val="1"/>
      <w:numFmt w:val="lowerLetter"/>
      <w:lvlText w:val="%5."/>
      <w:lvlJc w:val="left"/>
      <w:pPr>
        <w:ind w:left="3600" w:hanging="360"/>
      </w:pPr>
    </w:lvl>
    <w:lvl w:ilvl="5" w:tplc="53999227" w:tentative="1">
      <w:start w:val="1"/>
      <w:numFmt w:val="lowerRoman"/>
      <w:lvlText w:val="%6."/>
      <w:lvlJc w:val="right"/>
      <w:pPr>
        <w:ind w:left="4320" w:hanging="180"/>
      </w:pPr>
    </w:lvl>
    <w:lvl w:ilvl="6" w:tplc="53999227" w:tentative="1">
      <w:start w:val="1"/>
      <w:numFmt w:val="decimal"/>
      <w:lvlText w:val="%7."/>
      <w:lvlJc w:val="left"/>
      <w:pPr>
        <w:ind w:left="5040" w:hanging="360"/>
      </w:pPr>
    </w:lvl>
    <w:lvl w:ilvl="7" w:tplc="53999227" w:tentative="1">
      <w:start w:val="1"/>
      <w:numFmt w:val="lowerLetter"/>
      <w:lvlText w:val="%8."/>
      <w:lvlJc w:val="left"/>
      <w:pPr>
        <w:ind w:left="5760" w:hanging="360"/>
      </w:pPr>
    </w:lvl>
    <w:lvl w:ilvl="8" w:tplc="53999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2">
    <w:multiLevelType w:val="hybridMultilevel"/>
    <w:lvl w:ilvl="0" w:tplc="23965632">
      <w:start w:val="1"/>
      <w:numFmt w:val="decimal"/>
      <w:lvlText w:val="%1."/>
      <w:lvlJc w:val="left"/>
      <w:pPr>
        <w:ind w:left="720" w:hanging="360"/>
      </w:pPr>
    </w:lvl>
    <w:lvl w:ilvl="1" w:tplc="23965632" w:tentative="1">
      <w:start w:val="1"/>
      <w:numFmt w:val="lowerLetter"/>
      <w:lvlText w:val="%2."/>
      <w:lvlJc w:val="left"/>
      <w:pPr>
        <w:ind w:left="1440" w:hanging="360"/>
      </w:pPr>
    </w:lvl>
    <w:lvl w:ilvl="2" w:tplc="23965632" w:tentative="1">
      <w:start w:val="1"/>
      <w:numFmt w:val="lowerRoman"/>
      <w:lvlText w:val="%3."/>
      <w:lvlJc w:val="right"/>
      <w:pPr>
        <w:ind w:left="2160" w:hanging="180"/>
      </w:pPr>
    </w:lvl>
    <w:lvl w:ilvl="3" w:tplc="23965632" w:tentative="1">
      <w:start w:val="1"/>
      <w:numFmt w:val="decimal"/>
      <w:lvlText w:val="%4."/>
      <w:lvlJc w:val="left"/>
      <w:pPr>
        <w:ind w:left="2880" w:hanging="360"/>
      </w:pPr>
    </w:lvl>
    <w:lvl w:ilvl="4" w:tplc="23965632" w:tentative="1">
      <w:start w:val="1"/>
      <w:numFmt w:val="lowerLetter"/>
      <w:lvlText w:val="%5."/>
      <w:lvlJc w:val="left"/>
      <w:pPr>
        <w:ind w:left="3600" w:hanging="360"/>
      </w:pPr>
    </w:lvl>
    <w:lvl w:ilvl="5" w:tplc="23965632" w:tentative="1">
      <w:start w:val="1"/>
      <w:numFmt w:val="lowerRoman"/>
      <w:lvlText w:val="%6."/>
      <w:lvlJc w:val="right"/>
      <w:pPr>
        <w:ind w:left="4320" w:hanging="180"/>
      </w:pPr>
    </w:lvl>
    <w:lvl w:ilvl="6" w:tplc="23965632" w:tentative="1">
      <w:start w:val="1"/>
      <w:numFmt w:val="decimal"/>
      <w:lvlText w:val="%7."/>
      <w:lvlJc w:val="left"/>
      <w:pPr>
        <w:ind w:left="5040" w:hanging="360"/>
      </w:pPr>
    </w:lvl>
    <w:lvl w:ilvl="7" w:tplc="23965632" w:tentative="1">
      <w:start w:val="1"/>
      <w:numFmt w:val="lowerLetter"/>
      <w:lvlText w:val="%8."/>
      <w:lvlJc w:val="left"/>
      <w:pPr>
        <w:ind w:left="5760" w:hanging="360"/>
      </w:pPr>
    </w:lvl>
    <w:lvl w:ilvl="8" w:tplc="23965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1">
    <w:multiLevelType w:val="hybridMultilevel"/>
    <w:lvl w:ilvl="0" w:tplc="86434058">
      <w:start w:val="1"/>
      <w:numFmt w:val="decimal"/>
      <w:lvlText w:val="%1."/>
      <w:lvlJc w:val="left"/>
      <w:pPr>
        <w:ind w:left="720" w:hanging="360"/>
      </w:pPr>
    </w:lvl>
    <w:lvl w:ilvl="1" w:tplc="86434058" w:tentative="1">
      <w:start w:val="1"/>
      <w:numFmt w:val="lowerLetter"/>
      <w:lvlText w:val="%2."/>
      <w:lvlJc w:val="left"/>
      <w:pPr>
        <w:ind w:left="1440" w:hanging="360"/>
      </w:pPr>
    </w:lvl>
    <w:lvl w:ilvl="2" w:tplc="86434058" w:tentative="1">
      <w:start w:val="1"/>
      <w:numFmt w:val="lowerRoman"/>
      <w:lvlText w:val="%3."/>
      <w:lvlJc w:val="right"/>
      <w:pPr>
        <w:ind w:left="2160" w:hanging="180"/>
      </w:pPr>
    </w:lvl>
    <w:lvl w:ilvl="3" w:tplc="86434058" w:tentative="1">
      <w:start w:val="1"/>
      <w:numFmt w:val="decimal"/>
      <w:lvlText w:val="%4."/>
      <w:lvlJc w:val="left"/>
      <w:pPr>
        <w:ind w:left="2880" w:hanging="360"/>
      </w:pPr>
    </w:lvl>
    <w:lvl w:ilvl="4" w:tplc="86434058" w:tentative="1">
      <w:start w:val="1"/>
      <w:numFmt w:val="lowerLetter"/>
      <w:lvlText w:val="%5."/>
      <w:lvlJc w:val="left"/>
      <w:pPr>
        <w:ind w:left="3600" w:hanging="360"/>
      </w:pPr>
    </w:lvl>
    <w:lvl w:ilvl="5" w:tplc="86434058" w:tentative="1">
      <w:start w:val="1"/>
      <w:numFmt w:val="lowerRoman"/>
      <w:lvlText w:val="%6."/>
      <w:lvlJc w:val="right"/>
      <w:pPr>
        <w:ind w:left="4320" w:hanging="180"/>
      </w:pPr>
    </w:lvl>
    <w:lvl w:ilvl="6" w:tplc="86434058" w:tentative="1">
      <w:start w:val="1"/>
      <w:numFmt w:val="decimal"/>
      <w:lvlText w:val="%7."/>
      <w:lvlJc w:val="left"/>
      <w:pPr>
        <w:ind w:left="5040" w:hanging="360"/>
      </w:pPr>
    </w:lvl>
    <w:lvl w:ilvl="7" w:tplc="86434058" w:tentative="1">
      <w:start w:val="1"/>
      <w:numFmt w:val="lowerLetter"/>
      <w:lvlText w:val="%8."/>
      <w:lvlJc w:val="left"/>
      <w:pPr>
        <w:ind w:left="5760" w:hanging="360"/>
      </w:pPr>
    </w:lvl>
    <w:lvl w:ilvl="8" w:tplc="86434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0">
    <w:multiLevelType w:val="hybridMultilevel"/>
    <w:lvl w:ilvl="0" w:tplc="26428732">
      <w:start w:val="1"/>
      <w:numFmt w:val="decimal"/>
      <w:lvlText w:val="%1."/>
      <w:lvlJc w:val="left"/>
      <w:pPr>
        <w:ind w:left="720" w:hanging="360"/>
      </w:pPr>
    </w:lvl>
    <w:lvl w:ilvl="1" w:tplc="26428732" w:tentative="1">
      <w:start w:val="1"/>
      <w:numFmt w:val="lowerLetter"/>
      <w:lvlText w:val="%2."/>
      <w:lvlJc w:val="left"/>
      <w:pPr>
        <w:ind w:left="1440" w:hanging="360"/>
      </w:pPr>
    </w:lvl>
    <w:lvl w:ilvl="2" w:tplc="26428732" w:tentative="1">
      <w:start w:val="1"/>
      <w:numFmt w:val="lowerRoman"/>
      <w:lvlText w:val="%3."/>
      <w:lvlJc w:val="right"/>
      <w:pPr>
        <w:ind w:left="2160" w:hanging="180"/>
      </w:pPr>
    </w:lvl>
    <w:lvl w:ilvl="3" w:tplc="26428732" w:tentative="1">
      <w:start w:val="1"/>
      <w:numFmt w:val="decimal"/>
      <w:lvlText w:val="%4."/>
      <w:lvlJc w:val="left"/>
      <w:pPr>
        <w:ind w:left="2880" w:hanging="360"/>
      </w:pPr>
    </w:lvl>
    <w:lvl w:ilvl="4" w:tplc="26428732" w:tentative="1">
      <w:start w:val="1"/>
      <w:numFmt w:val="lowerLetter"/>
      <w:lvlText w:val="%5."/>
      <w:lvlJc w:val="left"/>
      <w:pPr>
        <w:ind w:left="3600" w:hanging="360"/>
      </w:pPr>
    </w:lvl>
    <w:lvl w:ilvl="5" w:tplc="26428732" w:tentative="1">
      <w:start w:val="1"/>
      <w:numFmt w:val="lowerRoman"/>
      <w:lvlText w:val="%6."/>
      <w:lvlJc w:val="right"/>
      <w:pPr>
        <w:ind w:left="4320" w:hanging="180"/>
      </w:pPr>
    </w:lvl>
    <w:lvl w:ilvl="6" w:tplc="26428732" w:tentative="1">
      <w:start w:val="1"/>
      <w:numFmt w:val="decimal"/>
      <w:lvlText w:val="%7."/>
      <w:lvlJc w:val="left"/>
      <w:pPr>
        <w:ind w:left="5040" w:hanging="360"/>
      </w:pPr>
    </w:lvl>
    <w:lvl w:ilvl="7" w:tplc="26428732" w:tentative="1">
      <w:start w:val="1"/>
      <w:numFmt w:val="lowerLetter"/>
      <w:lvlText w:val="%8."/>
      <w:lvlJc w:val="left"/>
      <w:pPr>
        <w:ind w:left="5760" w:hanging="360"/>
      </w:pPr>
    </w:lvl>
    <w:lvl w:ilvl="8" w:tplc="26428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9">
    <w:multiLevelType w:val="hybridMultilevel"/>
    <w:lvl w:ilvl="0" w:tplc="17466959">
      <w:start w:val="1"/>
      <w:numFmt w:val="decimal"/>
      <w:lvlText w:val="%1."/>
      <w:lvlJc w:val="left"/>
      <w:pPr>
        <w:ind w:left="720" w:hanging="360"/>
      </w:pPr>
    </w:lvl>
    <w:lvl w:ilvl="1" w:tplc="17466959" w:tentative="1">
      <w:start w:val="1"/>
      <w:numFmt w:val="lowerLetter"/>
      <w:lvlText w:val="%2."/>
      <w:lvlJc w:val="left"/>
      <w:pPr>
        <w:ind w:left="1440" w:hanging="360"/>
      </w:pPr>
    </w:lvl>
    <w:lvl w:ilvl="2" w:tplc="17466959" w:tentative="1">
      <w:start w:val="1"/>
      <w:numFmt w:val="lowerRoman"/>
      <w:lvlText w:val="%3."/>
      <w:lvlJc w:val="right"/>
      <w:pPr>
        <w:ind w:left="2160" w:hanging="180"/>
      </w:pPr>
    </w:lvl>
    <w:lvl w:ilvl="3" w:tplc="17466959" w:tentative="1">
      <w:start w:val="1"/>
      <w:numFmt w:val="decimal"/>
      <w:lvlText w:val="%4."/>
      <w:lvlJc w:val="left"/>
      <w:pPr>
        <w:ind w:left="2880" w:hanging="360"/>
      </w:pPr>
    </w:lvl>
    <w:lvl w:ilvl="4" w:tplc="17466959" w:tentative="1">
      <w:start w:val="1"/>
      <w:numFmt w:val="lowerLetter"/>
      <w:lvlText w:val="%5."/>
      <w:lvlJc w:val="left"/>
      <w:pPr>
        <w:ind w:left="3600" w:hanging="360"/>
      </w:pPr>
    </w:lvl>
    <w:lvl w:ilvl="5" w:tplc="17466959" w:tentative="1">
      <w:start w:val="1"/>
      <w:numFmt w:val="lowerRoman"/>
      <w:lvlText w:val="%6."/>
      <w:lvlJc w:val="right"/>
      <w:pPr>
        <w:ind w:left="4320" w:hanging="180"/>
      </w:pPr>
    </w:lvl>
    <w:lvl w:ilvl="6" w:tplc="17466959" w:tentative="1">
      <w:start w:val="1"/>
      <w:numFmt w:val="decimal"/>
      <w:lvlText w:val="%7."/>
      <w:lvlJc w:val="left"/>
      <w:pPr>
        <w:ind w:left="5040" w:hanging="360"/>
      </w:pPr>
    </w:lvl>
    <w:lvl w:ilvl="7" w:tplc="17466959" w:tentative="1">
      <w:start w:val="1"/>
      <w:numFmt w:val="lowerLetter"/>
      <w:lvlText w:val="%8."/>
      <w:lvlJc w:val="left"/>
      <w:pPr>
        <w:ind w:left="5760" w:hanging="360"/>
      </w:pPr>
    </w:lvl>
    <w:lvl w:ilvl="8" w:tplc="17466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8">
    <w:multiLevelType w:val="hybridMultilevel"/>
    <w:lvl w:ilvl="0" w:tplc="34341540">
      <w:start w:val="1"/>
      <w:numFmt w:val="decimal"/>
      <w:lvlText w:val="%1."/>
      <w:lvlJc w:val="left"/>
      <w:pPr>
        <w:ind w:left="720" w:hanging="360"/>
      </w:pPr>
    </w:lvl>
    <w:lvl w:ilvl="1" w:tplc="34341540" w:tentative="1">
      <w:start w:val="1"/>
      <w:numFmt w:val="lowerLetter"/>
      <w:lvlText w:val="%2."/>
      <w:lvlJc w:val="left"/>
      <w:pPr>
        <w:ind w:left="1440" w:hanging="360"/>
      </w:pPr>
    </w:lvl>
    <w:lvl w:ilvl="2" w:tplc="34341540" w:tentative="1">
      <w:start w:val="1"/>
      <w:numFmt w:val="lowerRoman"/>
      <w:lvlText w:val="%3."/>
      <w:lvlJc w:val="right"/>
      <w:pPr>
        <w:ind w:left="2160" w:hanging="180"/>
      </w:pPr>
    </w:lvl>
    <w:lvl w:ilvl="3" w:tplc="34341540" w:tentative="1">
      <w:start w:val="1"/>
      <w:numFmt w:val="decimal"/>
      <w:lvlText w:val="%4."/>
      <w:lvlJc w:val="left"/>
      <w:pPr>
        <w:ind w:left="2880" w:hanging="360"/>
      </w:pPr>
    </w:lvl>
    <w:lvl w:ilvl="4" w:tplc="34341540" w:tentative="1">
      <w:start w:val="1"/>
      <w:numFmt w:val="lowerLetter"/>
      <w:lvlText w:val="%5."/>
      <w:lvlJc w:val="left"/>
      <w:pPr>
        <w:ind w:left="3600" w:hanging="360"/>
      </w:pPr>
    </w:lvl>
    <w:lvl w:ilvl="5" w:tplc="34341540" w:tentative="1">
      <w:start w:val="1"/>
      <w:numFmt w:val="lowerRoman"/>
      <w:lvlText w:val="%6."/>
      <w:lvlJc w:val="right"/>
      <w:pPr>
        <w:ind w:left="4320" w:hanging="180"/>
      </w:pPr>
    </w:lvl>
    <w:lvl w:ilvl="6" w:tplc="34341540" w:tentative="1">
      <w:start w:val="1"/>
      <w:numFmt w:val="decimal"/>
      <w:lvlText w:val="%7."/>
      <w:lvlJc w:val="left"/>
      <w:pPr>
        <w:ind w:left="5040" w:hanging="360"/>
      </w:pPr>
    </w:lvl>
    <w:lvl w:ilvl="7" w:tplc="34341540" w:tentative="1">
      <w:start w:val="1"/>
      <w:numFmt w:val="lowerLetter"/>
      <w:lvlText w:val="%8."/>
      <w:lvlJc w:val="left"/>
      <w:pPr>
        <w:ind w:left="5760" w:hanging="360"/>
      </w:pPr>
    </w:lvl>
    <w:lvl w:ilvl="8" w:tplc="34341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7">
    <w:multiLevelType w:val="hybridMultilevel"/>
    <w:lvl w:ilvl="0" w:tplc="77360420">
      <w:start w:val="1"/>
      <w:numFmt w:val="decimal"/>
      <w:lvlText w:val="%1."/>
      <w:lvlJc w:val="left"/>
      <w:pPr>
        <w:ind w:left="720" w:hanging="360"/>
      </w:pPr>
    </w:lvl>
    <w:lvl w:ilvl="1" w:tplc="77360420" w:tentative="1">
      <w:start w:val="1"/>
      <w:numFmt w:val="lowerLetter"/>
      <w:lvlText w:val="%2."/>
      <w:lvlJc w:val="left"/>
      <w:pPr>
        <w:ind w:left="1440" w:hanging="360"/>
      </w:pPr>
    </w:lvl>
    <w:lvl w:ilvl="2" w:tplc="77360420" w:tentative="1">
      <w:start w:val="1"/>
      <w:numFmt w:val="lowerRoman"/>
      <w:lvlText w:val="%3."/>
      <w:lvlJc w:val="right"/>
      <w:pPr>
        <w:ind w:left="2160" w:hanging="180"/>
      </w:pPr>
    </w:lvl>
    <w:lvl w:ilvl="3" w:tplc="77360420" w:tentative="1">
      <w:start w:val="1"/>
      <w:numFmt w:val="decimal"/>
      <w:lvlText w:val="%4."/>
      <w:lvlJc w:val="left"/>
      <w:pPr>
        <w:ind w:left="2880" w:hanging="360"/>
      </w:pPr>
    </w:lvl>
    <w:lvl w:ilvl="4" w:tplc="77360420" w:tentative="1">
      <w:start w:val="1"/>
      <w:numFmt w:val="lowerLetter"/>
      <w:lvlText w:val="%5."/>
      <w:lvlJc w:val="left"/>
      <w:pPr>
        <w:ind w:left="3600" w:hanging="360"/>
      </w:pPr>
    </w:lvl>
    <w:lvl w:ilvl="5" w:tplc="77360420" w:tentative="1">
      <w:start w:val="1"/>
      <w:numFmt w:val="lowerRoman"/>
      <w:lvlText w:val="%6."/>
      <w:lvlJc w:val="right"/>
      <w:pPr>
        <w:ind w:left="4320" w:hanging="180"/>
      </w:pPr>
    </w:lvl>
    <w:lvl w:ilvl="6" w:tplc="77360420" w:tentative="1">
      <w:start w:val="1"/>
      <w:numFmt w:val="decimal"/>
      <w:lvlText w:val="%7."/>
      <w:lvlJc w:val="left"/>
      <w:pPr>
        <w:ind w:left="5040" w:hanging="360"/>
      </w:pPr>
    </w:lvl>
    <w:lvl w:ilvl="7" w:tplc="77360420" w:tentative="1">
      <w:start w:val="1"/>
      <w:numFmt w:val="lowerLetter"/>
      <w:lvlText w:val="%8."/>
      <w:lvlJc w:val="left"/>
      <w:pPr>
        <w:ind w:left="5760" w:hanging="360"/>
      </w:pPr>
    </w:lvl>
    <w:lvl w:ilvl="8" w:tplc="77360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6">
    <w:multiLevelType w:val="hybridMultilevel"/>
    <w:lvl w:ilvl="0" w:tplc="82611050">
      <w:start w:val="1"/>
      <w:numFmt w:val="decimal"/>
      <w:lvlText w:val="%1."/>
      <w:lvlJc w:val="left"/>
      <w:pPr>
        <w:ind w:left="720" w:hanging="360"/>
      </w:pPr>
    </w:lvl>
    <w:lvl w:ilvl="1" w:tplc="82611050" w:tentative="1">
      <w:start w:val="1"/>
      <w:numFmt w:val="lowerLetter"/>
      <w:lvlText w:val="%2."/>
      <w:lvlJc w:val="left"/>
      <w:pPr>
        <w:ind w:left="1440" w:hanging="360"/>
      </w:pPr>
    </w:lvl>
    <w:lvl w:ilvl="2" w:tplc="82611050" w:tentative="1">
      <w:start w:val="1"/>
      <w:numFmt w:val="lowerRoman"/>
      <w:lvlText w:val="%3."/>
      <w:lvlJc w:val="right"/>
      <w:pPr>
        <w:ind w:left="2160" w:hanging="180"/>
      </w:pPr>
    </w:lvl>
    <w:lvl w:ilvl="3" w:tplc="82611050" w:tentative="1">
      <w:start w:val="1"/>
      <w:numFmt w:val="decimal"/>
      <w:lvlText w:val="%4."/>
      <w:lvlJc w:val="left"/>
      <w:pPr>
        <w:ind w:left="2880" w:hanging="360"/>
      </w:pPr>
    </w:lvl>
    <w:lvl w:ilvl="4" w:tplc="82611050" w:tentative="1">
      <w:start w:val="1"/>
      <w:numFmt w:val="lowerLetter"/>
      <w:lvlText w:val="%5."/>
      <w:lvlJc w:val="left"/>
      <w:pPr>
        <w:ind w:left="3600" w:hanging="360"/>
      </w:pPr>
    </w:lvl>
    <w:lvl w:ilvl="5" w:tplc="82611050" w:tentative="1">
      <w:start w:val="1"/>
      <w:numFmt w:val="lowerRoman"/>
      <w:lvlText w:val="%6."/>
      <w:lvlJc w:val="right"/>
      <w:pPr>
        <w:ind w:left="4320" w:hanging="180"/>
      </w:pPr>
    </w:lvl>
    <w:lvl w:ilvl="6" w:tplc="82611050" w:tentative="1">
      <w:start w:val="1"/>
      <w:numFmt w:val="decimal"/>
      <w:lvlText w:val="%7."/>
      <w:lvlJc w:val="left"/>
      <w:pPr>
        <w:ind w:left="5040" w:hanging="360"/>
      </w:pPr>
    </w:lvl>
    <w:lvl w:ilvl="7" w:tplc="82611050" w:tentative="1">
      <w:start w:val="1"/>
      <w:numFmt w:val="lowerLetter"/>
      <w:lvlText w:val="%8."/>
      <w:lvlJc w:val="left"/>
      <w:pPr>
        <w:ind w:left="5760" w:hanging="360"/>
      </w:pPr>
    </w:lvl>
    <w:lvl w:ilvl="8" w:tplc="82611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5">
    <w:multiLevelType w:val="hybridMultilevel"/>
    <w:lvl w:ilvl="0" w:tplc="20276051">
      <w:start w:val="1"/>
      <w:numFmt w:val="decimal"/>
      <w:lvlText w:val="%1."/>
      <w:lvlJc w:val="left"/>
      <w:pPr>
        <w:ind w:left="720" w:hanging="360"/>
      </w:pPr>
    </w:lvl>
    <w:lvl w:ilvl="1" w:tplc="20276051" w:tentative="1">
      <w:start w:val="1"/>
      <w:numFmt w:val="lowerLetter"/>
      <w:lvlText w:val="%2."/>
      <w:lvlJc w:val="left"/>
      <w:pPr>
        <w:ind w:left="1440" w:hanging="360"/>
      </w:pPr>
    </w:lvl>
    <w:lvl w:ilvl="2" w:tplc="20276051" w:tentative="1">
      <w:start w:val="1"/>
      <w:numFmt w:val="lowerRoman"/>
      <w:lvlText w:val="%3."/>
      <w:lvlJc w:val="right"/>
      <w:pPr>
        <w:ind w:left="2160" w:hanging="180"/>
      </w:pPr>
    </w:lvl>
    <w:lvl w:ilvl="3" w:tplc="20276051" w:tentative="1">
      <w:start w:val="1"/>
      <w:numFmt w:val="decimal"/>
      <w:lvlText w:val="%4."/>
      <w:lvlJc w:val="left"/>
      <w:pPr>
        <w:ind w:left="2880" w:hanging="360"/>
      </w:pPr>
    </w:lvl>
    <w:lvl w:ilvl="4" w:tplc="20276051" w:tentative="1">
      <w:start w:val="1"/>
      <w:numFmt w:val="lowerLetter"/>
      <w:lvlText w:val="%5."/>
      <w:lvlJc w:val="left"/>
      <w:pPr>
        <w:ind w:left="3600" w:hanging="360"/>
      </w:pPr>
    </w:lvl>
    <w:lvl w:ilvl="5" w:tplc="20276051" w:tentative="1">
      <w:start w:val="1"/>
      <w:numFmt w:val="lowerRoman"/>
      <w:lvlText w:val="%6."/>
      <w:lvlJc w:val="right"/>
      <w:pPr>
        <w:ind w:left="4320" w:hanging="180"/>
      </w:pPr>
    </w:lvl>
    <w:lvl w:ilvl="6" w:tplc="20276051" w:tentative="1">
      <w:start w:val="1"/>
      <w:numFmt w:val="decimal"/>
      <w:lvlText w:val="%7."/>
      <w:lvlJc w:val="left"/>
      <w:pPr>
        <w:ind w:left="5040" w:hanging="360"/>
      </w:pPr>
    </w:lvl>
    <w:lvl w:ilvl="7" w:tplc="20276051" w:tentative="1">
      <w:start w:val="1"/>
      <w:numFmt w:val="lowerLetter"/>
      <w:lvlText w:val="%8."/>
      <w:lvlJc w:val="left"/>
      <w:pPr>
        <w:ind w:left="5760" w:hanging="360"/>
      </w:pPr>
    </w:lvl>
    <w:lvl w:ilvl="8" w:tplc="20276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4">
    <w:multiLevelType w:val="hybridMultilevel"/>
    <w:lvl w:ilvl="0" w:tplc="62787734">
      <w:start w:val="1"/>
      <w:numFmt w:val="decimal"/>
      <w:lvlText w:val="%1."/>
      <w:lvlJc w:val="left"/>
      <w:pPr>
        <w:ind w:left="720" w:hanging="360"/>
      </w:pPr>
    </w:lvl>
    <w:lvl w:ilvl="1" w:tplc="62787734" w:tentative="1">
      <w:start w:val="1"/>
      <w:numFmt w:val="lowerLetter"/>
      <w:lvlText w:val="%2."/>
      <w:lvlJc w:val="left"/>
      <w:pPr>
        <w:ind w:left="1440" w:hanging="360"/>
      </w:pPr>
    </w:lvl>
    <w:lvl w:ilvl="2" w:tplc="62787734" w:tentative="1">
      <w:start w:val="1"/>
      <w:numFmt w:val="lowerRoman"/>
      <w:lvlText w:val="%3."/>
      <w:lvlJc w:val="right"/>
      <w:pPr>
        <w:ind w:left="2160" w:hanging="180"/>
      </w:pPr>
    </w:lvl>
    <w:lvl w:ilvl="3" w:tplc="62787734" w:tentative="1">
      <w:start w:val="1"/>
      <w:numFmt w:val="decimal"/>
      <w:lvlText w:val="%4."/>
      <w:lvlJc w:val="left"/>
      <w:pPr>
        <w:ind w:left="2880" w:hanging="360"/>
      </w:pPr>
    </w:lvl>
    <w:lvl w:ilvl="4" w:tplc="62787734" w:tentative="1">
      <w:start w:val="1"/>
      <w:numFmt w:val="lowerLetter"/>
      <w:lvlText w:val="%5."/>
      <w:lvlJc w:val="left"/>
      <w:pPr>
        <w:ind w:left="3600" w:hanging="360"/>
      </w:pPr>
    </w:lvl>
    <w:lvl w:ilvl="5" w:tplc="62787734" w:tentative="1">
      <w:start w:val="1"/>
      <w:numFmt w:val="lowerRoman"/>
      <w:lvlText w:val="%6."/>
      <w:lvlJc w:val="right"/>
      <w:pPr>
        <w:ind w:left="4320" w:hanging="180"/>
      </w:pPr>
    </w:lvl>
    <w:lvl w:ilvl="6" w:tplc="62787734" w:tentative="1">
      <w:start w:val="1"/>
      <w:numFmt w:val="decimal"/>
      <w:lvlText w:val="%7."/>
      <w:lvlJc w:val="left"/>
      <w:pPr>
        <w:ind w:left="5040" w:hanging="360"/>
      </w:pPr>
    </w:lvl>
    <w:lvl w:ilvl="7" w:tplc="62787734" w:tentative="1">
      <w:start w:val="1"/>
      <w:numFmt w:val="lowerLetter"/>
      <w:lvlText w:val="%8."/>
      <w:lvlJc w:val="left"/>
      <w:pPr>
        <w:ind w:left="5760" w:hanging="360"/>
      </w:pPr>
    </w:lvl>
    <w:lvl w:ilvl="8" w:tplc="62787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3">
    <w:multiLevelType w:val="hybridMultilevel"/>
    <w:lvl w:ilvl="0" w:tplc="50535174">
      <w:start w:val="1"/>
      <w:numFmt w:val="decimal"/>
      <w:lvlText w:val="%1."/>
      <w:lvlJc w:val="left"/>
      <w:pPr>
        <w:ind w:left="720" w:hanging="360"/>
      </w:pPr>
    </w:lvl>
    <w:lvl w:ilvl="1" w:tplc="50535174" w:tentative="1">
      <w:start w:val="1"/>
      <w:numFmt w:val="lowerLetter"/>
      <w:lvlText w:val="%2."/>
      <w:lvlJc w:val="left"/>
      <w:pPr>
        <w:ind w:left="1440" w:hanging="360"/>
      </w:pPr>
    </w:lvl>
    <w:lvl w:ilvl="2" w:tplc="50535174" w:tentative="1">
      <w:start w:val="1"/>
      <w:numFmt w:val="lowerRoman"/>
      <w:lvlText w:val="%3."/>
      <w:lvlJc w:val="right"/>
      <w:pPr>
        <w:ind w:left="2160" w:hanging="180"/>
      </w:pPr>
    </w:lvl>
    <w:lvl w:ilvl="3" w:tplc="50535174" w:tentative="1">
      <w:start w:val="1"/>
      <w:numFmt w:val="decimal"/>
      <w:lvlText w:val="%4."/>
      <w:lvlJc w:val="left"/>
      <w:pPr>
        <w:ind w:left="2880" w:hanging="360"/>
      </w:pPr>
    </w:lvl>
    <w:lvl w:ilvl="4" w:tplc="50535174" w:tentative="1">
      <w:start w:val="1"/>
      <w:numFmt w:val="lowerLetter"/>
      <w:lvlText w:val="%5."/>
      <w:lvlJc w:val="left"/>
      <w:pPr>
        <w:ind w:left="3600" w:hanging="360"/>
      </w:pPr>
    </w:lvl>
    <w:lvl w:ilvl="5" w:tplc="50535174" w:tentative="1">
      <w:start w:val="1"/>
      <w:numFmt w:val="lowerRoman"/>
      <w:lvlText w:val="%6."/>
      <w:lvlJc w:val="right"/>
      <w:pPr>
        <w:ind w:left="4320" w:hanging="180"/>
      </w:pPr>
    </w:lvl>
    <w:lvl w:ilvl="6" w:tplc="50535174" w:tentative="1">
      <w:start w:val="1"/>
      <w:numFmt w:val="decimal"/>
      <w:lvlText w:val="%7."/>
      <w:lvlJc w:val="left"/>
      <w:pPr>
        <w:ind w:left="5040" w:hanging="360"/>
      </w:pPr>
    </w:lvl>
    <w:lvl w:ilvl="7" w:tplc="50535174" w:tentative="1">
      <w:start w:val="1"/>
      <w:numFmt w:val="lowerLetter"/>
      <w:lvlText w:val="%8."/>
      <w:lvlJc w:val="left"/>
      <w:pPr>
        <w:ind w:left="5760" w:hanging="360"/>
      </w:pPr>
    </w:lvl>
    <w:lvl w:ilvl="8" w:tplc="50535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2">
    <w:multiLevelType w:val="hybridMultilevel"/>
    <w:lvl w:ilvl="0" w:tplc="51886003">
      <w:start w:val="1"/>
      <w:numFmt w:val="decimal"/>
      <w:lvlText w:val="%1."/>
      <w:lvlJc w:val="left"/>
      <w:pPr>
        <w:ind w:left="720" w:hanging="360"/>
      </w:pPr>
    </w:lvl>
    <w:lvl w:ilvl="1" w:tplc="51886003" w:tentative="1">
      <w:start w:val="1"/>
      <w:numFmt w:val="lowerLetter"/>
      <w:lvlText w:val="%2."/>
      <w:lvlJc w:val="left"/>
      <w:pPr>
        <w:ind w:left="1440" w:hanging="360"/>
      </w:pPr>
    </w:lvl>
    <w:lvl w:ilvl="2" w:tplc="51886003" w:tentative="1">
      <w:start w:val="1"/>
      <w:numFmt w:val="lowerRoman"/>
      <w:lvlText w:val="%3."/>
      <w:lvlJc w:val="right"/>
      <w:pPr>
        <w:ind w:left="2160" w:hanging="180"/>
      </w:pPr>
    </w:lvl>
    <w:lvl w:ilvl="3" w:tplc="51886003" w:tentative="1">
      <w:start w:val="1"/>
      <w:numFmt w:val="decimal"/>
      <w:lvlText w:val="%4."/>
      <w:lvlJc w:val="left"/>
      <w:pPr>
        <w:ind w:left="2880" w:hanging="360"/>
      </w:pPr>
    </w:lvl>
    <w:lvl w:ilvl="4" w:tplc="51886003" w:tentative="1">
      <w:start w:val="1"/>
      <w:numFmt w:val="lowerLetter"/>
      <w:lvlText w:val="%5."/>
      <w:lvlJc w:val="left"/>
      <w:pPr>
        <w:ind w:left="3600" w:hanging="360"/>
      </w:pPr>
    </w:lvl>
    <w:lvl w:ilvl="5" w:tplc="51886003" w:tentative="1">
      <w:start w:val="1"/>
      <w:numFmt w:val="lowerRoman"/>
      <w:lvlText w:val="%6."/>
      <w:lvlJc w:val="right"/>
      <w:pPr>
        <w:ind w:left="4320" w:hanging="180"/>
      </w:pPr>
    </w:lvl>
    <w:lvl w:ilvl="6" w:tplc="51886003" w:tentative="1">
      <w:start w:val="1"/>
      <w:numFmt w:val="decimal"/>
      <w:lvlText w:val="%7."/>
      <w:lvlJc w:val="left"/>
      <w:pPr>
        <w:ind w:left="5040" w:hanging="360"/>
      </w:pPr>
    </w:lvl>
    <w:lvl w:ilvl="7" w:tplc="51886003" w:tentative="1">
      <w:start w:val="1"/>
      <w:numFmt w:val="lowerLetter"/>
      <w:lvlText w:val="%8."/>
      <w:lvlJc w:val="left"/>
      <w:pPr>
        <w:ind w:left="5760" w:hanging="360"/>
      </w:pPr>
    </w:lvl>
    <w:lvl w:ilvl="8" w:tplc="51886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1">
    <w:multiLevelType w:val="hybridMultilevel"/>
    <w:lvl w:ilvl="0" w:tplc="90938071">
      <w:start w:val="1"/>
      <w:numFmt w:val="decimal"/>
      <w:lvlText w:val="%1."/>
      <w:lvlJc w:val="left"/>
      <w:pPr>
        <w:ind w:left="720" w:hanging="360"/>
      </w:pPr>
    </w:lvl>
    <w:lvl w:ilvl="1" w:tplc="90938071" w:tentative="1">
      <w:start w:val="1"/>
      <w:numFmt w:val="lowerLetter"/>
      <w:lvlText w:val="%2."/>
      <w:lvlJc w:val="left"/>
      <w:pPr>
        <w:ind w:left="1440" w:hanging="360"/>
      </w:pPr>
    </w:lvl>
    <w:lvl w:ilvl="2" w:tplc="90938071" w:tentative="1">
      <w:start w:val="1"/>
      <w:numFmt w:val="lowerRoman"/>
      <w:lvlText w:val="%3."/>
      <w:lvlJc w:val="right"/>
      <w:pPr>
        <w:ind w:left="2160" w:hanging="180"/>
      </w:pPr>
    </w:lvl>
    <w:lvl w:ilvl="3" w:tplc="90938071" w:tentative="1">
      <w:start w:val="1"/>
      <w:numFmt w:val="decimal"/>
      <w:lvlText w:val="%4."/>
      <w:lvlJc w:val="left"/>
      <w:pPr>
        <w:ind w:left="2880" w:hanging="360"/>
      </w:pPr>
    </w:lvl>
    <w:lvl w:ilvl="4" w:tplc="90938071" w:tentative="1">
      <w:start w:val="1"/>
      <w:numFmt w:val="lowerLetter"/>
      <w:lvlText w:val="%5."/>
      <w:lvlJc w:val="left"/>
      <w:pPr>
        <w:ind w:left="3600" w:hanging="360"/>
      </w:pPr>
    </w:lvl>
    <w:lvl w:ilvl="5" w:tplc="90938071" w:tentative="1">
      <w:start w:val="1"/>
      <w:numFmt w:val="lowerRoman"/>
      <w:lvlText w:val="%6."/>
      <w:lvlJc w:val="right"/>
      <w:pPr>
        <w:ind w:left="4320" w:hanging="180"/>
      </w:pPr>
    </w:lvl>
    <w:lvl w:ilvl="6" w:tplc="90938071" w:tentative="1">
      <w:start w:val="1"/>
      <w:numFmt w:val="decimal"/>
      <w:lvlText w:val="%7."/>
      <w:lvlJc w:val="left"/>
      <w:pPr>
        <w:ind w:left="5040" w:hanging="360"/>
      </w:pPr>
    </w:lvl>
    <w:lvl w:ilvl="7" w:tplc="90938071" w:tentative="1">
      <w:start w:val="1"/>
      <w:numFmt w:val="lowerLetter"/>
      <w:lvlText w:val="%8."/>
      <w:lvlJc w:val="left"/>
      <w:pPr>
        <w:ind w:left="5760" w:hanging="360"/>
      </w:pPr>
    </w:lvl>
    <w:lvl w:ilvl="8" w:tplc="90938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0">
    <w:multiLevelType w:val="hybridMultilevel"/>
    <w:lvl w:ilvl="0" w:tplc="68001373">
      <w:start w:val="1"/>
      <w:numFmt w:val="decimal"/>
      <w:lvlText w:val="%1."/>
      <w:lvlJc w:val="left"/>
      <w:pPr>
        <w:ind w:left="720" w:hanging="360"/>
      </w:pPr>
    </w:lvl>
    <w:lvl w:ilvl="1" w:tplc="68001373" w:tentative="1">
      <w:start w:val="1"/>
      <w:numFmt w:val="lowerLetter"/>
      <w:lvlText w:val="%2."/>
      <w:lvlJc w:val="left"/>
      <w:pPr>
        <w:ind w:left="1440" w:hanging="360"/>
      </w:pPr>
    </w:lvl>
    <w:lvl w:ilvl="2" w:tplc="68001373" w:tentative="1">
      <w:start w:val="1"/>
      <w:numFmt w:val="lowerRoman"/>
      <w:lvlText w:val="%3."/>
      <w:lvlJc w:val="right"/>
      <w:pPr>
        <w:ind w:left="2160" w:hanging="180"/>
      </w:pPr>
    </w:lvl>
    <w:lvl w:ilvl="3" w:tplc="68001373" w:tentative="1">
      <w:start w:val="1"/>
      <w:numFmt w:val="decimal"/>
      <w:lvlText w:val="%4."/>
      <w:lvlJc w:val="left"/>
      <w:pPr>
        <w:ind w:left="2880" w:hanging="360"/>
      </w:pPr>
    </w:lvl>
    <w:lvl w:ilvl="4" w:tplc="68001373" w:tentative="1">
      <w:start w:val="1"/>
      <w:numFmt w:val="lowerLetter"/>
      <w:lvlText w:val="%5."/>
      <w:lvlJc w:val="left"/>
      <w:pPr>
        <w:ind w:left="3600" w:hanging="360"/>
      </w:pPr>
    </w:lvl>
    <w:lvl w:ilvl="5" w:tplc="68001373" w:tentative="1">
      <w:start w:val="1"/>
      <w:numFmt w:val="lowerRoman"/>
      <w:lvlText w:val="%6."/>
      <w:lvlJc w:val="right"/>
      <w:pPr>
        <w:ind w:left="4320" w:hanging="180"/>
      </w:pPr>
    </w:lvl>
    <w:lvl w:ilvl="6" w:tplc="68001373" w:tentative="1">
      <w:start w:val="1"/>
      <w:numFmt w:val="decimal"/>
      <w:lvlText w:val="%7."/>
      <w:lvlJc w:val="left"/>
      <w:pPr>
        <w:ind w:left="5040" w:hanging="360"/>
      </w:pPr>
    </w:lvl>
    <w:lvl w:ilvl="7" w:tplc="68001373" w:tentative="1">
      <w:start w:val="1"/>
      <w:numFmt w:val="lowerLetter"/>
      <w:lvlText w:val="%8."/>
      <w:lvlJc w:val="left"/>
      <w:pPr>
        <w:ind w:left="5760" w:hanging="360"/>
      </w:pPr>
    </w:lvl>
    <w:lvl w:ilvl="8" w:tplc="68001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9">
    <w:multiLevelType w:val="hybridMultilevel"/>
    <w:lvl w:ilvl="0" w:tplc="4103097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189">
    <w:abstractNumId w:val="18189"/>
  </w:num>
  <w:num w:numId="18190">
    <w:abstractNumId w:val="18190"/>
  </w:num>
  <w:num w:numId="18191">
    <w:abstractNumId w:val="18191"/>
  </w:num>
  <w:num w:numId="18192">
    <w:abstractNumId w:val="18192"/>
  </w:num>
  <w:num w:numId="18193">
    <w:abstractNumId w:val="18193"/>
  </w:num>
  <w:num w:numId="18194">
    <w:abstractNumId w:val="18194"/>
  </w:num>
  <w:num w:numId="18195">
    <w:abstractNumId w:val="18195"/>
  </w:num>
  <w:num w:numId="18196">
    <w:abstractNumId w:val="18196"/>
  </w:num>
  <w:num w:numId="18197">
    <w:abstractNumId w:val="18197"/>
  </w:num>
  <w:num w:numId="18198">
    <w:abstractNumId w:val="18198"/>
  </w:num>
  <w:num w:numId="18199">
    <w:abstractNumId w:val="18199"/>
  </w:num>
  <w:num w:numId="18200">
    <w:abstractNumId w:val="18200"/>
  </w:num>
  <w:num w:numId="18201">
    <w:abstractNumId w:val="18201"/>
  </w:num>
  <w:num w:numId="18202">
    <w:abstractNumId w:val="18202"/>
  </w:num>
  <w:num w:numId="18203">
    <w:abstractNumId w:val="18203"/>
  </w:num>
  <w:num w:numId="18204">
    <w:abstractNumId w:val="18204"/>
  </w:num>
  <w:num w:numId="18205">
    <w:abstractNumId w:val="18205"/>
  </w:num>
  <w:num w:numId="18206">
    <w:abstractNumId w:val="18206"/>
  </w:num>
  <w:num w:numId="18207">
    <w:abstractNumId w:val="18207"/>
  </w:num>
  <w:num w:numId="18208">
    <w:abstractNumId w:val="18208"/>
  </w:num>
  <w:num w:numId="18209">
    <w:abstractNumId w:val="18209"/>
  </w:num>
  <w:num w:numId="18210">
    <w:abstractNumId w:val="18210"/>
  </w:num>
  <w:num w:numId="18211">
    <w:abstractNumId w:val="18211"/>
  </w:num>
  <w:num w:numId="18212">
    <w:abstractNumId w:val="18212"/>
  </w:num>
  <w:num w:numId="18213">
    <w:abstractNumId w:val="18213"/>
  </w:num>
  <w:num w:numId="18214">
    <w:abstractNumId w:val="18214"/>
  </w:num>
  <w:num w:numId="18215">
    <w:abstractNumId w:val="18215"/>
  </w:num>
  <w:num w:numId="18216">
    <w:abstractNumId w:val="18216"/>
  </w:num>
  <w:num w:numId="18217">
    <w:abstractNumId w:val="18217"/>
  </w:num>
  <w:num w:numId="18218">
    <w:abstractNumId w:val="18218"/>
  </w:num>
  <w:num w:numId="18219">
    <w:abstractNumId w:val="18219"/>
  </w:num>
  <w:num w:numId="18220">
    <w:abstractNumId w:val="18220"/>
  </w:num>
  <w:num w:numId="18221">
    <w:abstractNumId w:val="18221"/>
  </w:num>
  <w:num w:numId="18222">
    <w:abstractNumId w:val="18222"/>
  </w:num>
  <w:num w:numId="18223">
    <w:abstractNumId w:val="18223"/>
  </w:num>
  <w:num w:numId="18224">
    <w:abstractNumId w:val="18224"/>
  </w:num>
  <w:num w:numId="18225">
    <w:abstractNumId w:val="18225"/>
  </w:num>
  <w:num w:numId="18226">
    <w:abstractNumId w:val="18226"/>
  </w:num>
  <w:num w:numId="18227">
    <w:abstractNumId w:val="18227"/>
  </w:num>
  <w:num w:numId="18228">
    <w:abstractNumId w:val="18228"/>
  </w:num>
  <w:num w:numId="18229">
    <w:abstractNumId w:val="18229"/>
  </w:num>
  <w:num w:numId="18230">
    <w:abstractNumId w:val="18230"/>
  </w:num>
  <w:num w:numId="18231">
    <w:abstractNumId w:val="18231"/>
  </w:num>
  <w:num w:numId="18232">
    <w:abstractNumId w:val="18232"/>
  </w:num>
  <w:num w:numId="18233">
    <w:abstractNumId w:val="18233"/>
  </w:num>
  <w:num w:numId="18234">
    <w:abstractNumId w:val="18234"/>
  </w:num>
  <w:num w:numId="18235">
    <w:abstractNumId w:val="18235"/>
  </w:num>
  <w:num w:numId="18236">
    <w:abstractNumId w:val="18236"/>
  </w:num>
  <w:num w:numId="18237">
    <w:abstractNumId w:val="18237"/>
  </w:num>
  <w:num w:numId="18238">
    <w:abstractNumId w:val="18238"/>
  </w:num>
  <w:num w:numId="18239">
    <w:abstractNumId w:val="18239"/>
  </w:num>
  <w:num w:numId="18240">
    <w:abstractNumId w:val="18240"/>
  </w:num>
  <w:num w:numId="18241">
    <w:abstractNumId w:val="18241"/>
  </w:num>
  <w:num w:numId="18242">
    <w:abstractNumId w:val="18242"/>
  </w:num>
  <w:num w:numId="18243">
    <w:abstractNumId w:val="18243"/>
  </w:num>
  <w:num w:numId="18244">
    <w:abstractNumId w:val="18244"/>
  </w:num>
  <w:num w:numId="18245">
    <w:abstractNumId w:val="18245"/>
  </w:num>
  <w:num w:numId="18246">
    <w:abstractNumId w:val="18246"/>
  </w:num>
  <w:num w:numId="18247">
    <w:abstractNumId w:val="18247"/>
  </w:num>
  <w:num w:numId="18248">
    <w:abstractNumId w:val="18248"/>
  </w:num>
  <w:num w:numId="18249">
    <w:abstractNumId w:val="182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79415955" Type="http://schemas.openxmlformats.org/officeDocument/2006/relationships/comments" Target="comments.xml"/><Relationship Id="rId820773090" Type="http://schemas.microsoft.com/office/2011/relationships/commentsExtended" Target="commentsExtended.xml"/><Relationship Id="rId72519410" Type="http://schemas.openxmlformats.org/officeDocument/2006/relationships/image" Target="media/imgrId72519410.jpg"/><Relationship Id="rId644662cfd3494d657" Type="http://schemas.openxmlformats.org/officeDocument/2006/relationships/hyperlink" Target="https://iservice.lombardini.it/jsp/Template2/manuale.jsp?id=289&amp;parent=1181" TargetMode="External"/><Relationship Id="rId531362cfd3494dddb" Type="http://schemas.openxmlformats.org/officeDocument/2006/relationships/hyperlink" Target="https://iservice.lombardini.it/jsp/Template2/manuale.jsp?id=282&amp;parent=1181" TargetMode="External"/><Relationship Id="rId677562cfd3494e765" Type="http://schemas.openxmlformats.org/officeDocument/2006/relationships/hyperlink" Target="https://iservice.lombardini.it/jsp/Template2/manuale.jsp?id=269&amp;parent=1181" TargetMode="External"/><Relationship Id="rId456662cfd3494ee21" Type="http://schemas.openxmlformats.org/officeDocument/2006/relationships/hyperlink" Target="https://iservice.lombardini.it/jsp/Template2/manuale.jsp?id=339&amp;parent=1181" TargetMode="External"/><Relationship Id="rId704562cfd3494f01b" Type="http://schemas.openxmlformats.org/officeDocument/2006/relationships/hyperlink" Target="https://iservice.lombardini.it/jsp/Template2/manuale.jsp?id=339&amp;parent=1181" TargetMode="External"/><Relationship Id="rId944262cfd3494fda4" Type="http://schemas.openxmlformats.org/officeDocument/2006/relationships/hyperlink" Target="https://iservice.lombardini.it/jsp/Template2/manuale.jsp?id=274&amp;parent=1136" TargetMode="External"/><Relationship Id="rId494962cfd349581ee" Type="http://schemas.openxmlformats.org/officeDocument/2006/relationships/hyperlink" Target="https://iservice.lombardini.it/jsp/Template2/manuale.jsp?id=339&amp;parent=1136" TargetMode="External"/><Relationship Id="rId228462cfd34a04771" Type="http://schemas.openxmlformats.org/officeDocument/2006/relationships/hyperlink" Target="https://iservice.lombardini.it/jsp/Template2/manuale.jsp?id=272&amp;parent=1136" TargetMode="External"/><Relationship Id="rId100862cfd34a1173b" Type="http://schemas.openxmlformats.org/officeDocument/2006/relationships/hyperlink" Target="https://iservice.lombardini.it/jsp/Template2/manuale.jsp?id=291&amp;parent=1136" TargetMode="External"/><Relationship Id="rId642262cfd34a121b8" Type="http://schemas.openxmlformats.org/officeDocument/2006/relationships/hyperlink" Target="https://iservice.lombardini.it/jsp/Template2/manuale.jsp?id=259&amp;parent=1136" TargetMode="External"/><Relationship Id="rId774462cfd34a31891" Type="http://schemas.openxmlformats.org/officeDocument/2006/relationships/hyperlink" Target="https://iservice.lombardini.it/jsp/Template2/manuale.jsp?id=339&amp;parent=1136" TargetMode="External"/><Relationship Id="rId619862cfd34a4ff61" Type="http://schemas.openxmlformats.org/officeDocument/2006/relationships/hyperlink" Target="https://iservice.lombardini.it/jsp/Template2/manuale.jsp?id=339&amp;parent=1136" TargetMode="External"/><Relationship Id="rId153362cfd34a95391" Type="http://schemas.openxmlformats.org/officeDocument/2006/relationships/hyperlink" Target="https://iservice.lombardini.it/jsp/Template2/manuale.jsp?id=269&amp;parent=1136" TargetMode="External"/><Relationship Id="rId142562cfd34a95653" Type="http://schemas.openxmlformats.org/officeDocument/2006/relationships/hyperlink" Target="https://iservice.lombardini.it/jsp/Template2/manuale.jsp?id=284&amp;parent=1136" TargetMode="External"/><Relationship Id="rId583462cfd34ad3ab4" Type="http://schemas.openxmlformats.org/officeDocument/2006/relationships/hyperlink" Target="https://iservice.lombardini.it/jsp/Template2/manuale.jsp?id=279&amp;parent=1136&amp;txts=2.18" TargetMode="External"/><Relationship Id="rId576162cfd34ad458b" Type="http://schemas.openxmlformats.org/officeDocument/2006/relationships/hyperlink" Target="https://iservice.lombardini.it/jsp/Template2/manuale.jsp?id=291&amp;parent=1136" TargetMode="External"/><Relationship Id="rId907362cfd34ad516e" Type="http://schemas.openxmlformats.org/officeDocument/2006/relationships/hyperlink" Target="https://iservice.lombardini.it/jsp/Template2/manuale.jsp?id=339&amp;parent=1136" TargetMode="External"/><Relationship Id="rId425862cfd34b058ec" Type="http://schemas.openxmlformats.org/officeDocument/2006/relationships/hyperlink" Target="https://www.youtube.com/embed/tQ9VHKF4u_0?rel=0" TargetMode="External"/><Relationship Id="rId175362cfd34b0b2ab" Type="http://schemas.openxmlformats.org/officeDocument/2006/relationships/hyperlink" Target="https://iservice.lombardini.it/jsp/Template2/manuale.jsp?id=296&amp;parent=1136" TargetMode="External"/><Relationship Id="rId306362cfd34b3a763" Type="http://schemas.openxmlformats.org/officeDocument/2006/relationships/hyperlink" Target="https://iservice.lombardini.it/jsp/Template2/manuale.jsp?id=339&amp;parent=1136" TargetMode="External"/><Relationship Id="rId335762cfd34b3ac65" Type="http://schemas.openxmlformats.org/officeDocument/2006/relationships/hyperlink" Target="https://iservice.lombardini.it/jsp/Template2/manuale.jsp?id=339&amp;parent=1136" TargetMode="External"/><Relationship Id="rId389662cfd34b43af8" Type="http://schemas.openxmlformats.org/officeDocument/2006/relationships/hyperlink" Target="https://iservice.lombardini.it/jsp/Template2/manuale.jsp?id=339&amp;parent=1136" TargetMode="External"/><Relationship Id="rId203562cfd34b44020" Type="http://schemas.openxmlformats.org/officeDocument/2006/relationships/hyperlink" Target="https://iservice.lombardini.it/jsp/Template2/manuale.jsp?id=339&amp;parent=1136" TargetMode="External"/><Relationship Id="rId380362cfd34b44232" Type="http://schemas.openxmlformats.org/officeDocument/2006/relationships/hyperlink" Target="https://iservice.lombardini.it/jsp/Template2/manuale.jsp?id=298&amp;parent=1136" TargetMode="External"/><Relationship Id="rId238362cfd34bc4f6a" Type="http://schemas.openxmlformats.org/officeDocument/2006/relationships/hyperlink" Target="https://iservice.lombardini.it/jsp/Template2/manuale.jsp?id=339&amp;parent=1136" TargetMode="External"/><Relationship Id="rId838762cfd34bc5ca1" Type="http://schemas.openxmlformats.org/officeDocument/2006/relationships/hyperlink" Target="https://iservice.lombardini.it/jsp/Template2/manuale.jsp?id=339&amp;parent=1136" TargetMode="External"/><Relationship Id="rId945662cfd34bd4493" Type="http://schemas.openxmlformats.org/officeDocument/2006/relationships/hyperlink" Target="https://iservice.lombardini.it/jsp/Template2/manuale.jsp?id=339&amp;parent=1136" TargetMode="External"/><Relationship Id="rId988762cfd34942316" Type="http://schemas.openxmlformats.org/officeDocument/2006/relationships/image" Target="media/imgrId988762cfd34942316.jpg"/><Relationship Id="rId901362cfd3494c9d0" Type="http://schemas.openxmlformats.org/officeDocument/2006/relationships/image" Target="media/imgrId901362cfd3494c9d0.gif"/><Relationship Id="rId781862cfd349563eb" Type="http://schemas.openxmlformats.org/officeDocument/2006/relationships/image" Target="media/imgrId781862cfd349563eb.jpg"/><Relationship Id="rId523162cfd3496350b" Type="http://schemas.openxmlformats.org/officeDocument/2006/relationships/image" Target="media/imgrId523162cfd3496350b.jpg"/><Relationship Id="rId896562cfd3496c74a" Type="http://schemas.openxmlformats.org/officeDocument/2006/relationships/image" Target="media/imgrId896562cfd3496c74a.jpg"/><Relationship Id="rId572962cfd3497a908" Type="http://schemas.openxmlformats.org/officeDocument/2006/relationships/image" Target="media/imgrId572962cfd3497a908.jpg"/><Relationship Id="rId975662cfd34982332" Type="http://schemas.openxmlformats.org/officeDocument/2006/relationships/image" Target="media/imgrId975662cfd34982332.jpg"/><Relationship Id="rId981962cfd34989bf6" Type="http://schemas.openxmlformats.org/officeDocument/2006/relationships/image" Target="media/imgrId981962cfd34989bf6.gif"/><Relationship Id="rId544162cfd349965a9" Type="http://schemas.openxmlformats.org/officeDocument/2006/relationships/image" Target="media/imgrId544162cfd349965a9.jpg"/><Relationship Id="rId561862cfd3499bec9" Type="http://schemas.openxmlformats.org/officeDocument/2006/relationships/image" Target="media/imgrId561862cfd3499bec9.gif"/><Relationship Id="rId145062cfd349aaafc" Type="http://schemas.openxmlformats.org/officeDocument/2006/relationships/image" Target="media/imgrId145062cfd349aaafc.jpg"/><Relationship Id="rId107062cfd349b44d0" Type="http://schemas.openxmlformats.org/officeDocument/2006/relationships/image" Target="media/imgrId107062cfd349b44d0.gif"/><Relationship Id="rId583562cfd349bde77" Type="http://schemas.openxmlformats.org/officeDocument/2006/relationships/image" Target="media/imgrId583562cfd349bde77.jpg"/><Relationship Id="rId114262cfd349c8585" Type="http://schemas.openxmlformats.org/officeDocument/2006/relationships/image" Target="media/imgrId114262cfd349c8585.jpg"/><Relationship Id="rId436262cfd349d7a13" Type="http://schemas.openxmlformats.org/officeDocument/2006/relationships/image" Target="media/imgrId436262cfd349d7a13.jpg"/><Relationship Id="rId580462cfd349e1bbd" Type="http://schemas.openxmlformats.org/officeDocument/2006/relationships/image" Target="media/imgrId580462cfd349e1bbd.jpg"/><Relationship Id="rId149462cfd349f01b9" Type="http://schemas.openxmlformats.org/officeDocument/2006/relationships/image" Target="media/imgrId149462cfd349f01b9.jpg"/><Relationship Id="rId708062cfd34a03756" Type="http://schemas.openxmlformats.org/officeDocument/2006/relationships/image" Target="media/imgrId708062cfd34a03756.jpg"/><Relationship Id="rId322962cfd34a102d0" Type="http://schemas.openxmlformats.org/officeDocument/2006/relationships/image" Target="media/imgrId322962cfd34a102d0.jpg"/><Relationship Id="rId741562cfd34a1db29" Type="http://schemas.openxmlformats.org/officeDocument/2006/relationships/image" Target="media/imgrId741562cfd34a1db29.jpg"/><Relationship Id="rId465162cfd34a224b4" Type="http://schemas.openxmlformats.org/officeDocument/2006/relationships/image" Target="media/imgrId465162cfd34a224b4.gif"/><Relationship Id="rId519762cfd34a2c717" Type="http://schemas.openxmlformats.org/officeDocument/2006/relationships/image" Target="media/imgrId519762cfd34a2c717.jpg"/><Relationship Id="rId666462cfd34a311fa" Type="http://schemas.openxmlformats.org/officeDocument/2006/relationships/image" Target="media/imgrId666462cfd34a311fa.gif"/><Relationship Id="rId376762cfd34a3bed3" Type="http://schemas.openxmlformats.org/officeDocument/2006/relationships/image" Target="media/imgrId376762cfd34a3bed3.jpg"/><Relationship Id="rId428562cfd34a495a6" Type="http://schemas.openxmlformats.org/officeDocument/2006/relationships/image" Target="media/imgrId428562cfd34a495a6.jpg"/><Relationship Id="rId472562cfd34a4e46d" Type="http://schemas.openxmlformats.org/officeDocument/2006/relationships/image" Target="media/imgrId472562cfd34a4e46d.jpg"/><Relationship Id="rId556862cfd34a5e58e" Type="http://schemas.openxmlformats.org/officeDocument/2006/relationships/image" Target="media/imgrId556862cfd34a5e58e.jpg"/><Relationship Id="rId320262cfd34a679ef" Type="http://schemas.openxmlformats.org/officeDocument/2006/relationships/image" Target="media/imgrId320262cfd34a679ef.jpg"/><Relationship Id="rId648162cfd34a6cc3e" Type="http://schemas.openxmlformats.org/officeDocument/2006/relationships/image" Target="media/imgrId648162cfd34a6cc3e.jpg"/><Relationship Id="rId266062cfd34a78cc2" Type="http://schemas.openxmlformats.org/officeDocument/2006/relationships/image" Target="media/imgrId266062cfd34a78cc2.jpg"/><Relationship Id="rId119362cfd34a84382" Type="http://schemas.openxmlformats.org/officeDocument/2006/relationships/image" Target="media/imgrId119362cfd34a84382.jpg"/><Relationship Id="rId642062cfd34a8f856" Type="http://schemas.openxmlformats.org/officeDocument/2006/relationships/image" Target="media/imgrId642062cfd34a8f856.jpg"/><Relationship Id="rId855862cfd34a94f55" Type="http://schemas.openxmlformats.org/officeDocument/2006/relationships/image" Target="media/imgrId855862cfd34a94f55.jpg"/><Relationship Id="rId527062cfd34aa2e77" Type="http://schemas.openxmlformats.org/officeDocument/2006/relationships/image" Target="media/imgrId527062cfd34aa2e77.jpg"/><Relationship Id="rId717662cfd34aaf970" Type="http://schemas.openxmlformats.org/officeDocument/2006/relationships/image" Target="media/imgrId717662cfd34aaf970.jpg"/><Relationship Id="rId726362cfd34abd0dd" Type="http://schemas.openxmlformats.org/officeDocument/2006/relationships/image" Target="media/imgrId726362cfd34abd0dd.jpg"/><Relationship Id="rId649762cfd34aca5f8" Type="http://schemas.openxmlformats.org/officeDocument/2006/relationships/image" Target="media/imgrId649762cfd34aca5f8.jpg"/><Relationship Id="rId337062cfd34ad2d35" Type="http://schemas.openxmlformats.org/officeDocument/2006/relationships/image" Target="media/imgrId337062cfd34ad2d35.jpg"/><Relationship Id="rId544162cfd34adfa1d" Type="http://schemas.openxmlformats.org/officeDocument/2006/relationships/image" Target="media/imgrId544162cfd34adfa1d.jpg"/><Relationship Id="rId689262cfd34aed072" Type="http://schemas.openxmlformats.org/officeDocument/2006/relationships/image" Target="media/imgrId689262cfd34aed072.jpg"/><Relationship Id="rId850362cfd34b04a0a" Type="http://schemas.openxmlformats.org/officeDocument/2006/relationships/image" Target="media/imgrId850362cfd34b04a0a.jpg"/><Relationship Id="rId658062cfd34b0ab13" Type="http://schemas.openxmlformats.org/officeDocument/2006/relationships/image" Target="media/imgrId658062cfd34b0ab13.gif"/><Relationship Id="rId254762cfd34b18850" Type="http://schemas.openxmlformats.org/officeDocument/2006/relationships/image" Target="media/imgrId254762cfd34b18850.jpg"/><Relationship Id="rId435562cfd34b25f3a" Type="http://schemas.openxmlformats.org/officeDocument/2006/relationships/image" Target="media/imgrId435562cfd34b25f3a.jpg"/><Relationship Id="rId402662cfd34b31f4e" Type="http://schemas.openxmlformats.org/officeDocument/2006/relationships/image" Target="media/imgrId402662cfd34b31f4e.jpg"/><Relationship Id="rId726562cfd34b3a005" Type="http://schemas.openxmlformats.org/officeDocument/2006/relationships/image" Target="media/imgrId726562cfd34b3a005.jpg"/><Relationship Id="rId256262cfd34b4236e" Type="http://schemas.openxmlformats.org/officeDocument/2006/relationships/image" Target="media/imgrId256262cfd34b4236e.jpg"/><Relationship Id="rId243962cfd34b4e65c" Type="http://schemas.openxmlformats.org/officeDocument/2006/relationships/image" Target="media/imgrId243962cfd34b4e65c.jpg"/><Relationship Id="rId355262cfd34b55fd6" Type="http://schemas.openxmlformats.org/officeDocument/2006/relationships/image" Target="media/imgrId355262cfd34b55fd6.jpg"/><Relationship Id="rId852462cfd34b6539e" Type="http://schemas.openxmlformats.org/officeDocument/2006/relationships/image" Target="media/imgrId852462cfd34b6539e.jpg"/><Relationship Id="rId856762cfd34b70a9f" Type="http://schemas.openxmlformats.org/officeDocument/2006/relationships/image" Target="media/imgrId856762cfd34b70a9f.jpg"/><Relationship Id="rId245262cfd34b782a3" Type="http://schemas.openxmlformats.org/officeDocument/2006/relationships/image" Target="media/imgrId245262cfd34b782a3.gif"/><Relationship Id="rId471362cfd34b85c6c" Type="http://schemas.openxmlformats.org/officeDocument/2006/relationships/image" Target="media/imgrId471362cfd34b85c6c.jpg"/><Relationship Id="rId757862cfd34b94ae6" Type="http://schemas.openxmlformats.org/officeDocument/2006/relationships/image" Target="media/imgrId757862cfd34b94ae6.jpg"/><Relationship Id="rId743162cfd34b9c03d" Type="http://schemas.openxmlformats.org/officeDocument/2006/relationships/image" Target="media/imgrId743162cfd34b9c03d.jpg"/><Relationship Id="rId868162cfd34ba8486" Type="http://schemas.openxmlformats.org/officeDocument/2006/relationships/image" Target="media/imgrId868162cfd34ba8486.jpg"/><Relationship Id="rId690162cfd34bb3b59" Type="http://schemas.openxmlformats.org/officeDocument/2006/relationships/image" Target="media/imgrId690162cfd34bb3b59.jpg"/><Relationship Id="rId987262cfd34bbd771" Type="http://schemas.openxmlformats.org/officeDocument/2006/relationships/image" Target="media/imgrId987262cfd34bbd771.jpg"/><Relationship Id="rId708462cfd34bc44bf" Type="http://schemas.openxmlformats.org/officeDocument/2006/relationships/image" Target="media/imgrId708462cfd34bc44bf.gif"/><Relationship Id="rId113962cfd34bd3c87" Type="http://schemas.openxmlformats.org/officeDocument/2006/relationships/image" Target="media/imgrId113962cfd34bd3c87.jpg"/><Relationship Id="rId236362cfd34be2d88" Type="http://schemas.openxmlformats.org/officeDocument/2006/relationships/image" Target="media/imgrId236362cfd34be2d88.jpg"/><Relationship Id="rId796062cfd34beb85d" Type="http://schemas.openxmlformats.org/officeDocument/2006/relationships/image" Target="media/imgrId796062cfd34beb85d.jpg"/><Relationship Id="rId657662cfd34c06477" Type="http://schemas.openxmlformats.org/officeDocument/2006/relationships/image" Target="media/imgrId657662cfd34c06477.jpg"/><Relationship Id="rId762262cfd34c0f9b3" Type="http://schemas.openxmlformats.org/officeDocument/2006/relationships/image" Target="media/imgrId762262cfd34c0f9b3.gif"/><Relationship Id="rId361462cfd34c1d237" Type="http://schemas.openxmlformats.org/officeDocument/2006/relationships/image" Target="media/imgrId361462cfd34c1d237.jpg"/><Relationship Id="rId326462cfd34c23f9b" Type="http://schemas.openxmlformats.org/officeDocument/2006/relationships/image" Target="media/imgrId326462cfd34c23f9b.gif"/><Relationship Id="rId994562cfd34c3090e" Type="http://schemas.openxmlformats.org/officeDocument/2006/relationships/image" Target="media/imgrId994562cfd34c3090e.jpg"/><Relationship Id="rId756462cfd34c35bc6" Type="http://schemas.openxmlformats.org/officeDocument/2006/relationships/image" Target="media/imgrId756462cfd34c35bc6.gif"/><Relationship Id="rId912062cfd34c43f42" Type="http://schemas.openxmlformats.org/officeDocument/2006/relationships/image" Target="media/imgrId912062cfd34c43f42.jpg"/><Relationship Id="rId826962cfd34c4ed62" Type="http://schemas.openxmlformats.org/officeDocument/2006/relationships/image" Target="media/imgrId826962cfd34c4ed62.jpg"/><Relationship Id="rId187262cfd34c59b0f" Type="http://schemas.openxmlformats.org/officeDocument/2006/relationships/image" Target="media/imgrId187262cfd34c59b0f.jpg"/><Relationship Id="rId447262cfd34c5e995" Type="http://schemas.openxmlformats.org/officeDocument/2006/relationships/image" Target="media/imgrId447262cfd34c5e995.gif"/><Relationship Id="rId232762cfd34c67b0f" Type="http://schemas.openxmlformats.org/officeDocument/2006/relationships/image" Target="media/imgrId232762cfd34c67b0f.jpg"/><Relationship Id="rId268062cfd34c74d51" Type="http://schemas.openxmlformats.org/officeDocument/2006/relationships/image" Target="media/imgrId268062cfd34c74d51.jpg"/><Relationship Id="rId611462cfd34c79fd2" Type="http://schemas.openxmlformats.org/officeDocument/2006/relationships/image" Target="media/imgrId611462cfd34c79fd2.jpg"/><Relationship Id="rId286162cfd34c84648" Type="http://schemas.openxmlformats.org/officeDocument/2006/relationships/image" Target="media/imgrId286162cfd34c84648.jpg"/><Relationship Id="rId413662cfd34ca171d" Type="http://schemas.openxmlformats.org/officeDocument/2006/relationships/image" Target="media/imgrId413662cfd34ca171d.png"/><Relationship Id="rId305062cfd34cae286" Type="http://schemas.openxmlformats.org/officeDocument/2006/relationships/image" Target="media/imgrId305062cfd34cae286.png"/><Relationship Id="rId581662cfd34cb9ca5" Type="http://schemas.openxmlformats.org/officeDocument/2006/relationships/image" Target="media/imgrId581662cfd34cb9ca5.png"/><Relationship Id="rId768562cfd34cc439c" Type="http://schemas.openxmlformats.org/officeDocument/2006/relationships/image" Target="media/imgrId768562cfd34cc439c.jpg"/><Relationship Id="rId686962cfd34ccbc68" Type="http://schemas.openxmlformats.org/officeDocument/2006/relationships/image" Target="media/imgrId686962cfd34ccbc68.jpg"/><Relationship Id="rId947162cfd34cd3772" Type="http://schemas.openxmlformats.org/officeDocument/2006/relationships/image" Target="media/imgrId947162cfd34cd3772.jpg"/><Relationship Id="rId747462cfd34ce2ee7" Type="http://schemas.openxmlformats.org/officeDocument/2006/relationships/image" Target="media/imgrId747462cfd34ce2ee7.jpg"/><Relationship Id="rId500362cfd34cf1c0a" Type="http://schemas.openxmlformats.org/officeDocument/2006/relationships/image" Target="media/imgrId500362cfd34cf1c0a.jpg"/><Relationship Id="rId173162cfd34d0716d" Type="http://schemas.openxmlformats.org/officeDocument/2006/relationships/image" Target="media/imgrId173162cfd34d0716d.jpg"/><Relationship Id="rId564062cfd34d0bb96" Type="http://schemas.openxmlformats.org/officeDocument/2006/relationships/image" Target="media/imgrId564062cfd34d0bb96.gif"/><Relationship Id="rId840762cfd34d139bd" Type="http://schemas.openxmlformats.org/officeDocument/2006/relationships/image" Target="media/imgrId840762cfd34d139bd.jpg"/><Relationship Id="rId547762cfd34d1ced0" Type="http://schemas.openxmlformats.org/officeDocument/2006/relationships/image" Target="media/imgrId547762cfd34d1ced0.jpg"/><Relationship Id="rId801562cfd34d24719" Type="http://schemas.openxmlformats.org/officeDocument/2006/relationships/image" Target="media/imgrId801562cfd34d24719.gif"/><Relationship Id="rId190262cfd34d30129" Type="http://schemas.openxmlformats.org/officeDocument/2006/relationships/image" Target="media/imgrId190262cfd34d30129.jpg"/><Relationship Id="rId201362cfd34d399cf" Type="http://schemas.openxmlformats.org/officeDocument/2006/relationships/image" Target="media/imgrId201362cfd34d399cf.gif"/><Relationship Id="rId202562cfd34d478d2" Type="http://schemas.openxmlformats.org/officeDocument/2006/relationships/image" Target="media/imgrId202562cfd34d478d2.jpg"/><Relationship Id="rId491762cfd34d5443c" Type="http://schemas.openxmlformats.org/officeDocument/2006/relationships/image" Target="media/imgrId491762cfd34d5443c.jpg"/><Relationship Id="rId379462cfd34d61bdb" Type="http://schemas.openxmlformats.org/officeDocument/2006/relationships/image" Target="media/imgrId379462cfd34d61bdb.jpg"/><Relationship Id="rId165862cfd34d6925e" Type="http://schemas.openxmlformats.org/officeDocument/2006/relationships/image" Target="media/imgrId165862cfd34d6925e.jpg"/><Relationship Id="rId975362cfd34d75182" Type="http://schemas.openxmlformats.org/officeDocument/2006/relationships/image" Target="media/imgrId975362cfd34d75182.jpg"/><Relationship Id="rId608962cfd34d80353" Type="http://schemas.openxmlformats.org/officeDocument/2006/relationships/image" Target="media/imgrId608962cfd34d80353.jpg"/><Relationship Id="rId174962cfd34d8a261" Type="http://schemas.openxmlformats.org/officeDocument/2006/relationships/image" Target="media/imgrId174962cfd34d8a261.gif"/><Relationship Id="rId675962cfd34d98bf8" Type="http://schemas.openxmlformats.org/officeDocument/2006/relationships/image" Target="media/imgrId675962cfd34d98bf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519410" Type="http://schemas.openxmlformats.org/officeDocument/2006/relationships/image" Target="media/imgrId7251941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519410" Type="http://schemas.openxmlformats.org/officeDocument/2006/relationships/image" Target="media/imgrId7251941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519410" Type="http://schemas.openxmlformats.org/officeDocument/2006/relationships/image" Target="media/imgrId7251941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519410" Type="http://schemas.openxmlformats.org/officeDocument/2006/relationships/image" Target="media/imgrId7251941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519410" Type="http://schemas.openxmlformats.org/officeDocument/2006/relationships/image" Target="media/imgrId7251941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519410" Type="http://schemas.openxmlformats.org/officeDocument/2006/relationships/image" Target="media/imgrId7251941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